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454" w:rsidRPr="00EC4454" w:rsidRDefault="00EC4454" w:rsidP="00EC4454">
      <w:pPr>
        <w:ind w:right="-141" w:firstLine="426"/>
        <w:jc w:val="right"/>
        <w:rPr>
          <w:sz w:val="28"/>
          <w:szCs w:val="28"/>
        </w:rPr>
      </w:pPr>
      <w:r w:rsidRPr="00EC4454">
        <w:rPr>
          <w:sz w:val="28"/>
          <w:szCs w:val="28"/>
        </w:rPr>
        <w:t xml:space="preserve">Приложение </w:t>
      </w:r>
      <w:r w:rsidR="00F252B1">
        <w:rPr>
          <w:sz w:val="28"/>
          <w:szCs w:val="28"/>
        </w:rPr>
        <w:t xml:space="preserve">№ 2 </w:t>
      </w:r>
      <w:r w:rsidRPr="00EC4454">
        <w:rPr>
          <w:sz w:val="28"/>
          <w:szCs w:val="28"/>
        </w:rPr>
        <w:t>к приказу</w:t>
      </w:r>
    </w:p>
    <w:p w:rsidR="00EC4454" w:rsidRDefault="00EC4454" w:rsidP="00EC4454">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EC4454" w:rsidRDefault="00EC4454" w:rsidP="00EC4454">
      <w:pPr>
        <w:ind w:right="-141" w:firstLine="426"/>
        <w:jc w:val="right"/>
        <w:rPr>
          <w:sz w:val="28"/>
          <w:szCs w:val="28"/>
        </w:rPr>
      </w:pPr>
      <w:r>
        <w:rPr>
          <w:sz w:val="28"/>
          <w:szCs w:val="28"/>
        </w:rPr>
        <w:t>и архитектуры</w:t>
      </w:r>
    </w:p>
    <w:p w:rsidR="00EC4454" w:rsidRDefault="00EC4454" w:rsidP="00EC4454">
      <w:pPr>
        <w:ind w:right="-141" w:firstLine="426"/>
        <w:jc w:val="right"/>
        <w:rPr>
          <w:sz w:val="28"/>
          <w:szCs w:val="28"/>
        </w:rPr>
      </w:pPr>
      <w:r>
        <w:rPr>
          <w:sz w:val="28"/>
          <w:szCs w:val="28"/>
        </w:rPr>
        <w:t>Пензенской области</w:t>
      </w:r>
    </w:p>
    <w:p w:rsidR="00EC4454" w:rsidRPr="00EC4454" w:rsidRDefault="00EC4454" w:rsidP="00EC4454">
      <w:pPr>
        <w:ind w:right="-141" w:firstLine="426"/>
        <w:jc w:val="right"/>
        <w:rPr>
          <w:sz w:val="28"/>
          <w:szCs w:val="28"/>
        </w:rPr>
      </w:pPr>
      <w:r>
        <w:rPr>
          <w:sz w:val="28"/>
          <w:szCs w:val="28"/>
        </w:rPr>
        <w:t>от_______________№________</w:t>
      </w: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Pr="00201EF0" w:rsidRDefault="00EC4454" w:rsidP="00EC4454">
      <w:pPr>
        <w:ind w:right="-141" w:firstLine="426"/>
        <w:jc w:val="center"/>
        <w:rPr>
          <w:b/>
          <w:sz w:val="36"/>
          <w:szCs w:val="36"/>
        </w:rPr>
      </w:pPr>
      <w:r w:rsidRPr="00201EF0">
        <w:rPr>
          <w:b/>
          <w:sz w:val="36"/>
          <w:szCs w:val="36"/>
        </w:rPr>
        <w:t>ПРАВИЛА ЗЕМЛЕПОЛЬЗОВАНИЯ И ЗАСТРОЙКИ</w:t>
      </w:r>
    </w:p>
    <w:p w:rsidR="00EC4454" w:rsidRPr="00201EF0" w:rsidRDefault="00EC4454" w:rsidP="00EC4454">
      <w:pPr>
        <w:ind w:right="-141" w:firstLine="426"/>
        <w:jc w:val="center"/>
        <w:rPr>
          <w:b/>
          <w:sz w:val="32"/>
          <w:szCs w:val="32"/>
        </w:rPr>
      </w:pPr>
    </w:p>
    <w:p w:rsidR="00EC4454" w:rsidRPr="00201EF0" w:rsidRDefault="00EC4454" w:rsidP="00EC4454">
      <w:pPr>
        <w:ind w:right="-141" w:firstLine="426"/>
        <w:jc w:val="center"/>
        <w:rPr>
          <w:b/>
          <w:sz w:val="32"/>
          <w:szCs w:val="32"/>
        </w:rPr>
      </w:pPr>
      <w:r w:rsidRPr="00201EF0">
        <w:rPr>
          <w:b/>
          <w:sz w:val="32"/>
          <w:szCs w:val="32"/>
        </w:rPr>
        <w:t>муниципального образования</w:t>
      </w:r>
    </w:p>
    <w:p w:rsidR="00EC4454" w:rsidRPr="00201EF0" w:rsidRDefault="00EC4454" w:rsidP="00EC4454">
      <w:pPr>
        <w:ind w:right="-141" w:firstLine="426"/>
        <w:jc w:val="center"/>
        <w:rPr>
          <w:b/>
          <w:sz w:val="32"/>
          <w:szCs w:val="32"/>
        </w:rPr>
      </w:pPr>
      <w:proofErr w:type="spellStart"/>
      <w:r>
        <w:rPr>
          <w:b/>
          <w:sz w:val="32"/>
          <w:szCs w:val="32"/>
        </w:rPr>
        <w:t>Скановский</w:t>
      </w:r>
      <w:proofErr w:type="spellEnd"/>
      <w:r w:rsidRPr="00201EF0">
        <w:rPr>
          <w:b/>
          <w:sz w:val="32"/>
          <w:szCs w:val="32"/>
        </w:rPr>
        <w:t xml:space="preserve"> сельсовет</w:t>
      </w:r>
    </w:p>
    <w:p w:rsidR="00EC4454" w:rsidRPr="00201EF0" w:rsidRDefault="00EC4454" w:rsidP="00EC4454">
      <w:pPr>
        <w:ind w:right="-141" w:firstLine="426"/>
        <w:jc w:val="center"/>
        <w:rPr>
          <w:b/>
          <w:sz w:val="32"/>
          <w:szCs w:val="32"/>
        </w:rPr>
      </w:pPr>
      <w:proofErr w:type="spellStart"/>
      <w:r w:rsidRPr="00201EF0">
        <w:rPr>
          <w:b/>
          <w:sz w:val="32"/>
          <w:szCs w:val="32"/>
        </w:rPr>
        <w:t>Н</w:t>
      </w:r>
      <w:r>
        <w:rPr>
          <w:b/>
          <w:sz w:val="32"/>
          <w:szCs w:val="32"/>
        </w:rPr>
        <w:t>аровчатского</w:t>
      </w:r>
      <w:proofErr w:type="spellEnd"/>
      <w:r w:rsidRPr="00201EF0">
        <w:rPr>
          <w:b/>
          <w:sz w:val="32"/>
          <w:szCs w:val="32"/>
        </w:rPr>
        <w:t xml:space="preserve"> района Пензенской области</w:t>
      </w:r>
    </w:p>
    <w:p w:rsidR="00EC4454" w:rsidRDefault="00EC4454" w:rsidP="00EC4454">
      <w:pPr>
        <w:ind w:right="-141" w:firstLine="426"/>
        <w:jc w:val="center"/>
        <w:rPr>
          <w:b/>
          <w:sz w:val="32"/>
          <w:szCs w:val="32"/>
        </w:rPr>
      </w:pPr>
    </w:p>
    <w:p w:rsidR="00EC4454" w:rsidRPr="00201EF0" w:rsidRDefault="00EC4454" w:rsidP="00EC4454">
      <w:pPr>
        <w:ind w:right="-141" w:firstLine="426"/>
        <w:jc w:val="center"/>
        <w:rPr>
          <w:b/>
          <w:sz w:val="32"/>
          <w:szCs w:val="32"/>
        </w:rPr>
      </w:pPr>
    </w:p>
    <w:p w:rsidR="00EC4454" w:rsidRDefault="00EC4454" w:rsidP="00EC4454">
      <w:pPr>
        <w:jc w:val="center"/>
        <w:rPr>
          <w:b/>
          <w:sz w:val="32"/>
          <w:szCs w:val="32"/>
        </w:rPr>
      </w:pPr>
      <w:r>
        <w:rPr>
          <w:b/>
          <w:sz w:val="32"/>
          <w:szCs w:val="32"/>
        </w:rPr>
        <w:t>Градостроительные регламенты</w:t>
      </w: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ind w:right="-141" w:firstLine="426"/>
        <w:jc w:val="center"/>
        <w:rPr>
          <w:b/>
          <w:sz w:val="32"/>
          <w:szCs w:val="32"/>
        </w:rPr>
      </w:pPr>
    </w:p>
    <w:p w:rsidR="00EC4454" w:rsidRDefault="00EC4454" w:rsidP="00EC4454">
      <w:pPr>
        <w:ind w:right="-141" w:firstLine="426"/>
        <w:jc w:val="center"/>
        <w:rPr>
          <w:b/>
          <w:szCs w:val="24"/>
        </w:rPr>
      </w:pPr>
    </w:p>
    <w:p w:rsidR="00EC4454" w:rsidRDefault="00EC4454" w:rsidP="00EC4454">
      <w:pPr>
        <w:ind w:right="-141" w:firstLine="426"/>
        <w:jc w:val="center"/>
        <w:rPr>
          <w:b/>
          <w:szCs w:val="24"/>
        </w:rPr>
      </w:pPr>
      <w:r w:rsidRPr="003C0774">
        <w:rPr>
          <w:b/>
          <w:szCs w:val="24"/>
        </w:rPr>
        <w:t>г. Пенза, 2023 г.</w:t>
      </w:r>
    </w:p>
    <w:p w:rsidR="00EC4454" w:rsidRDefault="00EC4454" w:rsidP="00EC4454">
      <w:pPr>
        <w:ind w:right="-141" w:firstLine="426"/>
        <w:jc w:val="center"/>
        <w:rPr>
          <w:b/>
          <w:szCs w:val="24"/>
        </w:rPr>
      </w:pPr>
    </w:p>
    <w:p w:rsidR="00EC4454" w:rsidRDefault="00EC4454" w:rsidP="00EC4454">
      <w:pPr>
        <w:ind w:right="-141" w:firstLine="426"/>
        <w:jc w:val="center"/>
        <w:rPr>
          <w:b/>
          <w:szCs w:val="24"/>
        </w:rPr>
      </w:pPr>
    </w:p>
    <w:p w:rsidR="00EC4454" w:rsidRPr="00533E0B" w:rsidRDefault="00EC4454" w:rsidP="00EC4454">
      <w:pPr>
        <w:pStyle w:val="11"/>
        <w:rPr>
          <w:rFonts w:ascii="Calibri" w:eastAsia="Times New Roman" w:hAnsi="Calibri"/>
          <w:noProof/>
          <w:sz w:val="22"/>
          <w:lang w:eastAsia="ru-RU"/>
        </w:rPr>
      </w:pPr>
      <w:r w:rsidRPr="00533E0B">
        <w:rPr>
          <w:sz w:val="30"/>
          <w:szCs w:val="30"/>
        </w:rPr>
        <w:fldChar w:fldCharType="begin"/>
      </w:r>
      <w:r w:rsidRPr="00533E0B">
        <w:rPr>
          <w:sz w:val="30"/>
          <w:szCs w:val="30"/>
        </w:rPr>
        <w:instrText xml:space="preserve"> TOC \o "1-3" \h \z \u </w:instrText>
      </w:r>
      <w:r w:rsidRPr="00533E0B">
        <w:rPr>
          <w:sz w:val="30"/>
          <w:szCs w:val="30"/>
        </w:rPr>
        <w:fldChar w:fldCharType="separate"/>
      </w:r>
      <w:hyperlink w:anchor="_Toc125529865" w:history="1">
        <w:r w:rsidRPr="00533E0B">
          <w:rPr>
            <w:rStyle w:val="a3"/>
            <w:noProof/>
            <w:color w:val="auto"/>
            <w:u w:val="none"/>
          </w:rPr>
          <w:t>Статья 1. Градостроительный регламент.</w:t>
        </w:r>
        <w:r w:rsidRPr="00533E0B">
          <w:rPr>
            <w:noProof/>
            <w:webHidden/>
          </w:rPr>
          <w:tab/>
        </w:r>
        <w:r w:rsidRPr="00533E0B">
          <w:rPr>
            <w:noProof/>
            <w:webHidden/>
          </w:rPr>
          <w:fldChar w:fldCharType="begin"/>
        </w:r>
        <w:r w:rsidRPr="00533E0B">
          <w:rPr>
            <w:noProof/>
            <w:webHidden/>
          </w:rPr>
          <w:instrText xml:space="preserve"> PAGEREF _Toc125529865 \h </w:instrText>
        </w:r>
        <w:r w:rsidRPr="00533E0B">
          <w:rPr>
            <w:noProof/>
            <w:webHidden/>
          </w:rPr>
        </w:r>
        <w:r w:rsidRPr="00533E0B">
          <w:rPr>
            <w:noProof/>
            <w:webHidden/>
          </w:rPr>
          <w:fldChar w:fldCharType="separate"/>
        </w:r>
        <w:r w:rsidR="004753DB">
          <w:rPr>
            <w:noProof/>
            <w:webHidden/>
          </w:rPr>
          <w:t>3</w:t>
        </w:r>
        <w:r w:rsidRPr="00533E0B">
          <w:rPr>
            <w:noProof/>
            <w:webHidden/>
          </w:rPr>
          <w:fldChar w:fldCharType="end"/>
        </w:r>
      </w:hyperlink>
    </w:p>
    <w:p w:rsidR="00EC4454" w:rsidRPr="00533E0B" w:rsidRDefault="00E32009" w:rsidP="00EC4454">
      <w:pPr>
        <w:pStyle w:val="11"/>
        <w:rPr>
          <w:rFonts w:ascii="Calibri" w:eastAsia="Times New Roman" w:hAnsi="Calibri"/>
          <w:noProof/>
          <w:sz w:val="22"/>
          <w:lang w:eastAsia="ru-RU"/>
        </w:rPr>
      </w:pPr>
      <w:hyperlink w:anchor="_Toc125529866" w:history="1">
        <w:r w:rsidR="00EC4454" w:rsidRPr="00533E0B">
          <w:rPr>
            <w:rStyle w:val="a3"/>
            <w:noProof/>
            <w:color w:val="auto"/>
            <w:u w:val="none"/>
          </w:rPr>
          <w:t>Статья 2. Виды разрешенного использования земельных участков и объектов капитального строительства.</w:t>
        </w:r>
        <w:r w:rsidR="00EC4454" w:rsidRPr="00533E0B">
          <w:rPr>
            <w:noProof/>
            <w:webHidden/>
          </w:rPr>
          <w:tab/>
        </w:r>
      </w:hyperlink>
      <w:r w:rsidR="00533E0B" w:rsidRPr="00533E0B">
        <w:rPr>
          <w:rStyle w:val="a3"/>
          <w:noProof/>
          <w:color w:val="auto"/>
          <w:u w:val="none"/>
        </w:rPr>
        <w:t>5</w:t>
      </w:r>
    </w:p>
    <w:p w:rsidR="00EC4454" w:rsidRPr="00533E0B" w:rsidRDefault="00E32009" w:rsidP="00EC4454">
      <w:pPr>
        <w:pStyle w:val="11"/>
        <w:rPr>
          <w:rFonts w:ascii="Calibri" w:eastAsia="Times New Roman" w:hAnsi="Calibri"/>
          <w:noProof/>
          <w:sz w:val="22"/>
          <w:lang w:eastAsia="ru-RU"/>
        </w:rPr>
      </w:pPr>
      <w:hyperlink w:anchor="_Toc125529867" w:history="1">
        <w:r w:rsidR="00EC4454" w:rsidRPr="00533E0B">
          <w:rPr>
            <w:rStyle w:val="a3"/>
            <w:noProof/>
            <w:color w:val="auto"/>
            <w:u w:val="none"/>
          </w:rPr>
          <w:t>Статья 3. Градостроительный регламент. Зона застройки индивидуальными жилыми домами и малоэтажными жилыми домами блокированной застройки Ж-1.</w:t>
        </w:r>
        <w:r w:rsidR="00EC4454" w:rsidRPr="00533E0B">
          <w:rPr>
            <w:noProof/>
            <w:webHidden/>
          </w:rPr>
          <w:tab/>
        </w:r>
        <w:r w:rsidR="00EC4454" w:rsidRPr="00533E0B">
          <w:rPr>
            <w:noProof/>
            <w:webHidden/>
          </w:rPr>
          <w:fldChar w:fldCharType="begin"/>
        </w:r>
        <w:r w:rsidR="00EC4454" w:rsidRPr="00533E0B">
          <w:rPr>
            <w:noProof/>
            <w:webHidden/>
          </w:rPr>
          <w:instrText xml:space="preserve"> PAGEREF _Toc125529867 \h </w:instrText>
        </w:r>
        <w:r w:rsidR="00EC4454" w:rsidRPr="00533E0B">
          <w:rPr>
            <w:noProof/>
            <w:webHidden/>
          </w:rPr>
        </w:r>
        <w:r w:rsidR="00EC4454" w:rsidRPr="00533E0B">
          <w:rPr>
            <w:noProof/>
            <w:webHidden/>
          </w:rPr>
          <w:fldChar w:fldCharType="separate"/>
        </w:r>
        <w:r w:rsidR="004753DB">
          <w:rPr>
            <w:noProof/>
            <w:webHidden/>
          </w:rPr>
          <w:t>32</w:t>
        </w:r>
        <w:r w:rsidR="00EC4454" w:rsidRPr="00533E0B">
          <w:rPr>
            <w:noProof/>
            <w:webHidden/>
          </w:rPr>
          <w:fldChar w:fldCharType="end"/>
        </w:r>
      </w:hyperlink>
    </w:p>
    <w:p w:rsidR="00EC4454" w:rsidRPr="00533E0B" w:rsidRDefault="00E32009" w:rsidP="00EC4454">
      <w:pPr>
        <w:pStyle w:val="11"/>
        <w:rPr>
          <w:rFonts w:ascii="Calibri" w:eastAsia="Times New Roman" w:hAnsi="Calibri"/>
          <w:noProof/>
          <w:sz w:val="22"/>
          <w:lang w:eastAsia="ru-RU"/>
        </w:rPr>
      </w:pPr>
      <w:hyperlink w:anchor="_Toc125529868" w:history="1">
        <w:r w:rsidR="00EC4454" w:rsidRPr="00533E0B">
          <w:rPr>
            <w:rStyle w:val="a3"/>
            <w:noProof/>
            <w:color w:val="auto"/>
            <w:u w:val="none"/>
          </w:rPr>
          <w:t>Статья 4. Градостроительный регламент. Зона застройки среднеэтажными жилыми домами блокированной застройки и многоквартирными домами Ж-2.</w:t>
        </w:r>
        <w:r w:rsidR="00EC4454" w:rsidRPr="00533E0B">
          <w:rPr>
            <w:noProof/>
            <w:webHidden/>
          </w:rPr>
          <w:tab/>
        </w:r>
        <w:r w:rsidR="00533E0B" w:rsidRPr="00533E0B">
          <w:rPr>
            <w:noProof/>
            <w:webHidden/>
          </w:rPr>
          <w:t>3</w:t>
        </w:r>
      </w:hyperlink>
      <w:r w:rsidR="004753DB">
        <w:rPr>
          <w:noProof/>
        </w:rPr>
        <w:t>3</w:t>
      </w:r>
    </w:p>
    <w:p w:rsidR="00EC4454" w:rsidRPr="00533E0B" w:rsidRDefault="00E32009" w:rsidP="00EC4454">
      <w:pPr>
        <w:pStyle w:val="11"/>
        <w:rPr>
          <w:rFonts w:ascii="Calibri" w:eastAsia="Times New Roman" w:hAnsi="Calibri"/>
          <w:noProof/>
          <w:sz w:val="22"/>
          <w:lang w:eastAsia="ru-RU"/>
        </w:rPr>
      </w:pPr>
      <w:hyperlink w:anchor="_Toc125529869" w:history="1">
        <w:r w:rsidR="00EC4454" w:rsidRPr="00533E0B">
          <w:rPr>
            <w:rStyle w:val="a3"/>
            <w:noProof/>
            <w:color w:val="auto"/>
            <w:u w:val="none"/>
          </w:rPr>
          <w:t>Статья 5. Градостроительный регламент. Зона делового, общественного и коммерческого назначения ОД-1.</w:t>
        </w:r>
        <w:r w:rsidR="00EC4454" w:rsidRPr="00533E0B">
          <w:rPr>
            <w:noProof/>
            <w:webHidden/>
          </w:rPr>
          <w:tab/>
        </w:r>
        <w:r w:rsidR="00EC4454" w:rsidRPr="00533E0B">
          <w:rPr>
            <w:noProof/>
            <w:webHidden/>
          </w:rPr>
          <w:fldChar w:fldCharType="begin"/>
        </w:r>
        <w:r w:rsidR="00EC4454" w:rsidRPr="00533E0B">
          <w:rPr>
            <w:noProof/>
            <w:webHidden/>
          </w:rPr>
          <w:instrText xml:space="preserve"> PAGEREF _Toc125529869 \h </w:instrText>
        </w:r>
        <w:r w:rsidR="00EC4454" w:rsidRPr="00533E0B">
          <w:rPr>
            <w:noProof/>
            <w:webHidden/>
          </w:rPr>
        </w:r>
        <w:r w:rsidR="00EC4454" w:rsidRPr="00533E0B">
          <w:rPr>
            <w:noProof/>
            <w:webHidden/>
          </w:rPr>
          <w:fldChar w:fldCharType="separate"/>
        </w:r>
        <w:r w:rsidR="004753DB">
          <w:rPr>
            <w:noProof/>
            <w:webHidden/>
          </w:rPr>
          <w:t>35</w:t>
        </w:r>
        <w:r w:rsidR="00EC4454" w:rsidRPr="00533E0B">
          <w:rPr>
            <w:noProof/>
            <w:webHidden/>
          </w:rPr>
          <w:fldChar w:fldCharType="end"/>
        </w:r>
      </w:hyperlink>
    </w:p>
    <w:p w:rsidR="00EC4454" w:rsidRPr="00533E0B" w:rsidRDefault="00E32009" w:rsidP="00EC4454">
      <w:pPr>
        <w:pStyle w:val="11"/>
        <w:rPr>
          <w:rFonts w:ascii="Calibri" w:eastAsia="Times New Roman" w:hAnsi="Calibri"/>
          <w:noProof/>
          <w:sz w:val="22"/>
          <w:lang w:eastAsia="ru-RU"/>
        </w:rPr>
      </w:pPr>
      <w:hyperlink w:anchor="_Toc125529870" w:history="1">
        <w:r w:rsidR="00EC4454" w:rsidRPr="00533E0B">
          <w:rPr>
            <w:rStyle w:val="a3"/>
            <w:noProof/>
            <w:color w:val="auto"/>
            <w:u w:val="none"/>
          </w:rPr>
          <w:t>Статья 6. Градостроительный регламент. Зона культовых зданий и сооружений Р-1.</w:t>
        </w:r>
        <w:r w:rsidR="00EC4454" w:rsidRPr="00533E0B">
          <w:rPr>
            <w:noProof/>
            <w:webHidden/>
          </w:rPr>
          <w:tab/>
        </w:r>
        <w:r w:rsidR="00EC4454" w:rsidRPr="00533E0B">
          <w:rPr>
            <w:noProof/>
            <w:webHidden/>
          </w:rPr>
          <w:fldChar w:fldCharType="begin"/>
        </w:r>
        <w:r w:rsidR="00EC4454" w:rsidRPr="00533E0B">
          <w:rPr>
            <w:noProof/>
            <w:webHidden/>
          </w:rPr>
          <w:instrText xml:space="preserve"> PAGEREF _Toc125529870 \h </w:instrText>
        </w:r>
        <w:r w:rsidR="00EC4454" w:rsidRPr="00533E0B">
          <w:rPr>
            <w:noProof/>
            <w:webHidden/>
          </w:rPr>
        </w:r>
        <w:r w:rsidR="00EC4454" w:rsidRPr="00533E0B">
          <w:rPr>
            <w:noProof/>
            <w:webHidden/>
          </w:rPr>
          <w:fldChar w:fldCharType="separate"/>
        </w:r>
        <w:r w:rsidR="004753DB">
          <w:rPr>
            <w:noProof/>
            <w:webHidden/>
          </w:rPr>
          <w:t>38</w:t>
        </w:r>
        <w:r w:rsidR="00EC4454" w:rsidRPr="00533E0B">
          <w:rPr>
            <w:noProof/>
            <w:webHidden/>
          </w:rPr>
          <w:fldChar w:fldCharType="end"/>
        </w:r>
      </w:hyperlink>
    </w:p>
    <w:p w:rsidR="00EC4454" w:rsidRPr="00533E0B" w:rsidRDefault="00E32009" w:rsidP="00EC4454">
      <w:pPr>
        <w:pStyle w:val="11"/>
        <w:rPr>
          <w:rFonts w:ascii="Calibri" w:eastAsia="Times New Roman" w:hAnsi="Calibri"/>
          <w:noProof/>
          <w:sz w:val="22"/>
          <w:lang w:eastAsia="ru-RU"/>
        </w:rPr>
      </w:pPr>
      <w:hyperlink w:anchor="_Toc125529871" w:history="1">
        <w:r w:rsidR="00EC4454" w:rsidRPr="00533E0B">
          <w:rPr>
            <w:rStyle w:val="a3"/>
            <w:noProof/>
            <w:color w:val="auto"/>
            <w:u w:val="none"/>
          </w:rPr>
          <w:t>Статья 7. Градостроительный регламент. Производственная зона П-1.</w:t>
        </w:r>
        <w:r w:rsidR="00EC4454" w:rsidRPr="00533E0B">
          <w:rPr>
            <w:noProof/>
            <w:webHidden/>
          </w:rPr>
          <w:tab/>
        </w:r>
        <w:r w:rsidR="00EC4454" w:rsidRPr="00533E0B">
          <w:rPr>
            <w:noProof/>
            <w:webHidden/>
          </w:rPr>
          <w:fldChar w:fldCharType="begin"/>
        </w:r>
        <w:r w:rsidR="00EC4454" w:rsidRPr="00533E0B">
          <w:rPr>
            <w:noProof/>
            <w:webHidden/>
          </w:rPr>
          <w:instrText xml:space="preserve"> PAGEREF _Toc125529871 \h </w:instrText>
        </w:r>
        <w:r w:rsidR="00EC4454" w:rsidRPr="00533E0B">
          <w:rPr>
            <w:noProof/>
            <w:webHidden/>
          </w:rPr>
        </w:r>
        <w:r w:rsidR="00EC4454" w:rsidRPr="00533E0B">
          <w:rPr>
            <w:noProof/>
            <w:webHidden/>
          </w:rPr>
          <w:fldChar w:fldCharType="separate"/>
        </w:r>
        <w:r w:rsidR="004753DB">
          <w:rPr>
            <w:noProof/>
            <w:webHidden/>
          </w:rPr>
          <w:t>39</w:t>
        </w:r>
        <w:r w:rsidR="00EC4454" w:rsidRPr="00533E0B">
          <w:rPr>
            <w:noProof/>
            <w:webHidden/>
          </w:rPr>
          <w:fldChar w:fldCharType="end"/>
        </w:r>
      </w:hyperlink>
    </w:p>
    <w:p w:rsidR="00EC4454" w:rsidRPr="00533E0B" w:rsidRDefault="00E32009" w:rsidP="00EC4454">
      <w:pPr>
        <w:pStyle w:val="11"/>
        <w:rPr>
          <w:rFonts w:ascii="Calibri" w:eastAsia="Times New Roman" w:hAnsi="Calibri"/>
          <w:noProof/>
          <w:sz w:val="22"/>
          <w:lang w:eastAsia="ru-RU"/>
        </w:rPr>
      </w:pPr>
      <w:hyperlink w:anchor="_Toc125529872" w:history="1">
        <w:r w:rsidR="00EC4454" w:rsidRPr="00533E0B">
          <w:rPr>
            <w:rStyle w:val="a3"/>
            <w:noProof/>
            <w:color w:val="auto"/>
            <w:u w:val="none"/>
          </w:rPr>
          <w:t>Статья 8. Градостроительный регламент. Зона, занятая объектами сельскохозяйственного назначения СХ-1.</w:t>
        </w:r>
        <w:r w:rsidR="00EC4454" w:rsidRPr="00533E0B">
          <w:rPr>
            <w:noProof/>
            <w:webHidden/>
          </w:rPr>
          <w:tab/>
        </w:r>
        <w:r w:rsidR="00EC4454" w:rsidRPr="00533E0B">
          <w:rPr>
            <w:noProof/>
            <w:webHidden/>
          </w:rPr>
          <w:fldChar w:fldCharType="begin"/>
        </w:r>
        <w:r w:rsidR="00EC4454" w:rsidRPr="00533E0B">
          <w:rPr>
            <w:noProof/>
            <w:webHidden/>
          </w:rPr>
          <w:instrText xml:space="preserve"> PAGEREF _Toc125529872 \h </w:instrText>
        </w:r>
        <w:r w:rsidR="00EC4454" w:rsidRPr="00533E0B">
          <w:rPr>
            <w:noProof/>
            <w:webHidden/>
          </w:rPr>
        </w:r>
        <w:r w:rsidR="00EC4454" w:rsidRPr="00533E0B">
          <w:rPr>
            <w:noProof/>
            <w:webHidden/>
          </w:rPr>
          <w:fldChar w:fldCharType="separate"/>
        </w:r>
        <w:r w:rsidR="004753DB">
          <w:rPr>
            <w:noProof/>
            <w:webHidden/>
          </w:rPr>
          <w:t>42</w:t>
        </w:r>
        <w:r w:rsidR="00EC4454" w:rsidRPr="00533E0B">
          <w:rPr>
            <w:noProof/>
            <w:webHidden/>
          </w:rPr>
          <w:fldChar w:fldCharType="end"/>
        </w:r>
      </w:hyperlink>
    </w:p>
    <w:p w:rsidR="00EC4454" w:rsidRPr="00533E0B" w:rsidRDefault="00E32009" w:rsidP="00EC4454">
      <w:pPr>
        <w:pStyle w:val="11"/>
        <w:rPr>
          <w:rFonts w:ascii="Calibri" w:eastAsia="Times New Roman" w:hAnsi="Calibri"/>
          <w:noProof/>
          <w:sz w:val="22"/>
          <w:lang w:eastAsia="ru-RU"/>
        </w:rPr>
      </w:pPr>
      <w:hyperlink w:anchor="_Toc125529873" w:history="1">
        <w:r w:rsidR="00EC4454" w:rsidRPr="00533E0B">
          <w:rPr>
            <w:rStyle w:val="a3"/>
            <w:noProof/>
            <w:color w:val="auto"/>
            <w:u w:val="none"/>
          </w:rPr>
          <w:t>Статья 9. Градостроительный регламент. Зона занятая кладбищами СН-1.</w:t>
        </w:r>
        <w:r w:rsidR="00EC4454" w:rsidRPr="00533E0B">
          <w:rPr>
            <w:noProof/>
            <w:webHidden/>
          </w:rPr>
          <w:tab/>
        </w:r>
        <w:r w:rsidR="00EC4454" w:rsidRPr="00533E0B">
          <w:rPr>
            <w:noProof/>
            <w:webHidden/>
          </w:rPr>
          <w:fldChar w:fldCharType="begin"/>
        </w:r>
        <w:r w:rsidR="00EC4454" w:rsidRPr="00533E0B">
          <w:rPr>
            <w:noProof/>
            <w:webHidden/>
          </w:rPr>
          <w:instrText xml:space="preserve"> PAGEREF _Toc125529873 \h </w:instrText>
        </w:r>
        <w:r w:rsidR="00EC4454" w:rsidRPr="00533E0B">
          <w:rPr>
            <w:noProof/>
            <w:webHidden/>
          </w:rPr>
        </w:r>
        <w:r w:rsidR="00EC4454" w:rsidRPr="00533E0B">
          <w:rPr>
            <w:noProof/>
            <w:webHidden/>
          </w:rPr>
          <w:fldChar w:fldCharType="separate"/>
        </w:r>
        <w:r w:rsidR="004753DB">
          <w:rPr>
            <w:noProof/>
            <w:webHidden/>
          </w:rPr>
          <w:t>44</w:t>
        </w:r>
        <w:r w:rsidR="00EC4454" w:rsidRPr="00533E0B">
          <w:rPr>
            <w:noProof/>
            <w:webHidden/>
          </w:rPr>
          <w:fldChar w:fldCharType="end"/>
        </w:r>
      </w:hyperlink>
    </w:p>
    <w:p w:rsidR="00EC4454" w:rsidRPr="00533E0B" w:rsidRDefault="00E32009" w:rsidP="00EC4454">
      <w:pPr>
        <w:pStyle w:val="11"/>
        <w:rPr>
          <w:rFonts w:ascii="Calibri" w:eastAsia="Times New Roman" w:hAnsi="Calibri"/>
          <w:noProof/>
          <w:sz w:val="22"/>
          <w:lang w:eastAsia="ru-RU"/>
        </w:rPr>
      </w:pPr>
      <w:hyperlink w:anchor="_Toc125529874" w:history="1">
        <w:r w:rsidR="00EC4454" w:rsidRPr="00533E0B">
          <w:rPr>
            <w:rStyle w:val="a3"/>
            <w:noProof/>
            <w:color w:val="auto"/>
            <w:u w:val="none"/>
          </w:rPr>
          <w:t>Статья 10. Градостроительный регламент. Зона складирования и захоронения отходов СН-2.</w:t>
        </w:r>
        <w:r w:rsidR="00EC4454" w:rsidRPr="00533E0B">
          <w:rPr>
            <w:noProof/>
            <w:webHidden/>
          </w:rPr>
          <w:tab/>
        </w:r>
        <w:r w:rsidR="00EC4454" w:rsidRPr="00533E0B">
          <w:rPr>
            <w:noProof/>
            <w:webHidden/>
          </w:rPr>
          <w:fldChar w:fldCharType="begin"/>
        </w:r>
        <w:r w:rsidR="00EC4454" w:rsidRPr="00533E0B">
          <w:rPr>
            <w:noProof/>
            <w:webHidden/>
          </w:rPr>
          <w:instrText xml:space="preserve"> PAGEREF _Toc125529874 \h </w:instrText>
        </w:r>
        <w:r w:rsidR="00EC4454" w:rsidRPr="00533E0B">
          <w:rPr>
            <w:noProof/>
            <w:webHidden/>
          </w:rPr>
        </w:r>
        <w:r w:rsidR="00EC4454" w:rsidRPr="00533E0B">
          <w:rPr>
            <w:noProof/>
            <w:webHidden/>
          </w:rPr>
          <w:fldChar w:fldCharType="separate"/>
        </w:r>
        <w:r w:rsidR="004753DB">
          <w:rPr>
            <w:noProof/>
            <w:webHidden/>
          </w:rPr>
          <w:t>45</w:t>
        </w:r>
        <w:r w:rsidR="00EC4454" w:rsidRPr="00533E0B">
          <w:rPr>
            <w:noProof/>
            <w:webHidden/>
          </w:rPr>
          <w:fldChar w:fldCharType="end"/>
        </w:r>
      </w:hyperlink>
    </w:p>
    <w:p w:rsidR="00EC4454" w:rsidRPr="00533E0B" w:rsidRDefault="00E32009" w:rsidP="00EC4454">
      <w:pPr>
        <w:pStyle w:val="11"/>
        <w:rPr>
          <w:rFonts w:ascii="Calibri" w:eastAsia="Times New Roman" w:hAnsi="Calibri"/>
          <w:noProof/>
          <w:sz w:val="22"/>
          <w:lang w:eastAsia="ru-RU"/>
        </w:rPr>
      </w:pPr>
      <w:hyperlink w:anchor="_Toc125529875" w:history="1">
        <w:r w:rsidR="00EC4454" w:rsidRPr="00533E0B">
          <w:rPr>
            <w:rStyle w:val="a3"/>
            <w:noProof/>
            <w:color w:val="auto"/>
            <w:u w:val="none"/>
          </w:rPr>
          <w:t>Статья 11. Описание ограничений использования земельных участков и объектов капитального строительства.</w:t>
        </w:r>
        <w:r w:rsidR="00EC4454" w:rsidRPr="00533E0B">
          <w:rPr>
            <w:noProof/>
            <w:webHidden/>
          </w:rPr>
          <w:tab/>
        </w:r>
      </w:hyperlink>
      <w:r w:rsidR="00DD503A">
        <w:rPr>
          <w:rStyle w:val="a3"/>
          <w:noProof/>
          <w:color w:val="auto"/>
          <w:u w:val="none"/>
        </w:rPr>
        <w:t>47</w:t>
      </w:r>
    </w:p>
    <w:p w:rsidR="00EC4454" w:rsidRPr="00533E0B" w:rsidRDefault="00EC4454" w:rsidP="00EC4454">
      <w:pPr>
        <w:ind w:firstLine="0"/>
        <w:jc w:val="left"/>
        <w:rPr>
          <w:b/>
          <w:bCs/>
          <w:sz w:val="36"/>
          <w:szCs w:val="28"/>
          <w:lang w:eastAsia="ru-RU"/>
        </w:rPr>
      </w:pPr>
      <w:r w:rsidRPr="00533E0B">
        <w:fldChar w:fldCharType="end"/>
      </w: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bookmarkStart w:id="0" w:name="_GoBack"/>
      <w:bookmarkEnd w:id="0"/>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DB125C" w:rsidP="00EC4454">
      <w:pPr>
        <w:rPr>
          <w:b/>
        </w:rPr>
      </w:pPr>
      <w:r>
        <w:rPr>
          <w:b/>
        </w:rPr>
        <w:tab/>
      </w:r>
      <w:r>
        <w:rPr>
          <w:b/>
        </w:rPr>
        <w:tab/>
      </w:r>
      <w:r>
        <w:rPr>
          <w:b/>
        </w:rPr>
        <w:tab/>
      </w:r>
      <w:r>
        <w:rPr>
          <w:b/>
        </w:rPr>
        <w:tab/>
      </w:r>
      <w:r>
        <w:rPr>
          <w:b/>
        </w:rPr>
        <w:tab/>
      </w:r>
      <w:r>
        <w:rPr>
          <w:b/>
        </w:rPr>
        <w:tab/>
      </w:r>
      <w:r>
        <w:rPr>
          <w:b/>
        </w:rPr>
        <w:tab/>
      </w: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721C08" w:rsidRPr="000B44A4" w:rsidRDefault="00721C08" w:rsidP="00721C08">
      <w:pPr>
        <w:pStyle w:val="1"/>
      </w:pPr>
      <w:bookmarkStart w:id="1" w:name="_Toc125529865"/>
      <w:r w:rsidRPr="000B44A4">
        <w:lastRenderedPageBreak/>
        <w:t xml:space="preserve">Статья </w:t>
      </w:r>
      <w:r w:rsidRPr="000B44A4">
        <w:rPr>
          <w:lang w:val="ru-RU"/>
        </w:rPr>
        <w:t>1</w:t>
      </w:r>
      <w:r w:rsidRPr="000B44A4">
        <w:t>. Градостроительный регламент.</w:t>
      </w:r>
      <w:bookmarkEnd w:id="1"/>
    </w:p>
    <w:p w:rsidR="00721C08" w:rsidRPr="000B44A4" w:rsidRDefault="00721C08" w:rsidP="00721C08">
      <w:pPr>
        <w:numPr>
          <w:ilvl w:val="0"/>
          <w:numId w:val="1"/>
        </w:numPr>
        <w:ind w:left="0" w:firstLine="709"/>
        <w:rPr>
          <w:rFonts w:eastAsia="Times New Roman"/>
          <w:lang w:eastAsia="ru-RU"/>
        </w:rPr>
      </w:pPr>
      <w:r w:rsidRPr="000B44A4">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21C08" w:rsidRPr="000B44A4" w:rsidRDefault="00721C08" w:rsidP="00721C08">
      <w:pPr>
        <w:numPr>
          <w:ilvl w:val="0"/>
          <w:numId w:val="1"/>
        </w:numPr>
        <w:ind w:left="0" w:firstLine="709"/>
        <w:rPr>
          <w:rFonts w:eastAsia="Times New Roman"/>
          <w:lang w:eastAsia="ru-RU"/>
        </w:rPr>
      </w:pPr>
      <w:r w:rsidRPr="000B44A4">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21C08" w:rsidRPr="000B44A4" w:rsidRDefault="00721C08" w:rsidP="00721C08">
      <w:pPr>
        <w:rPr>
          <w:rFonts w:eastAsia="Times New Roman"/>
        </w:rPr>
      </w:pPr>
      <w:r w:rsidRPr="000B44A4">
        <w:rPr>
          <w:rFonts w:eastAsia="Times New Roman"/>
        </w:rPr>
        <w:t>1) виды разрешенного использования земельных участков и объектов капитального строительства;</w:t>
      </w:r>
    </w:p>
    <w:p w:rsidR="00721C08" w:rsidRPr="000B44A4" w:rsidRDefault="00721C08" w:rsidP="00721C08">
      <w:pPr>
        <w:rPr>
          <w:rFonts w:eastAsia="Times New Roman"/>
        </w:rPr>
      </w:pPr>
      <w:r w:rsidRPr="000B44A4">
        <w:rPr>
          <w:rFonts w:eastAsia="Times New Roman"/>
        </w:rPr>
        <w:t xml:space="preserve">2) </w:t>
      </w:r>
      <w:hyperlink r:id="rId8" w:history="1">
        <w:r w:rsidRPr="000B44A4">
          <w:rPr>
            <w:rFonts w:eastAsia="Times New Roman"/>
          </w:rPr>
          <w:t>предельные</w:t>
        </w:r>
      </w:hyperlink>
      <w:r w:rsidRPr="000B44A4">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21C08" w:rsidRPr="000B44A4" w:rsidRDefault="00721C08" w:rsidP="00721C08">
      <w:pPr>
        <w:rPr>
          <w:rFonts w:eastAsia="Times New Roman"/>
        </w:rPr>
      </w:pPr>
      <w:r w:rsidRPr="000B44A4">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0B44A4">
          <w:rPr>
            <w:rFonts w:eastAsia="Times New Roman"/>
          </w:rPr>
          <w:t>законодательством</w:t>
        </w:r>
      </w:hyperlink>
      <w:r w:rsidRPr="000B44A4">
        <w:rPr>
          <w:rFonts w:eastAsia="Times New Roman"/>
        </w:rPr>
        <w:t xml:space="preserve"> Российской Федерации;</w:t>
      </w:r>
    </w:p>
    <w:p w:rsidR="00721C08" w:rsidRPr="000B44A4" w:rsidRDefault="00721C08" w:rsidP="00721C08">
      <w:pPr>
        <w:rPr>
          <w:rFonts w:eastAsia="Times New Roman"/>
        </w:rPr>
      </w:pPr>
      <w:r w:rsidRPr="000B44A4">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721C08" w:rsidRPr="000B44A4" w:rsidRDefault="00721C08" w:rsidP="00721C08">
      <w:pPr>
        <w:numPr>
          <w:ilvl w:val="0"/>
          <w:numId w:val="1"/>
        </w:numPr>
        <w:ind w:left="0" w:firstLine="709"/>
        <w:rPr>
          <w:rFonts w:eastAsia="Times New Roman"/>
          <w:lang w:eastAsia="ru-RU"/>
        </w:rPr>
      </w:pPr>
      <w:r w:rsidRPr="000B44A4">
        <w:rPr>
          <w:rFonts w:eastAsia="Times New Roman"/>
          <w:lang w:eastAsia="ru-RU"/>
        </w:rPr>
        <w:t>Градостроительные регламенты устанавливаются с учетом:</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видов территориальных зон;</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721C08" w:rsidRPr="000B44A4" w:rsidRDefault="009B496A" w:rsidP="00721C08">
      <w:pPr>
        <w:rPr>
          <w:rFonts w:eastAsia="Times New Roman"/>
          <w:lang w:eastAsia="ru-RU"/>
        </w:rPr>
      </w:pPr>
      <w:r>
        <w:rPr>
          <w:rFonts w:eastAsia="Times New Roman"/>
          <w:lang w:eastAsia="ru-RU"/>
        </w:rPr>
        <w:t>4</w:t>
      </w:r>
      <w:r w:rsidR="00721C08" w:rsidRPr="000B44A4">
        <w:rPr>
          <w:rFonts w:eastAsia="Times New Roman"/>
          <w:lang w:eastAsia="ru-RU"/>
        </w:rP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721C08" w:rsidRPr="009B496A" w:rsidRDefault="00721C08" w:rsidP="009B496A">
      <w:pPr>
        <w:pStyle w:val="a6"/>
        <w:numPr>
          <w:ilvl w:val="2"/>
          <w:numId w:val="2"/>
        </w:numPr>
        <w:ind w:left="0" w:firstLine="709"/>
        <w:rPr>
          <w:rFonts w:eastAsia="Times New Roman"/>
          <w:lang w:eastAsia="ru-RU"/>
        </w:rPr>
      </w:pPr>
      <w:r w:rsidRPr="009B496A">
        <w:rPr>
          <w:rFonts w:eastAsia="Times New Roman"/>
          <w:lang w:eastAsia="ru-RU"/>
        </w:rPr>
        <w:t>Действие градостроительного регламента не распространяется на земельные участки:</w:t>
      </w:r>
    </w:p>
    <w:p w:rsidR="00721C08" w:rsidRPr="000B44A4" w:rsidRDefault="00721C08" w:rsidP="00721C08">
      <w:pPr>
        <w:rPr>
          <w:rFonts w:eastAsia="Times New Roman"/>
          <w:lang w:eastAsia="ru-RU"/>
        </w:rPr>
      </w:pPr>
      <w:r w:rsidRPr="000B44A4">
        <w:rPr>
          <w:rFonts w:eastAsia="Times New Roman"/>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721C08" w:rsidRPr="000B44A4" w:rsidRDefault="00721C08" w:rsidP="00721C08">
      <w:pPr>
        <w:rPr>
          <w:rFonts w:eastAsia="Times New Roman"/>
          <w:lang w:eastAsia="ru-RU"/>
        </w:rPr>
      </w:pPr>
      <w:r w:rsidRPr="000B44A4">
        <w:rPr>
          <w:rFonts w:eastAsia="Times New Roman"/>
          <w:lang w:eastAsia="ru-RU"/>
        </w:rPr>
        <w:t>2) в границах территорий общего пользования;</w:t>
      </w:r>
    </w:p>
    <w:p w:rsidR="00721C08" w:rsidRPr="000B44A4" w:rsidRDefault="00721C08" w:rsidP="00721C08">
      <w:pPr>
        <w:rPr>
          <w:rFonts w:eastAsia="Times New Roman"/>
          <w:lang w:eastAsia="ru-RU"/>
        </w:rPr>
      </w:pPr>
      <w:r w:rsidRPr="000B44A4">
        <w:rPr>
          <w:rFonts w:eastAsia="Times New Roman"/>
          <w:lang w:eastAsia="ru-RU"/>
        </w:rPr>
        <w:t>3) предназначенные для размещения линейных объектов и (или) занятые линейными объектами;</w:t>
      </w:r>
    </w:p>
    <w:p w:rsidR="00721C08" w:rsidRPr="000B44A4" w:rsidRDefault="00721C08" w:rsidP="00721C08">
      <w:pPr>
        <w:rPr>
          <w:rFonts w:eastAsia="Times New Roman"/>
          <w:lang w:eastAsia="ru-RU"/>
        </w:rPr>
      </w:pPr>
      <w:r w:rsidRPr="000B44A4">
        <w:rPr>
          <w:rFonts w:eastAsia="Times New Roman"/>
          <w:lang w:eastAsia="ru-RU"/>
        </w:rPr>
        <w:t>4) предоставленные для добычи полезных ископаемых.</w:t>
      </w:r>
    </w:p>
    <w:p w:rsidR="00721C08" w:rsidRPr="009B496A" w:rsidRDefault="00721C08" w:rsidP="009B496A">
      <w:pPr>
        <w:pStyle w:val="a6"/>
        <w:numPr>
          <w:ilvl w:val="2"/>
          <w:numId w:val="2"/>
        </w:numPr>
        <w:ind w:left="0" w:firstLine="709"/>
        <w:rPr>
          <w:rFonts w:eastAsia="Times New Roman"/>
          <w:lang w:eastAsia="ru-RU"/>
        </w:rPr>
      </w:pPr>
      <w:r w:rsidRPr="009B496A">
        <w:rPr>
          <w:rFonts w:eastAsia="Times New Roman"/>
          <w:lang w:eastAsia="ru-RU"/>
        </w:rPr>
        <w:t xml:space="preserve">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w:t>
      </w:r>
      <w:r w:rsidRPr="009B496A">
        <w:rPr>
          <w:rFonts w:eastAsia="Times New Roman"/>
          <w:lang w:eastAsia="ru-RU"/>
        </w:rPr>
        <w:lastRenderedPageBreak/>
        <w:t>законодательством Российской Федерации.</w:t>
      </w:r>
    </w:p>
    <w:p w:rsidR="00721C08" w:rsidRPr="009B496A" w:rsidRDefault="00721C08" w:rsidP="009B496A">
      <w:pPr>
        <w:pStyle w:val="a6"/>
        <w:numPr>
          <w:ilvl w:val="2"/>
          <w:numId w:val="2"/>
        </w:numPr>
        <w:ind w:left="0" w:firstLine="567"/>
        <w:rPr>
          <w:rFonts w:eastAsia="Times New Roman"/>
          <w:lang w:eastAsia="ru-RU"/>
        </w:rPr>
      </w:pPr>
      <w:r w:rsidRPr="009B496A">
        <w:rPr>
          <w:rFonts w:eastAsia="Times New Roman"/>
          <w:lang w:eastAsia="ru-RU"/>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721C08" w:rsidRPr="009B496A" w:rsidRDefault="00721C08" w:rsidP="009B496A">
      <w:pPr>
        <w:pStyle w:val="a6"/>
        <w:numPr>
          <w:ilvl w:val="2"/>
          <w:numId w:val="2"/>
        </w:numPr>
        <w:ind w:left="0" w:firstLine="567"/>
        <w:rPr>
          <w:rFonts w:eastAsia="Times New Roman"/>
          <w:lang w:eastAsia="ru-RU"/>
        </w:rPr>
      </w:pPr>
      <w:r w:rsidRPr="009B496A">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721C08" w:rsidRPr="009B496A" w:rsidRDefault="00721C08" w:rsidP="009B496A">
      <w:pPr>
        <w:pStyle w:val="a6"/>
        <w:numPr>
          <w:ilvl w:val="2"/>
          <w:numId w:val="2"/>
        </w:numPr>
        <w:ind w:left="0" w:firstLine="567"/>
        <w:rPr>
          <w:rFonts w:eastAsia="Times New Roman"/>
          <w:lang w:eastAsia="ru-RU"/>
        </w:rPr>
      </w:pPr>
      <w:r w:rsidRPr="009B496A">
        <w:rPr>
          <w:rFonts w:eastAsia="Times New Roman"/>
          <w:lang w:eastAsia="ru-RU"/>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721C08" w:rsidRPr="009B496A" w:rsidRDefault="00721C08" w:rsidP="009B496A">
      <w:pPr>
        <w:pStyle w:val="a6"/>
        <w:numPr>
          <w:ilvl w:val="2"/>
          <w:numId w:val="2"/>
        </w:numPr>
        <w:ind w:left="0" w:firstLine="567"/>
        <w:rPr>
          <w:rFonts w:eastAsia="Times New Roman"/>
          <w:lang w:eastAsia="ru-RU"/>
        </w:rPr>
      </w:pPr>
      <w:r w:rsidRPr="009B496A">
        <w:rPr>
          <w:rFonts w:eastAsia="Times New Roman"/>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721C08" w:rsidRPr="009B496A" w:rsidRDefault="00721C08" w:rsidP="009B496A">
      <w:pPr>
        <w:pStyle w:val="a6"/>
        <w:numPr>
          <w:ilvl w:val="0"/>
          <w:numId w:val="28"/>
        </w:numPr>
        <w:ind w:left="0" w:firstLine="709"/>
        <w:rPr>
          <w:rFonts w:eastAsia="Times New Roman"/>
          <w:lang w:eastAsia="ru-RU"/>
        </w:rPr>
      </w:pPr>
      <w:r w:rsidRPr="009B496A">
        <w:rPr>
          <w:rFonts w:eastAsia="Times New Roman"/>
          <w:lang w:eastAsia="ru-RU"/>
        </w:rPr>
        <w:t xml:space="preserve">Реконструкция указанных </w:t>
      </w:r>
      <w:r w:rsidRPr="009B496A">
        <w:rPr>
          <w:rFonts w:eastAsia="Times New Roman"/>
        </w:rPr>
        <w:t>в части 9 настоящей статьи</w:t>
      </w:r>
      <w:r w:rsidRPr="009B496A">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21C08" w:rsidRPr="000B44A4" w:rsidRDefault="00721C08" w:rsidP="009B496A">
      <w:pPr>
        <w:numPr>
          <w:ilvl w:val="0"/>
          <w:numId w:val="28"/>
        </w:numPr>
        <w:ind w:left="0" w:firstLine="709"/>
        <w:rPr>
          <w:rFonts w:eastAsia="Times New Roman"/>
          <w:lang w:eastAsia="ru-RU"/>
        </w:rPr>
      </w:pPr>
      <w:r w:rsidRPr="000B44A4">
        <w:rPr>
          <w:rFonts w:eastAsia="Times New Roman"/>
          <w:lang w:eastAsia="ru-RU"/>
        </w:rPr>
        <w:t xml:space="preserve">В случае, если использование указанных в </w:t>
      </w:r>
      <w:r w:rsidRPr="000B44A4">
        <w:rPr>
          <w:rFonts w:eastAsia="Times New Roman"/>
        </w:rPr>
        <w:t>части 8 настоящей</w:t>
      </w:r>
      <w:r w:rsidRPr="000B44A4">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6C342A" w:rsidRDefault="006C342A" w:rsidP="00721C08">
      <w:pPr>
        <w:pStyle w:val="1"/>
      </w:pPr>
      <w:bookmarkStart w:id="2" w:name="_Toc464032172"/>
      <w:bookmarkStart w:id="3" w:name="_Toc464037366"/>
      <w:bookmarkStart w:id="4" w:name="_Toc464641511"/>
      <w:bookmarkStart w:id="5" w:name="_Toc465073822"/>
      <w:bookmarkStart w:id="6" w:name="_Toc465338035"/>
      <w:bookmarkStart w:id="7" w:name="_Toc515951691"/>
      <w:bookmarkStart w:id="8" w:name="_Toc531161378"/>
      <w:bookmarkStart w:id="9" w:name="_Toc5694380"/>
      <w:bookmarkStart w:id="10" w:name="_Toc18505981"/>
      <w:bookmarkStart w:id="11" w:name="_Toc18928034"/>
      <w:bookmarkStart w:id="12" w:name="_Toc67472703"/>
      <w:bookmarkStart w:id="13" w:name="_Toc125529866"/>
    </w:p>
    <w:p w:rsidR="00721C08" w:rsidRPr="000B44A4" w:rsidRDefault="00721C08" w:rsidP="00721C08">
      <w:pPr>
        <w:pStyle w:val="1"/>
      </w:pPr>
      <w:r w:rsidRPr="000B44A4">
        <w:t xml:space="preserve">Статья </w:t>
      </w:r>
      <w:r w:rsidRPr="000B44A4">
        <w:rPr>
          <w:lang w:val="ru-RU"/>
        </w:rPr>
        <w:t>2</w:t>
      </w:r>
      <w:r w:rsidRPr="000B44A4">
        <w:t>. Виды разрешенного использования земельных участков и объектов капитального строительства.</w:t>
      </w:r>
      <w:bookmarkEnd w:id="2"/>
      <w:bookmarkEnd w:id="3"/>
      <w:bookmarkEnd w:id="4"/>
      <w:bookmarkEnd w:id="5"/>
      <w:bookmarkEnd w:id="6"/>
      <w:bookmarkEnd w:id="7"/>
      <w:bookmarkEnd w:id="8"/>
      <w:bookmarkEnd w:id="9"/>
      <w:bookmarkEnd w:id="10"/>
      <w:bookmarkEnd w:id="11"/>
      <w:bookmarkEnd w:id="12"/>
      <w:bookmarkEnd w:id="13"/>
    </w:p>
    <w:p w:rsidR="00721C08" w:rsidRPr="000B44A4" w:rsidRDefault="00721C08" w:rsidP="00721C08">
      <w:pPr>
        <w:numPr>
          <w:ilvl w:val="0"/>
          <w:numId w:val="3"/>
        </w:numPr>
        <w:ind w:left="0" w:firstLine="709"/>
        <w:rPr>
          <w:rFonts w:eastAsia="Times New Roman"/>
          <w:szCs w:val="21"/>
          <w:lang w:eastAsia="ru-RU"/>
        </w:rPr>
      </w:pPr>
      <w:r w:rsidRPr="000B44A4">
        <w:rPr>
          <w:rFonts w:eastAsia="Times New Roman"/>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721C08" w:rsidRPr="000B44A4" w:rsidRDefault="00721C08" w:rsidP="00721C08">
      <w:pPr>
        <w:numPr>
          <w:ilvl w:val="0"/>
          <w:numId w:val="3"/>
        </w:numPr>
        <w:ind w:left="0" w:firstLine="709"/>
        <w:rPr>
          <w:rFonts w:eastAsia="Times New Roman"/>
          <w:szCs w:val="21"/>
          <w:lang w:eastAsia="ru-RU"/>
        </w:rPr>
      </w:pPr>
      <w:r w:rsidRPr="000B44A4">
        <w:rPr>
          <w:rFonts w:eastAsia="Times New Roman"/>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21C08" w:rsidRPr="00721C08" w:rsidRDefault="00721C08" w:rsidP="00721C08">
      <w:pPr>
        <w:numPr>
          <w:ilvl w:val="0"/>
          <w:numId w:val="3"/>
        </w:numPr>
        <w:ind w:left="0" w:firstLine="709"/>
        <w:rPr>
          <w:rFonts w:eastAsia="Times New Roman"/>
          <w:szCs w:val="21"/>
          <w:lang w:eastAsia="ru-RU"/>
        </w:rPr>
      </w:pPr>
      <w:r w:rsidRPr="000B44A4">
        <w:rPr>
          <w:rFonts w:eastAsia="Times New Roman"/>
        </w:rPr>
        <w:t xml:space="preserve">Виды разрешенного использования устанавливаются в соответствии </w:t>
      </w:r>
      <w:r w:rsidRPr="000B44A4">
        <w:t>с приказом</w:t>
      </w:r>
      <w:r w:rsidRPr="000B44A4">
        <w:rPr>
          <w:rFonts w:eastAsia="Times New Roman"/>
          <w:szCs w:val="21"/>
          <w:lang w:eastAsia="ru-RU"/>
        </w:rPr>
        <w:t xml:space="preserve"> </w:t>
      </w:r>
      <w:r w:rsidRPr="000B44A4">
        <w:t>Федеральной службы государственной регистрации, кадастра и картографии</w:t>
      </w:r>
      <w:r w:rsidRPr="000B44A4">
        <w:rPr>
          <w:rFonts w:eastAsia="Times New Roman"/>
          <w:szCs w:val="21"/>
          <w:lang w:eastAsia="ru-RU"/>
        </w:rPr>
        <w:t xml:space="preserve"> </w:t>
      </w:r>
      <w:r w:rsidRPr="000B44A4">
        <w:t>от 10 ноября 2020 г. № П/0412</w:t>
      </w:r>
      <w:r w:rsidRPr="000B44A4">
        <w:rPr>
          <w:rFonts w:eastAsia="Times New Roman"/>
          <w:szCs w:val="21"/>
          <w:lang w:eastAsia="ru-RU"/>
        </w:rPr>
        <w:t xml:space="preserve"> «</w:t>
      </w:r>
      <w:r w:rsidRPr="000B44A4">
        <w:t>Об утверждении классификатора</w:t>
      </w:r>
      <w:r w:rsidRPr="000B44A4">
        <w:rPr>
          <w:rFonts w:eastAsia="Times New Roman"/>
          <w:szCs w:val="21"/>
          <w:lang w:eastAsia="ru-RU"/>
        </w:rPr>
        <w:t xml:space="preserve"> </w:t>
      </w:r>
      <w:r w:rsidRPr="000B44A4">
        <w:t>видов разрешенного использования земельных участков»</w:t>
      </w:r>
      <w:r>
        <w:t xml:space="preserve"> (с последующими изменениями)</w:t>
      </w:r>
      <w:r w:rsidRPr="000B44A4">
        <w:t>.</w:t>
      </w:r>
    </w:p>
    <w:p w:rsidR="00721C08" w:rsidRPr="00C632A8" w:rsidRDefault="00721C08" w:rsidP="00721C08">
      <w:pPr>
        <w:spacing w:before="240"/>
        <w:jc w:val="center"/>
        <w:rPr>
          <w:b/>
        </w:rPr>
      </w:pPr>
      <w:r w:rsidRPr="00C632A8">
        <w:rPr>
          <w:b/>
        </w:rPr>
        <w:t>Классификатор видов разрешённого использования, используемых в настоящих Правилах землепользования и застройки</w:t>
      </w:r>
    </w:p>
    <w:p w:rsidR="00721C08" w:rsidRPr="00715144" w:rsidRDefault="00721C08" w:rsidP="00721C08">
      <w:pPr>
        <w:jc w:val="right"/>
        <w:rPr>
          <w:szCs w:val="24"/>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8"/>
        <w:gridCol w:w="5382"/>
        <w:gridCol w:w="1843"/>
      </w:tblGrid>
      <w:tr w:rsidR="00721C08" w:rsidRPr="00715144" w:rsidTr="006C342A">
        <w:tc>
          <w:tcPr>
            <w:tcW w:w="2698" w:type="dxa"/>
          </w:tcPr>
          <w:p w:rsidR="00721C08" w:rsidRPr="00715144" w:rsidRDefault="00721C08" w:rsidP="006436F0">
            <w:pPr>
              <w:pStyle w:val="ConsPlusNormal"/>
              <w:ind w:left="-62" w:firstLine="62"/>
              <w:jc w:val="center"/>
              <w:rPr>
                <w:rFonts w:ascii="Times New Roman" w:hAnsi="Times New Roman"/>
              </w:rPr>
            </w:pPr>
            <w:r w:rsidRPr="00715144">
              <w:rPr>
                <w:rFonts w:ascii="Times New Roman" w:hAnsi="Times New Roman"/>
              </w:rPr>
              <w:t>Наименование вида разрешенного использования земельного участка</w:t>
            </w:r>
          </w:p>
        </w:tc>
        <w:tc>
          <w:tcPr>
            <w:tcW w:w="5382" w:type="dxa"/>
          </w:tcPr>
          <w:p w:rsidR="00721C08" w:rsidRDefault="00721C08" w:rsidP="006436F0">
            <w:pPr>
              <w:pStyle w:val="ConsPlusNormal"/>
              <w:ind w:firstLine="0"/>
              <w:jc w:val="center"/>
              <w:rPr>
                <w:rFonts w:ascii="Times New Roman" w:hAnsi="Times New Roman"/>
              </w:rPr>
            </w:pPr>
            <w:r w:rsidRPr="00715144">
              <w:rPr>
                <w:rFonts w:ascii="Times New Roman" w:hAnsi="Times New Roman"/>
              </w:rPr>
              <w:t>Описание вида</w:t>
            </w:r>
          </w:p>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разрешенного использования земельного участка</w:t>
            </w:r>
          </w:p>
        </w:tc>
        <w:tc>
          <w:tcPr>
            <w:tcW w:w="1843"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Код (числовое обозначение) вида разрешенного использования земельного участка</w:t>
            </w:r>
          </w:p>
        </w:tc>
      </w:tr>
      <w:tr w:rsidR="00721C08" w:rsidRPr="00715144" w:rsidTr="006C342A">
        <w:trPr>
          <w:trHeight w:val="113"/>
        </w:trPr>
        <w:tc>
          <w:tcPr>
            <w:tcW w:w="2698" w:type="dxa"/>
          </w:tcPr>
          <w:p w:rsidR="00721C08" w:rsidRPr="00E95F6E" w:rsidRDefault="00721C08" w:rsidP="006436F0">
            <w:pPr>
              <w:ind w:firstLine="0"/>
              <w:jc w:val="center"/>
            </w:pPr>
            <w:r w:rsidRPr="00E95F6E">
              <w:t>1</w:t>
            </w:r>
          </w:p>
        </w:tc>
        <w:tc>
          <w:tcPr>
            <w:tcW w:w="5382" w:type="dxa"/>
          </w:tcPr>
          <w:p w:rsidR="00721C08" w:rsidRPr="00E95F6E" w:rsidRDefault="00721C08" w:rsidP="006436F0">
            <w:pPr>
              <w:ind w:firstLine="3"/>
              <w:jc w:val="center"/>
            </w:pPr>
            <w:r w:rsidRPr="00E95F6E">
              <w:t>2</w:t>
            </w:r>
          </w:p>
        </w:tc>
        <w:tc>
          <w:tcPr>
            <w:tcW w:w="1843" w:type="dxa"/>
          </w:tcPr>
          <w:p w:rsidR="00721C08" w:rsidRPr="00E95F6E" w:rsidRDefault="00721C08" w:rsidP="006436F0">
            <w:pPr>
              <w:ind w:firstLine="0"/>
              <w:jc w:val="center"/>
            </w:pPr>
            <w:r w:rsidRPr="00E95F6E">
              <w:t>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Сельскохозяйственное использование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r w:rsidRPr="003341C1">
                <w:rPr>
                  <w:rFonts w:ascii="Times New Roman" w:hAnsi="Times New Roman"/>
                </w:rPr>
                <w:t>кодами 1.1</w:t>
              </w:r>
            </w:hyperlink>
            <w:r w:rsidRPr="003341C1">
              <w:rPr>
                <w:rFonts w:ascii="Times New Roman" w:hAnsi="Times New Roman"/>
              </w:rPr>
              <w:t xml:space="preserve"> - </w:t>
            </w:r>
            <w:hyperlink w:anchor="P126">
              <w:r w:rsidRPr="003341C1">
                <w:rPr>
                  <w:rFonts w:ascii="Times New Roman" w:hAnsi="Times New Roman"/>
                </w:rPr>
                <w:t>1.20</w:t>
              </w:r>
            </w:hyperlink>
            <w:r w:rsidRPr="003341C1">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843"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1.0</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Растениеводство</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выращиванием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54">
              <w:r w:rsidRPr="003341C1">
                <w:rPr>
                  <w:rFonts w:ascii="Times New Roman" w:hAnsi="Times New Roman"/>
                </w:rPr>
                <w:t>кодами 1.2</w:t>
              </w:r>
            </w:hyperlink>
            <w:r w:rsidRPr="003341C1">
              <w:rPr>
                <w:rFonts w:ascii="Times New Roman" w:hAnsi="Times New Roman"/>
              </w:rPr>
              <w:t xml:space="preserve"> - </w:t>
            </w:r>
            <w:hyperlink w:anchor="P70">
              <w:r w:rsidRPr="003341C1">
                <w:rPr>
                  <w:rFonts w:ascii="Times New Roman" w:hAnsi="Times New Roman"/>
                </w:rPr>
                <w:t>1.6</w:t>
              </w:r>
            </w:hyperlink>
          </w:p>
        </w:tc>
        <w:tc>
          <w:tcPr>
            <w:tcW w:w="1843" w:type="dxa"/>
          </w:tcPr>
          <w:p w:rsidR="00721C08" w:rsidRPr="00715144" w:rsidRDefault="00721C08" w:rsidP="006436F0">
            <w:pPr>
              <w:pStyle w:val="ConsPlusNormal"/>
              <w:ind w:firstLine="0"/>
              <w:jc w:val="center"/>
              <w:rPr>
                <w:rFonts w:ascii="Times New Roman" w:hAnsi="Times New Roman"/>
              </w:rPr>
            </w:pPr>
            <w:bookmarkStart w:id="14" w:name="P51"/>
            <w:bookmarkEnd w:id="14"/>
            <w:r w:rsidRPr="00715144">
              <w:rPr>
                <w:rFonts w:ascii="Times New Roman" w:hAnsi="Times New Roman"/>
              </w:rPr>
              <w:t>1.1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зерновых и иных сельскохозяйственных культур</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43" w:type="dxa"/>
          </w:tcPr>
          <w:p w:rsidR="00721C08" w:rsidRPr="00715144" w:rsidRDefault="00721C08" w:rsidP="006436F0">
            <w:pPr>
              <w:pStyle w:val="ConsPlusNormal"/>
              <w:ind w:hanging="62"/>
              <w:jc w:val="center"/>
              <w:rPr>
                <w:rFonts w:ascii="Times New Roman" w:hAnsi="Times New Roman"/>
              </w:rPr>
            </w:pPr>
            <w:bookmarkStart w:id="15" w:name="P54"/>
            <w:bookmarkEnd w:id="15"/>
            <w:r w:rsidRPr="00715144">
              <w:rPr>
                <w:rFonts w:ascii="Times New Roman" w:hAnsi="Times New Roman"/>
              </w:rPr>
              <w:t>1.2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Овощеводство</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Осуществление хозяйственной </w:t>
            </w:r>
            <w:r w:rsidRPr="003341C1">
              <w:rPr>
                <w:rFonts w:ascii="Times New Roman" w:hAnsi="Times New Roman"/>
              </w:rPr>
              <w:lastRenderedPageBreak/>
              <w:t>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43"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тонизирующих, лекарственных, цветочных культур</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843" w:type="dxa"/>
          </w:tcPr>
          <w:p w:rsidR="00721C08" w:rsidRPr="00715144" w:rsidRDefault="00721C08" w:rsidP="006436F0">
            <w:pPr>
              <w:pStyle w:val="ConsPlusNormal"/>
              <w:ind w:hanging="62"/>
              <w:jc w:val="center"/>
              <w:rPr>
                <w:rFonts w:ascii="Times New Roman" w:hAnsi="Times New Roman"/>
              </w:rPr>
            </w:pPr>
            <w:r w:rsidRPr="00715144">
              <w:rPr>
                <w:rFonts w:ascii="Times New Roman" w:hAnsi="Times New Roman"/>
              </w:rPr>
              <w:t>1.4</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Садоводство</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43"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1.5</w:t>
            </w:r>
          </w:p>
        </w:tc>
      </w:tr>
      <w:tr w:rsidR="00721C08" w:rsidRPr="00715144" w:rsidTr="006C342A">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Виноградарство</w:t>
            </w:r>
          </w:p>
        </w:tc>
        <w:tc>
          <w:tcPr>
            <w:tcW w:w="5382"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Возделывание винограда на </w:t>
            </w:r>
            <w:proofErr w:type="spellStart"/>
            <w:r w:rsidRPr="003341C1">
              <w:rPr>
                <w:rFonts w:ascii="Times New Roman" w:hAnsi="Times New Roman"/>
              </w:rPr>
              <w:t>виноградопригодных</w:t>
            </w:r>
            <w:proofErr w:type="spellEnd"/>
            <w:r w:rsidRPr="003341C1">
              <w:rPr>
                <w:rFonts w:ascii="Times New Roman" w:hAnsi="Times New Roman"/>
              </w:rPr>
              <w:t xml:space="preserve"> землях</w:t>
            </w:r>
          </w:p>
        </w:tc>
        <w:tc>
          <w:tcPr>
            <w:tcW w:w="1843" w:type="dxa"/>
            <w:tcBorders>
              <w:bottom w:val="nil"/>
            </w:tcBorders>
          </w:tcPr>
          <w:p w:rsidR="00721C08" w:rsidRPr="00715144" w:rsidRDefault="00721C08" w:rsidP="006436F0">
            <w:pPr>
              <w:pStyle w:val="ConsPlusNormal"/>
              <w:ind w:hanging="62"/>
              <w:jc w:val="center"/>
              <w:rPr>
                <w:rFonts w:ascii="Times New Roman" w:hAnsi="Times New Roman"/>
              </w:rPr>
            </w:pPr>
            <w:r w:rsidRPr="00715144">
              <w:rPr>
                <w:rFonts w:ascii="Times New Roman" w:hAnsi="Times New Roman"/>
              </w:rPr>
              <w:t>1.5.1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льна и конопли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843" w:type="dxa"/>
          </w:tcPr>
          <w:p w:rsidR="00721C08" w:rsidRPr="00715144" w:rsidRDefault="00721C08" w:rsidP="006436F0">
            <w:pPr>
              <w:pStyle w:val="ConsPlusNormal"/>
              <w:ind w:firstLine="0"/>
              <w:jc w:val="center"/>
              <w:rPr>
                <w:rFonts w:ascii="Times New Roman" w:hAnsi="Times New Roman"/>
              </w:rPr>
            </w:pPr>
            <w:bookmarkStart w:id="16" w:name="P70"/>
            <w:bookmarkEnd w:id="16"/>
            <w:r w:rsidRPr="00715144">
              <w:rPr>
                <w:rFonts w:ascii="Times New Roman" w:hAnsi="Times New Roman"/>
              </w:rPr>
              <w:t>1.6</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Животноводство</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79">
              <w:r w:rsidRPr="003341C1">
                <w:rPr>
                  <w:rFonts w:ascii="Times New Roman" w:hAnsi="Times New Roman"/>
                </w:rPr>
                <w:t>кодами 1.8</w:t>
              </w:r>
            </w:hyperlink>
            <w:r w:rsidRPr="003341C1">
              <w:rPr>
                <w:rFonts w:ascii="Times New Roman" w:hAnsi="Times New Roman"/>
              </w:rPr>
              <w:t xml:space="preserve"> - </w:t>
            </w:r>
            <w:hyperlink w:anchor="P94">
              <w:r w:rsidRPr="003341C1">
                <w:rPr>
                  <w:rFonts w:ascii="Times New Roman" w:hAnsi="Times New Roman"/>
                </w:rPr>
                <w:t>1.11</w:t>
              </w:r>
            </w:hyperlink>
            <w:r w:rsidRPr="003341C1">
              <w:rPr>
                <w:rFonts w:ascii="Times New Roman" w:hAnsi="Times New Roman"/>
              </w:rPr>
              <w:t xml:space="preserve">, </w:t>
            </w:r>
            <w:hyperlink w:anchor="P110">
              <w:r w:rsidRPr="003341C1">
                <w:rPr>
                  <w:rFonts w:ascii="Times New Roman" w:hAnsi="Times New Roman"/>
                </w:rPr>
                <w:t>1.15</w:t>
              </w:r>
            </w:hyperlink>
            <w:r w:rsidRPr="003341C1">
              <w:rPr>
                <w:rFonts w:ascii="Times New Roman" w:hAnsi="Times New Roman"/>
              </w:rPr>
              <w:t xml:space="preserve">, </w:t>
            </w:r>
            <w:hyperlink w:anchor="P123">
              <w:r w:rsidRPr="003341C1">
                <w:rPr>
                  <w:rFonts w:ascii="Times New Roman" w:hAnsi="Times New Roman"/>
                </w:rPr>
                <w:t>1.19</w:t>
              </w:r>
            </w:hyperlink>
            <w:r w:rsidRPr="003341C1">
              <w:rPr>
                <w:rFonts w:ascii="Times New Roman" w:hAnsi="Times New Roman"/>
              </w:rPr>
              <w:t xml:space="preserve">, </w:t>
            </w:r>
            <w:hyperlink w:anchor="P126">
              <w:r w:rsidRPr="003341C1">
                <w:rPr>
                  <w:rFonts w:ascii="Times New Roman" w:hAnsi="Times New Roman"/>
                </w:rPr>
                <w:t>1.20</w:t>
              </w:r>
            </w:hyperlink>
          </w:p>
        </w:tc>
        <w:tc>
          <w:tcPr>
            <w:tcW w:w="1843"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1.7</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Скотоводство</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w:t>
            </w:r>
            <w:r w:rsidRPr="003341C1">
              <w:rPr>
                <w:rFonts w:ascii="Times New Roman" w:hAnsi="Times New Roman"/>
              </w:rPr>
              <w:lastRenderedPageBreak/>
              <w:t>животных;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843" w:type="dxa"/>
          </w:tcPr>
          <w:p w:rsidR="00721C08" w:rsidRPr="00715144" w:rsidRDefault="00721C08" w:rsidP="006436F0">
            <w:pPr>
              <w:pStyle w:val="ConsPlusNormal"/>
              <w:ind w:firstLine="0"/>
              <w:jc w:val="center"/>
              <w:rPr>
                <w:rFonts w:ascii="Times New Roman" w:hAnsi="Times New Roman"/>
              </w:rPr>
            </w:pPr>
            <w:bookmarkStart w:id="17" w:name="P79"/>
            <w:bookmarkEnd w:id="17"/>
            <w:r w:rsidRPr="00715144">
              <w:rPr>
                <w:rFonts w:ascii="Times New Roman" w:hAnsi="Times New Roman"/>
              </w:rPr>
              <w:lastRenderedPageBreak/>
              <w:t>1.8</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Звероводство</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в неволе ценных пушных зверей;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843"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1.9</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Птицеводство</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843"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1.10</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Свиноводство</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свиней;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843" w:type="dxa"/>
          </w:tcPr>
          <w:p w:rsidR="00721C08" w:rsidRPr="00715144" w:rsidRDefault="00721C08" w:rsidP="00271839">
            <w:pPr>
              <w:pStyle w:val="ConsPlusNormal"/>
              <w:ind w:firstLine="0"/>
              <w:jc w:val="center"/>
              <w:rPr>
                <w:rFonts w:ascii="Times New Roman" w:hAnsi="Times New Roman"/>
              </w:rPr>
            </w:pPr>
            <w:bookmarkStart w:id="18" w:name="P94"/>
            <w:bookmarkEnd w:id="18"/>
            <w:r w:rsidRPr="00715144">
              <w:rPr>
                <w:rFonts w:ascii="Times New Roman" w:hAnsi="Times New Roman"/>
              </w:rPr>
              <w:t>1.11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Пчеловодство</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используемых для хранения и первичной переработки продукции пчеловодства</w:t>
            </w:r>
          </w:p>
        </w:tc>
        <w:tc>
          <w:tcPr>
            <w:tcW w:w="1843"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Рыбоводство</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Осуществление хозяйственной деятельности, связанной с разведением и (или) содержанием, выращиванием объектов </w:t>
            </w:r>
            <w:r w:rsidRPr="003341C1">
              <w:rPr>
                <w:rFonts w:ascii="Times New Roman" w:hAnsi="Times New Roman"/>
              </w:rPr>
              <w:lastRenderedPageBreak/>
              <w:t>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оборудования, необходимых для осуществления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tc>
        <w:tc>
          <w:tcPr>
            <w:tcW w:w="1843"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lastRenderedPageBreak/>
              <w:t>1.13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Научное обеспечение сельского хозяйства</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коллекций генетических ресурсов растений</w:t>
            </w:r>
          </w:p>
        </w:tc>
        <w:tc>
          <w:tcPr>
            <w:tcW w:w="1843"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1.14</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Хранение и переработка сельскохозяйственной продукции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43" w:type="dxa"/>
          </w:tcPr>
          <w:p w:rsidR="00721C08" w:rsidRPr="00715144" w:rsidRDefault="00721C08" w:rsidP="00271839">
            <w:pPr>
              <w:pStyle w:val="ConsPlusNormal"/>
              <w:ind w:firstLine="0"/>
              <w:jc w:val="center"/>
              <w:rPr>
                <w:rFonts w:ascii="Times New Roman" w:hAnsi="Times New Roman"/>
              </w:rPr>
            </w:pPr>
            <w:bookmarkStart w:id="19" w:name="P110"/>
            <w:bookmarkEnd w:id="19"/>
            <w:r w:rsidRPr="00715144">
              <w:rPr>
                <w:rFonts w:ascii="Times New Roman" w:hAnsi="Times New Roman"/>
              </w:rPr>
              <w:t>1.15</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личного подсобного хозяйства на полевых участках</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843"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1.16</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Питомники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необходимых для указанных видов сельскохозяйственного производства</w:t>
            </w:r>
          </w:p>
        </w:tc>
        <w:tc>
          <w:tcPr>
            <w:tcW w:w="1843" w:type="dxa"/>
          </w:tcPr>
          <w:p w:rsidR="00721C08" w:rsidRPr="00715144" w:rsidRDefault="00721C08" w:rsidP="00271839">
            <w:pPr>
              <w:pStyle w:val="ConsPlusNormal"/>
              <w:ind w:firstLine="80"/>
              <w:jc w:val="center"/>
              <w:rPr>
                <w:rFonts w:ascii="Times New Roman" w:hAnsi="Times New Roman"/>
              </w:rPr>
            </w:pPr>
            <w:r w:rsidRPr="00715144">
              <w:rPr>
                <w:rFonts w:ascii="Times New Roman" w:hAnsi="Times New Roman"/>
              </w:rPr>
              <w:t>1.17</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сельскохозяйственного производства</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43"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1.18</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Сенокошение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Кошение трав, сбор и заготовка сена</w:t>
            </w:r>
          </w:p>
        </w:tc>
        <w:tc>
          <w:tcPr>
            <w:tcW w:w="1843" w:type="dxa"/>
          </w:tcPr>
          <w:p w:rsidR="00721C08" w:rsidRPr="00715144" w:rsidRDefault="00721C08" w:rsidP="00271839">
            <w:pPr>
              <w:pStyle w:val="ConsPlusNormal"/>
              <w:ind w:firstLine="0"/>
              <w:jc w:val="center"/>
              <w:rPr>
                <w:rFonts w:ascii="Times New Roman" w:hAnsi="Times New Roman"/>
              </w:rPr>
            </w:pPr>
            <w:bookmarkStart w:id="20" w:name="P123"/>
            <w:bookmarkEnd w:id="20"/>
            <w:r w:rsidRPr="00715144">
              <w:rPr>
                <w:rFonts w:ascii="Times New Roman" w:hAnsi="Times New Roman"/>
              </w:rPr>
              <w:t>1.19</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Выпас сельскохозяйственных животных</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Выпас сельскохозяйственных животных</w:t>
            </w:r>
          </w:p>
        </w:tc>
        <w:tc>
          <w:tcPr>
            <w:tcW w:w="1843" w:type="dxa"/>
          </w:tcPr>
          <w:p w:rsidR="00721C08" w:rsidRPr="00715144" w:rsidRDefault="00721C08" w:rsidP="00271839">
            <w:pPr>
              <w:pStyle w:val="ConsPlusNormal"/>
              <w:ind w:firstLine="0"/>
              <w:jc w:val="center"/>
              <w:rPr>
                <w:rFonts w:ascii="Times New Roman" w:hAnsi="Times New Roman"/>
              </w:rPr>
            </w:pPr>
            <w:bookmarkStart w:id="21" w:name="P126"/>
            <w:bookmarkEnd w:id="21"/>
            <w:r w:rsidRPr="00715144">
              <w:rPr>
                <w:rFonts w:ascii="Times New Roman" w:hAnsi="Times New Roman"/>
              </w:rPr>
              <w:t>1.20</w:t>
            </w:r>
          </w:p>
        </w:tc>
      </w:tr>
      <w:tr w:rsidR="00721C08" w:rsidRPr="00715144" w:rsidTr="006C342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Жилая застройка</w:t>
            </w:r>
          </w:p>
        </w:tc>
        <w:tc>
          <w:tcPr>
            <w:tcW w:w="5382"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жилых домов различного вида.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3341C1">
                <w:rPr>
                  <w:rFonts w:ascii="Times New Roman" w:hAnsi="Times New Roman"/>
                </w:rPr>
                <w:t>кодами 2.1</w:t>
              </w:r>
            </w:hyperlink>
            <w:r w:rsidRPr="003341C1">
              <w:rPr>
                <w:rFonts w:ascii="Times New Roman" w:hAnsi="Times New Roman"/>
              </w:rPr>
              <w:t xml:space="preserve"> - </w:t>
            </w:r>
            <w:hyperlink w:anchor="P151">
              <w:r w:rsidRPr="003341C1">
                <w:rPr>
                  <w:rFonts w:ascii="Times New Roman" w:hAnsi="Times New Roman"/>
                </w:rPr>
                <w:t>2.3</w:t>
              </w:r>
            </w:hyperlink>
            <w:r w:rsidRPr="003341C1">
              <w:rPr>
                <w:rFonts w:ascii="Times New Roman" w:hAnsi="Times New Roman"/>
              </w:rPr>
              <w:t xml:space="preserve">, </w:t>
            </w:r>
            <w:hyperlink w:anchor="P163">
              <w:r w:rsidRPr="003341C1">
                <w:rPr>
                  <w:rFonts w:ascii="Times New Roman" w:hAnsi="Times New Roman"/>
                </w:rPr>
                <w:t>2.5</w:t>
              </w:r>
            </w:hyperlink>
            <w:r w:rsidRPr="003341C1">
              <w:rPr>
                <w:rFonts w:ascii="Times New Roman" w:hAnsi="Times New Roman"/>
              </w:rPr>
              <w:t xml:space="preserve"> - </w:t>
            </w:r>
            <w:hyperlink w:anchor="P177">
              <w:r w:rsidRPr="003341C1">
                <w:rPr>
                  <w:rFonts w:ascii="Times New Roman" w:hAnsi="Times New Roman"/>
                </w:rPr>
                <w:t>2.7.1</w:t>
              </w:r>
            </w:hyperlink>
          </w:p>
        </w:tc>
        <w:tc>
          <w:tcPr>
            <w:tcW w:w="1843" w:type="dxa"/>
            <w:tcBorders>
              <w:bottom w:val="single" w:sz="4" w:space="0" w:color="auto"/>
            </w:tcBorders>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2.0</w:t>
            </w:r>
          </w:p>
        </w:tc>
      </w:tr>
      <w:tr w:rsidR="00721C08" w:rsidRPr="00715144" w:rsidTr="006C342A">
        <w:tblPrEx>
          <w:tblBorders>
            <w:insideH w:val="nil"/>
          </w:tblBorders>
        </w:tblPrEx>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Для индивидуального жилищного строительства</w:t>
            </w:r>
          </w:p>
        </w:tc>
        <w:tc>
          <w:tcPr>
            <w:tcW w:w="5382"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w:t>
            </w:r>
            <w:r w:rsidRPr="003341C1">
              <w:rPr>
                <w:rFonts w:ascii="Times New Roman" w:hAnsi="Times New Roman"/>
              </w:rPr>
              <w:lastRenderedPageBreak/>
              <w:t>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гаражей для собственных нужд и хозяйственных построек</w:t>
            </w:r>
          </w:p>
        </w:tc>
        <w:tc>
          <w:tcPr>
            <w:tcW w:w="1843" w:type="dxa"/>
            <w:tcBorders>
              <w:top w:val="single" w:sz="4" w:space="0" w:color="auto"/>
              <w:bottom w:val="single" w:sz="4" w:space="0" w:color="auto"/>
            </w:tcBorders>
          </w:tcPr>
          <w:p w:rsidR="00721C08" w:rsidRPr="00715144" w:rsidRDefault="00721C08" w:rsidP="00271839">
            <w:pPr>
              <w:pStyle w:val="ConsPlusNormal"/>
              <w:ind w:firstLine="0"/>
              <w:jc w:val="center"/>
              <w:rPr>
                <w:rFonts w:ascii="Times New Roman" w:hAnsi="Times New Roman"/>
              </w:rPr>
            </w:pPr>
            <w:bookmarkStart w:id="22" w:name="P136"/>
            <w:bookmarkEnd w:id="22"/>
            <w:r w:rsidRPr="00715144">
              <w:rPr>
                <w:rFonts w:ascii="Times New Roman" w:hAnsi="Times New Roman"/>
              </w:rPr>
              <w:lastRenderedPageBreak/>
              <w:t>2.1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Малоэтажная многоквартирная жилая застройка</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малоэтажных многоквартирных домов (многоквартирные дома высотой до 4 этажей, включая мансардный);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43"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2.1.1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Для ведения личного подсобного хозяйства (приусадебный земельный участок)</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гаража и иных вспомогательных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содержание сельскохозяйственных животных</w:t>
            </w:r>
          </w:p>
        </w:tc>
        <w:tc>
          <w:tcPr>
            <w:tcW w:w="1843" w:type="dxa"/>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2.2</w:t>
            </w:r>
          </w:p>
        </w:tc>
      </w:tr>
      <w:tr w:rsidR="00721C08" w:rsidRPr="00715144" w:rsidTr="006F61E4">
        <w:tblPrEx>
          <w:tblBorders>
            <w:insideH w:val="nil"/>
          </w:tblBorders>
        </w:tblPrEx>
        <w:trPr>
          <w:trHeight w:val="2872"/>
        </w:trPr>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Блокированная жилая застройка</w:t>
            </w:r>
          </w:p>
        </w:tc>
        <w:tc>
          <w:tcPr>
            <w:tcW w:w="5382"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843"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3" w:name="P151"/>
            <w:bookmarkEnd w:id="23"/>
            <w:r w:rsidRPr="00715144">
              <w:rPr>
                <w:rFonts w:ascii="Times New Roman" w:hAnsi="Times New Roman"/>
              </w:rPr>
              <w:t>2.3</w:t>
            </w:r>
          </w:p>
        </w:tc>
      </w:tr>
      <w:tr w:rsidR="00721C08" w:rsidRPr="00715144" w:rsidTr="006C342A">
        <w:tblPrEx>
          <w:tblBorders>
            <w:insideH w:val="nil"/>
          </w:tblBorders>
        </w:tblPrEx>
        <w:tc>
          <w:tcPr>
            <w:tcW w:w="2698" w:type="dxa"/>
            <w:tcBorders>
              <w:top w:val="single" w:sz="4" w:space="0" w:color="auto"/>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Передвижное жилье</w:t>
            </w:r>
          </w:p>
        </w:tc>
        <w:tc>
          <w:tcPr>
            <w:tcW w:w="5382" w:type="dxa"/>
            <w:tcBorders>
              <w:top w:val="single" w:sz="4" w:space="0" w:color="auto"/>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w:t>
            </w:r>
            <w:r w:rsidRPr="003341C1">
              <w:rPr>
                <w:rFonts w:ascii="Times New Roman" w:hAnsi="Times New Roman"/>
              </w:rPr>
              <w:lastRenderedPageBreak/>
              <w:t>сооружения, предназначенных для общего пользования</w:t>
            </w:r>
          </w:p>
        </w:tc>
        <w:tc>
          <w:tcPr>
            <w:tcW w:w="1843" w:type="dxa"/>
            <w:tcBorders>
              <w:top w:val="single" w:sz="4" w:space="0" w:color="auto"/>
              <w:bottom w:val="nil"/>
            </w:tcBorders>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lastRenderedPageBreak/>
              <w:t>2.4</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Среднеэтажная</w:t>
            </w:r>
            <w:proofErr w:type="spellEnd"/>
            <w:r w:rsidRPr="00715144">
              <w:rPr>
                <w:rFonts w:ascii="Times New Roman" w:hAnsi="Times New Roman"/>
              </w:rPr>
              <w:t xml:space="preserve"> жилая застройка</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не выше восьми этажей;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благоустройство и озеленение;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843" w:type="dxa"/>
          </w:tcPr>
          <w:p w:rsidR="00721C08" w:rsidRPr="00715144" w:rsidRDefault="00721C08" w:rsidP="00335108">
            <w:pPr>
              <w:pStyle w:val="ConsPlusNormal"/>
              <w:ind w:firstLine="0"/>
              <w:jc w:val="center"/>
              <w:rPr>
                <w:rFonts w:ascii="Times New Roman" w:hAnsi="Times New Roman"/>
              </w:rPr>
            </w:pPr>
            <w:bookmarkStart w:id="24" w:name="P163"/>
            <w:bookmarkEnd w:id="24"/>
            <w:r w:rsidRPr="00715144">
              <w:rPr>
                <w:rFonts w:ascii="Times New Roman" w:hAnsi="Times New Roman"/>
              </w:rPr>
              <w:t>2.5</w:t>
            </w:r>
          </w:p>
        </w:tc>
      </w:tr>
      <w:tr w:rsidR="00721C08" w:rsidRPr="00715144" w:rsidTr="006C342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Многоэтажная жилая застройка (высотная застройка)</w:t>
            </w:r>
          </w:p>
        </w:tc>
        <w:tc>
          <w:tcPr>
            <w:tcW w:w="5382"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девять этажей и выше;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благоустройство и озеленение придомовых территорий;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хозяйственных площадок и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43"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2.6</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жилой застройки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w:t>
            </w:r>
            <w:hyperlink w:anchor="P198">
              <w:r w:rsidRPr="003341C1">
                <w:rPr>
                  <w:rFonts w:ascii="Times New Roman" w:hAnsi="Times New Roman"/>
                </w:rPr>
                <w:t>3.2</w:t>
              </w:r>
            </w:hyperlink>
            <w:r w:rsidRPr="003341C1">
              <w:rPr>
                <w:rFonts w:ascii="Times New Roman" w:hAnsi="Times New Roman"/>
              </w:rPr>
              <w:t xml:space="preserve">, </w:t>
            </w:r>
            <w:hyperlink w:anchor="P215">
              <w:r w:rsidRPr="003341C1">
                <w:rPr>
                  <w:rFonts w:ascii="Times New Roman" w:hAnsi="Times New Roman"/>
                </w:rPr>
                <w:t>3.3</w:t>
              </w:r>
            </w:hyperlink>
            <w:r w:rsidRPr="003341C1">
              <w:rPr>
                <w:rFonts w:ascii="Times New Roman" w:hAnsi="Times New Roman"/>
              </w:rPr>
              <w:t xml:space="preserve">, </w:t>
            </w:r>
            <w:hyperlink w:anchor="P218">
              <w:r w:rsidRPr="003341C1">
                <w:rPr>
                  <w:rFonts w:ascii="Times New Roman" w:hAnsi="Times New Roman"/>
                </w:rPr>
                <w:t>3.4</w:t>
              </w:r>
            </w:hyperlink>
            <w:r w:rsidRPr="003341C1">
              <w:rPr>
                <w:rFonts w:ascii="Times New Roman" w:hAnsi="Times New Roman"/>
              </w:rPr>
              <w:t xml:space="preserve">, </w:t>
            </w:r>
            <w:hyperlink w:anchor="P221">
              <w:r w:rsidRPr="003341C1">
                <w:rPr>
                  <w:rFonts w:ascii="Times New Roman" w:hAnsi="Times New Roman"/>
                </w:rPr>
                <w:t>3.4.1</w:t>
              </w:r>
            </w:hyperlink>
            <w:r w:rsidRPr="003341C1">
              <w:rPr>
                <w:rFonts w:ascii="Times New Roman" w:hAnsi="Times New Roman"/>
              </w:rPr>
              <w:t xml:space="preserve">, </w:t>
            </w:r>
            <w:hyperlink w:anchor="P235">
              <w:r w:rsidRPr="003341C1">
                <w:rPr>
                  <w:rFonts w:ascii="Times New Roman" w:hAnsi="Times New Roman"/>
                </w:rPr>
                <w:t>3.5.1</w:t>
              </w:r>
            </w:hyperlink>
            <w:r w:rsidRPr="003341C1">
              <w:rPr>
                <w:rFonts w:ascii="Times New Roman" w:hAnsi="Times New Roman"/>
              </w:rPr>
              <w:t xml:space="preserve">, </w:t>
            </w:r>
            <w:hyperlink w:anchor="P241">
              <w:r w:rsidRPr="003341C1">
                <w:rPr>
                  <w:rFonts w:ascii="Times New Roman" w:hAnsi="Times New Roman"/>
                </w:rPr>
                <w:t>3.6</w:t>
              </w:r>
            </w:hyperlink>
            <w:r w:rsidRPr="003341C1">
              <w:rPr>
                <w:rFonts w:ascii="Times New Roman" w:hAnsi="Times New Roman"/>
              </w:rPr>
              <w:t xml:space="preserve">, </w:t>
            </w:r>
            <w:hyperlink w:anchor="P253">
              <w:r w:rsidRPr="003341C1">
                <w:rPr>
                  <w:rFonts w:ascii="Times New Roman" w:hAnsi="Times New Roman"/>
                </w:rPr>
                <w:t>3.7</w:t>
              </w:r>
            </w:hyperlink>
            <w:r w:rsidRPr="003341C1">
              <w:rPr>
                <w:rFonts w:ascii="Times New Roman" w:hAnsi="Times New Roman"/>
              </w:rPr>
              <w:t xml:space="preserve">, </w:t>
            </w:r>
            <w:hyperlink w:anchor="P286">
              <w:r w:rsidRPr="003341C1">
                <w:rPr>
                  <w:rFonts w:ascii="Times New Roman" w:hAnsi="Times New Roman"/>
                </w:rPr>
                <w:t>3.10.1</w:t>
              </w:r>
            </w:hyperlink>
            <w:r w:rsidRPr="003341C1">
              <w:rPr>
                <w:rFonts w:ascii="Times New Roman" w:hAnsi="Times New Roman"/>
              </w:rPr>
              <w:t xml:space="preserve">, </w:t>
            </w:r>
            <w:hyperlink w:anchor="P297">
              <w:r w:rsidRPr="003341C1">
                <w:rPr>
                  <w:rFonts w:ascii="Times New Roman" w:hAnsi="Times New Roman"/>
                </w:rPr>
                <w:t>4.1</w:t>
              </w:r>
            </w:hyperlink>
            <w:r w:rsidRPr="003341C1">
              <w:rPr>
                <w:rFonts w:ascii="Times New Roman" w:hAnsi="Times New Roman"/>
              </w:rPr>
              <w:t xml:space="preserve">, </w:t>
            </w:r>
            <w:hyperlink w:anchor="P305">
              <w:r w:rsidRPr="003341C1">
                <w:rPr>
                  <w:rFonts w:ascii="Times New Roman" w:hAnsi="Times New Roman"/>
                </w:rPr>
                <w:t>4.3</w:t>
              </w:r>
            </w:hyperlink>
            <w:r w:rsidRPr="003341C1">
              <w:rPr>
                <w:rFonts w:ascii="Times New Roman" w:hAnsi="Times New Roman"/>
              </w:rPr>
              <w:t xml:space="preserve">, </w:t>
            </w:r>
            <w:hyperlink w:anchor="P308">
              <w:r w:rsidRPr="003341C1">
                <w:rPr>
                  <w:rFonts w:ascii="Times New Roman" w:hAnsi="Times New Roman"/>
                </w:rPr>
                <w:t>4.4</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67">
              <w:r w:rsidRPr="003341C1">
                <w:rPr>
                  <w:rFonts w:ascii="Times New Roman" w:hAnsi="Times New Roman"/>
                </w:rPr>
                <w:t>5.1.2</w:t>
              </w:r>
            </w:hyperlink>
            <w:r w:rsidRPr="003341C1">
              <w:rPr>
                <w:rFonts w:ascii="Times New Roman" w:hAnsi="Times New Roman"/>
              </w:rPr>
              <w:t xml:space="preserve">, </w:t>
            </w:r>
            <w:hyperlink w:anchor="P370">
              <w:r w:rsidRPr="003341C1">
                <w:rPr>
                  <w:rFonts w:ascii="Times New Roman" w:hAnsi="Times New Roman"/>
                </w:rPr>
                <w:t>5.1.3</w:t>
              </w:r>
            </w:hyperlink>
            <w:r w:rsidRPr="003341C1">
              <w:rPr>
                <w:rFonts w:ascii="Times New Roman" w:hAnsi="Times New Roman"/>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843" w:type="dxa"/>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2.7</w:t>
            </w:r>
          </w:p>
        </w:tc>
      </w:tr>
      <w:tr w:rsidR="00721C08" w:rsidRPr="00715144" w:rsidTr="006C342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Хранение автотранспорта</w:t>
            </w:r>
          </w:p>
        </w:tc>
        <w:tc>
          <w:tcPr>
            <w:tcW w:w="5382"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341C1">
              <w:rPr>
                <w:rFonts w:ascii="Times New Roman" w:hAnsi="Times New Roman"/>
              </w:rPr>
              <w:t>машино</w:t>
            </w:r>
            <w:proofErr w:type="spellEnd"/>
            <w:r w:rsidRPr="003341C1">
              <w:rPr>
                <w:rFonts w:ascii="Times New Roman" w:hAnsi="Times New Roman"/>
              </w:rPr>
              <w:t xml:space="preserve">-места, за исключением гаражей, размещение которых </w:t>
            </w:r>
            <w:r w:rsidRPr="003341C1">
              <w:rPr>
                <w:rFonts w:ascii="Times New Roman" w:hAnsi="Times New Roman"/>
              </w:rPr>
              <w:lastRenderedPageBreak/>
              <w:t xml:space="preserve">предусмотрено содержанием видов разрешенного использования с </w:t>
            </w:r>
            <w:hyperlink w:anchor="P181">
              <w:r w:rsidRPr="003341C1">
                <w:rPr>
                  <w:rFonts w:ascii="Times New Roman" w:hAnsi="Times New Roman"/>
                </w:rPr>
                <w:t>кодами 2.7.2</w:t>
              </w:r>
            </w:hyperlink>
            <w:r w:rsidRPr="003341C1">
              <w:rPr>
                <w:rFonts w:ascii="Times New Roman" w:hAnsi="Times New Roman"/>
              </w:rPr>
              <w:t xml:space="preserve">, </w:t>
            </w:r>
            <w:hyperlink w:anchor="P333">
              <w:r w:rsidRPr="003341C1">
                <w:rPr>
                  <w:rFonts w:ascii="Times New Roman" w:hAnsi="Times New Roman"/>
                </w:rPr>
                <w:t>4.9</w:t>
              </w:r>
            </w:hyperlink>
          </w:p>
        </w:tc>
        <w:tc>
          <w:tcPr>
            <w:tcW w:w="1843"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5" w:name="P177"/>
            <w:bookmarkEnd w:id="25"/>
            <w:r w:rsidRPr="00715144">
              <w:rPr>
                <w:rFonts w:ascii="Times New Roman" w:hAnsi="Times New Roman"/>
              </w:rPr>
              <w:lastRenderedPageBreak/>
              <w:t>2.7.1</w:t>
            </w:r>
          </w:p>
        </w:tc>
      </w:tr>
      <w:tr w:rsidR="00721C08" w:rsidRPr="00715144" w:rsidTr="006C342A">
        <w:tblPrEx>
          <w:tblBorders>
            <w:insideH w:val="nil"/>
          </w:tblBorders>
        </w:tblPrEx>
        <w:trPr>
          <w:trHeight w:val="1395"/>
        </w:trPr>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Размещение гаражей для собственных нужд</w:t>
            </w:r>
          </w:p>
        </w:tc>
        <w:tc>
          <w:tcPr>
            <w:tcW w:w="5382"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43" w:type="dxa"/>
            <w:tcBorders>
              <w:top w:val="single" w:sz="4" w:space="0" w:color="auto"/>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6" w:name="P181"/>
            <w:bookmarkEnd w:id="26"/>
            <w:r w:rsidRPr="00715144">
              <w:rPr>
                <w:rFonts w:ascii="Times New Roman" w:hAnsi="Times New Roman"/>
              </w:rPr>
              <w:t>2.7.2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использование объектов капитального строительства</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843" w:type="dxa"/>
          </w:tcPr>
          <w:p w:rsidR="00721C08" w:rsidRPr="00715144" w:rsidRDefault="00721C08" w:rsidP="00335108">
            <w:pPr>
              <w:pStyle w:val="ConsPlusNormal"/>
              <w:ind w:firstLine="0"/>
              <w:jc w:val="center"/>
              <w:rPr>
                <w:rFonts w:ascii="Times New Roman" w:hAnsi="Times New Roman"/>
              </w:rPr>
            </w:pPr>
            <w:bookmarkStart w:id="27" w:name="P186"/>
            <w:bookmarkEnd w:id="27"/>
            <w:r w:rsidRPr="00715144">
              <w:rPr>
                <w:rFonts w:ascii="Times New Roman" w:hAnsi="Times New Roman"/>
              </w:rPr>
              <w:t>3.0</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Коммунальное обслуживание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 </w:t>
            </w:r>
            <w:hyperlink w:anchor="P195">
              <w:r w:rsidRPr="003341C1">
                <w:rPr>
                  <w:rFonts w:ascii="Times New Roman" w:hAnsi="Times New Roman"/>
                </w:rPr>
                <w:t>3.1.2</w:t>
              </w:r>
            </w:hyperlink>
          </w:p>
        </w:tc>
        <w:tc>
          <w:tcPr>
            <w:tcW w:w="1843" w:type="dxa"/>
          </w:tcPr>
          <w:p w:rsidR="00721C08" w:rsidRPr="00715144" w:rsidRDefault="00721C08" w:rsidP="00335108">
            <w:pPr>
              <w:pStyle w:val="ConsPlusNormal"/>
              <w:ind w:firstLine="0"/>
              <w:jc w:val="center"/>
              <w:rPr>
                <w:rFonts w:ascii="Times New Roman" w:hAnsi="Times New Roman"/>
              </w:rPr>
            </w:pPr>
            <w:bookmarkStart w:id="28" w:name="P189"/>
            <w:bookmarkEnd w:id="28"/>
            <w:r w:rsidRPr="00715144">
              <w:rPr>
                <w:rFonts w:ascii="Times New Roman" w:hAnsi="Times New Roman"/>
              </w:rPr>
              <w:t>3.1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Предоставление коммунальных услуг</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3341C1">
              <w:rPr>
                <w:rFonts w:ascii="Times New Roman" w:hAnsi="Times New Roman"/>
              </w:rPr>
              <w:t>мастерских для обслуживания уборочной</w:t>
            </w:r>
            <w:proofErr w:type="gramEnd"/>
            <w:r w:rsidRPr="003341C1">
              <w:rPr>
                <w:rFonts w:ascii="Times New Roman" w:hAnsi="Times New Roman"/>
              </w:rPr>
              <w:t xml:space="preserve"> и аварийной техники, сооружений, необходимых для сбора и плавки снега)</w:t>
            </w:r>
          </w:p>
        </w:tc>
        <w:tc>
          <w:tcPr>
            <w:tcW w:w="1843" w:type="dxa"/>
          </w:tcPr>
          <w:p w:rsidR="00721C08" w:rsidRPr="00715144" w:rsidRDefault="00721C08" w:rsidP="005E6169">
            <w:pPr>
              <w:pStyle w:val="ConsPlusNormal"/>
              <w:ind w:firstLine="0"/>
              <w:jc w:val="center"/>
              <w:rPr>
                <w:rFonts w:ascii="Times New Roman" w:hAnsi="Times New Roman"/>
              </w:rPr>
            </w:pPr>
            <w:bookmarkStart w:id="29" w:name="P192"/>
            <w:bookmarkEnd w:id="29"/>
            <w:r w:rsidRPr="00715144">
              <w:rPr>
                <w:rFonts w:ascii="Times New Roman" w:hAnsi="Times New Roman"/>
              </w:rPr>
              <w:t>3.1.1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Административные здания организаций, обеспечивающих предоставление коммунальных услуг</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843" w:type="dxa"/>
          </w:tcPr>
          <w:p w:rsidR="00721C08" w:rsidRPr="00715144" w:rsidRDefault="00721C08" w:rsidP="005E6169">
            <w:pPr>
              <w:pStyle w:val="ConsPlusNormal"/>
              <w:ind w:firstLine="0"/>
              <w:jc w:val="center"/>
              <w:rPr>
                <w:rFonts w:ascii="Times New Roman" w:hAnsi="Times New Roman"/>
              </w:rPr>
            </w:pPr>
            <w:bookmarkStart w:id="30" w:name="P195"/>
            <w:bookmarkEnd w:id="30"/>
            <w:r w:rsidRPr="00715144">
              <w:rPr>
                <w:rFonts w:ascii="Times New Roman" w:hAnsi="Times New Roman"/>
              </w:rPr>
              <w:t>3.1.2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Социальное обслуживание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3341C1">
                <w:rPr>
                  <w:rFonts w:ascii="Times New Roman" w:hAnsi="Times New Roman"/>
                </w:rPr>
                <w:t>кодами 3.2.1</w:t>
              </w:r>
            </w:hyperlink>
            <w:r w:rsidRPr="003341C1">
              <w:rPr>
                <w:rFonts w:ascii="Times New Roman" w:hAnsi="Times New Roman"/>
              </w:rPr>
              <w:t xml:space="preserve"> - </w:t>
            </w:r>
            <w:hyperlink w:anchor="P212">
              <w:r w:rsidRPr="003341C1">
                <w:rPr>
                  <w:rFonts w:ascii="Times New Roman" w:hAnsi="Times New Roman"/>
                </w:rPr>
                <w:t>3.2.4</w:t>
              </w:r>
            </w:hyperlink>
          </w:p>
        </w:tc>
        <w:tc>
          <w:tcPr>
            <w:tcW w:w="1843" w:type="dxa"/>
          </w:tcPr>
          <w:p w:rsidR="00721C08" w:rsidRPr="00715144" w:rsidRDefault="00721C08" w:rsidP="005E6169">
            <w:pPr>
              <w:pStyle w:val="ConsPlusNormal"/>
              <w:ind w:firstLine="0"/>
              <w:jc w:val="center"/>
              <w:rPr>
                <w:rFonts w:ascii="Times New Roman" w:hAnsi="Times New Roman"/>
              </w:rPr>
            </w:pPr>
            <w:bookmarkStart w:id="31" w:name="P198"/>
            <w:bookmarkEnd w:id="31"/>
            <w:r w:rsidRPr="00715144">
              <w:rPr>
                <w:rFonts w:ascii="Times New Roman" w:hAnsi="Times New Roman"/>
              </w:rPr>
              <w:t>3.2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Дома социального обслуживания</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домов престарелых, домов ребенка, детских домов, пунктов ночлега для бездомных </w:t>
            </w:r>
            <w:r w:rsidRPr="003341C1">
              <w:rPr>
                <w:rFonts w:ascii="Times New Roman" w:hAnsi="Times New Roman"/>
              </w:rPr>
              <w:lastRenderedPageBreak/>
              <w:t>граждан;</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843" w:type="dxa"/>
          </w:tcPr>
          <w:p w:rsidR="00721C08" w:rsidRPr="00715144" w:rsidRDefault="00721C08" w:rsidP="005E6169">
            <w:pPr>
              <w:pStyle w:val="ConsPlusNormal"/>
              <w:ind w:firstLine="0"/>
              <w:jc w:val="center"/>
              <w:rPr>
                <w:rFonts w:ascii="Times New Roman" w:hAnsi="Times New Roman"/>
              </w:rPr>
            </w:pPr>
            <w:bookmarkStart w:id="32" w:name="P202"/>
            <w:bookmarkEnd w:id="32"/>
            <w:r w:rsidRPr="00715144">
              <w:rPr>
                <w:rFonts w:ascii="Times New Roman" w:hAnsi="Times New Roman"/>
              </w:rPr>
              <w:lastRenderedPageBreak/>
              <w:t>3.2.1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Оказание социальной помощи населению</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некоммерческих фондов, благотворительных организаций, клубов по интересам</w:t>
            </w:r>
          </w:p>
        </w:tc>
        <w:tc>
          <w:tcPr>
            <w:tcW w:w="1843" w:type="dxa"/>
          </w:tcPr>
          <w:p w:rsidR="00721C08" w:rsidRPr="00715144" w:rsidRDefault="00721C08" w:rsidP="005E6169">
            <w:pPr>
              <w:pStyle w:val="ConsPlusNormal"/>
              <w:ind w:hanging="62"/>
              <w:jc w:val="center"/>
              <w:rPr>
                <w:rFonts w:ascii="Times New Roman" w:hAnsi="Times New Roman"/>
              </w:rPr>
            </w:pPr>
            <w:r w:rsidRPr="00715144">
              <w:rPr>
                <w:rFonts w:ascii="Times New Roman" w:hAnsi="Times New Roman"/>
              </w:rPr>
              <w:t>3.2.2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Оказание услуг связи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43" w:type="dxa"/>
          </w:tcPr>
          <w:p w:rsidR="00721C08" w:rsidRPr="00715144" w:rsidRDefault="00721C08" w:rsidP="005E6169">
            <w:pPr>
              <w:pStyle w:val="ConsPlusNormal"/>
              <w:ind w:firstLine="0"/>
              <w:jc w:val="center"/>
              <w:rPr>
                <w:rFonts w:ascii="Times New Roman" w:hAnsi="Times New Roman"/>
              </w:rPr>
            </w:pPr>
            <w:bookmarkStart w:id="33" w:name="P209"/>
            <w:bookmarkEnd w:id="33"/>
            <w:r w:rsidRPr="00715144">
              <w:rPr>
                <w:rFonts w:ascii="Times New Roman" w:hAnsi="Times New Roman"/>
              </w:rPr>
              <w:t>3.2.3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Общежития</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r w:rsidRPr="003341C1">
                <w:rPr>
                  <w:rFonts w:ascii="Times New Roman" w:hAnsi="Times New Roman"/>
                </w:rPr>
                <w:t>кодом 4.7</w:t>
              </w:r>
            </w:hyperlink>
          </w:p>
        </w:tc>
        <w:tc>
          <w:tcPr>
            <w:tcW w:w="1843" w:type="dxa"/>
          </w:tcPr>
          <w:p w:rsidR="00721C08" w:rsidRPr="00715144" w:rsidRDefault="00721C08" w:rsidP="00F24E85">
            <w:pPr>
              <w:pStyle w:val="ConsPlusNormal"/>
              <w:ind w:hanging="62"/>
              <w:jc w:val="center"/>
              <w:rPr>
                <w:rFonts w:ascii="Times New Roman" w:hAnsi="Times New Roman"/>
              </w:rPr>
            </w:pPr>
            <w:bookmarkStart w:id="34" w:name="P212"/>
            <w:bookmarkEnd w:id="34"/>
            <w:r w:rsidRPr="00715144">
              <w:rPr>
                <w:rFonts w:ascii="Times New Roman" w:hAnsi="Times New Roman"/>
              </w:rPr>
              <w:t>3.2.4</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Бытовое обслуживание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43" w:type="dxa"/>
          </w:tcPr>
          <w:p w:rsidR="00721C08" w:rsidRPr="00715144" w:rsidRDefault="00721C08" w:rsidP="00F24E85">
            <w:pPr>
              <w:pStyle w:val="ConsPlusNormal"/>
              <w:ind w:hanging="62"/>
              <w:jc w:val="center"/>
              <w:rPr>
                <w:rFonts w:ascii="Times New Roman" w:hAnsi="Times New Roman"/>
              </w:rPr>
            </w:pPr>
            <w:bookmarkStart w:id="35" w:name="P215"/>
            <w:bookmarkEnd w:id="35"/>
            <w:r w:rsidRPr="00715144">
              <w:rPr>
                <w:rFonts w:ascii="Times New Roman" w:hAnsi="Times New Roman"/>
              </w:rPr>
              <w:t>3.3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Здравоохранение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r w:rsidRPr="003341C1">
                <w:rPr>
                  <w:rFonts w:ascii="Times New Roman" w:hAnsi="Times New Roman"/>
                </w:rPr>
                <w:t>кодами 3.4.1</w:t>
              </w:r>
            </w:hyperlink>
            <w:r w:rsidRPr="003341C1">
              <w:rPr>
                <w:rFonts w:ascii="Times New Roman" w:hAnsi="Times New Roman"/>
              </w:rPr>
              <w:t xml:space="preserve"> - </w:t>
            </w:r>
            <w:hyperlink w:anchor="P226">
              <w:r w:rsidRPr="003341C1">
                <w:rPr>
                  <w:rFonts w:ascii="Times New Roman" w:hAnsi="Times New Roman"/>
                </w:rPr>
                <w:t>3.4.2</w:t>
              </w:r>
            </w:hyperlink>
          </w:p>
        </w:tc>
        <w:tc>
          <w:tcPr>
            <w:tcW w:w="1843" w:type="dxa"/>
          </w:tcPr>
          <w:p w:rsidR="00721C08" w:rsidRPr="00715144" w:rsidRDefault="00721C08" w:rsidP="00F24E85">
            <w:pPr>
              <w:pStyle w:val="ConsPlusNormal"/>
              <w:ind w:hanging="62"/>
              <w:jc w:val="center"/>
              <w:rPr>
                <w:rFonts w:ascii="Times New Roman" w:hAnsi="Times New Roman"/>
              </w:rPr>
            </w:pPr>
            <w:bookmarkStart w:id="36" w:name="P218"/>
            <w:bookmarkEnd w:id="36"/>
            <w:r w:rsidRPr="00715144">
              <w:rPr>
                <w:rFonts w:ascii="Times New Roman" w:hAnsi="Times New Roman"/>
              </w:rPr>
              <w:t>3.4</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Амбулаторно-поликлиническое обслуживание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w:t>
            </w:r>
            <w:r w:rsidRPr="003341C1">
              <w:rPr>
                <w:rFonts w:ascii="Times New Roman" w:hAnsi="Times New Roman"/>
              </w:rPr>
              <w:lastRenderedPageBreak/>
              <w:t>центры, молочные кухни, станции донорства крови, клинические лаборатории)</w:t>
            </w:r>
          </w:p>
        </w:tc>
        <w:tc>
          <w:tcPr>
            <w:tcW w:w="1843" w:type="dxa"/>
          </w:tcPr>
          <w:p w:rsidR="00721C08" w:rsidRPr="00715144" w:rsidRDefault="00721C08" w:rsidP="00F24E85">
            <w:pPr>
              <w:pStyle w:val="ConsPlusNormal"/>
              <w:ind w:hanging="62"/>
              <w:jc w:val="center"/>
              <w:rPr>
                <w:rFonts w:ascii="Times New Roman" w:hAnsi="Times New Roman"/>
              </w:rPr>
            </w:pPr>
            <w:bookmarkStart w:id="37" w:name="P221"/>
            <w:bookmarkEnd w:id="37"/>
            <w:r w:rsidRPr="00715144">
              <w:rPr>
                <w:rFonts w:ascii="Times New Roman" w:hAnsi="Times New Roman"/>
              </w:rPr>
              <w:lastRenderedPageBreak/>
              <w:t>3.4.1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Стационарное медицинское обслуживание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станций скорой помощи;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площадок санитарной авиации</w:t>
            </w:r>
          </w:p>
        </w:tc>
        <w:tc>
          <w:tcPr>
            <w:tcW w:w="1843" w:type="dxa"/>
          </w:tcPr>
          <w:p w:rsidR="00721C08" w:rsidRPr="00715144" w:rsidRDefault="00721C08" w:rsidP="00F24E85">
            <w:pPr>
              <w:pStyle w:val="ConsPlusNormal"/>
              <w:ind w:hanging="62"/>
              <w:jc w:val="center"/>
              <w:rPr>
                <w:rFonts w:ascii="Times New Roman" w:hAnsi="Times New Roman"/>
              </w:rPr>
            </w:pPr>
            <w:bookmarkStart w:id="38" w:name="P226"/>
            <w:bookmarkEnd w:id="38"/>
            <w:r w:rsidRPr="00715144">
              <w:rPr>
                <w:rFonts w:ascii="Times New Roman" w:hAnsi="Times New Roman"/>
              </w:rPr>
              <w:t>3.4.2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Медицинские организации особого назначения</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3341C1">
              <w:rPr>
                <w:rFonts w:ascii="Times New Roman" w:hAnsi="Times New Roman"/>
              </w:rPr>
              <w:t>патолого-анатомической</w:t>
            </w:r>
            <w:proofErr w:type="gramEnd"/>
            <w:r w:rsidRPr="003341C1">
              <w:rPr>
                <w:rFonts w:ascii="Times New Roman" w:hAnsi="Times New Roman"/>
              </w:rPr>
              <w:t xml:space="preserve"> экспертизы (морги)</w:t>
            </w:r>
          </w:p>
        </w:tc>
        <w:tc>
          <w:tcPr>
            <w:tcW w:w="1843" w:type="dxa"/>
          </w:tcPr>
          <w:p w:rsidR="00721C08" w:rsidRPr="00715144" w:rsidRDefault="00721C08" w:rsidP="00F24E85">
            <w:pPr>
              <w:pStyle w:val="ConsPlusNormal"/>
              <w:ind w:hanging="62"/>
              <w:jc w:val="center"/>
              <w:rPr>
                <w:rFonts w:ascii="Times New Roman" w:hAnsi="Times New Roman"/>
              </w:rPr>
            </w:pPr>
            <w:r w:rsidRPr="00715144">
              <w:rPr>
                <w:rFonts w:ascii="Times New Roman" w:hAnsi="Times New Roman"/>
              </w:rPr>
              <w:t>3.4.3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Образование и просвещение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r w:rsidRPr="003341C1">
                <w:rPr>
                  <w:rFonts w:ascii="Times New Roman" w:hAnsi="Times New Roman"/>
                </w:rPr>
                <w:t>кодами 3.5.1</w:t>
              </w:r>
            </w:hyperlink>
            <w:r w:rsidRPr="003341C1">
              <w:rPr>
                <w:rFonts w:ascii="Times New Roman" w:hAnsi="Times New Roman"/>
              </w:rPr>
              <w:t xml:space="preserve"> - </w:t>
            </w:r>
            <w:hyperlink w:anchor="P238">
              <w:r w:rsidRPr="003341C1">
                <w:rPr>
                  <w:rFonts w:ascii="Times New Roman" w:hAnsi="Times New Roman"/>
                </w:rPr>
                <w:t>3.5.2</w:t>
              </w:r>
            </w:hyperlink>
          </w:p>
        </w:tc>
        <w:tc>
          <w:tcPr>
            <w:tcW w:w="1843" w:type="dxa"/>
          </w:tcPr>
          <w:p w:rsidR="00721C08" w:rsidRPr="00715144" w:rsidRDefault="00721C08" w:rsidP="00F24E85">
            <w:pPr>
              <w:pStyle w:val="ConsPlusNormal"/>
              <w:ind w:firstLine="0"/>
              <w:jc w:val="center"/>
              <w:rPr>
                <w:rFonts w:ascii="Times New Roman" w:hAnsi="Times New Roman"/>
              </w:rPr>
            </w:pPr>
            <w:r w:rsidRPr="00715144">
              <w:rPr>
                <w:rFonts w:ascii="Times New Roman" w:hAnsi="Times New Roman"/>
              </w:rPr>
              <w:t>3.5</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Дошкольное, начальное и среднее общее образование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43" w:type="dxa"/>
          </w:tcPr>
          <w:p w:rsidR="00721C08" w:rsidRPr="00715144" w:rsidRDefault="00721C08" w:rsidP="005E6169">
            <w:pPr>
              <w:pStyle w:val="ConsPlusNormal"/>
              <w:ind w:firstLine="0"/>
              <w:jc w:val="center"/>
              <w:rPr>
                <w:rFonts w:ascii="Times New Roman" w:hAnsi="Times New Roman"/>
              </w:rPr>
            </w:pPr>
            <w:bookmarkStart w:id="39" w:name="P235"/>
            <w:bookmarkEnd w:id="39"/>
            <w:r w:rsidRPr="00715144">
              <w:rPr>
                <w:rFonts w:ascii="Times New Roman" w:hAnsi="Times New Roman"/>
              </w:rPr>
              <w:t>3.5.1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Среднее и высшее профессиональное образование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43" w:type="dxa"/>
          </w:tcPr>
          <w:p w:rsidR="00721C08" w:rsidRPr="00715144" w:rsidRDefault="00721C08" w:rsidP="005E6169">
            <w:pPr>
              <w:pStyle w:val="ConsPlusNormal"/>
              <w:ind w:firstLine="0"/>
              <w:jc w:val="center"/>
              <w:rPr>
                <w:rFonts w:ascii="Times New Roman" w:hAnsi="Times New Roman"/>
              </w:rPr>
            </w:pPr>
            <w:bookmarkStart w:id="40" w:name="P238"/>
            <w:bookmarkEnd w:id="40"/>
            <w:r w:rsidRPr="00715144">
              <w:rPr>
                <w:rFonts w:ascii="Times New Roman" w:hAnsi="Times New Roman"/>
              </w:rPr>
              <w:t>3.5.2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Культурное развитие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3341C1">
                <w:rPr>
                  <w:rFonts w:ascii="Times New Roman" w:hAnsi="Times New Roman"/>
                </w:rPr>
                <w:t>кодами 3.6.1</w:t>
              </w:r>
            </w:hyperlink>
            <w:r w:rsidRPr="003341C1">
              <w:rPr>
                <w:rFonts w:ascii="Times New Roman" w:hAnsi="Times New Roman"/>
              </w:rPr>
              <w:t xml:space="preserve"> - </w:t>
            </w:r>
            <w:hyperlink w:anchor="P250">
              <w:r w:rsidRPr="003341C1">
                <w:rPr>
                  <w:rFonts w:ascii="Times New Roman" w:hAnsi="Times New Roman"/>
                </w:rPr>
                <w:t>3.6.3</w:t>
              </w:r>
            </w:hyperlink>
          </w:p>
        </w:tc>
        <w:tc>
          <w:tcPr>
            <w:tcW w:w="1843" w:type="dxa"/>
          </w:tcPr>
          <w:p w:rsidR="00721C08" w:rsidRPr="00715144" w:rsidRDefault="00721C08" w:rsidP="005E6169">
            <w:pPr>
              <w:pStyle w:val="ConsPlusNormal"/>
              <w:ind w:firstLine="0"/>
              <w:jc w:val="center"/>
              <w:rPr>
                <w:rFonts w:ascii="Times New Roman" w:hAnsi="Times New Roman"/>
              </w:rPr>
            </w:pPr>
            <w:bookmarkStart w:id="41" w:name="P241"/>
            <w:bookmarkEnd w:id="41"/>
            <w:r w:rsidRPr="00715144">
              <w:rPr>
                <w:rFonts w:ascii="Times New Roman" w:hAnsi="Times New Roman"/>
              </w:rPr>
              <w:t>3.6</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культурно-досуговой деятельности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43" w:type="dxa"/>
          </w:tcPr>
          <w:p w:rsidR="00721C08" w:rsidRPr="00715144" w:rsidRDefault="00721C08" w:rsidP="005E6169">
            <w:pPr>
              <w:pStyle w:val="ConsPlusNormal"/>
              <w:ind w:firstLine="0"/>
              <w:jc w:val="center"/>
              <w:rPr>
                <w:rFonts w:ascii="Times New Roman" w:hAnsi="Times New Roman"/>
              </w:rPr>
            </w:pPr>
            <w:bookmarkStart w:id="42" w:name="P244"/>
            <w:bookmarkEnd w:id="42"/>
            <w:r w:rsidRPr="00715144">
              <w:rPr>
                <w:rFonts w:ascii="Times New Roman" w:hAnsi="Times New Roman"/>
              </w:rPr>
              <w:t>3.6.1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Парки культуры и отдыха</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парков культуры и отдыха</w:t>
            </w:r>
          </w:p>
        </w:tc>
        <w:tc>
          <w:tcPr>
            <w:tcW w:w="1843" w:type="dxa"/>
          </w:tcPr>
          <w:p w:rsidR="00721C08" w:rsidRPr="00715144" w:rsidRDefault="00721C08" w:rsidP="005E6169">
            <w:pPr>
              <w:pStyle w:val="ConsPlusNormal"/>
              <w:ind w:firstLine="0"/>
              <w:jc w:val="center"/>
              <w:rPr>
                <w:rFonts w:ascii="Times New Roman" w:hAnsi="Times New Roman"/>
              </w:rPr>
            </w:pPr>
            <w:r w:rsidRPr="00715144">
              <w:rPr>
                <w:rFonts w:ascii="Times New Roman" w:hAnsi="Times New Roman"/>
              </w:rPr>
              <w:t>3.6.2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Цирки и зверинцы</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843" w:type="dxa"/>
          </w:tcPr>
          <w:p w:rsidR="00721C08" w:rsidRPr="00715144" w:rsidRDefault="00721C08" w:rsidP="005E6169">
            <w:pPr>
              <w:pStyle w:val="ConsPlusNormal"/>
              <w:ind w:firstLine="80"/>
              <w:jc w:val="center"/>
              <w:rPr>
                <w:rFonts w:ascii="Times New Roman" w:hAnsi="Times New Roman"/>
              </w:rPr>
            </w:pPr>
            <w:bookmarkStart w:id="43" w:name="P250"/>
            <w:bookmarkEnd w:id="43"/>
            <w:r w:rsidRPr="00715144">
              <w:rPr>
                <w:rFonts w:ascii="Times New Roman" w:hAnsi="Times New Roman"/>
              </w:rPr>
              <w:t>3.6.3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Религиозное использование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r w:rsidRPr="003341C1">
                <w:rPr>
                  <w:rFonts w:ascii="Times New Roman" w:hAnsi="Times New Roman"/>
                </w:rPr>
                <w:t>кодами 3.7.1</w:t>
              </w:r>
            </w:hyperlink>
            <w:r w:rsidRPr="003341C1">
              <w:rPr>
                <w:rFonts w:ascii="Times New Roman" w:hAnsi="Times New Roman"/>
              </w:rPr>
              <w:t xml:space="preserve"> - </w:t>
            </w:r>
            <w:hyperlink w:anchor="P259">
              <w:r w:rsidRPr="003341C1">
                <w:rPr>
                  <w:rFonts w:ascii="Times New Roman" w:hAnsi="Times New Roman"/>
                </w:rPr>
                <w:t>3.7.2</w:t>
              </w:r>
            </w:hyperlink>
          </w:p>
        </w:tc>
        <w:tc>
          <w:tcPr>
            <w:tcW w:w="1843" w:type="dxa"/>
          </w:tcPr>
          <w:p w:rsidR="00721C08" w:rsidRPr="00715144" w:rsidRDefault="00721C08" w:rsidP="005E6169">
            <w:pPr>
              <w:pStyle w:val="ConsPlusNormal"/>
              <w:ind w:firstLine="0"/>
              <w:jc w:val="center"/>
              <w:rPr>
                <w:rFonts w:ascii="Times New Roman" w:hAnsi="Times New Roman"/>
              </w:rPr>
            </w:pPr>
            <w:bookmarkStart w:id="44" w:name="P253"/>
            <w:bookmarkEnd w:id="44"/>
            <w:r w:rsidRPr="00715144">
              <w:rPr>
                <w:rFonts w:ascii="Times New Roman" w:hAnsi="Times New Roman"/>
              </w:rPr>
              <w:t>3.7</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Осуществление религиозных обрядов</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43" w:type="dxa"/>
          </w:tcPr>
          <w:p w:rsidR="00721C08" w:rsidRPr="00715144" w:rsidRDefault="00721C08" w:rsidP="003C30E1">
            <w:pPr>
              <w:pStyle w:val="ConsPlusNormal"/>
              <w:ind w:firstLine="0"/>
              <w:jc w:val="center"/>
              <w:rPr>
                <w:rFonts w:ascii="Times New Roman" w:hAnsi="Times New Roman"/>
              </w:rPr>
            </w:pPr>
            <w:bookmarkStart w:id="45" w:name="P256"/>
            <w:bookmarkEnd w:id="45"/>
            <w:r w:rsidRPr="00715144">
              <w:rPr>
                <w:rFonts w:ascii="Times New Roman" w:hAnsi="Times New Roman"/>
              </w:rPr>
              <w:t>3.7.1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Религиозное управление и образование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43" w:type="dxa"/>
          </w:tcPr>
          <w:p w:rsidR="00721C08" w:rsidRPr="00715144" w:rsidRDefault="00721C08" w:rsidP="003C30E1">
            <w:pPr>
              <w:pStyle w:val="ConsPlusNormal"/>
              <w:ind w:hanging="62"/>
              <w:jc w:val="center"/>
              <w:rPr>
                <w:rFonts w:ascii="Times New Roman" w:hAnsi="Times New Roman"/>
              </w:rPr>
            </w:pPr>
            <w:bookmarkStart w:id="46" w:name="P259"/>
            <w:bookmarkEnd w:id="46"/>
            <w:r w:rsidRPr="00715144">
              <w:rPr>
                <w:rFonts w:ascii="Times New Roman" w:hAnsi="Times New Roman"/>
              </w:rPr>
              <w:t>3.7.2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управление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3341C1">
                <w:rPr>
                  <w:rFonts w:ascii="Times New Roman" w:hAnsi="Times New Roman"/>
                </w:rPr>
                <w:t>кодами 3.8.1</w:t>
              </w:r>
            </w:hyperlink>
            <w:r w:rsidRPr="003341C1">
              <w:rPr>
                <w:rFonts w:ascii="Times New Roman" w:hAnsi="Times New Roman"/>
              </w:rPr>
              <w:t xml:space="preserve"> - </w:t>
            </w:r>
            <w:hyperlink w:anchor="P268">
              <w:r w:rsidRPr="003341C1">
                <w:rPr>
                  <w:rFonts w:ascii="Times New Roman" w:hAnsi="Times New Roman"/>
                </w:rPr>
                <w:t>3.8.2</w:t>
              </w:r>
            </w:hyperlink>
          </w:p>
        </w:tc>
        <w:tc>
          <w:tcPr>
            <w:tcW w:w="1843" w:type="dxa"/>
          </w:tcPr>
          <w:p w:rsidR="00721C08" w:rsidRPr="00715144" w:rsidRDefault="00721C08" w:rsidP="003C30E1">
            <w:pPr>
              <w:pStyle w:val="ConsPlusNormal"/>
              <w:ind w:firstLine="0"/>
              <w:jc w:val="center"/>
              <w:rPr>
                <w:rFonts w:ascii="Times New Roman" w:hAnsi="Times New Roman"/>
              </w:rPr>
            </w:pPr>
            <w:r w:rsidRPr="00715144">
              <w:rPr>
                <w:rFonts w:ascii="Times New Roman" w:hAnsi="Times New Roman"/>
              </w:rPr>
              <w:t>3.8</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Государственное управление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государственных органов, </w:t>
            </w:r>
            <w:r w:rsidRPr="003341C1">
              <w:rPr>
                <w:rFonts w:ascii="Times New Roman" w:hAnsi="Times New Roman"/>
              </w:rPr>
              <w:lastRenderedPageBreak/>
              <w:t>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43" w:type="dxa"/>
          </w:tcPr>
          <w:p w:rsidR="00721C08" w:rsidRPr="00715144" w:rsidRDefault="00721C08" w:rsidP="003C30E1">
            <w:pPr>
              <w:pStyle w:val="ConsPlusNormal"/>
              <w:ind w:firstLine="0"/>
              <w:jc w:val="center"/>
              <w:rPr>
                <w:rFonts w:ascii="Times New Roman" w:hAnsi="Times New Roman"/>
              </w:rPr>
            </w:pPr>
            <w:bookmarkStart w:id="47" w:name="P265"/>
            <w:bookmarkEnd w:id="47"/>
            <w:r w:rsidRPr="00715144">
              <w:rPr>
                <w:rFonts w:ascii="Times New Roman" w:hAnsi="Times New Roman"/>
              </w:rPr>
              <w:lastRenderedPageBreak/>
              <w:t>3.8.1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Представительская деятельность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43" w:type="dxa"/>
          </w:tcPr>
          <w:p w:rsidR="00721C08" w:rsidRPr="00715144" w:rsidRDefault="00721C08" w:rsidP="003C30E1">
            <w:pPr>
              <w:pStyle w:val="ConsPlusNormal"/>
              <w:ind w:firstLine="0"/>
              <w:jc w:val="center"/>
              <w:rPr>
                <w:rFonts w:ascii="Times New Roman" w:hAnsi="Times New Roman"/>
              </w:rPr>
            </w:pPr>
            <w:bookmarkStart w:id="48" w:name="P268"/>
            <w:bookmarkEnd w:id="48"/>
            <w:r w:rsidRPr="00715144">
              <w:rPr>
                <w:rFonts w:ascii="Times New Roman" w:hAnsi="Times New Roman"/>
              </w:rPr>
              <w:t>3.8.2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научной деятельности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r w:rsidRPr="003341C1">
                <w:rPr>
                  <w:rFonts w:ascii="Times New Roman" w:hAnsi="Times New Roman"/>
                </w:rPr>
                <w:t>кодами 3.9.1</w:t>
              </w:r>
            </w:hyperlink>
            <w:r w:rsidRPr="003341C1">
              <w:rPr>
                <w:rFonts w:ascii="Times New Roman" w:hAnsi="Times New Roman"/>
              </w:rPr>
              <w:t xml:space="preserve"> - </w:t>
            </w:r>
            <w:hyperlink w:anchor="P280">
              <w:r w:rsidRPr="003341C1">
                <w:rPr>
                  <w:rFonts w:ascii="Times New Roman" w:hAnsi="Times New Roman"/>
                </w:rPr>
                <w:t>3.9.3</w:t>
              </w:r>
            </w:hyperlink>
          </w:p>
        </w:tc>
        <w:tc>
          <w:tcPr>
            <w:tcW w:w="1843" w:type="dxa"/>
          </w:tcPr>
          <w:p w:rsidR="00721C08" w:rsidRPr="00715144" w:rsidRDefault="00721C08" w:rsidP="003C30E1">
            <w:pPr>
              <w:pStyle w:val="ConsPlusNormal"/>
              <w:ind w:firstLine="0"/>
              <w:jc w:val="center"/>
              <w:rPr>
                <w:rFonts w:ascii="Times New Roman" w:hAnsi="Times New Roman"/>
              </w:rPr>
            </w:pPr>
            <w:r w:rsidRPr="00715144">
              <w:rPr>
                <w:rFonts w:ascii="Times New Roman" w:hAnsi="Times New Roman"/>
              </w:rPr>
              <w:t>3.9</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деятельности в области гидрометеорологии и смежных с ней областях</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843" w:type="dxa"/>
          </w:tcPr>
          <w:p w:rsidR="00721C08" w:rsidRPr="00715144" w:rsidRDefault="00721C08" w:rsidP="003C30E1">
            <w:pPr>
              <w:pStyle w:val="ConsPlusNormal"/>
              <w:ind w:firstLine="0"/>
              <w:jc w:val="center"/>
              <w:rPr>
                <w:rFonts w:ascii="Times New Roman" w:hAnsi="Times New Roman"/>
              </w:rPr>
            </w:pPr>
            <w:bookmarkStart w:id="49" w:name="P274"/>
            <w:bookmarkEnd w:id="49"/>
            <w:r w:rsidRPr="00715144">
              <w:rPr>
                <w:rFonts w:ascii="Times New Roman" w:hAnsi="Times New Roman"/>
              </w:rPr>
              <w:t>3.9.1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научных исследований</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43" w:type="dxa"/>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3.9.2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научных испытаний</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43" w:type="dxa"/>
          </w:tcPr>
          <w:p w:rsidR="00721C08" w:rsidRPr="00715144" w:rsidRDefault="00721C08" w:rsidP="00B96CC0">
            <w:pPr>
              <w:pStyle w:val="ConsPlusNormal"/>
              <w:ind w:firstLine="0"/>
              <w:jc w:val="center"/>
              <w:rPr>
                <w:rFonts w:ascii="Times New Roman" w:hAnsi="Times New Roman"/>
              </w:rPr>
            </w:pPr>
            <w:bookmarkStart w:id="50" w:name="P280"/>
            <w:bookmarkEnd w:id="50"/>
            <w:r w:rsidRPr="00715144">
              <w:rPr>
                <w:rFonts w:ascii="Times New Roman" w:hAnsi="Times New Roman"/>
              </w:rPr>
              <w:t>3.9.3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Ветеринарное обслуживание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w:t>
            </w:r>
            <w:r w:rsidRPr="003341C1">
              <w:rPr>
                <w:rFonts w:ascii="Times New Roman" w:hAnsi="Times New Roman"/>
              </w:rPr>
              <w:lastRenderedPageBreak/>
              <w:t xml:space="preserve">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3341C1">
                <w:rPr>
                  <w:rFonts w:ascii="Times New Roman" w:hAnsi="Times New Roman"/>
                </w:rPr>
                <w:t>кодами 3.10.1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843" w:type="dxa"/>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lastRenderedPageBreak/>
              <w:t>3.10</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Амбулаторное ветеринарное обслуживание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843" w:type="dxa"/>
          </w:tcPr>
          <w:p w:rsidR="00721C08" w:rsidRPr="00715144" w:rsidRDefault="00721C08" w:rsidP="00B96CC0">
            <w:pPr>
              <w:pStyle w:val="ConsPlusNormal"/>
              <w:ind w:firstLine="0"/>
              <w:jc w:val="center"/>
              <w:rPr>
                <w:rFonts w:ascii="Times New Roman" w:hAnsi="Times New Roman"/>
              </w:rPr>
            </w:pPr>
            <w:bookmarkStart w:id="51" w:name="P286"/>
            <w:bookmarkEnd w:id="51"/>
            <w:r w:rsidRPr="00715144">
              <w:rPr>
                <w:rFonts w:ascii="Times New Roman" w:hAnsi="Times New Roman"/>
              </w:rPr>
              <w:t>3.10.1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Приюты для животных</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843" w:type="dxa"/>
          </w:tcPr>
          <w:p w:rsidR="00721C08" w:rsidRPr="00715144" w:rsidRDefault="00721C08" w:rsidP="00B96CC0">
            <w:pPr>
              <w:pStyle w:val="ConsPlusNormal"/>
              <w:ind w:firstLine="0"/>
              <w:jc w:val="center"/>
              <w:rPr>
                <w:rFonts w:ascii="Times New Roman" w:hAnsi="Times New Roman"/>
              </w:rPr>
            </w:pPr>
            <w:bookmarkStart w:id="52" w:name="P291"/>
            <w:bookmarkEnd w:id="52"/>
            <w:r w:rsidRPr="00715144">
              <w:rPr>
                <w:rFonts w:ascii="Times New Roman" w:hAnsi="Times New Roman"/>
              </w:rPr>
              <w:t>3.10.2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Предпринимательство</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r w:rsidRPr="003341C1">
                <w:rPr>
                  <w:rFonts w:ascii="Times New Roman" w:hAnsi="Times New Roman"/>
                </w:rPr>
                <w:t>кодами 4.1</w:t>
              </w:r>
            </w:hyperlink>
            <w:r w:rsidRPr="003341C1">
              <w:rPr>
                <w:rFonts w:ascii="Times New Roman" w:hAnsi="Times New Roman"/>
              </w:rPr>
              <w:t xml:space="preserve"> - </w:t>
            </w:r>
            <w:hyperlink w:anchor="P355">
              <w:r w:rsidRPr="003341C1">
                <w:rPr>
                  <w:rFonts w:ascii="Times New Roman" w:hAnsi="Times New Roman"/>
                </w:rPr>
                <w:t>4.10</w:t>
              </w:r>
            </w:hyperlink>
          </w:p>
        </w:tc>
        <w:tc>
          <w:tcPr>
            <w:tcW w:w="1843" w:type="dxa"/>
          </w:tcPr>
          <w:p w:rsidR="00721C08" w:rsidRPr="00715144" w:rsidRDefault="00721C08" w:rsidP="00B96CC0">
            <w:pPr>
              <w:pStyle w:val="ConsPlusNormal"/>
              <w:ind w:firstLine="0"/>
              <w:jc w:val="center"/>
              <w:rPr>
                <w:rFonts w:ascii="Times New Roman" w:hAnsi="Times New Roman"/>
              </w:rPr>
            </w:pPr>
            <w:bookmarkStart w:id="53" w:name="P294"/>
            <w:bookmarkEnd w:id="53"/>
            <w:r w:rsidRPr="00715144">
              <w:rPr>
                <w:rFonts w:ascii="Times New Roman" w:hAnsi="Times New Roman"/>
              </w:rPr>
              <w:t>4.0</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Деловое управление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43" w:type="dxa"/>
          </w:tcPr>
          <w:p w:rsidR="00721C08" w:rsidRPr="00715144" w:rsidRDefault="00721C08" w:rsidP="00B96CC0">
            <w:pPr>
              <w:pStyle w:val="ConsPlusNormal"/>
              <w:ind w:firstLine="0"/>
              <w:jc w:val="center"/>
              <w:rPr>
                <w:rFonts w:ascii="Times New Roman" w:hAnsi="Times New Roman"/>
              </w:rPr>
            </w:pPr>
            <w:bookmarkStart w:id="54" w:name="P297"/>
            <w:bookmarkEnd w:id="54"/>
            <w:r w:rsidRPr="00715144">
              <w:rPr>
                <w:rFonts w:ascii="Times New Roman" w:hAnsi="Times New Roman"/>
              </w:rPr>
              <w:t>4.1</w:t>
            </w:r>
          </w:p>
        </w:tc>
      </w:tr>
      <w:tr w:rsidR="00721C08" w:rsidRPr="00715144" w:rsidTr="006C342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торговли (торговые центры, торгово-развлекательные центры (комплексы)</w:t>
            </w:r>
          </w:p>
        </w:tc>
        <w:tc>
          <w:tcPr>
            <w:tcW w:w="5382"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3341C1">
                <w:rPr>
                  <w:rFonts w:ascii="Times New Roman" w:hAnsi="Times New Roman"/>
                </w:rPr>
                <w:t>5000 кв. м</w:t>
              </w:r>
            </w:smartTag>
            <w:r w:rsidRPr="003341C1">
              <w:rPr>
                <w:rFonts w:ascii="Times New Roman" w:hAnsi="Times New Roman"/>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r w:rsidRPr="003341C1">
                <w:rPr>
                  <w:rFonts w:ascii="Times New Roman" w:hAnsi="Times New Roman"/>
                </w:rPr>
                <w:t>кодами 4.5</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21">
              <w:r w:rsidRPr="003341C1">
                <w:rPr>
                  <w:rFonts w:ascii="Times New Roman" w:hAnsi="Times New Roman"/>
                </w:rPr>
                <w:t>4.8</w:t>
              </w:r>
            </w:hyperlink>
            <w:r w:rsidRPr="003341C1">
              <w:rPr>
                <w:rFonts w:ascii="Times New Roman" w:hAnsi="Times New Roman"/>
              </w:rPr>
              <w:t xml:space="preserve"> - </w:t>
            </w:r>
            <w:hyperlink w:anchor="P327">
              <w:r w:rsidRPr="003341C1">
                <w:rPr>
                  <w:rFonts w:ascii="Times New Roman" w:hAnsi="Times New Roman"/>
                </w:rPr>
                <w:t>4.8.2</w:t>
              </w:r>
            </w:hyperlink>
            <w:r w:rsidRPr="003341C1">
              <w:rPr>
                <w:rFonts w:ascii="Times New Roman" w:hAnsi="Times New Roman"/>
              </w:rPr>
              <w:t xml:space="preserve">; размещение гаражей и </w:t>
            </w:r>
            <w:r w:rsidRPr="003341C1">
              <w:rPr>
                <w:rFonts w:ascii="Times New Roman" w:hAnsi="Times New Roman"/>
              </w:rPr>
              <w:lastRenderedPageBreak/>
              <w:t>(или) стоянок для автомобилей сотрудников и посетителей торгового центра</w:t>
            </w:r>
          </w:p>
        </w:tc>
        <w:tc>
          <w:tcPr>
            <w:tcW w:w="1843" w:type="dxa"/>
            <w:tcBorders>
              <w:bottom w:val="single" w:sz="4" w:space="0" w:color="auto"/>
            </w:tcBorders>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lastRenderedPageBreak/>
              <w:t>4.2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Рынки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3341C1">
                <w:rPr>
                  <w:rFonts w:ascii="Times New Roman" w:hAnsi="Times New Roman"/>
                </w:rPr>
                <w:t>200 кв. м</w:t>
              </w:r>
            </w:smartTag>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гаражей и (или) стоянок для автомобилей сотрудников и посетителей рынка</w:t>
            </w:r>
          </w:p>
        </w:tc>
        <w:tc>
          <w:tcPr>
            <w:tcW w:w="1843" w:type="dxa"/>
          </w:tcPr>
          <w:p w:rsidR="00721C08" w:rsidRPr="00715144" w:rsidRDefault="00721C08" w:rsidP="00B96CC0">
            <w:pPr>
              <w:pStyle w:val="ConsPlusNormal"/>
              <w:ind w:firstLine="0"/>
              <w:jc w:val="center"/>
              <w:rPr>
                <w:rFonts w:ascii="Times New Roman" w:hAnsi="Times New Roman"/>
              </w:rPr>
            </w:pPr>
            <w:bookmarkStart w:id="55" w:name="P305"/>
            <w:bookmarkEnd w:id="55"/>
            <w:r w:rsidRPr="00715144">
              <w:rPr>
                <w:rFonts w:ascii="Times New Roman" w:hAnsi="Times New Roman"/>
              </w:rPr>
              <w:t>4.3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Магазины</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3341C1">
                <w:rPr>
                  <w:rFonts w:ascii="Times New Roman" w:hAnsi="Times New Roman"/>
                </w:rPr>
                <w:t>5000 кв. м</w:t>
              </w:r>
            </w:smartTag>
          </w:p>
        </w:tc>
        <w:tc>
          <w:tcPr>
            <w:tcW w:w="1843" w:type="dxa"/>
          </w:tcPr>
          <w:p w:rsidR="00721C08" w:rsidRPr="00715144" w:rsidRDefault="00721C08" w:rsidP="00B96CC0">
            <w:pPr>
              <w:pStyle w:val="ConsPlusNormal"/>
              <w:ind w:firstLine="0"/>
              <w:jc w:val="center"/>
              <w:rPr>
                <w:rFonts w:ascii="Times New Roman" w:hAnsi="Times New Roman"/>
              </w:rPr>
            </w:pPr>
            <w:bookmarkStart w:id="56" w:name="P308"/>
            <w:bookmarkEnd w:id="56"/>
            <w:r w:rsidRPr="00715144">
              <w:rPr>
                <w:rFonts w:ascii="Times New Roman" w:hAnsi="Times New Roman"/>
              </w:rPr>
              <w:t>4.4</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Банковская и страховая деятельность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43" w:type="dxa"/>
          </w:tcPr>
          <w:p w:rsidR="00721C08" w:rsidRPr="00715144" w:rsidRDefault="00721C08" w:rsidP="00B96CC0">
            <w:pPr>
              <w:pStyle w:val="ConsPlusNormal"/>
              <w:ind w:firstLine="0"/>
              <w:jc w:val="center"/>
              <w:rPr>
                <w:rFonts w:ascii="Times New Roman" w:hAnsi="Times New Roman"/>
              </w:rPr>
            </w:pPr>
            <w:bookmarkStart w:id="57" w:name="P311"/>
            <w:bookmarkEnd w:id="57"/>
            <w:r w:rsidRPr="00715144">
              <w:rPr>
                <w:rFonts w:ascii="Times New Roman" w:hAnsi="Times New Roman"/>
              </w:rPr>
              <w:t>4.5</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питание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43" w:type="dxa"/>
          </w:tcPr>
          <w:p w:rsidR="00721C08" w:rsidRPr="00715144" w:rsidRDefault="00721C08" w:rsidP="00B96CC0">
            <w:pPr>
              <w:pStyle w:val="ConsPlusNormal"/>
              <w:ind w:firstLine="0"/>
              <w:jc w:val="center"/>
              <w:rPr>
                <w:rFonts w:ascii="Times New Roman" w:hAnsi="Times New Roman"/>
              </w:rPr>
            </w:pPr>
            <w:bookmarkStart w:id="58" w:name="P314"/>
            <w:bookmarkEnd w:id="58"/>
            <w:r w:rsidRPr="00715144">
              <w:rPr>
                <w:rFonts w:ascii="Times New Roman" w:hAnsi="Times New Roman"/>
              </w:rPr>
              <w:t>4.6</w:t>
            </w:r>
          </w:p>
        </w:tc>
      </w:tr>
      <w:tr w:rsidR="00721C08" w:rsidRPr="00715144" w:rsidTr="006C342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Гостиничное обслуживание</w:t>
            </w:r>
          </w:p>
        </w:tc>
        <w:tc>
          <w:tcPr>
            <w:tcW w:w="5382"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гостиниц</w:t>
            </w:r>
          </w:p>
        </w:tc>
        <w:tc>
          <w:tcPr>
            <w:tcW w:w="1843" w:type="dxa"/>
            <w:tcBorders>
              <w:bottom w:val="single" w:sz="4" w:space="0" w:color="auto"/>
            </w:tcBorders>
          </w:tcPr>
          <w:p w:rsidR="00721C08" w:rsidRPr="00715144" w:rsidRDefault="00721C08" w:rsidP="00B96CC0">
            <w:pPr>
              <w:pStyle w:val="ConsPlusNormal"/>
              <w:ind w:firstLine="0"/>
              <w:jc w:val="center"/>
              <w:rPr>
                <w:rFonts w:ascii="Times New Roman" w:hAnsi="Times New Roman"/>
              </w:rPr>
            </w:pPr>
            <w:bookmarkStart w:id="59" w:name="P317"/>
            <w:bookmarkEnd w:id="59"/>
            <w:r w:rsidRPr="00715144">
              <w:rPr>
                <w:rFonts w:ascii="Times New Roman" w:hAnsi="Times New Roman"/>
              </w:rPr>
              <w:t>4.7</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Развлечение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r w:rsidRPr="003341C1">
                <w:rPr>
                  <w:rFonts w:ascii="Times New Roman" w:hAnsi="Times New Roman"/>
                </w:rPr>
                <w:t>кодами 4.8.1</w:t>
              </w:r>
            </w:hyperlink>
            <w:r w:rsidRPr="003341C1">
              <w:rPr>
                <w:rFonts w:ascii="Times New Roman" w:hAnsi="Times New Roman"/>
              </w:rPr>
              <w:t xml:space="preserve"> - </w:t>
            </w:r>
            <w:hyperlink w:anchor="P330">
              <w:r w:rsidRPr="003341C1">
                <w:rPr>
                  <w:rFonts w:ascii="Times New Roman" w:hAnsi="Times New Roman"/>
                </w:rPr>
                <w:t>4.8.3</w:t>
              </w:r>
            </w:hyperlink>
          </w:p>
        </w:tc>
        <w:tc>
          <w:tcPr>
            <w:tcW w:w="1843" w:type="dxa"/>
          </w:tcPr>
          <w:p w:rsidR="00721C08" w:rsidRPr="00715144" w:rsidRDefault="00721C08" w:rsidP="00B96CC0">
            <w:pPr>
              <w:pStyle w:val="ConsPlusNormal"/>
              <w:ind w:firstLine="0"/>
              <w:jc w:val="center"/>
              <w:rPr>
                <w:rFonts w:ascii="Times New Roman" w:hAnsi="Times New Roman"/>
              </w:rPr>
            </w:pPr>
            <w:bookmarkStart w:id="60" w:name="P321"/>
            <w:bookmarkEnd w:id="60"/>
            <w:r w:rsidRPr="00715144">
              <w:rPr>
                <w:rFonts w:ascii="Times New Roman" w:hAnsi="Times New Roman"/>
              </w:rPr>
              <w:t>4.8</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Развлекательные мероприятия</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43" w:type="dxa"/>
          </w:tcPr>
          <w:p w:rsidR="00721C08" w:rsidRPr="00715144" w:rsidRDefault="00721C08" w:rsidP="00D373F6">
            <w:pPr>
              <w:pStyle w:val="ConsPlusNormal"/>
              <w:ind w:firstLine="0"/>
              <w:jc w:val="center"/>
              <w:rPr>
                <w:rFonts w:ascii="Times New Roman" w:hAnsi="Times New Roman"/>
              </w:rPr>
            </w:pPr>
            <w:bookmarkStart w:id="61" w:name="P324"/>
            <w:bookmarkEnd w:id="61"/>
            <w:r w:rsidRPr="00715144">
              <w:rPr>
                <w:rFonts w:ascii="Times New Roman" w:hAnsi="Times New Roman"/>
              </w:rPr>
              <w:t>4.8.1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азартных игр</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43" w:type="dxa"/>
          </w:tcPr>
          <w:p w:rsidR="00721C08" w:rsidRPr="00715144" w:rsidRDefault="00721C08" w:rsidP="00D373F6">
            <w:pPr>
              <w:pStyle w:val="ConsPlusNormal"/>
              <w:ind w:firstLine="0"/>
              <w:jc w:val="center"/>
              <w:rPr>
                <w:rFonts w:ascii="Times New Roman" w:hAnsi="Times New Roman"/>
              </w:rPr>
            </w:pPr>
            <w:bookmarkStart w:id="62" w:name="P327"/>
            <w:bookmarkEnd w:id="62"/>
            <w:r w:rsidRPr="00715144">
              <w:rPr>
                <w:rFonts w:ascii="Times New Roman" w:hAnsi="Times New Roman"/>
              </w:rPr>
              <w:t>4.8.2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азартных игр в игорных зонах</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в игорных зонах, где допускается размещение игорных заведений, залов игровых автоматов, </w:t>
            </w:r>
            <w:r w:rsidRPr="003341C1">
              <w:rPr>
                <w:rFonts w:ascii="Times New Roman" w:hAnsi="Times New Roman"/>
              </w:rPr>
              <w:lastRenderedPageBreak/>
              <w:t>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43" w:type="dxa"/>
          </w:tcPr>
          <w:p w:rsidR="00721C08" w:rsidRPr="00715144" w:rsidRDefault="00721C08" w:rsidP="00D373F6">
            <w:pPr>
              <w:pStyle w:val="ConsPlusNormal"/>
              <w:ind w:firstLine="0"/>
              <w:jc w:val="center"/>
              <w:rPr>
                <w:rFonts w:ascii="Times New Roman" w:hAnsi="Times New Roman"/>
              </w:rPr>
            </w:pPr>
            <w:bookmarkStart w:id="63" w:name="P330"/>
            <w:bookmarkEnd w:id="63"/>
            <w:r w:rsidRPr="00715144">
              <w:rPr>
                <w:rFonts w:ascii="Times New Roman" w:hAnsi="Times New Roman"/>
              </w:rPr>
              <w:lastRenderedPageBreak/>
              <w:t>4.8.3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Служебные гаражи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r w:rsidRPr="003341C1">
                <w:rPr>
                  <w:rFonts w:ascii="Times New Roman" w:hAnsi="Times New Roman"/>
                </w:rPr>
                <w:t>кодами 3.0</w:t>
              </w:r>
            </w:hyperlink>
            <w:r w:rsidRPr="003341C1">
              <w:rPr>
                <w:rFonts w:ascii="Times New Roman" w:hAnsi="Times New Roman"/>
              </w:rPr>
              <w:t xml:space="preserve">, </w:t>
            </w:r>
            <w:hyperlink w:anchor="P294">
              <w:r w:rsidRPr="003341C1">
                <w:rPr>
                  <w:rFonts w:ascii="Times New Roman" w:hAnsi="Times New Roman"/>
                </w:rPr>
                <w:t>4.0</w:t>
              </w:r>
            </w:hyperlink>
            <w:r w:rsidRPr="003341C1">
              <w:rPr>
                <w:rFonts w:ascii="Times New Roman" w:hAnsi="Times New Roman"/>
              </w:rPr>
              <w:t>, а также для стоянки и хранения транспортных средств общего пользования, в том числе в депо</w:t>
            </w:r>
          </w:p>
        </w:tc>
        <w:tc>
          <w:tcPr>
            <w:tcW w:w="1843" w:type="dxa"/>
          </w:tcPr>
          <w:p w:rsidR="00721C08" w:rsidRPr="00715144" w:rsidRDefault="00721C08" w:rsidP="00D373F6">
            <w:pPr>
              <w:pStyle w:val="ConsPlusNormal"/>
              <w:ind w:firstLine="0"/>
              <w:jc w:val="center"/>
              <w:rPr>
                <w:rFonts w:ascii="Times New Roman" w:hAnsi="Times New Roman"/>
              </w:rPr>
            </w:pPr>
            <w:bookmarkStart w:id="64" w:name="P333"/>
            <w:bookmarkEnd w:id="64"/>
            <w:r w:rsidRPr="00715144">
              <w:rPr>
                <w:rFonts w:ascii="Times New Roman" w:hAnsi="Times New Roman"/>
              </w:rPr>
              <w:t>4.9</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дорожного сервиса</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r w:rsidRPr="003341C1">
                <w:rPr>
                  <w:rFonts w:ascii="Times New Roman" w:hAnsi="Times New Roman"/>
                </w:rPr>
                <w:t>кодами 4.9.1.1</w:t>
              </w:r>
            </w:hyperlink>
            <w:r w:rsidRPr="003341C1">
              <w:rPr>
                <w:rFonts w:ascii="Times New Roman" w:hAnsi="Times New Roman"/>
              </w:rPr>
              <w:t xml:space="preserve"> - </w:t>
            </w:r>
            <w:hyperlink w:anchor="P348">
              <w:r w:rsidRPr="003341C1">
                <w:rPr>
                  <w:rFonts w:ascii="Times New Roman" w:hAnsi="Times New Roman"/>
                </w:rPr>
                <w:t>4.9.1.4</w:t>
              </w:r>
            </w:hyperlink>
          </w:p>
        </w:tc>
        <w:tc>
          <w:tcPr>
            <w:tcW w:w="1843"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Заправка транспортных средств</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43" w:type="dxa"/>
          </w:tcPr>
          <w:p w:rsidR="00721C08" w:rsidRPr="00715144" w:rsidRDefault="00721C08" w:rsidP="00D373F6">
            <w:pPr>
              <w:pStyle w:val="ConsPlusNormal"/>
              <w:ind w:firstLine="0"/>
              <w:jc w:val="center"/>
              <w:rPr>
                <w:rFonts w:ascii="Times New Roman" w:hAnsi="Times New Roman"/>
              </w:rPr>
            </w:pPr>
            <w:bookmarkStart w:id="65" w:name="P339"/>
            <w:bookmarkEnd w:id="65"/>
            <w:r w:rsidRPr="00715144">
              <w:rPr>
                <w:rFonts w:ascii="Times New Roman" w:hAnsi="Times New Roman"/>
              </w:rPr>
              <w:t>4.9.1.1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дорожного отдыха</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43"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Автомобильные мойки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автомобильных моек, а также размещение магазинов сопутствующей торговли</w:t>
            </w:r>
          </w:p>
        </w:tc>
        <w:tc>
          <w:tcPr>
            <w:tcW w:w="1843"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Ремонт автомобилей</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843" w:type="dxa"/>
          </w:tcPr>
          <w:p w:rsidR="00721C08" w:rsidRPr="00715144" w:rsidRDefault="00721C08" w:rsidP="00D373F6">
            <w:pPr>
              <w:pStyle w:val="ConsPlusNormal"/>
              <w:ind w:firstLine="0"/>
              <w:jc w:val="center"/>
              <w:rPr>
                <w:rFonts w:ascii="Times New Roman" w:hAnsi="Times New Roman"/>
              </w:rPr>
            </w:pPr>
            <w:bookmarkStart w:id="66" w:name="P348"/>
            <w:bookmarkEnd w:id="66"/>
            <w:r w:rsidRPr="00715144">
              <w:rPr>
                <w:rFonts w:ascii="Times New Roman" w:hAnsi="Times New Roman"/>
              </w:rPr>
              <w:t>4.9.1.4</w:t>
            </w:r>
          </w:p>
        </w:tc>
      </w:tr>
      <w:tr w:rsidR="00721C08" w:rsidRPr="00715144" w:rsidTr="006C342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Стоянка транспортных средств</w:t>
            </w:r>
          </w:p>
        </w:tc>
        <w:tc>
          <w:tcPr>
            <w:tcW w:w="5382"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стоянок (парковок) легковых автомобилей и других </w:t>
            </w:r>
            <w:proofErr w:type="spellStart"/>
            <w:r w:rsidRPr="003341C1">
              <w:rPr>
                <w:rFonts w:ascii="Times New Roman" w:hAnsi="Times New Roman"/>
              </w:rPr>
              <w:t>мототранспортных</w:t>
            </w:r>
            <w:proofErr w:type="spellEnd"/>
            <w:r w:rsidRPr="003341C1">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43" w:type="dxa"/>
            <w:tcBorders>
              <w:bottom w:val="single" w:sz="4" w:space="0" w:color="auto"/>
            </w:tcBorders>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4.9.2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Выставочно</w:t>
            </w:r>
            <w:proofErr w:type="spellEnd"/>
            <w:r w:rsidRPr="00715144">
              <w:rPr>
                <w:rFonts w:ascii="Times New Roman" w:hAnsi="Times New Roman"/>
              </w:rPr>
              <w:t>-ярмарочная деятельность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3341C1">
              <w:rPr>
                <w:rFonts w:ascii="Times New Roman" w:hAnsi="Times New Roman"/>
              </w:rPr>
              <w:t>выставочно</w:t>
            </w:r>
            <w:proofErr w:type="spellEnd"/>
            <w:r w:rsidRPr="003341C1">
              <w:rPr>
                <w:rFonts w:ascii="Times New Roman" w:hAnsi="Times New Roman"/>
              </w:rPr>
              <w:t xml:space="preserve">-ярмарочной и </w:t>
            </w:r>
            <w:proofErr w:type="spellStart"/>
            <w:r w:rsidRPr="003341C1">
              <w:rPr>
                <w:rFonts w:ascii="Times New Roman" w:hAnsi="Times New Roman"/>
              </w:rPr>
              <w:t>конгрессной</w:t>
            </w:r>
            <w:proofErr w:type="spellEnd"/>
            <w:r w:rsidRPr="003341C1">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w:t>
            </w:r>
            <w:r w:rsidRPr="003341C1">
              <w:rPr>
                <w:rFonts w:ascii="Times New Roman" w:hAnsi="Times New Roman"/>
              </w:rPr>
              <w:lastRenderedPageBreak/>
              <w:t>площади, организация питания участников мероприятий)</w:t>
            </w:r>
          </w:p>
        </w:tc>
        <w:tc>
          <w:tcPr>
            <w:tcW w:w="1843" w:type="dxa"/>
          </w:tcPr>
          <w:p w:rsidR="00721C08" w:rsidRPr="00715144" w:rsidRDefault="00721C08" w:rsidP="00ED69F9">
            <w:pPr>
              <w:pStyle w:val="ConsPlusNormal"/>
              <w:ind w:firstLine="0"/>
              <w:jc w:val="center"/>
              <w:rPr>
                <w:rFonts w:ascii="Times New Roman" w:hAnsi="Times New Roman"/>
              </w:rPr>
            </w:pPr>
            <w:bookmarkStart w:id="67" w:name="P355"/>
            <w:bookmarkEnd w:id="67"/>
            <w:r w:rsidRPr="00715144">
              <w:rPr>
                <w:rFonts w:ascii="Times New Roman" w:hAnsi="Times New Roman"/>
              </w:rPr>
              <w:lastRenderedPageBreak/>
              <w:t>4.10</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Отдых (рекреация)</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r w:rsidRPr="003341C1">
                <w:rPr>
                  <w:rFonts w:ascii="Times New Roman" w:hAnsi="Times New Roman"/>
                </w:rPr>
                <w:t>кодами 5.1</w:t>
              </w:r>
            </w:hyperlink>
            <w:r w:rsidRPr="003341C1">
              <w:rPr>
                <w:rFonts w:ascii="Times New Roman" w:hAnsi="Times New Roman"/>
              </w:rPr>
              <w:t xml:space="preserve"> - </w:t>
            </w:r>
            <w:hyperlink w:anchor="P400">
              <w:r w:rsidRPr="003341C1">
                <w:rPr>
                  <w:rFonts w:ascii="Times New Roman" w:hAnsi="Times New Roman"/>
                </w:rPr>
                <w:t>5.5</w:t>
              </w:r>
            </w:hyperlink>
          </w:p>
        </w:tc>
        <w:tc>
          <w:tcPr>
            <w:tcW w:w="1843" w:type="dxa"/>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5.0</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Спорт</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3341C1">
                <w:rPr>
                  <w:rFonts w:ascii="Times New Roman" w:hAnsi="Times New Roman"/>
                </w:rPr>
                <w:t>кодами 5.1.1</w:t>
              </w:r>
            </w:hyperlink>
            <w:r w:rsidRPr="003341C1">
              <w:rPr>
                <w:rFonts w:ascii="Times New Roman" w:hAnsi="Times New Roman"/>
              </w:rPr>
              <w:t xml:space="preserve"> - </w:t>
            </w:r>
            <w:hyperlink w:anchor="P382">
              <w:r w:rsidRPr="003341C1">
                <w:rPr>
                  <w:rFonts w:ascii="Times New Roman" w:hAnsi="Times New Roman"/>
                </w:rPr>
                <w:t>5.1.7</w:t>
              </w:r>
            </w:hyperlink>
          </w:p>
        </w:tc>
        <w:tc>
          <w:tcPr>
            <w:tcW w:w="1843" w:type="dxa"/>
          </w:tcPr>
          <w:p w:rsidR="00721C08" w:rsidRPr="00715144" w:rsidRDefault="00721C08" w:rsidP="00ED69F9">
            <w:pPr>
              <w:pStyle w:val="ConsPlusNormal"/>
              <w:ind w:firstLine="0"/>
              <w:jc w:val="center"/>
              <w:rPr>
                <w:rFonts w:ascii="Times New Roman" w:hAnsi="Times New Roman"/>
              </w:rPr>
            </w:pPr>
            <w:bookmarkStart w:id="68" w:name="P361"/>
            <w:bookmarkEnd w:id="68"/>
            <w:r w:rsidRPr="00715144">
              <w:rPr>
                <w:rFonts w:ascii="Times New Roman" w:hAnsi="Times New Roman"/>
              </w:rPr>
              <w:t>5.1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спортивно-зрелищных мероприятий</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43" w:type="dxa"/>
          </w:tcPr>
          <w:p w:rsidR="00721C08" w:rsidRPr="00715144" w:rsidRDefault="00721C08" w:rsidP="00ED69F9">
            <w:pPr>
              <w:pStyle w:val="ConsPlusNormal"/>
              <w:ind w:firstLine="0"/>
              <w:jc w:val="center"/>
              <w:rPr>
                <w:rFonts w:ascii="Times New Roman" w:hAnsi="Times New Roman"/>
              </w:rPr>
            </w:pPr>
            <w:bookmarkStart w:id="69" w:name="P364"/>
            <w:bookmarkEnd w:id="69"/>
            <w:r w:rsidRPr="00715144">
              <w:rPr>
                <w:rFonts w:ascii="Times New Roman" w:hAnsi="Times New Roman"/>
              </w:rPr>
              <w:t>5.1.1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занятий спортом в помещениях</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843" w:type="dxa"/>
          </w:tcPr>
          <w:p w:rsidR="00721C08" w:rsidRPr="00715144" w:rsidRDefault="00721C08" w:rsidP="00ED69F9">
            <w:pPr>
              <w:pStyle w:val="ConsPlusNormal"/>
              <w:ind w:firstLine="0"/>
              <w:jc w:val="center"/>
              <w:rPr>
                <w:rFonts w:ascii="Times New Roman" w:hAnsi="Times New Roman"/>
              </w:rPr>
            </w:pPr>
            <w:bookmarkStart w:id="70" w:name="P367"/>
            <w:bookmarkEnd w:id="70"/>
            <w:r w:rsidRPr="00715144">
              <w:rPr>
                <w:rFonts w:ascii="Times New Roman" w:hAnsi="Times New Roman"/>
              </w:rPr>
              <w:t>5.1.2</w:t>
            </w:r>
          </w:p>
        </w:tc>
      </w:tr>
      <w:tr w:rsidR="00721C08" w:rsidRPr="00715144" w:rsidTr="006C342A">
        <w:tc>
          <w:tcPr>
            <w:tcW w:w="2698" w:type="dxa"/>
          </w:tcPr>
          <w:p w:rsidR="00721C08" w:rsidRPr="00715144" w:rsidRDefault="00721C08" w:rsidP="006436F0">
            <w:pPr>
              <w:pStyle w:val="ConsPlusNormal"/>
              <w:jc w:val="center"/>
              <w:rPr>
                <w:rFonts w:ascii="Times New Roman" w:hAnsi="Times New Roman"/>
              </w:rPr>
            </w:pPr>
            <w:r w:rsidRPr="00715144">
              <w:rPr>
                <w:rFonts w:ascii="Times New Roman" w:hAnsi="Times New Roman"/>
              </w:rPr>
              <w:t>Площадки для занятий спортом</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43" w:type="dxa"/>
          </w:tcPr>
          <w:p w:rsidR="00721C08" w:rsidRPr="00715144" w:rsidRDefault="00721C08" w:rsidP="00ED69F9">
            <w:pPr>
              <w:pStyle w:val="ConsPlusNormal"/>
              <w:ind w:firstLine="0"/>
              <w:jc w:val="center"/>
              <w:rPr>
                <w:rFonts w:ascii="Times New Roman" w:hAnsi="Times New Roman"/>
              </w:rPr>
            </w:pPr>
            <w:bookmarkStart w:id="71" w:name="P370"/>
            <w:bookmarkEnd w:id="71"/>
            <w:r w:rsidRPr="00715144">
              <w:rPr>
                <w:rFonts w:ascii="Times New Roman" w:hAnsi="Times New Roman"/>
              </w:rPr>
              <w:t>5.1.3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Оборудованные площадки для занятий спортом</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43" w:type="dxa"/>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5.1.4</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Водный спорт</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43"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5.1.5</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Авиационный спорт</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43"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5.1.6</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Спортивные базы</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843" w:type="dxa"/>
          </w:tcPr>
          <w:p w:rsidR="00721C08" w:rsidRPr="00715144" w:rsidRDefault="00721C08" w:rsidP="000012D8">
            <w:pPr>
              <w:pStyle w:val="ConsPlusNormal"/>
              <w:ind w:firstLine="0"/>
              <w:jc w:val="center"/>
              <w:rPr>
                <w:rFonts w:ascii="Times New Roman" w:hAnsi="Times New Roman"/>
              </w:rPr>
            </w:pPr>
            <w:bookmarkStart w:id="72" w:name="P382"/>
            <w:bookmarkEnd w:id="72"/>
            <w:r w:rsidRPr="00715144">
              <w:rPr>
                <w:rFonts w:ascii="Times New Roman" w:hAnsi="Times New Roman"/>
              </w:rPr>
              <w:t>5.1.7</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Природно-познавательный туризм</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3341C1">
              <w:rPr>
                <w:rFonts w:ascii="Times New Roman" w:hAnsi="Times New Roman"/>
              </w:rPr>
              <w:t>природовосстановительных</w:t>
            </w:r>
            <w:proofErr w:type="spellEnd"/>
            <w:r w:rsidRPr="003341C1">
              <w:rPr>
                <w:rFonts w:ascii="Times New Roman" w:hAnsi="Times New Roman"/>
              </w:rPr>
              <w:t xml:space="preserve"> мероприятий</w:t>
            </w:r>
          </w:p>
        </w:tc>
        <w:tc>
          <w:tcPr>
            <w:tcW w:w="1843"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5.2</w:t>
            </w:r>
          </w:p>
        </w:tc>
      </w:tr>
      <w:tr w:rsidR="00721C08" w:rsidRPr="00715144" w:rsidTr="006C342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Туристическое обслуживание</w:t>
            </w:r>
          </w:p>
        </w:tc>
        <w:tc>
          <w:tcPr>
            <w:tcW w:w="5382"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пансионатов, гостиниц, кемпингов, домов отдыха, не оказывающих услуги по лечению;</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детских лагерей</w:t>
            </w:r>
          </w:p>
        </w:tc>
        <w:tc>
          <w:tcPr>
            <w:tcW w:w="1843" w:type="dxa"/>
            <w:tcBorders>
              <w:bottom w:val="single" w:sz="4" w:space="0" w:color="auto"/>
            </w:tcBorders>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5.2.1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Охота и рыбалка</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43"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Причалы для маломерных судов</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843"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5.4</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Поля для гольфа или конных прогулок</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конноспортивных манежей, не предусматривающих устройство трибун</w:t>
            </w:r>
          </w:p>
        </w:tc>
        <w:tc>
          <w:tcPr>
            <w:tcW w:w="1843" w:type="dxa"/>
          </w:tcPr>
          <w:p w:rsidR="00721C08" w:rsidRPr="00715144" w:rsidRDefault="00721C08" w:rsidP="000012D8">
            <w:pPr>
              <w:pStyle w:val="ConsPlusNormal"/>
              <w:ind w:firstLine="0"/>
              <w:jc w:val="center"/>
              <w:rPr>
                <w:rFonts w:ascii="Times New Roman" w:hAnsi="Times New Roman"/>
              </w:rPr>
            </w:pPr>
            <w:bookmarkStart w:id="73" w:name="P400"/>
            <w:bookmarkEnd w:id="73"/>
            <w:r w:rsidRPr="00715144">
              <w:rPr>
                <w:rFonts w:ascii="Times New Roman" w:hAnsi="Times New Roman"/>
              </w:rPr>
              <w:t>5.5</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Производственная деятельность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43"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6.0</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Недропользование</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проживания в них сотрудников, осуществляющих </w:t>
            </w:r>
            <w:r w:rsidRPr="003341C1">
              <w:rPr>
                <w:rFonts w:ascii="Times New Roman" w:hAnsi="Times New Roman"/>
              </w:rPr>
              <w:lastRenderedPageBreak/>
              <w:t>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43"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lastRenderedPageBreak/>
              <w:t>6.1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Тяжелая промышленность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43"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Автомобилестроительная промышленность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43"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6.2.1</w:t>
            </w:r>
          </w:p>
        </w:tc>
      </w:tr>
      <w:tr w:rsidR="00721C08" w:rsidRPr="00715144" w:rsidTr="006C342A">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Легкая промышленность</w:t>
            </w:r>
          </w:p>
        </w:tc>
        <w:tc>
          <w:tcPr>
            <w:tcW w:w="5382"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843" w:type="dxa"/>
            <w:tcBorders>
              <w:bottom w:val="nil"/>
            </w:tcBorders>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Фармацевтическая промышленность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843"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6.3.1</w:t>
            </w:r>
          </w:p>
        </w:tc>
      </w:tr>
      <w:tr w:rsidR="00721C08" w:rsidRPr="00715144" w:rsidTr="006C342A">
        <w:tblPrEx>
          <w:tblBorders>
            <w:insideH w:val="nil"/>
          </w:tblBorders>
        </w:tblPrEx>
        <w:trPr>
          <w:trHeight w:val="828"/>
        </w:trPr>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proofErr w:type="spellStart"/>
            <w:proofErr w:type="gramStart"/>
            <w:r w:rsidRPr="00715144">
              <w:rPr>
                <w:rFonts w:ascii="Times New Roman" w:hAnsi="Times New Roman"/>
              </w:rPr>
              <w:t>Фарфоро</w:t>
            </w:r>
            <w:proofErr w:type="spellEnd"/>
            <w:r w:rsidRPr="00715144">
              <w:rPr>
                <w:rFonts w:ascii="Times New Roman" w:hAnsi="Times New Roman"/>
              </w:rPr>
              <w:t>-фаянсовая</w:t>
            </w:r>
            <w:proofErr w:type="gramEnd"/>
            <w:r w:rsidRPr="00715144">
              <w:rPr>
                <w:rFonts w:ascii="Times New Roman" w:hAnsi="Times New Roman"/>
              </w:rPr>
              <w:t xml:space="preserve"> промышленность</w:t>
            </w:r>
          </w:p>
        </w:tc>
        <w:tc>
          <w:tcPr>
            <w:tcW w:w="5382"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proofErr w:type="gramStart"/>
            <w:r w:rsidRPr="003341C1">
              <w:rPr>
                <w:rFonts w:ascii="Times New Roman" w:hAnsi="Times New Roman"/>
              </w:rPr>
              <w:t>фарфоро</w:t>
            </w:r>
            <w:proofErr w:type="spellEnd"/>
            <w:r w:rsidRPr="003341C1">
              <w:rPr>
                <w:rFonts w:ascii="Times New Roman" w:hAnsi="Times New Roman"/>
              </w:rPr>
              <w:t>-фаянсовой</w:t>
            </w:r>
            <w:proofErr w:type="gramEnd"/>
            <w:r w:rsidRPr="003341C1">
              <w:rPr>
                <w:rFonts w:ascii="Times New Roman" w:hAnsi="Times New Roman"/>
              </w:rPr>
              <w:t xml:space="preserve"> промышленности</w:t>
            </w:r>
          </w:p>
        </w:tc>
        <w:tc>
          <w:tcPr>
            <w:tcW w:w="1843" w:type="dxa"/>
            <w:tcBorders>
              <w:bottom w:val="single" w:sz="4" w:space="0" w:color="auto"/>
            </w:tcBorders>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6.3.2</w:t>
            </w:r>
          </w:p>
        </w:tc>
      </w:tr>
      <w:tr w:rsidR="00721C08" w:rsidRPr="00715144" w:rsidTr="006C342A">
        <w:tblPrEx>
          <w:tblBorders>
            <w:insideH w:val="nil"/>
          </w:tblBorders>
        </w:tblPrEx>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Электронная промышленность</w:t>
            </w:r>
          </w:p>
        </w:tc>
        <w:tc>
          <w:tcPr>
            <w:tcW w:w="5382"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843" w:type="dxa"/>
            <w:tcBorders>
              <w:top w:val="single" w:sz="4" w:space="0" w:color="auto"/>
              <w:bottom w:val="single" w:sz="4" w:space="0" w:color="auto"/>
            </w:tcBorders>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6.3.3</w:t>
            </w:r>
          </w:p>
        </w:tc>
      </w:tr>
      <w:tr w:rsidR="00721C08" w:rsidRPr="00715144" w:rsidTr="006C342A">
        <w:tblPrEx>
          <w:tblBorders>
            <w:insideH w:val="nil"/>
          </w:tblBorders>
        </w:tblPrEx>
        <w:trPr>
          <w:trHeight w:val="895"/>
        </w:trPr>
        <w:tc>
          <w:tcPr>
            <w:tcW w:w="2698" w:type="dxa"/>
            <w:tcBorders>
              <w:top w:val="single" w:sz="4" w:space="0" w:color="auto"/>
            </w:tcBorders>
            <w:vAlign w:val="center"/>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Ювелирная промышленность</w:t>
            </w:r>
          </w:p>
        </w:tc>
        <w:tc>
          <w:tcPr>
            <w:tcW w:w="5382" w:type="dxa"/>
            <w:tcBorders>
              <w:top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843" w:type="dxa"/>
            <w:tcBorders>
              <w:top w:val="single" w:sz="4" w:space="0" w:color="auto"/>
            </w:tcBorders>
            <w:vAlign w:val="center"/>
          </w:tcPr>
          <w:p w:rsidR="00721C08" w:rsidRPr="003341C1" w:rsidRDefault="00721C08" w:rsidP="0016025A">
            <w:pPr>
              <w:pStyle w:val="ConsPlusNormal"/>
              <w:ind w:firstLine="0"/>
              <w:jc w:val="center"/>
              <w:rPr>
                <w:rFonts w:ascii="Times New Roman" w:hAnsi="Times New Roman"/>
              </w:rPr>
            </w:pPr>
            <w:r w:rsidRPr="00715144">
              <w:rPr>
                <w:rFonts w:ascii="Times New Roman" w:hAnsi="Times New Roman"/>
              </w:rPr>
              <w:t>6.3.4</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Пищевая промышленность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43"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6.4</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Нефтехимическая промышленность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43"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6.5</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Строительная промышленность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43"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6.6</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Энергетика</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341C1">
              <w:rPr>
                <w:rFonts w:ascii="Times New Roman" w:hAnsi="Times New Roman"/>
              </w:rPr>
              <w:t>золоотвалов</w:t>
            </w:r>
            <w:proofErr w:type="spellEnd"/>
            <w:r w:rsidRPr="003341C1">
              <w:rPr>
                <w:rFonts w:ascii="Times New Roman" w:hAnsi="Times New Roman"/>
              </w:rPr>
              <w:t>, гидротехнических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r w:rsidRPr="003341C1">
                <w:rPr>
                  <w:rFonts w:ascii="Times New Roman" w:hAnsi="Times New Roman"/>
                </w:rPr>
                <w:t>кодом 3.1</w:t>
              </w:r>
            </w:hyperlink>
          </w:p>
        </w:tc>
        <w:tc>
          <w:tcPr>
            <w:tcW w:w="1843"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6.7</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Атомная энергетика</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43"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6.7.1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Связь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w:t>
            </w:r>
            <w:r w:rsidRPr="003341C1">
              <w:rPr>
                <w:rFonts w:ascii="Times New Roman" w:hAnsi="Times New Roman"/>
              </w:rPr>
              <w:lastRenderedPageBreak/>
              <w:t xml:space="preserve">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w:t>
            </w:r>
            <w:hyperlink w:anchor="P209">
              <w:r w:rsidRPr="003341C1">
                <w:rPr>
                  <w:rFonts w:ascii="Times New Roman" w:hAnsi="Times New Roman"/>
                </w:rPr>
                <w:t>3.2.3</w:t>
              </w:r>
            </w:hyperlink>
          </w:p>
        </w:tc>
        <w:tc>
          <w:tcPr>
            <w:tcW w:w="1843"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lastRenderedPageBreak/>
              <w:t>6.8</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Склад</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43"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6.9</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Складские площадки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843"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6.9.1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космической деятельности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43"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6.10</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Целлюлозно-бумажная промышленность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43"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6.11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Научно-производственная деятельность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технологических, промышленных, агропромышленных парков, бизнес-инкубаторов</w:t>
            </w:r>
          </w:p>
        </w:tc>
        <w:tc>
          <w:tcPr>
            <w:tcW w:w="1843"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t>6.12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Транспорт</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различного рода путей сообщения и сооружений, используемых для </w:t>
            </w:r>
            <w:r w:rsidRPr="003341C1">
              <w:rPr>
                <w:rFonts w:ascii="Times New Roman" w:hAnsi="Times New Roman"/>
              </w:rPr>
              <w:lastRenderedPageBreak/>
              <w:t xml:space="preserve">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r w:rsidRPr="003341C1">
                <w:rPr>
                  <w:rFonts w:ascii="Times New Roman" w:hAnsi="Times New Roman"/>
                </w:rPr>
                <w:t>кодами 7.1</w:t>
              </w:r>
            </w:hyperlink>
            <w:r w:rsidRPr="003341C1">
              <w:rPr>
                <w:rFonts w:ascii="Times New Roman" w:hAnsi="Times New Roman"/>
              </w:rPr>
              <w:t xml:space="preserve"> - </w:t>
            </w:r>
            <w:hyperlink w:anchor="P501">
              <w:r w:rsidRPr="003341C1">
                <w:rPr>
                  <w:rFonts w:ascii="Times New Roman" w:hAnsi="Times New Roman"/>
                </w:rPr>
                <w:t>7.5</w:t>
              </w:r>
            </w:hyperlink>
          </w:p>
        </w:tc>
        <w:tc>
          <w:tcPr>
            <w:tcW w:w="1843"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lastRenderedPageBreak/>
              <w:t>7.0</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Железнодорожный транспорт</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r w:rsidRPr="003341C1">
                <w:rPr>
                  <w:rFonts w:ascii="Times New Roman" w:hAnsi="Times New Roman"/>
                </w:rPr>
                <w:t>кодами 7.1.1</w:t>
              </w:r>
            </w:hyperlink>
            <w:r w:rsidRPr="003341C1">
              <w:rPr>
                <w:rFonts w:ascii="Times New Roman" w:hAnsi="Times New Roman"/>
              </w:rPr>
              <w:t xml:space="preserve"> - </w:t>
            </w:r>
            <w:hyperlink w:anchor="P480">
              <w:r w:rsidRPr="003341C1">
                <w:rPr>
                  <w:rFonts w:ascii="Times New Roman" w:hAnsi="Times New Roman"/>
                </w:rPr>
                <w:t>7.1.2</w:t>
              </w:r>
            </w:hyperlink>
          </w:p>
        </w:tc>
        <w:tc>
          <w:tcPr>
            <w:tcW w:w="1843" w:type="dxa"/>
          </w:tcPr>
          <w:p w:rsidR="00721C08" w:rsidRPr="00715144" w:rsidRDefault="00721C08" w:rsidP="00CA6790">
            <w:pPr>
              <w:pStyle w:val="ConsPlusNormal"/>
              <w:ind w:firstLine="0"/>
              <w:jc w:val="center"/>
              <w:rPr>
                <w:rFonts w:ascii="Times New Roman" w:hAnsi="Times New Roman"/>
              </w:rPr>
            </w:pPr>
            <w:bookmarkStart w:id="74" w:name="P473"/>
            <w:bookmarkEnd w:id="74"/>
            <w:r w:rsidRPr="00715144">
              <w:rPr>
                <w:rFonts w:ascii="Times New Roman" w:hAnsi="Times New Roman"/>
              </w:rPr>
              <w:t>7.1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Железнодорожные пути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железнодорожных путей</w:t>
            </w:r>
          </w:p>
        </w:tc>
        <w:tc>
          <w:tcPr>
            <w:tcW w:w="1843" w:type="dxa"/>
          </w:tcPr>
          <w:p w:rsidR="00721C08" w:rsidRPr="00715144" w:rsidRDefault="00721C08" w:rsidP="00CA6790">
            <w:pPr>
              <w:pStyle w:val="ConsPlusNormal"/>
              <w:ind w:firstLine="0"/>
              <w:jc w:val="center"/>
              <w:rPr>
                <w:rFonts w:ascii="Times New Roman" w:hAnsi="Times New Roman"/>
              </w:rPr>
            </w:pPr>
            <w:bookmarkStart w:id="75" w:name="P476"/>
            <w:bookmarkEnd w:id="75"/>
            <w:r w:rsidRPr="00715144">
              <w:rPr>
                <w:rFonts w:ascii="Times New Roman" w:hAnsi="Times New Roman"/>
              </w:rPr>
              <w:t>7.1.1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железнодорожных перевозок</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43" w:type="dxa"/>
          </w:tcPr>
          <w:p w:rsidR="00721C08" w:rsidRPr="00715144" w:rsidRDefault="00721C08" w:rsidP="00CA6790">
            <w:pPr>
              <w:pStyle w:val="ConsPlusNormal"/>
              <w:ind w:firstLine="0"/>
              <w:jc w:val="center"/>
              <w:rPr>
                <w:rFonts w:ascii="Times New Roman" w:hAnsi="Times New Roman"/>
              </w:rPr>
            </w:pPr>
            <w:bookmarkStart w:id="76" w:name="P480"/>
            <w:bookmarkEnd w:id="76"/>
            <w:r w:rsidRPr="00715144">
              <w:rPr>
                <w:rFonts w:ascii="Times New Roman" w:hAnsi="Times New Roman"/>
              </w:rPr>
              <w:t>7.1.2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Автомобильный транспорт</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r w:rsidRPr="003341C1">
                <w:rPr>
                  <w:rFonts w:ascii="Times New Roman" w:hAnsi="Times New Roman"/>
                </w:rPr>
                <w:t>кодами 7.2.1</w:t>
              </w:r>
            </w:hyperlink>
            <w:r w:rsidRPr="003341C1">
              <w:rPr>
                <w:rFonts w:ascii="Times New Roman" w:hAnsi="Times New Roman"/>
              </w:rPr>
              <w:t xml:space="preserve"> - </w:t>
            </w:r>
            <w:hyperlink w:anchor="P492">
              <w:r w:rsidRPr="003341C1">
                <w:rPr>
                  <w:rFonts w:ascii="Times New Roman" w:hAnsi="Times New Roman"/>
                </w:rPr>
                <w:t>7.2.3</w:t>
              </w:r>
            </w:hyperlink>
          </w:p>
        </w:tc>
        <w:tc>
          <w:tcPr>
            <w:tcW w:w="1843"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t>7.2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Размещение автомобильных дорог</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843" w:type="dxa"/>
          </w:tcPr>
          <w:p w:rsidR="00721C08" w:rsidRPr="00715144" w:rsidRDefault="00721C08" w:rsidP="00CA6790">
            <w:pPr>
              <w:pStyle w:val="ConsPlusNormal"/>
              <w:ind w:firstLine="0"/>
              <w:jc w:val="center"/>
              <w:rPr>
                <w:rFonts w:ascii="Times New Roman" w:hAnsi="Times New Roman"/>
              </w:rPr>
            </w:pPr>
            <w:bookmarkStart w:id="77" w:name="P486"/>
            <w:bookmarkEnd w:id="77"/>
            <w:r w:rsidRPr="00715144">
              <w:rPr>
                <w:rFonts w:ascii="Times New Roman" w:hAnsi="Times New Roman"/>
              </w:rPr>
              <w:t>7.2.1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Обслуживание </w:t>
            </w:r>
            <w:r w:rsidRPr="00715144">
              <w:rPr>
                <w:rFonts w:ascii="Times New Roman" w:hAnsi="Times New Roman"/>
              </w:rPr>
              <w:lastRenderedPageBreak/>
              <w:t>перевозок пассажиров</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зданий и сооружений, </w:t>
            </w:r>
            <w:r w:rsidRPr="003341C1">
              <w:rPr>
                <w:rFonts w:ascii="Times New Roman" w:hAnsi="Times New Roman"/>
              </w:rPr>
              <w:lastRenderedPageBreak/>
              <w:t xml:space="preserve">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r w:rsidRPr="003341C1">
                <w:rPr>
                  <w:rFonts w:ascii="Times New Roman" w:hAnsi="Times New Roman"/>
                </w:rPr>
                <w:t>кодом 7.6</w:t>
              </w:r>
            </w:hyperlink>
          </w:p>
        </w:tc>
        <w:tc>
          <w:tcPr>
            <w:tcW w:w="1843"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lastRenderedPageBreak/>
              <w:t>7.2.2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Стоянки транспорта общего пользования</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843" w:type="dxa"/>
          </w:tcPr>
          <w:p w:rsidR="00721C08" w:rsidRPr="00715144" w:rsidRDefault="00721C08" w:rsidP="004743FA">
            <w:pPr>
              <w:pStyle w:val="ConsPlusNormal"/>
              <w:ind w:firstLine="0"/>
              <w:jc w:val="center"/>
              <w:rPr>
                <w:rFonts w:ascii="Times New Roman" w:hAnsi="Times New Roman"/>
              </w:rPr>
            </w:pPr>
            <w:bookmarkStart w:id="78" w:name="P492"/>
            <w:bookmarkEnd w:id="78"/>
            <w:r w:rsidRPr="00715144">
              <w:rPr>
                <w:rFonts w:ascii="Times New Roman" w:hAnsi="Times New Roman"/>
              </w:rPr>
              <w:t>7.2.3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Водный транспорт</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43"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Воздушный транспорт</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43"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7.4</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Трубопроводный транспорт</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43" w:type="dxa"/>
          </w:tcPr>
          <w:p w:rsidR="00721C08" w:rsidRPr="00715144" w:rsidRDefault="00721C08" w:rsidP="004743FA">
            <w:pPr>
              <w:pStyle w:val="ConsPlusNormal"/>
              <w:ind w:firstLine="0"/>
              <w:jc w:val="center"/>
              <w:rPr>
                <w:rFonts w:ascii="Times New Roman" w:hAnsi="Times New Roman"/>
              </w:rPr>
            </w:pPr>
            <w:bookmarkStart w:id="79" w:name="P501"/>
            <w:bookmarkEnd w:id="79"/>
            <w:r w:rsidRPr="00715144">
              <w:rPr>
                <w:rFonts w:ascii="Times New Roman" w:hAnsi="Times New Roman"/>
              </w:rPr>
              <w:t>7.5</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Внеуличный транспорт</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3341C1">
              <w:rPr>
                <w:rFonts w:ascii="Times New Roman" w:hAnsi="Times New Roman"/>
              </w:rPr>
              <w:t>электродепо</w:t>
            </w:r>
            <w:proofErr w:type="spellEnd"/>
            <w:r w:rsidRPr="003341C1">
              <w:rPr>
                <w:rFonts w:ascii="Times New Roman" w:hAnsi="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43" w:type="dxa"/>
          </w:tcPr>
          <w:p w:rsidR="00721C08" w:rsidRPr="00715144" w:rsidRDefault="00721C08" w:rsidP="004743FA">
            <w:pPr>
              <w:pStyle w:val="ConsPlusNormal"/>
              <w:ind w:firstLine="0"/>
              <w:jc w:val="center"/>
              <w:rPr>
                <w:rFonts w:ascii="Times New Roman" w:hAnsi="Times New Roman"/>
              </w:rPr>
            </w:pPr>
            <w:bookmarkStart w:id="80" w:name="P504"/>
            <w:bookmarkEnd w:id="80"/>
            <w:r w:rsidRPr="00715144">
              <w:rPr>
                <w:rFonts w:ascii="Times New Roman" w:hAnsi="Times New Roman"/>
              </w:rPr>
              <w:t>7.6</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Обеспечение обороны и безопасности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военных училищ, военных институтов, военных университетов, военных академий;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обеспечивающих осуществление таможенной деятельности</w:t>
            </w:r>
          </w:p>
        </w:tc>
        <w:tc>
          <w:tcPr>
            <w:tcW w:w="1843"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8.0</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вооруженных сил</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3341C1">
              <w:rPr>
                <w:rFonts w:ascii="Times New Roman" w:hAnsi="Times New Roman"/>
              </w:rPr>
              <w:t>вооружений</w:t>
            </w:r>
            <w:proofErr w:type="gramEnd"/>
            <w:r w:rsidRPr="003341C1">
              <w:rPr>
                <w:rFonts w:ascii="Times New Roman" w:hAnsi="Times New Roman"/>
              </w:rPr>
              <w:t xml:space="preserve">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843"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Охрана Государственной границы Российской Федерации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43"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внутреннего правопорядка</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41C1">
              <w:rPr>
                <w:rFonts w:ascii="Times New Roman" w:hAnsi="Times New Roman"/>
              </w:rPr>
              <w:t>Росгвардии</w:t>
            </w:r>
            <w:proofErr w:type="spellEnd"/>
            <w:r w:rsidRPr="003341C1">
              <w:rPr>
                <w:rFonts w:ascii="Times New Roman" w:hAnsi="Times New Roman"/>
              </w:rPr>
              <w:t xml:space="preserve"> и спасательных служб, в которых </w:t>
            </w:r>
            <w:r w:rsidRPr="003341C1">
              <w:rPr>
                <w:rFonts w:ascii="Times New Roman" w:hAnsi="Times New Roman"/>
              </w:rPr>
              <w:lastRenderedPageBreak/>
              <w:t>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843"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lastRenderedPageBreak/>
              <w:t>8.3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деятельности по исполнению наказаний</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843"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8.4</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Деятельность по особой охране и изучению природы</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43"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9.0</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Охрана природных территорий</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43"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9.1</w:t>
            </w:r>
          </w:p>
        </w:tc>
      </w:tr>
      <w:tr w:rsidR="00721C08" w:rsidRPr="00715144" w:rsidTr="006C342A">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Сохранение и репродукция редких и (или) находящихся под угрозой исчезновения видов животных</w:t>
            </w:r>
          </w:p>
        </w:tc>
        <w:tc>
          <w:tcPr>
            <w:tcW w:w="5382"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43" w:type="dxa"/>
            <w:tcBorders>
              <w:bottom w:val="nil"/>
            </w:tcBorders>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9.1.1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Курортная деятельность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w:t>
            </w:r>
            <w:r w:rsidRPr="003341C1">
              <w:rPr>
                <w:rFonts w:ascii="Times New Roman" w:hAnsi="Times New Roman"/>
              </w:rPr>
              <w:lastRenderedPageBreak/>
              <w:t>уничтожения в границах первой зоны округа горно-санитарной или санитарной охраны лечебно-оздоровительных местностей и курорта</w:t>
            </w:r>
          </w:p>
        </w:tc>
        <w:tc>
          <w:tcPr>
            <w:tcW w:w="1843"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lastRenderedPageBreak/>
              <w:t>9.2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Санаторная деятельность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лечебно-оздоровительных местностей (пляжи, бюветы, места добычи целебной грязи);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лечебно-оздоровительных лагерей</w:t>
            </w:r>
          </w:p>
        </w:tc>
        <w:tc>
          <w:tcPr>
            <w:tcW w:w="1843"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9.2.1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Историко-культурная деятельность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43"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9.3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Использование лесов</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Деятельность по заготовке, первичной обработке и вывозу древесины и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r w:rsidRPr="003341C1">
                <w:rPr>
                  <w:rFonts w:ascii="Times New Roman" w:hAnsi="Times New Roman"/>
                </w:rPr>
                <w:t>кодами 10.1</w:t>
              </w:r>
            </w:hyperlink>
            <w:r w:rsidRPr="003341C1">
              <w:rPr>
                <w:rFonts w:ascii="Times New Roman" w:hAnsi="Times New Roman"/>
              </w:rPr>
              <w:t xml:space="preserve"> - </w:t>
            </w:r>
            <w:hyperlink w:anchor="P561">
              <w:r w:rsidRPr="003341C1">
                <w:rPr>
                  <w:rFonts w:ascii="Times New Roman" w:hAnsi="Times New Roman"/>
                </w:rPr>
                <w:t>10.4</w:t>
              </w:r>
            </w:hyperlink>
          </w:p>
        </w:tc>
        <w:tc>
          <w:tcPr>
            <w:tcW w:w="1843"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10.0</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Заготовка древесины</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43" w:type="dxa"/>
          </w:tcPr>
          <w:p w:rsidR="00721C08" w:rsidRPr="00715144" w:rsidRDefault="00721C08" w:rsidP="00AA4EB3">
            <w:pPr>
              <w:pStyle w:val="ConsPlusNormal"/>
              <w:ind w:firstLine="0"/>
              <w:jc w:val="center"/>
              <w:rPr>
                <w:rFonts w:ascii="Times New Roman" w:hAnsi="Times New Roman"/>
              </w:rPr>
            </w:pPr>
            <w:bookmarkStart w:id="81" w:name="P552"/>
            <w:bookmarkEnd w:id="81"/>
            <w:r w:rsidRPr="00715144">
              <w:rPr>
                <w:rFonts w:ascii="Times New Roman" w:hAnsi="Times New Roman"/>
              </w:rPr>
              <w:t>10.1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Лесные плантации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43"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Заготовка лесных ресурсов</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Заготовка живицы, сбор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43"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Резервные леса</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Деятельность, связанная с охраной лесов</w:t>
            </w:r>
          </w:p>
        </w:tc>
        <w:tc>
          <w:tcPr>
            <w:tcW w:w="1843" w:type="dxa"/>
          </w:tcPr>
          <w:p w:rsidR="00721C08" w:rsidRPr="00715144" w:rsidRDefault="00721C08" w:rsidP="00D11D7D">
            <w:pPr>
              <w:pStyle w:val="ConsPlusNormal"/>
              <w:ind w:firstLine="80"/>
              <w:jc w:val="center"/>
              <w:rPr>
                <w:rFonts w:ascii="Times New Roman" w:hAnsi="Times New Roman"/>
              </w:rPr>
            </w:pPr>
            <w:bookmarkStart w:id="82" w:name="P561"/>
            <w:bookmarkEnd w:id="82"/>
            <w:r w:rsidRPr="00715144">
              <w:rPr>
                <w:rFonts w:ascii="Times New Roman" w:hAnsi="Times New Roman"/>
              </w:rPr>
              <w:t>10.4</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Водные объекты</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843"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11.0</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Общее пользование водными объектами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43"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Специальное пользование водными объектами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43"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Гидротехнические сооружения</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341C1">
              <w:rPr>
                <w:rFonts w:ascii="Times New Roman" w:hAnsi="Times New Roman"/>
              </w:rPr>
              <w:t>рыбозащитных</w:t>
            </w:r>
            <w:proofErr w:type="spellEnd"/>
            <w:r w:rsidRPr="003341C1">
              <w:rPr>
                <w:rFonts w:ascii="Times New Roman" w:hAnsi="Times New Roman"/>
              </w:rPr>
              <w:t xml:space="preserve"> и рыбопропускных сооружений, берегозащитных сооружений)</w:t>
            </w:r>
          </w:p>
        </w:tc>
        <w:tc>
          <w:tcPr>
            <w:tcW w:w="1843"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(территории) общего пользования</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3341C1">
                <w:rPr>
                  <w:rFonts w:ascii="Times New Roman" w:hAnsi="Times New Roman"/>
                </w:rPr>
                <w:t>кодами 12.0.1</w:t>
              </w:r>
            </w:hyperlink>
            <w:r w:rsidRPr="003341C1">
              <w:rPr>
                <w:rFonts w:ascii="Times New Roman" w:hAnsi="Times New Roman"/>
              </w:rPr>
              <w:t xml:space="preserve"> - </w:t>
            </w:r>
            <w:hyperlink w:anchor="P583">
              <w:r w:rsidRPr="003341C1">
                <w:rPr>
                  <w:rFonts w:ascii="Times New Roman" w:hAnsi="Times New Roman"/>
                </w:rPr>
                <w:t>12.0.2</w:t>
              </w:r>
            </w:hyperlink>
          </w:p>
        </w:tc>
        <w:tc>
          <w:tcPr>
            <w:tcW w:w="1843"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12.0</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Улично-дорожная сеть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341C1">
              <w:rPr>
                <w:rFonts w:ascii="Times New Roman" w:hAnsi="Times New Roman"/>
              </w:rPr>
              <w:t>велотранспортной</w:t>
            </w:r>
            <w:proofErr w:type="spellEnd"/>
            <w:r w:rsidRPr="003341C1">
              <w:rPr>
                <w:rFonts w:ascii="Times New Roman" w:hAnsi="Times New Roman"/>
              </w:rPr>
              <w:t xml:space="preserve"> и инженерной инфраструктуры;</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w:t>
            </w:r>
          </w:p>
        </w:tc>
        <w:tc>
          <w:tcPr>
            <w:tcW w:w="1843" w:type="dxa"/>
          </w:tcPr>
          <w:p w:rsidR="00721C08" w:rsidRPr="00715144" w:rsidRDefault="00721C08" w:rsidP="00D11D7D">
            <w:pPr>
              <w:pStyle w:val="ConsPlusNormal"/>
              <w:ind w:firstLine="0"/>
              <w:jc w:val="center"/>
              <w:rPr>
                <w:rFonts w:ascii="Times New Roman" w:hAnsi="Times New Roman"/>
              </w:rPr>
            </w:pPr>
            <w:bookmarkStart w:id="83" w:name="P580"/>
            <w:bookmarkEnd w:id="83"/>
            <w:r w:rsidRPr="00715144">
              <w:rPr>
                <w:rFonts w:ascii="Times New Roman" w:hAnsi="Times New Roman"/>
              </w:rPr>
              <w:t>12.0.1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Благоустройство территории</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43" w:type="dxa"/>
          </w:tcPr>
          <w:p w:rsidR="00721C08" w:rsidRPr="00715144" w:rsidRDefault="00721C08" w:rsidP="008B7B1A">
            <w:pPr>
              <w:pStyle w:val="ConsPlusNormal"/>
              <w:ind w:firstLine="0"/>
              <w:jc w:val="center"/>
              <w:rPr>
                <w:rFonts w:ascii="Times New Roman" w:hAnsi="Times New Roman"/>
              </w:rPr>
            </w:pPr>
            <w:bookmarkStart w:id="84" w:name="P583"/>
            <w:bookmarkEnd w:id="84"/>
            <w:r w:rsidRPr="00715144">
              <w:rPr>
                <w:rFonts w:ascii="Times New Roman" w:hAnsi="Times New Roman"/>
              </w:rPr>
              <w:t>12.0.2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Ритуальная деятельность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кладбищ, крематориев и мест захоронения;</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соответствующих культовых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деятельности по производству продукции ритуально-обрядового назначения</w:t>
            </w:r>
          </w:p>
        </w:tc>
        <w:tc>
          <w:tcPr>
            <w:tcW w:w="1843"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12.1</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Специальная деятельность</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43"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12.2</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Запас</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Отсутствие хозяйственной деятельности</w:t>
            </w:r>
          </w:p>
        </w:tc>
        <w:tc>
          <w:tcPr>
            <w:tcW w:w="1843"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12.3</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общего назначения</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Земельные участки, являющиеся имуществом общего пользования и предназначенные для общего использования </w:t>
            </w:r>
            <w:r w:rsidRPr="003341C1">
              <w:rPr>
                <w:rFonts w:ascii="Times New Roman" w:hAnsi="Times New Roman"/>
              </w:rPr>
              <w:lastRenderedPageBreak/>
              <w:t>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43"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lastRenderedPageBreak/>
              <w:t>13.0</w:t>
            </w:r>
          </w:p>
        </w:tc>
      </w:tr>
      <w:tr w:rsidR="00721C08" w:rsidRPr="00715144" w:rsidTr="006C342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огородничества</w:t>
            </w:r>
          </w:p>
        </w:tc>
        <w:tc>
          <w:tcPr>
            <w:tcW w:w="5382"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43"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13.1</w:t>
            </w:r>
          </w:p>
        </w:tc>
      </w:tr>
      <w:tr w:rsidR="00721C08" w:rsidRPr="00715144" w:rsidTr="006C342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садоводства</w:t>
            </w:r>
          </w:p>
        </w:tc>
        <w:tc>
          <w:tcPr>
            <w:tcW w:w="5382"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 хозяйственных построек и гаражей для собственных нужд</w:t>
            </w:r>
          </w:p>
        </w:tc>
        <w:tc>
          <w:tcPr>
            <w:tcW w:w="1843" w:type="dxa"/>
            <w:tcBorders>
              <w:bottom w:val="single" w:sz="4" w:space="0" w:color="auto"/>
            </w:tcBorders>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13.2</w:t>
            </w:r>
          </w:p>
        </w:tc>
      </w:tr>
      <w:tr w:rsidR="00721C08" w:rsidRPr="00715144" w:rsidTr="006C342A">
        <w:tblPrEx>
          <w:tblBorders>
            <w:insideH w:val="nil"/>
          </w:tblBorders>
        </w:tblPrEx>
        <w:trPr>
          <w:trHeight w:val="2767"/>
        </w:trPr>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5382"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43" w:type="dxa"/>
            <w:tcBorders>
              <w:top w:val="single" w:sz="4" w:space="0" w:color="auto"/>
              <w:bottom w:val="single" w:sz="4" w:space="0" w:color="auto"/>
            </w:tcBorders>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14.0</w:t>
            </w:r>
          </w:p>
        </w:tc>
      </w:tr>
    </w:tbl>
    <w:p w:rsidR="00721C08" w:rsidRPr="000B44A4" w:rsidRDefault="00721C08" w:rsidP="006436F0">
      <w:pPr>
        <w:ind w:left="709" w:firstLine="0"/>
        <w:jc w:val="center"/>
        <w:rPr>
          <w:rFonts w:eastAsia="Times New Roman"/>
          <w:szCs w:val="21"/>
          <w:lang w:eastAsia="ru-RU"/>
        </w:rPr>
      </w:pPr>
    </w:p>
    <w:p w:rsidR="00DB125C" w:rsidRDefault="00DB125C" w:rsidP="006436F0">
      <w:pPr>
        <w:jc w:val="center"/>
        <w:rPr>
          <w:b/>
        </w:rPr>
      </w:pPr>
    </w:p>
    <w:p w:rsidR="00DB125C" w:rsidRDefault="00DB125C" w:rsidP="006436F0">
      <w:pPr>
        <w:jc w:val="center"/>
        <w:rPr>
          <w:b/>
        </w:rPr>
      </w:pPr>
    </w:p>
    <w:p w:rsidR="00EC4454" w:rsidRDefault="00EC4454"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sectPr w:rsidR="00603BF1" w:rsidSect="006F61E4">
          <w:footerReference w:type="default" r:id="rId10"/>
          <w:pgSz w:w="11906" w:h="16838"/>
          <w:pgMar w:top="1134" w:right="707" w:bottom="1276" w:left="1560" w:header="708" w:footer="708" w:gutter="0"/>
          <w:cols w:space="708"/>
          <w:docGrid w:linePitch="360"/>
        </w:sectPr>
      </w:pPr>
    </w:p>
    <w:p w:rsidR="00603BF1" w:rsidRDefault="00603BF1" w:rsidP="00603BF1">
      <w:pPr>
        <w:rPr>
          <w:b/>
          <w:sz w:val="28"/>
          <w:szCs w:val="28"/>
        </w:rPr>
      </w:pPr>
      <w:bookmarkStart w:id="85" w:name="_Toc125529867"/>
      <w:r w:rsidRPr="004F0ED1">
        <w:rPr>
          <w:b/>
          <w:sz w:val="28"/>
          <w:szCs w:val="28"/>
        </w:rPr>
        <w:lastRenderedPageBreak/>
        <w:t>Статья 3. Градостроительный регламент. Зона застройки индивидуальными жилыми домами и малоэтажными жилыми домами блокированной застройки Ж-1.</w:t>
      </w:r>
      <w:bookmarkEnd w:id="85"/>
    </w:p>
    <w:p w:rsidR="007F6302" w:rsidRPr="004F0ED1" w:rsidRDefault="007F6302" w:rsidP="00603BF1">
      <w:pPr>
        <w:rPr>
          <w:b/>
          <w:sz w:val="28"/>
          <w:szCs w:val="28"/>
        </w:rPr>
      </w:pPr>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34"/>
        <w:gridCol w:w="2248"/>
        <w:gridCol w:w="1559"/>
        <w:gridCol w:w="1559"/>
        <w:gridCol w:w="1559"/>
        <w:gridCol w:w="1889"/>
        <w:gridCol w:w="1908"/>
        <w:gridCol w:w="1698"/>
        <w:gridCol w:w="1556"/>
      </w:tblGrid>
      <w:tr w:rsidR="00603BF1" w:rsidRPr="00603BF1" w:rsidTr="0041219E">
        <w:trPr>
          <w:trHeight w:val="702"/>
        </w:trPr>
        <w:tc>
          <w:tcPr>
            <w:tcW w:w="465" w:type="pct"/>
            <w:vMerge w:val="restart"/>
            <w:tcBorders>
              <w:top w:val="single" w:sz="4" w:space="0" w:color="000000"/>
              <w:left w:val="single" w:sz="4" w:space="0" w:color="000000"/>
              <w:right w:val="single" w:sz="4" w:space="0" w:color="000000"/>
            </w:tcBorders>
            <w:shd w:val="clear" w:color="auto" w:fill="auto"/>
            <w:vAlign w:val="center"/>
            <w:hideMark/>
          </w:tcPr>
          <w:p w:rsidR="00603BF1" w:rsidRPr="00603BF1" w:rsidRDefault="00603BF1" w:rsidP="00603BF1">
            <w:pPr>
              <w:ind w:firstLine="0"/>
              <w:jc w:val="center"/>
              <w:rPr>
                <w:sz w:val="20"/>
                <w:szCs w:val="20"/>
              </w:rPr>
            </w:pPr>
            <w:r w:rsidRPr="00603BF1">
              <w:rPr>
                <w:sz w:val="20"/>
                <w:szCs w:val="20"/>
              </w:rPr>
              <w:t>Код</w:t>
            </w:r>
          </w:p>
        </w:tc>
        <w:tc>
          <w:tcPr>
            <w:tcW w:w="729" w:type="pct"/>
            <w:vMerge w:val="restart"/>
            <w:tcBorders>
              <w:top w:val="single" w:sz="4" w:space="0" w:color="000000"/>
              <w:left w:val="single" w:sz="4" w:space="0" w:color="000000"/>
              <w:right w:val="single" w:sz="4" w:space="0" w:color="auto"/>
            </w:tcBorders>
            <w:shd w:val="clear" w:color="auto" w:fill="auto"/>
            <w:vAlign w:val="center"/>
            <w:hideMark/>
          </w:tcPr>
          <w:p w:rsidR="00603BF1" w:rsidRPr="00603BF1" w:rsidRDefault="00603BF1" w:rsidP="00603BF1">
            <w:pPr>
              <w:ind w:firstLine="0"/>
              <w:jc w:val="center"/>
              <w:rPr>
                <w:sz w:val="20"/>
                <w:szCs w:val="20"/>
              </w:rPr>
            </w:pPr>
            <w:r w:rsidRPr="00603BF1">
              <w:rPr>
                <w:sz w:val="20"/>
                <w:szCs w:val="20"/>
              </w:rPr>
              <w:t>Виды разрешенного использования земельных участков</w:t>
            </w:r>
          </w:p>
        </w:tc>
        <w:tc>
          <w:tcPr>
            <w:tcW w:w="1518"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603BF1" w:rsidRPr="00603BF1" w:rsidRDefault="00603BF1" w:rsidP="00603BF1">
            <w:pPr>
              <w:ind w:firstLine="9"/>
              <w:jc w:val="center"/>
              <w:rPr>
                <w:sz w:val="20"/>
                <w:szCs w:val="20"/>
              </w:rPr>
            </w:pPr>
            <w:r w:rsidRPr="00603BF1">
              <w:rPr>
                <w:sz w:val="20"/>
                <w:szCs w:val="20"/>
              </w:rPr>
              <w:t>Предельные (минимальные и (или) максимальные) размеры земельных участков, в том числе их площадь</w:t>
            </w:r>
          </w:p>
        </w:tc>
        <w:tc>
          <w:tcPr>
            <w:tcW w:w="1232" w:type="pct"/>
            <w:gridSpan w:val="2"/>
            <w:vMerge w:val="restart"/>
            <w:tcBorders>
              <w:top w:val="single" w:sz="4" w:space="0" w:color="000000"/>
              <w:left w:val="single" w:sz="4" w:space="0" w:color="000000"/>
              <w:right w:val="single" w:sz="4" w:space="0" w:color="000000"/>
            </w:tcBorders>
            <w:shd w:val="clear" w:color="auto" w:fill="auto"/>
            <w:vAlign w:val="center"/>
          </w:tcPr>
          <w:p w:rsidR="00603BF1" w:rsidRPr="00603BF1" w:rsidRDefault="00603BF1" w:rsidP="00603BF1">
            <w:pPr>
              <w:ind w:firstLine="17"/>
              <w:jc w:val="center"/>
              <w:rPr>
                <w:sz w:val="20"/>
                <w:szCs w:val="20"/>
              </w:rPr>
            </w:pPr>
            <w:r w:rsidRPr="00603BF1">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51" w:type="pct"/>
            <w:vMerge w:val="restart"/>
            <w:tcBorders>
              <w:top w:val="single" w:sz="4" w:space="0" w:color="000000"/>
              <w:left w:val="single" w:sz="4" w:space="0" w:color="000000"/>
              <w:right w:val="single" w:sz="4" w:space="0" w:color="auto"/>
            </w:tcBorders>
            <w:shd w:val="clear" w:color="auto" w:fill="auto"/>
            <w:vAlign w:val="center"/>
          </w:tcPr>
          <w:p w:rsidR="00603BF1" w:rsidRPr="00603BF1" w:rsidRDefault="00603BF1" w:rsidP="00603BF1">
            <w:pPr>
              <w:ind w:firstLine="0"/>
              <w:jc w:val="center"/>
              <w:rPr>
                <w:sz w:val="20"/>
                <w:szCs w:val="20"/>
              </w:rPr>
            </w:pPr>
            <w:r w:rsidRPr="00603BF1">
              <w:rPr>
                <w:sz w:val="20"/>
                <w:szCs w:val="20"/>
              </w:rPr>
              <w:t>Предельная высота зданий, строений, сооружений, м (1)</w:t>
            </w:r>
          </w:p>
        </w:tc>
        <w:tc>
          <w:tcPr>
            <w:tcW w:w="505" w:type="pct"/>
            <w:vMerge w:val="restart"/>
            <w:tcBorders>
              <w:top w:val="single" w:sz="4" w:space="0" w:color="000000"/>
              <w:left w:val="single" w:sz="4" w:space="0" w:color="auto"/>
              <w:right w:val="single" w:sz="4" w:space="0" w:color="000000"/>
            </w:tcBorders>
            <w:shd w:val="clear" w:color="auto" w:fill="auto"/>
            <w:vAlign w:val="center"/>
          </w:tcPr>
          <w:p w:rsidR="00603BF1" w:rsidRPr="00603BF1" w:rsidRDefault="00603BF1" w:rsidP="00603BF1">
            <w:pPr>
              <w:ind w:firstLine="0"/>
              <w:jc w:val="center"/>
              <w:rPr>
                <w:sz w:val="20"/>
                <w:szCs w:val="20"/>
              </w:rPr>
            </w:pPr>
            <w:r w:rsidRPr="00603BF1">
              <w:rPr>
                <w:sz w:val="20"/>
                <w:szCs w:val="20"/>
              </w:rPr>
              <w:t>Максимальный процент застройки в границах земельного участка, %</w:t>
            </w:r>
          </w:p>
          <w:p w:rsidR="00603BF1" w:rsidRPr="00603BF1" w:rsidRDefault="00603BF1" w:rsidP="00C6590D">
            <w:pPr>
              <w:ind w:firstLine="0"/>
              <w:jc w:val="center"/>
              <w:rPr>
                <w:sz w:val="20"/>
                <w:szCs w:val="20"/>
              </w:rPr>
            </w:pPr>
          </w:p>
        </w:tc>
      </w:tr>
      <w:tr w:rsidR="00603BF1" w:rsidRPr="00603BF1" w:rsidTr="0041219E">
        <w:trPr>
          <w:trHeight w:val="431"/>
        </w:trPr>
        <w:tc>
          <w:tcPr>
            <w:tcW w:w="465" w:type="pct"/>
            <w:vMerge/>
            <w:tcBorders>
              <w:left w:val="single" w:sz="4" w:space="0" w:color="000000"/>
              <w:right w:val="single" w:sz="4" w:space="0" w:color="000000"/>
            </w:tcBorders>
            <w:shd w:val="clear" w:color="auto" w:fill="auto"/>
            <w:vAlign w:val="center"/>
          </w:tcPr>
          <w:p w:rsidR="00603BF1" w:rsidRPr="00603BF1" w:rsidRDefault="00603BF1" w:rsidP="00603BF1">
            <w:pPr>
              <w:jc w:val="center"/>
              <w:rPr>
                <w:sz w:val="20"/>
                <w:szCs w:val="20"/>
              </w:rPr>
            </w:pPr>
          </w:p>
        </w:tc>
        <w:tc>
          <w:tcPr>
            <w:tcW w:w="729" w:type="pct"/>
            <w:vMerge/>
            <w:tcBorders>
              <w:left w:val="single" w:sz="4" w:space="0" w:color="000000"/>
              <w:right w:val="single" w:sz="4" w:space="0" w:color="auto"/>
            </w:tcBorders>
            <w:shd w:val="clear" w:color="auto" w:fill="auto"/>
            <w:vAlign w:val="center"/>
          </w:tcPr>
          <w:p w:rsidR="00603BF1" w:rsidRPr="00603BF1" w:rsidRDefault="00603BF1" w:rsidP="00603BF1">
            <w:pPr>
              <w:jc w:val="center"/>
              <w:rPr>
                <w:sz w:val="20"/>
                <w:szCs w:val="20"/>
              </w:rPr>
            </w:pPr>
          </w:p>
        </w:tc>
        <w:tc>
          <w:tcPr>
            <w:tcW w:w="506" w:type="pct"/>
            <w:vMerge w:val="restart"/>
            <w:tcBorders>
              <w:top w:val="single" w:sz="4" w:space="0" w:color="auto"/>
              <w:left w:val="single" w:sz="4" w:space="0" w:color="auto"/>
              <w:right w:val="single" w:sz="4" w:space="0" w:color="auto"/>
            </w:tcBorders>
            <w:shd w:val="clear" w:color="auto" w:fill="auto"/>
            <w:vAlign w:val="center"/>
          </w:tcPr>
          <w:p w:rsidR="00603BF1" w:rsidRPr="00603BF1" w:rsidRDefault="00603BF1" w:rsidP="00603BF1">
            <w:pPr>
              <w:ind w:firstLine="9"/>
              <w:jc w:val="center"/>
              <w:rPr>
                <w:sz w:val="20"/>
                <w:szCs w:val="20"/>
              </w:rPr>
            </w:pPr>
            <w:r w:rsidRPr="00603BF1">
              <w:rPr>
                <w:sz w:val="20"/>
                <w:szCs w:val="20"/>
              </w:rPr>
              <w:t>размеры земельных участков, м</w:t>
            </w:r>
          </w:p>
        </w:tc>
        <w:tc>
          <w:tcPr>
            <w:tcW w:w="506" w:type="pct"/>
            <w:vMerge w:val="restart"/>
            <w:tcBorders>
              <w:top w:val="single" w:sz="4" w:space="0" w:color="auto"/>
              <w:left w:val="single" w:sz="4" w:space="0" w:color="auto"/>
              <w:right w:val="single" w:sz="4" w:space="0" w:color="auto"/>
            </w:tcBorders>
            <w:shd w:val="clear" w:color="auto" w:fill="auto"/>
            <w:vAlign w:val="center"/>
          </w:tcPr>
          <w:p w:rsidR="00603BF1" w:rsidRPr="00603BF1" w:rsidRDefault="00603BF1" w:rsidP="00603BF1">
            <w:pPr>
              <w:ind w:firstLine="0"/>
              <w:jc w:val="center"/>
              <w:rPr>
                <w:sz w:val="20"/>
                <w:szCs w:val="20"/>
              </w:rPr>
            </w:pPr>
            <w:r w:rsidRPr="00603BF1">
              <w:rPr>
                <w:sz w:val="20"/>
                <w:szCs w:val="20"/>
              </w:rPr>
              <w:t>минимальная площадь земельных участков, м²</w:t>
            </w:r>
          </w:p>
        </w:tc>
        <w:tc>
          <w:tcPr>
            <w:tcW w:w="506" w:type="pct"/>
            <w:vMerge w:val="restart"/>
            <w:tcBorders>
              <w:left w:val="single" w:sz="4" w:space="0" w:color="auto"/>
              <w:right w:val="single" w:sz="4" w:space="0" w:color="auto"/>
            </w:tcBorders>
            <w:shd w:val="clear" w:color="auto" w:fill="auto"/>
            <w:vAlign w:val="center"/>
          </w:tcPr>
          <w:p w:rsidR="00603BF1" w:rsidRPr="00603BF1" w:rsidRDefault="00603BF1" w:rsidP="00603BF1">
            <w:pPr>
              <w:ind w:firstLine="7"/>
              <w:jc w:val="center"/>
              <w:rPr>
                <w:sz w:val="20"/>
                <w:szCs w:val="20"/>
              </w:rPr>
            </w:pPr>
            <w:r w:rsidRPr="00603BF1">
              <w:rPr>
                <w:sz w:val="20"/>
                <w:szCs w:val="20"/>
              </w:rPr>
              <w:t>максимальная площадь земельных участков, м²</w:t>
            </w:r>
          </w:p>
        </w:tc>
        <w:tc>
          <w:tcPr>
            <w:tcW w:w="1232" w:type="pct"/>
            <w:gridSpan w:val="2"/>
            <w:vMerge/>
            <w:tcBorders>
              <w:left w:val="single" w:sz="4" w:space="0" w:color="auto"/>
              <w:bottom w:val="single" w:sz="4" w:space="0" w:color="000000"/>
              <w:right w:val="single" w:sz="4" w:space="0" w:color="000000"/>
            </w:tcBorders>
            <w:shd w:val="clear" w:color="auto" w:fill="auto"/>
            <w:vAlign w:val="center"/>
          </w:tcPr>
          <w:p w:rsidR="00603BF1" w:rsidRPr="00603BF1" w:rsidRDefault="00603BF1" w:rsidP="00603BF1">
            <w:pPr>
              <w:jc w:val="center"/>
              <w:rPr>
                <w:sz w:val="20"/>
                <w:szCs w:val="20"/>
              </w:rPr>
            </w:pPr>
          </w:p>
        </w:tc>
        <w:tc>
          <w:tcPr>
            <w:tcW w:w="551" w:type="pct"/>
            <w:vMerge/>
            <w:tcBorders>
              <w:left w:val="single" w:sz="4" w:space="0" w:color="000000"/>
              <w:right w:val="single" w:sz="4" w:space="0" w:color="auto"/>
            </w:tcBorders>
            <w:shd w:val="clear" w:color="auto" w:fill="auto"/>
          </w:tcPr>
          <w:p w:rsidR="00603BF1" w:rsidRPr="00603BF1" w:rsidRDefault="00603BF1" w:rsidP="00603BF1"/>
        </w:tc>
        <w:tc>
          <w:tcPr>
            <w:tcW w:w="505" w:type="pct"/>
            <w:vMerge/>
            <w:tcBorders>
              <w:left w:val="single" w:sz="4" w:space="0" w:color="auto"/>
              <w:right w:val="single" w:sz="4" w:space="0" w:color="000000"/>
            </w:tcBorders>
            <w:shd w:val="clear" w:color="auto" w:fill="auto"/>
          </w:tcPr>
          <w:p w:rsidR="00603BF1" w:rsidRPr="00603BF1" w:rsidRDefault="00603BF1" w:rsidP="00603BF1"/>
        </w:tc>
      </w:tr>
      <w:tr w:rsidR="00603BF1" w:rsidRPr="00603BF1" w:rsidTr="0041219E">
        <w:trPr>
          <w:trHeight w:val="722"/>
        </w:trPr>
        <w:tc>
          <w:tcPr>
            <w:tcW w:w="465" w:type="pct"/>
            <w:vMerge/>
            <w:tcBorders>
              <w:left w:val="single" w:sz="4" w:space="0" w:color="000000"/>
              <w:bottom w:val="single" w:sz="4" w:space="0" w:color="000000"/>
              <w:right w:val="single" w:sz="4" w:space="0" w:color="000000"/>
            </w:tcBorders>
            <w:shd w:val="clear" w:color="auto" w:fill="auto"/>
            <w:vAlign w:val="center"/>
          </w:tcPr>
          <w:p w:rsidR="00603BF1" w:rsidRPr="00603BF1" w:rsidRDefault="00603BF1" w:rsidP="00603BF1">
            <w:pPr>
              <w:jc w:val="center"/>
              <w:rPr>
                <w:sz w:val="20"/>
                <w:szCs w:val="20"/>
              </w:rPr>
            </w:pPr>
          </w:p>
        </w:tc>
        <w:tc>
          <w:tcPr>
            <w:tcW w:w="729" w:type="pct"/>
            <w:vMerge/>
            <w:tcBorders>
              <w:left w:val="single" w:sz="4" w:space="0" w:color="000000"/>
              <w:bottom w:val="single" w:sz="4" w:space="0" w:color="000000"/>
              <w:right w:val="single" w:sz="4" w:space="0" w:color="auto"/>
            </w:tcBorders>
            <w:shd w:val="clear" w:color="auto" w:fill="auto"/>
          </w:tcPr>
          <w:p w:rsidR="00603BF1" w:rsidRPr="00603BF1" w:rsidRDefault="00603BF1" w:rsidP="00603BF1">
            <w:pPr>
              <w:jc w:val="center"/>
              <w:rPr>
                <w:sz w:val="20"/>
                <w:szCs w:val="20"/>
              </w:rPr>
            </w:pPr>
          </w:p>
        </w:tc>
        <w:tc>
          <w:tcPr>
            <w:tcW w:w="506" w:type="pct"/>
            <w:vMerge/>
            <w:tcBorders>
              <w:left w:val="single" w:sz="4" w:space="0" w:color="auto"/>
              <w:bottom w:val="single" w:sz="4" w:space="0" w:color="000000"/>
              <w:right w:val="single" w:sz="4" w:space="0" w:color="auto"/>
            </w:tcBorders>
            <w:shd w:val="clear" w:color="auto" w:fill="auto"/>
            <w:vAlign w:val="center"/>
          </w:tcPr>
          <w:p w:rsidR="00603BF1" w:rsidRPr="00603BF1" w:rsidRDefault="00603BF1" w:rsidP="00603BF1">
            <w:pPr>
              <w:jc w:val="center"/>
              <w:rPr>
                <w:sz w:val="20"/>
                <w:szCs w:val="20"/>
              </w:rPr>
            </w:pPr>
          </w:p>
        </w:tc>
        <w:tc>
          <w:tcPr>
            <w:tcW w:w="506" w:type="pct"/>
            <w:vMerge/>
            <w:tcBorders>
              <w:left w:val="single" w:sz="4" w:space="0" w:color="auto"/>
              <w:bottom w:val="single" w:sz="4" w:space="0" w:color="000000"/>
              <w:right w:val="single" w:sz="4" w:space="0" w:color="auto"/>
            </w:tcBorders>
            <w:shd w:val="clear" w:color="auto" w:fill="auto"/>
            <w:vAlign w:val="center"/>
          </w:tcPr>
          <w:p w:rsidR="00603BF1" w:rsidRPr="00603BF1" w:rsidRDefault="00603BF1" w:rsidP="00603BF1">
            <w:pPr>
              <w:jc w:val="center"/>
              <w:rPr>
                <w:sz w:val="20"/>
                <w:szCs w:val="20"/>
              </w:rPr>
            </w:pPr>
          </w:p>
        </w:tc>
        <w:tc>
          <w:tcPr>
            <w:tcW w:w="506" w:type="pct"/>
            <w:vMerge/>
            <w:tcBorders>
              <w:left w:val="single" w:sz="4" w:space="0" w:color="auto"/>
              <w:bottom w:val="single" w:sz="4" w:space="0" w:color="000000"/>
              <w:right w:val="single" w:sz="4" w:space="0" w:color="auto"/>
            </w:tcBorders>
            <w:shd w:val="clear" w:color="auto" w:fill="auto"/>
            <w:vAlign w:val="center"/>
          </w:tcPr>
          <w:p w:rsidR="00603BF1" w:rsidRPr="00603BF1" w:rsidRDefault="00603BF1" w:rsidP="00603BF1">
            <w:pPr>
              <w:jc w:val="center"/>
              <w:rPr>
                <w:sz w:val="20"/>
                <w:szCs w:val="20"/>
              </w:rPr>
            </w:pPr>
          </w:p>
        </w:tc>
        <w:tc>
          <w:tcPr>
            <w:tcW w:w="613" w:type="pct"/>
            <w:tcBorders>
              <w:top w:val="single" w:sz="4" w:space="0" w:color="000000"/>
              <w:left w:val="single" w:sz="4" w:space="0" w:color="auto"/>
              <w:bottom w:val="single" w:sz="4" w:space="0" w:color="000000"/>
              <w:right w:val="single" w:sz="4" w:space="0" w:color="auto"/>
            </w:tcBorders>
            <w:shd w:val="clear" w:color="auto" w:fill="auto"/>
            <w:vAlign w:val="center"/>
          </w:tcPr>
          <w:p w:rsidR="00603BF1" w:rsidRPr="00603BF1" w:rsidRDefault="00603BF1" w:rsidP="00603BF1">
            <w:pPr>
              <w:ind w:firstLine="27"/>
              <w:jc w:val="center"/>
              <w:rPr>
                <w:sz w:val="20"/>
                <w:szCs w:val="20"/>
              </w:rPr>
            </w:pPr>
            <w:r w:rsidRPr="00603BF1">
              <w:rPr>
                <w:sz w:val="20"/>
                <w:szCs w:val="20"/>
              </w:rPr>
              <w:t>размещенных вдоль красных линий, улиц, проездов и дорог</w:t>
            </w:r>
          </w:p>
        </w:tc>
        <w:tc>
          <w:tcPr>
            <w:tcW w:w="619" w:type="pct"/>
            <w:tcBorders>
              <w:top w:val="single" w:sz="4" w:space="0" w:color="000000"/>
              <w:left w:val="single" w:sz="4" w:space="0" w:color="000000"/>
              <w:bottom w:val="single" w:sz="4" w:space="0" w:color="000000"/>
              <w:right w:val="single" w:sz="4" w:space="0" w:color="auto"/>
            </w:tcBorders>
            <w:shd w:val="clear" w:color="auto" w:fill="auto"/>
            <w:vAlign w:val="center"/>
          </w:tcPr>
          <w:p w:rsidR="00603BF1" w:rsidRPr="00603BF1" w:rsidRDefault="00603BF1" w:rsidP="00603BF1">
            <w:pPr>
              <w:ind w:firstLine="0"/>
              <w:jc w:val="center"/>
              <w:rPr>
                <w:sz w:val="20"/>
                <w:szCs w:val="20"/>
              </w:rPr>
            </w:pPr>
            <w:r w:rsidRPr="00603BF1">
              <w:rPr>
                <w:sz w:val="20"/>
                <w:szCs w:val="20"/>
              </w:rPr>
              <w:t>размещенных вдоль других сторон земельного участка</w:t>
            </w:r>
          </w:p>
        </w:tc>
        <w:tc>
          <w:tcPr>
            <w:tcW w:w="551" w:type="pct"/>
            <w:vMerge/>
            <w:tcBorders>
              <w:left w:val="single" w:sz="4" w:space="0" w:color="000000"/>
              <w:bottom w:val="single" w:sz="4" w:space="0" w:color="000000"/>
              <w:right w:val="single" w:sz="4" w:space="0" w:color="auto"/>
            </w:tcBorders>
            <w:shd w:val="clear" w:color="auto" w:fill="auto"/>
          </w:tcPr>
          <w:p w:rsidR="00603BF1" w:rsidRPr="00603BF1" w:rsidRDefault="00603BF1" w:rsidP="00603BF1"/>
        </w:tc>
        <w:tc>
          <w:tcPr>
            <w:tcW w:w="505" w:type="pct"/>
            <w:vMerge/>
            <w:tcBorders>
              <w:left w:val="single" w:sz="4" w:space="0" w:color="auto"/>
              <w:bottom w:val="single" w:sz="4" w:space="0" w:color="000000"/>
              <w:right w:val="single" w:sz="4" w:space="0" w:color="000000"/>
            </w:tcBorders>
            <w:shd w:val="clear" w:color="auto" w:fill="auto"/>
          </w:tcPr>
          <w:p w:rsidR="00603BF1" w:rsidRPr="00603BF1" w:rsidRDefault="00603BF1" w:rsidP="00603BF1"/>
        </w:tc>
      </w:tr>
      <w:tr w:rsidR="00603BF1" w:rsidRPr="00603BF1" w:rsidTr="0041219E">
        <w:trPr>
          <w:trHeight w:val="20"/>
        </w:trPr>
        <w:tc>
          <w:tcPr>
            <w:tcW w:w="4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603BF1" w:rsidRDefault="00603BF1" w:rsidP="00603BF1">
            <w:pPr>
              <w:ind w:firstLine="29"/>
              <w:jc w:val="center"/>
            </w:pPr>
            <w:r w:rsidRPr="00603BF1">
              <w:t>1</w:t>
            </w:r>
          </w:p>
        </w:tc>
        <w:tc>
          <w:tcPr>
            <w:tcW w:w="729" w:type="pct"/>
            <w:tcBorders>
              <w:top w:val="single" w:sz="4" w:space="0" w:color="000000"/>
              <w:left w:val="single" w:sz="4" w:space="0" w:color="000000"/>
              <w:bottom w:val="single" w:sz="4" w:space="0" w:color="000000"/>
              <w:right w:val="single" w:sz="4" w:space="0" w:color="auto"/>
            </w:tcBorders>
            <w:shd w:val="clear" w:color="auto" w:fill="auto"/>
          </w:tcPr>
          <w:p w:rsidR="00603BF1" w:rsidRPr="00603BF1" w:rsidRDefault="00603BF1" w:rsidP="00603BF1">
            <w:pPr>
              <w:ind w:firstLine="13"/>
              <w:jc w:val="center"/>
            </w:pPr>
            <w:r w:rsidRPr="00603BF1">
              <w:t>2</w:t>
            </w:r>
          </w:p>
        </w:tc>
        <w:tc>
          <w:tcPr>
            <w:tcW w:w="506" w:type="pct"/>
            <w:tcBorders>
              <w:top w:val="single" w:sz="4" w:space="0" w:color="000000"/>
              <w:left w:val="single" w:sz="4" w:space="0" w:color="000000"/>
              <w:bottom w:val="single" w:sz="4" w:space="0" w:color="000000"/>
              <w:right w:val="single" w:sz="4" w:space="0" w:color="auto"/>
            </w:tcBorders>
            <w:shd w:val="clear" w:color="auto" w:fill="auto"/>
          </w:tcPr>
          <w:p w:rsidR="00603BF1" w:rsidRPr="00603BF1" w:rsidRDefault="00603BF1" w:rsidP="00603BF1">
            <w:r w:rsidRPr="00603BF1">
              <w:t>3</w:t>
            </w:r>
          </w:p>
        </w:tc>
        <w:tc>
          <w:tcPr>
            <w:tcW w:w="506" w:type="pct"/>
            <w:tcBorders>
              <w:top w:val="single" w:sz="4" w:space="0" w:color="000000"/>
              <w:left w:val="single" w:sz="4" w:space="0" w:color="000000"/>
              <w:bottom w:val="single" w:sz="4" w:space="0" w:color="000000"/>
              <w:right w:val="single" w:sz="4" w:space="0" w:color="auto"/>
            </w:tcBorders>
            <w:shd w:val="clear" w:color="auto" w:fill="auto"/>
          </w:tcPr>
          <w:p w:rsidR="00603BF1" w:rsidRPr="00603BF1" w:rsidRDefault="00603BF1" w:rsidP="00603BF1">
            <w:r w:rsidRPr="00603BF1">
              <w:t>4</w:t>
            </w:r>
          </w:p>
        </w:tc>
        <w:tc>
          <w:tcPr>
            <w:tcW w:w="506" w:type="pct"/>
            <w:tcBorders>
              <w:top w:val="single" w:sz="4" w:space="0" w:color="000000"/>
              <w:left w:val="single" w:sz="4" w:space="0" w:color="000000"/>
              <w:bottom w:val="single" w:sz="4" w:space="0" w:color="000000"/>
              <w:right w:val="single" w:sz="4" w:space="0" w:color="auto"/>
            </w:tcBorders>
            <w:shd w:val="clear" w:color="auto" w:fill="auto"/>
          </w:tcPr>
          <w:p w:rsidR="00603BF1" w:rsidRPr="00603BF1" w:rsidRDefault="00603BF1" w:rsidP="00603BF1">
            <w:r w:rsidRPr="00603BF1">
              <w:t>5</w:t>
            </w:r>
          </w:p>
        </w:tc>
        <w:tc>
          <w:tcPr>
            <w:tcW w:w="613" w:type="pct"/>
            <w:tcBorders>
              <w:top w:val="single" w:sz="4" w:space="0" w:color="000000"/>
              <w:left w:val="single" w:sz="4" w:space="0" w:color="000000"/>
              <w:bottom w:val="single" w:sz="4" w:space="0" w:color="000000"/>
              <w:right w:val="single" w:sz="4" w:space="0" w:color="auto"/>
            </w:tcBorders>
            <w:shd w:val="clear" w:color="auto" w:fill="auto"/>
          </w:tcPr>
          <w:p w:rsidR="00603BF1" w:rsidRPr="00603BF1" w:rsidRDefault="00603BF1" w:rsidP="00603BF1">
            <w:r w:rsidRPr="00603BF1">
              <w:t>6</w:t>
            </w:r>
          </w:p>
        </w:tc>
        <w:tc>
          <w:tcPr>
            <w:tcW w:w="619" w:type="pct"/>
            <w:tcBorders>
              <w:top w:val="single" w:sz="4" w:space="0" w:color="000000"/>
              <w:left w:val="single" w:sz="4" w:space="0" w:color="000000"/>
              <w:bottom w:val="single" w:sz="4" w:space="0" w:color="000000"/>
              <w:right w:val="single" w:sz="4" w:space="0" w:color="auto"/>
            </w:tcBorders>
            <w:shd w:val="clear" w:color="auto" w:fill="auto"/>
          </w:tcPr>
          <w:p w:rsidR="00603BF1" w:rsidRPr="00603BF1" w:rsidRDefault="00603BF1" w:rsidP="00603BF1">
            <w:r w:rsidRPr="00603BF1">
              <w:t>7</w:t>
            </w:r>
          </w:p>
        </w:tc>
        <w:tc>
          <w:tcPr>
            <w:tcW w:w="551" w:type="pct"/>
            <w:tcBorders>
              <w:top w:val="single" w:sz="4" w:space="0" w:color="000000"/>
              <w:left w:val="single" w:sz="4" w:space="0" w:color="000000"/>
              <w:bottom w:val="single" w:sz="4" w:space="0" w:color="000000"/>
              <w:right w:val="single" w:sz="4" w:space="0" w:color="auto"/>
            </w:tcBorders>
            <w:shd w:val="clear" w:color="auto" w:fill="auto"/>
          </w:tcPr>
          <w:p w:rsidR="00603BF1" w:rsidRPr="00603BF1" w:rsidRDefault="00603BF1" w:rsidP="00603BF1">
            <w:r w:rsidRPr="00603BF1">
              <w:t>8</w:t>
            </w:r>
          </w:p>
        </w:tc>
        <w:tc>
          <w:tcPr>
            <w:tcW w:w="505" w:type="pct"/>
            <w:tcBorders>
              <w:top w:val="single" w:sz="4" w:space="0" w:color="000000"/>
              <w:left w:val="single" w:sz="4" w:space="0" w:color="000000"/>
              <w:bottom w:val="single" w:sz="4" w:space="0" w:color="000000"/>
              <w:right w:val="single" w:sz="4" w:space="0" w:color="auto"/>
            </w:tcBorders>
            <w:shd w:val="clear" w:color="auto" w:fill="auto"/>
          </w:tcPr>
          <w:p w:rsidR="00603BF1" w:rsidRPr="00603BF1" w:rsidRDefault="00603BF1" w:rsidP="00603BF1">
            <w:r w:rsidRPr="00603BF1">
              <w:t>9</w:t>
            </w:r>
          </w:p>
        </w:tc>
      </w:tr>
      <w:tr w:rsidR="00603BF1" w:rsidRPr="00603BF1" w:rsidTr="00603BF1">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603BF1" w:rsidRPr="00603BF1" w:rsidRDefault="00603BF1" w:rsidP="00603BF1">
            <w:pPr>
              <w:rPr>
                <w:b/>
              </w:rPr>
            </w:pPr>
            <w:r>
              <w:t xml:space="preserve">                                                            </w:t>
            </w:r>
            <w:r w:rsidRPr="00603BF1">
              <w:rPr>
                <w:b/>
              </w:rPr>
              <w:t>Основные виды разрешенного и</w:t>
            </w:r>
            <w:r w:rsidR="004F0ED1">
              <w:rPr>
                <w:b/>
              </w:rPr>
              <w:t>спользования земельных участков</w:t>
            </w:r>
          </w:p>
        </w:tc>
      </w:tr>
      <w:tr w:rsidR="00603BF1" w:rsidRPr="00603BF1" w:rsidTr="0041219E">
        <w:trPr>
          <w:trHeight w:val="643"/>
        </w:trPr>
        <w:tc>
          <w:tcPr>
            <w:tcW w:w="465" w:type="pct"/>
            <w:tcBorders>
              <w:top w:val="single" w:sz="4" w:space="0" w:color="000000"/>
              <w:left w:val="single" w:sz="4" w:space="0" w:color="000000"/>
              <w:bottom w:val="single" w:sz="4" w:space="0" w:color="000000"/>
              <w:right w:val="single" w:sz="4" w:space="0" w:color="000000"/>
            </w:tcBorders>
            <w:vAlign w:val="center"/>
            <w:hideMark/>
          </w:tcPr>
          <w:p w:rsidR="00603BF1" w:rsidRPr="00603BF1" w:rsidRDefault="00603BF1" w:rsidP="0041219E">
            <w:pPr>
              <w:ind w:right="-87" w:firstLine="29"/>
              <w:jc w:val="center"/>
            </w:pPr>
            <w:r w:rsidRPr="00603BF1">
              <w:t>2.1</w:t>
            </w:r>
          </w:p>
        </w:tc>
        <w:tc>
          <w:tcPr>
            <w:tcW w:w="729" w:type="pct"/>
            <w:tcBorders>
              <w:top w:val="single" w:sz="4" w:space="0" w:color="000000"/>
              <w:left w:val="single" w:sz="4" w:space="0" w:color="000000"/>
              <w:bottom w:val="single" w:sz="4" w:space="0" w:color="000000"/>
              <w:right w:val="single" w:sz="4" w:space="0" w:color="000000"/>
            </w:tcBorders>
            <w:vAlign w:val="center"/>
            <w:hideMark/>
          </w:tcPr>
          <w:p w:rsidR="00603BF1" w:rsidRPr="0041219E" w:rsidRDefault="00603BF1" w:rsidP="009536DC">
            <w:pPr>
              <w:ind w:firstLine="0"/>
              <w:jc w:val="center"/>
              <w:rPr>
                <w:sz w:val="20"/>
                <w:szCs w:val="20"/>
              </w:rPr>
            </w:pPr>
            <w:r w:rsidRPr="0041219E">
              <w:rPr>
                <w:sz w:val="20"/>
                <w:szCs w:val="20"/>
              </w:rPr>
              <w:t>Для индивидуального жилищного строительства</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не подлежит установлению</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200</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4500 / 6000 1.</w:t>
            </w:r>
          </w:p>
        </w:tc>
        <w:tc>
          <w:tcPr>
            <w:tcW w:w="613"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5</w:t>
            </w:r>
          </w:p>
        </w:tc>
        <w:tc>
          <w:tcPr>
            <w:tcW w:w="619"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3</w:t>
            </w:r>
          </w:p>
        </w:tc>
        <w:tc>
          <w:tcPr>
            <w:tcW w:w="551"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согласно описания вида разрешенного использования</w:t>
            </w:r>
          </w:p>
        </w:tc>
        <w:tc>
          <w:tcPr>
            <w:tcW w:w="505" w:type="pct"/>
            <w:tcBorders>
              <w:top w:val="single" w:sz="4" w:space="0" w:color="000000"/>
              <w:left w:val="single" w:sz="4" w:space="0" w:color="000000"/>
              <w:bottom w:val="single" w:sz="4" w:space="0" w:color="000000"/>
              <w:right w:val="single" w:sz="4" w:space="0" w:color="auto"/>
            </w:tcBorders>
            <w:vAlign w:val="center"/>
          </w:tcPr>
          <w:p w:rsidR="00603BF1" w:rsidRPr="0041219E" w:rsidRDefault="00603BF1" w:rsidP="009536DC">
            <w:pPr>
              <w:ind w:firstLine="0"/>
              <w:jc w:val="center"/>
              <w:rPr>
                <w:sz w:val="20"/>
                <w:szCs w:val="20"/>
              </w:rPr>
            </w:pPr>
            <w:r w:rsidRPr="0041219E">
              <w:rPr>
                <w:sz w:val="20"/>
                <w:szCs w:val="20"/>
              </w:rPr>
              <w:t>60</w:t>
            </w:r>
          </w:p>
        </w:tc>
      </w:tr>
      <w:tr w:rsidR="00603BF1" w:rsidRPr="00603BF1" w:rsidTr="0041219E">
        <w:trPr>
          <w:trHeight w:val="20"/>
        </w:trPr>
        <w:tc>
          <w:tcPr>
            <w:tcW w:w="465" w:type="pct"/>
            <w:tcBorders>
              <w:top w:val="single" w:sz="4" w:space="0" w:color="000000"/>
              <w:left w:val="single" w:sz="4" w:space="0" w:color="000000"/>
              <w:bottom w:val="single" w:sz="4" w:space="0" w:color="000000"/>
              <w:right w:val="single" w:sz="4" w:space="0" w:color="000000"/>
            </w:tcBorders>
            <w:vAlign w:val="center"/>
            <w:hideMark/>
          </w:tcPr>
          <w:p w:rsidR="00603BF1" w:rsidRPr="00603BF1" w:rsidRDefault="00603BF1" w:rsidP="0041219E">
            <w:pPr>
              <w:ind w:right="-87" w:firstLine="29"/>
              <w:jc w:val="center"/>
            </w:pPr>
            <w:r w:rsidRPr="00603BF1">
              <w:t>2.2</w:t>
            </w:r>
          </w:p>
        </w:tc>
        <w:tc>
          <w:tcPr>
            <w:tcW w:w="729" w:type="pct"/>
            <w:tcBorders>
              <w:top w:val="single" w:sz="4" w:space="0" w:color="000000"/>
              <w:left w:val="single" w:sz="4" w:space="0" w:color="000000"/>
              <w:bottom w:val="single" w:sz="4" w:space="0" w:color="000000"/>
              <w:right w:val="single" w:sz="4" w:space="0" w:color="000000"/>
            </w:tcBorders>
            <w:vAlign w:val="center"/>
            <w:hideMark/>
          </w:tcPr>
          <w:p w:rsidR="00603BF1" w:rsidRPr="0041219E" w:rsidRDefault="00603BF1" w:rsidP="009536DC">
            <w:pPr>
              <w:ind w:firstLine="0"/>
              <w:jc w:val="center"/>
              <w:rPr>
                <w:sz w:val="20"/>
                <w:szCs w:val="20"/>
              </w:rPr>
            </w:pPr>
            <w:r w:rsidRPr="0041219E">
              <w:rPr>
                <w:sz w:val="20"/>
                <w:szCs w:val="20"/>
              </w:rPr>
              <w:t>Для ведения личного подсобного хозяйства (приусадебный земельный участок)</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не подлежит установлению</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200</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4500 / 6000 1.</w:t>
            </w:r>
          </w:p>
        </w:tc>
        <w:tc>
          <w:tcPr>
            <w:tcW w:w="613"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5</w:t>
            </w:r>
          </w:p>
        </w:tc>
        <w:tc>
          <w:tcPr>
            <w:tcW w:w="619"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3</w:t>
            </w:r>
          </w:p>
        </w:tc>
        <w:tc>
          <w:tcPr>
            <w:tcW w:w="551"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согласно описания вида разрешенного использования</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60</w:t>
            </w:r>
          </w:p>
        </w:tc>
      </w:tr>
      <w:tr w:rsidR="00603BF1" w:rsidRPr="00603BF1" w:rsidTr="0041219E">
        <w:trPr>
          <w:trHeight w:val="20"/>
        </w:trPr>
        <w:tc>
          <w:tcPr>
            <w:tcW w:w="465" w:type="pct"/>
            <w:tcBorders>
              <w:top w:val="single" w:sz="4" w:space="0" w:color="000000"/>
              <w:left w:val="single" w:sz="4" w:space="0" w:color="000000"/>
              <w:bottom w:val="single" w:sz="4" w:space="0" w:color="000000"/>
              <w:right w:val="single" w:sz="4" w:space="0" w:color="000000"/>
            </w:tcBorders>
            <w:vAlign w:val="center"/>
            <w:hideMark/>
          </w:tcPr>
          <w:p w:rsidR="00603BF1" w:rsidRPr="00603BF1" w:rsidRDefault="00603BF1" w:rsidP="0041219E">
            <w:pPr>
              <w:ind w:right="-87" w:firstLine="29"/>
              <w:jc w:val="center"/>
            </w:pPr>
            <w:r w:rsidRPr="00603BF1">
              <w:t>2.3</w:t>
            </w:r>
          </w:p>
        </w:tc>
        <w:tc>
          <w:tcPr>
            <w:tcW w:w="729" w:type="pct"/>
            <w:tcBorders>
              <w:top w:val="single" w:sz="4" w:space="0" w:color="000000"/>
              <w:left w:val="single" w:sz="4" w:space="0" w:color="000000"/>
              <w:bottom w:val="single" w:sz="4" w:space="0" w:color="000000"/>
              <w:right w:val="single" w:sz="4" w:space="0" w:color="000000"/>
            </w:tcBorders>
            <w:vAlign w:val="center"/>
            <w:hideMark/>
          </w:tcPr>
          <w:p w:rsidR="00603BF1" w:rsidRPr="0041219E" w:rsidRDefault="00603BF1" w:rsidP="0041219E">
            <w:pPr>
              <w:ind w:firstLine="0"/>
              <w:jc w:val="center"/>
              <w:rPr>
                <w:sz w:val="20"/>
                <w:szCs w:val="20"/>
              </w:rPr>
            </w:pPr>
            <w:r w:rsidRPr="0041219E">
              <w:rPr>
                <w:sz w:val="20"/>
                <w:szCs w:val="20"/>
              </w:rPr>
              <w:t>Блокированная жилая застройка</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не подлежит установлению</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200</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4500 / 6000 1.</w:t>
            </w:r>
          </w:p>
        </w:tc>
        <w:tc>
          <w:tcPr>
            <w:tcW w:w="613"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5</w:t>
            </w:r>
          </w:p>
        </w:tc>
        <w:tc>
          <w:tcPr>
            <w:tcW w:w="619"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32</w:t>
            </w:r>
          </w:p>
        </w:tc>
        <w:tc>
          <w:tcPr>
            <w:tcW w:w="551"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согласно описания вида разрешенного использования</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90</w:t>
            </w:r>
          </w:p>
        </w:tc>
      </w:tr>
      <w:tr w:rsidR="00603BF1" w:rsidRPr="00603BF1" w:rsidTr="0041219E">
        <w:trPr>
          <w:trHeight w:val="20"/>
        </w:trPr>
        <w:tc>
          <w:tcPr>
            <w:tcW w:w="465" w:type="pct"/>
            <w:tcBorders>
              <w:top w:val="single" w:sz="4" w:space="0" w:color="000000"/>
              <w:left w:val="single" w:sz="4" w:space="0" w:color="000000"/>
              <w:bottom w:val="single" w:sz="4" w:space="0" w:color="000000"/>
              <w:right w:val="single" w:sz="4" w:space="0" w:color="000000"/>
            </w:tcBorders>
            <w:vAlign w:val="center"/>
          </w:tcPr>
          <w:p w:rsidR="00603BF1" w:rsidRPr="00603BF1" w:rsidRDefault="00603BF1" w:rsidP="0041219E">
            <w:pPr>
              <w:ind w:right="-87" w:firstLine="29"/>
              <w:jc w:val="center"/>
            </w:pPr>
            <w:r w:rsidRPr="00603BF1">
              <w:t>2.7</w:t>
            </w:r>
          </w:p>
        </w:tc>
        <w:tc>
          <w:tcPr>
            <w:tcW w:w="729"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Обслуживание жилой застройки</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не подлежит установлению</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9536DC">
            <w:pPr>
              <w:ind w:firstLine="0"/>
              <w:jc w:val="center"/>
              <w:rPr>
                <w:sz w:val="20"/>
                <w:szCs w:val="20"/>
              </w:rPr>
            </w:pPr>
            <w:r w:rsidRPr="0041219E">
              <w:rPr>
                <w:sz w:val="20"/>
                <w:szCs w:val="20"/>
              </w:rPr>
              <w:t>550</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2000</w:t>
            </w:r>
          </w:p>
        </w:tc>
        <w:tc>
          <w:tcPr>
            <w:tcW w:w="613"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5</w:t>
            </w:r>
          </w:p>
        </w:tc>
        <w:tc>
          <w:tcPr>
            <w:tcW w:w="619"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3</w:t>
            </w:r>
          </w:p>
        </w:tc>
        <w:tc>
          <w:tcPr>
            <w:tcW w:w="551"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10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60</w:t>
            </w:r>
          </w:p>
        </w:tc>
      </w:tr>
      <w:tr w:rsidR="00603BF1" w:rsidRPr="00603BF1" w:rsidTr="0041219E">
        <w:trPr>
          <w:trHeight w:val="20"/>
        </w:trPr>
        <w:tc>
          <w:tcPr>
            <w:tcW w:w="465" w:type="pct"/>
            <w:tcBorders>
              <w:top w:val="single" w:sz="4" w:space="0" w:color="000000"/>
              <w:left w:val="single" w:sz="4" w:space="0" w:color="000000"/>
              <w:bottom w:val="single" w:sz="4" w:space="0" w:color="000000"/>
              <w:right w:val="single" w:sz="4" w:space="0" w:color="000000"/>
            </w:tcBorders>
            <w:vAlign w:val="center"/>
            <w:hideMark/>
          </w:tcPr>
          <w:p w:rsidR="00603BF1" w:rsidRPr="00603BF1" w:rsidRDefault="00603BF1" w:rsidP="0041219E">
            <w:pPr>
              <w:ind w:right="-87" w:firstLine="29"/>
              <w:jc w:val="center"/>
            </w:pPr>
            <w:r w:rsidRPr="00603BF1">
              <w:t>2.7.1</w:t>
            </w:r>
          </w:p>
        </w:tc>
        <w:tc>
          <w:tcPr>
            <w:tcW w:w="729" w:type="pct"/>
            <w:tcBorders>
              <w:top w:val="single" w:sz="4" w:space="0" w:color="000000"/>
              <w:left w:val="single" w:sz="4" w:space="0" w:color="000000"/>
              <w:bottom w:val="single" w:sz="4" w:space="0" w:color="000000"/>
              <w:right w:val="single" w:sz="4" w:space="0" w:color="000000"/>
            </w:tcBorders>
            <w:vAlign w:val="center"/>
            <w:hideMark/>
          </w:tcPr>
          <w:p w:rsidR="00603BF1" w:rsidRPr="0041219E" w:rsidRDefault="00603BF1" w:rsidP="0041219E">
            <w:pPr>
              <w:ind w:firstLine="13"/>
              <w:jc w:val="center"/>
              <w:rPr>
                <w:sz w:val="20"/>
                <w:szCs w:val="20"/>
              </w:rPr>
            </w:pPr>
            <w:r w:rsidRPr="0041219E">
              <w:rPr>
                <w:sz w:val="20"/>
                <w:szCs w:val="20"/>
              </w:rPr>
              <w:t>Хранение автотранспорта</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не подлежит установлению</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20</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550</w:t>
            </w:r>
          </w:p>
        </w:tc>
        <w:tc>
          <w:tcPr>
            <w:tcW w:w="613"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не подлежит установлению</w:t>
            </w:r>
          </w:p>
        </w:tc>
        <w:tc>
          <w:tcPr>
            <w:tcW w:w="619"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не подлежит установлению</w:t>
            </w:r>
          </w:p>
        </w:tc>
        <w:tc>
          <w:tcPr>
            <w:tcW w:w="551"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10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100</w:t>
            </w:r>
          </w:p>
        </w:tc>
      </w:tr>
      <w:tr w:rsidR="00603BF1" w:rsidRPr="00603BF1" w:rsidTr="0041219E">
        <w:trPr>
          <w:trHeight w:val="20"/>
        </w:trPr>
        <w:tc>
          <w:tcPr>
            <w:tcW w:w="465" w:type="pct"/>
            <w:tcBorders>
              <w:top w:val="single" w:sz="4" w:space="0" w:color="000000"/>
              <w:left w:val="single" w:sz="4" w:space="0" w:color="000000"/>
              <w:bottom w:val="single" w:sz="4" w:space="0" w:color="000000"/>
              <w:right w:val="single" w:sz="4" w:space="0" w:color="000000"/>
            </w:tcBorders>
            <w:vAlign w:val="center"/>
            <w:hideMark/>
          </w:tcPr>
          <w:p w:rsidR="00603BF1" w:rsidRPr="00603BF1" w:rsidRDefault="00603BF1" w:rsidP="0041219E">
            <w:pPr>
              <w:ind w:right="-87" w:firstLine="29"/>
              <w:jc w:val="center"/>
            </w:pPr>
            <w:r w:rsidRPr="00603BF1">
              <w:t>3.1.1</w:t>
            </w:r>
          </w:p>
        </w:tc>
        <w:tc>
          <w:tcPr>
            <w:tcW w:w="729" w:type="pct"/>
            <w:tcBorders>
              <w:top w:val="single" w:sz="4" w:space="0" w:color="000000"/>
              <w:left w:val="single" w:sz="4" w:space="0" w:color="000000"/>
              <w:bottom w:val="single" w:sz="4" w:space="0" w:color="000000"/>
              <w:right w:val="single" w:sz="4" w:space="0" w:color="000000"/>
            </w:tcBorders>
            <w:vAlign w:val="center"/>
            <w:hideMark/>
          </w:tcPr>
          <w:p w:rsidR="00603BF1" w:rsidRPr="0041219E" w:rsidRDefault="00603BF1" w:rsidP="0041219E">
            <w:pPr>
              <w:ind w:firstLine="13"/>
              <w:jc w:val="center"/>
              <w:rPr>
                <w:sz w:val="20"/>
                <w:szCs w:val="20"/>
              </w:rPr>
            </w:pPr>
            <w:r w:rsidRPr="0041219E">
              <w:rPr>
                <w:sz w:val="20"/>
                <w:szCs w:val="20"/>
              </w:rPr>
              <w:t>Предоставление коммунальных услуг</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не подлежит установлению</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не подлежит установлению</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не подлежит установлению</w:t>
            </w:r>
          </w:p>
        </w:tc>
        <w:tc>
          <w:tcPr>
            <w:tcW w:w="613"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13"/>
              <w:jc w:val="center"/>
              <w:rPr>
                <w:sz w:val="20"/>
                <w:szCs w:val="20"/>
              </w:rPr>
            </w:pPr>
            <w:r w:rsidRPr="0041219E">
              <w:rPr>
                <w:sz w:val="20"/>
                <w:szCs w:val="20"/>
              </w:rPr>
              <w:t>0</w:t>
            </w:r>
          </w:p>
        </w:tc>
        <w:tc>
          <w:tcPr>
            <w:tcW w:w="619"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13"/>
              <w:jc w:val="center"/>
              <w:rPr>
                <w:sz w:val="20"/>
                <w:szCs w:val="20"/>
              </w:rPr>
            </w:pPr>
            <w:r w:rsidRPr="0041219E">
              <w:rPr>
                <w:sz w:val="20"/>
                <w:szCs w:val="20"/>
              </w:rPr>
              <w:t>0</w:t>
            </w:r>
          </w:p>
        </w:tc>
        <w:tc>
          <w:tcPr>
            <w:tcW w:w="551"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13"/>
              <w:jc w:val="center"/>
              <w:rPr>
                <w:sz w:val="20"/>
                <w:szCs w:val="20"/>
              </w:rPr>
            </w:pPr>
            <w:r w:rsidRPr="0041219E">
              <w:rPr>
                <w:sz w:val="20"/>
                <w:szCs w:val="20"/>
              </w:rPr>
              <w:t>не подлежит установлению</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13"/>
              <w:jc w:val="center"/>
              <w:rPr>
                <w:sz w:val="20"/>
                <w:szCs w:val="20"/>
              </w:rPr>
            </w:pPr>
            <w:r w:rsidRPr="0041219E">
              <w:rPr>
                <w:sz w:val="20"/>
                <w:szCs w:val="20"/>
              </w:rPr>
              <w:t>100</w:t>
            </w:r>
          </w:p>
        </w:tc>
      </w:tr>
      <w:tr w:rsidR="00603BF1" w:rsidRPr="0041219E" w:rsidTr="0041219E">
        <w:trPr>
          <w:trHeight w:val="20"/>
        </w:trPr>
        <w:tc>
          <w:tcPr>
            <w:tcW w:w="465" w:type="pct"/>
            <w:tcBorders>
              <w:top w:val="single" w:sz="4" w:space="0" w:color="000000"/>
              <w:left w:val="single" w:sz="4" w:space="0" w:color="000000"/>
              <w:bottom w:val="single" w:sz="4" w:space="0" w:color="000000"/>
              <w:right w:val="single" w:sz="4" w:space="0" w:color="000000"/>
            </w:tcBorders>
            <w:vAlign w:val="center"/>
            <w:hideMark/>
          </w:tcPr>
          <w:p w:rsidR="00603BF1" w:rsidRPr="00603BF1" w:rsidRDefault="00603BF1" w:rsidP="0041219E">
            <w:pPr>
              <w:ind w:right="-87" w:firstLine="29"/>
              <w:jc w:val="center"/>
            </w:pPr>
            <w:r w:rsidRPr="00603BF1">
              <w:t>3.5.1</w:t>
            </w:r>
          </w:p>
        </w:tc>
        <w:tc>
          <w:tcPr>
            <w:tcW w:w="729" w:type="pct"/>
            <w:tcBorders>
              <w:top w:val="single" w:sz="4" w:space="0" w:color="000000"/>
              <w:left w:val="single" w:sz="4" w:space="0" w:color="000000"/>
              <w:bottom w:val="single" w:sz="4" w:space="0" w:color="000000"/>
              <w:right w:val="single" w:sz="4" w:space="0" w:color="000000"/>
            </w:tcBorders>
            <w:vAlign w:val="center"/>
            <w:hideMark/>
          </w:tcPr>
          <w:p w:rsidR="00603BF1" w:rsidRPr="0041219E" w:rsidRDefault="00603BF1" w:rsidP="0041219E">
            <w:pPr>
              <w:ind w:firstLine="13"/>
              <w:jc w:val="center"/>
              <w:rPr>
                <w:sz w:val="20"/>
                <w:szCs w:val="20"/>
              </w:rPr>
            </w:pPr>
            <w:r w:rsidRPr="0041219E">
              <w:rPr>
                <w:sz w:val="20"/>
                <w:szCs w:val="20"/>
              </w:rPr>
              <w:t xml:space="preserve">Дошкольное, начальное </w:t>
            </w:r>
            <w:proofErr w:type="gramStart"/>
            <w:r w:rsidRPr="0041219E">
              <w:rPr>
                <w:sz w:val="20"/>
                <w:szCs w:val="20"/>
              </w:rPr>
              <w:t>и  среднее</w:t>
            </w:r>
            <w:proofErr w:type="gramEnd"/>
            <w:r w:rsidRPr="0041219E">
              <w:rPr>
                <w:sz w:val="20"/>
                <w:szCs w:val="20"/>
              </w:rPr>
              <w:t xml:space="preserve"> общее образование</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не подлежит установлению</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2000 м²</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не подлежит установлению</w:t>
            </w:r>
          </w:p>
        </w:tc>
        <w:tc>
          <w:tcPr>
            <w:tcW w:w="613"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13"/>
              <w:jc w:val="center"/>
              <w:rPr>
                <w:sz w:val="20"/>
                <w:szCs w:val="20"/>
              </w:rPr>
            </w:pPr>
            <w:r w:rsidRPr="0041219E">
              <w:rPr>
                <w:sz w:val="20"/>
                <w:szCs w:val="20"/>
              </w:rPr>
              <w:t>5</w:t>
            </w:r>
          </w:p>
        </w:tc>
        <w:tc>
          <w:tcPr>
            <w:tcW w:w="619"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13"/>
              <w:jc w:val="center"/>
              <w:rPr>
                <w:sz w:val="20"/>
                <w:szCs w:val="20"/>
              </w:rPr>
            </w:pPr>
            <w:r w:rsidRPr="0041219E">
              <w:rPr>
                <w:sz w:val="20"/>
                <w:szCs w:val="20"/>
              </w:rPr>
              <w:t>3</w:t>
            </w:r>
          </w:p>
        </w:tc>
        <w:tc>
          <w:tcPr>
            <w:tcW w:w="551"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13"/>
              <w:jc w:val="center"/>
              <w:rPr>
                <w:sz w:val="20"/>
                <w:szCs w:val="20"/>
              </w:rPr>
            </w:pPr>
            <w:r w:rsidRPr="0041219E">
              <w:rPr>
                <w:sz w:val="20"/>
                <w:szCs w:val="20"/>
              </w:rPr>
              <w:t>20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13"/>
              <w:jc w:val="center"/>
              <w:rPr>
                <w:sz w:val="20"/>
                <w:szCs w:val="20"/>
              </w:rPr>
            </w:pPr>
            <w:r w:rsidRPr="0041219E">
              <w:rPr>
                <w:sz w:val="20"/>
                <w:szCs w:val="20"/>
              </w:rPr>
              <w:t>70</w:t>
            </w:r>
          </w:p>
        </w:tc>
      </w:tr>
      <w:tr w:rsidR="00603BF1" w:rsidRPr="0041219E" w:rsidTr="0041219E">
        <w:trPr>
          <w:trHeight w:val="20"/>
        </w:trPr>
        <w:tc>
          <w:tcPr>
            <w:tcW w:w="465"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Cs w:val="24"/>
              </w:rPr>
            </w:pPr>
            <w:r w:rsidRPr="0041219E">
              <w:rPr>
                <w:szCs w:val="24"/>
              </w:rPr>
              <w:t>3.7.1</w:t>
            </w:r>
          </w:p>
        </w:tc>
        <w:tc>
          <w:tcPr>
            <w:tcW w:w="729"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Осуществление религиозных обрядов</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не подлежит установлению</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не подлежит установлению</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не подлежит установлению</w:t>
            </w:r>
          </w:p>
        </w:tc>
        <w:tc>
          <w:tcPr>
            <w:tcW w:w="613"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5</w:t>
            </w:r>
          </w:p>
        </w:tc>
        <w:tc>
          <w:tcPr>
            <w:tcW w:w="619"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3</w:t>
            </w:r>
          </w:p>
        </w:tc>
        <w:tc>
          <w:tcPr>
            <w:tcW w:w="551"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30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70</w:t>
            </w:r>
          </w:p>
        </w:tc>
      </w:tr>
      <w:tr w:rsidR="00603BF1" w:rsidRPr="0041219E" w:rsidTr="0041219E">
        <w:trPr>
          <w:trHeight w:val="20"/>
        </w:trPr>
        <w:tc>
          <w:tcPr>
            <w:tcW w:w="465"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29"/>
              <w:jc w:val="center"/>
              <w:rPr>
                <w:szCs w:val="24"/>
              </w:rPr>
            </w:pPr>
            <w:r w:rsidRPr="0041219E">
              <w:rPr>
                <w:szCs w:val="24"/>
              </w:rPr>
              <w:t>12.0.1</w:t>
            </w:r>
          </w:p>
        </w:tc>
        <w:tc>
          <w:tcPr>
            <w:tcW w:w="729" w:type="pct"/>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Улично-дорожная сеть</w:t>
            </w:r>
          </w:p>
        </w:tc>
        <w:tc>
          <w:tcPr>
            <w:tcW w:w="3806" w:type="pct"/>
            <w:gridSpan w:val="7"/>
            <w:tcBorders>
              <w:top w:val="single" w:sz="4" w:space="0" w:color="000000"/>
              <w:left w:val="single" w:sz="4" w:space="0" w:color="000000"/>
              <w:bottom w:val="single" w:sz="4" w:space="0" w:color="000000"/>
              <w:right w:val="single" w:sz="4" w:space="0" w:color="000000"/>
            </w:tcBorders>
            <w:vAlign w:val="center"/>
          </w:tcPr>
          <w:p w:rsidR="00603BF1" w:rsidRPr="0041219E" w:rsidRDefault="00603BF1" w:rsidP="0041219E">
            <w:pPr>
              <w:ind w:firstLine="0"/>
              <w:jc w:val="center"/>
              <w:rPr>
                <w:sz w:val="20"/>
                <w:szCs w:val="20"/>
              </w:rPr>
            </w:pPr>
            <w:r w:rsidRPr="0041219E">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603BF1" w:rsidRPr="00603BF1" w:rsidTr="0041219E">
        <w:trPr>
          <w:trHeight w:val="20"/>
        </w:trPr>
        <w:tc>
          <w:tcPr>
            <w:tcW w:w="465" w:type="pct"/>
            <w:tcBorders>
              <w:top w:val="single" w:sz="4" w:space="0" w:color="000000"/>
              <w:left w:val="single" w:sz="4" w:space="0" w:color="000000"/>
              <w:bottom w:val="single" w:sz="4" w:space="0" w:color="000000"/>
              <w:right w:val="single" w:sz="4" w:space="0" w:color="000000"/>
            </w:tcBorders>
            <w:vAlign w:val="center"/>
          </w:tcPr>
          <w:p w:rsidR="00603BF1" w:rsidRPr="00603BF1" w:rsidRDefault="00603BF1" w:rsidP="0041219E">
            <w:pPr>
              <w:ind w:firstLine="0"/>
              <w:jc w:val="center"/>
            </w:pPr>
            <w:r w:rsidRPr="00603BF1">
              <w:lastRenderedPageBreak/>
              <w:t>12.0.2</w:t>
            </w:r>
          </w:p>
        </w:tc>
        <w:tc>
          <w:tcPr>
            <w:tcW w:w="729"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13"/>
              <w:jc w:val="center"/>
              <w:rPr>
                <w:sz w:val="20"/>
                <w:szCs w:val="20"/>
              </w:rPr>
            </w:pPr>
            <w:r w:rsidRPr="00BD02C2">
              <w:rPr>
                <w:sz w:val="20"/>
                <w:szCs w:val="20"/>
              </w:rPr>
              <w:t>Благоустройство территории</w:t>
            </w:r>
          </w:p>
        </w:tc>
        <w:tc>
          <w:tcPr>
            <w:tcW w:w="3806" w:type="pct"/>
            <w:gridSpan w:val="7"/>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603BF1">
            <w:pPr>
              <w:rPr>
                <w:sz w:val="20"/>
                <w:szCs w:val="20"/>
              </w:rPr>
            </w:pPr>
            <w:r w:rsidRPr="00BD02C2">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603BF1" w:rsidRPr="00603BF1" w:rsidTr="004F0ED1">
        <w:trPr>
          <w:trHeight w:val="520"/>
        </w:trPr>
        <w:tc>
          <w:tcPr>
            <w:tcW w:w="465" w:type="pct"/>
            <w:tcBorders>
              <w:top w:val="single" w:sz="4" w:space="0" w:color="000000"/>
              <w:left w:val="single" w:sz="4" w:space="0" w:color="000000"/>
              <w:bottom w:val="single" w:sz="4" w:space="0" w:color="000000"/>
              <w:right w:val="single" w:sz="4" w:space="0" w:color="000000"/>
            </w:tcBorders>
            <w:vAlign w:val="center"/>
            <w:hideMark/>
          </w:tcPr>
          <w:p w:rsidR="00603BF1" w:rsidRPr="00603BF1" w:rsidRDefault="00603BF1" w:rsidP="00BD02C2">
            <w:pPr>
              <w:ind w:firstLine="0"/>
              <w:jc w:val="center"/>
            </w:pPr>
            <w:r w:rsidRPr="00603BF1">
              <w:t>13.1</w:t>
            </w:r>
          </w:p>
        </w:tc>
        <w:tc>
          <w:tcPr>
            <w:tcW w:w="729" w:type="pct"/>
            <w:tcBorders>
              <w:top w:val="single" w:sz="4" w:space="0" w:color="000000"/>
              <w:left w:val="single" w:sz="4" w:space="0" w:color="000000"/>
              <w:bottom w:val="single" w:sz="4" w:space="0" w:color="000000"/>
              <w:right w:val="single" w:sz="4" w:space="0" w:color="000000"/>
            </w:tcBorders>
            <w:vAlign w:val="center"/>
            <w:hideMark/>
          </w:tcPr>
          <w:p w:rsidR="00603BF1" w:rsidRPr="00BD02C2" w:rsidRDefault="00603BF1" w:rsidP="00BD02C2">
            <w:pPr>
              <w:ind w:firstLine="13"/>
              <w:jc w:val="center"/>
              <w:rPr>
                <w:sz w:val="20"/>
                <w:szCs w:val="20"/>
              </w:rPr>
            </w:pPr>
            <w:r w:rsidRPr="00BD02C2">
              <w:rPr>
                <w:sz w:val="20"/>
                <w:szCs w:val="20"/>
              </w:rPr>
              <w:t>Ведение огородничества</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C6590D">
            <w:pPr>
              <w:ind w:right="-107" w:firstLine="0"/>
              <w:jc w:val="center"/>
              <w:rPr>
                <w:sz w:val="20"/>
                <w:szCs w:val="20"/>
              </w:rPr>
            </w:pPr>
            <w:r w:rsidRPr="00BD02C2">
              <w:rPr>
                <w:sz w:val="20"/>
                <w:szCs w:val="20"/>
              </w:rPr>
              <w:t>не подлежит установлению</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400</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1500</w:t>
            </w:r>
          </w:p>
        </w:tc>
        <w:tc>
          <w:tcPr>
            <w:tcW w:w="613"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не подлежит установлению</w:t>
            </w:r>
          </w:p>
        </w:tc>
        <w:tc>
          <w:tcPr>
            <w:tcW w:w="619"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не подлежит установлению</w:t>
            </w:r>
          </w:p>
        </w:tc>
        <w:tc>
          <w:tcPr>
            <w:tcW w:w="551"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не подлежит установлению</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не подлежит установлению</w:t>
            </w:r>
          </w:p>
        </w:tc>
      </w:tr>
      <w:tr w:rsidR="00603BF1" w:rsidRPr="00603BF1" w:rsidTr="00603BF1">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603BF1" w:rsidRPr="004F0ED1" w:rsidRDefault="00603BF1" w:rsidP="00BD02C2">
            <w:pPr>
              <w:ind w:firstLine="0"/>
              <w:jc w:val="center"/>
              <w:rPr>
                <w:b/>
                <w:szCs w:val="24"/>
              </w:rPr>
            </w:pPr>
            <w:r w:rsidRPr="004F0ED1">
              <w:rPr>
                <w:b/>
                <w:szCs w:val="24"/>
              </w:rPr>
              <w:t>Вспомогательные виды разрешённого использования</w:t>
            </w:r>
          </w:p>
        </w:tc>
      </w:tr>
      <w:tr w:rsidR="00603BF1" w:rsidRPr="00603BF1" w:rsidTr="0041219E">
        <w:trPr>
          <w:trHeight w:val="20"/>
        </w:trPr>
        <w:tc>
          <w:tcPr>
            <w:tcW w:w="465" w:type="pct"/>
            <w:tcBorders>
              <w:top w:val="single" w:sz="4" w:space="0" w:color="000000"/>
              <w:left w:val="single" w:sz="4" w:space="0" w:color="000000"/>
              <w:bottom w:val="single" w:sz="4" w:space="0" w:color="000000"/>
              <w:right w:val="single" w:sz="4" w:space="0" w:color="000000"/>
            </w:tcBorders>
            <w:vAlign w:val="center"/>
          </w:tcPr>
          <w:p w:rsidR="00603BF1" w:rsidRPr="00603BF1" w:rsidRDefault="00603BF1" w:rsidP="00BD02C2">
            <w:pPr>
              <w:ind w:firstLine="0"/>
              <w:jc w:val="center"/>
            </w:pPr>
            <w:r w:rsidRPr="00603BF1">
              <w:t>3.1.2</w:t>
            </w:r>
          </w:p>
        </w:tc>
        <w:tc>
          <w:tcPr>
            <w:tcW w:w="729"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13"/>
              <w:jc w:val="center"/>
              <w:rPr>
                <w:sz w:val="20"/>
                <w:szCs w:val="20"/>
              </w:rPr>
            </w:pPr>
            <w:r w:rsidRPr="00BD02C2">
              <w:rPr>
                <w:sz w:val="20"/>
                <w:szCs w:val="20"/>
              </w:rPr>
              <w:t>Административные здания организаций, обеспечивающих предоставление коммунальных услуг</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не подлежит установлению</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0,05</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2000</w:t>
            </w:r>
          </w:p>
        </w:tc>
        <w:tc>
          <w:tcPr>
            <w:tcW w:w="613"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0</w:t>
            </w:r>
          </w:p>
        </w:tc>
        <w:tc>
          <w:tcPr>
            <w:tcW w:w="619"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0</w:t>
            </w:r>
          </w:p>
        </w:tc>
        <w:tc>
          <w:tcPr>
            <w:tcW w:w="551"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40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100</w:t>
            </w:r>
          </w:p>
        </w:tc>
      </w:tr>
      <w:tr w:rsidR="00603BF1" w:rsidRPr="00603BF1" w:rsidTr="00603BF1">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603BF1" w:rsidRPr="004F0ED1" w:rsidRDefault="00603BF1" w:rsidP="00BD02C2">
            <w:pPr>
              <w:ind w:firstLine="0"/>
              <w:jc w:val="center"/>
              <w:rPr>
                <w:b/>
                <w:szCs w:val="24"/>
              </w:rPr>
            </w:pPr>
            <w:r w:rsidRPr="004F0ED1">
              <w:rPr>
                <w:b/>
                <w:szCs w:val="24"/>
              </w:rPr>
              <w:t>Условно разрешенные виды разрешённого использования</w:t>
            </w:r>
          </w:p>
        </w:tc>
      </w:tr>
      <w:tr w:rsidR="00603BF1" w:rsidRPr="00603BF1" w:rsidTr="0041219E">
        <w:trPr>
          <w:trHeight w:val="20"/>
        </w:trPr>
        <w:tc>
          <w:tcPr>
            <w:tcW w:w="465" w:type="pct"/>
            <w:tcBorders>
              <w:top w:val="single" w:sz="4" w:space="0" w:color="000000"/>
              <w:left w:val="single" w:sz="4" w:space="0" w:color="000000"/>
              <w:bottom w:val="single" w:sz="4" w:space="0" w:color="000000"/>
              <w:right w:val="single" w:sz="4" w:space="0" w:color="000000"/>
            </w:tcBorders>
            <w:vAlign w:val="center"/>
            <w:hideMark/>
          </w:tcPr>
          <w:p w:rsidR="00603BF1" w:rsidRPr="00603BF1" w:rsidRDefault="00603BF1" w:rsidP="00BD02C2">
            <w:pPr>
              <w:ind w:firstLine="0"/>
              <w:jc w:val="center"/>
            </w:pPr>
            <w:r w:rsidRPr="00603BF1">
              <w:t>4.4</w:t>
            </w:r>
          </w:p>
        </w:tc>
        <w:tc>
          <w:tcPr>
            <w:tcW w:w="729" w:type="pct"/>
            <w:tcBorders>
              <w:top w:val="single" w:sz="4" w:space="0" w:color="000000"/>
              <w:left w:val="single" w:sz="4" w:space="0" w:color="000000"/>
              <w:bottom w:val="single" w:sz="4" w:space="0" w:color="000000"/>
              <w:right w:val="single" w:sz="4" w:space="0" w:color="000000"/>
            </w:tcBorders>
            <w:vAlign w:val="center"/>
            <w:hideMark/>
          </w:tcPr>
          <w:p w:rsidR="00603BF1" w:rsidRPr="00BD02C2" w:rsidRDefault="00603BF1" w:rsidP="00BD02C2">
            <w:pPr>
              <w:ind w:firstLine="0"/>
              <w:jc w:val="center"/>
              <w:rPr>
                <w:sz w:val="20"/>
                <w:szCs w:val="20"/>
              </w:rPr>
            </w:pPr>
            <w:r w:rsidRPr="00BD02C2">
              <w:rPr>
                <w:sz w:val="20"/>
                <w:szCs w:val="20"/>
              </w:rPr>
              <w:t>Магазины</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не подлежит установлению</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20</w:t>
            </w:r>
          </w:p>
        </w:tc>
        <w:tc>
          <w:tcPr>
            <w:tcW w:w="506"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2000</w:t>
            </w:r>
          </w:p>
        </w:tc>
        <w:tc>
          <w:tcPr>
            <w:tcW w:w="613"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5</w:t>
            </w:r>
          </w:p>
        </w:tc>
        <w:tc>
          <w:tcPr>
            <w:tcW w:w="619"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3</w:t>
            </w:r>
          </w:p>
        </w:tc>
        <w:tc>
          <w:tcPr>
            <w:tcW w:w="551"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10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BD02C2" w:rsidRDefault="00603BF1" w:rsidP="00BD02C2">
            <w:pPr>
              <w:ind w:firstLine="0"/>
              <w:jc w:val="center"/>
              <w:rPr>
                <w:sz w:val="20"/>
                <w:szCs w:val="20"/>
              </w:rPr>
            </w:pPr>
            <w:r w:rsidRPr="00BD02C2">
              <w:rPr>
                <w:sz w:val="20"/>
                <w:szCs w:val="20"/>
              </w:rPr>
              <w:t>60</w:t>
            </w:r>
          </w:p>
        </w:tc>
      </w:tr>
      <w:tr w:rsidR="00603BF1" w:rsidRPr="00603BF1" w:rsidTr="00603BF1">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603BF1" w:rsidRPr="00603BF1" w:rsidRDefault="00603BF1" w:rsidP="00603BF1">
            <w:r w:rsidRPr="00603BF1">
              <w:t>Примечания</w:t>
            </w:r>
          </w:p>
        </w:tc>
      </w:tr>
      <w:tr w:rsidR="00603BF1" w:rsidRPr="00603BF1" w:rsidTr="00603BF1">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603BF1" w:rsidRPr="00603BF1" w:rsidRDefault="00603BF1" w:rsidP="00603BF1">
            <w:r w:rsidRPr="00603BF1">
              <w:t>1. В числителе максимальная площадь земельных участков, право собственности на которые возникнет после утверждения настоящих Правил, в знаменателе минимальная площадь земельных участков, право собственности на которые возникло до момента утверждения настоящих Правил.</w:t>
            </w:r>
          </w:p>
          <w:p w:rsidR="00603BF1" w:rsidRPr="00603BF1" w:rsidRDefault="00603BF1" w:rsidP="00603BF1">
            <w:r w:rsidRPr="00603BF1">
              <w:t xml:space="preserve">2.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по сторонам земельного участка вдоль которых проходят общие стены или оси общих стен соседних </w:t>
            </w:r>
            <w:proofErr w:type="gramStart"/>
            <w:r w:rsidRPr="00603BF1">
              <w:t>строений  –</w:t>
            </w:r>
            <w:proofErr w:type="gramEnd"/>
            <w:r w:rsidRPr="00603BF1">
              <w:t xml:space="preserve"> 0 м.</w:t>
            </w:r>
          </w:p>
        </w:tc>
      </w:tr>
    </w:tbl>
    <w:p w:rsidR="00603BF1" w:rsidRPr="00603BF1" w:rsidRDefault="00603BF1" w:rsidP="00603BF1"/>
    <w:p w:rsidR="00603BF1" w:rsidRPr="00603BF1" w:rsidRDefault="00603BF1" w:rsidP="00603BF1">
      <w:r w:rsidRPr="00603BF1">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603BF1" w:rsidRPr="00603BF1" w:rsidRDefault="00603BF1" w:rsidP="00603BF1"/>
    <w:p w:rsidR="00603BF1" w:rsidRPr="004F0ED1" w:rsidRDefault="00603BF1" w:rsidP="00D560A0">
      <w:pPr>
        <w:ind w:firstLine="142"/>
        <w:jc w:val="center"/>
        <w:rPr>
          <w:b/>
          <w:sz w:val="28"/>
          <w:szCs w:val="28"/>
        </w:rPr>
      </w:pPr>
      <w:bookmarkStart w:id="86" w:name="_Toc125529868"/>
      <w:r w:rsidRPr="004F0ED1">
        <w:rPr>
          <w:b/>
          <w:sz w:val="28"/>
          <w:szCs w:val="28"/>
        </w:rPr>
        <w:t xml:space="preserve">Статья 4. Градостроительный регламент. Зона застройки </w:t>
      </w:r>
      <w:proofErr w:type="spellStart"/>
      <w:r w:rsidRPr="004F0ED1">
        <w:rPr>
          <w:b/>
          <w:sz w:val="28"/>
          <w:szCs w:val="28"/>
        </w:rPr>
        <w:t>среднеэтажными</w:t>
      </w:r>
      <w:proofErr w:type="spellEnd"/>
      <w:r w:rsidRPr="004F0ED1">
        <w:rPr>
          <w:b/>
          <w:sz w:val="28"/>
          <w:szCs w:val="28"/>
        </w:rPr>
        <w:t xml:space="preserve"> жилыми домами блокированной застройки и многоквартирными домами Ж-2.</w:t>
      </w:r>
      <w:bookmarkEnd w:id="86"/>
    </w:p>
    <w:tbl>
      <w:tblPr>
        <w:tblpPr w:leftFromText="180" w:rightFromText="180" w:vertAnchor="text" w:tblpY="1"/>
        <w:tblOverlap w:val="never"/>
        <w:tblW w:w="501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6"/>
        <w:gridCol w:w="6"/>
        <w:gridCol w:w="2268"/>
        <w:gridCol w:w="1535"/>
        <w:gridCol w:w="1585"/>
        <w:gridCol w:w="1560"/>
        <w:gridCol w:w="1844"/>
        <w:gridCol w:w="1956"/>
        <w:gridCol w:w="1724"/>
        <w:gridCol w:w="1563"/>
      </w:tblGrid>
      <w:tr w:rsidR="00C6590D" w:rsidRPr="00603BF1" w:rsidTr="007F6302">
        <w:trPr>
          <w:trHeight w:val="823"/>
        </w:trPr>
        <w:tc>
          <w:tcPr>
            <w:tcW w:w="455" w:type="pct"/>
            <w:vMerge w:val="restart"/>
            <w:tcBorders>
              <w:top w:val="single" w:sz="4" w:space="0" w:color="000000"/>
              <w:left w:val="single" w:sz="4" w:space="0" w:color="000000"/>
              <w:right w:val="single" w:sz="4" w:space="0" w:color="000000"/>
            </w:tcBorders>
            <w:shd w:val="clear" w:color="auto" w:fill="auto"/>
            <w:vAlign w:val="center"/>
            <w:hideMark/>
          </w:tcPr>
          <w:p w:rsidR="00603BF1" w:rsidRPr="004F0ED1" w:rsidRDefault="00603BF1" w:rsidP="004F0ED1">
            <w:pPr>
              <w:ind w:right="-37" w:firstLine="0"/>
              <w:jc w:val="center"/>
              <w:rPr>
                <w:sz w:val="20"/>
                <w:szCs w:val="20"/>
              </w:rPr>
            </w:pPr>
            <w:r w:rsidRPr="004F0ED1">
              <w:rPr>
                <w:sz w:val="20"/>
                <w:szCs w:val="20"/>
              </w:rPr>
              <w:t>Код</w:t>
            </w:r>
          </w:p>
        </w:tc>
        <w:tc>
          <w:tcPr>
            <w:tcW w:w="736" w:type="pct"/>
            <w:gridSpan w:val="2"/>
            <w:vMerge w:val="restart"/>
            <w:tcBorders>
              <w:top w:val="single" w:sz="4" w:space="0" w:color="000000"/>
              <w:left w:val="single" w:sz="4" w:space="0" w:color="000000"/>
              <w:right w:val="single" w:sz="4" w:space="0" w:color="auto"/>
            </w:tcBorders>
            <w:shd w:val="clear" w:color="auto" w:fill="auto"/>
            <w:vAlign w:val="center"/>
            <w:hideMark/>
          </w:tcPr>
          <w:p w:rsidR="00C6590D" w:rsidRDefault="00603BF1" w:rsidP="004F0ED1">
            <w:pPr>
              <w:ind w:left="-125" w:right="-109" w:firstLine="142"/>
              <w:jc w:val="center"/>
              <w:rPr>
                <w:sz w:val="20"/>
                <w:szCs w:val="20"/>
              </w:rPr>
            </w:pPr>
            <w:r w:rsidRPr="004F0ED1">
              <w:rPr>
                <w:sz w:val="20"/>
                <w:szCs w:val="20"/>
              </w:rPr>
              <w:t>Виды разрешенного использования</w:t>
            </w:r>
          </w:p>
          <w:p w:rsidR="00603BF1" w:rsidRPr="004F0ED1" w:rsidRDefault="00603BF1" w:rsidP="004F0ED1">
            <w:pPr>
              <w:ind w:left="-125" w:right="-109" w:firstLine="142"/>
              <w:jc w:val="center"/>
              <w:rPr>
                <w:sz w:val="20"/>
                <w:szCs w:val="20"/>
              </w:rPr>
            </w:pPr>
            <w:r w:rsidRPr="004F0ED1">
              <w:rPr>
                <w:sz w:val="20"/>
                <w:szCs w:val="20"/>
              </w:rPr>
              <w:t xml:space="preserve"> земельных участков</w:t>
            </w:r>
          </w:p>
        </w:tc>
        <w:tc>
          <w:tcPr>
            <w:tcW w:w="1515"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603BF1" w:rsidRPr="004F0ED1" w:rsidRDefault="00603BF1" w:rsidP="004F0ED1">
            <w:pPr>
              <w:ind w:firstLine="0"/>
              <w:jc w:val="center"/>
              <w:rPr>
                <w:sz w:val="20"/>
                <w:szCs w:val="20"/>
              </w:rPr>
            </w:pPr>
            <w:r w:rsidRPr="004F0ED1">
              <w:rPr>
                <w:sz w:val="20"/>
                <w:szCs w:val="20"/>
              </w:rPr>
              <w:t>Предельные (минимальные и (или) максимальные) размеры земельных участков, в том числе их площадь</w:t>
            </w:r>
          </w:p>
        </w:tc>
        <w:tc>
          <w:tcPr>
            <w:tcW w:w="1230" w:type="pct"/>
            <w:gridSpan w:val="2"/>
            <w:vMerge w:val="restart"/>
            <w:tcBorders>
              <w:top w:val="single" w:sz="4" w:space="0" w:color="000000"/>
              <w:left w:val="single" w:sz="4" w:space="0" w:color="000000"/>
              <w:right w:val="single" w:sz="4" w:space="0" w:color="000000"/>
            </w:tcBorders>
            <w:shd w:val="clear" w:color="auto" w:fill="auto"/>
            <w:vAlign w:val="center"/>
          </w:tcPr>
          <w:p w:rsidR="00603BF1" w:rsidRPr="004F0ED1" w:rsidRDefault="00603BF1" w:rsidP="004F0ED1">
            <w:pPr>
              <w:ind w:firstLine="0"/>
              <w:jc w:val="center"/>
              <w:rPr>
                <w:sz w:val="20"/>
                <w:szCs w:val="20"/>
              </w:rPr>
            </w:pPr>
            <w:r w:rsidRPr="004F0ED1">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58" w:type="pct"/>
            <w:vMerge w:val="restart"/>
            <w:tcBorders>
              <w:top w:val="single" w:sz="4" w:space="0" w:color="000000"/>
              <w:left w:val="single" w:sz="4" w:space="0" w:color="000000"/>
              <w:right w:val="single" w:sz="4" w:space="0" w:color="auto"/>
            </w:tcBorders>
            <w:shd w:val="clear" w:color="auto" w:fill="auto"/>
            <w:vAlign w:val="center"/>
          </w:tcPr>
          <w:p w:rsidR="00603BF1" w:rsidRPr="004F0ED1" w:rsidRDefault="00603BF1" w:rsidP="004F0ED1">
            <w:pPr>
              <w:ind w:firstLine="0"/>
              <w:jc w:val="center"/>
              <w:rPr>
                <w:sz w:val="20"/>
                <w:szCs w:val="20"/>
              </w:rPr>
            </w:pPr>
            <w:r w:rsidRPr="004F0ED1">
              <w:rPr>
                <w:sz w:val="20"/>
                <w:szCs w:val="20"/>
              </w:rPr>
              <w:t>Предельная высота зданий, строений, сооружений, м (1)</w:t>
            </w:r>
          </w:p>
        </w:tc>
        <w:tc>
          <w:tcPr>
            <w:tcW w:w="505" w:type="pct"/>
            <w:vMerge w:val="restart"/>
            <w:tcBorders>
              <w:top w:val="single" w:sz="4" w:space="0" w:color="000000"/>
              <w:left w:val="single" w:sz="4" w:space="0" w:color="auto"/>
              <w:right w:val="single" w:sz="4" w:space="0" w:color="000000"/>
            </w:tcBorders>
            <w:shd w:val="clear" w:color="auto" w:fill="auto"/>
            <w:vAlign w:val="center"/>
          </w:tcPr>
          <w:p w:rsidR="00603BF1" w:rsidRPr="004F0ED1" w:rsidRDefault="00603BF1" w:rsidP="00C6590D">
            <w:pPr>
              <w:ind w:right="-2" w:firstLine="0"/>
              <w:jc w:val="center"/>
              <w:rPr>
                <w:sz w:val="20"/>
                <w:szCs w:val="20"/>
              </w:rPr>
            </w:pPr>
            <w:r w:rsidRPr="004F0ED1">
              <w:rPr>
                <w:sz w:val="20"/>
                <w:szCs w:val="20"/>
              </w:rPr>
              <w:t>Максимальный процент застройки в границах земельного участка, %</w:t>
            </w:r>
          </w:p>
          <w:p w:rsidR="00603BF1" w:rsidRPr="004F0ED1" w:rsidRDefault="00603BF1" w:rsidP="004F0ED1">
            <w:pPr>
              <w:ind w:firstLine="0"/>
              <w:jc w:val="center"/>
              <w:rPr>
                <w:sz w:val="20"/>
                <w:szCs w:val="20"/>
              </w:rPr>
            </w:pPr>
          </w:p>
        </w:tc>
      </w:tr>
      <w:tr w:rsidR="007F6302" w:rsidRPr="00603BF1" w:rsidTr="007F6302">
        <w:trPr>
          <w:trHeight w:val="276"/>
        </w:trPr>
        <w:tc>
          <w:tcPr>
            <w:tcW w:w="455" w:type="pct"/>
            <w:vMerge/>
            <w:tcBorders>
              <w:left w:val="single" w:sz="4" w:space="0" w:color="000000"/>
              <w:right w:val="single" w:sz="4" w:space="0" w:color="000000"/>
            </w:tcBorders>
            <w:shd w:val="clear" w:color="auto" w:fill="auto"/>
            <w:vAlign w:val="center"/>
          </w:tcPr>
          <w:p w:rsidR="00603BF1" w:rsidRPr="004F0ED1" w:rsidRDefault="00603BF1" w:rsidP="004F0ED1">
            <w:pPr>
              <w:ind w:firstLine="0"/>
              <w:rPr>
                <w:sz w:val="20"/>
                <w:szCs w:val="20"/>
              </w:rPr>
            </w:pPr>
          </w:p>
        </w:tc>
        <w:tc>
          <w:tcPr>
            <w:tcW w:w="736" w:type="pct"/>
            <w:gridSpan w:val="2"/>
            <w:vMerge/>
            <w:tcBorders>
              <w:left w:val="single" w:sz="4" w:space="0" w:color="000000"/>
              <w:right w:val="single" w:sz="4" w:space="0" w:color="auto"/>
            </w:tcBorders>
            <w:shd w:val="clear" w:color="auto" w:fill="auto"/>
            <w:vAlign w:val="center"/>
          </w:tcPr>
          <w:p w:rsidR="00603BF1" w:rsidRPr="004F0ED1" w:rsidRDefault="00603BF1" w:rsidP="00603BF1">
            <w:pPr>
              <w:rPr>
                <w:sz w:val="20"/>
                <w:szCs w:val="20"/>
              </w:rPr>
            </w:pPr>
          </w:p>
        </w:tc>
        <w:tc>
          <w:tcPr>
            <w:tcW w:w="497" w:type="pct"/>
            <w:vMerge w:val="restart"/>
            <w:tcBorders>
              <w:top w:val="single" w:sz="4" w:space="0" w:color="auto"/>
              <w:left w:val="single" w:sz="4" w:space="0" w:color="auto"/>
              <w:right w:val="single" w:sz="4" w:space="0" w:color="auto"/>
            </w:tcBorders>
            <w:shd w:val="clear" w:color="auto" w:fill="auto"/>
            <w:vAlign w:val="center"/>
          </w:tcPr>
          <w:p w:rsidR="00603BF1" w:rsidRPr="004F0ED1" w:rsidRDefault="00603BF1" w:rsidP="004F0ED1">
            <w:pPr>
              <w:ind w:firstLine="0"/>
              <w:jc w:val="center"/>
              <w:rPr>
                <w:sz w:val="20"/>
                <w:szCs w:val="20"/>
              </w:rPr>
            </w:pPr>
            <w:r w:rsidRPr="004F0ED1">
              <w:rPr>
                <w:sz w:val="20"/>
                <w:szCs w:val="20"/>
              </w:rPr>
              <w:t>размеры земельных участков, м</w:t>
            </w:r>
          </w:p>
        </w:tc>
        <w:tc>
          <w:tcPr>
            <w:tcW w:w="513" w:type="pct"/>
            <w:vMerge w:val="restart"/>
            <w:tcBorders>
              <w:top w:val="single" w:sz="4" w:space="0" w:color="auto"/>
              <w:left w:val="single" w:sz="4" w:space="0" w:color="auto"/>
              <w:right w:val="single" w:sz="4" w:space="0" w:color="auto"/>
            </w:tcBorders>
            <w:shd w:val="clear" w:color="auto" w:fill="auto"/>
            <w:vAlign w:val="center"/>
          </w:tcPr>
          <w:p w:rsidR="00603BF1" w:rsidRPr="004F0ED1" w:rsidRDefault="00603BF1" w:rsidP="004F0ED1">
            <w:pPr>
              <w:ind w:firstLine="0"/>
              <w:jc w:val="center"/>
              <w:rPr>
                <w:sz w:val="20"/>
                <w:szCs w:val="20"/>
              </w:rPr>
            </w:pPr>
            <w:r w:rsidRPr="004F0ED1">
              <w:rPr>
                <w:sz w:val="20"/>
                <w:szCs w:val="20"/>
              </w:rPr>
              <w:t>минимальная площадь земельных участков, м²</w:t>
            </w:r>
          </w:p>
        </w:tc>
        <w:tc>
          <w:tcPr>
            <w:tcW w:w="505" w:type="pct"/>
            <w:vMerge w:val="restart"/>
            <w:tcBorders>
              <w:left w:val="single" w:sz="4" w:space="0" w:color="auto"/>
              <w:right w:val="single" w:sz="4" w:space="0" w:color="auto"/>
            </w:tcBorders>
            <w:shd w:val="clear" w:color="auto" w:fill="auto"/>
            <w:vAlign w:val="center"/>
          </w:tcPr>
          <w:p w:rsidR="00603BF1" w:rsidRPr="004F0ED1" w:rsidRDefault="00603BF1" w:rsidP="004F0ED1">
            <w:pPr>
              <w:ind w:firstLine="0"/>
              <w:jc w:val="center"/>
              <w:rPr>
                <w:sz w:val="20"/>
                <w:szCs w:val="20"/>
              </w:rPr>
            </w:pPr>
            <w:r w:rsidRPr="004F0ED1">
              <w:rPr>
                <w:sz w:val="20"/>
                <w:szCs w:val="20"/>
              </w:rPr>
              <w:t>максимальная площадь земельных участков, м²</w:t>
            </w:r>
          </w:p>
        </w:tc>
        <w:tc>
          <w:tcPr>
            <w:tcW w:w="1230" w:type="pct"/>
            <w:gridSpan w:val="2"/>
            <w:vMerge/>
            <w:tcBorders>
              <w:left w:val="single" w:sz="4" w:space="0" w:color="auto"/>
              <w:bottom w:val="single" w:sz="4" w:space="0" w:color="000000"/>
              <w:right w:val="single" w:sz="4" w:space="0" w:color="000000"/>
            </w:tcBorders>
            <w:shd w:val="clear" w:color="auto" w:fill="auto"/>
            <w:vAlign w:val="center"/>
          </w:tcPr>
          <w:p w:rsidR="00603BF1" w:rsidRPr="004F0ED1" w:rsidRDefault="00603BF1" w:rsidP="004F0ED1">
            <w:pPr>
              <w:ind w:firstLine="0"/>
              <w:jc w:val="center"/>
              <w:rPr>
                <w:sz w:val="20"/>
                <w:szCs w:val="20"/>
              </w:rPr>
            </w:pPr>
          </w:p>
        </w:tc>
        <w:tc>
          <w:tcPr>
            <w:tcW w:w="558" w:type="pct"/>
            <w:vMerge/>
            <w:tcBorders>
              <w:left w:val="single" w:sz="4" w:space="0" w:color="000000"/>
              <w:right w:val="single" w:sz="4" w:space="0" w:color="auto"/>
            </w:tcBorders>
            <w:shd w:val="clear" w:color="auto" w:fill="auto"/>
          </w:tcPr>
          <w:p w:rsidR="00603BF1" w:rsidRPr="004F0ED1" w:rsidRDefault="00603BF1" w:rsidP="004F0ED1">
            <w:pPr>
              <w:ind w:firstLine="0"/>
              <w:rPr>
                <w:sz w:val="20"/>
                <w:szCs w:val="20"/>
              </w:rPr>
            </w:pPr>
          </w:p>
        </w:tc>
        <w:tc>
          <w:tcPr>
            <w:tcW w:w="505" w:type="pct"/>
            <w:vMerge/>
            <w:tcBorders>
              <w:left w:val="single" w:sz="4" w:space="0" w:color="auto"/>
              <w:right w:val="single" w:sz="4" w:space="0" w:color="000000"/>
            </w:tcBorders>
            <w:shd w:val="clear" w:color="auto" w:fill="auto"/>
          </w:tcPr>
          <w:p w:rsidR="00603BF1" w:rsidRPr="004F0ED1" w:rsidRDefault="00603BF1" w:rsidP="00603BF1">
            <w:pPr>
              <w:rPr>
                <w:sz w:val="20"/>
                <w:szCs w:val="20"/>
              </w:rPr>
            </w:pPr>
          </w:p>
        </w:tc>
      </w:tr>
      <w:tr w:rsidR="00C6590D" w:rsidRPr="00603BF1" w:rsidTr="007F6302">
        <w:trPr>
          <w:trHeight w:val="20"/>
        </w:trPr>
        <w:tc>
          <w:tcPr>
            <w:tcW w:w="455" w:type="pct"/>
            <w:vMerge/>
            <w:tcBorders>
              <w:left w:val="single" w:sz="4" w:space="0" w:color="000000"/>
              <w:bottom w:val="single" w:sz="4" w:space="0" w:color="000000"/>
              <w:right w:val="single" w:sz="4" w:space="0" w:color="000000"/>
            </w:tcBorders>
            <w:shd w:val="clear" w:color="auto" w:fill="auto"/>
            <w:vAlign w:val="center"/>
          </w:tcPr>
          <w:p w:rsidR="00603BF1" w:rsidRPr="004F0ED1" w:rsidRDefault="00603BF1" w:rsidP="004F0ED1">
            <w:pPr>
              <w:ind w:firstLine="0"/>
              <w:rPr>
                <w:sz w:val="20"/>
                <w:szCs w:val="20"/>
              </w:rPr>
            </w:pPr>
          </w:p>
        </w:tc>
        <w:tc>
          <w:tcPr>
            <w:tcW w:w="736" w:type="pct"/>
            <w:gridSpan w:val="2"/>
            <w:vMerge/>
            <w:tcBorders>
              <w:left w:val="single" w:sz="4" w:space="0" w:color="000000"/>
              <w:bottom w:val="single" w:sz="4" w:space="0" w:color="000000"/>
              <w:right w:val="single" w:sz="4" w:space="0" w:color="auto"/>
            </w:tcBorders>
            <w:shd w:val="clear" w:color="auto" w:fill="auto"/>
          </w:tcPr>
          <w:p w:rsidR="00603BF1" w:rsidRPr="004F0ED1" w:rsidRDefault="00603BF1" w:rsidP="00603BF1">
            <w:pPr>
              <w:rPr>
                <w:sz w:val="20"/>
                <w:szCs w:val="20"/>
              </w:rPr>
            </w:pPr>
          </w:p>
        </w:tc>
        <w:tc>
          <w:tcPr>
            <w:tcW w:w="497" w:type="pct"/>
            <w:vMerge/>
            <w:tcBorders>
              <w:left w:val="single" w:sz="4" w:space="0" w:color="auto"/>
              <w:bottom w:val="single" w:sz="4" w:space="0" w:color="000000"/>
              <w:right w:val="single" w:sz="4" w:space="0" w:color="auto"/>
            </w:tcBorders>
            <w:shd w:val="clear" w:color="auto" w:fill="auto"/>
            <w:vAlign w:val="center"/>
          </w:tcPr>
          <w:p w:rsidR="00603BF1" w:rsidRPr="004F0ED1" w:rsidRDefault="00603BF1" w:rsidP="004F0ED1">
            <w:pPr>
              <w:ind w:firstLine="0"/>
              <w:jc w:val="center"/>
              <w:rPr>
                <w:sz w:val="20"/>
                <w:szCs w:val="20"/>
              </w:rPr>
            </w:pPr>
          </w:p>
        </w:tc>
        <w:tc>
          <w:tcPr>
            <w:tcW w:w="513" w:type="pct"/>
            <w:vMerge/>
            <w:tcBorders>
              <w:left w:val="single" w:sz="4" w:space="0" w:color="auto"/>
              <w:bottom w:val="single" w:sz="4" w:space="0" w:color="000000"/>
              <w:right w:val="single" w:sz="4" w:space="0" w:color="auto"/>
            </w:tcBorders>
            <w:shd w:val="clear" w:color="auto" w:fill="auto"/>
            <w:vAlign w:val="center"/>
          </w:tcPr>
          <w:p w:rsidR="00603BF1" w:rsidRPr="004F0ED1" w:rsidRDefault="00603BF1" w:rsidP="004F0ED1">
            <w:pPr>
              <w:ind w:firstLine="0"/>
              <w:jc w:val="center"/>
              <w:rPr>
                <w:sz w:val="20"/>
                <w:szCs w:val="20"/>
              </w:rPr>
            </w:pPr>
          </w:p>
        </w:tc>
        <w:tc>
          <w:tcPr>
            <w:tcW w:w="505" w:type="pct"/>
            <w:vMerge/>
            <w:tcBorders>
              <w:left w:val="single" w:sz="4" w:space="0" w:color="auto"/>
              <w:bottom w:val="single" w:sz="4" w:space="0" w:color="000000"/>
              <w:right w:val="single" w:sz="4" w:space="0" w:color="auto"/>
            </w:tcBorders>
            <w:shd w:val="clear" w:color="auto" w:fill="auto"/>
            <w:vAlign w:val="center"/>
          </w:tcPr>
          <w:p w:rsidR="00603BF1" w:rsidRPr="004F0ED1" w:rsidRDefault="00603BF1" w:rsidP="004F0ED1">
            <w:pPr>
              <w:ind w:firstLine="0"/>
              <w:jc w:val="center"/>
              <w:rPr>
                <w:sz w:val="20"/>
                <w:szCs w:val="20"/>
              </w:rPr>
            </w:pPr>
          </w:p>
        </w:tc>
        <w:tc>
          <w:tcPr>
            <w:tcW w:w="597" w:type="pct"/>
            <w:tcBorders>
              <w:top w:val="single" w:sz="4" w:space="0" w:color="000000"/>
              <w:left w:val="single" w:sz="4" w:space="0" w:color="auto"/>
              <w:bottom w:val="single" w:sz="4" w:space="0" w:color="000000"/>
              <w:right w:val="single" w:sz="4" w:space="0" w:color="auto"/>
            </w:tcBorders>
            <w:shd w:val="clear" w:color="auto" w:fill="auto"/>
            <w:vAlign w:val="center"/>
          </w:tcPr>
          <w:p w:rsidR="00603BF1" w:rsidRPr="004F0ED1" w:rsidRDefault="00603BF1" w:rsidP="004F0ED1">
            <w:pPr>
              <w:ind w:firstLine="0"/>
              <w:jc w:val="center"/>
              <w:rPr>
                <w:sz w:val="20"/>
                <w:szCs w:val="20"/>
              </w:rPr>
            </w:pPr>
            <w:r w:rsidRPr="004F0ED1">
              <w:rPr>
                <w:sz w:val="20"/>
                <w:szCs w:val="20"/>
              </w:rPr>
              <w:t>размещенных вдоль красных линий, улиц, проездов и дорог</w:t>
            </w:r>
          </w:p>
        </w:tc>
        <w:tc>
          <w:tcPr>
            <w:tcW w:w="633" w:type="pct"/>
            <w:tcBorders>
              <w:top w:val="single" w:sz="4" w:space="0" w:color="000000"/>
              <w:left w:val="single" w:sz="4" w:space="0" w:color="000000"/>
              <w:bottom w:val="single" w:sz="4" w:space="0" w:color="000000"/>
              <w:right w:val="single" w:sz="4" w:space="0" w:color="auto"/>
            </w:tcBorders>
            <w:shd w:val="clear" w:color="auto" w:fill="auto"/>
            <w:vAlign w:val="center"/>
          </w:tcPr>
          <w:p w:rsidR="00603BF1" w:rsidRPr="004F0ED1" w:rsidRDefault="00603BF1" w:rsidP="004F0ED1">
            <w:pPr>
              <w:ind w:firstLine="0"/>
              <w:jc w:val="center"/>
              <w:rPr>
                <w:sz w:val="20"/>
                <w:szCs w:val="20"/>
              </w:rPr>
            </w:pPr>
            <w:r w:rsidRPr="004F0ED1">
              <w:rPr>
                <w:sz w:val="20"/>
                <w:szCs w:val="20"/>
              </w:rPr>
              <w:t>размещенных вдоль других сторон земельного участка</w:t>
            </w:r>
          </w:p>
        </w:tc>
        <w:tc>
          <w:tcPr>
            <w:tcW w:w="558" w:type="pct"/>
            <w:vMerge/>
            <w:tcBorders>
              <w:left w:val="single" w:sz="4" w:space="0" w:color="000000"/>
              <w:bottom w:val="single" w:sz="4" w:space="0" w:color="000000"/>
              <w:right w:val="single" w:sz="4" w:space="0" w:color="auto"/>
            </w:tcBorders>
            <w:shd w:val="clear" w:color="auto" w:fill="auto"/>
          </w:tcPr>
          <w:p w:rsidR="00603BF1" w:rsidRPr="004F0ED1" w:rsidRDefault="00603BF1" w:rsidP="004F0ED1">
            <w:pPr>
              <w:ind w:firstLine="0"/>
              <w:rPr>
                <w:sz w:val="20"/>
                <w:szCs w:val="20"/>
              </w:rPr>
            </w:pPr>
          </w:p>
        </w:tc>
        <w:tc>
          <w:tcPr>
            <w:tcW w:w="505" w:type="pct"/>
            <w:vMerge/>
            <w:tcBorders>
              <w:left w:val="single" w:sz="4" w:space="0" w:color="auto"/>
              <w:bottom w:val="single" w:sz="4" w:space="0" w:color="000000"/>
              <w:right w:val="single" w:sz="4" w:space="0" w:color="000000"/>
            </w:tcBorders>
            <w:shd w:val="clear" w:color="auto" w:fill="auto"/>
          </w:tcPr>
          <w:p w:rsidR="00603BF1" w:rsidRPr="004F0ED1" w:rsidRDefault="00603BF1" w:rsidP="00603BF1">
            <w:pPr>
              <w:rPr>
                <w:sz w:val="20"/>
                <w:szCs w:val="20"/>
              </w:rPr>
            </w:pPr>
          </w:p>
        </w:tc>
      </w:tr>
      <w:tr w:rsidR="00AD3E55" w:rsidRPr="00603BF1" w:rsidTr="007F6302">
        <w:trPr>
          <w:trHeight w:val="20"/>
        </w:trPr>
        <w:tc>
          <w:tcPr>
            <w:tcW w:w="45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4F0ED1">
            <w:pPr>
              <w:ind w:left="-113" w:right="177" w:firstLine="113"/>
              <w:jc w:val="center"/>
              <w:rPr>
                <w:sz w:val="20"/>
                <w:szCs w:val="20"/>
              </w:rPr>
            </w:pPr>
            <w:r w:rsidRPr="004F0ED1">
              <w:rPr>
                <w:sz w:val="20"/>
                <w:szCs w:val="20"/>
              </w:rPr>
              <w:t>1</w:t>
            </w:r>
          </w:p>
        </w:tc>
        <w:tc>
          <w:tcPr>
            <w:tcW w:w="734" w:type="pct"/>
            <w:tcBorders>
              <w:top w:val="single" w:sz="4" w:space="0" w:color="000000"/>
              <w:left w:val="single" w:sz="4" w:space="0" w:color="000000"/>
              <w:bottom w:val="single" w:sz="4" w:space="0" w:color="000000"/>
              <w:right w:val="single" w:sz="4" w:space="0" w:color="auto"/>
            </w:tcBorders>
            <w:shd w:val="clear" w:color="auto" w:fill="auto"/>
          </w:tcPr>
          <w:p w:rsidR="00603BF1" w:rsidRPr="004F0ED1" w:rsidRDefault="00603BF1" w:rsidP="00C6590D">
            <w:pPr>
              <w:ind w:left="-107" w:firstLine="0"/>
              <w:jc w:val="center"/>
              <w:rPr>
                <w:sz w:val="20"/>
                <w:szCs w:val="20"/>
              </w:rPr>
            </w:pPr>
            <w:r w:rsidRPr="004F0ED1">
              <w:rPr>
                <w:sz w:val="20"/>
                <w:szCs w:val="20"/>
              </w:rPr>
              <w:t>2</w:t>
            </w:r>
          </w:p>
        </w:tc>
        <w:tc>
          <w:tcPr>
            <w:tcW w:w="497" w:type="pct"/>
            <w:tcBorders>
              <w:top w:val="single" w:sz="4" w:space="0" w:color="000000"/>
              <w:left w:val="single" w:sz="4" w:space="0" w:color="000000"/>
              <w:bottom w:val="single" w:sz="4" w:space="0" w:color="000000"/>
              <w:right w:val="single" w:sz="4" w:space="0" w:color="auto"/>
            </w:tcBorders>
            <w:shd w:val="clear" w:color="auto" w:fill="auto"/>
          </w:tcPr>
          <w:p w:rsidR="00603BF1" w:rsidRPr="004F0ED1" w:rsidRDefault="00603BF1" w:rsidP="00603BF1">
            <w:pPr>
              <w:rPr>
                <w:sz w:val="20"/>
                <w:szCs w:val="20"/>
              </w:rPr>
            </w:pPr>
            <w:r w:rsidRPr="004F0ED1">
              <w:rPr>
                <w:sz w:val="20"/>
                <w:szCs w:val="20"/>
              </w:rPr>
              <w:t>3</w:t>
            </w:r>
          </w:p>
        </w:tc>
        <w:tc>
          <w:tcPr>
            <w:tcW w:w="513" w:type="pct"/>
            <w:tcBorders>
              <w:top w:val="single" w:sz="4" w:space="0" w:color="000000"/>
              <w:left w:val="single" w:sz="4" w:space="0" w:color="000000"/>
              <w:bottom w:val="single" w:sz="4" w:space="0" w:color="000000"/>
              <w:right w:val="single" w:sz="4" w:space="0" w:color="auto"/>
            </w:tcBorders>
            <w:shd w:val="clear" w:color="auto" w:fill="auto"/>
          </w:tcPr>
          <w:p w:rsidR="00603BF1" w:rsidRPr="004F0ED1" w:rsidRDefault="00603BF1" w:rsidP="00603BF1">
            <w:pPr>
              <w:rPr>
                <w:sz w:val="20"/>
                <w:szCs w:val="20"/>
              </w:rPr>
            </w:pPr>
            <w:r w:rsidRPr="004F0ED1">
              <w:rPr>
                <w:sz w:val="20"/>
                <w:szCs w:val="20"/>
              </w:rPr>
              <w:t>4</w:t>
            </w:r>
          </w:p>
        </w:tc>
        <w:tc>
          <w:tcPr>
            <w:tcW w:w="505" w:type="pct"/>
            <w:tcBorders>
              <w:top w:val="single" w:sz="4" w:space="0" w:color="000000"/>
              <w:left w:val="single" w:sz="4" w:space="0" w:color="000000"/>
              <w:bottom w:val="single" w:sz="4" w:space="0" w:color="000000"/>
              <w:right w:val="single" w:sz="4" w:space="0" w:color="auto"/>
            </w:tcBorders>
            <w:shd w:val="clear" w:color="auto" w:fill="auto"/>
          </w:tcPr>
          <w:p w:rsidR="00603BF1" w:rsidRPr="004F0ED1" w:rsidRDefault="00603BF1" w:rsidP="00603BF1">
            <w:pPr>
              <w:rPr>
                <w:sz w:val="20"/>
                <w:szCs w:val="20"/>
              </w:rPr>
            </w:pPr>
            <w:r w:rsidRPr="004F0ED1">
              <w:rPr>
                <w:sz w:val="20"/>
                <w:szCs w:val="20"/>
              </w:rPr>
              <w:t>5</w:t>
            </w:r>
          </w:p>
        </w:tc>
        <w:tc>
          <w:tcPr>
            <w:tcW w:w="597" w:type="pct"/>
            <w:tcBorders>
              <w:top w:val="single" w:sz="4" w:space="0" w:color="000000"/>
              <w:left w:val="single" w:sz="4" w:space="0" w:color="000000"/>
              <w:bottom w:val="single" w:sz="4" w:space="0" w:color="000000"/>
              <w:right w:val="single" w:sz="4" w:space="0" w:color="auto"/>
            </w:tcBorders>
            <w:shd w:val="clear" w:color="auto" w:fill="auto"/>
          </w:tcPr>
          <w:p w:rsidR="00603BF1" w:rsidRPr="004F0ED1" w:rsidRDefault="00603BF1" w:rsidP="00603BF1">
            <w:pPr>
              <w:rPr>
                <w:sz w:val="20"/>
                <w:szCs w:val="20"/>
              </w:rPr>
            </w:pPr>
            <w:r w:rsidRPr="004F0ED1">
              <w:rPr>
                <w:sz w:val="20"/>
                <w:szCs w:val="20"/>
              </w:rPr>
              <w:t>6</w:t>
            </w:r>
          </w:p>
        </w:tc>
        <w:tc>
          <w:tcPr>
            <w:tcW w:w="633" w:type="pct"/>
            <w:tcBorders>
              <w:top w:val="single" w:sz="4" w:space="0" w:color="000000"/>
              <w:left w:val="single" w:sz="4" w:space="0" w:color="000000"/>
              <w:bottom w:val="single" w:sz="4" w:space="0" w:color="000000"/>
              <w:right w:val="single" w:sz="4" w:space="0" w:color="auto"/>
            </w:tcBorders>
            <w:shd w:val="clear" w:color="auto" w:fill="auto"/>
          </w:tcPr>
          <w:p w:rsidR="00603BF1" w:rsidRPr="004F0ED1" w:rsidRDefault="00603BF1" w:rsidP="00603BF1">
            <w:pPr>
              <w:rPr>
                <w:sz w:val="20"/>
                <w:szCs w:val="20"/>
              </w:rPr>
            </w:pPr>
            <w:r w:rsidRPr="004F0ED1">
              <w:rPr>
                <w:sz w:val="20"/>
                <w:szCs w:val="20"/>
              </w:rPr>
              <w:t>7</w:t>
            </w:r>
          </w:p>
        </w:tc>
        <w:tc>
          <w:tcPr>
            <w:tcW w:w="558" w:type="pct"/>
            <w:tcBorders>
              <w:top w:val="single" w:sz="4" w:space="0" w:color="000000"/>
              <w:left w:val="single" w:sz="4" w:space="0" w:color="000000"/>
              <w:bottom w:val="single" w:sz="4" w:space="0" w:color="000000"/>
              <w:right w:val="single" w:sz="4" w:space="0" w:color="auto"/>
            </w:tcBorders>
            <w:shd w:val="clear" w:color="auto" w:fill="auto"/>
          </w:tcPr>
          <w:p w:rsidR="00603BF1" w:rsidRPr="004F0ED1" w:rsidRDefault="00603BF1" w:rsidP="00603BF1">
            <w:pPr>
              <w:rPr>
                <w:sz w:val="20"/>
                <w:szCs w:val="20"/>
              </w:rPr>
            </w:pPr>
            <w:r w:rsidRPr="004F0ED1">
              <w:rPr>
                <w:sz w:val="20"/>
                <w:szCs w:val="20"/>
              </w:rPr>
              <w:t>8</w:t>
            </w:r>
          </w:p>
        </w:tc>
        <w:tc>
          <w:tcPr>
            <w:tcW w:w="505" w:type="pct"/>
            <w:tcBorders>
              <w:top w:val="single" w:sz="4" w:space="0" w:color="000000"/>
              <w:left w:val="single" w:sz="4" w:space="0" w:color="000000"/>
              <w:bottom w:val="single" w:sz="4" w:space="0" w:color="000000"/>
              <w:right w:val="single" w:sz="4" w:space="0" w:color="auto"/>
            </w:tcBorders>
            <w:shd w:val="clear" w:color="auto" w:fill="auto"/>
          </w:tcPr>
          <w:p w:rsidR="00603BF1" w:rsidRPr="004F0ED1" w:rsidRDefault="00603BF1" w:rsidP="00603BF1">
            <w:pPr>
              <w:rPr>
                <w:sz w:val="20"/>
                <w:szCs w:val="20"/>
              </w:rPr>
            </w:pPr>
            <w:r w:rsidRPr="004F0ED1">
              <w:rPr>
                <w:sz w:val="20"/>
                <w:szCs w:val="20"/>
              </w:rPr>
              <w:t>9</w:t>
            </w:r>
          </w:p>
        </w:tc>
      </w:tr>
      <w:tr w:rsidR="00C6590D" w:rsidRPr="00603BF1" w:rsidTr="007F6302">
        <w:trPr>
          <w:trHeight w:val="20"/>
        </w:trPr>
        <w:tc>
          <w:tcPr>
            <w:tcW w:w="5000" w:type="pct"/>
            <w:gridSpan w:val="10"/>
            <w:tcBorders>
              <w:top w:val="single" w:sz="4" w:space="0" w:color="000000"/>
              <w:left w:val="single" w:sz="4" w:space="0" w:color="000000"/>
              <w:bottom w:val="single" w:sz="4" w:space="0" w:color="000000"/>
              <w:right w:val="single" w:sz="4" w:space="0" w:color="auto"/>
            </w:tcBorders>
            <w:shd w:val="clear" w:color="auto" w:fill="F2F2F2"/>
            <w:vAlign w:val="center"/>
          </w:tcPr>
          <w:p w:rsidR="00603BF1" w:rsidRPr="004F0ED1" w:rsidRDefault="00603BF1" w:rsidP="004F0ED1">
            <w:pPr>
              <w:ind w:firstLine="0"/>
              <w:jc w:val="center"/>
              <w:rPr>
                <w:b/>
                <w:szCs w:val="24"/>
              </w:rPr>
            </w:pPr>
            <w:r w:rsidRPr="004F0ED1">
              <w:rPr>
                <w:b/>
                <w:szCs w:val="24"/>
              </w:rPr>
              <w:t>Основные виды разрешенного и</w:t>
            </w:r>
            <w:r w:rsidR="004F0ED1" w:rsidRPr="004F0ED1">
              <w:rPr>
                <w:b/>
                <w:szCs w:val="24"/>
              </w:rPr>
              <w:t>спользования земельных участков</w:t>
            </w:r>
          </w:p>
        </w:tc>
      </w:tr>
      <w:tr w:rsidR="007F6302" w:rsidRPr="00603BF1" w:rsidTr="007F6302">
        <w:trPr>
          <w:trHeight w:val="20"/>
        </w:trPr>
        <w:tc>
          <w:tcPr>
            <w:tcW w:w="457"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03BF1" w:rsidRPr="00F0091A" w:rsidRDefault="00603BF1" w:rsidP="00F0091A">
            <w:pPr>
              <w:ind w:firstLine="0"/>
              <w:jc w:val="center"/>
              <w:rPr>
                <w:szCs w:val="24"/>
              </w:rPr>
            </w:pPr>
            <w:r w:rsidRPr="00F0091A">
              <w:rPr>
                <w:szCs w:val="24"/>
              </w:rPr>
              <w:lastRenderedPageBreak/>
              <w:t>2.1.1</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03BF1" w:rsidRPr="004F0ED1" w:rsidRDefault="00603BF1" w:rsidP="00F0091A">
            <w:pPr>
              <w:ind w:firstLine="0"/>
              <w:jc w:val="center"/>
              <w:rPr>
                <w:sz w:val="20"/>
                <w:szCs w:val="20"/>
              </w:rPr>
            </w:pPr>
            <w:r w:rsidRPr="004F0ED1">
              <w:rPr>
                <w:sz w:val="20"/>
                <w:szCs w:val="20"/>
              </w:rPr>
              <w:t>Малоэтажная многоквартирная жилая застройка</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1600</w:t>
            </w:r>
          </w:p>
        </w:tc>
        <w:tc>
          <w:tcPr>
            <w:tcW w:w="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7000</w:t>
            </w:r>
          </w:p>
        </w:tc>
        <w:tc>
          <w:tcPr>
            <w:tcW w:w="5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5</w:t>
            </w:r>
          </w:p>
        </w:tc>
        <w:tc>
          <w:tcPr>
            <w:tcW w:w="6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3</w:t>
            </w:r>
          </w:p>
        </w:tc>
        <w:tc>
          <w:tcPr>
            <w:tcW w:w="5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25</w:t>
            </w:r>
          </w:p>
        </w:tc>
        <w:tc>
          <w:tcPr>
            <w:tcW w:w="505" w:type="pct"/>
            <w:tcBorders>
              <w:top w:val="single" w:sz="4" w:space="0" w:color="000000"/>
              <w:left w:val="single" w:sz="4" w:space="0" w:color="000000"/>
              <w:bottom w:val="single" w:sz="4" w:space="0" w:color="000000"/>
              <w:right w:val="single" w:sz="4" w:space="0" w:color="auto"/>
            </w:tcBorders>
            <w:shd w:val="clear" w:color="auto" w:fill="auto"/>
            <w:vAlign w:val="center"/>
          </w:tcPr>
          <w:p w:rsidR="00603BF1" w:rsidRPr="004F0ED1" w:rsidRDefault="00603BF1" w:rsidP="00F0091A">
            <w:pPr>
              <w:ind w:firstLine="0"/>
              <w:jc w:val="center"/>
              <w:rPr>
                <w:sz w:val="20"/>
                <w:szCs w:val="20"/>
              </w:rPr>
            </w:pPr>
            <w:r w:rsidRPr="004F0ED1">
              <w:rPr>
                <w:sz w:val="20"/>
                <w:szCs w:val="20"/>
              </w:rPr>
              <w:t>60</w:t>
            </w:r>
          </w:p>
        </w:tc>
      </w:tr>
      <w:tr w:rsidR="007F6302" w:rsidRPr="00603BF1" w:rsidTr="007F6302">
        <w:trPr>
          <w:trHeight w:val="20"/>
        </w:trPr>
        <w:tc>
          <w:tcPr>
            <w:tcW w:w="45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F0091A" w:rsidRDefault="00603BF1" w:rsidP="00F0091A">
            <w:pPr>
              <w:ind w:firstLine="0"/>
              <w:jc w:val="center"/>
              <w:rPr>
                <w:szCs w:val="24"/>
              </w:rPr>
            </w:pPr>
            <w:r w:rsidRPr="00F0091A">
              <w:rPr>
                <w:szCs w:val="24"/>
              </w:rPr>
              <w:t>2.5</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proofErr w:type="spellStart"/>
            <w:r w:rsidRPr="004F0ED1">
              <w:rPr>
                <w:sz w:val="20"/>
                <w:szCs w:val="20"/>
              </w:rPr>
              <w:t>Среднеэтажная</w:t>
            </w:r>
            <w:proofErr w:type="spellEnd"/>
            <w:r w:rsidRPr="004F0ED1">
              <w:rPr>
                <w:sz w:val="20"/>
                <w:szCs w:val="20"/>
              </w:rPr>
              <w:t xml:space="preserve"> жилая застройка</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1600</w:t>
            </w:r>
          </w:p>
        </w:tc>
        <w:tc>
          <w:tcPr>
            <w:tcW w:w="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7000</w:t>
            </w:r>
          </w:p>
        </w:tc>
        <w:tc>
          <w:tcPr>
            <w:tcW w:w="5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5</w:t>
            </w:r>
          </w:p>
        </w:tc>
        <w:tc>
          <w:tcPr>
            <w:tcW w:w="6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3</w:t>
            </w:r>
          </w:p>
        </w:tc>
        <w:tc>
          <w:tcPr>
            <w:tcW w:w="5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25</w:t>
            </w:r>
          </w:p>
        </w:tc>
        <w:tc>
          <w:tcPr>
            <w:tcW w:w="505" w:type="pct"/>
            <w:tcBorders>
              <w:top w:val="single" w:sz="4" w:space="0" w:color="000000"/>
              <w:left w:val="single" w:sz="4" w:space="0" w:color="000000"/>
              <w:bottom w:val="single" w:sz="4" w:space="0" w:color="000000"/>
              <w:right w:val="single" w:sz="4" w:space="0" w:color="auto"/>
            </w:tcBorders>
            <w:shd w:val="clear" w:color="auto" w:fill="auto"/>
            <w:vAlign w:val="center"/>
          </w:tcPr>
          <w:p w:rsidR="00603BF1" w:rsidRPr="004F0ED1" w:rsidRDefault="00603BF1" w:rsidP="00F0091A">
            <w:pPr>
              <w:ind w:firstLine="0"/>
              <w:jc w:val="center"/>
              <w:rPr>
                <w:sz w:val="20"/>
                <w:szCs w:val="20"/>
              </w:rPr>
            </w:pPr>
            <w:r w:rsidRPr="004F0ED1">
              <w:rPr>
                <w:sz w:val="20"/>
                <w:szCs w:val="20"/>
              </w:rPr>
              <w:t>60</w:t>
            </w:r>
          </w:p>
        </w:tc>
      </w:tr>
      <w:tr w:rsidR="007F6302" w:rsidRPr="00603BF1" w:rsidTr="007F6302">
        <w:trPr>
          <w:trHeight w:val="20"/>
        </w:trPr>
        <w:tc>
          <w:tcPr>
            <w:tcW w:w="45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F0091A" w:rsidRDefault="00603BF1" w:rsidP="00F0091A">
            <w:pPr>
              <w:ind w:firstLine="0"/>
              <w:jc w:val="center"/>
              <w:rPr>
                <w:szCs w:val="24"/>
              </w:rPr>
            </w:pPr>
            <w:r w:rsidRPr="00F0091A">
              <w:rPr>
                <w:szCs w:val="24"/>
              </w:rPr>
              <w:t>2.7</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Обслуживание жилой застройки</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550</w:t>
            </w:r>
          </w:p>
        </w:tc>
        <w:tc>
          <w:tcPr>
            <w:tcW w:w="5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5000</w:t>
            </w:r>
          </w:p>
        </w:tc>
        <w:tc>
          <w:tcPr>
            <w:tcW w:w="5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5</w:t>
            </w:r>
          </w:p>
        </w:tc>
        <w:tc>
          <w:tcPr>
            <w:tcW w:w="6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3</w:t>
            </w:r>
          </w:p>
        </w:tc>
        <w:tc>
          <w:tcPr>
            <w:tcW w:w="5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3BF1" w:rsidRPr="004F0ED1" w:rsidRDefault="00603BF1" w:rsidP="00F0091A">
            <w:pPr>
              <w:ind w:firstLine="0"/>
              <w:jc w:val="center"/>
              <w:rPr>
                <w:sz w:val="20"/>
                <w:szCs w:val="20"/>
              </w:rPr>
            </w:pPr>
            <w:r w:rsidRPr="004F0ED1">
              <w:rPr>
                <w:sz w:val="20"/>
                <w:szCs w:val="20"/>
              </w:rPr>
              <w:t>15</w:t>
            </w:r>
          </w:p>
        </w:tc>
        <w:tc>
          <w:tcPr>
            <w:tcW w:w="505" w:type="pct"/>
            <w:tcBorders>
              <w:top w:val="single" w:sz="4" w:space="0" w:color="000000"/>
              <w:left w:val="single" w:sz="4" w:space="0" w:color="000000"/>
              <w:bottom w:val="single" w:sz="4" w:space="0" w:color="000000"/>
              <w:right w:val="single" w:sz="4" w:space="0" w:color="auto"/>
            </w:tcBorders>
            <w:shd w:val="clear" w:color="auto" w:fill="auto"/>
            <w:vAlign w:val="center"/>
          </w:tcPr>
          <w:p w:rsidR="00603BF1" w:rsidRPr="004F0ED1" w:rsidRDefault="00603BF1" w:rsidP="00F0091A">
            <w:pPr>
              <w:ind w:firstLine="0"/>
              <w:jc w:val="center"/>
              <w:rPr>
                <w:sz w:val="20"/>
                <w:szCs w:val="20"/>
              </w:rPr>
            </w:pPr>
            <w:r w:rsidRPr="004F0ED1">
              <w:rPr>
                <w:sz w:val="20"/>
                <w:szCs w:val="20"/>
              </w:rPr>
              <w:t>60</w:t>
            </w:r>
          </w:p>
        </w:tc>
      </w:tr>
      <w:tr w:rsidR="007F6302" w:rsidRPr="00603BF1" w:rsidTr="007F6302">
        <w:trPr>
          <w:trHeight w:val="20"/>
        </w:trPr>
        <w:tc>
          <w:tcPr>
            <w:tcW w:w="457" w:type="pct"/>
            <w:gridSpan w:val="2"/>
            <w:tcBorders>
              <w:top w:val="single" w:sz="4" w:space="0" w:color="000000"/>
              <w:left w:val="single" w:sz="4" w:space="0" w:color="000000"/>
              <w:bottom w:val="single" w:sz="4" w:space="0" w:color="000000"/>
              <w:right w:val="single" w:sz="4" w:space="0" w:color="000000"/>
            </w:tcBorders>
            <w:vAlign w:val="center"/>
            <w:hideMark/>
          </w:tcPr>
          <w:p w:rsidR="00603BF1" w:rsidRPr="00F0091A" w:rsidRDefault="00603BF1" w:rsidP="00F0091A">
            <w:pPr>
              <w:ind w:firstLine="0"/>
              <w:jc w:val="center"/>
              <w:rPr>
                <w:szCs w:val="24"/>
              </w:rPr>
            </w:pPr>
            <w:r w:rsidRPr="00F0091A">
              <w:rPr>
                <w:szCs w:val="24"/>
              </w:rPr>
              <w:t>2.7.1</w:t>
            </w:r>
          </w:p>
        </w:tc>
        <w:tc>
          <w:tcPr>
            <w:tcW w:w="734" w:type="pct"/>
            <w:tcBorders>
              <w:top w:val="single" w:sz="4" w:space="0" w:color="000000"/>
              <w:left w:val="single" w:sz="4" w:space="0" w:color="000000"/>
              <w:bottom w:val="single" w:sz="4" w:space="0" w:color="000000"/>
              <w:right w:val="single" w:sz="4" w:space="0" w:color="000000"/>
            </w:tcBorders>
            <w:vAlign w:val="center"/>
            <w:hideMark/>
          </w:tcPr>
          <w:p w:rsidR="00603BF1" w:rsidRPr="004F0ED1" w:rsidRDefault="00603BF1" w:rsidP="00F0091A">
            <w:pPr>
              <w:ind w:firstLine="0"/>
              <w:jc w:val="center"/>
              <w:rPr>
                <w:sz w:val="20"/>
                <w:szCs w:val="20"/>
              </w:rPr>
            </w:pPr>
            <w:r w:rsidRPr="004F0ED1">
              <w:rPr>
                <w:sz w:val="20"/>
                <w:szCs w:val="20"/>
              </w:rPr>
              <w:t>Хранение автотранспорта</w:t>
            </w:r>
          </w:p>
        </w:tc>
        <w:tc>
          <w:tcPr>
            <w:tcW w:w="4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1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20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550</w:t>
            </w:r>
          </w:p>
        </w:tc>
        <w:tc>
          <w:tcPr>
            <w:tcW w:w="5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5</w:t>
            </w:r>
          </w:p>
        </w:tc>
        <w:tc>
          <w:tcPr>
            <w:tcW w:w="63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3</w:t>
            </w:r>
          </w:p>
        </w:tc>
        <w:tc>
          <w:tcPr>
            <w:tcW w:w="558"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25</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100</w:t>
            </w:r>
          </w:p>
        </w:tc>
      </w:tr>
      <w:tr w:rsidR="007F6302" w:rsidRPr="00603BF1" w:rsidTr="007F6302">
        <w:trPr>
          <w:trHeight w:val="20"/>
        </w:trPr>
        <w:tc>
          <w:tcPr>
            <w:tcW w:w="457" w:type="pct"/>
            <w:gridSpan w:val="2"/>
            <w:tcBorders>
              <w:top w:val="single" w:sz="4" w:space="0" w:color="000000"/>
              <w:left w:val="single" w:sz="4" w:space="0" w:color="000000"/>
              <w:bottom w:val="single" w:sz="4" w:space="0" w:color="000000"/>
              <w:right w:val="single" w:sz="4" w:space="0" w:color="000000"/>
            </w:tcBorders>
            <w:vAlign w:val="center"/>
          </w:tcPr>
          <w:p w:rsidR="00603BF1" w:rsidRPr="00F0091A" w:rsidRDefault="00603BF1" w:rsidP="00F0091A">
            <w:pPr>
              <w:ind w:firstLine="0"/>
              <w:jc w:val="center"/>
              <w:rPr>
                <w:szCs w:val="24"/>
              </w:rPr>
            </w:pPr>
            <w:r w:rsidRPr="00F0091A">
              <w:rPr>
                <w:szCs w:val="24"/>
              </w:rPr>
              <w:t>2.7.2</w:t>
            </w:r>
          </w:p>
        </w:tc>
        <w:tc>
          <w:tcPr>
            <w:tcW w:w="734"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Размещение гаражей для собственных нужд</w:t>
            </w:r>
          </w:p>
        </w:tc>
        <w:tc>
          <w:tcPr>
            <w:tcW w:w="4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1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20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550</w:t>
            </w:r>
          </w:p>
        </w:tc>
        <w:tc>
          <w:tcPr>
            <w:tcW w:w="5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1 (1)</w:t>
            </w:r>
          </w:p>
        </w:tc>
        <w:tc>
          <w:tcPr>
            <w:tcW w:w="63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1 (1)</w:t>
            </w:r>
          </w:p>
        </w:tc>
        <w:tc>
          <w:tcPr>
            <w:tcW w:w="558"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25</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100</w:t>
            </w:r>
          </w:p>
        </w:tc>
      </w:tr>
      <w:tr w:rsidR="007F6302" w:rsidRPr="00603BF1" w:rsidTr="007F6302">
        <w:trPr>
          <w:trHeight w:val="20"/>
        </w:trPr>
        <w:tc>
          <w:tcPr>
            <w:tcW w:w="457" w:type="pct"/>
            <w:gridSpan w:val="2"/>
            <w:tcBorders>
              <w:top w:val="single" w:sz="4" w:space="0" w:color="000000"/>
              <w:left w:val="single" w:sz="4" w:space="0" w:color="000000"/>
              <w:bottom w:val="single" w:sz="4" w:space="0" w:color="000000"/>
              <w:right w:val="single" w:sz="4" w:space="0" w:color="000000"/>
            </w:tcBorders>
            <w:vAlign w:val="center"/>
            <w:hideMark/>
          </w:tcPr>
          <w:p w:rsidR="00603BF1" w:rsidRPr="00F0091A" w:rsidRDefault="00603BF1" w:rsidP="00F0091A">
            <w:pPr>
              <w:ind w:firstLine="0"/>
              <w:jc w:val="center"/>
              <w:rPr>
                <w:szCs w:val="24"/>
              </w:rPr>
            </w:pPr>
            <w:r w:rsidRPr="00F0091A">
              <w:rPr>
                <w:szCs w:val="24"/>
              </w:rPr>
              <w:t>3.1.1</w:t>
            </w:r>
          </w:p>
        </w:tc>
        <w:tc>
          <w:tcPr>
            <w:tcW w:w="734" w:type="pct"/>
            <w:tcBorders>
              <w:top w:val="single" w:sz="4" w:space="0" w:color="000000"/>
              <w:left w:val="single" w:sz="4" w:space="0" w:color="000000"/>
              <w:bottom w:val="single" w:sz="4" w:space="0" w:color="000000"/>
              <w:right w:val="single" w:sz="4" w:space="0" w:color="000000"/>
            </w:tcBorders>
            <w:vAlign w:val="center"/>
            <w:hideMark/>
          </w:tcPr>
          <w:p w:rsidR="00603BF1" w:rsidRPr="004F0ED1" w:rsidRDefault="00603BF1" w:rsidP="00F0091A">
            <w:pPr>
              <w:ind w:firstLine="0"/>
              <w:jc w:val="center"/>
              <w:rPr>
                <w:sz w:val="20"/>
                <w:szCs w:val="20"/>
              </w:rPr>
            </w:pPr>
            <w:r w:rsidRPr="004F0ED1">
              <w:rPr>
                <w:sz w:val="20"/>
                <w:szCs w:val="20"/>
              </w:rPr>
              <w:t>Предоставление коммунальных услуг</w:t>
            </w:r>
          </w:p>
        </w:tc>
        <w:tc>
          <w:tcPr>
            <w:tcW w:w="4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1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0</w:t>
            </w:r>
          </w:p>
        </w:tc>
        <w:tc>
          <w:tcPr>
            <w:tcW w:w="63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0</w:t>
            </w:r>
          </w:p>
        </w:tc>
        <w:tc>
          <w:tcPr>
            <w:tcW w:w="558"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100</w:t>
            </w:r>
          </w:p>
        </w:tc>
      </w:tr>
      <w:tr w:rsidR="007F6302" w:rsidRPr="00603BF1" w:rsidTr="007F6302">
        <w:trPr>
          <w:trHeight w:val="20"/>
        </w:trPr>
        <w:tc>
          <w:tcPr>
            <w:tcW w:w="457" w:type="pct"/>
            <w:gridSpan w:val="2"/>
            <w:tcBorders>
              <w:top w:val="single" w:sz="4" w:space="0" w:color="000000"/>
              <w:left w:val="single" w:sz="4" w:space="0" w:color="000000"/>
              <w:bottom w:val="single" w:sz="4" w:space="0" w:color="000000"/>
              <w:right w:val="single" w:sz="4" w:space="0" w:color="000000"/>
            </w:tcBorders>
            <w:vAlign w:val="center"/>
          </w:tcPr>
          <w:p w:rsidR="00603BF1" w:rsidRPr="00F0091A" w:rsidRDefault="00603BF1" w:rsidP="00F0091A">
            <w:pPr>
              <w:ind w:firstLine="0"/>
              <w:jc w:val="center"/>
              <w:rPr>
                <w:szCs w:val="24"/>
              </w:rPr>
            </w:pPr>
            <w:r w:rsidRPr="00F0091A">
              <w:rPr>
                <w:szCs w:val="24"/>
              </w:rPr>
              <w:t>3.2.3</w:t>
            </w:r>
          </w:p>
        </w:tc>
        <w:tc>
          <w:tcPr>
            <w:tcW w:w="734"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Оказание услуг связи</w:t>
            </w:r>
          </w:p>
        </w:tc>
        <w:tc>
          <w:tcPr>
            <w:tcW w:w="4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1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100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2000</w:t>
            </w:r>
          </w:p>
        </w:tc>
        <w:tc>
          <w:tcPr>
            <w:tcW w:w="5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5</w:t>
            </w:r>
          </w:p>
        </w:tc>
        <w:tc>
          <w:tcPr>
            <w:tcW w:w="63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3</w:t>
            </w:r>
          </w:p>
        </w:tc>
        <w:tc>
          <w:tcPr>
            <w:tcW w:w="558"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20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60</w:t>
            </w:r>
          </w:p>
        </w:tc>
      </w:tr>
      <w:tr w:rsidR="007F6302" w:rsidRPr="00603BF1" w:rsidTr="007F6302">
        <w:trPr>
          <w:trHeight w:val="20"/>
        </w:trPr>
        <w:tc>
          <w:tcPr>
            <w:tcW w:w="457" w:type="pct"/>
            <w:gridSpan w:val="2"/>
            <w:tcBorders>
              <w:top w:val="single" w:sz="4" w:space="0" w:color="000000"/>
              <w:left w:val="single" w:sz="4" w:space="0" w:color="000000"/>
              <w:bottom w:val="single" w:sz="4" w:space="0" w:color="000000"/>
              <w:right w:val="single" w:sz="4" w:space="0" w:color="000000"/>
            </w:tcBorders>
            <w:vAlign w:val="center"/>
          </w:tcPr>
          <w:p w:rsidR="00603BF1" w:rsidRPr="00F0091A" w:rsidRDefault="00603BF1" w:rsidP="00F0091A">
            <w:pPr>
              <w:ind w:firstLine="0"/>
              <w:jc w:val="center"/>
              <w:rPr>
                <w:szCs w:val="24"/>
              </w:rPr>
            </w:pPr>
            <w:r w:rsidRPr="00F0091A">
              <w:rPr>
                <w:szCs w:val="24"/>
              </w:rPr>
              <w:t>3.4.1</w:t>
            </w:r>
          </w:p>
        </w:tc>
        <w:tc>
          <w:tcPr>
            <w:tcW w:w="734"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Амбулаторно-поликлиническое обслуживание</w:t>
            </w:r>
          </w:p>
        </w:tc>
        <w:tc>
          <w:tcPr>
            <w:tcW w:w="4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1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100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2000</w:t>
            </w:r>
          </w:p>
        </w:tc>
        <w:tc>
          <w:tcPr>
            <w:tcW w:w="5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5</w:t>
            </w:r>
          </w:p>
        </w:tc>
        <w:tc>
          <w:tcPr>
            <w:tcW w:w="63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3</w:t>
            </w:r>
          </w:p>
        </w:tc>
        <w:tc>
          <w:tcPr>
            <w:tcW w:w="558"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20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60</w:t>
            </w:r>
          </w:p>
        </w:tc>
      </w:tr>
      <w:tr w:rsidR="007F6302" w:rsidRPr="00603BF1" w:rsidTr="007F6302">
        <w:trPr>
          <w:trHeight w:val="20"/>
        </w:trPr>
        <w:tc>
          <w:tcPr>
            <w:tcW w:w="457" w:type="pct"/>
            <w:gridSpan w:val="2"/>
            <w:tcBorders>
              <w:top w:val="single" w:sz="4" w:space="0" w:color="000000"/>
              <w:left w:val="single" w:sz="4" w:space="0" w:color="000000"/>
              <w:bottom w:val="single" w:sz="4" w:space="0" w:color="000000"/>
              <w:right w:val="single" w:sz="4" w:space="0" w:color="000000"/>
            </w:tcBorders>
            <w:vAlign w:val="center"/>
            <w:hideMark/>
          </w:tcPr>
          <w:p w:rsidR="00603BF1" w:rsidRPr="00F0091A" w:rsidRDefault="00603BF1" w:rsidP="00F0091A">
            <w:pPr>
              <w:ind w:firstLine="0"/>
              <w:jc w:val="center"/>
              <w:rPr>
                <w:szCs w:val="24"/>
              </w:rPr>
            </w:pPr>
            <w:r w:rsidRPr="00F0091A">
              <w:rPr>
                <w:szCs w:val="24"/>
              </w:rPr>
              <w:t>3.5.1</w:t>
            </w:r>
          </w:p>
        </w:tc>
        <w:tc>
          <w:tcPr>
            <w:tcW w:w="734" w:type="pct"/>
            <w:tcBorders>
              <w:top w:val="single" w:sz="4" w:space="0" w:color="000000"/>
              <w:left w:val="single" w:sz="4" w:space="0" w:color="000000"/>
              <w:bottom w:val="single" w:sz="4" w:space="0" w:color="000000"/>
              <w:right w:val="single" w:sz="4" w:space="0" w:color="000000"/>
            </w:tcBorders>
            <w:vAlign w:val="center"/>
            <w:hideMark/>
          </w:tcPr>
          <w:p w:rsidR="00603BF1" w:rsidRPr="004F0ED1" w:rsidRDefault="00603BF1" w:rsidP="00F0091A">
            <w:pPr>
              <w:ind w:firstLine="0"/>
              <w:jc w:val="center"/>
              <w:rPr>
                <w:sz w:val="20"/>
                <w:szCs w:val="20"/>
              </w:rPr>
            </w:pPr>
            <w:r w:rsidRPr="004F0ED1">
              <w:rPr>
                <w:sz w:val="20"/>
                <w:szCs w:val="20"/>
              </w:rPr>
              <w:t xml:space="preserve">Дошкольное, начальное </w:t>
            </w:r>
            <w:proofErr w:type="gramStart"/>
            <w:r w:rsidRPr="004F0ED1">
              <w:rPr>
                <w:sz w:val="20"/>
                <w:szCs w:val="20"/>
              </w:rPr>
              <w:t>и  среднее</w:t>
            </w:r>
            <w:proofErr w:type="gramEnd"/>
            <w:r w:rsidRPr="004F0ED1">
              <w:rPr>
                <w:sz w:val="20"/>
                <w:szCs w:val="20"/>
              </w:rPr>
              <w:t xml:space="preserve"> общее образование</w:t>
            </w:r>
          </w:p>
        </w:tc>
        <w:tc>
          <w:tcPr>
            <w:tcW w:w="4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1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2000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5</w:t>
            </w:r>
          </w:p>
        </w:tc>
        <w:tc>
          <w:tcPr>
            <w:tcW w:w="63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3</w:t>
            </w:r>
          </w:p>
        </w:tc>
        <w:tc>
          <w:tcPr>
            <w:tcW w:w="558"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20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60</w:t>
            </w:r>
          </w:p>
        </w:tc>
      </w:tr>
      <w:tr w:rsidR="007F6302" w:rsidRPr="00603BF1" w:rsidTr="007F6302">
        <w:trPr>
          <w:trHeight w:val="20"/>
        </w:trPr>
        <w:tc>
          <w:tcPr>
            <w:tcW w:w="457" w:type="pct"/>
            <w:gridSpan w:val="2"/>
            <w:tcBorders>
              <w:top w:val="single" w:sz="4" w:space="0" w:color="000000"/>
              <w:left w:val="single" w:sz="4" w:space="0" w:color="000000"/>
              <w:bottom w:val="single" w:sz="4" w:space="0" w:color="000000"/>
              <w:right w:val="single" w:sz="4" w:space="0" w:color="000000"/>
            </w:tcBorders>
            <w:vAlign w:val="center"/>
          </w:tcPr>
          <w:p w:rsidR="00603BF1" w:rsidRPr="00F0091A" w:rsidRDefault="00603BF1" w:rsidP="00F0091A">
            <w:pPr>
              <w:ind w:firstLine="0"/>
              <w:jc w:val="center"/>
              <w:rPr>
                <w:szCs w:val="24"/>
              </w:rPr>
            </w:pPr>
            <w:r w:rsidRPr="00F0091A">
              <w:rPr>
                <w:szCs w:val="24"/>
              </w:rPr>
              <w:t>4.4</w:t>
            </w:r>
          </w:p>
        </w:tc>
        <w:tc>
          <w:tcPr>
            <w:tcW w:w="734"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Магазины</w:t>
            </w:r>
          </w:p>
        </w:tc>
        <w:tc>
          <w:tcPr>
            <w:tcW w:w="4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1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550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5000</w:t>
            </w:r>
          </w:p>
        </w:tc>
        <w:tc>
          <w:tcPr>
            <w:tcW w:w="5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5</w:t>
            </w:r>
          </w:p>
        </w:tc>
        <w:tc>
          <w:tcPr>
            <w:tcW w:w="63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3</w:t>
            </w:r>
          </w:p>
        </w:tc>
        <w:tc>
          <w:tcPr>
            <w:tcW w:w="558"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20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60</w:t>
            </w:r>
          </w:p>
        </w:tc>
      </w:tr>
      <w:tr w:rsidR="007F6302" w:rsidRPr="00603BF1" w:rsidTr="007F6302">
        <w:trPr>
          <w:trHeight w:val="20"/>
        </w:trPr>
        <w:tc>
          <w:tcPr>
            <w:tcW w:w="457" w:type="pct"/>
            <w:gridSpan w:val="2"/>
            <w:tcBorders>
              <w:top w:val="single" w:sz="4" w:space="0" w:color="000000"/>
              <w:left w:val="single" w:sz="4" w:space="0" w:color="000000"/>
              <w:bottom w:val="single" w:sz="4" w:space="0" w:color="000000"/>
              <w:right w:val="single" w:sz="4" w:space="0" w:color="000000"/>
            </w:tcBorders>
            <w:vAlign w:val="center"/>
          </w:tcPr>
          <w:p w:rsidR="00603BF1" w:rsidRPr="00F0091A" w:rsidRDefault="00603BF1" w:rsidP="00F0091A">
            <w:pPr>
              <w:ind w:firstLine="0"/>
              <w:jc w:val="center"/>
              <w:rPr>
                <w:szCs w:val="24"/>
              </w:rPr>
            </w:pPr>
            <w:r w:rsidRPr="00F0091A">
              <w:rPr>
                <w:szCs w:val="24"/>
              </w:rPr>
              <w:t>8.3</w:t>
            </w:r>
          </w:p>
        </w:tc>
        <w:tc>
          <w:tcPr>
            <w:tcW w:w="734"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Обеспечение внутреннего правопорядка</w:t>
            </w:r>
          </w:p>
        </w:tc>
        <w:tc>
          <w:tcPr>
            <w:tcW w:w="4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1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550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2000</w:t>
            </w:r>
          </w:p>
        </w:tc>
        <w:tc>
          <w:tcPr>
            <w:tcW w:w="5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5</w:t>
            </w:r>
          </w:p>
        </w:tc>
        <w:tc>
          <w:tcPr>
            <w:tcW w:w="63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3</w:t>
            </w:r>
          </w:p>
        </w:tc>
        <w:tc>
          <w:tcPr>
            <w:tcW w:w="558"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20</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60</w:t>
            </w:r>
          </w:p>
        </w:tc>
      </w:tr>
      <w:tr w:rsidR="00AD3E55" w:rsidRPr="00603BF1" w:rsidTr="007F6302">
        <w:trPr>
          <w:trHeight w:val="20"/>
        </w:trPr>
        <w:tc>
          <w:tcPr>
            <w:tcW w:w="457" w:type="pct"/>
            <w:gridSpan w:val="2"/>
            <w:tcBorders>
              <w:top w:val="single" w:sz="4" w:space="0" w:color="000000"/>
              <w:left w:val="single" w:sz="4" w:space="0" w:color="000000"/>
              <w:bottom w:val="single" w:sz="4" w:space="0" w:color="000000"/>
              <w:right w:val="single" w:sz="4" w:space="0" w:color="000000"/>
            </w:tcBorders>
            <w:vAlign w:val="center"/>
          </w:tcPr>
          <w:p w:rsidR="00603BF1" w:rsidRPr="00F0091A" w:rsidRDefault="00603BF1" w:rsidP="00F0091A">
            <w:pPr>
              <w:ind w:firstLine="0"/>
              <w:jc w:val="center"/>
              <w:rPr>
                <w:szCs w:val="24"/>
              </w:rPr>
            </w:pPr>
            <w:r w:rsidRPr="00F0091A">
              <w:rPr>
                <w:szCs w:val="24"/>
              </w:rPr>
              <w:t>12.0.1</w:t>
            </w:r>
          </w:p>
        </w:tc>
        <w:tc>
          <w:tcPr>
            <w:tcW w:w="734"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Улично-дорожная сеть</w:t>
            </w:r>
          </w:p>
        </w:tc>
        <w:tc>
          <w:tcPr>
            <w:tcW w:w="3809" w:type="pct"/>
            <w:gridSpan w:val="7"/>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AD3E55" w:rsidRPr="00603BF1" w:rsidTr="007F6302">
        <w:trPr>
          <w:trHeight w:val="20"/>
        </w:trPr>
        <w:tc>
          <w:tcPr>
            <w:tcW w:w="457" w:type="pct"/>
            <w:gridSpan w:val="2"/>
            <w:tcBorders>
              <w:top w:val="single" w:sz="4" w:space="0" w:color="000000"/>
              <w:left w:val="single" w:sz="4" w:space="0" w:color="000000"/>
              <w:bottom w:val="single" w:sz="4" w:space="0" w:color="000000"/>
              <w:right w:val="single" w:sz="4" w:space="0" w:color="000000"/>
            </w:tcBorders>
            <w:vAlign w:val="center"/>
          </w:tcPr>
          <w:p w:rsidR="00603BF1" w:rsidRPr="00F0091A" w:rsidRDefault="00603BF1" w:rsidP="00F0091A">
            <w:pPr>
              <w:ind w:firstLine="0"/>
              <w:jc w:val="center"/>
              <w:rPr>
                <w:szCs w:val="24"/>
              </w:rPr>
            </w:pPr>
            <w:r w:rsidRPr="00F0091A">
              <w:rPr>
                <w:szCs w:val="24"/>
              </w:rPr>
              <w:t>12.0.2</w:t>
            </w:r>
          </w:p>
        </w:tc>
        <w:tc>
          <w:tcPr>
            <w:tcW w:w="734"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Благоустройство территории</w:t>
            </w:r>
          </w:p>
        </w:tc>
        <w:tc>
          <w:tcPr>
            <w:tcW w:w="3809" w:type="pct"/>
            <w:gridSpan w:val="7"/>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C6590D" w:rsidRPr="00603BF1" w:rsidTr="007F6302">
        <w:trPr>
          <w:trHeight w:val="20"/>
        </w:trPr>
        <w:tc>
          <w:tcPr>
            <w:tcW w:w="5000" w:type="pct"/>
            <w:gridSpan w:val="10"/>
            <w:tcBorders>
              <w:top w:val="single" w:sz="4" w:space="0" w:color="000000"/>
              <w:left w:val="single" w:sz="4" w:space="0" w:color="000000"/>
              <w:bottom w:val="single" w:sz="4" w:space="0" w:color="000000"/>
              <w:right w:val="single" w:sz="4" w:space="0" w:color="000000"/>
            </w:tcBorders>
            <w:shd w:val="pct5" w:color="auto" w:fill="auto"/>
            <w:vAlign w:val="center"/>
            <w:hideMark/>
          </w:tcPr>
          <w:p w:rsidR="00603BF1" w:rsidRPr="00F0091A" w:rsidRDefault="00603BF1" w:rsidP="00F0091A">
            <w:pPr>
              <w:ind w:firstLine="0"/>
              <w:jc w:val="center"/>
              <w:rPr>
                <w:b/>
                <w:szCs w:val="24"/>
              </w:rPr>
            </w:pPr>
            <w:r w:rsidRPr="00F0091A">
              <w:rPr>
                <w:b/>
                <w:szCs w:val="24"/>
              </w:rPr>
              <w:t>Вспомогательные виды разрешённого использования</w:t>
            </w:r>
          </w:p>
        </w:tc>
      </w:tr>
      <w:tr w:rsidR="007F6302" w:rsidRPr="00603BF1" w:rsidTr="007F6302">
        <w:trPr>
          <w:trHeight w:val="20"/>
        </w:trPr>
        <w:tc>
          <w:tcPr>
            <w:tcW w:w="457" w:type="pct"/>
            <w:gridSpan w:val="2"/>
            <w:tcBorders>
              <w:top w:val="single" w:sz="4" w:space="0" w:color="000000"/>
              <w:left w:val="single" w:sz="4" w:space="0" w:color="000000"/>
              <w:bottom w:val="single" w:sz="4" w:space="0" w:color="000000"/>
              <w:right w:val="single" w:sz="4" w:space="0" w:color="000000"/>
            </w:tcBorders>
            <w:vAlign w:val="center"/>
          </w:tcPr>
          <w:p w:rsidR="00603BF1" w:rsidRPr="00F0091A" w:rsidRDefault="00603BF1" w:rsidP="00F0091A">
            <w:pPr>
              <w:ind w:firstLine="0"/>
              <w:jc w:val="center"/>
              <w:rPr>
                <w:szCs w:val="24"/>
              </w:rPr>
            </w:pPr>
            <w:r w:rsidRPr="00F0091A">
              <w:rPr>
                <w:szCs w:val="24"/>
              </w:rPr>
              <w:t>3.1</w:t>
            </w:r>
          </w:p>
        </w:tc>
        <w:tc>
          <w:tcPr>
            <w:tcW w:w="734"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Коммунальное обслуживание</w:t>
            </w:r>
          </w:p>
        </w:tc>
        <w:tc>
          <w:tcPr>
            <w:tcW w:w="4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1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0</w:t>
            </w:r>
          </w:p>
        </w:tc>
        <w:tc>
          <w:tcPr>
            <w:tcW w:w="63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0</w:t>
            </w:r>
          </w:p>
        </w:tc>
        <w:tc>
          <w:tcPr>
            <w:tcW w:w="558"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не подлежит установлению</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100</w:t>
            </w:r>
          </w:p>
        </w:tc>
      </w:tr>
      <w:tr w:rsidR="00C6590D" w:rsidRPr="00603BF1" w:rsidTr="007F6302">
        <w:trPr>
          <w:trHeight w:val="20"/>
        </w:trPr>
        <w:tc>
          <w:tcPr>
            <w:tcW w:w="5000" w:type="pct"/>
            <w:gridSpan w:val="10"/>
            <w:tcBorders>
              <w:top w:val="single" w:sz="4" w:space="0" w:color="000000"/>
              <w:left w:val="single" w:sz="4" w:space="0" w:color="000000"/>
              <w:bottom w:val="single" w:sz="4" w:space="0" w:color="000000"/>
              <w:right w:val="single" w:sz="4" w:space="0" w:color="000000"/>
            </w:tcBorders>
            <w:shd w:val="pct5" w:color="auto" w:fill="auto"/>
            <w:vAlign w:val="center"/>
            <w:hideMark/>
          </w:tcPr>
          <w:p w:rsidR="00603BF1" w:rsidRPr="00F0091A" w:rsidRDefault="00603BF1" w:rsidP="00F0091A">
            <w:pPr>
              <w:ind w:firstLine="0"/>
              <w:jc w:val="center"/>
              <w:rPr>
                <w:b/>
                <w:szCs w:val="24"/>
              </w:rPr>
            </w:pPr>
            <w:r w:rsidRPr="00F0091A">
              <w:rPr>
                <w:b/>
                <w:szCs w:val="24"/>
              </w:rPr>
              <w:t>Условно разрешенные виды разрешённого использования</w:t>
            </w:r>
          </w:p>
        </w:tc>
      </w:tr>
      <w:tr w:rsidR="007F6302" w:rsidRPr="00603BF1" w:rsidTr="007F6302">
        <w:trPr>
          <w:trHeight w:val="20"/>
        </w:trPr>
        <w:tc>
          <w:tcPr>
            <w:tcW w:w="457" w:type="pct"/>
            <w:gridSpan w:val="2"/>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4F0ED1">
            <w:pPr>
              <w:ind w:firstLine="0"/>
              <w:rPr>
                <w:sz w:val="20"/>
                <w:szCs w:val="20"/>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F0091A">
            <w:pPr>
              <w:ind w:firstLine="0"/>
              <w:jc w:val="center"/>
              <w:rPr>
                <w:sz w:val="20"/>
                <w:szCs w:val="20"/>
              </w:rPr>
            </w:pPr>
            <w:r w:rsidRPr="004F0ED1">
              <w:rPr>
                <w:sz w:val="20"/>
                <w:szCs w:val="20"/>
              </w:rPr>
              <w:t>Виды разрешенного использования не установлены</w:t>
            </w:r>
          </w:p>
        </w:tc>
        <w:tc>
          <w:tcPr>
            <w:tcW w:w="4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603BF1">
            <w:pPr>
              <w:rPr>
                <w:sz w:val="20"/>
                <w:szCs w:val="20"/>
              </w:rPr>
            </w:pPr>
            <w:r w:rsidRPr="004F0ED1">
              <w:rPr>
                <w:sz w:val="20"/>
                <w:szCs w:val="20"/>
              </w:rPr>
              <w:t>–</w:t>
            </w:r>
          </w:p>
        </w:tc>
        <w:tc>
          <w:tcPr>
            <w:tcW w:w="51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603BF1">
            <w:pPr>
              <w:rPr>
                <w:sz w:val="20"/>
                <w:szCs w:val="20"/>
              </w:rPr>
            </w:pPr>
            <w:r w:rsidRPr="004F0ED1">
              <w:rPr>
                <w:sz w:val="20"/>
                <w:szCs w:val="20"/>
              </w:rPr>
              <w:t>–</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603BF1">
            <w:pPr>
              <w:rPr>
                <w:sz w:val="20"/>
                <w:szCs w:val="20"/>
              </w:rPr>
            </w:pPr>
            <w:r w:rsidRPr="004F0ED1">
              <w:rPr>
                <w:sz w:val="20"/>
                <w:szCs w:val="20"/>
              </w:rPr>
              <w:t>–</w:t>
            </w:r>
          </w:p>
        </w:tc>
        <w:tc>
          <w:tcPr>
            <w:tcW w:w="597"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603BF1">
            <w:pPr>
              <w:rPr>
                <w:sz w:val="20"/>
                <w:szCs w:val="20"/>
              </w:rPr>
            </w:pPr>
            <w:r w:rsidRPr="004F0ED1">
              <w:rPr>
                <w:sz w:val="20"/>
                <w:szCs w:val="20"/>
              </w:rPr>
              <w:t>–</w:t>
            </w:r>
          </w:p>
        </w:tc>
        <w:tc>
          <w:tcPr>
            <w:tcW w:w="633"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603BF1">
            <w:pPr>
              <w:rPr>
                <w:sz w:val="20"/>
                <w:szCs w:val="20"/>
              </w:rPr>
            </w:pPr>
            <w:r w:rsidRPr="004F0ED1">
              <w:rPr>
                <w:sz w:val="20"/>
                <w:szCs w:val="20"/>
              </w:rPr>
              <w:t>–</w:t>
            </w:r>
          </w:p>
        </w:tc>
        <w:tc>
          <w:tcPr>
            <w:tcW w:w="558"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603BF1">
            <w:pPr>
              <w:rPr>
                <w:sz w:val="20"/>
                <w:szCs w:val="20"/>
              </w:rPr>
            </w:pPr>
            <w:r w:rsidRPr="004F0ED1">
              <w:rPr>
                <w:sz w:val="20"/>
                <w:szCs w:val="20"/>
              </w:rPr>
              <w:t>–</w:t>
            </w:r>
          </w:p>
        </w:tc>
        <w:tc>
          <w:tcPr>
            <w:tcW w:w="505" w:type="pct"/>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603BF1">
            <w:pPr>
              <w:rPr>
                <w:sz w:val="20"/>
                <w:szCs w:val="20"/>
              </w:rPr>
            </w:pPr>
            <w:r w:rsidRPr="004F0ED1">
              <w:rPr>
                <w:sz w:val="20"/>
                <w:szCs w:val="20"/>
              </w:rPr>
              <w:t>–</w:t>
            </w:r>
          </w:p>
        </w:tc>
      </w:tr>
      <w:tr w:rsidR="00C6590D" w:rsidRPr="00603BF1" w:rsidTr="007F6302">
        <w:trPr>
          <w:trHeight w:val="20"/>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F2F2F2"/>
            <w:vAlign w:val="center"/>
          </w:tcPr>
          <w:p w:rsidR="00603BF1" w:rsidRPr="004F0ED1" w:rsidRDefault="00603BF1" w:rsidP="004F0ED1">
            <w:pPr>
              <w:ind w:firstLine="0"/>
              <w:rPr>
                <w:sz w:val="20"/>
                <w:szCs w:val="20"/>
              </w:rPr>
            </w:pPr>
            <w:r w:rsidRPr="004F0ED1">
              <w:rPr>
                <w:sz w:val="20"/>
                <w:szCs w:val="20"/>
              </w:rPr>
              <w:t>Примечания</w:t>
            </w:r>
          </w:p>
        </w:tc>
      </w:tr>
      <w:tr w:rsidR="00C6590D" w:rsidRPr="00603BF1" w:rsidTr="007F6302">
        <w:trPr>
          <w:trHeight w:val="20"/>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603BF1" w:rsidRPr="004F0ED1" w:rsidRDefault="00603BF1" w:rsidP="004F0ED1">
            <w:pPr>
              <w:ind w:firstLine="0"/>
              <w:rPr>
                <w:sz w:val="20"/>
                <w:szCs w:val="20"/>
              </w:rPr>
            </w:pPr>
            <w:r w:rsidRPr="004F0ED1">
              <w:rPr>
                <w:sz w:val="20"/>
                <w:szCs w:val="20"/>
              </w:rPr>
              <w:t xml:space="preserve">1.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по сторонам земельного участка вдоль которых проходят общие стены или оси общих </w:t>
            </w:r>
            <w:proofErr w:type="gramStart"/>
            <w:r w:rsidRPr="004F0ED1">
              <w:rPr>
                <w:sz w:val="20"/>
                <w:szCs w:val="20"/>
              </w:rPr>
              <w:t>стен  соседних</w:t>
            </w:r>
            <w:proofErr w:type="gramEnd"/>
            <w:r w:rsidRPr="004F0ED1">
              <w:rPr>
                <w:sz w:val="20"/>
                <w:szCs w:val="20"/>
              </w:rPr>
              <w:t xml:space="preserve"> строений  – 0 м.</w:t>
            </w:r>
          </w:p>
        </w:tc>
      </w:tr>
    </w:tbl>
    <w:p w:rsidR="00603BF1" w:rsidRPr="00603BF1" w:rsidRDefault="00603BF1" w:rsidP="00603BF1"/>
    <w:p w:rsidR="00603BF1" w:rsidRDefault="00603BF1" w:rsidP="00603BF1">
      <w:r w:rsidRPr="00603BF1">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D836FE" w:rsidRPr="00603BF1" w:rsidRDefault="00D836FE" w:rsidP="00603BF1"/>
    <w:p w:rsidR="00603BF1" w:rsidRPr="00F0091A" w:rsidRDefault="00603BF1" w:rsidP="00603BF1">
      <w:pPr>
        <w:rPr>
          <w:b/>
          <w:sz w:val="28"/>
          <w:szCs w:val="28"/>
        </w:rPr>
      </w:pPr>
      <w:bookmarkStart w:id="87" w:name="_Toc125529869"/>
      <w:r w:rsidRPr="00F0091A">
        <w:rPr>
          <w:b/>
          <w:sz w:val="28"/>
          <w:szCs w:val="28"/>
        </w:rPr>
        <w:t>Статья 5. Градостроительный регламент. Зона делового, общественного и коммерческого назначения ОД-1.</w:t>
      </w:r>
      <w:bookmarkEnd w:id="87"/>
    </w:p>
    <w:p w:rsidR="00603BF1" w:rsidRDefault="00603BF1" w:rsidP="006436F0">
      <w:pPr>
        <w:jc w:val="center"/>
        <w:rPr>
          <w:b/>
        </w:rPr>
      </w:pPr>
    </w:p>
    <w:tbl>
      <w:tblPr>
        <w:tblpPr w:leftFromText="180" w:rightFromText="180" w:vertAnchor="text" w:tblpY="1"/>
        <w:tblOverlap w:val="never"/>
        <w:tblW w:w="501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4"/>
        <w:gridCol w:w="2370"/>
        <w:gridCol w:w="1520"/>
        <w:gridCol w:w="1779"/>
        <w:gridCol w:w="1523"/>
        <w:gridCol w:w="2030"/>
        <w:gridCol w:w="1971"/>
        <w:gridCol w:w="1705"/>
        <w:gridCol w:w="1625"/>
      </w:tblGrid>
      <w:tr w:rsidR="007F6302" w:rsidRPr="000B44A4" w:rsidTr="001B0997">
        <w:trPr>
          <w:trHeight w:val="823"/>
        </w:trPr>
        <w:tc>
          <w:tcPr>
            <w:tcW w:w="299" w:type="pct"/>
            <w:vMerge w:val="restart"/>
            <w:tcBorders>
              <w:top w:val="single" w:sz="4" w:space="0" w:color="000000"/>
              <w:left w:val="single" w:sz="4" w:space="0" w:color="000000"/>
              <w:right w:val="single" w:sz="4" w:space="0" w:color="000000"/>
            </w:tcBorders>
            <w:shd w:val="clear" w:color="auto" w:fill="auto"/>
            <w:vAlign w:val="center"/>
            <w:hideMark/>
          </w:tcPr>
          <w:p w:rsidR="000179BF" w:rsidRPr="000B44A4" w:rsidRDefault="000179BF" w:rsidP="006C342A">
            <w:pPr>
              <w:pStyle w:val="aff9"/>
              <w:rPr>
                <w:color w:val="auto"/>
              </w:rPr>
            </w:pPr>
            <w:r w:rsidRPr="000B44A4">
              <w:rPr>
                <w:color w:val="auto"/>
              </w:rPr>
              <w:t>Код</w:t>
            </w:r>
          </w:p>
        </w:tc>
        <w:tc>
          <w:tcPr>
            <w:tcW w:w="767" w:type="pct"/>
            <w:vMerge w:val="restart"/>
            <w:tcBorders>
              <w:top w:val="single" w:sz="4" w:space="0" w:color="000000"/>
              <w:left w:val="single" w:sz="4" w:space="0" w:color="000000"/>
              <w:right w:val="single" w:sz="4" w:space="0" w:color="auto"/>
            </w:tcBorders>
            <w:shd w:val="clear" w:color="auto" w:fill="auto"/>
            <w:vAlign w:val="center"/>
            <w:hideMark/>
          </w:tcPr>
          <w:p w:rsidR="000179BF" w:rsidRPr="000B44A4" w:rsidRDefault="000179BF" w:rsidP="006C342A">
            <w:pPr>
              <w:pStyle w:val="aff9"/>
              <w:rPr>
                <w:color w:val="auto"/>
              </w:rPr>
            </w:pPr>
            <w:r w:rsidRPr="000B44A4">
              <w:rPr>
                <w:color w:val="auto"/>
              </w:rPr>
              <w:t>Виды разрешенного использования земельных участков</w:t>
            </w:r>
          </w:p>
        </w:tc>
        <w:tc>
          <w:tcPr>
            <w:tcW w:w="1561"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0179BF" w:rsidRPr="000B44A4" w:rsidRDefault="000179BF" w:rsidP="006C342A">
            <w:pPr>
              <w:pStyle w:val="aff9"/>
              <w:rPr>
                <w:color w:val="auto"/>
                <w:sz w:val="20"/>
                <w:szCs w:val="20"/>
                <w:shd w:val="clear" w:color="auto" w:fill="FFFFFF"/>
              </w:rPr>
            </w:pPr>
            <w:r w:rsidRPr="000B44A4">
              <w:rPr>
                <w:color w:val="auto"/>
                <w:sz w:val="20"/>
                <w:szCs w:val="20"/>
              </w:rPr>
              <w:t>Предельные (минимальные и (или) максимальные) размеры земельных участков, в том числе их площадь</w:t>
            </w:r>
          </w:p>
        </w:tc>
        <w:tc>
          <w:tcPr>
            <w:tcW w:w="1295" w:type="pct"/>
            <w:gridSpan w:val="2"/>
            <w:vMerge w:val="restart"/>
            <w:tcBorders>
              <w:top w:val="single" w:sz="4" w:space="0" w:color="000000"/>
              <w:left w:val="single" w:sz="4" w:space="0" w:color="000000"/>
              <w:right w:val="single" w:sz="4" w:space="0" w:color="000000"/>
            </w:tcBorders>
            <w:shd w:val="clear" w:color="auto" w:fill="auto"/>
            <w:vAlign w:val="center"/>
          </w:tcPr>
          <w:p w:rsidR="000179BF" w:rsidRPr="000B44A4" w:rsidRDefault="000179BF" w:rsidP="006C342A">
            <w:pPr>
              <w:pStyle w:val="aff9"/>
              <w:rPr>
                <w:color w:val="auto"/>
                <w:sz w:val="20"/>
                <w:szCs w:val="20"/>
              </w:rPr>
            </w:pPr>
            <w:r w:rsidRPr="000B44A4">
              <w:rPr>
                <w:color w:val="auto"/>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52" w:type="pct"/>
            <w:vMerge w:val="restart"/>
            <w:tcBorders>
              <w:top w:val="single" w:sz="4" w:space="0" w:color="000000"/>
              <w:left w:val="single" w:sz="4" w:space="0" w:color="000000"/>
              <w:right w:val="single" w:sz="4" w:space="0" w:color="auto"/>
            </w:tcBorders>
            <w:shd w:val="clear" w:color="auto" w:fill="auto"/>
            <w:vAlign w:val="center"/>
          </w:tcPr>
          <w:p w:rsidR="000179BF" w:rsidRPr="000B44A4" w:rsidRDefault="000179BF" w:rsidP="006C342A">
            <w:pPr>
              <w:pStyle w:val="aff9"/>
              <w:rPr>
                <w:b/>
                <w:color w:val="auto"/>
                <w:sz w:val="20"/>
                <w:szCs w:val="20"/>
              </w:rPr>
            </w:pPr>
            <w:r w:rsidRPr="000B44A4">
              <w:rPr>
                <w:color w:val="auto"/>
                <w:sz w:val="20"/>
                <w:szCs w:val="20"/>
              </w:rPr>
              <w:t xml:space="preserve">Предельная высота зданий, строений, сооружений, м </w:t>
            </w:r>
            <w:r w:rsidRPr="000B44A4">
              <w:rPr>
                <w:b/>
                <w:color w:val="auto"/>
                <w:vertAlign w:val="superscript"/>
              </w:rPr>
              <w:t>(1)</w:t>
            </w:r>
          </w:p>
        </w:tc>
        <w:tc>
          <w:tcPr>
            <w:tcW w:w="526" w:type="pct"/>
            <w:vMerge w:val="restart"/>
            <w:tcBorders>
              <w:top w:val="single" w:sz="4" w:space="0" w:color="000000"/>
              <w:left w:val="single" w:sz="4" w:space="0" w:color="auto"/>
              <w:right w:val="single" w:sz="4" w:space="0" w:color="000000"/>
            </w:tcBorders>
            <w:shd w:val="clear" w:color="auto" w:fill="auto"/>
            <w:vAlign w:val="center"/>
          </w:tcPr>
          <w:p w:rsidR="000179BF" w:rsidRPr="000B44A4" w:rsidRDefault="000179BF" w:rsidP="006C342A">
            <w:pPr>
              <w:pStyle w:val="aff9"/>
              <w:rPr>
                <w:color w:val="auto"/>
                <w:sz w:val="20"/>
                <w:szCs w:val="20"/>
              </w:rPr>
            </w:pPr>
            <w:r w:rsidRPr="000B44A4">
              <w:rPr>
                <w:color w:val="auto"/>
                <w:sz w:val="20"/>
                <w:szCs w:val="20"/>
                <w:lang w:eastAsia="ru-RU"/>
              </w:rPr>
              <w:t>Максимальный процент застройки в границах земельного участка</w:t>
            </w:r>
            <w:r w:rsidRPr="000B44A4">
              <w:rPr>
                <w:color w:val="auto"/>
                <w:sz w:val="20"/>
                <w:szCs w:val="20"/>
              </w:rPr>
              <w:t>, %</w:t>
            </w:r>
          </w:p>
          <w:p w:rsidR="000179BF" w:rsidRPr="000B44A4" w:rsidRDefault="000179BF" w:rsidP="006C342A">
            <w:pPr>
              <w:pStyle w:val="aff9"/>
              <w:rPr>
                <w:b/>
                <w:color w:val="auto"/>
                <w:sz w:val="20"/>
                <w:szCs w:val="20"/>
              </w:rPr>
            </w:pPr>
          </w:p>
        </w:tc>
      </w:tr>
      <w:tr w:rsidR="00FB2296" w:rsidRPr="000B44A4" w:rsidTr="001B0997">
        <w:trPr>
          <w:trHeight w:val="276"/>
        </w:trPr>
        <w:tc>
          <w:tcPr>
            <w:tcW w:w="299" w:type="pct"/>
            <w:vMerge/>
            <w:tcBorders>
              <w:left w:val="single" w:sz="4" w:space="0" w:color="000000"/>
              <w:right w:val="single" w:sz="4" w:space="0" w:color="000000"/>
            </w:tcBorders>
            <w:shd w:val="clear" w:color="auto" w:fill="auto"/>
            <w:vAlign w:val="center"/>
          </w:tcPr>
          <w:p w:rsidR="000179BF" w:rsidRPr="000B44A4" w:rsidRDefault="000179BF" w:rsidP="006C342A">
            <w:pPr>
              <w:pStyle w:val="aff9"/>
              <w:rPr>
                <w:b/>
                <w:color w:val="auto"/>
              </w:rPr>
            </w:pPr>
          </w:p>
        </w:tc>
        <w:tc>
          <w:tcPr>
            <w:tcW w:w="767" w:type="pct"/>
            <w:vMerge/>
            <w:tcBorders>
              <w:left w:val="single" w:sz="4" w:space="0" w:color="000000"/>
              <w:right w:val="single" w:sz="4" w:space="0" w:color="auto"/>
            </w:tcBorders>
            <w:shd w:val="clear" w:color="auto" w:fill="auto"/>
            <w:vAlign w:val="center"/>
          </w:tcPr>
          <w:p w:rsidR="000179BF" w:rsidRPr="000B44A4" w:rsidRDefault="000179BF" w:rsidP="006C342A">
            <w:pPr>
              <w:pStyle w:val="aff9"/>
              <w:rPr>
                <w:b/>
                <w:color w:val="auto"/>
              </w:rPr>
            </w:pPr>
          </w:p>
        </w:tc>
        <w:tc>
          <w:tcPr>
            <w:tcW w:w="492" w:type="pct"/>
            <w:vMerge w:val="restart"/>
            <w:tcBorders>
              <w:top w:val="single" w:sz="4" w:space="0" w:color="auto"/>
              <w:left w:val="single" w:sz="4" w:space="0" w:color="auto"/>
              <w:right w:val="single" w:sz="4" w:space="0" w:color="auto"/>
            </w:tcBorders>
            <w:shd w:val="clear" w:color="auto" w:fill="auto"/>
            <w:vAlign w:val="center"/>
          </w:tcPr>
          <w:p w:rsidR="000179BF" w:rsidRPr="000B44A4" w:rsidRDefault="000179BF" w:rsidP="006C342A">
            <w:pPr>
              <w:pStyle w:val="aff9"/>
              <w:rPr>
                <w:color w:val="auto"/>
                <w:sz w:val="20"/>
                <w:szCs w:val="20"/>
              </w:rPr>
            </w:pPr>
            <w:r w:rsidRPr="000B44A4">
              <w:rPr>
                <w:color w:val="auto"/>
                <w:sz w:val="20"/>
                <w:szCs w:val="20"/>
              </w:rPr>
              <w:t>размеры земельных участков, м</w:t>
            </w:r>
          </w:p>
        </w:tc>
        <w:tc>
          <w:tcPr>
            <w:tcW w:w="576" w:type="pct"/>
            <w:vMerge w:val="restart"/>
            <w:tcBorders>
              <w:top w:val="single" w:sz="4" w:space="0" w:color="auto"/>
              <w:left w:val="single" w:sz="4" w:space="0" w:color="auto"/>
              <w:right w:val="single" w:sz="4" w:space="0" w:color="auto"/>
            </w:tcBorders>
            <w:shd w:val="clear" w:color="auto" w:fill="auto"/>
            <w:vAlign w:val="center"/>
          </w:tcPr>
          <w:p w:rsidR="000179BF" w:rsidRPr="000B44A4" w:rsidRDefault="000179BF" w:rsidP="006C342A">
            <w:pPr>
              <w:pStyle w:val="aff9"/>
              <w:rPr>
                <w:color w:val="auto"/>
                <w:sz w:val="20"/>
                <w:szCs w:val="20"/>
              </w:rPr>
            </w:pPr>
            <w:r w:rsidRPr="000B44A4">
              <w:rPr>
                <w:color w:val="auto"/>
                <w:sz w:val="20"/>
                <w:szCs w:val="20"/>
              </w:rPr>
              <w:t>минимальная площадь земельных участков, м²</w:t>
            </w:r>
          </w:p>
        </w:tc>
        <w:tc>
          <w:tcPr>
            <w:tcW w:w="493" w:type="pct"/>
            <w:vMerge w:val="restart"/>
            <w:tcBorders>
              <w:left w:val="single" w:sz="4" w:space="0" w:color="auto"/>
              <w:right w:val="single" w:sz="4" w:space="0" w:color="auto"/>
            </w:tcBorders>
            <w:shd w:val="clear" w:color="auto" w:fill="auto"/>
            <w:vAlign w:val="center"/>
          </w:tcPr>
          <w:p w:rsidR="000179BF" w:rsidRPr="000B44A4" w:rsidRDefault="000179BF" w:rsidP="006C342A">
            <w:pPr>
              <w:pStyle w:val="aff9"/>
              <w:rPr>
                <w:color w:val="auto"/>
                <w:sz w:val="20"/>
                <w:szCs w:val="20"/>
                <w:shd w:val="clear" w:color="auto" w:fill="FFFFFF"/>
              </w:rPr>
            </w:pPr>
            <w:r w:rsidRPr="000B44A4">
              <w:rPr>
                <w:color w:val="auto"/>
                <w:sz w:val="20"/>
                <w:szCs w:val="20"/>
              </w:rPr>
              <w:t>максимальная площадь земельных участков, м</w:t>
            </w:r>
            <w:r w:rsidRPr="000B44A4">
              <w:rPr>
                <w:color w:val="auto"/>
              </w:rPr>
              <w:t>²</w:t>
            </w:r>
          </w:p>
        </w:tc>
        <w:tc>
          <w:tcPr>
            <w:tcW w:w="1295" w:type="pct"/>
            <w:gridSpan w:val="2"/>
            <w:vMerge/>
            <w:tcBorders>
              <w:left w:val="single" w:sz="4" w:space="0" w:color="auto"/>
              <w:bottom w:val="single" w:sz="4" w:space="0" w:color="000000"/>
              <w:right w:val="single" w:sz="4" w:space="0" w:color="000000"/>
            </w:tcBorders>
            <w:shd w:val="clear" w:color="auto" w:fill="auto"/>
            <w:vAlign w:val="center"/>
          </w:tcPr>
          <w:p w:rsidR="000179BF" w:rsidRPr="000B44A4" w:rsidRDefault="000179BF" w:rsidP="006C342A">
            <w:pPr>
              <w:pStyle w:val="aff9"/>
              <w:rPr>
                <w:color w:val="auto"/>
                <w:sz w:val="20"/>
                <w:szCs w:val="20"/>
              </w:rPr>
            </w:pPr>
          </w:p>
        </w:tc>
        <w:tc>
          <w:tcPr>
            <w:tcW w:w="552" w:type="pct"/>
            <w:vMerge/>
            <w:tcBorders>
              <w:left w:val="single" w:sz="4" w:space="0" w:color="000000"/>
              <w:right w:val="single" w:sz="4" w:space="0" w:color="auto"/>
            </w:tcBorders>
            <w:shd w:val="clear" w:color="auto" w:fill="auto"/>
          </w:tcPr>
          <w:p w:rsidR="000179BF" w:rsidRPr="000B44A4" w:rsidRDefault="000179BF" w:rsidP="006C342A">
            <w:pPr>
              <w:pStyle w:val="aff9"/>
              <w:rPr>
                <w:color w:val="auto"/>
              </w:rPr>
            </w:pPr>
          </w:p>
        </w:tc>
        <w:tc>
          <w:tcPr>
            <w:tcW w:w="526" w:type="pct"/>
            <w:vMerge/>
            <w:tcBorders>
              <w:left w:val="single" w:sz="4" w:space="0" w:color="auto"/>
              <w:right w:val="single" w:sz="4" w:space="0" w:color="000000"/>
            </w:tcBorders>
            <w:shd w:val="clear" w:color="auto" w:fill="auto"/>
          </w:tcPr>
          <w:p w:rsidR="000179BF" w:rsidRPr="000B44A4" w:rsidRDefault="000179BF" w:rsidP="006C342A">
            <w:pPr>
              <w:pStyle w:val="aff9"/>
              <w:rPr>
                <w:color w:val="auto"/>
                <w:lang w:eastAsia="ru-RU"/>
              </w:rPr>
            </w:pPr>
          </w:p>
        </w:tc>
      </w:tr>
      <w:tr w:rsidR="00FB2296" w:rsidRPr="000B44A4" w:rsidTr="001B0997">
        <w:trPr>
          <w:trHeight w:val="20"/>
        </w:trPr>
        <w:tc>
          <w:tcPr>
            <w:tcW w:w="299" w:type="pct"/>
            <w:vMerge/>
            <w:tcBorders>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p>
        </w:tc>
        <w:tc>
          <w:tcPr>
            <w:tcW w:w="767" w:type="pct"/>
            <w:vMerge/>
            <w:tcBorders>
              <w:left w:val="single" w:sz="4" w:space="0" w:color="000000"/>
              <w:bottom w:val="single" w:sz="4" w:space="0" w:color="000000"/>
              <w:right w:val="single" w:sz="4" w:space="0" w:color="auto"/>
            </w:tcBorders>
            <w:shd w:val="clear" w:color="auto" w:fill="auto"/>
          </w:tcPr>
          <w:p w:rsidR="000179BF" w:rsidRPr="000B44A4" w:rsidRDefault="000179BF" w:rsidP="006C342A">
            <w:pPr>
              <w:pStyle w:val="aff9"/>
              <w:rPr>
                <w:b/>
                <w:color w:val="auto"/>
              </w:rPr>
            </w:pPr>
          </w:p>
        </w:tc>
        <w:tc>
          <w:tcPr>
            <w:tcW w:w="492" w:type="pct"/>
            <w:vMerge/>
            <w:tcBorders>
              <w:left w:val="single" w:sz="4" w:space="0" w:color="auto"/>
              <w:bottom w:val="single" w:sz="4" w:space="0" w:color="000000"/>
              <w:right w:val="single" w:sz="4" w:space="0" w:color="auto"/>
            </w:tcBorders>
            <w:shd w:val="clear" w:color="auto" w:fill="auto"/>
            <w:vAlign w:val="center"/>
          </w:tcPr>
          <w:p w:rsidR="000179BF" w:rsidRPr="000B44A4" w:rsidRDefault="000179BF" w:rsidP="006C342A">
            <w:pPr>
              <w:pStyle w:val="aff9"/>
              <w:rPr>
                <w:b/>
                <w:color w:val="auto"/>
                <w:sz w:val="20"/>
                <w:szCs w:val="20"/>
              </w:rPr>
            </w:pPr>
          </w:p>
        </w:tc>
        <w:tc>
          <w:tcPr>
            <w:tcW w:w="576" w:type="pct"/>
            <w:vMerge/>
            <w:tcBorders>
              <w:left w:val="single" w:sz="4" w:space="0" w:color="auto"/>
              <w:bottom w:val="single" w:sz="4" w:space="0" w:color="000000"/>
              <w:right w:val="single" w:sz="4" w:space="0" w:color="auto"/>
            </w:tcBorders>
            <w:shd w:val="clear" w:color="auto" w:fill="auto"/>
            <w:vAlign w:val="center"/>
          </w:tcPr>
          <w:p w:rsidR="000179BF" w:rsidRPr="000B44A4" w:rsidRDefault="000179BF" w:rsidP="006C342A">
            <w:pPr>
              <w:pStyle w:val="aff9"/>
              <w:rPr>
                <w:b/>
                <w:color w:val="auto"/>
                <w:sz w:val="20"/>
                <w:szCs w:val="20"/>
              </w:rPr>
            </w:pPr>
          </w:p>
        </w:tc>
        <w:tc>
          <w:tcPr>
            <w:tcW w:w="493" w:type="pct"/>
            <w:vMerge/>
            <w:tcBorders>
              <w:left w:val="single" w:sz="4" w:space="0" w:color="auto"/>
              <w:bottom w:val="single" w:sz="4" w:space="0" w:color="000000"/>
              <w:right w:val="single" w:sz="4" w:space="0" w:color="auto"/>
            </w:tcBorders>
            <w:shd w:val="clear" w:color="auto" w:fill="auto"/>
            <w:vAlign w:val="center"/>
          </w:tcPr>
          <w:p w:rsidR="000179BF" w:rsidRPr="000B44A4" w:rsidRDefault="000179BF" w:rsidP="006C342A">
            <w:pPr>
              <w:pStyle w:val="aff9"/>
              <w:rPr>
                <w:b/>
                <w:color w:val="auto"/>
                <w:sz w:val="20"/>
                <w:szCs w:val="20"/>
              </w:rPr>
            </w:pPr>
          </w:p>
        </w:tc>
        <w:tc>
          <w:tcPr>
            <w:tcW w:w="657" w:type="pct"/>
            <w:tcBorders>
              <w:top w:val="single" w:sz="4" w:space="0" w:color="000000"/>
              <w:left w:val="single" w:sz="4" w:space="0" w:color="auto"/>
              <w:bottom w:val="single" w:sz="4" w:space="0" w:color="000000"/>
              <w:right w:val="single" w:sz="4" w:space="0" w:color="auto"/>
            </w:tcBorders>
            <w:shd w:val="clear" w:color="auto" w:fill="auto"/>
            <w:vAlign w:val="center"/>
          </w:tcPr>
          <w:p w:rsidR="000179BF" w:rsidRPr="000B44A4" w:rsidRDefault="000179BF" w:rsidP="006C342A">
            <w:pPr>
              <w:pStyle w:val="aff9"/>
              <w:rPr>
                <w:color w:val="auto"/>
                <w:sz w:val="20"/>
                <w:szCs w:val="20"/>
              </w:rPr>
            </w:pPr>
            <w:r w:rsidRPr="000B44A4">
              <w:rPr>
                <w:color w:val="auto"/>
                <w:sz w:val="20"/>
                <w:szCs w:val="20"/>
              </w:rPr>
              <w:t>размещенных вдоль красных линий, улиц, проездов и дорог</w:t>
            </w:r>
          </w:p>
        </w:tc>
        <w:tc>
          <w:tcPr>
            <w:tcW w:w="638" w:type="pct"/>
            <w:tcBorders>
              <w:top w:val="single" w:sz="4" w:space="0" w:color="000000"/>
              <w:left w:val="single" w:sz="4" w:space="0" w:color="000000"/>
              <w:bottom w:val="single" w:sz="4" w:space="0" w:color="000000"/>
              <w:right w:val="single" w:sz="4" w:space="0" w:color="auto"/>
            </w:tcBorders>
            <w:shd w:val="clear" w:color="auto" w:fill="auto"/>
            <w:vAlign w:val="center"/>
          </w:tcPr>
          <w:p w:rsidR="000179BF" w:rsidRPr="000B44A4" w:rsidRDefault="000179BF" w:rsidP="006C342A">
            <w:pPr>
              <w:pStyle w:val="aff9"/>
              <w:rPr>
                <w:color w:val="auto"/>
                <w:sz w:val="20"/>
                <w:szCs w:val="20"/>
              </w:rPr>
            </w:pPr>
            <w:r w:rsidRPr="000B44A4">
              <w:rPr>
                <w:color w:val="auto"/>
                <w:sz w:val="20"/>
                <w:szCs w:val="20"/>
              </w:rPr>
              <w:t>размещенных вдоль других сторон земельного участка</w:t>
            </w:r>
          </w:p>
        </w:tc>
        <w:tc>
          <w:tcPr>
            <w:tcW w:w="552" w:type="pct"/>
            <w:vMerge/>
            <w:tcBorders>
              <w:left w:val="single" w:sz="4" w:space="0" w:color="000000"/>
              <w:bottom w:val="single" w:sz="4" w:space="0" w:color="000000"/>
              <w:right w:val="single" w:sz="4" w:space="0" w:color="auto"/>
            </w:tcBorders>
            <w:shd w:val="clear" w:color="auto" w:fill="auto"/>
          </w:tcPr>
          <w:p w:rsidR="000179BF" w:rsidRPr="000B44A4" w:rsidRDefault="000179BF" w:rsidP="006C342A">
            <w:pPr>
              <w:pStyle w:val="aff9"/>
              <w:rPr>
                <w:b/>
                <w:color w:val="auto"/>
              </w:rPr>
            </w:pPr>
          </w:p>
        </w:tc>
        <w:tc>
          <w:tcPr>
            <w:tcW w:w="526" w:type="pct"/>
            <w:vMerge/>
            <w:tcBorders>
              <w:left w:val="single" w:sz="4" w:space="0" w:color="auto"/>
              <w:bottom w:val="single" w:sz="4" w:space="0" w:color="000000"/>
              <w:right w:val="single" w:sz="4" w:space="0" w:color="000000"/>
            </w:tcBorders>
            <w:shd w:val="clear" w:color="auto" w:fill="auto"/>
          </w:tcPr>
          <w:p w:rsidR="000179BF" w:rsidRPr="000B44A4" w:rsidRDefault="000179BF" w:rsidP="006C342A">
            <w:pPr>
              <w:pStyle w:val="aff9"/>
              <w:rPr>
                <w:b/>
                <w:color w:val="auto"/>
              </w:rPr>
            </w:pP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1</w:t>
            </w:r>
          </w:p>
        </w:tc>
        <w:tc>
          <w:tcPr>
            <w:tcW w:w="767" w:type="pct"/>
            <w:tcBorders>
              <w:top w:val="single" w:sz="4" w:space="0" w:color="000000"/>
              <w:left w:val="single" w:sz="4" w:space="0" w:color="000000"/>
              <w:bottom w:val="single" w:sz="4" w:space="0" w:color="000000"/>
              <w:right w:val="single" w:sz="4" w:space="0" w:color="auto"/>
            </w:tcBorders>
            <w:shd w:val="clear" w:color="auto" w:fill="auto"/>
          </w:tcPr>
          <w:p w:rsidR="000179BF" w:rsidRPr="000B44A4" w:rsidRDefault="000179BF" w:rsidP="006C342A">
            <w:pPr>
              <w:pStyle w:val="aff9"/>
              <w:rPr>
                <w:color w:val="auto"/>
              </w:rPr>
            </w:pPr>
            <w:r w:rsidRPr="000B44A4">
              <w:rPr>
                <w:color w:val="auto"/>
              </w:rPr>
              <w:t>2</w:t>
            </w:r>
          </w:p>
        </w:tc>
        <w:tc>
          <w:tcPr>
            <w:tcW w:w="492" w:type="pct"/>
            <w:tcBorders>
              <w:top w:val="single" w:sz="4" w:space="0" w:color="000000"/>
              <w:left w:val="single" w:sz="4" w:space="0" w:color="000000"/>
              <w:bottom w:val="single" w:sz="4" w:space="0" w:color="000000"/>
              <w:right w:val="single" w:sz="4" w:space="0" w:color="auto"/>
            </w:tcBorders>
            <w:shd w:val="clear" w:color="auto" w:fill="auto"/>
          </w:tcPr>
          <w:p w:rsidR="000179BF" w:rsidRPr="000B44A4" w:rsidRDefault="000179BF" w:rsidP="006C342A">
            <w:pPr>
              <w:pStyle w:val="aff9"/>
              <w:rPr>
                <w:color w:val="auto"/>
              </w:rPr>
            </w:pPr>
            <w:r w:rsidRPr="000B44A4">
              <w:rPr>
                <w:color w:val="auto"/>
              </w:rPr>
              <w:t>3</w:t>
            </w:r>
          </w:p>
        </w:tc>
        <w:tc>
          <w:tcPr>
            <w:tcW w:w="576" w:type="pct"/>
            <w:tcBorders>
              <w:top w:val="single" w:sz="4" w:space="0" w:color="000000"/>
              <w:left w:val="single" w:sz="4" w:space="0" w:color="000000"/>
              <w:bottom w:val="single" w:sz="4" w:space="0" w:color="000000"/>
              <w:right w:val="single" w:sz="4" w:space="0" w:color="auto"/>
            </w:tcBorders>
            <w:shd w:val="clear" w:color="auto" w:fill="auto"/>
          </w:tcPr>
          <w:p w:rsidR="000179BF" w:rsidRPr="000B44A4" w:rsidRDefault="000179BF" w:rsidP="006C342A">
            <w:pPr>
              <w:pStyle w:val="aff9"/>
              <w:rPr>
                <w:color w:val="auto"/>
              </w:rPr>
            </w:pPr>
            <w:r w:rsidRPr="000B44A4">
              <w:rPr>
                <w:color w:val="auto"/>
              </w:rPr>
              <w:t>4</w:t>
            </w:r>
          </w:p>
        </w:tc>
        <w:tc>
          <w:tcPr>
            <w:tcW w:w="493" w:type="pct"/>
            <w:tcBorders>
              <w:top w:val="single" w:sz="4" w:space="0" w:color="000000"/>
              <w:left w:val="single" w:sz="4" w:space="0" w:color="000000"/>
              <w:bottom w:val="single" w:sz="4" w:space="0" w:color="000000"/>
              <w:right w:val="single" w:sz="4" w:space="0" w:color="auto"/>
            </w:tcBorders>
            <w:shd w:val="clear" w:color="auto" w:fill="auto"/>
          </w:tcPr>
          <w:p w:rsidR="000179BF" w:rsidRPr="000B44A4" w:rsidRDefault="000179BF" w:rsidP="006C342A">
            <w:pPr>
              <w:pStyle w:val="aff9"/>
              <w:rPr>
                <w:color w:val="auto"/>
              </w:rPr>
            </w:pPr>
            <w:r w:rsidRPr="000B44A4">
              <w:rPr>
                <w:color w:val="auto"/>
              </w:rPr>
              <w:t>5</w:t>
            </w:r>
          </w:p>
        </w:tc>
        <w:tc>
          <w:tcPr>
            <w:tcW w:w="657" w:type="pct"/>
            <w:tcBorders>
              <w:top w:val="single" w:sz="4" w:space="0" w:color="000000"/>
              <w:left w:val="single" w:sz="4" w:space="0" w:color="000000"/>
              <w:bottom w:val="single" w:sz="4" w:space="0" w:color="000000"/>
              <w:right w:val="single" w:sz="4" w:space="0" w:color="auto"/>
            </w:tcBorders>
            <w:shd w:val="clear" w:color="auto" w:fill="auto"/>
          </w:tcPr>
          <w:p w:rsidR="000179BF" w:rsidRPr="000B44A4" w:rsidRDefault="000179BF" w:rsidP="006C342A">
            <w:pPr>
              <w:pStyle w:val="aff9"/>
              <w:rPr>
                <w:color w:val="auto"/>
              </w:rPr>
            </w:pPr>
            <w:r w:rsidRPr="000B44A4">
              <w:rPr>
                <w:color w:val="auto"/>
              </w:rPr>
              <w:t>6</w:t>
            </w:r>
          </w:p>
        </w:tc>
        <w:tc>
          <w:tcPr>
            <w:tcW w:w="638" w:type="pct"/>
            <w:tcBorders>
              <w:top w:val="single" w:sz="4" w:space="0" w:color="000000"/>
              <w:left w:val="single" w:sz="4" w:space="0" w:color="000000"/>
              <w:bottom w:val="single" w:sz="4" w:space="0" w:color="000000"/>
              <w:right w:val="single" w:sz="4" w:space="0" w:color="auto"/>
            </w:tcBorders>
            <w:shd w:val="clear" w:color="auto" w:fill="auto"/>
          </w:tcPr>
          <w:p w:rsidR="000179BF" w:rsidRPr="000B44A4" w:rsidRDefault="000179BF" w:rsidP="006C342A">
            <w:pPr>
              <w:pStyle w:val="aff9"/>
              <w:rPr>
                <w:color w:val="auto"/>
              </w:rPr>
            </w:pPr>
            <w:r w:rsidRPr="000B44A4">
              <w:rPr>
                <w:color w:val="auto"/>
              </w:rPr>
              <w:t>7</w:t>
            </w:r>
          </w:p>
        </w:tc>
        <w:tc>
          <w:tcPr>
            <w:tcW w:w="552" w:type="pct"/>
            <w:tcBorders>
              <w:top w:val="single" w:sz="4" w:space="0" w:color="000000"/>
              <w:left w:val="single" w:sz="4" w:space="0" w:color="000000"/>
              <w:bottom w:val="single" w:sz="4" w:space="0" w:color="000000"/>
              <w:right w:val="single" w:sz="4" w:space="0" w:color="auto"/>
            </w:tcBorders>
            <w:shd w:val="clear" w:color="auto" w:fill="auto"/>
          </w:tcPr>
          <w:p w:rsidR="000179BF" w:rsidRPr="000B44A4" w:rsidRDefault="000179BF" w:rsidP="006C342A">
            <w:pPr>
              <w:pStyle w:val="aff9"/>
              <w:rPr>
                <w:color w:val="auto"/>
              </w:rPr>
            </w:pPr>
            <w:r w:rsidRPr="000B44A4">
              <w:rPr>
                <w:color w:val="auto"/>
              </w:rPr>
              <w:t>8</w:t>
            </w:r>
          </w:p>
        </w:tc>
        <w:tc>
          <w:tcPr>
            <w:tcW w:w="526" w:type="pct"/>
            <w:tcBorders>
              <w:top w:val="single" w:sz="4" w:space="0" w:color="000000"/>
              <w:left w:val="single" w:sz="4" w:space="0" w:color="000000"/>
              <w:bottom w:val="single" w:sz="4" w:space="0" w:color="000000"/>
              <w:right w:val="single" w:sz="4" w:space="0" w:color="auto"/>
            </w:tcBorders>
            <w:shd w:val="clear" w:color="auto" w:fill="auto"/>
          </w:tcPr>
          <w:p w:rsidR="000179BF" w:rsidRPr="000B44A4" w:rsidRDefault="000179BF" w:rsidP="006C342A">
            <w:pPr>
              <w:pStyle w:val="aff9"/>
              <w:rPr>
                <w:color w:val="auto"/>
              </w:rPr>
            </w:pPr>
            <w:r w:rsidRPr="000B44A4">
              <w:rPr>
                <w:color w:val="auto"/>
              </w:rPr>
              <w:t>9</w:t>
            </w:r>
          </w:p>
        </w:tc>
      </w:tr>
      <w:tr w:rsidR="000179BF" w:rsidRPr="000B44A4" w:rsidTr="007F6302">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0179BF" w:rsidRPr="000B44A4" w:rsidRDefault="000179BF" w:rsidP="006C342A">
            <w:pPr>
              <w:pStyle w:val="aff9"/>
              <w:rPr>
                <w:b/>
                <w:color w:val="auto"/>
              </w:rPr>
            </w:pPr>
            <w:r w:rsidRPr="000B44A4">
              <w:rPr>
                <w:b/>
                <w:color w:val="auto"/>
              </w:rPr>
              <w:t>Основные виды разрешенного использования земельных участков.</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2.7.1</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jc w:val="left"/>
              <w:rPr>
                <w:color w:val="auto"/>
                <w:sz w:val="20"/>
                <w:szCs w:val="20"/>
              </w:rPr>
            </w:pPr>
            <w:r w:rsidRPr="000B44A4">
              <w:rPr>
                <w:color w:val="auto"/>
                <w:sz w:val="20"/>
                <w:szCs w:val="20"/>
              </w:rPr>
              <w:t>Хранение автотранспорта</w:t>
            </w:r>
          </w:p>
        </w:tc>
        <w:tc>
          <w:tcPr>
            <w:tcW w:w="4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20</w:t>
            </w:r>
          </w:p>
        </w:tc>
        <w:tc>
          <w:tcPr>
            <w:tcW w:w="4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 xml:space="preserve">550 </w:t>
            </w:r>
          </w:p>
        </w:tc>
        <w:tc>
          <w:tcPr>
            <w:tcW w:w="6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25</w:t>
            </w:r>
          </w:p>
        </w:tc>
        <w:tc>
          <w:tcPr>
            <w:tcW w:w="526" w:type="pct"/>
            <w:tcBorders>
              <w:top w:val="single" w:sz="4" w:space="0" w:color="000000"/>
              <w:left w:val="single" w:sz="4" w:space="0" w:color="000000"/>
              <w:bottom w:val="single" w:sz="4" w:space="0" w:color="000000"/>
              <w:right w:val="single" w:sz="4" w:space="0" w:color="auto"/>
            </w:tcBorders>
            <w:shd w:val="clear" w:color="auto" w:fill="auto"/>
            <w:vAlign w:val="center"/>
          </w:tcPr>
          <w:p w:rsidR="000179BF" w:rsidRPr="000B44A4" w:rsidRDefault="000179BF" w:rsidP="006C342A">
            <w:pPr>
              <w:pStyle w:val="aff9"/>
              <w:rPr>
                <w:color w:val="auto"/>
              </w:rPr>
            </w:pPr>
            <w:r w:rsidRPr="000B44A4">
              <w:rPr>
                <w:color w:val="auto"/>
              </w:rPr>
              <w:t>100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2.7.2</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jc w:val="left"/>
              <w:rPr>
                <w:color w:val="auto"/>
                <w:sz w:val="20"/>
                <w:szCs w:val="20"/>
              </w:rPr>
            </w:pPr>
            <w:r w:rsidRPr="000B44A4">
              <w:rPr>
                <w:color w:val="auto"/>
                <w:sz w:val="20"/>
                <w:szCs w:val="20"/>
              </w:rPr>
              <w:t>Размещение гаражей для собственных нужд</w:t>
            </w:r>
          </w:p>
        </w:tc>
        <w:tc>
          <w:tcPr>
            <w:tcW w:w="4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20</w:t>
            </w:r>
          </w:p>
        </w:tc>
        <w:tc>
          <w:tcPr>
            <w:tcW w:w="4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550</w:t>
            </w:r>
          </w:p>
        </w:tc>
        <w:tc>
          <w:tcPr>
            <w:tcW w:w="6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 xml:space="preserve">1 </w:t>
            </w:r>
            <w:r w:rsidRPr="000B44A4">
              <w:rPr>
                <w:b/>
                <w:color w:val="auto"/>
                <w:vertAlign w:val="superscript"/>
              </w:rPr>
              <w:t>(1)</w:t>
            </w:r>
          </w:p>
        </w:tc>
        <w:tc>
          <w:tcPr>
            <w:tcW w:w="6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 xml:space="preserve">1 </w:t>
            </w:r>
            <w:r w:rsidRPr="000B44A4">
              <w:rPr>
                <w:b/>
                <w:color w:val="auto"/>
                <w:vertAlign w:val="superscript"/>
              </w:rPr>
              <w:t>(1)</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25</w:t>
            </w:r>
          </w:p>
        </w:tc>
        <w:tc>
          <w:tcPr>
            <w:tcW w:w="526" w:type="pct"/>
            <w:tcBorders>
              <w:top w:val="single" w:sz="4" w:space="0" w:color="000000"/>
              <w:left w:val="single" w:sz="4" w:space="0" w:color="000000"/>
              <w:bottom w:val="single" w:sz="4" w:space="0" w:color="000000"/>
              <w:right w:val="single" w:sz="4" w:space="0" w:color="auto"/>
            </w:tcBorders>
            <w:shd w:val="clear" w:color="auto" w:fill="auto"/>
            <w:vAlign w:val="center"/>
          </w:tcPr>
          <w:p w:rsidR="000179BF" w:rsidRPr="000B44A4" w:rsidRDefault="000179BF" w:rsidP="006C342A">
            <w:pPr>
              <w:pStyle w:val="aff9"/>
              <w:rPr>
                <w:color w:val="auto"/>
              </w:rPr>
            </w:pPr>
            <w:r w:rsidRPr="000B44A4">
              <w:rPr>
                <w:color w:val="auto"/>
              </w:rPr>
              <w:t>100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3.1.1</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jc w:val="left"/>
              <w:rPr>
                <w:color w:val="auto"/>
                <w:sz w:val="20"/>
                <w:szCs w:val="20"/>
              </w:rPr>
            </w:pPr>
            <w:r w:rsidRPr="000B44A4">
              <w:rPr>
                <w:color w:val="auto"/>
                <w:sz w:val="20"/>
                <w:szCs w:val="20"/>
              </w:rPr>
              <w:t>Предоставление коммунальных услуг</w:t>
            </w:r>
          </w:p>
        </w:tc>
        <w:tc>
          <w:tcPr>
            <w:tcW w:w="4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не подлежит установлению</w:t>
            </w:r>
          </w:p>
        </w:tc>
        <w:tc>
          <w:tcPr>
            <w:tcW w:w="4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6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0</w:t>
            </w:r>
          </w:p>
        </w:tc>
        <w:tc>
          <w:tcPr>
            <w:tcW w:w="6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rPr>
            </w:pPr>
            <w:r w:rsidRPr="000B44A4">
              <w:rPr>
                <w:color w:val="auto"/>
              </w:rPr>
              <w:t>0</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26" w:type="pct"/>
            <w:tcBorders>
              <w:top w:val="single" w:sz="4" w:space="0" w:color="000000"/>
              <w:left w:val="single" w:sz="4" w:space="0" w:color="000000"/>
              <w:bottom w:val="single" w:sz="4" w:space="0" w:color="000000"/>
              <w:right w:val="single" w:sz="4" w:space="0" w:color="auto"/>
            </w:tcBorders>
            <w:shd w:val="clear" w:color="auto" w:fill="auto"/>
            <w:vAlign w:val="center"/>
          </w:tcPr>
          <w:p w:rsidR="000179BF" w:rsidRPr="000B44A4" w:rsidRDefault="000179BF" w:rsidP="006C342A">
            <w:pPr>
              <w:pStyle w:val="aff9"/>
              <w:rPr>
                <w:color w:val="auto"/>
              </w:rPr>
            </w:pPr>
            <w:r w:rsidRPr="000B44A4">
              <w:rPr>
                <w:color w:val="auto"/>
              </w:rPr>
              <w:t>100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3.1.2</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Административные здания организаций, обеспечивающих предоставление коммунальных услуг</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40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3.2.1</w:t>
            </w:r>
          </w:p>
        </w:tc>
        <w:tc>
          <w:tcPr>
            <w:tcW w:w="767" w:type="pct"/>
            <w:tcBorders>
              <w:top w:val="single" w:sz="4" w:space="0" w:color="000000"/>
              <w:left w:val="single" w:sz="4" w:space="0" w:color="000000"/>
              <w:bottom w:val="single" w:sz="4" w:space="0" w:color="000000"/>
              <w:right w:val="single" w:sz="4" w:space="0" w:color="000000"/>
            </w:tcBorders>
          </w:tcPr>
          <w:p w:rsidR="000179BF" w:rsidRPr="000B44A4" w:rsidRDefault="000179BF" w:rsidP="006C342A">
            <w:pPr>
              <w:pStyle w:val="aff9"/>
              <w:jc w:val="left"/>
              <w:rPr>
                <w:color w:val="auto"/>
                <w:sz w:val="20"/>
                <w:szCs w:val="20"/>
              </w:rPr>
            </w:pPr>
            <w:r w:rsidRPr="000B44A4">
              <w:rPr>
                <w:color w:val="auto"/>
                <w:sz w:val="20"/>
                <w:szCs w:val="20"/>
              </w:rPr>
              <w:t>Дома социального обслуживания</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3.2.2</w:t>
            </w:r>
          </w:p>
        </w:tc>
        <w:tc>
          <w:tcPr>
            <w:tcW w:w="767" w:type="pct"/>
            <w:tcBorders>
              <w:top w:val="single" w:sz="4" w:space="0" w:color="000000"/>
              <w:left w:val="single" w:sz="4" w:space="0" w:color="000000"/>
              <w:bottom w:val="single" w:sz="4" w:space="0" w:color="000000"/>
              <w:right w:val="single" w:sz="4" w:space="0" w:color="000000"/>
            </w:tcBorders>
          </w:tcPr>
          <w:p w:rsidR="000179BF" w:rsidRPr="000B44A4" w:rsidRDefault="000179BF" w:rsidP="006C342A">
            <w:pPr>
              <w:pStyle w:val="aff9"/>
              <w:jc w:val="left"/>
              <w:rPr>
                <w:color w:val="auto"/>
                <w:sz w:val="20"/>
                <w:szCs w:val="20"/>
              </w:rPr>
            </w:pPr>
            <w:r w:rsidRPr="000B44A4">
              <w:rPr>
                <w:color w:val="auto"/>
                <w:sz w:val="20"/>
                <w:szCs w:val="20"/>
              </w:rPr>
              <w:t>Оказание социальной помощи населению</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3.2.3</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Оказание услуг связи</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3.2.4</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Общежития</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3.3</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Бытовое обслуживание</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lastRenderedPageBreak/>
              <w:t>3.4.1</w:t>
            </w:r>
          </w:p>
        </w:tc>
        <w:tc>
          <w:tcPr>
            <w:tcW w:w="767" w:type="pct"/>
            <w:tcBorders>
              <w:top w:val="single" w:sz="4" w:space="0" w:color="000000"/>
              <w:left w:val="single" w:sz="4" w:space="0" w:color="000000"/>
              <w:bottom w:val="single" w:sz="4" w:space="0" w:color="000000"/>
              <w:right w:val="single" w:sz="4" w:space="0" w:color="000000"/>
            </w:tcBorders>
          </w:tcPr>
          <w:p w:rsidR="000179BF" w:rsidRPr="000B44A4" w:rsidRDefault="000179BF" w:rsidP="006C342A">
            <w:pPr>
              <w:pStyle w:val="aff9"/>
              <w:jc w:val="left"/>
              <w:rPr>
                <w:color w:val="auto"/>
                <w:sz w:val="20"/>
                <w:szCs w:val="20"/>
              </w:rPr>
            </w:pPr>
            <w:r w:rsidRPr="000B44A4">
              <w:rPr>
                <w:color w:val="auto"/>
                <w:sz w:val="20"/>
                <w:szCs w:val="20"/>
              </w:rPr>
              <w:t>Амбулаторно-поликлиническое обслуживание</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3.4.2</w:t>
            </w:r>
          </w:p>
        </w:tc>
        <w:tc>
          <w:tcPr>
            <w:tcW w:w="767" w:type="pct"/>
            <w:tcBorders>
              <w:top w:val="single" w:sz="4" w:space="0" w:color="000000"/>
              <w:left w:val="single" w:sz="4" w:space="0" w:color="000000"/>
              <w:bottom w:val="single" w:sz="4" w:space="0" w:color="000000"/>
              <w:right w:val="single" w:sz="4" w:space="0" w:color="000000"/>
            </w:tcBorders>
          </w:tcPr>
          <w:p w:rsidR="000179BF" w:rsidRPr="000B44A4" w:rsidRDefault="000179BF" w:rsidP="006C342A">
            <w:pPr>
              <w:pStyle w:val="aff9"/>
              <w:jc w:val="left"/>
              <w:rPr>
                <w:color w:val="auto"/>
                <w:sz w:val="20"/>
                <w:szCs w:val="20"/>
              </w:rPr>
            </w:pPr>
            <w:r w:rsidRPr="000B44A4">
              <w:rPr>
                <w:color w:val="auto"/>
                <w:sz w:val="20"/>
                <w:szCs w:val="20"/>
              </w:rPr>
              <w:t>Стационарное медицинское обслуживание</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3.5.1</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Дошкольное, начальное и среднее общее образование</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3.6.1</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Объекты культурно-досуговой деятельности</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3.6.2</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Парки культуры и отдыха</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3.7.1</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Осуществление религиозных обрядов</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3.7.2</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Религиозное управление и образование</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3.8.1</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Государственное управление</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3.9.1</w:t>
            </w:r>
          </w:p>
        </w:tc>
        <w:tc>
          <w:tcPr>
            <w:tcW w:w="767" w:type="pct"/>
            <w:tcBorders>
              <w:top w:val="single" w:sz="4" w:space="0" w:color="000000"/>
              <w:left w:val="single" w:sz="4" w:space="0" w:color="000000"/>
              <w:bottom w:val="single" w:sz="4" w:space="0" w:color="000000"/>
              <w:right w:val="single" w:sz="4" w:space="0" w:color="000000"/>
            </w:tcBorders>
          </w:tcPr>
          <w:p w:rsidR="000179BF" w:rsidRPr="000B44A4" w:rsidRDefault="000179BF" w:rsidP="006C342A">
            <w:pPr>
              <w:pStyle w:val="aff9"/>
              <w:jc w:val="left"/>
              <w:rPr>
                <w:color w:val="auto"/>
                <w:sz w:val="20"/>
                <w:szCs w:val="20"/>
              </w:rPr>
            </w:pPr>
            <w:r w:rsidRPr="000B44A4">
              <w:rPr>
                <w:color w:val="auto"/>
                <w:sz w:val="20"/>
                <w:szCs w:val="20"/>
              </w:rPr>
              <w:t>Обеспечение деятельности в области гидрометеорологии и смежных с ней областях</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3.10.1</w:t>
            </w:r>
          </w:p>
        </w:tc>
        <w:tc>
          <w:tcPr>
            <w:tcW w:w="767" w:type="pct"/>
            <w:tcBorders>
              <w:top w:val="single" w:sz="4" w:space="0" w:color="000000"/>
              <w:left w:val="single" w:sz="4" w:space="0" w:color="000000"/>
              <w:bottom w:val="single" w:sz="4" w:space="0" w:color="000000"/>
              <w:right w:val="single" w:sz="4" w:space="0" w:color="000000"/>
            </w:tcBorders>
          </w:tcPr>
          <w:p w:rsidR="000179BF" w:rsidRPr="000B44A4" w:rsidRDefault="000179BF" w:rsidP="006C342A">
            <w:pPr>
              <w:pStyle w:val="aff9"/>
              <w:jc w:val="left"/>
              <w:rPr>
                <w:color w:val="auto"/>
                <w:sz w:val="20"/>
                <w:szCs w:val="20"/>
              </w:rPr>
            </w:pPr>
            <w:r w:rsidRPr="000B44A4">
              <w:rPr>
                <w:color w:val="auto"/>
                <w:sz w:val="20"/>
                <w:szCs w:val="20"/>
              </w:rPr>
              <w:t>Амбулаторное ветеринарное обслуживание</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4.1</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Деловое управление</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4.2</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Объекты торговли (торговые центры, торгово-развлекательные центры (комплексы)</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4.3</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Рынки</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4.4</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Магазины</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4.5</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Банковская и страховая деятельность</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4.6</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Общественное питание</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lastRenderedPageBreak/>
              <w:t>4.7</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Гостиничное обслуживание</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4.8.1</w:t>
            </w:r>
          </w:p>
        </w:tc>
        <w:tc>
          <w:tcPr>
            <w:tcW w:w="767" w:type="pct"/>
            <w:tcBorders>
              <w:top w:val="single" w:sz="4" w:space="0" w:color="000000"/>
              <w:left w:val="single" w:sz="4" w:space="0" w:color="000000"/>
              <w:bottom w:val="single" w:sz="4" w:space="0" w:color="000000"/>
              <w:right w:val="single" w:sz="4" w:space="0" w:color="000000"/>
            </w:tcBorders>
          </w:tcPr>
          <w:p w:rsidR="000179BF" w:rsidRPr="000B44A4" w:rsidRDefault="000179BF" w:rsidP="006C342A">
            <w:pPr>
              <w:pStyle w:val="aff9"/>
              <w:jc w:val="left"/>
              <w:rPr>
                <w:color w:val="auto"/>
                <w:sz w:val="20"/>
                <w:szCs w:val="20"/>
              </w:rPr>
            </w:pPr>
            <w:r w:rsidRPr="000B44A4">
              <w:rPr>
                <w:color w:val="auto"/>
                <w:sz w:val="20"/>
                <w:szCs w:val="20"/>
              </w:rPr>
              <w:t>Развлекательные мероприятия</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4.9</w:t>
            </w:r>
          </w:p>
        </w:tc>
        <w:tc>
          <w:tcPr>
            <w:tcW w:w="767" w:type="pct"/>
            <w:tcBorders>
              <w:top w:val="single" w:sz="4" w:space="0" w:color="000000"/>
              <w:left w:val="single" w:sz="4" w:space="0" w:color="000000"/>
              <w:bottom w:val="single" w:sz="4" w:space="0" w:color="000000"/>
              <w:right w:val="single" w:sz="4" w:space="0" w:color="000000"/>
            </w:tcBorders>
          </w:tcPr>
          <w:p w:rsidR="000179BF" w:rsidRPr="000B44A4" w:rsidRDefault="000179BF" w:rsidP="006C342A">
            <w:pPr>
              <w:pStyle w:val="aff9"/>
              <w:jc w:val="left"/>
              <w:rPr>
                <w:color w:val="auto"/>
                <w:sz w:val="20"/>
                <w:szCs w:val="20"/>
              </w:rPr>
            </w:pPr>
            <w:r w:rsidRPr="000B44A4">
              <w:rPr>
                <w:color w:val="auto"/>
                <w:sz w:val="20"/>
                <w:szCs w:val="20"/>
              </w:rPr>
              <w:t>Служебные гаражи</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4.9.1.1</w:t>
            </w:r>
          </w:p>
        </w:tc>
        <w:tc>
          <w:tcPr>
            <w:tcW w:w="767" w:type="pct"/>
            <w:tcBorders>
              <w:top w:val="single" w:sz="4" w:space="0" w:color="000000"/>
              <w:left w:val="single" w:sz="4" w:space="0" w:color="000000"/>
              <w:bottom w:val="single" w:sz="4" w:space="0" w:color="000000"/>
              <w:right w:val="single" w:sz="4" w:space="0" w:color="000000"/>
            </w:tcBorders>
          </w:tcPr>
          <w:p w:rsidR="000179BF" w:rsidRPr="000B44A4" w:rsidRDefault="000179BF" w:rsidP="006C342A">
            <w:pPr>
              <w:pStyle w:val="aff9"/>
              <w:jc w:val="left"/>
              <w:rPr>
                <w:color w:val="auto"/>
                <w:sz w:val="20"/>
                <w:szCs w:val="20"/>
              </w:rPr>
            </w:pPr>
            <w:r w:rsidRPr="000B44A4">
              <w:rPr>
                <w:color w:val="auto"/>
                <w:sz w:val="20"/>
                <w:szCs w:val="20"/>
              </w:rPr>
              <w:t>Заправка транспортных средств</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4.9.1.2</w:t>
            </w:r>
          </w:p>
        </w:tc>
        <w:tc>
          <w:tcPr>
            <w:tcW w:w="767" w:type="pct"/>
            <w:tcBorders>
              <w:top w:val="single" w:sz="4" w:space="0" w:color="000000"/>
              <w:left w:val="single" w:sz="4" w:space="0" w:color="000000"/>
              <w:bottom w:val="single" w:sz="4" w:space="0" w:color="000000"/>
              <w:right w:val="single" w:sz="4" w:space="0" w:color="000000"/>
            </w:tcBorders>
          </w:tcPr>
          <w:p w:rsidR="000179BF" w:rsidRPr="000B44A4" w:rsidRDefault="000179BF" w:rsidP="006C342A">
            <w:pPr>
              <w:pStyle w:val="aff9"/>
              <w:jc w:val="left"/>
              <w:rPr>
                <w:color w:val="auto"/>
                <w:sz w:val="20"/>
                <w:szCs w:val="20"/>
              </w:rPr>
            </w:pPr>
            <w:r w:rsidRPr="000B44A4">
              <w:rPr>
                <w:color w:val="auto"/>
                <w:sz w:val="20"/>
                <w:szCs w:val="20"/>
              </w:rPr>
              <w:t>Обеспечение дорожного отдыха</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4.9.1.3</w:t>
            </w:r>
          </w:p>
        </w:tc>
        <w:tc>
          <w:tcPr>
            <w:tcW w:w="767" w:type="pct"/>
            <w:tcBorders>
              <w:top w:val="single" w:sz="4" w:space="0" w:color="000000"/>
              <w:left w:val="single" w:sz="4" w:space="0" w:color="000000"/>
              <w:bottom w:val="single" w:sz="4" w:space="0" w:color="000000"/>
              <w:right w:val="single" w:sz="4" w:space="0" w:color="000000"/>
            </w:tcBorders>
          </w:tcPr>
          <w:p w:rsidR="000179BF" w:rsidRPr="000B44A4" w:rsidRDefault="000179BF" w:rsidP="006C342A">
            <w:pPr>
              <w:pStyle w:val="aff9"/>
              <w:jc w:val="left"/>
              <w:rPr>
                <w:color w:val="auto"/>
                <w:sz w:val="20"/>
                <w:szCs w:val="20"/>
              </w:rPr>
            </w:pPr>
            <w:r w:rsidRPr="000B44A4">
              <w:rPr>
                <w:color w:val="auto"/>
                <w:sz w:val="20"/>
                <w:szCs w:val="20"/>
              </w:rPr>
              <w:t>Автомобильные мойки</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4.9.1.4</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Ремонт автомобилей</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4.10</w:t>
            </w:r>
          </w:p>
        </w:tc>
        <w:tc>
          <w:tcPr>
            <w:tcW w:w="767" w:type="pct"/>
            <w:tcBorders>
              <w:top w:val="single" w:sz="4" w:space="0" w:color="000000"/>
              <w:left w:val="single" w:sz="4" w:space="0" w:color="000000"/>
              <w:bottom w:val="single" w:sz="4" w:space="0" w:color="000000"/>
              <w:right w:val="single" w:sz="4" w:space="0" w:color="000000"/>
            </w:tcBorders>
          </w:tcPr>
          <w:p w:rsidR="000179BF" w:rsidRPr="000B44A4" w:rsidRDefault="000179BF" w:rsidP="006C342A">
            <w:pPr>
              <w:pStyle w:val="aff9"/>
              <w:jc w:val="left"/>
              <w:rPr>
                <w:color w:val="auto"/>
                <w:sz w:val="20"/>
                <w:szCs w:val="20"/>
              </w:rPr>
            </w:pPr>
            <w:proofErr w:type="spellStart"/>
            <w:r w:rsidRPr="000B44A4">
              <w:rPr>
                <w:color w:val="auto"/>
                <w:sz w:val="20"/>
                <w:szCs w:val="20"/>
              </w:rPr>
              <w:t>Выставочно</w:t>
            </w:r>
            <w:proofErr w:type="spellEnd"/>
            <w:r w:rsidRPr="000B44A4">
              <w:rPr>
                <w:color w:val="auto"/>
                <w:sz w:val="20"/>
                <w:szCs w:val="20"/>
              </w:rPr>
              <w:t>-ярмарочная деятельность</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5.1.2</w:t>
            </w:r>
          </w:p>
        </w:tc>
        <w:tc>
          <w:tcPr>
            <w:tcW w:w="767" w:type="pct"/>
            <w:tcBorders>
              <w:top w:val="single" w:sz="4" w:space="0" w:color="000000"/>
              <w:left w:val="single" w:sz="4" w:space="0" w:color="000000"/>
              <w:bottom w:val="single" w:sz="4" w:space="0" w:color="000000"/>
              <w:right w:val="single" w:sz="4" w:space="0" w:color="000000"/>
            </w:tcBorders>
          </w:tcPr>
          <w:p w:rsidR="000179BF" w:rsidRPr="000B44A4" w:rsidRDefault="000179BF" w:rsidP="006C342A">
            <w:pPr>
              <w:pStyle w:val="aff9"/>
              <w:jc w:val="left"/>
              <w:rPr>
                <w:color w:val="auto"/>
                <w:sz w:val="20"/>
                <w:szCs w:val="20"/>
              </w:rPr>
            </w:pPr>
            <w:r w:rsidRPr="000B44A4">
              <w:rPr>
                <w:color w:val="auto"/>
                <w:sz w:val="20"/>
                <w:szCs w:val="20"/>
              </w:rPr>
              <w:t>Обеспечение занятий спортом в помещениях</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5.1.3</w:t>
            </w:r>
          </w:p>
        </w:tc>
        <w:tc>
          <w:tcPr>
            <w:tcW w:w="767" w:type="pct"/>
            <w:tcBorders>
              <w:top w:val="single" w:sz="4" w:space="0" w:color="000000"/>
              <w:left w:val="single" w:sz="4" w:space="0" w:color="000000"/>
              <w:bottom w:val="single" w:sz="4" w:space="0" w:color="000000"/>
              <w:right w:val="single" w:sz="4" w:space="0" w:color="000000"/>
            </w:tcBorders>
          </w:tcPr>
          <w:p w:rsidR="000179BF" w:rsidRPr="000B44A4" w:rsidRDefault="000179BF" w:rsidP="006C342A">
            <w:pPr>
              <w:pStyle w:val="aff9"/>
              <w:jc w:val="left"/>
              <w:rPr>
                <w:color w:val="auto"/>
                <w:sz w:val="20"/>
                <w:szCs w:val="20"/>
              </w:rPr>
            </w:pPr>
            <w:r w:rsidRPr="000B44A4">
              <w:rPr>
                <w:color w:val="auto"/>
                <w:sz w:val="20"/>
                <w:szCs w:val="20"/>
              </w:rPr>
              <w:t>Площадки для занятий спортом</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5.1.4</w:t>
            </w:r>
          </w:p>
        </w:tc>
        <w:tc>
          <w:tcPr>
            <w:tcW w:w="767" w:type="pct"/>
            <w:tcBorders>
              <w:top w:val="single" w:sz="4" w:space="0" w:color="000000"/>
              <w:left w:val="single" w:sz="4" w:space="0" w:color="000000"/>
              <w:bottom w:val="single" w:sz="4" w:space="0" w:color="000000"/>
              <w:right w:val="single" w:sz="4" w:space="0" w:color="000000"/>
            </w:tcBorders>
          </w:tcPr>
          <w:p w:rsidR="000179BF" w:rsidRPr="000B44A4" w:rsidRDefault="000179BF" w:rsidP="006C342A">
            <w:pPr>
              <w:pStyle w:val="aff9"/>
              <w:jc w:val="left"/>
              <w:rPr>
                <w:color w:val="auto"/>
                <w:sz w:val="20"/>
                <w:szCs w:val="20"/>
              </w:rPr>
            </w:pPr>
            <w:r w:rsidRPr="000B44A4">
              <w:rPr>
                <w:color w:val="auto"/>
                <w:sz w:val="20"/>
                <w:szCs w:val="20"/>
              </w:rPr>
              <w:t>Оборудованные площадки для занятий спортом</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5.1.7</w:t>
            </w:r>
          </w:p>
        </w:tc>
        <w:tc>
          <w:tcPr>
            <w:tcW w:w="767" w:type="pct"/>
            <w:tcBorders>
              <w:top w:val="single" w:sz="4" w:space="0" w:color="000000"/>
              <w:left w:val="single" w:sz="4" w:space="0" w:color="000000"/>
              <w:bottom w:val="single" w:sz="4" w:space="0" w:color="000000"/>
              <w:right w:val="single" w:sz="4" w:space="0" w:color="000000"/>
            </w:tcBorders>
          </w:tcPr>
          <w:p w:rsidR="000179BF" w:rsidRPr="000B44A4" w:rsidRDefault="000179BF" w:rsidP="006C342A">
            <w:pPr>
              <w:pStyle w:val="aff9"/>
              <w:jc w:val="left"/>
              <w:rPr>
                <w:color w:val="auto"/>
                <w:sz w:val="20"/>
                <w:szCs w:val="20"/>
              </w:rPr>
            </w:pPr>
            <w:r w:rsidRPr="000B44A4">
              <w:rPr>
                <w:color w:val="auto"/>
                <w:sz w:val="20"/>
                <w:szCs w:val="20"/>
              </w:rPr>
              <w:t>Спортивные базы</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13"/>
              <w:jc w:val="center"/>
            </w:pPr>
            <w:r w:rsidRPr="000B44A4">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1B0997"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1B0997" w:rsidRPr="000B44A4" w:rsidRDefault="001B0997" w:rsidP="006C342A">
            <w:pPr>
              <w:pStyle w:val="aff9"/>
              <w:rPr>
                <w:color w:val="auto"/>
              </w:rPr>
            </w:pPr>
            <w:r>
              <w:rPr>
                <w:color w:val="auto"/>
              </w:rPr>
              <w:t>9.3</w:t>
            </w:r>
          </w:p>
        </w:tc>
        <w:tc>
          <w:tcPr>
            <w:tcW w:w="767" w:type="pct"/>
            <w:tcBorders>
              <w:top w:val="single" w:sz="4" w:space="0" w:color="000000"/>
              <w:left w:val="single" w:sz="4" w:space="0" w:color="000000"/>
              <w:bottom w:val="single" w:sz="4" w:space="0" w:color="000000"/>
              <w:right w:val="single" w:sz="4" w:space="0" w:color="000000"/>
            </w:tcBorders>
          </w:tcPr>
          <w:p w:rsidR="001B0997" w:rsidRPr="000B44A4" w:rsidRDefault="001B0997" w:rsidP="006C342A">
            <w:pPr>
              <w:pStyle w:val="aff9"/>
              <w:jc w:val="left"/>
              <w:rPr>
                <w:color w:val="auto"/>
                <w:sz w:val="20"/>
                <w:szCs w:val="20"/>
              </w:rPr>
            </w:pPr>
            <w:r>
              <w:rPr>
                <w:color w:val="auto"/>
                <w:sz w:val="20"/>
                <w:szCs w:val="20"/>
              </w:rPr>
              <w:t>Историко-культурная деятельность</w:t>
            </w:r>
          </w:p>
        </w:tc>
        <w:tc>
          <w:tcPr>
            <w:tcW w:w="3934" w:type="pct"/>
            <w:gridSpan w:val="7"/>
            <w:tcBorders>
              <w:top w:val="single" w:sz="4" w:space="0" w:color="000000"/>
              <w:left w:val="single" w:sz="4" w:space="0" w:color="000000"/>
              <w:bottom w:val="single" w:sz="4" w:space="0" w:color="000000"/>
              <w:right w:val="single" w:sz="4" w:space="0" w:color="000000"/>
            </w:tcBorders>
            <w:vAlign w:val="center"/>
          </w:tcPr>
          <w:p w:rsidR="001B0997" w:rsidRPr="000B44A4" w:rsidRDefault="001B0997" w:rsidP="006C342A">
            <w:pPr>
              <w:pStyle w:val="aff9"/>
              <w:rPr>
                <w:color w:val="auto"/>
              </w:rPr>
            </w:pPr>
            <w:r w:rsidRPr="000B44A4">
              <w:rPr>
                <w:color w:val="auto"/>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w:t>
            </w:r>
            <w:r>
              <w:rPr>
                <w:color w:val="auto"/>
                <w:sz w:val="20"/>
                <w:szCs w:val="20"/>
              </w:rPr>
              <w:t>устанавливаются согласно п. п. 1</w:t>
            </w:r>
            <w:r w:rsidRPr="000B44A4">
              <w:rPr>
                <w:color w:val="auto"/>
                <w:sz w:val="20"/>
                <w:szCs w:val="20"/>
              </w:rPr>
              <w:t>, п 4, ст. 36 Градостроительного кодекса РФ.</w:t>
            </w:r>
          </w:p>
        </w:tc>
      </w:tr>
      <w:tr w:rsidR="000179BF" w:rsidRPr="000B44A4" w:rsidTr="007F6302">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12.0.1</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Улично-дорожная сеть</w:t>
            </w:r>
          </w:p>
        </w:tc>
        <w:tc>
          <w:tcPr>
            <w:tcW w:w="3934" w:type="pct"/>
            <w:gridSpan w:val="7"/>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0179BF" w:rsidRPr="000B44A4" w:rsidTr="007F6302">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12.0.2</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Благоустройство территории</w:t>
            </w:r>
          </w:p>
        </w:tc>
        <w:tc>
          <w:tcPr>
            <w:tcW w:w="3934" w:type="pct"/>
            <w:gridSpan w:val="7"/>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0179BF" w:rsidRPr="000B44A4" w:rsidTr="007F6302">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0179BF" w:rsidRPr="000B44A4" w:rsidRDefault="000179BF" w:rsidP="006C342A">
            <w:pPr>
              <w:pStyle w:val="aff9"/>
              <w:rPr>
                <w:color w:val="auto"/>
              </w:rPr>
            </w:pPr>
            <w:r w:rsidRPr="000B44A4">
              <w:rPr>
                <w:b/>
                <w:color w:val="auto"/>
              </w:rPr>
              <w:t>Вспомогательные виды разрешённого использования</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3.1</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rFonts w:eastAsia="Times New Roman"/>
                <w:color w:val="auto"/>
                <w:sz w:val="20"/>
                <w:szCs w:val="20"/>
                <w:lang w:eastAsia="ru-RU"/>
              </w:rPr>
            </w:pPr>
            <w:r w:rsidRPr="000B44A4">
              <w:rPr>
                <w:rFonts w:eastAsia="Times New Roman"/>
                <w:color w:val="auto"/>
                <w:sz w:val="20"/>
                <w:szCs w:val="20"/>
                <w:lang w:eastAsia="ru-RU"/>
              </w:rPr>
              <w:t xml:space="preserve">Коммунальное обслуживание </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rFonts w:eastAsia="Times New Roman"/>
                <w:color w:val="auto"/>
                <w:lang w:eastAsia="ru-RU"/>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не подлежит установлению</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0</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0</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r>
      <w:tr w:rsidR="000179BF" w:rsidRPr="000B44A4" w:rsidTr="007F6302">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0179BF" w:rsidRPr="000B44A4" w:rsidRDefault="000179BF" w:rsidP="006C342A">
            <w:pPr>
              <w:pStyle w:val="aff9"/>
              <w:rPr>
                <w:b/>
                <w:color w:val="auto"/>
              </w:rPr>
            </w:pPr>
            <w:r w:rsidRPr="000B44A4">
              <w:rPr>
                <w:b/>
                <w:color w:val="auto"/>
              </w:rPr>
              <w:t>Условно разрешенные виды разрешённого использования</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3.10.2</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Приюты для животных</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2</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2</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FB2296" w:rsidRPr="000B44A4" w:rsidTr="001B0997">
        <w:trPr>
          <w:trHeight w:val="20"/>
        </w:trPr>
        <w:tc>
          <w:tcPr>
            <w:tcW w:w="299"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5.2.1</w:t>
            </w:r>
          </w:p>
        </w:tc>
        <w:tc>
          <w:tcPr>
            <w:tcW w:w="76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jc w:val="left"/>
              <w:rPr>
                <w:color w:val="auto"/>
                <w:sz w:val="20"/>
                <w:szCs w:val="20"/>
              </w:rPr>
            </w:pPr>
            <w:r w:rsidRPr="000B44A4">
              <w:rPr>
                <w:color w:val="auto"/>
                <w:sz w:val="20"/>
                <w:szCs w:val="20"/>
              </w:rPr>
              <w:t>Туристическое обслуживание</w:t>
            </w:r>
          </w:p>
        </w:tc>
        <w:tc>
          <w:tcPr>
            <w:tcW w:w="49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sz w:val="20"/>
                <w:szCs w:val="20"/>
              </w:rPr>
            </w:pPr>
            <w:r w:rsidRPr="000B44A4">
              <w:rPr>
                <w:color w:val="auto"/>
                <w:sz w:val="20"/>
                <w:szCs w:val="20"/>
              </w:rPr>
              <w:t>не подлежит установлению</w:t>
            </w:r>
          </w:p>
        </w:tc>
        <w:tc>
          <w:tcPr>
            <w:tcW w:w="57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100</w:t>
            </w:r>
          </w:p>
        </w:tc>
        <w:tc>
          <w:tcPr>
            <w:tcW w:w="493"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50000</w:t>
            </w:r>
          </w:p>
        </w:tc>
        <w:tc>
          <w:tcPr>
            <w:tcW w:w="657"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2</w:t>
            </w:r>
          </w:p>
        </w:tc>
        <w:tc>
          <w:tcPr>
            <w:tcW w:w="638"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2</w:t>
            </w:r>
          </w:p>
        </w:tc>
        <w:tc>
          <w:tcPr>
            <w:tcW w:w="552"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20</w:t>
            </w:r>
          </w:p>
        </w:tc>
        <w:tc>
          <w:tcPr>
            <w:tcW w:w="526" w:type="pct"/>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pStyle w:val="aff9"/>
              <w:rPr>
                <w:color w:val="auto"/>
              </w:rPr>
            </w:pPr>
            <w:r w:rsidRPr="000B44A4">
              <w:rPr>
                <w:color w:val="auto"/>
              </w:rPr>
              <w:t>60</w:t>
            </w:r>
          </w:p>
        </w:tc>
      </w:tr>
      <w:tr w:rsidR="000179BF" w:rsidRPr="000B44A4" w:rsidTr="007F6302">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0179BF" w:rsidRPr="000B44A4" w:rsidRDefault="000179BF" w:rsidP="006C342A">
            <w:pPr>
              <w:pStyle w:val="aff9"/>
              <w:rPr>
                <w:rFonts w:eastAsia="Times New Roman"/>
                <w:color w:val="auto"/>
                <w:lang w:eastAsia="ru-RU"/>
              </w:rPr>
            </w:pPr>
            <w:r w:rsidRPr="000B44A4">
              <w:rPr>
                <w:b/>
                <w:color w:val="auto"/>
              </w:rPr>
              <w:t>Примечания</w:t>
            </w:r>
          </w:p>
        </w:tc>
      </w:tr>
      <w:tr w:rsidR="000179BF" w:rsidRPr="000B44A4" w:rsidTr="007F6302">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0179BF" w:rsidRPr="000B44A4" w:rsidRDefault="000179BF" w:rsidP="006C342A">
            <w:pPr>
              <w:ind w:firstLine="0"/>
              <w:rPr>
                <w:rFonts w:eastAsia="Times New Roman"/>
                <w:szCs w:val="24"/>
                <w:lang w:eastAsia="ru-RU"/>
              </w:rPr>
            </w:pPr>
            <w:r w:rsidRPr="000B44A4">
              <w:rPr>
                <w:rFonts w:eastAsia="Times New Roman"/>
                <w:szCs w:val="24"/>
                <w:lang w:eastAsia="ru-RU"/>
              </w:rPr>
              <w:t xml:space="preserve">1. </w:t>
            </w:r>
            <w:r w:rsidRPr="000B44A4">
              <w:rPr>
                <w:rFonts w:eastAsia="Times New Roman"/>
                <w:lang w:eastAsia="ru-RU"/>
              </w:rPr>
              <w:t xml:space="preserve">Минимальные отступы от границ земельного участка в целях определения мест допустимого размещения зданий, строений, сооружений, за </w:t>
            </w:r>
            <w:r w:rsidRPr="000B44A4">
              <w:rPr>
                <w:rFonts w:eastAsia="Times New Roman"/>
                <w:lang w:eastAsia="ru-RU"/>
              </w:rPr>
              <w:lastRenderedPageBreak/>
              <w:t>пределами которых запрещено строительство зданий, строений, сооружений по сторонам земельного участка вдоль которых проходят общие стены или оси общих стен соседних строений – 0 м.</w:t>
            </w:r>
          </w:p>
        </w:tc>
      </w:tr>
    </w:tbl>
    <w:p w:rsidR="0099628C" w:rsidRPr="000B44A4" w:rsidRDefault="0099628C" w:rsidP="0099628C">
      <w:r w:rsidRPr="000B44A4">
        <w:lastRenderedPageBreak/>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99628C" w:rsidRDefault="0099628C" w:rsidP="0099628C">
      <w:pPr>
        <w:pStyle w:val="1"/>
      </w:pPr>
      <w:bookmarkStart w:id="88" w:name="_Toc125529870"/>
      <w:r w:rsidRPr="000B44A4">
        <w:t xml:space="preserve">Статья </w:t>
      </w:r>
      <w:r w:rsidRPr="000B44A4">
        <w:rPr>
          <w:lang w:val="ru-RU"/>
        </w:rPr>
        <w:t>6</w:t>
      </w:r>
      <w:r w:rsidRPr="000B44A4">
        <w:t xml:space="preserve">. Градостроительный регламент. </w:t>
      </w:r>
      <w:r w:rsidRPr="000B44A4">
        <w:rPr>
          <w:lang w:val="ru-RU"/>
        </w:rPr>
        <w:t>Зона культовых зданий и сооружений</w:t>
      </w:r>
      <w:r w:rsidRPr="000B44A4">
        <w:t xml:space="preserve"> Р-1.</w:t>
      </w:r>
      <w:bookmarkEnd w:id="88"/>
    </w:p>
    <w:tbl>
      <w:tblPr>
        <w:tblpPr w:leftFromText="180" w:rightFromText="180" w:vertAnchor="text" w:tblpY="1"/>
        <w:tblOverlap w:val="never"/>
        <w:tblW w:w="501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6"/>
        <w:gridCol w:w="2413"/>
        <w:gridCol w:w="1520"/>
        <w:gridCol w:w="1640"/>
        <w:gridCol w:w="1705"/>
        <w:gridCol w:w="1915"/>
        <w:gridCol w:w="2002"/>
        <w:gridCol w:w="1906"/>
        <w:gridCol w:w="1480"/>
      </w:tblGrid>
      <w:tr w:rsidR="00FB2296" w:rsidRPr="000B44A4" w:rsidTr="007F6302">
        <w:trPr>
          <w:trHeight w:val="823"/>
        </w:trPr>
        <w:tc>
          <w:tcPr>
            <w:tcW w:w="280" w:type="pct"/>
            <w:vMerge w:val="restart"/>
            <w:tcBorders>
              <w:top w:val="single" w:sz="4" w:space="0" w:color="000000"/>
              <w:left w:val="single" w:sz="4" w:space="0" w:color="000000"/>
              <w:right w:val="single" w:sz="4" w:space="0" w:color="000000"/>
            </w:tcBorders>
            <w:shd w:val="clear" w:color="auto" w:fill="auto"/>
            <w:vAlign w:val="center"/>
            <w:hideMark/>
          </w:tcPr>
          <w:p w:rsidR="00B57541" w:rsidRPr="000B44A4" w:rsidRDefault="00B57541" w:rsidP="006C342A">
            <w:pPr>
              <w:pStyle w:val="aff9"/>
              <w:rPr>
                <w:color w:val="auto"/>
              </w:rPr>
            </w:pPr>
            <w:r w:rsidRPr="000B44A4">
              <w:rPr>
                <w:color w:val="auto"/>
              </w:rPr>
              <w:t>Код</w:t>
            </w:r>
          </w:p>
        </w:tc>
        <w:tc>
          <w:tcPr>
            <w:tcW w:w="781" w:type="pct"/>
            <w:vMerge w:val="restart"/>
            <w:tcBorders>
              <w:top w:val="single" w:sz="4" w:space="0" w:color="000000"/>
              <w:left w:val="single" w:sz="4" w:space="0" w:color="000000"/>
              <w:right w:val="single" w:sz="4" w:space="0" w:color="auto"/>
            </w:tcBorders>
            <w:shd w:val="clear" w:color="auto" w:fill="auto"/>
            <w:vAlign w:val="center"/>
            <w:hideMark/>
          </w:tcPr>
          <w:p w:rsidR="00B57541" w:rsidRPr="000B44A4" w:rsidRDefault="00B57541" w:rsidP="006C342A">
            <w:pPr>
              <w:pStyle w:val="aff9"/>
              <w:rPr>
                <w:color w:val="auto"/>
              </w:rPr>
            </w:pPr>
            <w:r w:rsidRPr="000B44A4">
              <w:rPr>
                <w:color w:val="auto"/>
              </w:rPr>
              <w:t>Виды разрешенного использования земельных участков</w:t>
            </w:r>
          </w:p>
        </w:tc>
        <w:tc>
          <w:tcPr>
            <w:tcW w:w="1575"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B57541" w:rsidRPr="000B44A4" w:rsidRDefault="00B57541" w:rsidP="006C342A">
            <w:pPr>
              <w:pStyle w:val="aff9"/>
              <w:rPr>
                <w:color w:val="auto"/>
                <w:sz w:val="20"/>
                <w:szCs w:val="20"/>
                <w:shd w:val="clear" w:color="auto" w:fill="FFFFFF"/>
              </w:rPr>
            </w:pPr>
            <w:r w:rsidRPr="000B44A4">
              <w:rPr>
                <w:color w:val="auto"/>
                <w:sz w:val="20"/>
                <w:szCs w:val="20"/>
              </w:rPr>
              <w:t>Предельные (минимальные и (или) максимальные) размеры земельных участков, в том числе их площадь</w:t>
            </w:r>
          </w:p>
        </w:tc>
        <w:tc>
          <w:tcPr>
            <w:tcW w:w="1267" w:type="pct"/>
            <w:gridSpan w:val="2"/>
            <w:vMerge w:val="restart"/>
            <w:tcBorders>
              <w:top w:val="single" w:sz="4" w:space="0" w:color="000000"/>
              <w:left w:val="single" w:sz="4" w:space="0" w:color="000000"/>
              <w:right w:val="single" w:sz="4" w:space="0" w:color="000000"/>
            </w:tcBorders>
            <w:shd w:val="clear" w:color="auto" w:fill="auto"/>
            <w:vAlign w:val="center"/>
          </w:tcPr>
          <w:p w:rsidR="00B57541" w:rsidRPr="000B44A4" w:rsidRDefault="00B57541" w:rsidP="006C342A">
            <w:pPr>
              <w:pStyle w:val="aff9"/>
              <w:rPr>
                <w:color w:val="auto"/>
                <w:sz w:val="20"/>
                <w:szCs w:val="20"/>
              </w:rPr>
            </w:pPr>
            <w:r w:rsidRPr="000B44A4">
              <w:rPr>
                <w:color w:val="auto"/>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17" w:type="pct"/>
            <w:vMerge w:val="restart"/>
            <w:tcBorders>
              <w:top w:val="single" w:sz="4" w:space="0" w:color="000000"/>
              <w:left w:val="single" w:sz="4" w:space="0" w:color="000000"/>
              <w:right w:val="single" w:sz="4" w:space="0" w:color="auto"/>
            </w:tcBorders>
            <w:shd w:val="clear" w:color="auto" w:fill="auto"/>
            <w:vAlign w:val="center"/>
          </w:tcPr>
          <w:p w:rsidR="00B57541" w:rsidRPr="000B44A4" w:rsidRDefault="00B57541" w:rsidP="006C342A">
            <w:pPr>
              <w:pStyle w:val="aff9"/>
              <w:rPr>
                <w:b/>
                <w:color w:val="auto"/>
                <w:sz w:val="20"/>
                <w:szCs w:val="20"/>
              </w:rPr>
            </w:pPr>
            <w:r w:rsidRPr="000B44A4">
              <w:rPr>
                <w:color w:val="auto"/>
                <w:sz w:val="20"/>
                <w:szCs w:val="20"/>
              </w:rPr>
              <w:t xml:space="preserve">Предельная высота зданий, строений, сооружений, м </w:t>
            </w:r>
            <w:r w:rsidRPr="000B44A4">
              <w:rPr>
                <w:b/>
                <w:color w:val="auto"/>
                <w:vertAlign w:val="superscript"/>
              </w:rPr>
              <w:t>(1)</w:t>
            </w:r>
          </w:p>
        </w:tc>
        <w:tc>
          <w:tcPr>
            <w:tcW w:w="481" w:type="pct"/>
            <w:vMerge w:val="restart"/>
            <w:tcBorders>
              <w:top w:val="single" w:sz="4" w:space="0" w:color="000000"/>
              <w:left w:val="single" w:sz="4" w:space="0" w:color="auto"/>
              <w:right w:val="single" w:sz="4" w:space="0" w:color="000000"/>
            </w:tcBorders>
            <w:shd w:val="clear" w:color="auto" w:fill="auto"/>
            <w:vAlign w:val="center"/>
          </w:tcPr>
          <w:p w:rsidR="00B57541" w:rsidRPr="000B44A4" w:rsidRDefault="00B57541" w:rsidP="006C342A">
            <w:pPr>
              <w:pStyle w:val="aff9"/>
              <w:rPr>
                <w:color w:val="auto"/>
                <w:sz w:val="20"/>
                <w:szCs w:val="20"/>
              </w:rPr>
            </w:pPr>
            <w:r w:rsidRPr="000B44A4">
              <w:rPr>
                <w:color w:val="auto"/>
                <w:sz w:val="20"/>
                <w:szCs w:val="20"/>
                <w:lang w:eastAsia="ru-RU"/>
              </w:rPr>
              <w:t>Максимальный процент застройки в границах земельного участка</w:t>
            </w:r>
            <w:r w:rsidRPr="000B44A4">
              <w:rPr>
                <w:color w:val="auto"/>
                <w:sz w:val="20"/>
                <w:szCs w:val="20"/>
              </w:rPr>
              <w:t>, %</w:t>
            </w:r>
          </w:p>
          <w:p w:rsidR="00B57541" w:rsidRPr="000B44A4" w:rsidRDefault="00B57541" w:rsidP="006C342A">
            <w:pPr>
              <w:pStyle w:val="aff9"/>
              <w:rPr>
                <w:b/>
                <w:color w:val="auto"/>
                <w:sz w:val="20"/>
                <w:szCs w:val="20"/>
              </w:rPr>
            </w:pPr>
          </w:p>
        </w:tc>
      </w:tr>
      <w:tr w:rsidR="00FB2296" w:rsidRPr="000B44A4" w:rsidTr="007F6302">
        <w:trPr>
          <w:trHeight w:val="276"/>
        </w:trPr>
        <w:tc>
          <w:tcPr>
            <w:tcW w:w="280" w:type="pct"/>
            <w:vMerge/>
            <w:tcBorders>
              <w:left w:val="single" w:sz="4" w:space="0" w:color="000000"/>
              <w:right w:val="single" w:sz="4" w:space="0" w:color="000000"/>
            </w:tcBorders>
            <w:shd w:val="clear" w:color="auto" w:fill="auto"/>
            <w:vAlign w:val="center"/>
          </w:tcPr>
          <w:p w:rsidR="00B57541" w:rsidRPr="000B44A4" w:rsidRDefault="00B57541" w:rsidP="006C342A">
            <w:pPr>
              <w:pStyle w:val="aff9"/>
              <w:rPr>
                <w:b/>
                <w:color w:val="auto"/>
              </w:rPr>
            </w:pPr>
          </w:p>
        </w:tc>
        <w:tc>
          <w:tcPr>
            <w:tcW w:w="781" w:type="pct"/>
            <w:vMerge/>
            <w:tcBorders>
              <w:left w:val="single" w:sz="4" w:space="0" w:color="000000"/>
              <w:right w:val="single" w:sz="4" w:space="0" w:color="auto"/>
            </w:tcBorders>
            <w:shd w:val="clear" w:color="auto" w:fill="auto"/>
            <w:vAlign w:val="center"/>
          </w:tcPr>
          <w:p w:rsidR="00B57541" w:rsidRPr="000B44A4" w:rsidRDefault="00B57541" w:rsidP="006C342A">
            <w:pPr>
              <w:pStyle w:val="aff9"/>
              <w:rPr>
                <w:b/>
                <w:color w:val="auto"/>
              </w:rPr>
            </w:pPr>
          </w:p>
        </w:tc>
        <w:tc>
          <w:tcPr>
            <w:tcW w:w="492" w:type="pct"/>
            <w:vMerge w:val="restart"/>
            <w:tcBorders>
              <w:top w:val="single" w:sz="4" w:space="0" w:color="auto"/>
              <w:left w:val="single" w:sz="4" w:space="0" w:color="auto"/>
              <w:right w:val="single" w:sz="4" w:space="0" w:color="auto"/>
            </w:tcBorders>
            <w:shd w:val="clear" w:color="auto" w:fill="auto"/>
            <w:vAlign w:val="center"/>
          </w:tcPr>
          <w:p w:rsidR="00B57541" w:rsidRPr="000B44A4" w:rsidRDefault="00B57541" w:rsidP="006C342A">
            <w:pPr>
              <w:pStyle w:val="aff9"/>
              <w:rPr>
                <w:color w:val="auto"/>
                <w:sz w:val="20"/>
                <w:szCs w:val="20"/>
              </w:rPr>
            </w:pPr>
            <w:r w:rsidRPr="000B44A4">
              <w:rPr>
                <w:color w:val="auto"/>
                <w:sz w:val="20"/>
                <w:szCs w:val="20"/>
              </w:rPr>
              <w:t>размеры земельных участков, м</w:t>
            </w:r>
          </w:p>
        </w:tc>
        <w:tc>
          <w:tcPr>
            <w:tcW w:w="531" w:type="pct"/>
            <w:vMerge w:val="restart"/>
            <w:tcBorders>
              <w:top w:val="single" w:sz="4" w:space="0" w:color="auto"/>
              <w:left w:val="single" w:sz="4" w:space="0" w:color="auto"/>
              <w:right w:val="single" w:sz="4" w:space="0" w:color="auto"/>
            </w:tcBorders>
            <w:shd w:val="clear" w:color="auto" w:fill="auto"/>
            <w:vAlign w:val="center"/>
          </w:tcPr>
          <w:p w:rsidR="00B57541" w:rsidRPr="000B44A4" w:rsidRDefault="00B57541" w:rsidP="006C342A">
            <w:pPr>
              <w:pStyle w:val="aff9"/>
              <w:rPr>
                <w:color w:val="auto"/>
                <w:sz w:val="20"/>
                <w:szCs w:val="20"/>
              </w:rPr>
            </w:pPr>
            <w:r w:rsidRPr="000B44A4">
              <w:rPr>
                <w:color w:val="auto"/>
                <w:sz w:val="20"/>
                <w:szCs w:val="20"/>
              </w:rPr>
              <w:t>минимальная площадь земельных участков, м²</w:t>
            </w:r>
          </w:p>
        </w:tc>
        <w:tc>
          <w:tcPr>
            <w:tcW w:w="552" w:type="pct"/>
            <w:vMerge w:val="restart"/>
            <w:tcBorders>
              <w:left w:val="single" w:sz="4" w:space="0" w:color="auto"/>
              <w:right w:val="single" w:sz="4" w:space="0" w:color="auto"/>
            </w:tcBorders>
            <w:shd w:val="clear" w:color="auto" w:fill="auto"/>
            <w:vAlign w:val="center"/>
          </w:tcPr>
          <w:p w:rsidR="00B57541" w:rsidRPr="000B44A4" w:rsidRDefault="00B57541" w:rsidP="006C342A">
            <w:pPr>
              <w:pStyle w:val="aff9"/>
              <w:rPr>
                <w:color w:val="auto"/>
                <w:sz w:val="20"/>
                <w:szCs w:val="20"/>
                <w:shd w:val="clear" w:color="auto" w:fill="FFFFFF"/>
              </w:rPr>
            </w:pPr>
            <w:r w:rsidRPr="000B44A4">
              <w:rPr>
                <w:color w:val="auto"/>
                <w:sz w:val="20"/>
                <w:szCs w:val="20"/>
              </w:rPr>
              <w:t>максимальная площадь земельных участков, га</w:t>
            </w:r>
          </w:p>
        </w:tc>
        <w:tc>
          <w:tcPr>
            <w:tcW w:w="1267" w:type="pct"/>
            <w:gridSpan w:val="2"/>
            <w:vMerge/>
            <w:tcBorders>
              <w:left w:val="single" w:sz="4" w:space="0" w:color="auto"/>
              <w:bottom w:val="single" w:sz="4" w:space="0" w:color="000000"/>
              <w:right w:val="single" w:sz="4" w:space="0" w:color="000000"/>
            </w:tcBorders>
            <w:shd w:val="clear" w:color="auto" w:fill="auto"/>
            <w:vAlign w:val="center"/>
          </w:tcPr>
          <w:p w:rsidR="00B57541" w:rsidRPr="000B44A4" w:rsidRDefault="00B57541" w:rsidP="006C342A">
            <w:pPr>
              <w:pStyle w:val="aff9"/>
              <w:rPr>
                <w:color w:val="auto"/>
                <w:sz w:val="20"/>
                <w:szCs w:val="20"/>
              </w:rPr>
            </w:pPr>
          </w:p>
        </w:tc>
        <w:tc>
          <w:tcPr>
            <w:tcW w:w="617" w:type="pct"/>
            <w:vMerge/>
            <w:tcBorders>
              <w:left w:val="single" w:sz="4" w:space="0" w:color="000000"/>
              <w:right w:val="single" w:sz="4" w:space="0" w:color="auto"/>
            </w:tcBorders>
            <w:shd w:val="clear" w:color="auto" w:fill="auto"/>
          </w:tcPr>
          <w:p w:rsidR="00B57541" w:rsidRPr="000B44A4" w:rsidRDefault="00B57541" w:rsidP="006C342A">
            <w:pPr>
              <w:pStyle w:val="aff9"/>
              <w:rPr>
                <w:color w:val="auto"/>
              </w:rPr>
            </w:pPr>
          </w:p>
        </w:tc>
        <w:tc>
          <w:tcPr>
            <w:tcW w:w="481" w:type="pct"/>
            <w:vMerge/>
            <w:tcBorders>
              <w:left w:val="single" w:sz="4" w:space="0" w:color="auto"/>
              <w:right w:val="single" w:sz="4" w:space="0" w:color="000000"/>
            </w:tcBorders>
            <w:shd w:val="clear" w:color="auto" w:fill="auto"/>
          </w:tcPr>
          <w:p w:rsidR="00B57541" w:rsidRPr="000B44A4" w:rsidRDefault="00B57541" w:rsidP="006C342A">
            <w:pPr>
              <w:pStyle w:val="aff9"/>
              <w:rPr>
                <w:color w:val="auto"/>
                <w:lang w:eastAsia="ru-RU"/>
              </w:rPr>
            </w:pPr>
          </w:p>
        </w:tc>
      </w:tr>
      <w:tr w:rsidR="00FB2296" w:rsidRPr="000B44A4" w:rsidTr="007F6302">
        <w:trPr>
          <w:trHeight w:val="20"/>
        </w:trPr>
        <w:tc>
          <w:tcPr>
            <w:tcW w:w="280" w:type="pct"/>
            <w:vMerge/>
            <w:tcBorders>
              <w:left w:val="single" w:sz="4" w:space="0" w:color="000000"/>
              <w:bottom w:val="single" w:sz="4" w:space="0" w:color="000000"/>
              <w:right w:val="single" w:sz="4" w:space="0" w:color="000000"/>
            </w:tcBorders>
            <w:shd w:val="clear" w:color="auto" w:fill="auto"/>
            <w:vAlign w:val="center"/>
          </w:tcPr>
          <w:p w:rsidR="00B57541" w:rsidRPr="000B44A4" w:rsidRDefault="00B57541" w:rsidP="006C342A">
            <w:pPr>
              <w:pStyle w:val="aff9"/>
              <w:rPr>
                <w:color w:val="auto"/>
              </w:rPr>
            </w:pPr>
          </w:p>
        </w:tc>
        <w:tc>
          <w:tcPr>
            <w:tcW w:w="781" w:type="pct"/>
            <w:vMerge/>
            <w:tcBorders>
              <w:left w:val="single" w:sz="4" w:space="0" w:color="000000"/>
              <w:bottom w:val="single" w:sz="4" w:space="0" w:color="000000"/>
              <w:right w:val="single" w:sz="4" w:space="0" w:color="auto"/>
            </w:tcBorders>
            <w:shd w:val="clear" w:color="auto" w:fill="auto"/>
          </w:tcPr>
          <w:p w:rsidR="00B57541" w:rsidRPr="000B44A4" w:rsidRDefault="00B57541" w:rsidP="006C342A">
            <w:pPr>
              <w:pStyle w:val="aff9"/>
              <w:rPr>
                <w:b/>
                <w:color w:val="auto"/>
              </w:rPr>
            </w:pPr>
          </w:p>
        </w:tc>
        <w:tc>
          <w:tcPr>
            <w:tcW w:w="492" w:type="pct"/>
            <w:vMerge/>
            <w:tcBorders>
              <w:left w:val="single" w:sz="4" w:space="0" w:color="auto"/>
              <w:bottom w:val="single" w:sz="4" w:space="0" w:color="000000"/>
              <w:right w:val="single" w:sz="4" w:space="0" w:color="auto"/>
            </w:tcBorders>
            <w:shd w:val="clear" w:color="auto" w:fill="auto"/>
            <w:vAlign w:val="center"/>
          </w:tcPr>
          <w:p w:rsidR="00B57541" w:rsidRPr="000B44A4" w:rsidRDefault="00B57541" w:rsidP="006C342A">
            <w:pPr>
              <w:pStyle w:val="aff9"/>
              <w:rPr>
                <w:b/>
                <w:color w:val="auto"/>
                <w:sz w:val="20"/>
                <w:szCs w:val="20"/>
              </w:rPr>
            </w:pPr>
          </w:p>
        </w:tc>
        <w:tc>
          <w:tcPr>
            <w:tcW w:w="531" w:type="pct"/>
            <w:vMerge/>
            <w:tcBorders>
              <w:left w:val="single" w:sz="4" w:space="0" w:color="auto"/>
              <w:bottom w:val="single" w:sz="4" w:space="0" w:color="000000"/>
              <w:right w:val="single" w:sz="4" w:space="0" w:color="auto"/>
            </w:tcBorders>
            <w:shd w:val="clear" w:color="auto" w:fill="auto"/>
            <w:vAlign w:val="center"/>
          </w:tcPr>
          <w:p w:rsidR="00B57541" w:rsidRPr="000B44A4" w:rsidRDefault="00B57541" w:rsidP="006C342A">
            <w:pPr>
              <w:pStyle w:val="aff9"/>
              <w:rPr>
                <w:b/>
                <w:color w:val="auto"/>
                <w:sz w:val="20"/>
                <w:szCs w:val="20"/>
              </w:rPr>
            </w:pPr>
          </w:p>
        </w:tc>
        <w:tc>
          <w:tcPr>
            <w:tcW w:w="552" w:type="pct"/>
            <w:vMerge/>
            <w:tcBorders>
              <w:left w:val="single" w:sz="4" w:space="0" w:color="auto"/>
              <w:bottom w:val="single" w:sz="4" w:space="0" w:color="000000"/>
              <w:right w:val="single" w:sz="4" w:space="0" w:color="auto"/>
            </w:tcBorders>
            <w:shd w:val="clear" w:color="auto" w:fill="auto"/>
            <w:vAlign w:val="center"/>
          </w:tcPr>
          <w:p w:rsidR="00B57541" w:rsidRPr="000B44A4" w:rsidRDefault="00B57541" w:rsidP="006C342A">
            <w:pPr>
              <w:pStyle w:val="aff9"/>
              <w:rPr>
                <w:b/>
                <w:color w:val="auto"/>
                <w:sz w:val="20"/>
                <w:szCs w:val="20"/>
              </w:rPr>
            </w:pPr>
          </w:p>
        </w:tc>
        <w:tc>
          <w:tcPr>
            <w:tcW w:w="620" w:type="pct"/>
            <w:tcBorders>
              <w:top w:val="single" w:sz="4" w:space="0" w:color="000000"/>
              <w:left w:val="single" w:sz="4" w:space="0" w:color="auto"/>
              <w:bottom w:val="single" w:sz="4" w:space="0" w:color="000000"/>
              <w:right w:val="single" w:sz="4" w:space="0" w:color="auto"/>
            </w:tcBorders>
            <w:shd w:val="clear" w:color="auto" w:fill="auto"/>
            <w:vAlign w:val="center"/>
          </w:tcPr>
          <w:p w:rsidR="00B57541" w:rsidRPr="000B44A4" w:rsidRDefault="00B57541" w:rsidP="006C342A">
            <w:pPr>
              <w:pStyle w:val="aff9"/>
              <w:rPr>
                <w:color w:val="auto"/>
                <w:sz w:val="20"/>
                <w:szCs w:val="20"/>
              </w:rPr>
            </w:pPr>
            <w:r w:rsidRPr="000B44A4">
              <w:rPr>
                <w:color w:val="auto"/>
                <w:sz w:val="20"/>
                <w:szCs w:val="20"/>
              </w:rPr>
              <w:t>размещенных вдоль красных линий, улиц, проездов и дорог</w:t>
            </w:r>
          </w:p>
        </w:tc>
        <w:tc>
          <w:tcPr>
            <w:tcW w:w="648" w:type="pct"/>
            <w:tcBorders>
              <w:top w:val="single" w:sz="4" w:space="0" w:color="000000"/>
              <w:left w:val="single" w:sz="4" w:space="0" w:color="000000"/>
              <w:bottom w:val="single" w:sz="4" w:space="0" w:color="000000"/>
              <w:right w:val="single" w:sz="4" w:space="0" w:color="auto"/>
            </w:tcBorders>
            <w:shd w:val="clear" w:color="auto" w:fill="auto"/>
            <w:vAlign w:val="center"/>
          </w:tcPr>
          <w:p w:rsidR="00B57541" w:rsidRPr="000B44A4" w:rsidRDefault="00B57541" w:rsidP="006C342A">
            <w:pPr>
              <w:pStyle w:val="aff9"/>
              <w:rPr>
                <w:color w:val="auto"/>
                <w:sz w:val="20"/>
                <w:szCs w:val="20"/>
              </w:rPr>
            </w:pPr>
            <w:r w:rsidRPr="000B44A4">
              <w:rPr>
                <w:color w:val="auto"/>
                <w:sz w:val="20"/>
                <w:szCs w:val="20"/>
              </w:rPr>
              <w:t>размещенных вдоль других сторон земельного участка</w:t>
            </w:r>
          </w:p>
        </w:tc>
        <w:tc>
          <w:tcPr>
            <w:tcW w:w="617" w:type="pct"/>
            <w:vMerge/>
            <w:tcBorders>
              <w:left w:val="single" w:sz="4" w:space="0" w:color="000000"/>
              <w:bottom w:val="single" w:sz="4" w:space="0" w:color="000000"/>
              <w:right w:val="single" w:sz="4" w:space="0" w:color="auto"/>
            </w:tcBorders>
            <w:shd w:val="clear" w:color="auto" w:fill="auto"/>
          </w:tcPr>
          <w:p w:rsidR="00B57541" w:rsidRPr="000B44A4" w:rsidRDefault="00B57541" w:rsidP="006C342A">
            <w:pPr>
              <w:pStyle w:val="aff9"/>
              <w:rPr>
                <w:b/>
                <w:color w:val="auto"/>
              </w:rPr>
            </w:pPr>
          </w:p>
        </w:tc>
        <w:tc>
          <w:tcPr>
            <w:tcW w:w="481" w:type="pct"/>
            <w:vMerge/>
            <w:tcBorders>
              <w:left w:val="single" w:sz="4" w:space="0" w:color="auto"/>
              <w:bottom w:val="single" w:sz="4" w:space="0" w:color="000000"/>
              <w:right w:val="single" w:sz="4" w:space="0" w:color="000000"/>
            </w:tcBorders>
            <w:shd w:val="clear" w:color="auto" w:fill="auto"/>
          </w:tcPr>
          <w:p w:rsidR="00B57541" w:rsidRPr="000B44A4" w:rsidRDefault="00B57541" w:rsidP="006C342A">
            <w:pPr>
              <w:pStyle w:val="aff9"/>
              <w:rPr>
                <w:b/>
                <w:color w:val="auto"/>
              </w:rPr>
            </w:pP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6C342A">
            <w:pPr>
              <w:pStyle w:val="aff9"/>
              <w:rPr>
                <w:color w:val="auto"/>
              </w:rPr>
            </w:pPr>
            <w:r w:rsidRPr="000B44A4">
              <w:rPr>
                <w:color w:val="auto"/>
              </w:rPr>
              <w:t>1</w:t>
            </w:r>
          </w:p>
        </w:tc>
        <w:tc>
          <w:tcPr>
            <w:tcW w:w="781" w:type="pct"/>
            <w:tcBorders>
              <w:top w:val="single" w:sz="4" w:space="0" w:color="000000"/>
              <w:left w:val="single" w:sz="4" w:space="0" w:color="000000"/>
              <w:bottom w:val="single" w:sz="4" w:space="0" w:color="000000"/>
              <w:right w:val="single" w:sz="4" w:space="0" w:color="auto"/>
            </w:tcBorders>
            <w:shd w:val="clear" w:color="auto" w:fill="auto"/>
          </w:tcPr>
          <w:p w:rsidR="00B57541" w:rsidRPr="000B44A4" w:rsidRDefault="00B57541" w:rsidP="006C342A">
            <w:pPr>
              <w:pStyle w:val="aff9"/>
              <w:rPr>
                <w:color w:val="auto"/>
              </w:rPr>
            </w:pPr>
            <w:r w:rsidRPr="000B44A4">
              <w:rPr>
                <w:color w:val="auto"/>
              </w:rPr>
              <w:t>2</w:t>
            </w:r>
          </w:p>
        </w:tc>
        <w:tc>
          <w:tcPr>
            <w:tcW w:w="492" w:type="pct"/>
            <w:tcBorders>
              <w:top w:val="single" w:sz="4" w:space="0" w:color="000000"/>
              <w:left w:val="single" w:sz="4" w:space="0" w:color="000000"/>
              <w:bottom w:val="single" w:sz="4" w:space="0" w:color="000000"/>
              <w:right w:val="single" w:sz="4" w:space="0" w:color="auto"/>
            </w:tcBorders>
            <w:shd w:val="clear" w:color="auto" w:fill="auto"/>
          </w:tcPr>
          <w:p w:rsidR="00B57541" w:rsidRPr="000B44A4" w:rsidRDefault="00B57541" w:rsidP="006C342A">
            <w:pPr>
              <w:pStyle w:val="aff9"/>
              <w:rPr>
                <w:color w:val="auto"/>
              </w:rPr>
            </w:pPr>
            <w:r w:rsidRPr="000B44A4">
              <w:rPr>
                <w:color w:val="auto"/>
              </w:rPr>
              <w:t>3</w:t>
            </w:r>
          </w:p>
        </w:tc>
        <w:tc>
          <w:tcPr>
            <w:tcW w:w="531" w:type="pct"/>
            <w:tcBorders>
              <w:top w:val="single" w:sz="4" w:space="0" w:color="000000"/>
              <w:left w:val="single" w:sz="4" w:space="0" w:color="000000"/>
              <w:bottom w:val="single" w:sz="4" w:space="0" w:color="000000"/>
              <w:right w:val="single" w:sz="4" w:space="0" w:color="auto"/>
            </w:tcBorders>
            <w:shd w:val="clear" w:color="auto" w:fill="auto"/>
          </w:tcPr>
          <w:p w:rsidR="00B57541" w:rsidRPr="000B44A4" w:rsidRDefault="00B57541" w:rsidP="006C342A">
            <w:pPr>
              <w:pStyle w:val="aff9"/>
              <w:rPr>
                <w:color w:val="auto"/>
              </w:rPr>
            </w:pPr>
            <w:r w:rsidRPr="000B44A4">
              <w:rPr>
                <w:color w:val="auto"/>
              </w:rPr>
              <w:t>4</w:t>
            </w:r>
          </w:p>
        </w:tc>
        <w:tc>
          <w:tcPr>
            <w:tcW w:w="552" w:type="pct"/>
            <w:tcBorders>
              <w:top w:val="single" w:sz="4" w:space="0" w:color="000000"/>
              <w:left w:val="single" w:sz="4" w:space="0" w:color="000000"/>
              <w:bottom w:val="single" w:sz="4" w:space="0" w:color="000000"/>
              <w:right w:val="single" w:sz="4" w:space="0" w:color="auto"/>
            </w:tcBorders>
            <w:shd w:val="clear" w:color="auto" w:fill="auto"/>
          </w:tcPr>
          <w:p w:rsidR="00B57541" w:rsidRPr="000B44A4" w:rsidRDefault="00B57541" w:rsidP="006C342A">
            <w:pPr>
              <w:pStyle w:val="aff9"/>
              <w:rPr>
                <w:color w:val="auto"/>
              </w:rPr>
            </w:pPr>
            <w:r w:rsidRPr="000B44A4">
              <w:rPr>
                <w:color w:val="auto"/>
              </w:rPr>
              <w:t>5</w:t>
            </w:r>
          </w:p>
        </w:tc>
        <w:tc>
          <w:tcPr>
            <w:tcW w:w="620" w:type="pct"/>
            <w:tcBorders>
              <w:top w:val="single" w:sz="4" w:space="0" w:color="000000"/>
              <w:left w:val="single" w:sz="4" w:space="0" w:color="000000"/>
              <w:bottom w:val="single" w:sz="4" w:space="0" w:color="000000"/>
              <w:right w:val="single" w:sz="4" w:space="0" w:color="auto"/>
            </w:tcBorders>
            <w:shd w:val="clear" w:color="auto" w:fill="auto"/>
          </w:tcPr>
          <w:p w:rsidR="00B57541" w:rsidRPr="000B44A4" w:rsidRDefault="00B57541" w:rsidP="006C342A">
            <w:pPr>
              <w:pStyle w:val="aff9"/>
              <w:rPr>
                <w:color w:val="auto"/>
              </w:rPr>
            </w:pPr>
            <w:r w:rsidRPr="000B44A4">
              <w:rPr>
                <w:color w:val="auto"/>
              </w:rPr>
              <w:t>6</w:t>
            </w:r>
          </w:p>
        </w:tc>
        <w:tc>
          <w:tcPr>
            <w:tcW w:w="648" w:type="pct"/>
            <w:tcBorders>
              <w:top w:val="single" w:sz="4" w:space="0" w:color="000000"/>
              <w:left w:val="single" w:sz="4" w:space="0" w:color="000000"/>
              <w:bottom w:val="single" w:sz="4" w:space="0" w:color="000000"/>
              <w:right w:val="single" w:sz="4" w:space="0" w:color="auto"/>
            </w:tcBorders>
            <w:shd w:val="clear" w:color="auto" w:fill="auto"/>
          </w:tcPr>
          <w:p w:rsidR="00B57541" w:rsidRPr="000B44A4" w:rsidRDefault="00B57541" w:rsidP="006C342A">
            <w:pPr>
              <w:pStyle w:val="aff9"/>
              <w:rPr>
                <w:color w:val="auto"/>
              </w:rPr>
            </w:pPr>
            <w:r w:rsidRPr="000B44A4">
              <w:rPr>
                <w:color w:val="auto"/>
              </w:rPr>
              <w:t>7</w:t>
            </w:r>
          </w:p>
        </w:tc>
        <w:tc>
          <w:tcPr>
            <w:tcW w:w="617" w:type="pct"/>
            <w:tcBorders>
              <w:top w:val="single" w:sz="4" w:space="0" w:color="000000"/>
              <w:left w:val="single" w:sz="4" w:space="0" w:color="000000"/>
              <w:bottom w:val="single" w:sz="4" w:space="0" w:color="000000"/>
              <w:right w:val="single" w:sz="4" w:space="0" w:color="auto"/>
            </w:tcBorders>
            <w:shd w:val="clear" w:color="auto" w:fill="auto"/>
          </w:tcPr>
          <w:p w:rsidR="00B57541" w:rsidRPr="000B44A4" w:rsidRDefault="00B57541" w:rsidP="006C342A">
            <w:pPr>
              <w:pStyle w:val="aff9"/>
              <w:rPr>
                <w:color w:val="auto"/>
              </w:rPr>
            </w:pPr>
            <w:r w:rsidRPr="000B44A4">
              <w:rPr>
                <w:color w:val="auto"/>
              </w:rPr>
              <w:t>8</w:t>
            </w:r>
          </w:p>
        </w:tc>
        <w:tc>
          <w:tcPr>
            <w:tcW w:w="481" w:type="pct"/>
            <w:tcBorders>
              <w:top w:val="single" w:sz="4" w:space="0" w:color="000000"/>
              <w:left w:val="single" w:sz="4" w:space="0" w:color="000000"/>
              <w:bottom w:val="single" w:sz="4" w:space="0" w:color="000000"/>
              <w:right w:val="single" w:sz="4" w:space="0" w:color="auto"/>
            </w:tcBorders>
            <w:shd w:val="clear" w:color="auto" w:fill="auto"/>
          </w:tcPr>
          <w:p w:rsidR="00B57541" w:rsidRPr="000B44A4" w:rsidRDefault="00B57541" w:rsidP="006C342A">
            <w:pPr>
              <w:pStyle w:val="aff9"/>
              <w:rPr>
                <w:color w:val="auto"/>
              </w:rPr>
            </w:pPr>
            <w:r w:rsidRPr="000B44A4">
              <w:rPr>
                <w:color w:val="auto"/>
              </w:rPr>
              <w:t>9</w:t>
            </w:r>
          </w:p>
        </w:tc>
      </w:tr>
      <w:tr w:rsidR="00B57541" w:rsidRPr="000B44A4" w:rsidTr="007F6302">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B57541" w:rsidRPr="000B44A4" w:rsidRDefault="00B57541" w:rsidP="006C342A">
            <w:pPr>
              <w:pStyle w:val="aff9"/>
              <w:rPr>
                <w:b/>
                <w:color w:val="auto"/>
              </w:rPr>
            </w:pPr>
            <w:r w:rsidRPr="000B44A4">
              <w:rPr>
                <w:b/>
                <w:color w:val="auto"/>
              </w:rPr>
              <w:t>Основные виды разрешенного использования земельных участков.</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6C342A">
            <w:pPr>
              <w:pStyle w:val="aff9"/>
              <w:rPr>
                <w:color w:val="auto"/>
              </w:rPr>
            </w:pPr>
            <w:r w:rsidRPr="000B44A4">
              <w:rPr>
                <w:color w:val="auto"/>
              </w:rPr>
              <w:t>1.8</w:t>
            </w:r>
          </w:p>
        </w:tc>
        <w:tc>
          <w:tcPr>
            <w:tcW w:w="7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sz w:val="20"/>
                <w:szCs w:val="20"/>
              </w:rPr>
            </w:pPr>
            <w:r w:rsidRPr="000B44A4">
              <w:rPr>
                <w:color w:val="auto"/>
                <w:sz w:val="20"/>
                <w:szCs w:val="20"/>
              </w:rPr>
              <w:t>Скотоводство</w:t>
            </w:r>
          </w:p>
        </w:tc>
        <w:tc>
          <w:tcPr>
            <w:tcW w:w="4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ind w:firstLine="58"/>
              <w:jc w:val="center"/>
            </w:pPr>
            <w:r w:rsidRPr="000B44A4">
              <w:rPr>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500</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 xml:space="preserve">4500 / 6000 </w:t>
            </w:r>
            <w:r w:rsidRPr="000B44A4">
              <w:rPr>
                <w:b/>
                <w:color w:val="auto"/>
                <w:vertAlign w:val="superscript"/>
              </w:rPr>
              <w:t>1.</w:t>
            </w:r>
          </w:p>
        </w:tc>
        <w:tc>
          <w:tcPr>
            <w:tcW w:w="6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FB2296" w:rsidRDefault="00B57541" w:rsidP="00DA4024">
            <w:pPr>
              <w:pStyle w:val="aff9"/>
              <w:rPr>
                <w:color w:val="auto"/>
              </w:rPr>
            </w:pPr>
            <w:r w:rsidRPr="00FB2296">
              <w:rPr>
                <w:color w:val="auto"/>
              </w:rPr>
              <w:t>15</w:t>
            </w:r>
          </w:p>
        </w:tc>
        <w:tc>
          <w:tcPr>
            <w:tcW w:w="481" w:type="pct"/>
            <w:tcBorders>
              <w:top w:val="single" w:sz="4" w:space="0" w:color="000000"/>
              <w:left w:val="single" w:sz="4" w:space="0" w:color="000000"/>
              <w:bottom w:val="single" w:sz="4" w:space="0" w:color="000000"/>
              <w:right w:val="single" w:sz="4" w:space="0" w:color="auto"/>
            </w:tcBorders>
            <w:shd w:val="clear" w:color="auto" w:fill="auto"/>
            <w:vAlign w:val="center"/>
          </w:tcPr>
          <w:p w:rsidR="00B57541" w:rsidRPr="000B44A4" w:rsidRDefault="00B57541" w:rsidP="00DA4024">
            <w:pPr>
              <w:pStyle w:val="aff9"/>
              <w:rPr>
                <w:color w:val="auto"/>
              </w:rPr>
            </w:pPr>
            <w:r w:rsidRPr="000B44A4">
              <w:rPr>
                <w:color w:val="auto"/>
              </w:rPr>
              <w:t>70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6C342A">
            <w:pPr>
              <w:pStyle w:val="aff9"/>
              <w:rPr>
                <w:color w:val="auto"/>
              </w:rPr>
            </w:pPr>
            <w:r w:rsidRPr="000B44A4">
              <w:rPr>
                <w:color w:val="auto"/>
              </w:rPr>
              <w:t>1.9</w:t>
            </w:r>
          </w:p>
        </w:tc>
        <w:tc>
          <w:tcPr>
            <w:tcW w:w="7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sz w:val="20"/>
                <w:szCs w:val="20"/>
              </w:rPr>
            </w:pPr>
            <w:r w:rsidRPr="000B44A4">
              <w:rPr>
                <w:color w:val="auto"/>
                <w:sz w:val="20"/>
                <w:szCs w:val="20"/>
              </w:rPr>
              <w:t>Звероводство</w:t>
            </w:r>
          </w:p>
        </w:tc>
        <w:tc>
          <w:tcPr>
            <w:tcW w:w="4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ind w:firstLine="58"/>
              <w:jc w:val="center"/>
            </w:pPr>
            <w:r w:rsidRPr="000B44A4">
              <w:rPr>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500</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 xml:space="preserve">4500 / 6000 </w:t>
            </w:r>
            <w:r w:rsidRPr="000B44A4">
              <w:rPr>
                <w:b/>
                <w:color w:val="auto"/>
                <w:vertAlign w:val="superscript"/>
              </w:rPr>
              <w:t>1.</w:t>
            </w:r>
          </w:p>
        </w:tc>
        <w:tc>
          <w:tcPr>
            <w:tcW w:w="6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FB2296" w:rsidRDefault="00B57541" w:rsidP="00DA4024">
            <w:pPr>
              <w:pStyle w:val="aff9"/>
              <w:rPr>
                <w:color w:val="auto"/>
              </w:rPr>
            </w:pPr>
            <w:r w:rsidRPr="00FB2296">
              <w:rPr>
                <w:color w:val="auto"/>
              </w:rPr>
              <w:t>15</w:t>
            </w:r>
          </w:p>
        </w:tc>
        <w:tc>
          <w:tcPr>
            <w:tcW w:w="481" w:type="pct"/>
            <w:tcBorders>
              <w:top w:val="single" w:sz="4" w:space="0" w:color="000000"/>
              <w:left w:val="single" w:sz="4" w:space="0" w:color="000000"/>
              <w:bottom w:val="single" w:sz="4" w:space="0" w:color="000000"/>
              <w:right w:val="single" w:sz="4" w:space="0" w:color="auto"/>
            </w:tcBorders>
            <w:shd w:val="clear" w:color="auto" w:fill="auto"/>
            <w:vAlign w:val="center"/>
          </w:tcPr>
          <w:p w:rsidR="00B57541" w:rsidRPr="000B44A4" w:rsidRDefault="00B57541" w:rsidP="00DA4024">
            <w:pPr>
              <w:ind w:firstLine="0"/>
              <w:jc w:val="center"/>
            </w:pPr>
            <w:r w:rsidRPr="000B44A4">
              <w:t>70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6C342A">
            <w:pPr>
              <w:pStyle w:val="aff9"/>
              <w:rPr>
                <w:color w:val="auto"/>
              </w:rPr>
            </w:pPr>
            <w:r w:rsidRPr="000B44A4">
              <w:rPr>
                <w:color w:val="auto"/>
              </w:rPr>
              <w:t>1.10</w:t>
            </w:r>
          </w:p>
        </w:tc>
        <w:tc>
          <w:tcPr>
            <w:tcW w:w="7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sz w:val="20"/>
                <w:szCs w:val="20"/>
              </w:rPr>
            </w:pPr>
            <w:r w:rsidRPr="000B44A4">
              <w:rPr>
                <w:color w:val="auto"/>
                <w:sz w:val="20"/>
                <w:szCs w:val="20"/>
              </w:rPr>
              <w:t>Птицеводство</w:t>
            </w:r>
          </w:p>
        </w:tc>
        <w:tc>
          <w:tcPr>
            <w:tcW w:w="4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ind w:firstLine="58"/>
              <w:jc w:val="center"/>
            </w:pPr>
            <w:r w:rsidRPr="000B44A4">
              <w:rPr>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500</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 xml:space="preserve">4500 / 6000 </w:t>
            </w:r>
            <w:r w:rsidRPr="000B44A4">
              <w:rPr>
                <w:b/>
                <w:color w:val="auto"/>
                <w:vertAlign w:val="superscript"/>
              </w:rPr>
              <w:t>1.</w:t>
            </w:r>
          </w:p>
        </w:tc>
        <w:tc>
          <w:tcPr>
            <w:tcW w:w="6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FB2296" w:rsidRDefault="00B57541" w:rsidP="00DA4024">
            <w:pPr>
              <w:pStyle w:val="aff9"/>
              <w:rPr>
                <w:color w:val="auto"/>
              </w:rPr>
            </w:pPr>
            <w:r w:rsidRPr="00FB2296">
              <w:rPr>
                <w:color w:val="auto"/>
              </w:rPr>
              <w:t>15</w:t>
            </w:r>
          </w:p>
        </w:tc>
        <w:tc>
          <w:tcPr>
            <w:tcW w:w="481" w:type="pct"/>
            <w:tcBorders>
              <w:top w:val="single" w:sz="4" w:space="0" w:color="000000"/>
              <w:left w:val="single" w:sz="4" w:space="0" w:color="000000"/>
              <w:bottom w:val="single" w:sz="4" w:space="0" w:color="000000"/>
              <w:right w:val="single" w:sz="4" w:space="0" w:color="auto"/>
            </w:tcBorders>
            <w:shd w:val="clear" w:color="auto" w:fill="auto"/>
            <w:vAlign w:val="center"/>
          </w:tcPr>
          <w:p w:rsidR="00B57541" w:rsidRPr="000B44A4" w:rsidRDefault="00B57541" w:rsidP="00DA4024">
            <w:pPr>
              <w:ind w:firstLine="0"/>
              <w:jc w:val="center"/>
            </w:pPr>
            <w:r w:rsidRPr="000B44A4">
              <w:t>70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6C342A">
            <w:pPr>
              <w:pStyle w:val="aff9"/>
              <w:rPr>
                <w:color w:val="auto"/>
              </w:rPr>
            </w:pPr>
            <w:r w:rsidRPr="000B44A4">
              <w:rPr>
                <w:color w:val="auto"/>
              </w:rPr>
              <w:t>1.11</w:t>
            </w:r>
          </w:p>
        </w:tc>
        <w:tc>
          <w:tcPr>
            <w:tcW w:w="7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sz w:val="20"/>
                <w:szCs w:val="20"/>
              </w:rPr>
            </w:pPr>
            <w:r w:rsidRPr="000B44A4">
              <w:rPr>
                <w:color w:val="auto"/>
                <w:sz w:val="20"/>
                <w:szCs w:val="20"/>
              </w:rPr>
              <w:t>Свиноводство</w:t>
            </w:r>
          </w:p>
        </w:tc>
        <w:tc>
          <w:tcPr>
            <w:tcW w:w="4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ind w:firstLine="58"/>
              <w:jc w:val="center"/>
            </w:pPr>
            <w:r w:rsidRPr="000B44A4">
              <w:rPr>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500</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 xml:space="preserve">4500 / 6000 </w:t>
            </w:r>
            <w:r w:rsidRPr="000B44A4">
              <w:rPr>
                <w:b/>
                <w:color w:val="auto"/>
                <w:vertAlign w:val="superscript"/>
              </w:rPr>
              <w:t>1.</w:t>
            </w:r>
          </w:p>
        </w:tc>
        <w:tc>
          <w:tcPr>
            <w:tcW w:w="6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FB2296" w:rsidRDefault="00B57541" w:rsidP="00DA4024">
            <w:pPr>
              <w:pStyle w:val="aff9"/>
              <w:rPr>
                <w:color w:val="auto"/>
              </w:rPr>
            </w:pPr>
            <w:r w:rsidRPr="00FB2296">
              <w:rPr>
                <w:color w:val="auto"/>
              </w:rPr>
              <w:t>15</w:t>
            </w:r>
          </w:p>
        </w:tc>
        <w:tc>
          <w:tcPr>
            <w:tcW w:w="481" w:type="pct"/>
            <w:tcBorders>
              <w:top w:val="single" w:sz="4" w:space="0" w:color="000000"/>
              <w:left w:val="single" w:sz="4" w:space="0" w:color="000000"/>
              <w:bottom w:val="single" w:sz="4" w:space="0" w:color="000000"/>
              <w:right w:val="single" w:sz="4" w:space="0" w:color="auto"/>
            </w:tcBorders>
            <w:shd w:val="clear" w:color="auto" w:fill="auto"/>
            <w:vAlign w:val="center"/>
          </w:tcPr>
          <w:p w:rsidR="00B57541" w:rsidRPr="000B44A4" w:rsidRDefault="00B57541" w:rsidP="00DA4024">
            <w:pPr>
              <w:ind w:firstLine="0"/>
              <w:jc w:val="center"/>
            </w:pPr>
            <w:r w:rsidRPr="000B44A4">
              <w:t>70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6C342A">
            <w:pPr>
              <w:pStyle w:val="aff9"/>
              <w:rPr>
                <w:color w:val="auto"/>
              </w:rPr>
            </w:pPr>
            <w:r w:rsidRPr="000B44A4">
              <w:rPr>
                <w:color w:val="auto"/>
              </w:rPr>
              <w:t>1.12</w:t>
            </w:r>
          </w:p>
        </w:tc>
        <w:tc>
          <w:tcPr>
            <w:tcW w:w="7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sz w:val="20"/>
                <w:szCs w:val="20"/>
              </w:rPr>
            </w:pPr>
            <w:r w:rsidRPr="000B44A4">
              <w:rPr>
                <w:color w:val="auto"/>
                <w:sz w:val="20"/>
                <w:szCs w:val="20"/>
              </w:rPr>
              <w:t>Пчеловодство</w:t>
            </w:r>
          </w:p>
        </w:tc>
        <w:tc>
          <w:tcPr>
            <w:tcW w:w="4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ind w:firstLine="58"/>
              <w:jc w:val="center"/>
            </w:pPr>
            <w:r w:rsidRPr="000B44A4">
              <w:rPr>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500</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 xml:space="preserve">4500 / 6000 </w:t>
            </w:r>
            <w:r w:rsidRPr="000B44A4">
              <w:rPr>
                <w:b/>
                <w:color w:val="auto"/>
                <w:vertAlign w:val="superscript"/>
              </w:rPr>
              <w:t>1.</w:t>
            </w:r>
          </w:p>
        </w:tc>
        <w:tc>
          <w:tcPr>
            <w:tcW w:w="6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FB2296" w:rsidRDefault="00B57541" w:rsidP="00DA4024">
            <w:pPr>
              <w:pStyle w:val="aff9"/>
              <w:rPr>
                <w:color w:val="auto"/>
              </w:rPr>
            </w:pPr>
            <w:r w:rsidRPr="00FB2296">
              <w:rPr>
                <w:color w:val="auto"/>
              </w:rPr>
              <w:t>15</w:t>
            </w:r>
          </w:p>
        </w:tc>
        <w:tc>
          <w:tcPr>
            <w:tcW w:w="481" w:type="pct"/>
            <w:tcBorders>
              <w:top w:val="single" w:sz="4" w:space="0" w:color="000000"/>
              <w:left w:val="single" w:sz="4" w:space="0" w:color="000000"/>
              <w:bottom w:val="single" w:sz="4" w:space="0" w:color="000000"/>
              <w:right w:val="single" w:sz="4" w:space="0" w:color="auto"/>
            </w:tcBorders>
            <w:shd w:val="clear" w:color="auto" w:fill="auto"/>
            <w:vAlign w:val="center"/>
          </w:tcPr>
          <w:p w:rsidR="00B57541" w:rsidRPr="000B44A4" w:rsidRDefault="00B57541" w:rsidP="00DA4024">
            <w:pPr>
              <w:ind w:firstLine="0"/>
              <w:jc w:val="center"/>
            </w:pPr>
            <w:r w:rsidRPr="000B44A4">
              <w:t>70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6C342A">
            <w:pPr>
              <w:pStyle w:val="aff9"/>
              <w:rPr>
                <w:color w:val="auto"/>
              </w:rPr>
            </w:pPr>
            <w:r w:rsidRPr="000B44A4">
              <w:rPr>
                <w:color w:val="auto"/>
              </w:rPr>
              <w:t>1.13</w:t>
            </w:r>
          </w:p>
        </w:tc>
        <w:tc>
          <w:tcPr>
            <w:tcW w:w="7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sz w:val="20"/>
                <w:szCs w:val="20"/>
              </w:rPr>
            </w:pPr>
            <w:r w:rsidRPr="000B44A4">
              <w:rPr>
                <w:color w:val="auto"/>
                <w:sz w:val="20"/>
                <w:szCs w:val="20"/>
              </w:rPr>
              <w:t>Рыбоводство</w:t>
            </w:r>
          </w:p>
        </w:tc>
        <w:tc>
          <w:tcPr>
            <w:tcW w:w="4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ind w:firstLine="58"/>
              <w:jc w:val="center"/>
            </w:pPr>
            <w:r w:rsidRPr="000B44A4">
              <w:rPr>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500</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 xml:space="preserve">4500 / 6000 </w:t>
            </w:r>
            <w:r w:rsidRPr="000B44A4">
              <w:rPr>
                <w:b/>
                <w:color w:val="auto"/>
                <w:vertAlign w:val="superscript"/>
              </w:rPr>
              <w:t>1.</w:t>
            </w:r>
          </w:p>
        </w:tc>
        <w:tc>
          <w:tcPr>
            <w:tcW w:w="6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FB2296" w:rsidRDefault="00B57541" w:rsidP="00DA4024">
            <w:pPr>
              <w:pStyle w:val="aff9"/>
              <w:rPr>
                <w:color w:val="auto"/>
              </w:rPr>
            </w:pPr>
            <w:r w:rsidRPr="00FB2296">
              <w:rPr>
                <w:color w:val="auto"/>
              </w:rPr>
              <w:t>15</w:t>
            </w:r>
          </w:p>
        </w:tc>
        <w:tc>
          <w:tcPr>
            <w:tcW w:w="481" w:type="pct"/>
            <w:tcBorders>
              <w:top w:val="single" w:sz="4" w:space="0" w:color="000000"/>
              <w:left w:val="single" w:sz="4" w:space="0" w:color="000000"/>
              <w:bottom w:val="single" w:sz="4" w:space="0" w:color="000000"/>
              <w:right w:val="single" w:sz="4" w:space="0" w:color="auto"/>
            </w:tcBorders>
            <w:shd w:val="clear" w:color="auto" w:fill="auto"/>
            <w:vAlign w:val="center"/>
          </w:tcPr>
          <w:p w:rsidR="00B57541" w:rsidRPr="000B44A4" w:rsidRDefault="00B57541" w:rsidP="00DA4024">
            <w:pPr>
              <w:ind w:firstLine="0"/>
              <w:jc w:val="center"/>
            </w:pPr>
            <w:r w:rsidRPr="000B44A4">
              <w:t>70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6C342A">
            <w:pPr>
              <w:pStyle w:val="aff9"/>
              <w:rPr>
                <w:color w:val="auto"/>
              </w:rPr>
            </w:pPr>
            <w:r w:rsidRPr="000B44A4">
              <w:rPr>
                <w:color w:val="auto"/>
              </w:rPr>
              <w:t>1.19</w:t>
            </w:r>
          </w:p>
        </w:tc>
        <w:tc>
          <w:tcPr>
            <w:tcW w:w="7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sz w:val="20"/>
                <w:szCs w:val="20"/>
              </w:rPr>
            </w:pPr>
            <w:r w:rsidRPr="000B44A4">
              <w:rPr>
                <w:color w:val="auto"/>
                <w:sz w:val="20"/>
                <w:szCs w:val="20"/>
              </w:rPr>
              <w:t>Сенокошение</w:t>
            </w:r>
          </w:p>
        </w:tc>
        <w:tc>
          <w:tcPr>
            <w:tcW w:w="4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ind w:firstLine="58"/>
              <w:jc w:val="center"/>
            </w:pPr>
            <w:r w:rsidRPr="000B44A4">
              <w:rPr>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500</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 xml:space="preserve">4500 / 6000 </w:t>
            </w:r>
            <w:r w:rsidRPr="000B44A4">
              <w:rPr>
                <w:b/>
                <w:color w:val="auto"/>
                <w:vertAlign w:val="superscript"/>
              </w:rPr>
              <w:t>1.</w:t>
            </w:r>
          </w:p>
        </w:tc>
        <w:tc>
          <w:tcPr>
            <w:tcW w:w="6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FB2296" w:rsidRDefault="00B57541" w:rsidP="00DA4024">
            <w:pPr>
              <w:pStyle w:val="aff9"/>
              <w:rPr>
                <w:color w:val="auto"/>
              </w:rPr>
            </w:pPr>
            <w:r w:rsidRPr="00FB2296">
              <w:rPr>
                <w:color w:val="auto"/>
              </w:rPr>
              <w:t>15</w:t>
            </w:r>
          </w:p>
        </w:tc>
        <w:tc>
          <w:tcPr>
            <w:tcW w:w="481" w:type="pct"/>
            <w:tcBorders>
              <w:top w:val="single" w:sz="4" w:space="0" w:color="000000"/>
              <w:left w:val="single" w:sz="4" w:space="0" w:color="000000"/>
              <w:bottom w:val="single" w:sz="4" w:space="0" w:color="000000"/>
              <w:right w:val="single" w:sz="4" w:space="0" w:color="auto"/>
            </w:tcBorders>
            <w:shd w:val="clear" w:color="auto" w:fill="auto"/>
            <w:vAlign w:val="center"/>
          </w:tcPr>
          <w:p w:rsidR="00B57541" w:rsidRPr="000B44A4" w:rsidRDefault="00B57541" w:rsidP="00DA4024">
            <w:pPr>
              <w:ind w:firstLine="0"/>
              <w:jc w:val="center"/>
            </w:pPr>
            <w:r w:rsidRPr="000B44A4">
              <w:t>70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6C342A">
            <w:pPr>
              <w:pStyle w:val="aff9"/>
              <w:rPr>
                <w:color w:val="auto"/>
              </w:rPr>
            </w:pPr>
            <w:r w:rsidRPr="000B44A4">
              <w:rPr>
                <w:color w:val="auto"/>
              </w:rPr>
              <w:t>1.20</w:t>
            </w:r>
          </w:p>
        </w:tc>
        <w:tc>
          <w:tcPr>
            <w:tcW w:w="7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sz w:val="20"/>
                <w:szCs w:val="20"/>
              </w:rPr>
            </w:pPr>
            <w:r w:rsidRPr="000B44A4">
              <w:rPr>
                <w:color w:val="auto"/>
                <w:sz w:val="20"/>
                <w:szCs w:val="20"/>
              </w:rPr>
              <w:t>Выпас сельскохозяйственных животных</w:t>
            </w:r>
          </w:p>
        </w:tc>
        <w:tc>
          <w:tcPr>
            <w:tcW w:w="4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ind w:firstLine="58"/>
              <w:jc w:val="center"/>
            </w:pPr>
            <w:r w:rsidRPr="000B44A4">
              <w:rPr>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500</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 xml:space="preserve">4500 / 6000 </w:t>
            </w:r>
            <w:r w:rsidRPr="000B44A4">
              <w:rPr>
                <w:b/>
                <w:color w:val="auto"/>
                <w:vertAlign w:val="superscript"/>
              </w:rPr>
              <w:t>1.</w:t>
            </w:r>
          </w:p>
        </w:tc>
        <w:tc>
          <w:tcPr>
            <w:tcW w:w="6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FB2296" w:rsidRDefault="00B57541" w:rsidP="00DA4024">
            <w:pPr>
              <w:pStyle w:val="aff9"/>
              <w:rPr>
                <w:color w:val="auto"/>
              </w:rPr>
            </w:pPr>
            <w:r w:rsidRPr="00FB2296">
              <w:rPr>
                <w:color w:val="auto"/>
              </w:rPr>
              <w:t>15</w:t>
            </w:r>
          </w:p>
        </w:tc>
        <w:tc>
          <w:tcPr>
            <w:tcW w:w="481" w:type="pct"/>
            <w:tcBorders>
              <w:top w:val="single" w:sz="4" w:space="0" w:color="000000"/>
              <w:left w:val="single" w:sz="4" w:space="0" w:color="000000"/>
              <w:bottom w:val="single" w:sz="4" w:space="0" w:color="000000"/>
              <w:right w:val="single" w:sz="4" w:space="0" w:color="auto"/>
            </w:tcBorders>
            <w:shd w:val="clear" w:color="auto" w:fill="auto"/>
            <w:vAlign w:val="center"/>
          </w:tcPr>
          <w:p w:rsidR="00B57541" w:rsidRPr="000B44A4" w:rsidRDefault="00B57541" w:rsidP="00DA4024">
            <w:pPr>
              <w:ind w:firstLine="0"/>
              <w:jc w:val="center"/>
            </w:pPr>
            <w:r w:rsidRPr="000B44A4">
              <w:t>70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6C342A">
            <w:pPr>
              <w:pStyle w:val="aff9"/>
              <w:rPr>
                <w:color w:val="auto"/>
              </w:rPr>
            </w:pPr>
            <w:r w:rsidRPr="000B44A4">
              <w:rPr>
                <w:color w:val="auto"/>
              </w:rPr>
              <w:t>3.1.1</w:t>
            </w:r>
          </w:p>
        </w:tc>
        <w:tc>
          <w:tcPr>
            <w:tcW w:w="7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sz w:val="20"/>
                <w:szCs w:val="20"/>
              </w:rPr>
            </w:pPr>
            <w:r w:rsidRPr="000B44A4">
              <w:rPr>
                <w:color w:val="auto"/>
                <w:sz w:val="20"/>
                <w:szCs w:val="20"/>
              </w:rPr>
              <w:t>Предоставление коммунальных услуг</w:t>
            </w:r>
          </w:p>
        </w:tc>
        <w:tc>
          <w:tcPr>
            <w:tcW w:w="4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sz w:val="20"/>
                <w:szCs w:val="20"/>
              </w:rPr>
            </w:pPr>
            <w:r w:rsidRPr="000B44A4">
              <w:rPr>
                <w:color w:val="auto"/>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sz w:val="20"/>
                <w:szCs w:val="20"/>
              </w:rPr>
            </w:pPr>
            <w:r w:rsidRPr="000B44A4">
              <w:rPr>
                <w:color w:val="auto"/>
                <w:sz w:val="20"/>
                <w:szCs w:val="20"/>
              </w:rPr>
              <w:t>не подлежит установлению</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sz w:val="20"/>
                <w:szCs w:val="20"/>
              </w:rPr>
            </w:pPr>
            <w:r w:rsidRPr="000B44A4">
              <w:rPr>
                <w:color w:val="auto"/>
                <w:sz w:val="20"/>
                <w:szCs w:val="20"/>
              </w:rPr>
              <w:t>не подлежит установлению</w:t>
            </w:r>
          </w:p>
        </w:tc>
        <w:tc>
          <w:tcPr>
            <w:tcW w:w="6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0</w:t>
            </w:r>
          </w:p>
        </w:tc>
        <w:tc>
          <w:tcPr>
            <w:tcW w:w="6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rPr>
            </w:pPr>
            <w:r w:rsidRPr="000B44A4">
              <w:rPr>
                <w:color w:val="auto"/>
              </w:rPr>
              <w:t>0</w:t>
            </w:r>
          </w:p>
        </w:tc>
        <w:tc>
          <w:tcPr>
            <w:tcW w:w="6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7541" w:rsidRPr="000B44A4" w:rsidRDefault="00B57541" w:rsidP="00DA4024">
            <w:pPr>
              <w:pStyle w:val="aff9"/>
              <w:rPr>
                <w:color w:val="auto"/>
                <w:sz w:val="20"/>
                <w:szCs w:val="20"/>
              </w:rPr>
            </w:pPr>
            <w:r w:rsidRPr="000B44A4">
              <w:rPr>
                <w:color w:val="auto"/>
                <w:sz w:val="20"/>
                <w:szCs w:val="20"/>
              </w:rPr>
              <w:t>не подлежит установлению</w:t>
            </w:r>
          </w:p>
        </w:tc>
        <w:tc>
          <w:tcPr>
            <w:tcW w:w="481" w:type="pct"/>
            <w:tcBorders>
              <w:top w:val="single" w:sz="4" w:space="0" w:color="000000"/>
              <w:left w:val="single" w:sz="4" w:space="0" w:color="000000"/>
              <w:bottom w:val="single" w:sz="4" w:space="0" w:color="000000"/>
              <w:right w:val="single" w:sz="4" w:space="0" w:color="auto"/>
            </w:tcBorders>
            <w:shd w:val="clear" w:color="auto" w:fill="auto"/>
            <w:vAlign w:val="center"/>
          </w:tcPr>
          <w:p w:rsidR="00B57541" w:rsidRPr="000B44A4" w:rsidRDefault="00B57541" w:rsidP="00DA4024">
            <w:pPr>
              <w:pStyle w:val="aff9"/>
              <w:rPr>
                <w:color w:val="auto"/>
              </w:rPr>
            </w:pPr>
            <w:r w:rsidRPr="000B44A4">
              <w:rPr>
                <w:color w:val="auto"/>
              </w:rPr>
              <w:t>100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6C342A">
            <w:pPr>
              <w:pStyle w:val="aff9"/>
              <w:rPr>
                <w:color w:val="auto"/>
              </w:rPr>
            </w:pPr>
            <w:r w:rsidRPr="000B44A4">
              <w:rPr>
                <w:color w:val="auto"/>
              </w:rPr>
              <w:t>3.2.4</w:t>
            </w:r>
          </w:p>
        </w:tc>
        <w:tc>
          <w:tcPr>
            <w:tcW w:w="7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Общежития</w:t>
            </w:r>
          </w:p>
        </w:tc>
        <w:tc>
          <w:tcPr>
            <w:tcW w:w="49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600</w:t>
            </w:r>
          </w:p>
        </w:tc>
        <w:tc>
          <w:tcPr>
            <w:tcW w:w="55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2,4</w:t>
            </w:r>
          </w:p>
        </w:tc>
        <w:tc>
          <w:tcPr>
            <w:tcW w:w="62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30</w:t>
            </w:r>
          </w:p>
        </w:tc>
        <w:tc>
          <w:tcPr>
            <w:tcW w:w="4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70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6C342A">
            <w:pPr>
              <w:pStyle w:val="aff9"/>
              <w:rPr>
                <w:color w:val="auto"/>
              </w:rPr>
            </w:pPr>
            <w:r w:rsidRPr="000B44A4">
              <w:rPr>
                <w:color w:val="auto"/>
              </w:rPr>
              <w:lastRenderedPageBreak/>
              <w:t>3.7.1</w:t>
            </w:r>
          </w:p>
        </w:tc>
        <w:tc>
          <w:tcPr>
            <w:tcW w:w="7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Осуществление религиозных обрядов</w:t>
            </w:r>
          </w:p>
        </w:tc>
        <w:tc>
          <w:tcPr>
            <w:tcW w:w="49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ind w:firstLine="0"/>
              <w:jc w:val="center"/>
            </w:pPr>
            <w:r w:rsidRPr="000B44A4">
              <w:t>600</w:t>
            </w:r>
          </w:p>
        </w:tc>
        <w:tc>
          <w:tcPr>
            <w:tcW w:w="55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ind w:firstLine="0"/>
              <w:jc w:val="center"/>
            </w:pPr>
            <w:r w:rsidRPr="000B44A4">
              <w:t>2,4</w:t>
            </w:r>
          </w:p>
        </w:tc>
        <w:tc>
          <w:tcPr>
            <w:tcW w:w="62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30</w:t>
            </w:r>
          </w:p>
        </w:tc>
        <w:tc>
          <w:tcPr>
            <w:tcW w:w="4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70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6C342A">
            <w:pPr>
              <w:pStyle w:val="aff9"/>
              <w:rPr>
                <w:color w:val="auto"/>
              </w:rPr>
            </w:pPr>
            <w:r w:rsidRPr="000B44A4">
              <w:rPr>
                <w:color w:val="auto"/>
              </w:rPr>
              <w:t>3.7.2</w:t>
            </w:r>
          </w:p>
        </w:tc>
        <w:tc>
          <w:tcPr>
            <w:tcW w:w="7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Религиозное управление и образование</w:t>
            </w:r>
          </w:p>
        </w:tc>
        <w:tc>
          <w:tcPr>
            <w:tcW w:w="49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ind w:firstLine="0"/>
              <w:jc w:val="center"/>
            </w:pPr>
            <w:r w:rsidRPr="000B44A4">
              <w:t>600</w:t>
            </w:r>
          </w:p>
        </w:tc>
        <w:tc>
          <w:tcPr>
            <w:tcW w:w="55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ind w:firstLine="0"/>
              <w:jc w:val="center"/>
            </w:pPr>
            <w:r w:rsidRPr="000B44A4">
              <w:t>2,4</w:t>
            </w:r>
          </w:p>
        </w:tc>
        <w:tc>
          <w:tcPr>
            <w:tcW w:w="62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30</w:t>
            </w:r>
          </w:p>
        </w:tc>
        <w:tc>
          <w:tcPr>
            <w:tcW w:w="4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70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6C342A">
            <w:pPr>
              <w:pStyle w:val="aff9"/>
              <w:rPr>
                <w:color w:val="auto"/>
              </w:rPr>
            </w:pPr>
            <w:r w:rsidRPr="000B44A4">
              <w:rPr>
                <w:color w:val="auto"/>
              </w:rPr>
              <w:t>4.6</w:t>
            </w:r>
          </w:p>
        </w:tc>
        <w:tc>
          <w:tcPr>
            <w:tcW w:w="7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Общественное питание</w:t>
            </w:r>
          </w:p>
        </w:tc>
        <w:tc>
          <w:tcPr>
            <w:tcW w:w="49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ind w:firstLine="0"/>
              <w:jc w:val="center"/>
            </w:pPr>
            <w:r w:rsidRPr="000B44A4">
              <w:t>600</w:t>
            </w:r>
          </w:p>
        </w:tc>
        <w:tc>
          <w:tcPr>
            <w:tcW w:w="55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ind w:firstLine="0"/>
              <w:jc w:val="center"/>
            </w:pPr>
            <w:r w:rsidRPr="000B44A4">
              <w:t>2,4</w:t>
            </w:r>
          </w:p>
        </w:tc>
        <w:tc>
          <w:tcPr>
            <w:tcW w:w="62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30</w:t>
            </w:r>
          </w:p>
        </w:tc>
        <w:tc>
          <w:tcPr>
            <w:tcW w:w="4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70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6C342A">
            <w:pPr>
              <w:pStyle w:val="aff9"/>
              <w:rPr>
                <w:color w:val="auto"/>
              </w:rPr>
            </w:pPr>
            <w:r w:rsidRPr="000B44A4">
              <w:rPr>
                <w:color w:val="auto"/>
              </w:rPr>
              <w:t>11.1</w:t>
            </w:r>
          </w:p>
        </w:tc>
        <w:tc>
          <w:tcPr>
            <w:tcW w:w="7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Общее пользование водными объектами</w:t>
            </w:r>
          </w:p>
        </w:tc>
        <w:tc>
          <w:tcPr>
            <w:tcW w:w="49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ind w:firstLine="0"/>
              <w:jc w:val="center"/>
            </w:pPr>
            <w:r w:rsidRPr="000B44A4">
              <w:t>600</w:t>
            </w:r>
          </w:p>
        </w:tc>
        <w:tc>
          <w:tcPr>
            <w:tcW w:w="55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ind w:firstLine="0"/>
              <w:jc w:val="center"/>
            </w:pPr>
            <w:r w:rsidRPr="000B44A4">
              <w:t>2,4</w:t>
            </w:r>
          </w:p>
        </w:tc>
        <w:tc>
          <w:tcPr>
            <w:tcW w:w="62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0</w:t>
            </w:r>
          </w:p>
        </w:tc>
        <w:tc>
          <w:tcPr>
            <w:tcW w:w="648"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0</w:t>
            </w:r>
          </w:p>
        </w:tc>
        <w:tc>
          <w:tcPr>
            <w:tcW w:w="617"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0</w:t>
            </w:r>
          </w:p>
        </w:tc>
        <w:tc>
          <w:tcPr>
            <w:tcW w:w="4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6C342A">
            <w:pPr>
              <w:pStyle w:val="aff9"/>
              <w:rPr>
                <w:color w:val="auto"/>
              </w:rPr>
            </w:pPr>
            <w:r w:rsidRPr="000B44A4">
              <w:rPr>
                <w:color w:val="auto"/>
              </w:rPr>
              <w:t>11.3</w:t>
            </w:r>
          </w:p>
        </w:tc>
        <w:tc>
          <w:tcPr>
            <w:tcW w:w="7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Гидротехнические сооружения</w:t>
            </w:r>
          </w:p>
        </w:tc>
        <w:tc>
          <w:tcPr>
            <w:tcW w:w="49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ind w:firstLine="0"/>
              <w:jc w:val="center"/>
            </w:pPr>
            <w:r w:rsidRPr="000B44A4">
              <w:t>600</w:t>
            </w:r>
          </w:p>
        </w:tc>
        <w:tc>
          <w:tcPr>
            <w:tcW w:w="55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ind w:firstLine="0"/>
              <w:jc w:val="center"/>
            </w:pPr>
            <w:r w:rsidRPr="000B44A4">
              <w:t>2,4</w:t>
            </w:r>
          </w:p>
        </w:tc>
        <w:tc>
          <w:tcPr>
            <w:tcW w:w="62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0</w:t>
            </w:r>
          </w:p>
        </w:tc>
        <w:tc>
          <w:tcPr>
            <w:tcW w:w="648"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0</w:t>
            </w:r>
          </w:p>
        </w:tc>
        <w:tc>
          <w:tcPr>
            <w:tcW w:w="617"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10</w:t>
            </w:r>
          </w:p>
        </w:tc>
        <w:tc>
          <w:tcPr>
            <w:tcW w:w="4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100</w:t>
            </w:r>
          </w:p>
        </w:tc>
      </w:tr>
      <w:tr w:rsidR="00B57541"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6C342A">
            <w:pPr>
              <w:pStyle w:val="aff9"/>
              <w:rPr>
                <w:color w:val="auto"/>
              </w:rPr>
            </w:pPr>
            <w:r w:rsidRPr="000B44A4">
              <w:rPr>
                <w:color w:val="auto"/>
              </w:rPr>
              <w:t>12.0.1</w:t>
            </w:r>
          </w:p>
        </w:tc>
        <w:tc>
          <w:tcPr>
            <w:tcW w:w="7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Улично-дорожная сеть</w:t>
            </w:r>
          </w:p>
        </w:tc>
        <w:tc>
          <w:tcPr>
            <w:tcW w:w="3939" w:type="pct"/>
            <w:gridSpan w:val="7"/>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B57541"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6C342A">
            <w:pPr>
              <w:pStyle w:val="aff9"/>
              <w:rPr>
                <w:color w:val="auto"/>
              </w:rPr>
            </w:pPr>
            <w:r w:rsidRPr="000B44A4">
              <w:rPr>
                <w:color w:val="auto"/>
              </w:rPr>
              <w:t>12.0.2</w:t>
            </w:r>
          </w:p>
        </w:tc>
        <w:tc>
          <w:tcPr>
            <w:tcW w:w="7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Благоустройство территории</w:t>
            </w:r>
          </w:p>
        </w:tc>
        <w:tc>
          <w:tcPr>
            <w:tcW w:w="3939" w:type="pct"/>
            <w:gridSpan w:val="7"/>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B57541" w:rsidRPr="000B44A4" w:rsidTr="007F6302">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B57541" w:rsidRPr="000B44A4" w:rsidRDefault="00B57541" w:rsidP="00DA4024">
            <w:pPr>
              <w:pStyle w:val="aff9"/>
              <w:rPr>
                <w:color w:val="auto"/>
              </w:rPr>
            </w:pPr>
            <w:r w:rsidRPr="000B44A4">
              <w:rPr>
                <w:b/>
                <w:color w:val="auto"/>
              </w:rPr>
              <w:t>Вспомогательные виды разрешённого использования</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6C342A">
            <w:pPr>
              <w:pStyle w:val="aff9"/>
              <w:rPr>
                <w:color w:val="auto"/>
              </w:rPr>
            </w:pPr>
            <w:r w:rsidRPr="000B44A4">
              <w:rPr>
                <w:color w:val="auto"/>
              </w:rPr>
              <w:t>3.6</w:t>
            </w:r>
          </w:p>
        </w:tc>
        <w:tc>
          <w:tcPr>
            <w:tcW w:w="7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Культурное развитие</w:t>
            </w:r>
          </w:p>
        </w:tc>
        <w:tc>
          <w:tcPr>
            <w:tcW w:w="49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600</w:t>
            </w:r>
          </w:p>
        </w:tc>
        <w:tc>
          <w:tcPr>
            <w:tcW w:w="55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ind w:firstLine="0"/>
              <w:jc w:val="center"/>
            </w:pPr>
            <w:r w:rsidRPr="000B44A4">
              <w:t>2,4</w:t>
            </w:r>
          </w:p>
        </w:tc>
        <w:tc>
          <w:tcPr>
            <w:tcW w:w="62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30</w:t>
            </w:r>
          </w:p>
        </w:tc>
        <w:tc>
          <w:tcPr>
            <w:tcW w:w="4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70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6C342A">
            <w:pPr>
              <w:pStyle w:val="aff9"/>
              <w:rPr>
                <w:color w:val="auto"/>
              </w:rPr>
            </w:pPr>
            <w:r w:rsidRPr="000B44A4">
              <w:rPr>
                <w:color w:val="auto"/>
              </w:rPr>
              <w:t>4.1</w:t>
            </w:r>
          </w:p>
        </w:tc>
        <w:tc>
          <w:tcPr>
            <w:tcW w:w="7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Деловое управление</w:t>
            </w:r>
          </w:p>
        </w:tc>
        <w:tc>
          <w:tcPr>
            <w:tcW w:w="49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600</w:t>
            </w:r>
          </w:p>
        </w:tc>
        <w:tc>
          <w:tcPr>
            <w:tcW w:w="55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ind w:firstLine="0"/>
              <w:jc w:val="center"/>
            </w:pPr>
            <w:r w:rsidRPr="000B44A4">
              <w:t>2,4</w:t>
            </w:r>
          </w:p>
        </w:tc>
        <w:tc>
          <w:tcPr>
            <w:tcW w:w="62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30</w:t>
            </w:r>
          </w:p>
        </w:tc>
        <w:tc>
          <w:tcPr>
            <w:tcW w:w="4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70</w:t>
            </w:r>
          </w:p>
        </w:tc>
      </w:tr>
      <w:tr w:rsidR="00B57541" w:rsidRPr="000B44A4" w:rsidTr="007F6302">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B57541" w:rsidRPr="000B44A4" w:rsidRDefault="00B57541" w:rsidP="00DA4024">
            <w:pPr>
              <w:pStyle w:val="aff9"/>
              <w:rPr>
                <w:b/>
                <w:color w:val="auto"/>
              </w:rPr>
            </w:pPr>
            <w:r w:rsidRPr="000B44A4">
              <w:rPr>
                <w:b/>
                <w:color w:val="auto"/>
              </w:rPr>
              <w:t>Условно разрешенные виды разрешённого использования</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6C342A">
            <w:pPr>
              <w:pStyle w:val="aff9"/>
              <w:rPr>
                <w:color w:val="auto"/>
              </w:rPr>
            </w:pPr>
            <w:r w:rsidRPr="000B44A4">
              <w:rPr>
                <w:color w:val="auto"/>
              </w:rPr>
              <w:t>4.7</w:t>
            </w:r>
          </w:p>
        </w:tc>
        <w:tc>
          <w:tcPr>
            <w:tcW w:w="7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Гостиничное обслуживание</w:t>
            </w:r>
          </w:p>
        </w:tc>
        <w:tc>
          <w:tcPr>
            <w:tcW w:w="49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600</w:t>
            </w:r>
          </w:p>
        </w:tc>
        <w:tc>
          <w:tcPr>
            <w:tcW w:w="55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ind w:firstLine="0"/>
              <w:jc w:val="center"/>
            </w:pPr>
            <w:r w:rsidRPr="000B44A4">
              <w:t>2,4</w:t>
            </w:r>
          </w:p>
        </w:tc>
        <w:tc>
          <w:tcPr>
            <w:tcW w:w="62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30</w:t>
            </w:r>
          </w:p>
        </w:tc>
        <w:tc>
          <w:tcPr>
            <w:tcW w:w="4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70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6C342A">
            <w:pPr>
              <w:pStyle w:val="aff9"/>
              <w:rPr>
                <w:color w:val="auto"/>
              </w:rPr>
            </w:pPr>
            <w:r w:rsidRPr="000B44A4">
              <w:rPr>
                <w:color w:val="auto"/>
              </w:rPr>
              <w:t>5.2</w:t>
            </w:r>
          </w:p>
        </w:tc>
        <w:tc>
          <w:tcPr>
            <w:tcW w:w="7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Природно-познавательный туризм</w:t>
            </w:r>
          </w:p>
        </w:tc>
        <w:tc>
          <w:tcPr>
            <w:tcW w:w="49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600</w:t>
            </w:r>
          </w:p>
        </w:tc>
        <w:tc>
          <w:tcPr>
            <w:tcW w:w="55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ind w:firstLine="0"/>
              <w:jc w:val="center"/>
            </w:pPr>
            <w:r w:rsidRPr="000B44A4">
              <w:t>2,4</w:t>
            </w:r>
          </w:p>
        </w:tc>
        <w:tc>
          <w:tcPr>
            <w:tcW w:w="62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30</w:t>
            </w:r>
          </w:p>
        </w:tc>
        <w:tc>
          <w:tcPr>
            <w:tcW w:w="4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70</w:t>
            </w:r>
          </w:p>
        </w:tc>
      </w:tr>
      <w:tr w:rsidR="00FB2296" w:rsidRPr="000B44A4" w:rsidTr="007F6302">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6C342A">
            <w:pPr>
              <w:pStyle w:val="aff9"/>
              <w:rPr>
                <w:color w:val="auto"/>
              </w:rPr>
            </w:pPr>
            <w:r w:rsidRPr="000B44A4">
              <w:rPr>
                <w:color w:val="auto"/>
              </w:rPr>
              <w:t>5.2.1</w:t>
            </w:r>
          </w:p>
        </w:tc>
        <w:tc>
          <w:tcPr>
            <w:tcW w:w="7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Туристическое обслуживание</w:t>
            </w:r>
          </w:p>
        </w:tc>
        <w:tc>
          <w:tcPr>
            <w:tcW w:w="49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sz w:val="20"/>
                <w:szCs w:val="20"/>
              </w:rPr>
            </w:pPr>
            <w:r w:rsidRPr="000B44A4">
              <w:rPr>
                <w:color w:val="auto"/>
                <w:sz w:val="20"/>
                <w:szCs w:val="20"/>
              </w:rPr>
              <w:t>не подлежит установлению</w:t>
            </w:r>
          </w:p>
        </w:tc>
        <w:tc>
          <w:tcPr>
            <w:tcW w:w="53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600</w:t>
            </w:r>
          </w:p>
        </w:tc>
        <w:tc>
          <w:tcPr>
            <w:tcW w:w="552"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ind w:firstLine="0"/>
              <w:jc w:val="center"/>
            </w:pPr>
            <w:r w:rsidRPr="000B44A4">
              <w:t>2,4</w:t>
            </w:r>
          </w:p>
        </w:tc>
        <w:tc>
          <w:tcPr>
            <w:tcW w:w="620"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5</w:t>
            </w:r>
          </w:p>
        </w:tc>
        <w:tc>
          <w:tcPr>
            <w:tcW w:w="648"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w:t>
            </w:r>
          </w:p>
        </w:tc>
        <w:tc>
          <w:tcPr>
            <w:tcW w:w="617"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30</w:t>
            </w:r>
          </w:p>
        </w:tc>
        <w:tc>
          <w:tcPr>
            <w:tcW w:w="481" w:type="pct"/>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DA4024">
            <w:pPr>
              <w:pStyle w:val="aff9"/>
              <w:rPr>
                <w:color w:val="auto"/>
              </w:rPr>
            </w:pPr>
            <w:r w:rsidRPr="000B44A4">
              <w:rPr>
                <w:color w:val="auto"/>
              </w:rPr>
              <w:t>70</w:t>
            </w:r>
          </w:p>
        </w:tc>
      </w:tr>
      <w:tr w:rsidR="00B57541" w:rsidRPr="000B44A4" w:rsidTr="007F6302">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B57541" w:rsidRPr="000B44A4" w:rsidRDefault="00B57541" w:rsidP="006C342A">
            <w:pPr>
              <w:pStyle w:val="aff9"/>
              <w:rPr>
                <w:rFonts w:eastAsia="Times New Roman"/>
                <w:color w:val="auto"/>
                <w:lang w:eastAsia="ru-RU"/>
              </w:rPr>
            </w:pPr>
            <w:r w:rsidRPr="000B44A4">
              <w:rPr>
                <w:b/>
                <w:color w:val="auto"/>
              </w:rPr>
              <w:t>Примечания</w:t>
            </w:r>
          </w:p>
        </w:tc>
      </w:tr>
      <w:tr w:rsidR="00B57541" w:rsidRPr="000B44A4" w:rsidTr="007F6302">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B57541" w:rsidRPr="000B44A4" w:rsidRDefault="00B57541" w:rsidP="006C342A">
            <w:pPr>
              <w:ind w:firstLine="0"/>
              <w:rPr>
                <w:rFonts w:eastAsia="Times New Roman"/>
                <w:szCs w:val="24"/>
                <w:lang w:eastAsia="ru-RU"/>
              </w:rPr>
            </w:pPr>
            <w:r w:rsidRPr="000B44A4">
              <w:rPr>
                <w:rFonts w:eastAsia="Times New Roman"/>
                <w:lang w:eastAsia="ru-RU"/>
              </w:rPr>
              <w:t>1. В числителе минимальная площадь земельных участков, право собственности на которые возникнет после утверждения настоящих Правил, в знаменателе минимальная площадь земельных участков, право собственности на которые возникло до момента утверждения настоящих Правил.</w:t>
            </w:r>
          </w:p>
        </w:tc>
      </w:tr>
    </w:tbl>
    <w:p w:rsidR="000540EC" w:rsidRPr="000B44A4" w:rsidRDefault="000540EC" w:rsidP="000540EC">
      <w:r w:rsidRPr="000B44A4">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0540EC" w:rsidRPr="000B44A4" w:rsidRDefault="000540EC" w:rsidP="000540EC">
      <w:pPr>
        <w:tabs>
          <w:tab w:val="left" w:pos="1960"/>
        </w:tabs>
        <w:ind w:firstLine="0"/>
        <w:rPr>
          <w:rFonts w:eastAsia="Times New Roman"/>
        </w:rPr>
      </w:pPr>
    </w:p>
    <w:p w:rsidR="000540EC" w:rsidRPr="000B44A4" w:rsidRDefault="000540EC" w:rsidP="000540EC">
      <w:pPr>
        <w:pStyle w:val="1"/>
      </w:pPr>
      <w:bookmarkStart w:id="89" w:name="_Toc73355565"/>
      <w:bookmarkStart w:id="90" w:name="_Toc117840616"/>
      <w:bookmarkStart w:id="91" w:name="_Toc125529871"/>
      <w:r w:rsidRPr="000B44A4">
        <w:t xml:space="preserve">Статья </w:t>
      </w:r>
      <w:r w:rsidRPr="000B44A4">
        <w:rPr>
          <w:lang w:val="ru-RU"/>
        </w:rPr>
        <w:t>7</w:t>
      </w:r>
      <w:r w:rsidRPr="000B44A4">
        <w:t>. Градостроительный регламент. Производственная зона П-1.</w:t>
      </w:r>
      <w:bookmarkEnd w:id="89"/>
      <w:bookmarkEnd w:id="90"/>
      <w:bookmarkEnd w:id="91"/>
    </w:p>
    <w:p w:rsidR="00B57541" w:rsidRPr="000540EC" w:rsidRDefault="00B57541" w:rsidP="00B57541">
      <w:pPr>
        <w:rPr>
          <w:lang w:val="x-none"/>
        </w:rPr>
      </w:pPr>
    </w:p>
    <w:tbl>
      <w:tblPr>
        <w:tblpPr w:leftFromText="180" w:rightFromText="180" w:vertAnchor="text" w:tblpY="1"/>
        <w:tblOverlap w:val="never"/>
        <w:tblW w:w="501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9"/>
        <w:gridCol w:w="2468"/>
        <w:gridCol w:w="1474"/>
        <w:gridCol w:w="1557"/>
        <w:gridCol w:w="1573"/>
        <w:gridCol w:w="2082"/>
        <w:gridCol w:w="2014"/>
        <w:gridCol w:w="1937"/>
        <w:gridCol w:w="1483"/>
      </w:tblGrid>
      <w:tr w:rsidR="00FB2296" w:rsidRPr="000E2393" w:rsidTr="007F6302">
        <w:trPr>
          <w:trHeight w:val="823"/>
        </w:trPr>
        <w:tc>
          <w:tcPr>
            <w:tcW w:w="278" w:type="pct"/>
            <w:vMerge w:val="restart"/>
            <w:tcBorders>
              <w:top w:val="single" w:sz="4" w:space="0" w:color="000000"/>
              <w:left w:val="single" w:sz="4" w:space="0" w:color="000000"/>
              <w:right w:val="single" w:sz="4" w:space="0" w:color="000000"/>
            </w:tcBorders>
            <w:shd w:val="clear" w:color="auto" w:fill="auto"/>
            <w:vAlign w:val="center"/>
            <w:hideMark/>
          </w:tcPr>
          <w:p w:rsidR="00DA4024" w:rsidRPr="000E2393" w:rsidRDefault="00DA4024" w:rsidP="006C342A">
            <w:pPr>
              <w:pStyle w:val="aff9"/>
              <w:rPr>
                <w:color w:val="auto"/>
                <w:sz w:val="20"/>
                <w:szCs w:val="20"/>
              </w:rPr>
            </w:pPr>
            <w:r w:rsidRPr="000E2393">
              <w:rPr>
                <w:color w:val="auto"/>
                <w:sz w:val="20"/>
                <w:szCs w:val="20"/>
              </w:rPr>
              <w:t>Код</w:t>
            </w:r>
          </w:p>
        </w:tc>
        <w:tc>
          <w:tcPr>
            <w:tcW w:w="799" w:type="pct"/>
            <w:vMerge w:val="restart"/>
            <w:tcBorders>
              <w:top w:val="single" w:sz="4" w:space="0" w:color="000000"/>
              <w:left w:val="single" w:sz="4" w:space="0" w:color="000000"/>
              <w:right w:val="single" w:sz="4" w:space="0" w:color="auto"/>
            </w:tcBorders>
            <w:shd w:val="clear" w:color="auto" w:fill="auto"/>
            <w:vAlign w:val="center"/>
            <w:hideMark/>
          </w:tcPr>
          <w:p w:rsidR="00DA4024" w:rsidRPr="000E2393" w:rsidRDefault="00DA4024" w:rsidP="006C342A">
            <w:pPr>
              <w:pStyle w:val="aff9"/>
              <w:rPr>
                <w:color w:val="auto"/>
                <w:sz w:val="20"/>
                <w:szCs w:val="20"/>
              </w:rPr>
            </w:pPr>
            <w:r w:rsidRPr="000E2393">
              <w:rPr>
                <w:color w:val="auto"/>
                <w:sz w:val="20"/>
                <w:szCs w:val="20"/>
              </w:rPr>
              <w:t>Виды разрешенного использования земельных участков</w:t>
            </w:r>
          </w:p>
        </w:tc>
        <w:tc>
          <w:tcPr>
            <w:tcW w:w="1490"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Предельные (минимальные и (или) максимальные) размеры земельных участков, в том числе их площадь</w:t>
            </w:r>
          </w:p>
        </w:tc>
        <w:tc>
          <w:tcPr>
            <w:tcW w:w="1325" w:type="pct"/>
            <w:gridSpan w:val="2"/>
            <w:vMerge w:val="restart"/>
            <w:tcBorders>
              <w:top w:val="single" w:sz="4" w:space="0" w:color="000000"/>
              <w:left w:val="single" w:sz="4" w:space="0" w:color="000000"/>
              <w:right w:val="single" w:sz="4" w:space="0" w:color="000000"/>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 xml:space="preserve">Минимальные отступы от границ земельного участка в целях определения мест допустимого размещения зданий, </w:t>
            </w:r>
            <w:r w:rsidRPr="000E2393">
              <w:rPr>
                <w:color w:val="auto"/>
                <w:sz w:val="20"/>
                <w:szCs w:val="20"/>
              </w:rPr>
              <w:lastRenderedPageBreak/>
              <w:t>строений, сооружений, за пределами которых запрещено строительство зданий, строений, сооружений, м</w:t>
            </w:r>
          </w:p>
        </w:tc>
        <w:tc>
          <w:tcPr>
            <w:tcW w:w="627" w:type="pct"/>
            <w:vMerge w:val="restart"/>
            <w:tcBorders>
              <w:top w:val="single" w:sz="4" w:space="0" w:color="000000"/>
              <w:left w:val="single" w:sz="4" w:space="0" w:color="000000"/>
              <w:right w:val="single" w:sz="4" w:space="0" w:color="auto"/>
            </w:tcBorders>
            <w:shd w:val="clear" w:color="auto" w:fill="auto"/>
            <w:vAlign w:val="center"/>
          </w:tcPr>
          <w:p w:rsidR="00DA4024" w:rsidRPr="000E2393" w:rsidRDefault="00DA4024" w:rsidP="00FB2296">
            <w:pPr>
              <w:pStyle w:val="aff9"/>
              <w:ind w:right="-109"/>
              <w:rPr>
                <w:color w:val="auto"/>
                <w:sz w:val="20"/>
                <w:szCs w:val="20"/>
              </w:rPr>
            </w:pPr>
            <w:r w:rsidRPr="000E2393">
              <w:rPr>
                <w:color w:val="auto"/>
                <w:sz w:val="20"/>
                <w:szCs w:val="20"/>
              </w:rPr>
              <w:lastRenderedPageBreak/>
              <w:t>Предельная высота зданий, строений, сооружений, м</w:t>
            </w:r>
          </w:p>
        </w:tc>
        <w:tc>
          <w:tcPr>
            <w:tcW w:w="481" w:type="pct"/>
            <w:vMerge w:val="restart"/>
            <w:tcBorders>
              <w:top w:val="single" w:sz="4" w:space="0" w:color="000000"/>
              <w:left w:val="single" w:sz="4" w:space="0" w:color="auto"/>
              <w:right w:val="single" w:sz="4" w:space="0" w:color="000000"/>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 xml:space="preserve">Максимальный процент застройки в </w:t>
            </w:r>
            <w:r w:rsidRPr="000E2393">
              <w:rPr>
                <w:color w:val="auto"/>
                <w:sz w:val="20"/>
                <w:szCs w:val="20"/>
              </w:rPr>
              <w:lastRenderedPageBreak/>
              <w:t>границах земельного участка, %</w:t>
            </w:r>
          </w:p>
          <w:p w:rsidR="00DA4024" w:rsidRPr="000E2393" w:rsidRDefault="00DA4024" w:rsidP="006C342A">
            <w:pPr>
              <w:pStyle w:val="aff9"/>
              <w:rPr>
                <w:color w:val="auto"/>
                <w:sz w:val="20"/>
                <w:szCs w:val="20"/>
              </w:rPr>
            </w:pPr>
          </w:p>
        </w:tc>
      </w:tr>
      <w:tr w:rsidR="00FB2296" w:rsidRPr="000E2393" w:rsidTr="007F6302">
        <w:trPr>
          <w:trHeight w:val="276"/>
        </w:trPr>
        <w:tc>
          <w:tcPr>
            <w:tcW w:w="278" w:type="pct"/>
            <w:vMerge/>
            <w:tcBorders>
              <w:left w:val="single" w:sz="4" w:space="0" w:color="000000"/>
              <w:right w:val="single" w:sz="4" w:space="0" w:color="000000"/>
            </w:tcBorders>
            <w:shd w:val="clear" w:color="auto" w:fill="auto"/>
            <w:vAlign w:val="center"/>
          </w:tcPr>
          <w:p w:rsidR="00DA4024" w:rsidRPr="000E2393" w:rsidRDefault="00DA4024" w:rsidP="006C342A">
            <w:pPr>
              <w:pStyle w:val="aff9"/>
              <w:rPr>
                <w:color w:val="auto"/>
                <w:sz w:val="20"/>
                <w:szCs w:val="20"/>
              </w:rPr>
            </w:pPr>
          </w:p>
        </w:tc>
        <w:tc>
          <w:tcPr>
            <w:tcW w:w="799" w:type="pct"/>
            <w:vMerge/>
            <w:tcBorders>
              <w:left w:val="single" w:sz="4" w:space="0" w:color="000000"/>
              <w:right w:val="single" w:sz="4" w:space="0" w:color="auto"/>
            </w:tcBorders>
            <w:shd w:val="clear" w:color="auto" w:fill="auto"/>
            <w:vAlign w:val="center"/>
          </w:tcPr>
          <w:p w:rsidR="00DA4024" w:rsidRPr="000E2393" w:rsidRDefault="00DA4024" w:rsidP="006C342A">
            <w:pPr>
              <w:pStyle w:val="aff9"/>
              <w:rPr>
                <w:color w:val="auto"/>
                <w:sz w:val="20"/>
                <w:szCs w:val="20"/>
              </w:rPr>
            </w:pPr>
          </w:p>
        </w:tc>
        <w:tc>
          <w:tcPr>
            <w:tcW w:w="477" w:type="pct"/>
            <w:vMerge w:val="restart"/>
            <w:tcBorders>
              <w:top w:val="single" w:sz="4" w:space="0" w:color="auto"/>
              <w:left w:val="single" w:sz="4" w:space="0" w:color="auto"/>
              <w:right w:val="single" w:sz="4" w:space="0" w:color="auto"/>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размеры земельных участков, м</w:t>
            </w:r>
          </w:p>
        </w:tc>
        <w:tc>
          <w:tcPr>
            <w:tcW w:w="504" w:type="pct"/>
            <w:vMerge w:val="restart"/>
            <w:tcBorders>
              <w:top w:val="single" w:sz="4" w:space="0" w:color="auto"/>
              <w:left w:val="single" w:sz="4" w:space="0" w:color="auto"/>
              <w:right w:val="single" w:sz="4" w:space="0" w:color="auto"/>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минимальная площадь земельных участков</w:t>
            </w:r>
          </w:p>
        </w:tc>
        <w:tc>
          <w:tcPr>
            <w:tcW w:w="508" w:type="pct"/>
            <w:vMerge w:val="restart"/>
            <w:tcBorders>
              <w:left w:val="single" w:sz="4" w:space="0" w:color="auto"/>
              <w:right w:val="single" w:sz="4" w:space="0" w:color="auto"/>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максимальная площадь земельных участков</w:t>
            </w:r>
          </w:p>
        </w:tc>
        <w:tc>
          <w:tcPr>
            <w:tcW w:w="1325" w:type="pct"/>
            <w:gridSpan w:val="2"/>
            <w:vMerge/>
            <w:tcBorders>
              <w:left w:val="single" w:sz="4" w:space="0" w:color="auto"/>
              <w:bottom w:val="single" w:sz="4" w:space="0" w:color="000000"/>
              <w:right w:val="single" w:sz="4" w:space="0" w:color="000000"/>
            </w:tcBorders>
            <w:shd w:val="clear" w:color="auto" w:fill="auto"/>
            <w:vAlign w:val="center"/>
          </w:tcPr>
          <w:p w:rsidR="00DA4024" w:rsidRPr="000E2393" w:rsidRDefault="00DA4024" w:rsidP="006C342A">
            <w:pPr>
              <w:pStyle w:val="aff9"/>
              <w:rPr>
                <w:color w:val="auto"/>
                <w:sz w:val="20"/>
                <w:szCs w:val="20"/>
              </w:rPr>
            </w:pPr>
          </w:p>
        </w:tc>
        <w:tc>
          <w:tcPr>
            <w:tcW w:w="627" w:type="pct"/>
            <w:vMerge/>
            <w:tcBorders>
              <w:left w:val="single" w:sz="4" w:space="0" w:color="000000"/>
              <w:right w:val="single" w:sz="4" w:space="0" w:color="auto"/>
            </w:tcBorders>
            <w:shd w:val="clear" w:color="auto" w:fill="auto"/>
          </w:tcPr>
          <w:p w:rsidR="00DA4024" w:rsidRPr="000E2393" w:rsidRDefault="00DA4024" w:rsidP="006C342A">
            <w:pPr>
              <w:pStyle w:val="aff9"/>
              <w:rPr>
                <w:color w:val="auto"/>
                <w:sz w:val="20"/>
                <w:szCs w:val="20"/>
              </w:rPr>
            </w:pPr>
          </w:p>
        </w:tc>
        <w:tc>
          <w:tcPr>
            <w:tcW w:w="481" w:type="pct"/>
            <w:vMerge/>
            <w:tcBorders>
              <w:left w:val="single" w:sz="4" w:space="0" w:color="auto"/>
              <w:right w:val="single" w:sz="4" w:space="0" w:color="000000"/>
            </w:tcBorders>
            <w:shd w:val="clear" w:color="auto" w:fill="auto"/>
          </w:tcPr>
          <w:p w:rsidR="00DA4024" w:rsidRPr="000E2393" w:rsidRDefault="00DA4024" w:rsidP="006C342A">
            <w:pPr>
              <w:pStyle w:val="aff9"/>
              <w:rPr>
                <w:color w:val="auto"/>
                <w:sz w:val="20"/>
                <w:szCs w:val="20"/>
              </w:rPr>
            </w:pPr>
          </w:p>
        </w:tc>
      </w:tr>
      <w:tr w:rsidR="00FB2296" w:rsidRPr="000E2393" w:rsidTr="007F6302">
        <w:trPr>
          <w:trHeight w:val="20"/>
        </w:trPr>
        <w:tc>
          <w:tcPr>
            <w:tcW w:w="278" w:type="pct"/>
            <w:vMerge/>
            <w:tcBorders>
              <w:left w:val="single" w:sz="4" w:space="0" w:color="000000"/>
              <w:bottom w:val="single" w:sz="4" w:space="0" w:color="000000"/>
              <w:right w:val="single" w:sz="4" w:space="0" w:color="000000"/>
            </w:tcBorders>
            <w:shd w:val="clear" w:color="auto" w:fill="auto"/>
            <w:vAlign w:val="center"/>
          </w:tcPr>
          <w:p w:rsidR="00DA4024" w:rsidRPr="000E2393" w:rsidRDefault="00DA4024" w:rsidP="006C342A">
            <w:pPr>
              <w:pStyle w:val="aff9"/>
              <w:rPr>
                <w:color w:val="auto"/>
                <w:sz w:val="20"/>
                <w:szCs w:val="20"/>
              </w:rPr>
            </w:pPr>
          </w:p>
        </w:tc>
        <w:tc>
          <w:tcPr>
            <w:tcW w:w="799" w:type="pct"/>
            <w:vMerge/>
            <w:tcBorders>
              <w:left w:val="single" w:sz="4" w:space="0" w:color="000000"/>
              <w:bottom w:val="single" w:sz="4" w:space="0" w:color="000000"/>
              <w:right w:val="single" w:sz="4" w:space="0" w:color="auto"/>
            </w:tcBorders>
            <w:shd w:val="clear" w:color="auto" w:fill="auto"/>
          </w:tcPr>
          <w:p w:rsidR="00DA4024" w:rsidRPr="000E2393" w:rsidRDefault="00DA4024" w:rsidP="006C342A">
            <w:pPr>
              <w:pStyle w:val="aff9"/>
              <w:rPr>
                <w:color w:val="auto"/>
                <w:sz w:val="20"/>
                <w:szCs w:val="20"/>
              </w:rPr>
            </w:pPr>
          </w:p>
        </w:tc>
        <w:tc>
          <w:tcPr>
            <w:tcW w:w="477" w:type="pct"/>
            <w:vMerge/>
            <w:tcBorders>
              <w:left w:val="single" w:sz="4" w:space="0" w:color="auto"/>
              <w:bottom w:val="single" w:sz="4" w:space="0" w:color="000000"/>
              <w:right w:val="single" w:sz="4" w:space="0" w:color="auto"/>
            </w:tcBorders>
            <w:shd w:val="clear" w:color="auto" w:fill="auto"/>
            <w:vAlign w:val="center"/>
          </w:tcPr>
          <w:p w:rsidR="00DA4024" w:rsidRPr="000E2393" w:rsidRDefault="00DA4024" w:rsidP="006C342A">
            <w:pPr>
              <w:pStyle w:val="aff9"/>
              <w:rPr>
                <w:color w:val="auto"/>
                <w:sz w:val="20"/>
                <w:szCs w:val="20"/>
              </w:rPr>
            </w:pPr>
          </w:p>
        </w:tc>
        <w:tc>
          <w:tcPr>
            <w:tcW w:w="504" w:type="pct"/>
            <w:vMerge/>
            <w:tcBorders>
              <w:left w:val="single" w:sz="4" w:space="0" w:color="auto"/>
              <w:bottom w:val="single" w:sz="4" w:space="0" w:color="000000"/>
              <w:right w:val="single" w:sz="4" w:space="0" w:color="auto"/>
            </w:tcBorders>
            <w:shd w:val="clear" w:color="auto" w:fill="auto"/>
            <w:vAlign w:val="center"/>
          </w:tcPr>
          <w:p w:rsidR="00DA4024" w:rsidRPr="000E2393" w:rsidRDefault="00DA4024" w:rsidP="006C342A">
            <w:pPr>
              <w:pStyle w:val="aff9"/>
              <w:rPr>
                <w:color w:val="auto"/>
                <w:sz w:val="20"/>
                <w:szCs w:val="20"/>
              </w:rPr>
            </w:pPr>
          </w:p>
        </w:tc>
        <w:tc>
          <w:tcPr>
            <w:tcW w:w="508" w:type="pct"/>
            <w:vMerge/>
            <w:tcBorders>
              <w:left w:val="single" w:sz="4" w:space="0" w:color="auto"/>
              <w:bottom w:val="single" w:sz="4" w:space="0" w:color="000000"/>
              <w:right w:val="single" w:sz="4" w:space="0" w:color="auto"/>
            </w:tcBorders>
            <w:shd w:val="clear" w:color="auto" w:fill="auto"/>
            <w:vAlign w:val="center"/>
          </w:tcPr>
          <w:p w:rsidR="00DA4024" w:rsidRPr="000E2393" w:rsidRDefault="00DA4024" w:rsidP="006C342A">
            <w:pPr>
              <w:pStyle w:val="aff9"/>
              <w:rPr>
                <w:color w:val="auto"/>
                <w:sz w:val="20"/>
                <w:szCs w:val="20"/>
              </w:rPr>
            </w:pPr>
          </w:p>
        </w:tc>
        <w:tc>
          <w:tcPr>
            <w:tcW w:w="674" w:type="pct"/>
            <w:tcBorders>
              <w:top w:val="single" w:sz="4" w:space="0" w:color="000000"/>
              <w:left w:val="single" w:sz="4" w:space="0" w:color="auto"/>
              <w:bottom w:val="single" w:sz="4" w:space="0" w:color="000000"/>
              <w:right w:val="single" w:sz="4" w:space="0" w:color="auto"/>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размещенных вдоль красных линий, улиц, проездов и дорог</w:t>
            </w:r>
          </w:p>
        </w:tc>
        <w:tc>
          <w:tcPr>
            <w:tcW w:w="652" w:type="pct"/>
            <w:tcBorders>
              <w:top w:val="single" w:sz="4" w:space="0" w:color="000000"/>
              <w:left w:val="single" w:sz="4" w:space="0" w:color="000000"/>
              <w:bottom w:val="single" w:sz="4" w:space="0" w:color="000000"/>
              <w:right w:val="single" w:sz="4" w:space="0" w:color="auto"/>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размещенных вдоль других сторон земельного участка</w:t>
            </w:r>
          </w:p>
        </w:tc>
        <w:tc>
          <w:tcPr>
            <w:tcW w:w="627" w:type="pct"/>
            <w:vMerge/>
            <w:tcBorders>
              <w:left w:val="single" w:sz="4" w:space="0" w:color="000000"/>
              <w:bottom w:val="single" w:sz="4" w:space="0" w:color="000000"/>
              <w:right w:val="single" w:sz="4" w:space="0" w:color="auto"/>
            </w:tcBorders>
            <w:shd w:val="clear" w:color="auto" w:fill="auto"/>
          </w:tcPr>
          <w:p w:rsidR="00DA4024" w:rsidRPr="000E2393" w:rsidRDefault="00DA4024" w:rsidP="006C342A">
            <w:pPr>
              <w:pStyle w:val="aff9"/>
              <w:rPr>
                <w:color w:val="auto"/>
                <w:sz w:val="20"/>
                <w:szCs w:val="20"/>
              </w:rPr>
            </w:pPr>
          </w:p>
        </w:tc>
        <w:tc>
          <w:tcPr>
            <w:tcW w:w="481" w:type="pct"/>
            <w:vMerge/>
            <w:tcBorders>
              <w:left w:val="single" w:sz="4" w:space="0" w:color="auto"/>
              <w:bottom w:val="single" w:sz="4" w:space="0" w:color="000000"/>
              <w:right w:val="single" w:sz="4" w:space="0" w:color="000000"/>
            </w:tcBorders>
            <w:shd w:val="clear" w:color="auto" w:fill="auto"/>
          </w:tcPr>
          <w:p w:rsidR="00DA4024" w:rsidRPr="000E2393" w:rsidRDefault="00DA4024" w:rsidP="006C342A">
            <w:pPr>
              <w:pStyle w:val="aff9"/>
              <w:rPr>
                <w:color w:val="auto"/>
                <w:sz w:val="20"/>
                <w:szCs w:val="20"/>
              </w:rPr>
            </w:pP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1</w:t>
            </w:r>
          </w:p>
        </w:tc>
        <w:tc>
          <w:tcPr>
            <w:tcW w:w="799" w:type="pct"/>
            <w:tcBorders>
              <w:top w:val="single" w:sz="4" w:space="0" w:color="000000"/>
              <w:left w:val="single" w:sz="4" w:space="0" w:color="000000"/>
              <w:bottom w:val="single" w:sz="4" w:space="0" w:color="000000"/>
              <w:right w:val="single" w:sz="4" w:space="0" w:color="auto"/>
            </w:tcBorders>
            <w:shd w:val="clear" w:color="auto" w:fill="auto"/>
          </w:tcPr>
          <w:p w:rsidR="00DA4024" w:rsidRPr="000E2393" w:rsidRDefault="00DA4024" w:rsidP="006C342A">
            <w:pPr>
              <w:pStyle w:val="aff9"/>
              <w:rPr>
                <w:color w:val="auto"/>
                <w:sz w:val="20"/>
                <w:szCs w:val="20"/>
              </w:rPr>
            </w:pPr>
            <w:r w:rsidRPr="000E2393">
              <w:rPr>
                <w:color w:val="auto"/>
                <w:sz w:val="20"/>
                <w:szCs w:val="20"/>
              </w:rPr>
              <w:t>2</w:t>
            </w:r>
          </w:p>
        </w:tc>
        <w:tc>
          <w:tcPr>
            <w:tcW w:w="477" w:type="pct"/>
            <w:tcBorders>
              <w:top w:val="single" w:sz="4" w:space="0" w:color="000000"/>
              <w:left w:val="single" w:sz="4" w:space="0" w:color="000000"/>
              <w:bottom w:val="single" w:sz="4" w:space="0" w:color="000000"/>
              <w:right w:val="single" w:sz="4" w:space="0" w:color="auto"/>
            </w:tcBorders>
            <w:shd w:val="clear" w:color="auto" w:fill="auto"/>
          </w:tcPr>
          <w:p w:rsidR="00DA4024" w:rsidRPr="000E2393" w:rsidRDefault="00DA4024" w:rsidP="006C342A">
            <w:pPr>
              <w:pStyle w:val="aff9"/>
              <w:rPr>
                <w:color w:val="auto"/>
                <w:sz w:val="20"/>
                <w:szCs w:val="20"/>
              </w:rPr>
            </w:pPr>
            <w:r w:rsidRPr="000E2393">
              <w:rPr>
                <w:color w:val="auto"/>
                <w:sz w:val="20"/>
                <w:szCs w:val="20"/>
              </w:rPr>
              <w:t>3</w:t>
            </w:r>
          </w:p>
        </w:tc>
        <w:tc>
          <w:tcPr>
            <w:tcW w:w="504" w:type="pct"/>
            <w:tcBorders>
              <w:top w:val="single" w:sz="4" w:space="0" w:color="000000"/>
              <w:left w:val="single" w:sz="4" w:space="0" w:color="000000"/>
              <w:bottom w:val="single" w:sz="4" w:space="0" w:color="000000"/>
              <w:right w:val="single" w:sz="4" w:space="0" w:color="auto"/>
            </w:tcBorders>
            <w:shd w:val="clear" w:color="auto" w:fill="auto"/>
          </w:tcPr>
          <w:p w:rsidR="00DA4024" w:rsidRPr="000E2393" w:rsidRDefault="00DA4024" w:rsidP="006C342A">
            <w:pPr>
              <w:pStyle w:val="aff9"/>
              <w:rPr>
                <w:color w:val="auto"/>
                <w:sz w:val="20"/>
                <w:szCs w:val="20"/>
              </w:rPr>
            </w:pPr>
            <w:r w:rsidRPr="000E2393">
              <w:rPr>
                <w:color w:val="auto"/>
                <w:sz w:val="20"/>
                <w:szCs w:val="20"/>
              </w:rPr>
              <w:t>4</w:t>
            </w:r>
          </w:p>
        </w:tc>
        <w:tc>
          <w:tcPr>
            <w:tcW w:w="508" w:type="pct"/>
            <w:tcBorders>
              <w:top w:val="single" w:sz="4" w:space="0" w:color="000000"/>
              <w:left w:val="single" w:sz="4" w:space="0" w:color="000000"/>
              <w:bottom w:val="single" w:sz="4" w:space="0" w:color="000000"/>
              <w:right w:val="single" w:sz="4" w:space="0" w:color="auto"/>
            </w:tcBorders>
            <w:shd w:val="clear" w:color="auto" w:fill="auto"/>
          </w:tcPr>
          <w:p w:rsidR="00DA4024" w:rsidRPr="000E2393" w:rsidRDefault="00DA4024" w:rsidP="006C342A">
            <w:pPr>
              <w:pStyle w:val="aff9"/>
              <w:rPr>
                <w:color w:val="auto"/>
                <w:sz w:val="20"/>
                <w:szCs w:val="20"/>
              </w:rPr>
            </w:pPr>
            <w:r w:rsidRPr="000E2393">
              <w:rPr>
                <w:color w:val="auto"/>
                <w:sz w:val="20"/>
                <w:szCs w:val="20"/>
              </w:rPr>
              <w:t>5</w:t>
            </w:r>
          </w:p>
        </w:tc>
        <w:tc>
          <w:tcPr>
            <w:tcW w:w="674" w:type="pct"/>
            <w:tcBorders>
              <w:top w:val="single" w:sz="4" w:space="0" w:color="000000"/>
              <w:left w:val="single" w:sz="4" w:space="0" w:color="000000"/>
              <w:bottom w:val="single" w:sz="4" w:space="0" w:color="000000"/>
              <w:right w:val="single" w:sz="4" w:space="0" w:color="auto"/>
            </w:tcBorders>
            <w:shd w:val="clear" w:color="auto" w:fill="auto"/>
          </w:tcPr>
          <w:p w:rsidR="00DA4024" w:rsidRPr="000E2393" w:rsidRDefault="00DA4024" w:rsidP="006C342A">
            <w:pPr>
              <w:pStyle w:val="aff9"/>
              <w:rPr>
                <w:color w:val="auto"/>
                <w:sz w:val="20"/>
                <w:szCs w:val="20"/>
              </w:rPr>
            </w:pPr>
            <w:r w:rsidRPr="000E2393">
              <w:rPr>
                <w:color w:val="auto"/>
                <w:sz w:val="20"/>
                <w:szCs w:val="20"/>
              </w:rPr>
              <w:t>6</w:t>
            </w:r>
          </w:p>
        </w:tc>
        <w:tc>
          <w:tcPr>
            <w:tcW w:w="652" w:type="pct"/>
            <w:tcBorders>
              <w:top w:val="single" w:sz="4" w:space="0" w:color="000000"/>
              <w:left w:val="single" w:sz="4" w:space="0" w:color="000000"/>
              <w:bottom w:val="single" w:sz="4" w:space="0" w:color="000000"/>
              <w:right w:val="single" w:sz="4" w:space="0" w:color="auto"/>
            </w:tcBorders>
            <w:shd w:val="clear" w:color="auto" w:fill="auto"/>
          </w:tcPr>
          <w:p w:rsidR="00DA4024" w:rsidRPr="000E2393" w:rsidRDefault="00DA4024" w:rsidP="006C342A">
            <w:pPr>
              <w:pStyle w:val="aff9"/>
              <w:rPr>
                <w:color w:val="auto"/>
                <w:sz w:val="20"/>
                <w:szCs w:val="20"/>
              </w:rPr>
            </w:pPr>
            <w:r w:rsidRPr="000E2393">
              <w:rPr>
                <w:color w:val="auto"/>
                <w:sz w:val="20"/>
                <w:szCs w:val="20"/>
              </w:rPr>
              <w:t>7</w:t>
            </w:r>
          </w:p>
        </w:tc>
        <w:tc>
          <w:tcPr>
            <w:tcW w:w="627" w:type="pct"/>
            <w:tcBorders>
              <w:top w:val="single" w:sz="4" w:space="0" w:color="000000"/>
              <w:left w:val="single" w:sz="4" w:space="0" w:color="000000"/>
              <w:bottom w:val="single" w:sz="4" w:space="0" w:color="000000"/>
              <w:right w:val="single" w:sz="4" w:space="0" w:color="auto"/>
            </w:tcBorders>
            <w:shd w:val="clear" w:color="auto" w:fill="auto"/>
          </w:tcPr>
          <w:p w:rsidR="00DA4024" w:rsidRPr="000E2393" w:rsidRDefault="00DA4024" w:rsidP="006C342A">
            <w:pPr>
              <w:pStyle w:val="aff9"/>
              <w:rPr>
                <w:color w:val="auto"/>
                <w:sz w:val="20"/>
                <w:szCs w:val="20"/>
              </w:rPr>
            </w:pPr>
            <w:r w:rsidRPr="000E2393">
              <w:rPr>
                <w:color w:val="auto"/>
                <w:sz w:val="20"/>
                <w:szCs w:val="20"/>
              </w:rPr>
              <w:t>8</w:t>
            </w:r>
          </w:p>
        </w:tc>
        <w:tc>
          <w:tcPr>
            <w:tcW w:w="481" w:type="pct"/>
            <w:tcBorders>
              <w:top w:val="single" w:sz="4" w:space="0" w:color="000000"/>
              <w:left w:val="single" w:sz="4" w:space="0" w:color="000000"/>
              <w:bottom w:val="single" w:sz="4" w:space="0" w:color="000000"/>
              <w:right w:val="single" w:sz="4" w:space="0" w:color="auto"/>
            </w:tcBorders>
            <w:shd w:val="clear" w:color="auto" w:fill="auto"/>
          </w:tcPr>
          <w:p w:rsidR="00DA4024" w:rsidRPr="000E2393" w:rsidRDefault="00DA4024" w:rsidP="006C342A">
            <w:pPr>
              <w:pStyle w:val="aff9"/>
              <w:rPr>
                <w:color w:val="auto"/>
                <w:sz w:val="20"/>
                <w:szCs w:val="20"/>
              </w:rPr>
            </w:pPr>
            <w:r w:rsidRPr="000E2393">
              <w:rPr>
                <w:color w:val="auto"/>
                <w:sz w:val="20"/>
                <w:szCs w:val="20"/>
              </w:rPr>
              <w:t>9</w:t>
            </w:r>
          </w:p>
        </w:tc>
      </w:tr>
      <w:tr w:rsidR="00DA4024" w:rsidRPr="000E2393" w:rsidTr="007F6302">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DA4024" w:rsidRPr="000E2393" w:rsidRDefault="00DA4024" w:rsidP="006C342A">
            <w:pPr>
              <w:pStyle w:val="aff9"/>
              <w:rPr>
                <w:color w:val="auto"/>
                <w:sz w:val="20"/>
                <w:szCs w:val="20"/>
              </w:rPr>
            </w:pPr>
            <w:r w:rsidRPr="000E2393">
              <w:rPr>
                <w:color w:val="auto"/>
                <w:sz w:val="20"/>
                <w:szCs w:val="20"/>
              </w:rPr>
              <w:t>Основные виды разрешенного использования земельных участков.</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3.1.1</w:t>
            </w:r>
          </w:p>
        </w:tc>
        <w:tc>
          <w:tcPr>
            <w:tcW w:w="7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024" w:rsidRPr="000E2393" w:rsidRDefault="00DA4024" w:rsidP="006C342A">
            <w:pPr>
              <w:pStyle w:val="aff9"/>
              <w:jc w:val="left"/>
              <w:rPr>
                <w:color w:val="auto"/>
                <w:sz w:val="20"/>
                <w:szCs w:val="20"/>
              </w:rPr>
            </w:pPr>
            <w:r w:rsidRPr="000E2393">
              <w:rPr>
                <w:color w:val="auto"/>
                <w:sz w:val="20"/>
                <w:szCs w:val="20"/>
              </w:rPr>
              <w:t>Предоставление коммунальных услуг</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481" w:type="pct"/>
            <w:tcBorders>
              <w:top w:val="single" w:sz="4" w:space="0" w:color="000000"/>
              <w:left w:val="single" w:sz="4" w:space="0" w:color="000000"/>
              <w:bottom w:val="single" w:sz="4" w:space="0" w:color="000000"/>
              <w:right w:val="single" w:sz="4" w:space="0" w:color="auto"/>
            </w:tcBorders>
            <w:shd w:val="clear" w:color="auto" w:fill="auto"/>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3.1.2</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jc w:val="left"/>
              <w:rPr>
                <w:color w:val="auto"/>
                <w:sz w:val="20"/>
                <w:szCs w:val="20"/>
              </w:rPr>
            </w:pPr>
            <w:r w:rsidRPr="000E2393">
              <w:rPr>
                <w:color w:val="auto"/>
                <w:sz w:val="20"/>
                <w:szCs w:val="20"/>
              </w:rPr>
              <w:t>Административные здания организаций, обеспечивающих предоставление коммунальных услуг</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3.9.1</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Обеспечение деятельности в области гидрометеорологии и смежных с ней областях</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3.9.2</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Проведение научных исследований</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3.9.3</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Проведение научных испытаний</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4.9</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jc w:val="left"/>
              <w:rPr>
                <w:color w:val="auto"/>
                <w:sz w:val="20"/>
                <w:szCs w:val="20"/>
              </w:rPr>
            </w:pPr>
            <w:r w:rsidRPr="000E2393">
              <w:rPr>
                <w:color w:val="auto"/>
                <w:sz w:val="20"/>
                <w:szCs w:val="20"/>
              </w:rPr>
              <w:t>Служебные гаражи</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4.9.1.1</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Заправка транспортных средств</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4.9.1.2</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Обеспечение дорожного отдыха</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4.9.1.3</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Автомобильные мойки</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4.9.1.4</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Ремонт автомобилей</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6.0</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Производственная деятельность</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6.1</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Недропользование</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6.2</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Тяжелая промышленность</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6.2.1</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Автомобилестроительная промышленность</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lastRenderedPageBreak/>
              <w:t>6.3</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Легкая промышленность</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FB2296" w:rsidRDefault="00DA4024" w:rsidP="006C342A">
            <w:pPr>
              <w:pStyle w:val="aff9"/>
              <w:rPr>
                <w:color w:val="auto"/>
              </w:rPr>
            </w:pPr>
            <w:r w:rsidRPr="00FB2296">
              <w:rPr>
                <w:color w:val="auto"/>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6.3.1</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Фармацевтическая промышленность</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6.4</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Пищевая промышленность</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6.5</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Нефтехимическая промышленность</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6.6</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Строительная промышленность</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6.7</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Энергетика</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6.8</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Связь</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6.9</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Склад</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6.9.1</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Складские площадки</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6.11</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Целлюлозно-бумажная промышленность</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30</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rPr>
                <w:color w:val="auto"/>
                <w:sz w:val="20"/>
                <w:szCs w:val="20"/>
              </w:rPr>
            </w:pPr>
            <w:r w:rsidRPr="000E2393">
              <w:rPr>
                <w:color w:val="auto"/>
                <w:sz w:val="20"/>
                <w:szCs w:val="20"/>
              </w:rPr>
              <w:t>6.12</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keepNext w:val="0"/>
              <w:keepLines w:val="0"/>
              <w:widowControl w:val="0"/>
              <w:jc w:val="left"/>
              <w:rPr>
                <w:color w:val="auto"/>
                <w:sz w:val="20"/>
                <w:szCs w:val="20"/>
              </w:rPr>
            </w:pPr>
            <w:r w:rsidRPr="000E2393">
              <w:rPr>
                <w:color w:val="auto"/>
                <w:sz w:val="20"/>
                <w:szCs w:val="20"/>
              </w:rPr>
              <w:t>Научно-производственная деятельность</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ind w:firstLine="8"/>
              <w:jc w:val="center"/>
              <w:rPr>
                <w:sz w:val="20"/>
                <w:szCs w:val="20"/>
              </w:rPr>
            </w:pPr>
            <w:r w:rsidRPr="000E2393">
              <w:rPr>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30</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70</w:t>
            </w:r>
          </w:p>
        </w:tc>
      </w:tr>
      <w:tr w:rsidR="00DA4024"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12.0.1</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jc w:val="left"/>
              <w:rPr>
                <w:color w:val="auto"/>
                <w:sz w:val="20"/>
                <w:szCs w:val="20"/>
              </w:rPr>
            </w:pPr>
            <w:r w:rsidRPr="000E2393">
              <w:rPr>
                <w:color w:val="auto"/>
                <w:sz w:val="20"/>
                <w:szCs w:val="20"/>
              </w:rPr>
              <w:t>Улично-дорожная сеть</w:t>
            </w:r>
          </w:p>
        </w:tc>
        <w:tc>
          <w:tcPr>
            <w:tcW w:w="3923" w:type="pct"/>
            <w:gridSpan w:val="7"/>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DA4024"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12.0.2</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jc w:val="left"/>
              <w:rPr>
                <w:color w:val="auto"/>
                <w:sz w:val="20"/>
                <w:szCs w:val="20"/>
              </w:rPr>
            </w:pPr>
            <w:r w:rsidRPr="000E2393">
              <w:rPr>
                <w:color w:val="auto"/>
                <w:sz w:val="20"/>
                <w:szCs w:val="20"/>
              </w:rPr>
              <w:t>Благоустройство территории</w:t>
            </w:r>
          </w:p>
        </w:tc>
        <w:tc>
          <w:tcPr>
            <w:tcW w:w="3923" w:type="pct"/>
            <w:gridSpan w:val="7"/>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DA4024" w:rsidRPr="000E2393" w:rsidTr="007F6302">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DA4024" w:rsidRPr="000E2393" w:rsidRDefault="00DA4024" w:rsidP="006C342A">
            <w:pPr>
              <w:pStyle w:val="aff9"/>
              <w:rPr>
                <w:color w:val="auto"/>
                <w:sz w:val="20"/>
                <w:szCs w:val="20"/>
              </w:rPr>
            </w:pPr>
            <w:r w:rsidRPr="000E2393">
              <w:rPr>
                <w:color w:val="auto"/>
                <w:sz w:val="20"/>
                <w:szCs w:val="20"/>
              </w:rPr>
              <w:t>Вспомогательные виды разрешённого использования</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4.1</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jc w:val="left"/>
              <w:rPr>
                <w:color w:val="auto"/>
                <w:sz w:val="20"/>
                <w:szCs w:val="20"/>
              </w:rPr>
            </w:pPr>
            <w:r w:rsidRPr="000E2393">
              <w:rPr>
                <w:color w:val="auto"/>
                <w:sz w:val="20"/>
                <w:szCs w:val="20"/>
              </w:rPr>
              <w:t>Деловое управление</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70</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4.4</w:t>
            </w: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jc w:val="left"/>
              <w:rPr>
                <w:color w:val="auto"/>
                <w:sz w:val="20"/>
                <w:szCs w:val="20"/>
              </w:rPr>
            </w:pPr>
            <w:r w:rsidRPr="000E2393">
              <w:rPr>
                <w:color w:val="auto"/>
                <w:sz w:val="20"/>
                <w:szCs w:val="20"/>
              </w:rPr>
              <w:t>Магазины</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не подлежит установлению</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35</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70</w:t>
            </w:r>
          </w:p>
        </w:tc>
      </w:tr>
      <w:tr w:rsidR="00DA4024" w:rsidRPr="000E2393" w:rsidTr="007F6302">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DA4024" w:rsidRPr="000E2393" w:rsidRDefault="00DA4024" w:rsidP="006C342A">
            <w:pPr>
              <w:pStyle w:val="aff9"/>
              <w:rPr>
                <w:color w:val="auto"/>
                <w:sz w:val="20"/>
                <w:szCs w:val="20"/>
              </w:rPr>
            </w:pPr>
            <w:r w:rsidRPr="000E2393">
              <w:rPr>
                <w:color w:val="auto"/>
                <w:sz w:val="20"/>
                <w:szCs w:val="20"/>
              </w:rPr>
              <w:t>Условно разрешенные виды разрешённого использования</w:t>
            </w:r>
          </w:p>
        </w:tc>
      </w:tr>
      <w:tr w:rsidR="00FB2296" w:rsidRPr="000E2393" w:rsidTr="007F6302">
        <w:trPr>
          <w:trHeight w:val="20"/>
        </w:trPr>
        <w:tc>
          <w:tcPr>
            <w:tcW w:w="27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p>
        </w:tc>
        <w:tc>
          <w:tcPr>
            <w:tcW w:w="799"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jc w:val="left"/>
              <w:rPr>
                <w:color w:val="auto"/>
                <w:sz w:val="20"/>
                <w:szCs w:val="20"/>
              </w:rPr>
            </w:pPr>
            <w:r w:rsidRPr="000E2393">
              <w:rPr>
                <w:color w:val="auto"/>
                <w:sz w:val="20"/>
                <w:szCs w:val="20"/>
              </w:rPr>
              <w:t>Виды разрешенного использования не установлены</w:t>
            </w:r>
          </w:p>
        </w:tc>
        <w:tc>
          <w:tcPr>
            <w:tcW w:w="47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w:t>
            </w:r>
          </w:p>
        </w:tc>
        <w:tc>
          <w:tcPr>
            <w:tcW w:w="50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w:t>
            </w:r>
          </w:p>
        </w:tc>
        <w:tc>
          <w:tcPr>
            <w:tcW w:w="508"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w:t>
            </w:r>
          </w:p>
        </w:tc>
        <w:tc>
          <w:tcPr>
            <w:tcW w:w="674"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w:t>
            </w:r>
          </w:p>
        </w:tc>
        <w:tc>
          <w:tcPr>
            <w:tcW w:w="652"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w:t>
            </w:r>
          </w:p>
        </w:tc>
        <w:tc>
          <w:tcPr>
            <w:tcW w:w="627"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w:t>
            </w:r>
          </w:p>
        </w:tc>
        <w:tc>
          <w:tcPr>
            <w:tcW w:w="481" w:type="pct"/>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pStyle w:val="aff9"/>
              <w:rPr>
                <w:color w:val="auto"/>
                <w:sz w:val="20"/>
                <w:szCs w:val="20"/>
              </w:rPr>
            </w:pPr>
            <w:r w:rsidRPr="000E2393">
              <w:rPr>
                <w:color w:val="auto"/>
                <w:sz w:val="20"/>
                <w:szCs w:val="20"/>
              </w:rPr>
              <w:t>–</w:t>
            </w:r>
          </w:p>
        </w:tc>
      </w:tr>
      <w:tr w:rsidR="00DA4024" w:rsidRPr="000E2393" w:rsidTr="007F6302">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DA4024" w:rsidRPr="000E2393" w:rsidRDefault="00DA4024" w:rsidP="006C342A">
            <w:pPr>
              <w:pStyle w:val="aff9"/>
              <w:rPr>
                <w:color w:val="auto"/>
                <w:sz w:val="20"/>
                <w:szCs w:val="20"/>
              </w:rPr>
            </w:pPr>
            <w:r w:rsidRPr="000E2393">
              <w:rPr>
                <w:color w:val="auto"/>
                <w:sz w:val="20"/>
                <w:szCs w:val="20"/>
              </w:rPr>
              <w:t>Примечания</w:t>
            </w:r>
          </w:p>
        </w:tc>
      </w:tr>
      <w:tr w:rsidR="00DA4024" w:rsidRPr="000E2393" w:rsidTr="007F6302">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DA4024" w:rsidRPr="000E2393" w:rsidRDefault="00DA4024" w:rsidP="006C342A">
            <w:pPr>
              <w:rPr>
                <w:sz w:val="20"/>
                <w:szCs w:val="20"/>
              </w:rPr>
            </w:pPr>
          </w:p>
        </w:tc>
      </w:tr>
    </w:tbl>
    <w:p w:rsidR="00DA4024" w:rsidRPr="000E2393" w:rsidRDefault="00DA4024" w:rsidP="00DA4024">
      <w:pPr>
        <w:tabs>
          <w:tab w:val="left" w:pos="8732"/>
        </w:tabs>
        <w:rPr>
          <w:sz w:val="20"/>
          <w:szCs w:val="20"/>
        </w:rPr>
      </w:pPr>
    </w:p>
    <w:p w:rsidR="00DA4024" w:rsidRPr="000B44A4" w:rsidRDefault="00DA4024" w:rsidP="00DA4024">
      <w:r w:rsidRPr="000B44A4">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D560A0" w:rsidRDefault="00DA4024" w:rsidP="00DA4024">
      <w:pPr>
        <w:jc w:val="center"/>
      </w:pPr>
      <w:r w:rsidRPr="000B44A4">
        <w:br w:type="page"/>
      </w:r>
    </w:p>
    <w:p w:rsidR="00CD0DD3" w:rsidRDefault="00CD0DD3" w:rsidP="00CD0DD3">
      <w:pPr>
        <w:pStyle w:val="1"/>
      </w:pPr>
      <w:bookmarkStart w:id="92" w:name="_Toc125529872"/>
      <w:r w:rsidRPr="000B44A4">
        <w:lastRenderedPageBreak/>
        <w:t xml:space="preserve">Статья </w:t>
      </w:r>
      <w:r w:rsidRPr="000B44A4">
        <w:rPr>
          <w:lang w:val="ru-RU"/>
        </w:rPr>
        <w:t>8</w:t>
      </w:r>
      <w:r w:rsidRPr="000B44A4">
        <w:t xml:space="preserve">. Градостроительный регламент. </w:t>
      </w:r>
      <w:r w:rsidRPr="000B44A4">
        <w:rPr>
          <w:lang w:val="ru-RU"/>
        </w:rPr>
        <w:t>Зона, занятая объектами сельскохозяйственного назначения</w:t>
      </w:r>
      <w:r w:rsidRPr="000B44A4">
        <w:t xml:space="preserve"> </w:t>
      </w:r>
      <w:r w:rsidRPr="000B44A4">
        <w:rPr>
          <w:lang w:val="ru-RU"/>
        </w:rPr>
        <w:t>СХ</w:t>
      </w:r>
      <w:r w:rsidRPr="000B44A4">
        <w:t>-1.</w:t>
      </w:r>
      <w:bookmarkEnd w:id="92"/>
    </w:p>
    <w:tbl>
      <w:tblPr>
        <w:tblpPr w:leftFromText="180" w:rightFromText="180" w:vertAnchor="text" w:tblpY="1"/>
        <w:tblOverlap w:val="never"/>
        <w:tblW w:w="500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
        <w:gridCol w:w="2407"/>
        <w:gridCol w:w="1435"/>
        <w:gridCol w:w="1639"/>
        <w:gridCol w:w="1679"/>
        <w:gridCol w:w="2062"/>
        <w:gridCol w:w="1997"/>
        <w:gridCol w:w="1589"/>
        <w:gridCol w:w="1791"/>
      </w:tblGrid>
      <w:tr w:rsidR="00CD0DD3" w:rsidRPr="000B44A4" w:rsidTr="006C342A">
        <w:trPr>
          <w:trHeight w:val="823"/>
        </w:trPr>
        <w:tc>
          <w:tcPr>
            <w:tcW w:w="276" w:type="pct"/>
            <w:vMerge w:val="restart"/>
            <w:tcBorders>
              <w:top w:val="single" w:sz="4" w:space="0" w:color="000000"/>
              <w:left w:val="single" w:sz="4" w:space="0" w:color="000000"/>
              <w:right w:val="single" w:sz="4" w:space="0" w:color="000000"/>
            </w:tcBorders>
            <w:shd w:val="clear" w:color="auto" w:fill="auto"/>
            <w:vAlign w:val="center"/>
            <w:hideMark/>
          </w:tcPr>
          <w:p w:rsidR="00CD0DD3" w:rsidRPr="000B44A4" w:rsidRDefault="00CD0DD3" w:rsidP="006C342A">
            <w:pPr>
              <w:pStyle w:val="aff9"/>
              <w:rPr>
                <w:color w:val="auto"/>
              </w:rPr>
            </w:pPr>
            <w:r w:rsidRPr="000B44A4">
              <w:rPr>
                <w:color w:val="auto"/>
              </w:rPr>
              <w:t>Код</w:t>
            </w:r>
          </w:p>
        </w:tc>
        <w:tc>
          <w:tcPr>
            <w:tcW w:w="785" w:type="pct"/>
            <w:vMerge w:val="restart"/>
            <w:tcBorders>
              <w:top w:val="single" w:sz="4" w:space="0" w:color="000000"/>
              <w:left w:val="single" w:sz="4" w:space="0" w:color="000000"/>
              <w:right w:val="single" w:sz="4" w:space="0" w:color="auto"/>
            </w:tcBorders>
            <w:shd w:val="clear" w:color="auto" w:fill="auto"/>
            <w:vAlign w:val="center"/>
            <w:hideMark/>
          </w:tcPr>
          <w:p w:rsidR="00CD0DD3" w:rsidRPr="000B44A4" w:rsidRDefault="00CD0DD3" w:rsidP="006C342A">
            <w:pPr>
              <w:pStyle w:val="aff9"/>
              <w:rPr>
                <w:color w:val="auto"/>
              </w:rPr>
            </w:pPr>
            <w:r w:rsidRPr="000B44A4">
              <w:rPr>
                <w:color w:val="auto"/>
              </w:rPr>
              <w:t>Виды разрешенного использования земельных участков</w:t>
            </w:r>
          </w:p>
        </w:tc>
        <w:tc>
          <w:tcPr>
            <w:tcW w:w="1509"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CD0DD3" w:rsidRPr="000B44A4" w:rsidRDefault="00CD0DD3" w:rsidP="006C342A">
            <w:pPr>
              <w:pStyle w:val="aff9"/>
              <w:rPr>
                <w:color w:val="auto"/>
                <w:sz w:val="20"/>
                <w:szCs w:val="20"/>
                <w:shd w:val="clear" w:color="auto" w:fill="FFFFFF"/>
              </w:rPr>
            </w:pPr>
            <w:r w:rsidRPr="000B44A4">
              <w:rPr>
                <w:color w:val="auto"/>
                <w:sz w:val="20"/>
                <w:szCs w:val="20"/>
              </w:rPr>
              <w:t>Предельные (минимальные и (или) максимальные) размеры земельных участков, в том числе их площадь</w:t>
            </w:r>
          </w:p>
        </w:tc>
        <w:tc>
          <w:tcPr>
            <w:tcW w:w="1325" w:type="pct"/>
            <w:gridSpan w:val="2"/>
            <w:vMerge w:val="restart"/>
            <w:tcBorders>
              <w:top w:val="single" w:sz="4" w:space="0" w:color="000000"/>
              <w:left w:val="single" w:sz="4" w:space="0" w:color="000000"/>
              <w:right w:val="single" w:sz="4" w:space="0" w:color="000000"/>
            </w:tcBorders>
            <w:shd w:val="clear" w:color="auto" w:fill="auto"/>
            <w:vAlign w:val="center"/>
          </w:tcPr>
          <w:p w:rsidR="00CD0DD3" w:rsidRPr="000B44A4" w:rsidRDefault="00CD0DD3" w:rsidP="006C342A">
            <w:pPr>
              <w:pStyle w:val="aff9"/>
              <w:rPr>
                <w:color w:val="auto"/>
                <w:sz w:val="20"/>
                <w:szCs w:val="20"/>
              </w:rPr>
            </w:pPr>
            <w:r w:rsidRPr="000B44A4">
              <w:rPr>
                <w:color w:val="auto"/>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0" w:type="pct"/>
            <w:vMerge w:val="restart"/>
            <w:tcBorders>
              <w:top w:val="single" w:sz="4" w:space="0" w:color="000000"/>
              <w:left w:val="single" w:sz="4" w:space="0" w:color="000000"/>
              <w:right w:val="single" w:sz="4" w:space="0" w:color="auto"/>
            </w:tcBorders>
            <w:shd w:val="clear" w:color="auto" w:fill="auto"/>
            <w:vAlign w:val="center"/>
          </w:tcPr>
          <w:p w:rsidR="00CD0DD3" w:rsidRPr="000B44A4" w:rsidRDefault="00CD0DD3" w:rsidP="006C342A">
            <w:pPr>
              <w:pStyle w:val="aff9"/>
              <w:rPr>
                <w:b/>
                <w:color w:val="auto"/>
                <w:sz w:val="20"/>
                <w:szCs w:val="20"/>
              </w:rPr>
            </w:pPr>
            <w:r w:rsidRPr="000B44A4">
              <w:rPr>
                <w:color w:val="auto"/>
                <w:sz w:val="20"/>
                <w:szCs w:val="20"/>
              </w:rPr>
              <w:t xml:space="preserve">Предельная высота зданий, строений, сооружений, м </w:t>
            </w:r>
            <w:r w:rsidRPr="000B44A4">
              <w:rPr>
                <w:b/>
                <w:color w:val="auto"/>
                <w:vertAlign w:val="superscript"/>
              </w:rPr>
              <w:t>(1)</w:t>
            </w:r>
          </w:p>
        </w:tc>
        <w:tc>
          <w:tcPr>
            <w:tcW w:w="585" w:type="pct"/>
            <w:vMerge w:val="restart"/>
            <w:tcBorders>
              <w:top w:val="single" w:sz="4" w:space="0" w:color="000000"/>
              <w:left w:val="single" w:sz="4" w:space="0" w:color="auto"/>
              <w:right w:val="single" w:sz="4" w:space="0" w:color="000000"/>
            </w:tcBorders>
            <w:shd w:val="clear" w:color="auto" w:fill="auto"/>
            <w:vAlign w:val="center"/>
          </w:tcPr>
          <w:p w:rsidR="00CD0DD3" w:rsidRPr="000B44A4" w:rsidRDefault="00CD0DD3" w:rsidP="006C342A">
            <w:pPr>
              <w:pStyle w:val="aff9"/>
              <w:rPr>
                <w:color w:val="auto"/>
                <w:sz w:val="20"/>
                <w:szCs w:val="20"/>
              </w:rPr>
            </w:pPr>
            <w:r w:rsidRPr="000B44A4">
              <w:rPr>
                <w:color w:val="auto"/>
                <w:sz w:val="20"/>
                <w:szCs w:val="20"/>
                <w:lang w:eastAsia="ru-RU"/>
              </w:rPr>
              <w:t>Максимальный процент застройки в границах земельного участка</w:t>
            </w:r>
            <w:r w:rsidRPr="000B44A4">
              <w:rPr>
                <w:color w:val="auto"/>
                <w:sz w:val="20"/>
                <w:szCs w:val="20"/>
              </w:rPr>
              <w:t>, %</w:t>
            </w:r>
          </w:p>
          <w:p w:rsidR="00CD0DD3" w:rsidRPr="000B44A4" w:rsidRDefault="00CD0DD3" w:rsidP="006C342A">
            <w:pPr>
              <w:pStyle w:val="aff9"/>
              <w:rPr>
                <w:b/>
                <w:color w:val="auto"/>
                <w:sz w:val="20"/>
                <w:szCs w:val="20"/>
              </w:rPr>
            </w:pPr>
          </w:p>
        </w:tc>
      </w:tr>
      <w:tr w:rsidR="00CD0DD3" w:rsidRPr="000B44A4" w:rsidTr="006C342A">
        <w:trPr>
          <w:trHeight w:val="276"/>
        </w:trPr>
        <w:tc>
          <w:tcPr>
            <w:tcW w:w="276" w:type="pct"/>
            <w:vMerge/>
            <w:tcBorders>
              <w:left w:val="single" w:sz="4" w:space="0" w:color="000000"/>
              <w:right w:val="single" w:sz="4" w:space="0" w:color="000000"/>
            </w:tcBorders>
            <w:shd w:val="clear" w:color="auto" w:fill="auto"/>
            <w:vAlign w:val="center"/>
          </w:tcPr>
          <w:p w:rsidR="00CD0DD3" w:rsidRPr="000B44A4" w:rsidRDefault="00CD0DD3" w:rsidP="006C342A">
            <w:pPr>
              <w:pStyle w:val="aff9"/>
              <w:rPr>
                <w:b/>
                <w:color w:val="auto"/>
              </w:rPr>
            </w:pPr>
          </w:p>
        </w:tc>
        <w:tc>
          <w:tcPr>
            <w:tcW w:w="785" w:type="pct"/>
            <w:vMerge/>
            <w:tcBorders>
              <w:left w:val="single" w:sz="4" w:space="0" w:color="000000"/>
              <w:right w:val="single" w:sz="4" w:space="0" w:color="auto"/>
            </w:tcBorders>
            <w:shd w:val="clear" w:color="auto" w:fill="auto"/>
            <w:vAlign w:val="center"/>
          </w:tcPr>
          <w:p w:rsidR="00CD0DD3" w:rsidRPr="000B44A4" w:rsidRDefault="00CD0DD3" w:rsidP="006C342A">
            <w:pPr>
              <w:pStyle w:val="aff9"/>
              <w:rPr>
                <w:b/>
                <w:color w:val="auto"/>
              </w:rPr>
            </w:pPr>
          </w:p>
        </w:tc>
        <w:tc>
          <w:tcPr>
            <w:tcW w:w="465" w:type="pct"/>
            <w:vMerge w:val="restart"/>
            <w:tcBorders>
              <w:top w:val="single" w:sz="4" w:space="0" w:color="auto"/>
              <w:left w:val="single" w:sz="4" w:space="0" w:color="auto"/>
              <w:right w:val="single" w:sz="4" w:space="0" w:color="auto"/>
            </w:tcBorders>
            <w:shd w:val="clear" w:color="auto" w:fill="auto"/>
            <w:vAlign w:val="center"/>
          </w:tcPr>
          <w:p w:rsidR="00CD0DD3" w:rsidRPr="000B44A4" w:rsidRDefault="00CD0DD3" w:rsidP="006C342A">
            <w:pPr>
              <w:pStyle w:val="aff9"/>
              <w:rPr>
                <w:color w:val="auto"/>
                <w:sz w:val="20"/>
                <w:szCs w:val="20"/>
              </w:rPr>
            </w:pPr>
            <w:r w:rsidRPr="000B44A4">
              <w:rPr>
                <w:color w:val="auto"/>
                <w:sz w:val="20"/>
                <w:szCs w:val="20"/>
              </w:rPr>
              <w:t>размеры земельных участков, м</w:t>
            </w:r>
          </w:p>
        </w:tc>
        <w:tc>
          <w:tcPr>
            <w:tcW w:w="536" w:type="pct"/>
            <w:vMerge w:val="restart"/>
            <w:tcBorders>
              <w:top w:val="single" w:sz="4" w:space="0" w:color="auto"/>
              <w:left w:val="single" w:sz="4" w:space="0" w:color="auto"/>
              <w:right w:val="single" w:sz="4" w:space="0" w:color="auto"/>
            </w:tcBorders>
            <w:shd w:val="clear" w:color="auto" w:fill="auto"/>
            <w:vAlign w:val="center"/>
          </w:tcPr>
          <w:p w:rsidR="00CD0DD3" w:rsidRPr="000B44A4" w:rsidRDefault="00CD0DD3" w:rsidP="006C342A">
            <w:pPr>
              <w:pStyle w:val="aff9"/>
              <w:rPr>
                <w:color w:val="auto"/>
                <w:sz w:val="20"/>
                <w:szCs w:val="20"/>
              </w:rPr>
            </w:pPr>
            <w:r w:rsidRPr="000B44A4">
              <w:rPr>
                <w:color w:val="auto"/>
                <w:sz w:val="20"/>
                <w:szCs w:val="20"/>
              </w:rPr>
              <w:t>минимальная площадь земельных участков, м²</w:t>
            </w:r>
          </w:p>
        </w:tc>
        <w:tc>
          <w:tcPr>
            <w:tcW w:w="508" w:type="pct"/>
            <w:vMerge w:val="restart"/>
            <w:tcBorders>
              <w:left w:val="single" w:sz="4" w:space="0" w:color="auto"/>
              <w:right w:val="single" w:sz="4" w:space="0" w:color="auto"/>
            </w:tcBorders>
            <w:shd w:val="clear" w:color="auto" w:fill="auto"/>
            <w:vAlign w:val="center"/>
          </w:tcPr>
          <w:p w:rsidR="00CD0DD3" w:rsidRPr="000B44A4" w:rsidRDefault="00CD0DD3" w:rsidP="006C342A">
            <w:pPr>
              <w:pStyle w:val="aff9"/>
              <w:rPr>
                <w:color w:val="auto"/>
                <w:sz w:val="20"/>
                <w:szCs w:val="20"/>
                <w:shd w:val="clear" w:color="auto" w:fill="FFFFFF"/>
              </w:rPr>
            </w:pPr>
            <w:r w:rsidRPr="000B44A4">
              <w:rPr>
                <w:color w:val="auto"/>
                <w:sz w:val="20"/>
                <w:szCs w:val="20"/>
              </w:rPr>
              <w:t>максимальная площадь земельных участков, м</w:t>
            </w:r>
            <w:r w:rsidRPr="000B44A4">
              <w:rPr>
                <w:color w:val="auto"/>
              </w:rPr>
              <w:t>²</w:t>
            </w:r>
          </w:p>
        </w:tc>
        <w:tc>
          <w:tcPr>
            <w:tcW w:w="1325" w:type="pct"/>
            <w:gridSpan w:val="2"/>
            <w:vMerge/>
            <w:tcBorders>
              <w:left w:val="single" w:sz="4" w:space="0" w:color="auto"/>
              <w:bottom w:val="single" w:sz="4" w:space="0" w:color="000000"/>
              <w:right w:val="single" w:sz="4" w:space="0" w:color="000000"/>
            </w:tcBorders>
            <w:shd w:val="clear" w:color="auto" w:fill="auto"/>
            <w:vAlign w:val="center"/>
          </w:tcPr>
          <w:p w:rsidR="00CD0DD3" w:rsidRPr="000B44A4" w:rsidRDefault="00CD0DD3" w:rsidP="006C342A">
            <w:pPr>
              <w:pStyle w:val="aff9"/>
              <w:rPr>
                <w:color w:val="auto"/>
                <w:sz w:val="20"/>
                <w:szCs w:val="20"/>
              </w:rPr>
            </w:pPr>
          </w:p>
        </w:tc>
        <w:tc>
          <w:tcPr>
            <w:tcW w:w="520" w:type="pct"/>
            <w:vMerge/>
            <w:tcBorders>
              <w:left w:val="single" w:sz="4" w:space="0" w:color="000000"/>
              <w:right w:val="single" w:sz="4" w:space="0" w:color="auto"/>
            </w:tcBorders>
            <w:shd w:val="clear" w:color="auto" w:fill="auto"/>
          </w:tcPr>
          <w:p w:rsidR="00CD0DD3" w:rsidRPr="000B44A4" w:rsidRDefault="00CD0DD3" w:rsidP="006C342A">
            <w:pPr>
              <w:pStyle w:val="aff9"/>
              <w:rPr>
                <w:color w:val="auto"/>
              </w:rPr>
            </w:pPr>
          </w:p>
        </w:tc>
        <w:tc>
          <w:tcPr>
            <w:tcW w:w="585" w:type="pct"/>
            <w:vMerge/>
            <w:tcBorders>
              <w:left w:val="single" w:sz="4" w:space="0" w:color="auto"/>
              <w:right w:val="single" w:sz="4" w:space="0" w:color="000000"/>
            </w:tcBorders>
            <w:shd w:val="clear" w:color="auto" w:fill="auto"/>
          </w:tcPr>
          <w:p w:rsidR="00CD0DD3" w:rsidRPr="000B44A4" w:rsidRDefault="00CD0DD3" w:rsidP="006C342A">
            <w:pPr>
              <w:pStyle w:val="aff9"/>
              <w:rPr>
                <w:color w:val="auto"/>
                <w:lang w:eastAsia="ru-RU"/>
              </w:rPr>
            </w:pPr>
          </w:p>
        </w:tc>
      </w:tr>
      <w:tr w:rsidR="00CD0DD3" w:rsidRPr="000B44A4" w:rsidTr="006C342A">
        <w:trPr>
          <w:trHeight w:val="20"/>
        </w:trPr>
        <w:tc>
          <w:tcPr>
            <w:tcW w:w="276" w:type="pct"/>
            <w:vMerge/>
            <w:tcBorders>
              <w:left w:val="single" w:sz="4" w:space="0" w:color="000000"/>
              <w:bottom w:val="single" w:sz="4" w:space="0" w:color="000000"/>
              <w:right w:val="single" w:sz="4" w:space="0" w:color="000000"/>
            </w:tcBorders>
            <w:shd w:val="clear" w:color="auto" w:fill="auto"/>
            <w:vAlign w:val="center"/>
          </w:tcPr>
          <w:p w:rsidR="00CD0DD3" w:rsidRPr="000B44A4" w:rsidRDefault="00CD0DD3" w:rsidP="006C342A">
            <w:pPr>
              <w:pStyle w:val="aff9"/>
              <w:rPr>
                <w:color w:val="auto"/>
              </w:rPr>
            </w:pPr>
          </w:p>
        </w:tc>
        <w:tc>
          <w:tcPr>
            <w:tcW w:w="785" w:type="pct"/>
            <w:vMerge/>
            <w:tcBorders>
              <w:left w:val="single" w:sz="4" w:space="0" w:color="000000"/>
              <w:bottom w:val="single" w:sz="4" w:space="0" w:color="000000"/>
              <w:right w:val="single" w:sz="4" w:space="0" w:color="auto"/>
            </w:tcBorders>
            <w:shd w:val="clear" w:color="auto" w:fill="auto"/>
          </w:tcPr>
          <w:p w:rsidR="00CD0DD3" w:rsidRPr="000B44A4" w:rsidRDefault="00CD0DD3" w:rsidP="006C342A">
            <w:pPr>
              <w:pStyle w:val="aff9"/>
              <w:rPr>
                <w:b/>
                <w:color w:val="auto"/>
              </w:rPr>
            </w:pPr>
          </w:p>
        </w:tc>
        <w:tc>
          <w:tcPr>
            <w:tcW w:w="465" w:type="pct"/>
            <w:vMerge/>
            <w:tcBorders>
              <w:left w:val="single" w:sz="4" w:space="0" w:color="auto"/>
              <w:bottom w:val="single" w:sz="4" w:space="0" w:color="000000"/>
              <w:right w:val="single" w:sz="4" w:space="0" w:color="auto"/>
            </w:tcBorders>
            <w:shd w:val="clear" w:color="auto" w:fill="auto"/>
            <w:vAlign w:val="center"/>
          </w:tcPr>
          <w:p w:rsidR="00CD0DD3" w:rsidRPr="000B44A4" w:rsidRDefault="00CD0DD3" w:rsidP="006C342A">
            <w:pPr>
              <w:pStyle w:val="aff9"/>
              <w:rPr>
                <w:b/>
                <w:color w:val="auto"/>
                <w:sz w:val="20"/>
                <w:szCs w:val="20"/>
              </w:rPr>
            </w:pPr>
          </w:p>
        </w:tc>
        <w:tc>
          <w:tcPr>
            <w:tcW w:w="536" w:type="pct"/>
            <w:vMerge/>
            <w:tcBorders>
              <w:left w:val="single" w:sz="4" w:space="0" w:color="auto"/>
              <w:bottom w:val="single" w:sz="4" w:space="0" w:color="000000"/>
              <w:right w:val="single" w:sz="4" w:space="0" w:color="auto"/>
            </w:tcBorders>
            <w:shd w:val="clear" w:color="auto" w:fill="auto"/>
            <w:vAlign w:val="center"/>
          </w:tcPr>
          <w:p w:rsidR="00CD0DD3" w:rsidRPr="000B44A4" w:rsidRDefault="00CD0DD3" w:rsidP="006C342A">
            <w:pPr>
              <w:pStyle w:val="aff9"/>
              <w:rPr>
                <w:b/>
                <w:color w:val="auto"/>
                <w:sz w:val="20"/>
                <w:szCs w:val="20"/>
              </w:rPr>
            </w:pPr>
          </w:p>
        </w:tc>
        <w:tc>
          <w:tcPr>
            <w:tcW w:w="508" w:type="pct"/>
            <w:vMerge/>
            <w:tcBorders>
              <w:left w:val="single" w:sz="4" w:space="0" w:color="auto"/>
              <w:bottom w:val="single" w:sz="4" w:space="0" w:color="000000"/>
              <w:right w:val="single" w:sz="4" w:space="0" w:color="auto"/>
            </w:tcBorders>
            <w:shd w:val="clear" w:color="auto" w:fill="auto"/>
            <w:vAlign w:val="center"/>
          </w:tcPr>
          <w:p w:rsidR="00CD0DD3" w:rsidRPr="000B44A4" w:rsidRDefault="00CD0DD3" w:rsidP="006C342A">
            <w:pPr>
              <w:pStyle w:val="aff9"/>
              <w:rPr>
                <w:b/>
                <w:color w:val="auto"/>
                <w:sz w:val="20"/>
                <w:szCs w:val="20"/>
              </w:rPr>
            </w:pPr>
          </w:p>
        </w:tc>
        <w:tc>
          <w:tcPr>
            <w:tcW w:w="673" w:type="pct"/>
            <w:tcBorders>
              <w:top w:val="single" w:sz="4" w:space="0" w:color="000000"/>
              <w:left w:val="single" w:sz="4" w:space="0" w:color="auto"/>
              <w:bottom w:val="single" w:sz="4" w:space="0" w:color="000000"/>
              <w:right w:val="single" w:sz="4" w:space="0" w:color="auto"/>
            </w:tcBorders>
            <w:shd w:val="clear" w:color="auto" w:fill="auto"/>
            <w:vAlign w:val="center"/>
          </w:tcPr>
          <w:p w:rsidR="00CD0DD3" w:rsidRPr="000B44A4" w:rsidRDefault="00CD0DD3" w:rsidP="006C342A">
            <w:pPr>
              <w:pStyle w:val="aff9"/>
              <w:rPr>
                <w:color w:val="auto"/>
                <w:sz w:val="20"/>
                <w:szCs w:val="20"/>
              </w:rPr>
            </w:pPr>
            <w:r w:rsidRPr="000B44A4">
              <w:rPr>
                <w:color w:val="auto"/>
                <w:sz w:val="20"/>
                <w:szCs w:val="20"/>
              </w:rPr>
              <w:t>размещенных вдоль красных линий, улиц, проездов и дорог</w:t>
            </w:r>
          </w:p>
        </w:tc>
        <w:tc>
          <w:tcPr>
            <w:tcW w:w="652" w:type="pct"/>
            <w:tcBorders>
              <w:top w:val="single" w:sz="4" w:space="0" w:color="000000"/>
              <w:left w:val="single" w:sz="4" w:space="0" w:color="000000"/>
              <w:bottom w:val="single" w:sz="4" w:space="0" w:color="000000"/>
              <w:right w:val="single" w:sz="4" w:space="0" w:color="auto"/>
            </w:tcBorders>
            <w:shd w:val="clear" w:color="auto" w:fill="auto"/>
            <w:vAlign w:val="center"/>
          </w:tcPr>
          <w:p w:rsidR="00CD0DD3" w:rsidRPr="000B44A4" w:rsidRDefault="00CD0DD3" w:rsidP="006C342A">
            <w:pPr>
              <w:pStyle w:val="aff9"/>
              <w:rPr>
                <w:color w:val="auto"/>
                <w:sz w:val="20"/>
                <w:szCs w:val="20"/>
              </w:rPr>
            </w:pPr>
            <w:r w:rsidRPr="000B44A4">
              <w:rPr>
                <w:color w:val="auto"/>
                <w:sz w:val="20"/>
                <w:szCs w:val="20"/>
              </w:rPr>
              <w:t>размещенных вдоль других сторон земельного участка</w:t>
            </w:r>
          </w:p>
        </w:tc>
        <w:tc>
          <w:tcPr>
            <w:tcW w:w="520" w:type="pct"/>
            <w:vMerge/>
            <w:tcBorders>
              <w:left w:val="single" w:sz="4" w:space="0" w:color="000000"/>
              <w:bottom w:val="single" w:sz="4" w:space="0" w:color="000000"/>
              <w:right w:val="single" w:sz="4" w:space="0" w:color="auto"/>
            </w:tcBorders>
            <w:shd w:val="clear" w:color="auto" w:fill="auto"/>
          </w:tcPr>
          <w:p w:rsidR="00CD0DD3" w:rsidRPr="000B44A4" w:rsidRDefault="00CD0DD3" w:rsidP="006C342A">
            <w:pPr>
              <w:pStyle w:val="aff9"/>
              <w:rPr>
                <w:b/>
                <w:color w:val="auto"/>
              </w:rPr>
            </w:pPr>
          </w:p>
        </w:tc>
        <w:tc>
          <w:tcPr>
            <w:tcW w:w="585" w:type="pct"/>
            <w:vMerge/>
            <w:tcBorders>
              <w:left w:val="single" w:sz="4" w:space="0" w:color="auto"/>
              <w:bottom w:val="single" w:sz="4" w:space="0" w:color="000000"/>
              <w:right w:val="single" w:sz="4" w:space="0" w:color="000000"/>
            </w:tcBorders>
            <w:shd w:val="clear" w:color="auto" w:fill="auto"/>
          </w:tcPr>
          <w:p w:rsidR="00CD0DD3" w:rsidRPr="000B44A4" w:rsidRDefault="00CD0DD3" w:rsidP="006C342A">
            <w:pPr>
              <w:pStyle w:val="aff9"/>
              <w:rPr>
                <w:b/>
                <w:color w:val="auto"/>
              </w:rPr>
            </w:pP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D0DD3" w:rsidRPr="000B44A4" w:rsidRDefault="00CD0DD3" w:rsidP="006C342A">
            <w:pPr>
              <w:pStyle w:val="aff9"/>
              <w:rPr>
                <w:color w:val="auto"/>
              </w:rPr>
            </w:pPr>
            <w:r w:rsidRPr="000B44A4">
              <w:rPr>
                <w:color w:val="auto"/>
              </w:rPr>
              <w:t>1</w:t>
            </w:r>
          </w:p>
        </w:tc>
        <w:tc>
          <w:tcPr>
            <w:tcW w:w="785" w:type="pct"/>
            <w:tcBorders>
              <w:top w:val="single" w:sz="4" w:space="0" w:color="000000"/>
              <w:left w:val="single" w:sz="4" w:space="0" w:color="000000"/>
              <w:bottom w:val="single" w:sz="4" w:space="0" w:color="000000"/>
              <w:right w:val="single" w:sz="4" w:space="0" w:color="auto"/>
            </w:tcBorders>
            <w:shd w:val="clear" w:color="auto" w:fill="auto"/>
          </w:tcPr>
          <w:p w:rsidR="00CD0DD3" w:rsidRPr="000B44A4" w:rsidRDefault="00CD0DD3" w:rsidP="006C342A">
            <w:pPr>
              <w:pStyle w:val="aff9"/>
              <w:rPr>
                <w:color w:val="auto"/>
              </w:rPr>
            </w:pPr>
            <w:r w:rsidRPr="000B44A4">
              <w:rPr>
                <w:color w:val="auto"/>
              </w:rPr>
              <w:t>2</w:t>
            </w:r>
          </w:p>
        </w:tc>
        <w:tc>
          <w:tcPr>
            <w:tcW w:w="465" w:type="pct"/>
            <w:tcBorders>
              <w:top w:val="single" w:sz="4" w:space="0" w:color="000000"/>
              <w:left w:val="single" w:sz="4" w:space="0" w:color="000000"/>
              <w:bottom w:val="single" w:sz="4" w:space="0" w:color="000000"/>
              <w:right w:val="single" w:sz="4" w:space="0" w:color="auto"/>
            </w:tcBorders>
            <w:shd w:val="clear" w:color="auto" w:fill="auto"/>
          </w:tcPr>
          <w:p w:rsidR="00CD0DD3" w:rsidRPr="000B44A4" w:rsidRDefault="00CD0DD3" w:rsidP="006C342A">
            <w:pPr>
              <w:pStyle w:val="aff9"/>
              <w:rPr>
                <w:color w:val="auto"/>
              </w:rPr>
            </w:pPr>
            <w:r w:rsidRPr="000B44A4">
              <w:rPr>
                <w:color w:val="auto"/>
              </w:rPr>
              <w:t>3</w:t>
            </w:r>
          </w:p>
        </w:tc>
        <w:tc>
          <w:tcPr>
            <w:tcW w:w="536" w:type="pct"/>
            <w:tcBorders>
              <w:top w:val="single" w:sz="4" w:space="0" w:color="000000"/>
              <w:left w:val="single" w:sz="4" w:space="0" w:color="000000"/>
              <w:bottom w:val="single" w:sz="4" w:space="0" w:color="000000"/>
              <w:right w:val="single" w:sz="4" w:space="0" w:color="auto"/>
            </w:tcBorders>
            <w:shd w:val="clear" w:color="auto" w:fill="auto"/>
          </w:tcPr>
          <w:p w:rsidR="00CD0DD3" w:rsidRPr="000B44A4" w:rsidRDefault="00CD0DD3" w:rsidP="006C342A">
            <w:pPr>
              <w:pStyle w:val="aff9"/>
              <w:rPr>
                <w:color w:val="auto"/>
              </w:rPr>
            </w:pPr>
            <w:r w:rsidRPr="000B44A4">
              <w:rPr>
                <w:color w:val="auto"/>
              </w:rPr>
              <w:t>4</w:t>
            </w:r>
          </w:p>
        </w:tc>
        <w:tc>
          <w:tcPr>
            <w:tcW w:w="508" w:type="pct"/>
            <w:tcBorders>
              <w:top w:val="single" w:sz="4" w:space="0" w:color="000000"/>
              <w:left w:val="single" w:sz="4" w:space="0" w:color="000000"/>
              <w:bottom w:val="single" w:sz="4" w:space="0" w:color="000000"/>
              <w:right w:val="single" w:sz="4" w:space="0" w:color="auto"/>
            </w:tcBorders>
            <w:shd w:val="clear" w:color="auto" w:fill="auto"/>
          </w:tcPr>
          <w:p w:rsidR="00CD0DD3" w:rsidRPr="000B44A4" w:rsidRDefault="00CD0DD3" w:rsidP="006C342A">
            <w:pPr>
              <w:pStyle w:val="aff9"/>
              <w:rPr>
                <w:color w:val="auto"/>
              </w:rPr>
            </w:pPr>
            <w:r w:rsidRPr="000B44A4">
              <w:rPr>
                <w:color w:val="auto"/>
              </w:rPr>
              <w:t>5</w:t>
            </w:r>
          </w:p>
        </w:tc>
        <w:tc>
          <w:tcPr>
            <w:tcW w:w="673" w:type="pct"/>
            <w:tcBorders>
              <w:top w:val="single" w:sz="4" w:space="0" w:color="000000"/>
              <w:left w:val="single" w:sz="4" w:space="0" w:color="000000"/>
              <w:bottom w:val="single" w:sz="4" w:space="0" w:color="000000"/>
              <w:right w:val="single" w:sz="4" w:space="0" w:color="auto"/>
            </w:tcBorders>
            <w:shd w:val="clear" w:color="auto" w:fill="auto"/>
          </w:tcPr>
          <w:p w:rsidR="00CD0DD3" w:rsidRPr="000B44A4" w:rsidRDefault="00CD0DD3" w:rsidP="006C342A">
            <w:pPr>
              <w:pStyle w:val="aff9"/>
              <w:rPr>
                <w:color w:val="auto"/>
              </w:rPr>
            </w:pPr>
            <w:r w:rsidRPr="000B44A4">
              <w:rPr>
                <w:color w:val="auto"/>
              </w:rPr>
              <w:t>6</w:t>
            </w:r>
          </w:p>
        </w:tc>
        <w:tc>
          <w:tcPr>
            <w:tcW w:w="652" w:type="pct"/>
            <w:tcBorders>
              <w:top w:val="single" w:sz="4" w:space="0" w:color="000000"/>
              <w:left w:val="single" w:sz="4" w:space="0" w:color="000000"/>
              <w:bottom w:val="single" w:sz="4" w:space="0" w:color="000000"/>
              <w:right w:val="single" w:sz="4" w:space="0" w:color="auto"/>
            </w:tcBorders>
            <w:shd w:val="clear" w:color="auto" w:fill="auto"/>
          </w:tcPr>
          <w:p w:rsidR="00CD0DD3" w:rsidRPr="000B44A4" w:rsidRDefault="00CD0DD3" w:rsidP="006C342A">
            <w:pPr>
              <w:pStyle w:val="aff9"/>
              <w:rPr>
                <w:color w:val="auto"/>
              </w:rPr>
            </w:pPr>
            <w:r w:rsidRPr="000B44A4">
              <w:rPr>
                <w:color w:val="auto"/>
              </w:rPr>
              <w:t>7</w:t>
            </w:r>
          </w:p>
        </w:tc>
        <w:tc>
          <w:tcPr>
            <w:tcW w:w="520" w:type="pct"/>
            <w:tcBorders>
              <w:top w:val="single" w:sz="4" w:space="0" w:color="000000"/>
              <w:left w:val="single" w:sz="4" w:space="0" w:color="000000"/>
              <w:bottom w:val="single" w:sz="4" w:space="0" w:color="000000"/>
              <w:right w:val="single" w:sz="4" w:space="0" w:color="auto"/>
            </w:tcBorders>
            <w:shd w:val="clear" w:color="auto" w:fill="auto"/>
          </w:tcPr>
          <w:p w:rsidR="00CD0DD3" w:rsidRPr="000B44A4" w:rsidRDefault="00CD0DD3" w:rsidP="006C342A">
            <w:pPr>
              <w:pStyle w:val="aff9"/>
              <w:rPr>
                <w:color w:val="auto"/>
              </w:rPr>
            </w:pPr>
            <w:r w:rsidRPr="000B44A4">
              <w:rPr>
                <w:color w:val="auto"/>
              </w:rPr>
              <w:t>8</w:t>
            </w:r>
          </w:p>
        </w:tc>
        <w:tc>
          <w:tcPr>
            <w:tcW w:w="585" w:type="pct"/>
            <w:tcBorders>
              <w:top w:val="single" w:sz="4" w:space="0" w:color="000000"/>
              <w:left w:val="single" w:sz="4" w:space="0" w:color="000000"/>
              <w:bottom w:val="single" w:sz="4" w:space="0" w:color="000000"/>
              <w:right w:val="single" w:sz="4" w:space="0" w:color="auto"/>
            </w:tcBorders>
            <w:shd w:val="clear" w:color="auto" w:fill="auto"/>
          </w:tcPr>
          <w:p w:rsidR="00CD0DD3" w:rsidRPr="000B44A4" w:rsidRDefault="00CD0DD3" w:rsidP="006C342A">
            <w:pPr>
              <w:pStyle w:val="aff9"/>
              <w:rPr>
                <w:color w:val="auto"/>
              </w:rPr>
            </w:pPr>
            <w:r w:rsidRPr="000B44A4">
              <w:rPr>
                <w:color w:val="auto"/>
              </w:rPr>
              <w:t>9</w:t>
            </w:r>
          </w:p>
        </w:tc>
      </w:tr>
      <w:tr w:rsidR="00CD0DD3" w:rsidRPr="000B44A4" w:rsidTr="006C342A">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CD0DD3" w:rsidRPr="000B44A4" w:rsidRDefault="00CD0DD3" w:rsidP="006C342A">
            <w:pPr>
              <w:pStyle w:val="aff9"/>
              <w:rPr>
                <w:b/>
                <w:color w:val="auto"/>
              </w:rPr>
            </w:pPr>
            <w:r w:rsidRPr="000B44A4">
              <w:rPr>
                <w:b/>
                <w:color w:val="auto"/>
              </w:rPr>
              <w:t>Основные виды разрешенного использования земельных участков.</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1.1</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Растениеводство</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1.2</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Выращивание зерновых и иных сельскохозяйственных культур</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1.3</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Овощеводство</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1.4</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Выращивание тонизирующих, лекарственных, цветочных культур</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1.5</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Садоводство</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1.5.1</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 xml:space="preserve">Виноградарство  </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1.6</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Выращивание льна и конопли</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1.7</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Животноводство</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1.8</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Скотоводство</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1.9</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Звероводство</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1.10</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Птицеводство</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1.11</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Свиноводство</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lastRenderedPageBreak/>
              <w:t>1.12</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Пчеловодство</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1.13</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Рыбоводство</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1.14</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Научное обеспечение сельского хозяйства</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1.15</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Хранение и переработка сельскохозяйственной продукции</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1.16</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Ведение личного подсобного хозяйства на полевых участках</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1.17</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Питомники</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1.18</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Обеспечение сельскохозяйственного производства</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1.19</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Сенокошение</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1.20</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Выпас сельскохозяйственных животных</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40"/>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3.1.1</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jc w:val="left"/>
              <w:rPr>
                <w:color w:val="auto"/>
                <w:sz w:val="20"/>
                <w:szCs w:val="20"/>
              </w:rPr>
            </w:pPr>
            <w:r w:rsidRPr="000B44A4">
              <w:rPr>
                <w:color w:val="auto"/>
                <w:sz w:val="20"/>
                <w:szCs w:val="20"/>
              </w:rPr>
              <w:t>Предоставление коммунальных услуг</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0</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0</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100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6.9</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rPr>
            </w:pPr>
            <w:r w:rsidRPr="000B44A4">
              <w:rPr>
                <w:color w:val="auto"/>
              </w:rPr>
              <w:t>Склад</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8"/>
              <w:jc w:val="center"/>
            </w:pPr>
            <w:r w:rsidRPr="000B44A4">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35</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11.2</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Специальное пользование водными объектами</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500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0</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rPr>
                <w:color w:val="auto"/>
              </w:rPr>
            </w:pPr>
            <w:r w:rsidRPr="000B44A4">
              <w:rPr>
                <w:color w:val="auto"/>
              </w:rPr>
              <w:t>11.3</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keepNext w:val="0"/>
              <w:keepLines w:val="0"/>
              <w:widowControl w:val="0"/>
              <w:jc w:val="left"/>
              <w:rPr>
                <w:color w:val="auto"/>
                <w:sz w:val="20"/>
                <w:szCs w:val="20"/>
              </w:rPr>
            </w:pPr>
            <w:r w:rsidRPr="000B44A4">
              <w:rPr>
                <w:color w:val="auto"/>
                <w:sz w:val="20"/>
                <w:szCs w:val="20"/>
              </w:rPr>
              <w:t>Гидротехнические сооружения</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jc w:val="center"/>
            </w:pPr>
            <w:r w:rsidRPr="000B44A4">
              <w:t>3</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0</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10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100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12.0.1</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jc w:val="left"/>
              <w:rPr>
                <w:color w:val="auto"/>
                <w:sz w:val="20"/>
                <w:szCs w:val="20"/>
              </w:rPr>
            </w:pPr>
            <w:r w:rsidRPr="000B44A4">
              <w:rPr>
                <w:color w:val="auto"/>
                <w:sz w:val="20"/>
                <w:szCs w:val="20"/>
              </w:rPr>
              <w:t>Улично-дорожная сеть</w:t>
            </w:r>
          </w:p>
        </w:tc>
        <w:tc>
          <w:tcPr>
            <w:tcW w:w="3939" w:type="pct"/>
            <w:gridSpan w:val="7"/>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12.0.2</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jc w:val="left"/>
              <w:rPr>
                <w:color w:val="auto"/>
                <w:sz w:val="20"/>
                <w:szCs w:val="20"/>
              </w:rPr>
            </w:pPr>
            <w:r w:rsidRPr="000B44A4">
              <w:rPr>
                <w:color w:val="auto"/>
                <w:sz w:val="20"/>
                <w:szCs w:val="20"/>
              </w:rPr>
              <w:t>Благоустройство территории</w:t>
            </w:r>
          </w:p>
        </w:tc>
        <w:tc>
          <w:tcPr>
            <w:tcW w:w="3939" w:type="pct"/>
            <w:gridSpan w:val="7"/>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CD0DD3" w:rsidRPr="000B44A4" w:rsidTr="006C342A">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CD0DD3" w:rsidRPr="000B44A4" w:rsidRDefault="00CD0DD3" w:rsidP="006C342A">
            <w:pPr>
              <w:pStyle w:val="aff9"/>
              <w:rPr>
                <w:color w:val="auto"/>
              </w:rPr>
            </w:pPr>
            <w:r w:rsidRPr="000B44A4">
              <w:rPr>
                <w:b/>
                <w:color w:val="auto"/>
              </w:rPr>
              <w:t>Вспомогательные виды разрешённого использования</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4.1</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jc w:val="left"/>
              <w:rPr>
                <w:color w:val="auto"/>
                <w:sz w:val="20"/>
                <w:szCs w:val="20"/>
              </w:rPr>
            </w:pPr>
            <w:r w:rsidRPr="000B44A4">
              <w:rPr>
                <w:color w:val="auto"/>
                <w:sz w:val="20"/>
                <w:szCs w:val="20"/>
              </w:rPr>
              <w:t>Деловое управление</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400</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5000</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4.4</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jc w:val="left"/>
              <w:rPr>
                <w:color w:val="auto"/>
                <w:sz w:val="20"/>
                <w:szCs w:val="20"/>
              </w:rPr>
            </w:pPr>
            <w:r w:rsidRPr="000B44A4">
              <w:rPr>
                <w:color w:val="auto"/>
                <w:sz w:val="20"/>
                <w:szCs w:val="20"/>
              </w:rPr>
              <w:t>Магазины</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400</w:t>
            </w:r>
          </w:p>
        </w:tc>
        <w:tc>
          <w:tcPr>
            <w:tcW w:w="508"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5000</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CD0DD3" w:rsidRPr="000B44A4" w:rsidRDefault="00CD0DD3" w:rsidP="006C342A">
            <w:pPr>
              <w:pStyle w:val="aff9"/>
              <w:rPr>
                <w:b/>
                <w:color w:val="auto"/>
              </w:rPr>
            </w:pPr>
            <w:r w:rsidRPr="000B44A4">
              <w:rPr>
                <w:b/>
                <w:color w:val="auto"/>
              </w:rPr>
              <w:t>Условно разрешенные виды разрешённого использования</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left="-739"/>
              <w:jc w:val="center"/>
            </w:pPr>
            <w:r w:rsidRPr="000B44A4">
              <w:lastRenderedPageBreak/>
              <w:t>6.4</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rPr>
                <w:sz w:val="20"/>
                <w:szCs w:val="20"/>
              </w:rPr>
            </w:pPr>
            <w:r w:rsidRPr="000B44A4">
              <w:rPr>
                <w:sz w:val="20"/>
                <w:szCs w:val="20"/>
              </w:rPr>
              <w:t>Пищевая промышленность</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rFonts w:eastAsia="Times New Roman"/>
                <w:color w:val="auto"/>
                <w:lang w:eastAsia="ru-RU"/>
              </w:rPr>
            </w:pPr>
            <w:r w:rsidRPr="000B44A4">
              <w:rPr>
                <w:rFonts w:eastAsia="Times New Roman"/>
                <w:color w:val="auto"/>
                <w:lang w:eastAsia="ru-RU"/>
              </w:rPr>
              <w:t>500</w:t>
            </w:r>
          </w:p>
        </w:tc>
        <w:tc>
          <w:tcPr>
            <w:tcW w:w="508" w:type="pct"/>
            <w:tcBorders>
              <w:top w:val="single" w:sz="4" w:space="0" w:color="000000"/>
              <w:left w:val="single" w:sz="4" w:space="0" w:color="000000"/>
              <w:bottom w:val="single" w:sz="4" w:space="0" w:color="000000"/>
              <w:right w:val="single" w:sz="4" w:space="0" w:color="000000"/>
            </w:tcBorders>
          </w:tcPr>
          <w:p w:rsidR="00CD0DD3" w:rsidRPr="000B44A4" w:rsidRDefault="00CD0DD3" w:rsidP="006C342A">
            <w:pPr>
              <w:ind w:firstLine="0"/>
              <w:jc w:val="center"/>
            </w:pPr>
            <w:r w:rsidRPr="000B44A4">
              <w:rPr>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13"/>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left="-739"/>
              <w:jc w:val="center"/>
            </w:pPr>
            <w:r w:rsidRPr="000B44A4">
              <w:t>6.9</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rPr>
                <w:sz w:val="20"/>
                <w:szCs w:val="20"/>
              </w:rPr>
            </w:pPr>
            <w:r w:rsidRPr="000B44A4">
              <w:rPr>
                <w:sz w:val="20"/>
                <w:szCs w:val="20"/>
              </w:rPr>
              <w:t>Склады</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rFonts w:eastAsia="Times New Roman"/>
                <w:color w:val="auto"/>
                <w:lang w:eastAsia="ru-RU"/>
              </w:rPr>
            </w:pPr>
            <w:r w:rsidRPr="000B44A4">
              <w:rPr>
                <w:rFonts w:eastAsia="Times New Roman"/>
                <w:color w:val="auto"/>
                <w:lang w:eastAsia="ru-RU"/>
              </w:rPr>
              <w:t>500</w:t>
            </w:r>
          </w:p>
        </w:tc>
        <w:tc>
          <w:tcPr>
            <w:tcW w:w="508" w:type="pct"/>
            <w:tcBorders>
              <w:top w:val="single" w:sz="4" w:space="0" w:color="000000"/>
              <w:left w:val="single" w:sz="4" w:space="0" w:color="000000"/>
              <w:bottom w:val="single" w:sz="4" w:space="0" w:color="000000"/>
              <w:right w:val="single" w:sz="4" w:space="0" w:color="000000"/>
            </w:tcBorders>
          </w:tcPr>
          <w:p w:rsidR="00CD0DD3" w:rsidRPr="000B44A4" w:rsidRDefault="00CD0DD3" w:rsidP="006C342A">
            <w:pPr>
              <w:ind w:firstLine="0"/>
              <w:jc w:val="center"/>
            </w:pPr>
            <w:r w:rsidRPr="000B44A4">
              <w:rPr>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13"/>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27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left="-739"/>
              <w:jc w:val="center"/>
            </w:pPr>
            <w:r w:rsidRPr="000B44A4">
              <w:t>6.9.1</w:t>
            </w:r>
          </w:p>
        </w:tc>
        <w:tc>
          <w:tcPr>
            <w:tcW w:w="7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rPr>
                <w:sz w:val="20"/>
                <w:szCs w:val="20"/>
              </w:rPr>
            </w:pPr>
            <w:r w:rsidRPr="000B44A4">
              <w:rPr>
                <w:sz w:val="20"/>
                <w:szCs w:val="20"/>
              </w:rPr>
              <w:t>Складские площадки</w:t>
            </w:r>
          </w:p>
        </w:tc>
        <w:tc>
          <w:tcPr>
            <w:tcW w:w="46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sz w:val="20"/>
                <w:szCs w:val="20"/>
              </w:rPr>
            </w:pPr>
            <w:r w:rsidRPr="000B44A4">
              <w:rPr>
                <w:color w:val="auto"/>
                <w:sz w:val="20"/>
                <w:szCs w:val="20"/>
              </w:rPr>
              <w:t>не подлежит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rFonts w:eastAsia="Times New Roman"/>
                <w:color w:val="auto"/>
                <w:lang w:eastAsia="ru-RU"/>
              </w:rPr>
            </w:pPr>
            <w:r w:rsidRPr="000B44A4">
              <w:rPr>
                <w:rFonts w:eastAsia="Times New Roman"/>
                <w:color w:val="auto"/>
                <w:lang w:eastAsia="ru-RU"/>
              </w:rPr>
              <w:t>500</w:t>
            </w:r>
          </w:p>
        </w:tc>
        <w:tc>
          <w:tcPr>
            <w:tcW w:w="508" w:type="pct"/>
            <w:tcBorders>
              <w:top w:val="single" w:sz="4" w:space="0" w:color="000000"/>
              <w:left w:val="single" w:sz="4" w:space="0" w:color="000000"/>
              <w:bottom w:val="single" w:sz="4" w:space="0" w:color="000000"/>
              <w:right w:val="single" w:sz="4" w:space="0" w:color="000000"/>
            </w:tcBorders>
          </w:tcPr>
          <w:p w:rsidR="00CD0DD3" w:rsidRPr="000B44A4" w:rsidRDefault="00CD0DD3" w:rsidP="006C342A">
            <w:pPr>
              <w:ind w:firstLine="0"/>
              <w:jc w:val="center"/>
            </w:pPr>
            <w:r w:rsidRPr="000B44A4">
              <w:rPr>
                <w:sz w:val="20"/>
                <w:szCs w:val="20"/>
              </w:rPr>
              <w:t>не подлежит установлению</w:t>
            </w:r>
          </w:p>
        </w:tc>
        <w:tc>
          <w:tcPr>
            <w:tcW w:w="673"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5</w:t>
            </w:r>
          </w:p>
        </w:tc>
        <w:tc>
          <w:tcPr>
            <w:tcW w:w="652"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3</w:t>
            </w:r>
          </w:p>
        </w:tc>
        <w:tc>
          <w:tcPr>
            <w:tcW w:w="520"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13"/>
              <w:jc w:val="center"/>
            </w:pPr>
            <w:r w:rsidRPr="000B44A4">
              <w:t>50</w:t>
            </w:r>
          </w:p>
        </w:tc>
        <w:tc>
          <w:tcPr>
            <w:tcW w:w="585" w:type="pct"/>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pStyle w:val="aff9"/>
              <w:rPr>
                <w:color w:val="auto"/>
              </w:rPr>
            </w:pPr>
            <w:r w:rsidRPr="000B44A4">
              <w:rPr>
                <w:color w:val="auto"/>
              </w:rPr>
              <w:t>70</w:t>
            </w:r>
          </w:p>
        </w:tc>
      </w:tr>
      <w:tr w:rsidR="00CD0DD3" w:rsidRPr="000B44A4" w:rsidTr="006C342A">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CD0DD3" w:rsidRPr="000B44A4" w:rsidRDefault="00CD0DD3" w:rsidP="006C342A">
            <w:pPr>
              <w:pStyle w:val="aff9"/>
              <w:rPr>
                <w:rFonts w:eastAsia="Times New Roman"/>
                <w:color w:val="auto"/>
                <w:lang w:eastAsia="ru-RU"/>
              </w:rPr>
            </w:pPr>
            <w:r w:rsidRPr="000B44A4">
              <w:rPr>
                <w:b/>
                <w:color w:val="auto"/>
              </w:rPr>
              <w:t>Примечания</w:t>
            </w:r>
          </w:p>
        </w:tc>
      </w:tr>
      <w:tr w:rsidR="00CD0DD3" w:rsidRPr="000B44A4" w:rsidTr="006C342A">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CD0DD3" w:rsidRPr="000B44A4" w:rsidRDefault="00CD0DD3" w:rsidP="006C342A">
            <w:pPr>
              <w:ind w:firstLine="0"/>
              <w:rPr>
                <w:rFonts w:eastAsia="Times New Roman"/>
                <w:szCs w:val="24"/>
                <w:lang w:eastAsia="ru-RU"/>
              </w:rPr>
            </w:pPr>
          </w:p>
        </w:tc>
      </w:tr>
    </w:tbl>
    <w:p w:rsidR="00CD0DD3" w:rsidRPr="000B44A4" w:rsidRDefault="00CD0DD3" w:rsidP="00CD0DD3">
      <w:pPr>
        <w:tabs>
          <w:tab w:val="left" w:pos="8732"/>
        </w:tabs>
        <w:ind w:firstLine="0"/>
        <w:rPr>
          <w:rFonts w:eastAsia="Times New Roman"/>
        </w:rPr>
      </w:pPr>
    </w:p>
    <w:p w:rsidR="00CD0DD3" w:rsidRDefault="00CD0DD3" w:rsidP="00CD0DD3">
      <w:r w:rsidRPr="000B44A4">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w:t>
      </w:r>
      <w:r>
        <w:t>тельством Российской Федерации.</w:t>
      </w:r>
    </w:p>
    <w:p w:rsidR="00BF7260" w:rsidRPr="000B44A4" w:rsidRDefault="00BF7260" w:rsidP="00BF7260">
      <w:pPr>
        <w:pStyle w:val="1"/>
        <w:rPr>
          <w:lang w:val="ru-RU"/>
        </w:rPr>
      </w:pPr>
      <w:bookmarkStart w:id="93" w:name="_Toc125529873"/>
      <w:r w:rsidRPr="000B44A4">
        <w:t xml:space="preserve">Статья </w:t>
      </w:r>
      <w:r w:rsidRPr="000B44A4">
        <w:rPr>
          <w:lang w:val="ru-RU"/>
        </w:rPr>
        <w:t>9</w:t>
      </w:r>
      <w:r w:rsidRPr="000B44A4">
        <w:t xml:space="preserve">. Градостроительный регламент. </w:t>
      </w:r>
      <w:r w:rsidRPr="000B44A4">
        <w:rPr>
          <w:lang w:val="ru-RU"/>
        </w:rPr>
        <w:t>Зона занятая кладбищами</w:t>
      </w:r>
      <w:r w:rsidRPr="000B44A4">
        <w:t xml:space="preserve"> </w:t>
      </w:r>
      <w:r w:rsidRPr="000B44A4">
        <w:rPr>
          <w:lang w:val="ru-RU"/>
        </w:rPr>
        <w:t>СН</w:t>
      </w:r>
      <w:r w:rsidRPr="000B44A4">
        <w:t>-</w:t>
      </w:r>
      <w:r w:rsidRPr="000B44A4">
        <w:rPr>
          <w:lang w:val="ru-RU"/>
        </w:rPr>
        <w:t>1</w:t>
      </w:r>
      <w:r w:rsidRPr="000B44A4">
        <w:t>.</w:t>
      </w:r>
      <w:bookmarkEnd w:id="93"/>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423"/>
        <w:gridCol w:w="1437"/>
        <w:gridCol w:w="1679"/>
        <w:gridCol w:w="1561"/>
        <w:gridCol w:w="2078"/>
        <w:gridCol w:w="2008"/>
        <w:gridCol w:w="1604"/>
        <w:gridCol w:w="1804"/>
      </w:tblGrid>
      <w:tr w:rsidR="00BF7260" w:rsidRPr="000B44A4" w:rsidTr="006C342A">
        <w:trPr>
          <w:trHeight w:val="823"/>
        </w:trPr>
        <w:tc>
          <w:tcPr>
            <w:tcW w:w="261" w:type="pct"/>
            <w:vMerge w:val="restart"/>
            <w:tcBorders>
              <w:top w:val="single" w:sz="4" w:space="0" w:color="000000"/>
              <w:left w:val="single" w:sz="4" w:space="0" w:color="000000"/>
              <w:right w:val="single" w:sz="4" w:space="0" w:color="000000"/>
            </w:tcBorders>
            <w:shd w:val="clear" w:color="auto" w:fill="auto"/>
            <w:vAlign w:val="center"/>
            <w:hideMark/>
          </w:tcPr>
          <w:p w:rsidR="00BF7260" w:rsidRPr="000B44A4" w:rsidRDefault="00BF7260" w:rsidP="006C342A">
            <w:pPr>
              <w:pStyle w:val="aff9"/>
              <w:rPr>
                <w:color w:val="auto"/>
              </w:rPr>
            </w:pPr>
            <w:r w:rsidRPr="000B44A4">
              <w:rPr>
                <w:color w:val="auto"/>
              </w:rPr>
              <w:t>Код</w:t>
            </w:r>
          </w:p>
        </w:tc>
        <w:tc>
          <w:tcPr>
            <w:tcW w:w="788" w:type="pct"/>
            <w:vMerge w:val="restart"/>
            <w:tcBorders>
              <w:top w:val="single" w:sz="4" w:space="0" w:color="000000"/>
              <w:left w:val="single" w:sz="4" w:space="0" w:color="000000"/>
              <w:right w:val="single" w:sz="4" w:space="0" w:color="auto"/>
            </w:tcBorders>
            <w:shd w:val="clear" w:color="auto" w:fill="auto"/>
            <w:vAlign w:val="center"/>
            <w:hideMark/>
          </w:tcPr>
          <w:p w:rsidR="00BF7260" w:rsidRPr="000B44A4" w:rsidRDefault="00BF7260" w:rsidP="006C342A">
            <w:pPr>
              <w:pStyle w:val="aff9"/>
              <w:rPr>
                <w:color w:val="auto"/>
              </w:rPr>
            </w:pPr>
            <w:r w:rsidRPr="000B44A4">
              <w:rPr>
                <w:color w:val="auto"/>
              </w:rPr>
              <w:t>Виды разрешенного использования земельных участков</w:t>
            </w:r>
          </w:p>
        </w:tc>
        <w:tc>
          <w:tcPr>
            <w:tcW w:w="1513"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BF7260" w:rsidRPr="000B44A4" w:rsidRDefault="00BF7260" w:rsidP="006C342A">
            <w:pPr>
              <w:pStyle w:val="aff9"/>
              <w:rPr>
                <w:color w:val="auto"/>
                <w:sz w:val="20"/>
                <w:szCs w:val="20"/>
                <w:shd w:val="clear" w:color="auto" w:fill="FFFFFF"/>
              </w:rPr>
            </w:pPr>
            <w:r w:rsidRPr="000B44A4">
              <w:rPr>
                <w:color w:val="auto"/>
                <w:sz w:val="20"/>
                <w:szCs w:val="20"/>
              </w:rPr>
              <w:t>Предельные (минимальные и (или) максимальные) размеры земельных участков, в том числе их площадь</w:t>
            </w:r>
          </w:p>
        </w:tc>
        <w:tc>
          <w:tcPr>
            <w:tcW w:w="1329" w:type="pct"/>
            <w:gridSpan w:val="2"/>
            <w:vMerge w:val="restart"/>
            <w:tcBorders>
              <w:top w:val="single" w:sz="4" w:space="0" w:color="000000"/>
              <w:left w:val="single" w:sz="4" w:space="0" w:color="000000"/>
              <w:right w:val="single" w:sz="4" w:space="0" w:color="000000"/>
            </w:tcBorders>
            <w:shd w:val="clear" w:color="auto" w:fill="auto"/>
            <w:vAlign w:val="center"/>
          </w:tcPr>
          <w:p w:rsidR="00BF7260" w:rsidRPr="000B44A4" w:rsidRDefault="00BF7260" w:rsidP="006C342A">
            <w:pPr>
              <w:pStyle w:val="aff9"/>
              <w:rPr>
                <w:color w:val="auto"/>
                <w:sz w:val="20"/>
                <w:szCs w:val="20"/>
              </w:rPr>
            </w:pPr>
            <w:r w:rsidRPr="000B44A4">
              <w:rPr>
                <w:color w:val="auto"/>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2" w:type="pct"/>
            <w:vMerge w:val="restart"/>
            <w:tcBorders>
              <w:top w:val="single" w:sz="4" w:space="0" w:color="000000"/>
              <w:left w:val="single" w:sz="4" w:space="0" w:color="000000"/>
              <w:right w:val="single" w:sz="4" w:space="0" w:color="auto"/>
            </w:tcBorders>
            <w:shd w:val="clear" w:color="auto" w:fill="auto"/>
            <w:vAlign w:val="center"/>
          </w:tcPr>
          <w:p w:rsidR="00BF7260" w:rsidRPr="000B44A4" w:rsidRDefault="00BF7260" w:rsidP="006C342A">
            <w:pPr>
              <w:pStyle w:val="aff9"/>
              <w:rPr>
                <w:b/>
                <w:color w:val="auto"/>
                <w:sz w:val="20"/>
                <w:szCs w:val="20"/>
              </w:rPr>
            </w:pPr>
            <w:r w:rsidRPr="000B44A4">
              <w:rPr>
                <w:color w:val="auto"/>
                <w:sz w:val="20"/>
                <w:szCs w:val="20"/>
              </w:rPr>
              <w:t xml:space="preserve">Предельная высота зданий, строений, сооружений, м </w:t>
            </w:r>
            <w:r w:rsidRPr="000B44A4">
              <w:rPr>
                <w:b/>
                <w:color w:val="auto"/>
                <w:vertAlign w:val="superscript"/>
              </w:rPr>
              <w:t>(1)</w:t>
            </w:r>
          </w:p>
        </w:tc>
        <w:tc>
          <w:tcPr>
            <w:tcW w:w="587" w:type="pct"/>
            <w:vMerge w:val="restart"/>
            <w:tcBorders>
              <w:top w:val="single" w:sz="4" w:space="0" w:color="000000"/>
              <w:left w:val="single" w:sz="4" w:space="0" w:color="auto"/>
              <w:right w:val="single" w:sz="4" w:space="0" w:color="000000"/>
            </w:tcBorders>
            <w:shd w:val="clear" w:color="auto" w:fill="auto"/>
            <w:vAlign w:val="center"/>
          </w:tcPr>
          <w:p w:rsidR="00BF7260" w:rsidRPr="000B44A4" w:rsidRDefault="00BF7260" w:rsidP="006C342A">
            <w:pPr>
              <w:pStyle w:val="aff9"/>
              <w:rPr>
                <w:color w:val="auto"/>
                <w:sz w:val="20"/>
                <w:szCs w:val="20"/>
              </w:rPr>
            </w:pPr>
            <w:r w:rsidRPr="000B44A4">
              <w:rPr>
                <w:color w:val="auto"/>
                <w:sz w:val="20"/>
                <w:szCs w:val="20"/>
                <w:lang w:eastAsia="ru-RU"/>
              </w:rPr>
              <w:t>Максимальный процент застройки в границах земельного участка</w:t>
            </w:r>
            <w:r w:rsidRPr="000B44A4">
              <w:rPr>
                <w:color w:val="auto"/>
                <w:sz w:val="20"/>
                <w:szCs w:val="20"/>
              </w:rPr>
              <w:t>, %</w:t>
            </w:r>
          </w:p>
          <w:p w:rsidR="00BF7260" w:rsidRPr="000B44A4" w:rsidRDefault="00BF7260" w:rsidP="006C342A">
            <w:pPr>
              <w:pStyle w:val="aff9"/>
              <w:rPr>
                <w:b/>
                <w:color w:val="auto"/>
                <w:sz w:val="20"/>
                <w:szCs w:val="20"/>
              </w:rPr>
            </w:pPr>
          </w:p>
        </w:tc>
      </w:tr>
      <w:tr w:rsidR="00BF7260" w:rsidRPr="000B44A4" w:rsidTr="006C342A">
        <w:trPr>
          <w:trHeight w:val="276"/>
        </w:trPr>
        <w:tc>
          <w:tcPr>
            <w:tcW w:w="261" w:type="pct"/>
            <w:vMerge/>
            <w:tcBorders>
              <w:left w:val="single" w:sz="4" w:space="0" w:color="000000"/>
              <w:right w:val="single" w:sz="4" w:space="0" w:color="000000"/>
            </w:tcBorders>
            <w:shd w:val="clear" w:color="auto" w:fill="auto"/>
            <w:vAlign w:val="center"/>
          </w:tcPr>
          <w:p w:rsidR="00BF7260" w:rsidRPr="000B44A4" w:rsidRDefault="00BF7260" w:rsidP="006C342A">
            <w:pPr>
              <w:pStyle w:val="aff9"/>
              <w:rPr>
                <w:b/>
                <w:color w:val="auto"/>
              </w:rPr>
            </w:pPr>
          </w:p>
        </w:tc>
        <w:tc>
          <w:tcPr>
            <w:tcW w:w="788" w:type="pct"/>
            <w:vMerge/>
            <w:tcBorders>
              <w:left w:val="single" w:sz="4" w:space="0" w:color="000000"/>
              <w:right w:val="single" w:sz="4" w:space="0" w:color="auto"/>
            </w:tcBorders>
            <w:shd w:val="clear" w:color="auto" w:fill="auto"/>
            <w:vAlign w:val="center"/>
          </w:tcPr>
          <w:p w:rsidR="00BF7260" w:rsidRPr="000B44A4" w:rsidRDefault="00BF7260" w:rsidP="006C342A">
            <w:pPr>
              <w:pStyle w:val="aff9"/>
              <w:rPr>
                <w:b/>
                <w:color w:val="auto"/>
              </w:rPr>
            </w:pPr>
          </w:p>
        </w:tc>
        <w:tc>
          <w:tcPr>
            <w:tcW w:w="468" w:type="pct"/>
            <w:vMerge w:val="restart"/>
            <w:tcBorders>
              <w:top w:val="single" w:sz="4" w:space="0" w:color="auto"/>
              <w:left w:val="single" w:sz="4" w:space="0" w:color="auto"/>
              <w:right w:val="single" w:sz="4" w:space="0" w:color="auto"/>
            </w:tcBorders>
            <w:shd w:val="clear" w:color="auto" w:fill="auto"/>
            <w:vAlign w:val="center"/>
          </w:tcPr>
          <w:p w:rsidR="00BF7260" w:rsidRPr="000B44A4" w:rsidRDefault="00BF7260" w:rsidP="006C342A">
            <w:pPr>
              <w:pStyle w:val="aff9"/>
              <w:rPr>
                <w:color w:val="auto"/>
                <w:sz w:val="20"/>
                <w:szCs w:val="20"/>
              </w:rPr>
            </w:pPr>
            <w:r w:rsidRPr="000B44A4">
              <w:rPr>
                <w:color w:val="auto"/>
                <w:sz w:val="20"/>
                <w:szCs w:val="20"/>
              </w:rPr>
              <w:t>размеры земельных участков, м</w:t>
            </w:r>
          </w:p>
        </w:tc>
        <w:tc>
          <w:tcPr>
            <w:tcW w:w="537" w:type="pct"/>
            <w:vMerge w:val="restart"/>
            <w:tcBorders>
              <w:top w:val="single" w:sz="4" w:space="0" w:color="auto"/>
              <w:left w:val="single" w:sz="4" w:space="0" w:color="auto"/>
              <w:right w:val="single" w:sz="4" w:space="0" w:color="auto"/>
            </w:tcBorders>
            <w:shd w:val="clear" w:color="auto" w:fill="auto"/>
            <w:vAlign w:val="center"/>
          </w:tcPr>
          <w:p w:rsidR="00BF7260" w:rsidRPr="000B44A4" w:rsidRDefault="00BF7260" w:rsidP="006C342A">
            <w:pPr>
              <w:pStyle w:val="aff9"/>
              <w:rPr>
                <w:color w:val="auto"/>
                <w:sz w:val="20"/>
                <w:szCs w:val="20"/>
              </w:rPr>
            </w:pPr>
            <w:r w:rsidRPr="000B44A4">
              <w:rPr>
                <w:color w:val="auto"/>
                <w:sz w:val="20"/>
                <w:szCs w:val="20"/>
              </w:rPr>
              <w:t>минимальная площадь земельных участков, м²</w:t>
            </w:r>
          </w:p>
        </w:tc>
        <w:tc>
          <w:tcPr>
            <w:tcW w:w="508" w:type="pct"/>
            <w:vMerge w:val="restart"/>
            <w:tcBorders>
              <w:left w:val="single" w:sz="4" w:space="0" w:color="auto"/>
              <w:right w:val="single" w:sz="4" w:space="0" w:color="auto"/>
            </w:tcBorders>
            <w:shd w:val="clear" w:color="auto" w:fill="auto"/>
            <w:vAlign w:val="center"/>
          </w:tcPr>
          <w:p w:rsidR="00BF7260" w:rsidRPr="000B44A4" w:rsidRDefault="00BF7260" w:rsidP="006C342A">
            <w:pPr>
              <w:pStyle w:val="aff9"/>
              <w:rPr>
                <w:color w:val="auto"/>
                <w:sz w:val="20"/>
                <w:szCs w:val="20"/>
                <w:shd w:val="clear" w:color="auto" w:fill="FFFFFF"/>
              </w:rPr>
            </w:pPr>
            <w:r w:rsidRPr="000B44A4">
              <w:rPr>
                <w:color w:val="auto"/>
                <w:sz w:val="20"/>
                <w:szCs w:val="20"/>
              </w:rPr>
              <w:t>максимальная площадь земельных участков, га</w:t>
            </w:r>
          </w:p>
        </w:tc>
        <w:tc>
          <w:tcPr>
            <w:tcW w:w="1329" w:type="pct"/>
            <w:gridSpan w:val="2"/>
            <w:vMerge/>
            <w:tcBorders>
              <w:left w:val="single" w:sz="4" w:space="0" w:color="auto"/>
              <w:bottom w:val="single" w:sz="4" w:space="0" w:color="000000"/>
              <w:right w:val="single" w:sz="4" w:space="0" w:color="000000"/>
            </w:tcBorders>
            <w:shd w:val="clear" w:color="auto" w:fill="auto"/>
            <w:vAlign w:val="center"/>
          </w:tcPr>
          <w:p w:rsidR="00BF7260" w:rsidRPr="000B44A4" w:rsidRDefault="00BF7260" w:rsidP="006C342A">
            <w:pPr>
              <w:pStyle w:val="aff9"/>
              <w:rPr>
                <w:color w:val="auto"/>
                <w:sz w:val="20"/>
                <w:szCs w:val="20"/>
              </w:rPr>
            </w:pPr>
          </w:p>
        </w:tc>
        <w:tc>
          <w:tcPr>
            <w:tcW w:w="522" w:type="pct"/>
            <w:vMerge/>
            <w:tcBorders>
              <w:left w:val="single" w:sz="4" w:space="0" w:color="000000"/>
              <w:right w:val="single" w:sz="4" w:space="0" w:color="auto"/>
            </w:tcBorders>
            <w:shd w:val="clear" w:color="auto" w:fill="auto"/>
          </w:tcPr>
          <w:p w:rsidR="00BF7260" w:rsidRPr="000B44A4" w:rsidRDefault="00BF7260" w:rsidP="006C342A">
            <w:pPr>
              <w:pStyle w:val="aff9"/>
              <w:rPr>
                <w:color w:val="auto"/>
              </w:rPr>
            </w:pPr>
          </w:p>
        </w:tc>
        <w:tc>
          <w:tcPr>
            <w:tcW w:w="587" w:type="pct"/>
            <w:vMerge/>
            <w:tcBorders>
              <w:left w:val="single" w:sz="4" w:space="0" w:color="auto"/>
              <w:right w:val="single" w:sz="4" w:space="0" w:color="000000"/>
            </w:tcBorders>
            <w:shd w:val="clear" w:color="auto" w:fill="auto"/>
          </w:tcPr>
          <w:p w:rsidR="00BF7260" w:rsidRPr="000B44A4" w:rsidRDefault="00BF7260" w:rsidP="006C342A">
            <w:pPr>
              <w:pStyle w:val="aff9"/>
              <w:rPr>
                <w:color w:val="auto"/>
                <w:lang w:eastAsia="ru-RU"/>
              </w:rPr>
            </w:pPr>
          </w:p>
        </w:tc>
      </w:tr>
      <w:tr w:rsidR="00BF7260" w:rsidRPr="000B44A4" w:rsidTr="006C342A">
        <w:trPr>
          <w:trHeight w:val="20"/>
        </w:trPr>
        <w:tc>
          <w:tcPr>
            <w:tcW w:w="261" w:type="pct"/>
            <w:vMerge/>
            <w:tcBorders>
              <w:left w:val="single" w:sz="4" w:space="0" w:color="000000"/>
              <w:bottom w:val="single" w:sz="4" w:space="0" w:color="000000"/>
              <w:right w:val="single" w:sz="4" w:space="0" w:color="000000"/>
            </w:tcBorders>
            <w:shd w:val="clear" w:color="auto" w:fill="auto"/>
            <w:vAlign w:val="center"/>
          </w:tcPr>
          <w:p w:rsidR="00BF7260" w:rsidRPr="000B44A4" w:rsidRDefault="00BF7260" w:rsidP="006C342A">
            <w:pPr>
              <w:pStyle w:val="aff9"/>
              <w:rPr>
                <w:color w:val="auto"/>
              </w:rPr>
            </w:pPr>
          </w:p>
        </w:tc>
        <w:tc>
          <w:tcPr>
            <w:tcW w:w="788" w:type="pct"/>
            <w:vMerge/>
            <w:tcBorders>
              <w:left w:val="single" w:sz="4" w:space="0" w:color="000000"/>
              <w:bottom w:val="single" w:sz="4" w:space="0" w:color="000000"/>
              <w:right w:val="single" w:sz="4" w:space="0" w:color="auto"/>
            </w:tcBorders>
            <w:shd w:val="clear" w:color="auto" w:fill="auto"/>
          </w:tcPr>
          <w:p w:rsidR="00BF7260" w:rsidRPr="000B44A4" w:rsidRDefault="00BF7260" w:rsidP="006C342A">
            <w:pPr>
              <w:pStyle w:val="aff9"/>
              <w:rPr>
                <w:b/>
                <w:color w:val="auto"/>
              </w:rPr>
            </w:pPr>
          </w:p>
        </w:tc>
        <w:tc>
          <w:tcPr>
            <w:tcW w:w="468" w:type="pct"/>
            <w:vMerge/>
            <w:tcBorders>
              <w:left w:val="single" w:sz="4" w:space="0" w:color="auto"/>
              <w:bottom w:val="single" w:sz="4" w:space="0" w:color="000000"/>
              <w:right w:val="single" w:sz="4" w:space="0" w:color="auto"/>
            </w:tcBorders>
            <w:shd w:val="clear" w:color="auto" w:fill="auto"/>
            <w:vAlign w:val="center"/>
          </w:tcPr>
          <w:p w:rsidR="00BF7260" w:rsidRPr="000B44A4" w:rsidRDefault="00BF7260" w:rsidP="006C342A">
            <w:pPr>
              <w:pStyle w:val="aff9"/>
              <w:rPr>
                <w:b/>
                <w:color w:val="auto"/>
                <w:sz w:val="20"/>
                <w:szCs w:val="20"/>
              </w:rPr>
            </w:pPr>
          </w:p>
        </w:tc>
        <w:tc>
          <w:tcPr>
            <w:tcW w:w="537" w:type="pct"/>
            <w:vMerge/>
            <w:tcBorders>
              <w:left w:val="single" w:sz="4" w:space="0" w:color="auto"/>
              <w:bottom w:val="single" w:sz="4" w:space="0" w:color="000000"/>
              <w:right w:val="single" w:sz="4" w:space="0" w:color="auto"/>
            </w:tcBorders>
            <w:shd w:val="clear" w:color="auto" w:fill="auto"/>
            <w:vAlign w:val="center"/>
          </w:tcPr>
          <w:p w:rsidR="00BF7260" w:rsidRPr="000B44A4" w:rsidRDefault="00BF7260" w:rsidP="006C342A">
            <w:pPr>
              <w:pStyle w:val="aff9"/>
              <w:rPr>
                <w:b/>
                <w:color w:val="auto"/>
                <w:sz w:val="20"/>
                <w:szCs w:val="20"/>
              </w:rPr>
            </w:pPr>
          </w:p>
        </w:tc>
        <w:tc>
          <w:tcPr>
            <w:tcW w:w="508" w:type="pct"/>
            <w:vMerge/>
            <w:tcBorders>
              <w:left w:val="single" w:sz="4" w:space="0" w:color="auto"/>
              <w:bottom w:val="single" w:sz="4" w:space="0" w:color="000000"/>
              <w:right w:val="single" w:sz="4" w:space="0" w:color="auto"/>
            </w:tcBorders>
            <w:shd w:val="clear" w:color="auto" w:fill="auto"/>
            <w:vAlign w:val="center"/>
          </w:tcPr>
          <w:p w:rsidR="00BF7260" w:rsidRPr="000B44A4" w:rsidRDefault="00BF7260" w:rsidP="006C342A">
            <w:pPr>
              <w:pStyle w:val="aff9"/>
              <w:rPr>
                <w:b/>
                <w:color w:val="auto"/>
                <w:sz w:val="20"/>
                <w:szCs w:val="20"/>
              </w:rPr>
            </w:pPr>
          </w:p>
        </w:tc>
        <w:tc>
          <w:tcPr>
            <w:tcW w:w="676" w:type="pct"/>
            <w:tcBorders>
              <w:top w:val="single" w:sz="4" w:space="0" w:color="000000"/>
              <w:left w:val="single" w:sz="4" w:space="0" w:color="auto"/>
              <w:bottom w:val="single" w:sz="4" w:space="0" w:color="000000"/>
              <w:right w:val="single" w:sz="4" w:space="0" w:color="auto"/>
            </w:tcBorders>
            <w:shd w:val="clear" w:color="auto" w:fill="auto"/>
            <w:vAlign w:val="center"/>
          </w:tcPr>
          <w:p w:rsidR="00BF7260" w:rsidRPr="000B44A4" w:rsidRDefault="00BF7260" w:rsidP="006C342A">
            <w:pPr>
              <w:pStyle w:val="aff9"/>
              <w:rPr>
                <w:color w:val="auto"/>
                <w:sz w:val="20"/>
                <w:szCs w:val="20"/>
              </w:rPr>
            </w:pPr>
            <w:r w:rsidRPr="000B44A4">
              <w:rPr>
                <w:color w:val="auto"/>
                <w:sz w:val="20"/>
                <w:szCs w:val="20"/>
              </w:rPr>
              <w:t>размещенных вдоль красных линий, улиц, проездов и дорог</w:t>
            </w:r>
          </w:p>
        </w:tc>
        <w:tc>
          <w:tcPr>
            <w:tcW w:w="653" w:type="pct"/>
            <w:tcBorders>
              <w:top w:val="single" w:sz="4" w:space="0" w:color="000000"/>
              <w:left w:val="single" w:sz="4" w:space="0" w:color="000000"/>
              <w:bottom w:val="single" w:sz="4" w:space="0" w:color="000000"/>
              <w:right w:val="single" w:sz="4" w:space="0" w:color="auto"/>
            </w:tcBorders>
            <w:shd w:val="clear" w:color="auto" w:fill="auto"/>
            <w:vAlign w:val="center"/>
          </w:tcPr>
          <w:p w:rsidR="00BF7260" w:rsidRPr="000B44A4" w:rsidRDefault="00BF7260" w:rsidP="006C342A">
            <w:pPr>
              <w:pStyle w:val="aff9"/>
              <w:rPr>
                <w:color w:val="auto"/>
                <w:sz w:val="20"/>
                <w:szCs w:val="20"/>
              </w:rPr>
            </w:pPr>
            <w:r w:rsidRPr="000B44A4">
              <w:rPr>
                <w:color w:val="auto"/>
                <w:sz w:val="20"/>
                <w:szCs w:val="20"/>
              </w:rPr>
              <w:t>размещенных вдоль других сторон земельного участка</w:t>
            </w:r>
          </w:p>
        </w:tc>
        <w:tc>
          <w:tcPr>
            <w:tcW w:w="522" w:type="pct"/>
            <w:vMerge/>
            <w:tcBorders>
              <w:left w:val="single" w:sz="4" w:space="0" w:color="000000"/>
              <w:bottom w:val="single" w:sz="4" w:space="0" w:color="000000"/>
              <w:right w:val="single" w:sz="4" w:space="0" w:color="auto"/>
            </w:tcBorders>
            <w:shd w:val="clear" w:color="auto" w:fill="auto"/>
          </w:tcPr>
          <w:p w:rsidR="00BF7260" w:rsidRPr="000B44A4" w:rsidRDefault="00BF7260" w:rsidP="006C342A">
            <w:pPr>
              <w:pStyle w:val="aff9"/>
              <w:rPr>
                <w:b/>
                <w:color w:val="auto"/>
              </w:rPr>
            </w:pPr>
          </w:p>
        </w:tc>
        <w:tc>
          <w:tcPr>
            <w:tcW w:w="587" w:type="pct"/>
            <w:vMerge/>
            <w:tcBorders>
              <w:left w:val="single" w:sz="4" w:space="0" w:color="auto"/>
              <w:bottom w:val="single" w:sz="4" w:space="0" w:color="000000"/>
              <w:right w:val="single" w:sz="4" w:space="0" w:color="000000"/>
            </w:tcBorders>
            <w:shd w:val="clear" w:color="auto" w:fill="auto"/>
          </w:tcPr>
          <w:p w:rsidR="00BF7260" w:rsidRPr="000B44A4" w:rsidRDefault="00BF7260" w:rsidP="006C342A">
            <w:pPr>
              <w:pStyle w:val="aff9"/>
              <w:rPr>
                <w:b/>
                <w:color w:val="auto"/>
              </w:rPr>
            </w:pPr>
          </w:p>
        </w:tc>
      </w:tr>
      <w:tr w:rsidR="00BF7260" w:rsidRPr="000B44A4" w:rsidTr="006C342A">
        <w:trPr>
          <w:trHeight w:val="20"/>
        </w:trPr>
        <w:tc>
          <w:tcPr>
            <w:tcW w:w="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F7260" w:rsidRPr="000B44A4" w:rsidRDefault="00BF7260" w:rsidP="006C342A">
            <w:pPr>
              <w:pStyle w:val="aff9"/>
              <w:rPr>
                <w:color w:val="auto"/>
              </w:rPr>
            </w:pPr>
            <w:r w:rsidRPr="000B44A4">
              <w:rPr>
                <w:color w:val="auto"/>
              </w:rPr>
              <w:t>1</w:t>
            </w:r>
          </w:p>
        </w:tc>
        <w:tc>
          <w:tcPr>
            <w:tcW w:w="788" w:type="pct"/>
            <w:tcBorders>
              <w:top w:val="single" w:sz="4" w:space="0" w:color="000000"/>
              <w:left w:val="single" w:sz="4" w:space="0" w:color="000000"/>
              <w:bottom w:val="single" w:sz="4" w:space="0" w:color="000000"/>
              <w:right w:val="single" w:sz="4" w:space="0" w:color="auto"/>
            </w:tcBorders>
            <w:shd w:val="clear" w:color="auto" w:fill="auto"/>
          </w:tcPr>
          <w:p w:rsidR="00BF7260" w:rsidRPr="000B44A4" w:rsidRDefault="00BF7260" w:rsidP="006C342A">
            <w:pPr>
              <w:pStyle w:val="aff9"/>
              <w:rPr>
                <w:color w:val="auto"/>
              </w:rPr>
            </w:pPr>
            <w:r w:rsidRPr="000B44A4">
              <w:rPr>
                <w:color w:val="auto"/>
              </w:rPr>
              <w:t>2</w:t>
            </w:r>
          </w:p>
        </w:tc>
        <w:tc>
          <w:tcPr>
            <w:tcW w:w="468" w:type="pct"/>
            <w:tcBorders>
              <w:top w:val="single" w:sz="4" w:space="0" w:color="000000"/>
              <w:left w:val="single" w:sz="4" w:space="0" w:color="000000"/>
              <w:bottom w:val="single" w:sz="4" w:space="0" w:color="000000"/>
              <w:right w:val="single" w:sz="4" w:space="0" w:color="auto"/>
            </w:tcBorders>
            <w:shd w:val="clear" w:color="auto" w:fill="auto"/>
          </w:tcPr>
          <w:p w:rsidR="00BF7260" w:rsidRPr="000B44A4" w:rsidRDefault="00BF7260" w:rsidP="006C342A">
            <w:pPr>
              <w:pStyle w:val="aff9"/>
              <w:rPr>
                <w:color w:val="auto"/>
              </w:rPr>
            </w:pPr>
            <w:r w:rsidRPr="000B44A4">
              <w:rPr>
                <w:color w:val="auto"/>
              </w:rPr>
              <w:t>3</w:t>
            </w:r>
          </w:p>
        </w:tc>
        <w:tc>
          <w:tcPr>
            <w:tcW w:w="537" w:type="pct"/>
            <w:tcBorders>
              <w:top w:val="single" w:sz="4" w:space="0" w:color="000000"/>
              <w:left w:val="single" w:sz="4" w:space="0" w:color="000000"/>
              <w:bottom w:val="single" w:sz="4" w:space="0" w:color="000000"/>
              <w:right w:val="single" w:sz="4" w:space="0" w:color="auto"/>
            </w:tcBorders>
            <w:shd w:val="clear" w:color="auto" w:fill="auto"/>
          </w:tcPr>
          <w:p w:rsidR="00BF7260" w:rsidRPr="000B44A4" w:rsidRDefault="00BF7260" w:rsidP="006C342A">
            <w:pPr>
              <w:pStyle w:val="aff9"/>
              <w:rPr>
                <w:color w:val="auto"/>
              </w:rPr>
            </w:pPr>
            <w:r w:rsidRPr="000B44A4">
              <w:rPr>
                <w:color w:val="auto"/>
              </w:rPr>
              <w:t>4</w:t>
            </w:r>
          </w:p>
        </w:tc>
        <w:tc>
          <w:tcPr>
            <w:tcW w:w="508" w:type="pct"/>
            <w:tcBorders>
              <w:top w:val="single" w:sz="4" w:space="0" w:color="000000"/>
              <w:left w:val="single" w:sz="4" w:space="0" w:color="000000"/>
              <w:bottom w:val="single" w:sz="4" w:space="0" w:color="000000"/>
              <w:right w:val="single" w:sz="4" w:space="0" w:color="auto"/>
            </w:tcBorders>
            <w:shd w:val="clear" w:color="auto" w:fill="auto"/>
          </w:tcPr>
          <w:p w:rsidR="00BF7260" w:rsidRPr="000B44A4" w:rsidRDefault="00BF7260" w:rsidP="006C342A">
            <w:pPr>
              <w:pStyle w:val="aff9"/>
              <w:rPr>
                <w:color w:val="auto"/>
              </w:rPr>
            </w:pPr>
            <w:r w:rsidRPr="000B44A4">
              <w:rPr>
                <w:color w:val="auto"/>
              </w:rPr>
              <w:t>5</w:t>
            </w:r>
          </w:p>
        </w:tc>
        <w:tc>
          <w:tcPr>
            <w:tcW w:w="676" w:type="pct"/>
            <w:tcBorders>
              <w:top w:val="single" w:sz="4" w:space="0" w:color="000000"/>
              <w:left w:val="single" w:sz="4" w:space="0" w:color="000000"/>
              <w:bottom w:val="single" w:sz="4" w:space="0" w:color="000000"/>
              <w:right w:val="single" w:sz="4" w:space="0" w:color="auto"/>
            </w:tcBorders>
            <w:shd w:val="clear" w:color="auto" w:fill="auto"/>
          </w:tcPr>
          <w:p w:rsidR="00BF7260" w:rsidRPr="000B44A4" w:rsidRDefault="00BF7260" w:rsidP="006C342A">
            <w:pPr>
              <w:pStyle w:val="aff9"/>
              <w:rPr>
                <w:color w:val="auto"/>
              </w:rPr>
            </w:pPr>
            <w:r w:rsidRPr="000B44A4">
              <w:rPr>
                <w:color w:val="auto"/>
              </w:rPr>
              <w:t>6</w:t>
            </w:r>
          </w:p>
        </w:tc>
        <w:tc>
          <w:tcPr>
            <w:tcW w:w="653" w:type="pct"/>
            <w:tcBorders>
              <w:top w:val="single" w:sz="4" w:space="0" w:color="000000"/>
              <w:left w:val="single" w:sz="4" w:space="0" w:color="000000"/>
              <w:bottom w:val="single" w:sz="4" w:space="0" w:color="000000"/>
              <w:right w:val="single" w:sz="4" w:space="0" w:color="auto"/>
            </w:tcBorders>
            <w:shd w:val="clear" w:color="auto" w:fill="auto"/>
          </w:tcPr>
          <w:p w:rsidR="00BF7260" w:rsidRPr="000B44A4" w:rsidRDefault="00BF7260" w:rsidP="006C342A">
            <w:pPr>
              <w:pStyle w:val="aff9"/>
              <w:rPr>
                <w:color w:val="auto"/>
              </w:rPr>
            </w:pPr>
            <w:r w:rsidRPr="000B44A4">
              <w:rPr>
                <w:color w:val="auto"/>
              </w:rPr>
              <w:t>7</w:t>
            </w:r>
          </w:p>
        </w:tc>
        <w:tc>
          <w:tcPr>
            <w:tcW w:w="522" w:type="pct"/>
            <w:tcBorders>
              <w:top w:val="single" w:sz="4" w:space="0" w:color="000000"/>
              <w:left w:val="single" w:sz="4" w:space="0" w:color="000000"/>
              <w:bottom w:val="single" w:sz="4" w:space="0" w:color="000000"/>
              <w:right w:val="single" w:sz="4" w:space="0" w:color="auto"/>
            </w:tcBorders>
            <w:shd w:val="clear" w:color="auto" w:fill="auto"/>
          </w:tcPr>
          <w:p w:rsidR="00BF7260" w:rsidRPr="000B44A4" w:rsidRDefault="00BF7260" w:rsidP="006C342A">
            <w:pPr>
              <w:pStyle w:val="aff9"/>
              <w:rPr>
                <w:color w:val="auto"/>
              </w:rPr>
            </w:pPr>
            <w:r w:rsidRPr="000B44A4">
              <w:rPr>
                <w:color w:val="auto"/>
              </w:rPr>
              <w:t>8</w:t>
            </w:r>
          </w:p>
        </w:tc>
        <w:tc>
          <w:tcPr>
            <w:tcW w:w="587" w:type="pct"/>
            <w:tcBorders>
              <w:top w:val="single" w:sz="4" w:space="0" w:color="000000"/>
              <w:left w:val="single" w:sz="4" w:space="0" w:color="000000"/>
              <w:bottom w:val="single" w:sz="4" w:space="0" w:color="000000"/>
              <w:right w:val="single" w:sz="4" w:space="0" w:color="auto"/>
            </w:tcBorders>
            <w:shd w:val="clear" w:color="auto" w:fill="auto"/>
          </w:tcPr>
          <w:p w:rsidR="00BF7260" w:rsidRPr="000B44A4" w:rsidRDefault="00BF7260" w:rsidP="006C342A">
            <w:pPr>
              <w:pStyle w:val="aff9"/>
              <w:rPr>
                <w:color w:val="auto"/>
              </w:rPr>
            </w:pPr>
            <w:r w:rsidRPr="000B44A4">
              <w:rPr>
                <w:color w:val="auto"/>
              </w:rPr>
              <w:t>9</w:t>
            </w:r>
          </w:p>
        </w:tc>
      </w:tr>
      <w:tr w:rsidR="00BF7260" w:rsidRPr="000B44A4" w:rsidTr="006C342A">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BF7260" w:rsidRPr="000B44A4" w:rsidRDefault="00BF7260" w:rsidP="006C342A">
            <w:pPr>
              <w:pStyle w:val="aff9"/>
              <w:rPr>
                <w:b/>
                <w:color w:val="auto"/>
              </w:rPr>
            </w:pPr>
            <w:r w:rsidRPr="000B44A4">
              <w:rPr>
                <w:b/>
                <w:color w:val="auto"/>
              </w:rPr>
              <w:t>Основные виды разрешенного использования земельных участков.</w:t>
            </w:r>
          </w:p>
        </w:tc>
      </w:tr>
      <w:tr w:rsidR="00BF7260" w:rsidRPr="000B44A4" w:rsidTr="006C342A">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rPr>
            </w:pPr>
            <w:r w:rsidRPr="000B44A4">
              <w:rPr>
                <w:color w:val="auto"/>
              </w:rPr>
              <w:t>3.1.1</w:t>
            </w:r>
          </w:p>
        </w:tc>
        <w:tc>
          <w:tcPr>
            <w:tcW w:w="78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jc w:val="left"/>
              <w:rPr>
                <w:color w:val="auto"/>
                <w:sz w:val="20"/>
                <w:szCs w:val="20"/>
              </w:rPr>
            </w:pPr>
            <w:r w:rsidRPr="000B44A4">
              <w:rPr>
                <w:color w:val="auto"/>
                <w:sz w:val="20"/>
                <w:szCs w:val="20"/>
              </w:rPr>
              <w:t>Предоставление коммунальных услуг</w:t>
            </w:r>
          </w:p>
        </w:tc>
        <w:tc>
          <w:tcPr>
            <w:tcW w:w="46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sz w:val="20"/>
                <w:szCs w:val="20"/>
              </w:rPr>
            </w:pPr>
            <w:r w:rsidRPr="000B44A4">
              <w:rPr>
                <w:color w:val="auto"/>
                <w:sz w:val="20"/>
                <w:szCs w:val="20"/>
              </w:rPr>
              <w:t>не подлежит установлению</w:t>
            </w:r>
          </w:p>
        </w:tc>
        <w:tc>
          <w:tcPr>
            <w:tcW w:w="537"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rPr>
            </w:pPr>
            <w:r w:rsidRPr="000B44A4">
              <w:rPr>
                <w:color w:val="auto"/>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sz w:val="20"/>
                <w:szCs w:val="20"/>
              </w:rPr>
            </w:pPr>
            <w:r w:rsidRPr="000B44A4">
              <w:rPr>
                <w:color w:val="auto"/>
                <w:sz w:val="20"/>
                <w:szCs w:val="20"/>
              </w:rPr>
              <w:t>не подлежит установлению</w:t>
            </w:r>
          </w:p>
        </w:tc>
        <w:tc>
          <w:tcPr>
            <w:tcW w:w="676"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rPr>
            </w:pPr>
            <w:r w:rsidRPr="000B44A4">
              <w:rPr>
                <w:color w:val="auto"/>
              </w:rPr>
              <w:t>0</w:t>
            </w:r>
          </w:p>
        </w:tc>
        <w:tc>
          <w:tcPr>
            <w:tcW w:w="653"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rPr>
            </w:pPr>
            <w:r w:rsidRPr="000B44A4">
              <w:rPr>
                <w:color w:val="auto"/>
              </w:rPr>
              <w:t>0</w:t>
            </w:r>
          </w:p>
        </w:tc>
        <w:tc>
          <w:tcPr>
            <w:tcW w:w="522"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sz w:val="20"/>
                <w:szCs w:val="20"/>
              </w:rPr>
            </w:pPr>
            <w:r w:rsidRPr="000B44A4">
              <w:rPr>
                <w:color w:val="auto"/>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auto"/>
            </w:tcBorders>
            <w:vAlign w:val="center"/>
          </w:tcPr>
          <w:p w:rsidR="00BF7260" w:rsidRPr="000B44A4" w:rsidRDefault="00BF7260" w:rsidP="006C342A">
            <w:pPr>
              <w:pStyle w:val="aff9"/>
              <w:rPr>
                <w:color w:val="auto"/>
              </w:rPr>
            </w:pPr>
            <w:r w:rsidRPr="000B44A4">
              <w:rPr>
                <w:color w:val="auto"/>
              </w:rPr>
              <w:t>100</w:t>
            </w:r>
          </w:p>
        </w:tc>
      </w:tr>
      <w:tr w:rsidR="00BF7260" w:rsidRPr="000B44A4" w:rsidTr="006C342A">
        <w:trPr>
          <w:trHeight w:val="20"/>
        </w:trPr>
        <w:tc>
          <w:tcPr>
            <w:tcW w:w="261" w:type="pct"/>
            <w:tcBorders>
              <w:top w:val="single" w:sz="4" w:space="0" w:color="000000"/>
              <w:left w:val="single" w:sz="4" w:space="0" w:color="000000"/>
              <w:bottom w:val="single" w:sz="4" w:space="0" w:color="000000"/>
              <w:right w:val="single" w:sz="4" w:space="0" w:color="000000"/>
            </w:tcBorders>
            <w:vAlign w:val="center"/>
            <w:hideMark/>
          </w:tcPr>
          <w:p w:rsidR="00BF7260" w:rsidRPr="000B44A4" w:rsidRDefault="00BF7260" w:rsidP="006C342A">
            <w:pPr>
              <w:pStyle w:val="aff9"/>
              <w:keepNext w:val="0"/>
              <w:keepLines w:val="0"/>
              <w:widowControl w:val="0"/>
              <w:rPr>
                <w:color w:val="auto"/>
              </w:rPr>
            </w:pPr>
            <w:r w:rsidRPr="000B44A4">
              <w:rPr>
                <w:color w:val="auto"/>
              </w:rPr>
              <w:t>3.3</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BF7260" w:rsidRPr="000B44A4" w:rsidRDefault="00BF7260" w:rsidP="006C342A">
            <w:pPr>
              <w:pStyle w:val="aff9"/>
              <w:keepNext w:val="0"/>
              <w:keepLines w:val="0"/>
              <w:widowControl w:val="0"/>
              <w:jc w:val="left"/>
              <w:rPr>
                <w:color w:val="auto"/>
                <w:sz w:val="20"/>
                <w:szCs w:val="20"/>
              </w:rPr>
            </w:pPr>
            <w:r w:rsidRPr="000B44A4">
              <w:rPr>
                <w:color w:val="auto"/>
                <w:sz w:val="20"/>
                <w:szCs w:val="20"/>
              </w:rPr>
              <w:t>Бытовое обслуживание</w:t>
            </w:r>
          </w:p>
        </w:tc>
        <w:tc>
          <w:tcPr>
            <w:tcW w:w="46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sz w:val="20"/>
                <w:szCs w:val="20"/>
              </w:rPr>
            </w:pPr>
            <w:r w:rsidRPr="000B44A4">
              <w:rPr>
                <w:color w:val="auto"/>
                <w:sz w:val="20"/>
                <w:szCs w:val="20"/>
              </w:rPr>
              <w:t>не подлежит установлению</w:t>
            </w:r>
          </w:p>
        </w:tc>
        <w:tc>
          <w:tcPr>
            <w:tcW w:w="537"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300</w:t>
            </w:r>
            <w:r w:rsidRPr="000B44A4">
              <w:rPr>
                <w:color w:val="auto"/>
              </w:rPr>
              <w:t xml:space="preserve">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proofErr w:type="gramStart"/>
            <w:r w:rsidRPr="000B44A4">
              <w:rPr>
                <w:rFonts w:eastAsia="Times New Roman"/>
                <w:color w:val="auto"/>
                <w:lang w:eastAsia="ru-RU"/>
              </w:rPr>
              <w:t xml:space="preserve">40 </w:t>
            </w:r>
            <w:r w:rsidRPr="000B44A4">
              <w:rPr>
                <w:color w:val="auto"/>
              </w:rPr>
              <w:t xml:space="preserve"> га</w:t>
            </w:r>
            <w:proofErr w:type="gramEnd"/>
          </w:p>
        </w:tc>
        <w:tc>
          <w:tcPr>
            <w:tcW w:w="676"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3</w:t>
            </w:r>
          </w:p>
        </w:tc>
        <w:tc>
          <w:tcPr>
            <w:tcW w:w="653"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3</w:t>
            </w:r>
          </w:p>
        </w:tc>
        <w:tc>
          <w:tcPr>
            <w:tcW w:w="522"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15</w:t>
            </w:r>
          </w:p>
        </w:tc>
        <w:tc>
          <w:tcPr>
            <w:tcW w:w="587" w:type="pct"/>
            <w:tcBorders>
              <w:top w:val="single" w:sz="4" w:space="0" w:color="000000"/>
              <w:left w:val="single" w:sz="4" w:space="0" w:color="000000"/>
              <w:bottom w:val="single" w:sz="4" w:space="0" w:color="000000"/>
              <w:right w:val="single" w:sz="4" w:space="0" w:color="auto"/>
            </w:tcBorders>
            <w:vAlign w:val="center"/>
          </w:tcPr>
          <w:p w:rsidR="00BF7260" w:rsidRPr="000B44A4" w:rsidRDefault="00BF7260" w:rsidP="006C342A">
            <w:pPr>
              <w:ind w:firstLine="0"/>
              <w:jc w:val="center"/>
            </w:pPr>
            <w:r w:rsidRPr="000B44A4">
              <w:rPr>
                <w:rFonts w:eastAsia="Times New Roman"/>
                <w:lang w:eastAsia="ru-RU"/>
              </w:rPr>
              <w:t>60</w:t>
            </w:r>
          </w:p>
        </w:tc>
      </w:tr>
      <w:tr w:rsidR="00BF7260" w:rsidRPr="000B44A4" w:rsidTr="006C342A">
        <w:trPr>
          <w:trHeight w:val="20"/>
        </w:trPr>
        <w:tc>
          <w:tcPr>
            <w:tcW w:w="261" w:type="pct"/>
            <w:tcBorders>
              <w:top w:val="single" w:sz="4" w:space="0" w:color="000000"/>
              <w:left w:val="single" w:sz="4" w:space="0" w:color="000000"/>
              <w:bottom w:val="single" w:sz="4" w:space="0" w:color="000000"/>
              <w:right w:val="single" w:sz="4" w:space="0" w:color="000000"/>
            </w:tcBorders>
            <w:vAlign w:val="center"/>
            <w:hideMark/>
          </w:tcPr>
          <w:p w:rsidR="00BF7260" w:rsidRPr="000B44A4" w:rsidRDefault="00BF7260" w:rsidP="006C342A">
            <w:pPr>
              <w:pStyle w:val="aff9"/>
              <w:keepNext w:val="0"/>
              <w:keepLines w:val="0"/>
              <w:widowControl w:val="0"/>
              <w:rPr>
                <w:color w:val="auto"/>
              </w:rPr>
            </w:pPr>
            <w:r w:rsidRPr="000B44A4">
              <w:rPr>
                <w:color w:val="auto"/>
              </w:rPr>
              <w:t>3.7.1</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BF7260" w:rsidRPr="000B44A4" w:rsidRDefault="00BF7260" w:rsidP="006C342A">
            <w:pPr>
              <w:pStyle w:val="aff9"/>
              <w:keepNext w:val="0"/>
              <w:keepLines w:val="0"/>
              <w:widowControl w:val="0"/>
              <w:jc w:val="left"/>
              <w:rPr>
                <w:color w:val="auto"/>
                <w:sz w:val="20"/>
                <w:szCs w:val="20"/>
              </w:rPr>
            </w:pPr>
            <w:r w:rsidRPr="000B44A4">
              <w:rPr>
                <w:color w:val="auto"/>
                <w:sz w:val="20"/>
                <w:szCs w:val="20"/>
              </w:rPr>
              <w:t>Осуществление религиозных обрядов</w:t>
            </w:r>
          </w:p>
        </w:tc>
        <w:tc>
          <w:tcPr>
            <w:tcW w:w="46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sz w:val="20"/>
                <w:szCs w:val="20"/>
              </w:rPr>
            </w:pPr>
            <w:r w:rsidRPr="000B44A4">
              <w:rPr>
                <w:color w:val="auto"/>
                <w:sz w:val="20"/>
                <w:szCs w:val="20"/>
              </w:rPr>
              <w:t>не подлежит установлению</w:t>
            </w:r>
          </w:p>
        </w:tc>
        <w:tc>
          <w:tcPr>
            <w:tcW w:w="537"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300</w:t>
            </w:r>
            <w:r w:rsidRPr="000B44A4">
              <w:rPr>
                <w:color w:val="auto"/>
              </w:rPr>
              <w:t xml:space="preserve"> м²</w:t>
            </w:r>
          </w:p>
        </w:tc>
        <w:tc>
          <w:tcPr>
            <w:tcW w:w="50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proofErr w:type="gramStart"/>
            <w:r w:rsidRPr="000B44A4">
              <w:rPr>
                <w:rFonts w:eastAsia="Times New Roman"/>
                <w:color w:val="auto"/>
                <w:lang w:eastAsia="ru-RU"/>
              </w:rPr>
              <w:t xml:space="preserve">40 </w:t>
            </w:r>
            <w:r w:rsidRPr="000B44A4">
              <w:rPr>
                <w:color w:val="auto"/>
              </w:rPr>
              <w:t xml:space="preserve"> га</w:t>
            </w:r>
            <w:proofErr w:type="gramEnd"/>
          </w:p>
        </w:tc>
        <w:tc>
          <w:tcPr>
            <w:tcW w:w="676"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3</w:t>
            </w:r>
          </w:p>
        </w:tc>
        <w:tc>
          <w:tcPr>
            <w:tcW w:w="653"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3</w:t>
            </w:r>
          </w:p>
        </w:tc>
        <w:tc>
          <w:tcPr>
            <w:tcW w:w="522"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15</w:t>
            </w:r>
          </w:p>
        </w:tc>
        <w:tc>
          <w:tcPr>
            <w:tcW w:w="587"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ind w:firstLine="0"/>
              <w:jc w:val="center"/>
            </w:pPr>
            <w:r w:rsidRPr="000B44A4">
              <w:rPr>
                <w:rFonts w:eastAsia="Times New Roman"/>
                <w:lang w:eastAsia="ru-RU"/>
              </w:rPr>
              <w:t>60</w:t>
            </w:r>
          </w:p>
        </w:tc>
      </w:tr>
      <w:tr w:rsidR="00BF7260" w:rsidRPr="000B44A4" w:rsidTr="006C342A">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rPr>
            </w:pPr>
            <w:r w:rsidRPr="000B44A4">
              <w:rPr>
                <w:color w:val="auto"/>
              </w:rPr>
              <w:t>12.0.1</w:t>
            </w:r>
          </w:p>
        </w:tc>
        <w:tc>
          <w:tcPr>
            <w:tcW w:w="78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jc w:val="left"/>
              <w:rPr>
                <w:color w:val="auto"/>
                <w:sz w:val="20"/>
                <w:szCs w:val="20"/>
              </w:rPr>
            </w:pPr>
            <w:r w:rsidRPr="000B44A4">
              <w:rPr>
                <w:color w:val="auto"/>
                <w:sz w:val="20"/>
                <w:szCs w:val="20"/>
              </w:rPr>
              <w:t>Улично-дорожная сеть</w:t>
            </w:r>
          </w:p>
        </w:tc>
        <w:tc>
          <w:tcPr>
            <w:tcW w:w="3951" w:type="pct"/>
            <w:gridSpan w:val="7"/>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sz w:val="20"/>
                <w:szCs w:val="20"/>
              </w:rPr>
            </w:pPr>
            <w:r w:rsidRPr="000B44A4">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BF7260" w:rsidRPr="000B44A4" w:rsidTr="006C342A">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rPr>
            </w:pPr>
            <w:r w:rsidRPr="000B44A4">
              <w:rPr>
                <w:color w:val="auto"/>
              </w:rPr>
              <w:t>12.0.2</w:t>
            </w:r>
          </w:p>
        </w:tc>
        <w:tc>
          <w:tcPr>
            <w:tcW w:w="78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jc w:val="left"/>
              <w:rPr>
                <w:color w:val="auto"/>
                <w:sz w:val="20"/>
                <w:szCs w:val="20"/>
              </w:rPr>
            </w:pPr>
            <w:r w:rsidRPr="000B44A4">
              <w:rPr>
                <w:color w:val="auto"/>
                <w:sz w:val="20"/>
                <w:szCs w:val="20"/>
              </w:rPr>
              <w:t>Благоустройство территории</w:t>
            </w:r>
          </w:p>
        </w:tc>
        <w:tc>
          <w:tcPr>
            <w:tcW w:w="3951" w:type="pct"/>
            <w:gridSpan w:val="7"/>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rPr>
            </w:pPr>
            <w:r w:rsidRPr="000B44A4">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BF7260" w:rsidRPr="000B44A4" w:rsidTr="006C342A">
        <w:trPr>
          <w:trHeight w:val="20"/>
        </w:trPr>
        <w:tc>
          <w:tcPr>
            <w:tcW w:w="261" w:type="pct"/>
            <w:tcBorders>
              <w:top w:val="single" w:sz="4" w:space="0" w:color="000000"/>
              <w:left w:val="single" w:sz="4" w:space="0" w:color="000000"/>
              <w:bottom w:val="single" w:sz="4" w:space="0" w:color="000000"/>
              <w:right w:val="single" w:sz="4" w:space="0" w:color="000000"/>
            </w:tcBorders>
            <w:vAlign w:val="center"/>
            <w:hideMark/>
          </w:tcPr>
          <w:p w:rsidR="00BF7260" w:rsidRPr="000B44A4" w:rsidRDefault="00BF7260" w:rsidP="006C342A">
            <w:pPr>
              <w:pStyle w:val="aff9"/>
              <w:keepNext w:val="0"/>
              <w:keepLines w:val="0"/>
              <w:widowControl w:val="0"/>
              <w:rPr>
                <w:color w:val="auto"/>
              </w:rPr>
            </w:pPr>
            <w:r w:rsidRPr="000B44A4">
              <w:rPr>
                <w:color w:val="auto"/>
              </w:rPr>
              <w:t>12.1</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BF7260" w:rsidRPr="000B44A4" w:rsidRDefault="00BF7260" w:rsidP="006C342A">
            <w:pPr>
              <w:pStyle w:val="aff9"/>
              <w:keepNext w:val="0"/>
              <w:keepLines w:val="0"/>
              <w:widowControl w:val="0"/>
              <w:jc w:val="left"/>
              <w:rPr>
                <w:color w:val="auto"/>
                <w:sz w:val="20"/>
                <w:szCs w:val="20"/>
              </w:rPr>
            </w:pPr>
            <w:r w:rsidRPr="000B44A4">
              <w:rPr>
                <w:color w:val="auto"/>
                <w:sz w:val="20"/>
                <w:szCs w:val="20"/>
              </w:rPr>
              <w:t>Ритуальная деятельность</w:t>
            </w:r>
          </w:p>
        </w:tc>
        <w:tc>
          <w:tcPr>
            <w:tcW w:w="46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sz w:val="20"/>
                <w:szCs w:val="20"/>
              </w:rPr>
            </w:pPr>
            <w:r w:rsidRPr="000B44A4">
              <w:rPr>
                <w:color w:val="auto"/>
                <w:sz w:val="20"/>
                <w:szCs w:val="20"/>
              </w:rPr>
              <w:t>не подлежит установлению</w:t>
            </w:r>
          </w:p>
        </w:tc>
        <w:tc>
          <w:tcPr>
            <w:tcW w:w="537"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proofErr w:type="gramStart"/>
            <w:r w:rsidRPr="000B44A4">
              <w:rPr>
                <w:rFonts w:eastAsia="Times New Roman"/>
                <w:color w:val="auto"/>
                <w:lang w:eastAsia="ru-RU"/>
              </w:rPr>
              <w:t xml:space="preserve">500 </w:t>
            </w:r>
            <w:r w:rsidRPr="000B44A4">
              <w:rPr>
                <w:color w:val="auto"/>
              </w:rPr>
              <w:t xml:space="preserve"> м</w:t>
            </w:r>
            <w:proofErr w:type="gramEnd"/>
            <w:r w:rsidRPr="000B44A4">
              <w:rPr>
                <w:color w:val="auto"/>
              </w:rPr>
              <w:t>²</w:t>
            </w:r>
          </w:p>
        </w:tc>
        <w:tc>
          <w:tcPr>
            <w:tcW w:w="50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40 га</w:t>
            </w:r>
          </w:p>
        </w:tc>
        <w:tc>
          <w:tcPr>
            <w:tcW w:w="676"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3</w:t>
            </w:r>
          </w:p>
        </w:tc>
        <w:tc>
          <w:tcPr>
            <w:tcW w:w="653"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3</w:t>
            </w:r>
          </w:p>
        </w:tc>
        <w:tc>
          <w:tcPr>
            <w:tcW w:w="522"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15</w:t>
            </w:r>
          </w:p>
        </w:tc>
        <w:tc>
          <w:tcPr>
            <w:tcW w:w="587"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70</w:t>
            </w:r>
          </w:p>
        </w:tc>
      </w:tr>
      <w:tr w:rsidR="00BF7260" w:rsidRPr="000B44A4" w:rsidTr="006C342A">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BF7260" w:rsidRPr="000B44A4" w:rsidRDefault="00BF7260" w:rsidP="006C342A">
            <w:pPr>
              <w:pStyle w:val="aff9"/>
              <w:rPr>
                <w:b/>
                <w:color w:val="auto"/>
              </w:rPr>
            </w:pPr>
            <w:r w:rsidRPr="000B44A4">
              <w:rPr>
                <w:b/>
                <w:color w:val="auto"/>
              </w:rPr>
              <w:t>Вспомогательные виды разрешённого использования</w:t>
            </w:r>
          </w:p>
        </w:tc>
      </w:tr>
      <w:tr w:rsidR="00BF7260" w:rsidRPr="000B44A4" w:rsidTr="006C342A">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rPr>
            </w:pPr>
            <w:r w:rsidRPr="000B44A4">
              <w:rPr>
                <w:color w:val="auto"/>
              </w:rPr>
              <w:t>4.9</w:t>
            </w:r>
          </w:p>
        </w:tc>
        <w:tc>
          <w:tcPr>
            <w:tcW w:w="78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jc w:val="left"/>
              <w:rPr>
                <w:color w:val="auto"/>
                <w:sz w:val="20"/>
                <w:szCs w:val="20"/>
              </w:rPr>
            </w:pPr>
            <w:r w:rsidRPr="000B44A4">
              <w:rPr>
                <w:color w:val="auto"/>
                <w:sz w:val="20"/>
                <w:szCs w:val="20"/>
              </w:rPr>
              <w:t>Служебные гаражи</w:t>
            </w:r>
          </w:p>
        </w:tc>
        <w:tc>
          <w:tcPr>
            <w:tcW w:w="46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rPr>
            </w:pPr>
            <w:r w:rsidRPr="000B44A4">
              <w:rPr>
                <w:color w:val="auto"/>
                <w:sz w:val="20"/>
                <w:szCs w:val="20"/>
              </w:rPr>
              <w:t>не подлежит установлению</w:t>
            </w:r>
          </w:p>
        </w:tc>
        <w:tc>
          <w:tcPr>
            <w:tcW w:w="537"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100</w:t>
            </w:r>
          </w:p>
        </w:tc>
        <w:tc>
          <w:tcPr>
            <w:tcW w:w="50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0,25</w:t>
            </w:r>
          </w:p>
        </w:tc>
        <w:tc>
          <w:tcPr>
            <w:tcW w:w="676"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3</w:t>
            </w:r>
          </w:p>
        </w:tc>
        <w:tc>
          <w:tcPr>
            <w:tcW w:w="653"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3</w:t>
            </w:r>
          </w:p>
        </w:tc>
        <w:tc>
          <w:tcPr>
            <w:tcW w:w="522"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15</w:t>
            </w:r>
          </w:p>
        </w:tc>
        <w:tc>
          <w:tcPr>
            <w:tcW w:w="587"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60</w:t>
            </w:r>
          </w:p>
        </w:tc>
      </w:tr>
      <w:tr w:rsidR="00BF7260" w:rsidRPr="000B44A4" w:rsidTr="006C342A">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BF7260" w:rsidRPr="000B44A4" w:rsidRDefault="00BF7260" w:rsidP="006C342A">
            <w:pPr>
              <w:pStyle w:val="aff9"/>
              <w:rPr>
                <w:b/>
                <w:color w:val="auto"/>
              </w:rPr>
            </w:pPr>
            <w:r w:rsidRPr="000B44A4">
              <w:rPr>
                <w:b/>
                <w:color w:val="auto"/>
              </w:rPr>
              <w:lastRenderedPageBreak/>
              <w:t>Условно разрешенные виды разрешённого использования</w:t>
            </w:r>
          </w:p>
        </w:tc>
      </w:tr>
      <w:tr w:rsidR="00BF7260" w:rsidRPr="000B44A4" w:rsidTr="006C342A">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color w:val="auto"/>
              </w:rPr>
            </w:pPr>
          </w:p>
        </w:tc>
        <w:tc>
          <w:tcPr>
            <w:tcW w:w="78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jc w:val="left"/>
              <w:rPr>
                <w:color w:val="auto"/>
                <w:sz w:val="20"/>
                <w:szCs w:val="20"/>
              </w:rPr>
            </w:pPr>
            <w:r w:rsidRPr="000B44A4">
              <w:rPr>
                <w:color w:val="auto"/>
                <w:sz w:val="20"/>
                <w:szCs w:val="20"/>
              </w:rPr>
              <w:t>Виды разрешенного использования не установлены</w:t>
            </w:r>
          </w:p>
        </w:tc>
        <w:tc>
          <w:tcPr>
            <w:tcW w:w="46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w:t>
            </w:r>
          </w:p>
        </w:tc>
        <w:tc>
          <w:tcPr>
            <w:tcW w:w="537"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w:t>
            </w:r>
          </w:p>
        </w:tc>
        <w:tc>
          <w:tcPr>
            <w:tcW w:w="508"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w:t>
            </w:r>
          </w:p>
        </w:tc>
        <w:tc>
          <w:tcPr>
            <w:tcW w:w="676"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w:t>
            </w:r>
          </w:p>
        </w:tc>
        <w:tc>
          <w:tcPr>
            <w:tcW w:w="653"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w:t>
            </w:r>
          </w:p>
        </w:tc>
        <w:tc>
          <w:tcPr>
            <w:tcW w:w="522"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w:t>
            </w:r>
          </w:p>
        </w:tc>
        <w:tc>
          <w:tcPr>
            <w:tcW w:w="587" w:type="pct"/>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pStyle w:val="aff9"/>
              <w:rPr>
                <w:rFonts w:eastAsia="Times New Roman"/>
                <w:color w:val="auto"/>
                <w:lang w:eastAsia="ru-RU"/>
              </w:rPr>
            </w:pPr>
            <w:r w:rsidRPr="000B44A4">
              <w:rPr>
                <w:rFonts w:eastAsia="Times New Roman"/>
                <w:color w:val="auto"/>
                <w:lang w:eastAsia="ru-RU"/>
              </w:rPr>
              <w:t>–</w:t>
            </w:r>
          </w:p>
        </w:tc>
      </w:tr>
      <w:tr w:rsidR="00BF7260" w:rsidRPr="000B44A4" w:rsidTr="006C342A">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BF7260" w:rsidRPr="000B44A4" w:rsidRDefault="00BF7260" w:rsidP="006C342A">
            <w:pPr>
              <w:pStyle w:val="aff9"/>
              <w:rPr>
                <w:rFonts w:eastAsia="Times New Roman"/>
                <w:color w:val="auto"/>
                <w:lang w:eastAsia="ru-RU"/>
              </w:rPr>
            </w:pPr>
            <w:r w:rsidRPr="000B44A4">
              <w:rPr>
                <w:b/>
                <w:color w:val="auto"/>
              </w:rPr>
              <w:t>Примечания</w:t>
            </w:r>
          </w:p>
        </w:tc>
      </w:tr>
      <w:tr w:rsidR="00BF7260" w:rsidRPr="000B44A4" w:rsidTr="006C342A">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BF7260" w:rsidRPr="000B44A4" w:rsidRDefault="00BF7260" w:rsidP="006C342A">
            <w:pPr>
              <w:ind w:firstLine="0"/>
              <w:rPr>
                <w:rFonts w:eastAsia="Times New Roman"/>
                <w:szCs w:val="24"/>
                <w:lang w:eastAsia="ru-RU"/>
              </w:rPr>
            </w:pPr>
          </w:p>
        </w:tc>
      </w:tr>
    </w:tbl>
    <w:p w:rsidR="00BF7260" w:rsidRPr="000B44A4" w:rsidRDefault="00BF7260" w:rsidP="00BF7260">
      <w:pPr>
        <w:tabs>
          <w:tab w:val="left" w:pos="8732"/>
        </w:tabs>
        <w:ind w:firstLine="0"/>
        <w:rPr>
          <w:rFonts w:eastAsia="Times New Roman"/>
        </w:rPr>
      </w:pPr>
    </w:p>
    <w:p w:rsidR="00BF7260" w:rsidRPr="000B44A4" w:rsidRDefault="00BF7260" w:rsidP="00BF7260">
      <w:r w:rsidRPr="000B44A4">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840C96" w:rsidRPr="000B44A4" w:rsidRDefault="00840C96" w:rsidP="00840C96">
      <w:pPr>
        <w:pStyle w:val="1"/>
      </w:pPr>
      <w:bookmarkStart w:id="94" w:name="_Toc125529874"/>
      <w:r w:rsidRPr="000B44A4">
        <w:t xml:space="preserve">Статья </w:t>
      </w:r>
      <w:r w:rsidRPr="000B44A4">
        <w:rPr>
          <w:lang w:val="ru-RU"/>
        </w:rPr>
        <w:t>10</w:t>
      </w:r>
      <w:r w:rsidRPr="000B44A4">
        <w:t xml:space="preserve">. Градостроительный регламент. </w:t>
      </w:r>
      <w:r w:rsidRPr="000B44A4">
        <w:rPr>
          <w:lang w:val="ru-RU"/>
        </w:rPr>
        <w:t>Зона складирования и захоронения отходов СН</w:t>
      </w:r>
      <w:r w:rsidRPr="000B44A4">
        <w:t>-</w:t>
      </w:r>
      <w:r w:rsidRPr="000B44A4">
        <w:rPr>
          <w:lang w:val="ru-RU"/>
        </w:rPr>
        <w:t>2</w:t>
      </w:r>
      <w:r w:rsidRPr="000B44A4">
        <w:t>.</w:t>
      </w:r>
      <w:bookmarkEnd w:id="94"/>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439"/>
        <w:gridCol w:w="1453"/>
        <w:gridCol w:w="1570"/>
        <w:gridCol w:w="1576"/>
        <w:gridCol w:w="2095"/>
        <w:gridCol w:w="2024"/>
        <w:gridCol w:w="1620"/>
        <w:gridCol w:w="1817"/>
      </w:tblGrid>
      <w:tr w:rsidR="00124978" w:rsidRPr="000B44A4" w:rsidTr="006C342A">
        <w:trPr>
          <w:trHeight w:val="823"/>
        </w:trPr>
        <w:tc>
          <w:tcPr>
            <w:tcW w:w="261" w:type="pct"/>
            <w:vMerge w:val="restart"/>
            <w:tcBorders>
              <w:top w:val="single" w:sz="4" w:space="0" w:color="000000"/>
              <w:left w:val="single" w:sz="4" w:space="0" w:color="000000"/>
              <w:right w:val="single" w:sz="4" w:space="0" w:color="000000"/>
            </w:tcBorders>
            <w:shd w:val="clear" w:color="auto" w:fill="auto"/>
            <w:vAlign w:val="center"/>
            <w:hideMark/>
          </w:tcPr>
          <w:p w:rsidR="00124978" w:rsidRPr="000B44A4" w:rsidRDefault="00124978" w:rsidP="006C342A">
            <w:pPr>
              <w:pStyle w:val="aff9"/>
              <w:rPr>
                <w:color w:val="auto"/>
              </w:rPr>
            </w:pPr>
            <w:r w:rsidRPr="000B44A4">
              <w:rPr>
                <w:color w:val="auto"/>
              </w:rPr>
              <w:t>Код</w:t>
            </w:r>
          </w:p>
        </w:tc>
        <w:tc>
          <w:tcPr>
            <w:tcW w:w="792" w:type="pct"/>
            <w:vMerge w:val="restart"/>
            <w:tcBorders>
              <w:top w:val="single" w:sz="4" w:space="0" w:color="000000"/>
              <w:left w:val="single" w:sz="4" w:space="0" w:color="000000"/>
              <w:right w:val="single" w:sz="4" w:space="0" w:color="auto"/>
            </w:tcBorders>
            <w:shd w:val="clear" w:color="auto" w:fill="auto"/>
            <w:vAlign w:val="center"/>
            <w:hideMark/>
          </w:tcPr>
          <w:p w:rsidR="00124978" w:rsidRPr="000B44A4" w:rsidRDefault="00124978" w:rsidP="006C342A">
            <w:pPr>
              <w:pStyle w:val="aff9"/>
              <w:rPr>
                <w:color w:val="auto"/>
              </w:rPr>
            </w:pPr>
            <w:r w:rsidRPr="000B44A4">
              <w:rPr>
                <w:color w:val="auto"/>
              </w:rPr>
              <w:t>Виды разрешенного использования земельных участков</w:t>
            </w:r>
          </w:p>
        </w:tc>
        <w:tc>
          <w:tcPr>
            <w:tcW w:w="1494"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124978" w:rsidRPr="000B44A4" w:rsidRDefault="00124978" w:rsidP="006C342A">
            <w:pPr>
              <w:pStyle w:val="aff9"/>
              <w:rPr>
                <w:color w:val="auto"/>
                <w:sz w:val="20"/>
                <w:szCs w:val="20"/>
                <w:shd w:val="clear" w:color="auto" w:fill="FFFFFF"/>
              </w:rPr>
            </w:pPr>
            <w:r w:rsidRPr="000B44A4">
              <w:rPr>
                <w:color w:val="auto"/>
                <w:sz w:val="20"/>
                <w:szCs w:val="20"/>
              </w:rPr>
              <w:t>Предельные (минимальные и (или) максимальные) размеры земельных участков, в том числе их площадь</w:t>
            </w:r>
          </w:p>
        </w:tc>
        <w:tc>
          <w:tcPr>
            <w:tcW w:w="1337" w:type="pct"/>
            <w:gridSpan w:val="2"/>
            <w:vMerge w:val="restart"/>
            <w:tcBorders>
              <w:top w:val="single" w:sz="4" w:space="0" w:color="000000"/>
              <w:left w:val="single" w:sz="4" w:space="0" w:color="000000"/>
              <w:right w:val="single" w:sz="4" w:space="0" w:color="000000"/>
            </w:tcBorders>
            <w:shd w:val="clear" w:color="auto" w:fill="auto"/>
            <w:vAlign w:val="center"/>
          </w:tcPr>
          <w:p w:rsidR="00124978" w:rsidRPr="000B44A4" w:rsidRDefault="00124978" w:rsidP="006C342A">
            <w:pPr>
              <w:pStyle w:val="aff9"/>
              <w:rPr>
                <w:color w:val="auto"/>
                <w:sz w:val="20"/>
                <w:szCs w:val="20"/>
              </w:rPr>
            </w:pPr>
            <w:r w:rsidRPr="000B44A4">
              <w:rPr>
                <w:color w:val="auto"/>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6" w:type="pct"/>
            <w:vMerge w:val="restart"/>
            <w:tcBorders>
              <w:top w:val="single" w:sz="4" w:space="0" w:color="000000"/>
              <w:left w:val="single" w:sz="4" w:space="0" w:color="000000"/>
              <w:right w:val="single" w:sz="4" w:space="0" w:color="auto"/>
            </w:tcBorders>
            <w:shd w:val="clear" w:color="auto" w:fill="auto"/>
            <w:vAlign w:val="center"/>
          </w:tcPr>
          <w:p w:rsidR="00124978" w:rsidRPr="000B44A4" w:rsidRDefault="00124978" w:rsidP="006C342A">
            <w:pPr>
              <w:pStyle w:val="aff9"/>
              <w:rPr>
                <w:b/>
                <w:color w:val="auto"/>
                <w:sz w:val="20"/>
                <w:szCs w:val="20"/>
              </w:rPr>
            </w:pPr>
            <w:r w:rsidRPr="000B44A4">
              <w:rPr>
                <w:color w:val="auto"/>
                <w:sz w:val="20"/>
                <w:szCs w:val="20"/>
              </w:rPr>
              <w:t xml:space="preserve">Предельная высота зданий, строений, сооружений, м </w:t>
            </w:r>
            <w:r w:rsidRPr="000B44A4">
              <w:rPr>
                <w:b/>
                <w:color w:val="auto"/>
                <w:vertAlign w:val="superscript"/>
              </w:rPr>
              <w:t>(1)</w:t>
            </w:r>
          </w:p>
        </w:tc>
        <w:tc>
          <w:tcPr>
            <w:tcW w:w="590" w:type="pct"/>
            <w:vMerge w:val="restart"/>
            <w:tcBorders>
              <w:top w:val="single" w:sz="4" w:space="0" w:color="000000"/>
              <w:left w:val="single" w:sz="4" w:space="0" w:color="auto"/>
              <w:right w:val="single" w:sz="4" w:space="0" w:color="000000"/>
            </w:tcBorders>
            <w:shd w:val="clear" w:color="auto" w:fill="auto"/>
            <w:vAlign w:val="center"/>
          </w:tcPr>
          <w:p w:rsidR="00124978" w:rsidRPr="000B44A4" w:rsidRDefault="00124978" w:rsidP="006C342A">
            <w:pPr>
              <w:pStyle w:val="aff9"/>
              <w:rPr>
                <w:color w:val="auto"/>
                <w:sz w:val="20"/>
                <w:szCs w:val="20"/>
              </w:rPr>
            </w:pPr>
            <w:r w:rsidRPr="000B44A4">
              <w:rPr>
                <w:color w:val="auto"/>
                <w:sz w:val="20"/>
                <w:szCs w:val="20"/>
                <w:lang w:eastAsia="ru-RU"/>
              </w:rPr>
              <w:t>Максимальный процент застройки в границах земельного участка</w:t>
            </w:r>
            <w:r w:rsidRPr="000B44A4">
              <w:rPr>
                <w:color w:val="auto"/>
                <w:sz w:val="20"/>
                <w:szCs w:val="20"/>
              </w:rPr>
              <w:t>, %</w:t>
            </w:r>
          </w:p>
          <w:p w:rsidR="00124978" w:rsidRPr="000B44A4" w:rsidRDefault="00124978" w:rsidP="006C342A">
            <w:pPr>
              <w:pStyle w:val="aff9"/>
              <w:rPr>
                <w:b/>
                <w:color w:val="auto"/>
                <w:sz w:val="20"/>
                <w:szCs w:val="20"/>
              </w:rPr>
            </w:pPr>
          </w:p>
        </w:tc>
      </w:tr>
      <w:tr w:rsidR="00124978" w:rsidRPr="000B44A4" w:rsidTr="006C342A">
        <w:trPr>
          <w:trHeight w:val="276"/>
        </w:trPr>
        <w:tc>
          <w:tcPr>
            <w:tcW w:w="261" w:type="pct"/>
            <w:vMerge/>
            <w:tcBorders>
              <w:left w:val="single" w:sz="4" w:space="0" w:color="000000"/>
              <w:right w:val="single" w:sz="4" w:space="0" w:color="000000"/>
            </w:tcBorders>
            <w:shd w:val="clear" w:color="auto" w:fill="auto"/>
            <w:vAlign w:val="center"/>
          </w:tcPr>
          <w:p w:rsidR="00124978" w:rsidRPr="000B44A4" w:rsidRDefault="00124978" w:rsidP="006C342A">
            <w:pPr>
              <w:pStyle w:val="aff9"/>
              <w:rPr>
                <w:b/>
                <w:color w:val="auto"/>
              </w:rPr>
            </w:pPr>
          </w:p>
        </w:tc>
        <w:tc>
          <w:tcPr>
            <w:tcW w:w="792" w:type="pct"/>
            <w:vMerge/>
            <w:tcBorders>
              <w:left w:val="single" w:sz="4" w:space="0" w:color="000000"/>
              <w:right w:val="single" w:sz="4" w:space="0" w:color="auto"/>
            </w:tcBorders>
            <w:shd w:val="clear" w:color="auto" w:fill="auto"/>
            <w:vAlign w:val="center"/>
          </w:tcPr>
          <w:p w:rsidR="00124978" w:rsidRPr="000B44A4" w:rsidRDefault="00124978" w:rsidP="006C342A">
            <w:pPr>
              <w:pStyle w:val="aff9"/>
              <w:rPr>
                <w:b/>
                <w:color w:val="auto"/>
              </w:rPr>
            </w:pPr>
          </w:p>
        </w:tc>
        <w:tc>
          <w:tcPr>
            <w:tcW w:w="472" w:type="pct"/>
            <w:vMerge w:val="restart"/>
            <w:tcBorders>
              <w:top w:val="single" w:sz="4" w:space="0" w:color="auto"/>
              <w:left w:val="single" w:sz="4" w:space="0" w:color="auto"/>
              <w:right w:val="single" w:sz="4" w:space="0" w:color="auto"/>
            </w:tcBorders>
            <w:shd w:val="clear" w:color="auto" w:fill="auto"/>
            <w:vAlign w:val="center"/>
          </w:tcPr>
          <w:p w:rsidR="00124978" w:rsidRPr="000B44A4" w:rsidRDefault="00124978" w:rsidP="006C342A">
            <w:pPr>
              <w:pStyle w:val="aff9"/>
              <w:rPr>
                <w:color w:val="auto"/>
                <w:sz w:val="20"/>
                <w:szCs w:val="20"/>
              </w:rPr>
            </w:pPr>
            <w:r w:rsidRPr="000B44A4">
              <w:rPr>
                <w:color w:val="auto"/>
                <w:sz w:val="20"/>
                <w:szCs w:val="20"/>
              </w:rPr>
              <w:t>размеры земельных участков, м</w:t>
            </w:r>
          </w:p>
        </w:tc>
        <w:tc>
          <w:tcPr>
            <w:tcW w:w="510" w:type="pct"/>
            <w:vMerge w:val="restart"/>
            <w:tcBorders>
              <w:top w:val="single" w:sz="4" w:space="0" w:color="auto"/>
              <w:left w:val="single" w:sz="4" w:space="0" w:color="auto"/>
              <w:right w:val="single" w:sz="4" w:space="0" w:color="auto"/>
            </w:tcBorders>
            <w:shd w:val="clear" w:color="auto" w:fill="auto"/>
            <w:vAlign w:val="center"/>
          </w:tcPr>
          <w:p w:rsidR="00124978" w:rsidRPr="000B44A4" w:rsidRDefault="00124978" w:rsidP="006C342A">
            <w:pPr>
              <w:pStyle w:val="aff9"/>
              <w:rPr>
                <w:color w:val="auto"/>
                <w:sz w:val="20"/>
                <w:szCs w:val="20"/>
              </w:rPr>
            </w:pPr>
            <w:r w:rsidRPr="000B44A4">
              <w:rPr>
                <w:color w:val="auto"/>
                <w:sz w:val="20"/>
                <w:szCs w:val="20"/>
              </w:rPr>
              <w:t>минимальная площадь земельных участков, м²</w:t>
            </w:r>
          </w:p>
        </w:tc>
        <w:tc>
          <w:tcPr>
            <w:tcW w:w="512" w:type="pct"/>
            <w:vMerge w:val="restart"/>
            <w:tcBorders>
              <w:left w:val="single" w:sz="4" w:space="0" w:color="auto"/>
              <w:right w:val="single" w:sz="4" w:space="0" w:color="auto"/>
            </w:tcBorders>
            <w:shd w:val="clear" w:color="auto" w:fill="auto"/>
            <w:vAlign w:val="center"/>
          </w:tcPr>
          <w:p w:rsidR="00124978" w:rsidRPr="000B44A4" w:rsidRDefault="00124978" w:rsidP="006C342A">
            <w:pPr>
              <w:pStyle w:val="aff9"/>
              <w:rPr>
                <w:color w:val="auto"/>
                <w:sz w:val="20"/>
                <w:szCs w:val="20"/>
                <w:shd w:val="clear" w:color="auto" w:fill="FFFFFF"/>
              </w:rPr>
            </w:pPr>
            <w:r w:rsidRPr="000B44A4">
              <w:rPr>
                <w:color w:val="auto"/>
                <w:sz w:val="20"/>
                <w:szCs w:val="20"/>
              </w:rPr>
              <w:t>максимальная площадь земельных участков, га</w:t>
            </w:r>
          </w:p>
        </w:tc>
        <w:tc>
          <w:tcPr>
            <w:tcW w:w="1337" w:type="pct"/>
            <w:gridSpan w:val="2"/>
            <w:vMerge/>
            <w:tcBorders>
              <w:left w:val="single" w:sz="4" w:space="0" w:color="auto"/>
              <w:bottom w:val="single" w:sz="4" w:space="0" w:color="000000"/>
              <w:right w:val="single" w:sz="4" w:space="0" w:color="000000"/>
            </w:tcBorders>
            <w:shd w:val="clear" w:color="auto" w:fill="auto"/>
            <w:vAlign w:val="center"/>
          </w:tcPr>
          <w:p w:rsidR="00124978" w:rsidRPr="000B44A4" w:rsidRDefault="00124978" w:rsidP="006C342A">
            <w:pPr>
              <w:pStyle w:val="aff9"/>
              <w:rPr>
                <w:color w:val="auto"/>
                <w:sz w:val="20"/>
                <w:szCs w:val="20"/>
              </w:rPr>
            </w:pPr>
          </w:p>
        </w:tc>
        <w:tc>
          <w:tcPr>
            <w:tcW w:w="526" w:type="pct"/>
            <w:vMerge/>
            <w:tcBorders>
              <w:left w:val="single" w:sz="4" w:space="0" w:color="000000"/>
              <w:right w:val="single" w:sz="4" w:space="0" w:color="auto"/>
            </w:tcBorders>
            <w:shd w:val="clear" w:color="auto" w:fill="auto"/>
          </w:tcPr>
          <w:p w:rsidR="00124978" w:rsidRPr="000B44A4" w:rsidRDefault="00124978" w:rsidP="006C342A">
            <w:pPr>
              <w:pStyle w:val="aff9"/>
              <w:rPr>
                <w:color w:val="auto"/>
              </w:rPr>
            </w:pPr>
          </w:p>
        </w:tc>
        <w:tc>
          <w:tcPr>
            <w:tcW w:w="590" w:type="pct"/>
            <w:vMerge/>
            <w:tcBorders>
              <w:left w:val="single" w:sz="4" w:space="0" w:color="auto"/>
              <w:right w:val="single" w:sz="4" w:space="0" w:color="000000"/>
            </w:tcBorders>
            <w:shd w:val="clear" w:color="auto" w:fill="auto"/>
          </w:tcPr>
          <w:p w:rsidR="00124978" w:rsidRPr="000B44A4" w:rsidRDefault="00124978" w:rsidP="006C342A">
            <w:pPr>
              <w:pStyle w:val="aff9"/>
              <w:rPr>
                <w:color w:val="auto"/>
                <w:lang w:eastAsia="ru-RU"/>
              </w:rPr>
            </w:pPr>
          </w:p>
        </w:tc>
      </w:tr>
      <w:tr w:rsidR="00124978" w:rsidRPr="000B44A4" w:rsidTr="006C342A">
        <w:trPr>
          <w:trHeight w:val="20"/>
        </w:trPr>
        <w:tc>
          <w:tcPr>
            <w:tcW w:w="261" w:type="pct"/>
            <w:vMerge/>
            <w:tcBorders>
              <w:left w:val="single" w:sz="4" w:space="0" w:color="000000"/>
              <w:bottom w:val="single" w:sz="4" w:space="0" w:color="000000"/>
              <w:right w:val="single" w:sz="4" w:space="0" w:color="000000"/>
            </w:tcBorders>
            <w:shd w:val="clear" w:color="auto" w:fill="auto"/>
            <w:vAlign w:val="center"/>
          </w:tcPr>
          <w:p w:rsidR="00124978" w:rsidRPr="000B44A4" w:rsidRDefault="00124978" w:rsidP="006C342A">
            <w:pPr>
              <w:pStyle w:val="aff9"/>
              <w:rPr>
                <w:color w:val="auto"/>
              </w:rPr>
            </w:pPr>
          </w:p>
        </w:tc>
        <w:tc>
          <w:tcPr>
            <w:tcW w:w="792" w:type="pct"/>
            <w:vMerge/>
            <w:tcBorders>
              <w:left w:val="single" w:sz="4" w:space="0" w:color="000000"/>
              <w:bottom w:val="single" w:sz="4" w:space="0" w:color="000000"/>
              <w:right w:val="single" w:sz="4" w:space="0" w:color="auto"/>
            </w:tcBorders>
            <w:shd w:val="clear" w:color="auto" w:fill="auto"/>
          </w:tcPr>
          <w:p w:rsidR="00124978" w:rsidRPr="000B44A4" w:rsidRDefault="00124978" w:rsidP="006C342A">
            <w:pPr>
              <w:pStyle w:val="aff9"/>
              <w:rPr>
                <w:b/>
                <w:color w:val="auto"/>
              </w:rPr>
            </w:pPr>
          </w:p>
        </w:tc>
        <w:tc>
          <w:tcPr>
            <w:tcW w:w="472" w:type="pct"/>
            <w:vMerge/>
            <w:tcBorders>
              <w:left w:val="single" w:sz="4" w:space="0" w:color="auto"/>
              <w:bottom w:val="single" w:sz="4" w:space="0" w:color="000000"/>
              <w:right w:val="single" w:sz="4" w:space="0" w:color="auto"/>
            </w:tcBorders>
            <w:shd w:val="clear" w:color="auto" w:fill="auto"/>
            <w:vAlign w:val="center"/>
          </w:tcPr>
          <w:p w:rsidR="00124978" w:rsidRPr="000B44A4" w:rsidRDefault="00124978" w:rsidP="006C342A">
            <w:pPr>
              <w:pStyle w:val="aff9"/>
              <w:rPr>
                <w:b/>
                <w:color w:val="auto"/>
                <w:sz w:val="20"/>
                <w:szCs w:val="20"/>
              </w:rPr>
            </w:pPr>
          </w:p>
        </w:tc>
        <w:tc>
          <w:tcPr>
            <w:tcW w:w="510" w:type="pct"/>
            <w:vMerge/>
            <w:tcBorders>
              <w:left w:val="single" w:sz="4" w:space="0" w:color="auto"/>
              <w:bottom w:val="single" w:sz="4" w:space="0" w:color="000000"/>
              <w:right w:val="single" w:sz="4" w:space="0" w:color="auto"/>
            </w:tcBorders>
            <w:shd w:val="clear" w:color="auto" w:fill="auto"/>
            <w:vAlign w:val="center"/>
          </w:tcPr>
          <w:p w:rsidR="00124978" w:rsidRPr="000B44A4" w:rsidRDefault="00124978" w:rsidP="006C342A">
            <w:pPr>
              <w:pStyle w:val="aff9"/>
              <w:rPr>
                <w:b/>
                <w:color w:val="auto"/>
                <w:sz w:val="20"/>
                <w:szCs w:val="20"/>
              </w:rPr>
            </w:pPr>
          </w:p>
        </w:tc>
        <w:tc>
          <w:tcPr>
            <w:tcW w:w="512" w:type="pct"/>
            <w:vMerge/>
            <w:tcBorders>
              <w:left w:val="single" w:sz="4" w:space="0" w:color="auto"/>
              <w:bottom w:val="single" w:sz="4" w:space="0" w:color="000000"/>
              <w:right w:val="single" w:sz="4" w:space="0" w:color="auto"/>
            </w:tcBorders>
            <w:shd w:val="clear" w:color="auto" w:fill="auto"/>
            <w:vAlign w:val="center"/>
          </w:tcPr>
          <w:p w:rsidR="00124978" w:rsidRPr="000B44A4" w:rsidRDefault="00124978" w:rsidP="006C342A">
            <w:pPr>
              <w:pStyle w:val="aff9"/>
              <w:rPr>
                <w:b/>
                <w:color w:val="auto"/>
                <w:sz w:val="20"/>
                <w:szCs w:val="20"/>
              </w:rPr>
            </w:pPr>
          </w:p>
        </w:tc>
        <w:tc>
          <w:tcPr>
            <w:tcW w:w="680" w:type="pct"/>
            <w:tcBorders>
              <w:top w:val="single" w:sz="4" w:space="0" w:color="000000"/>
              <w:left w:val="single" w:sz="4" w:space="0" w:color="auto"/>
              <w:bottom w:val="single" w:sz="4" w:space="0" w:color="000000"/>
              <w:right w:val="single" w:sz="4" w:space="0" w:color="auto"/>
            </w:tcBorders>
            <w:shd w:val="clear" w:color="auto" w:fill="auto"/>
            <w:vAlign w:val="center"/>
          </w:tcPr>
          <w:p w:rsidR="00124978" w:rsidRPr="000B44A4" w:rsidRDefault="00124978" w:rsidP="006C342A">
            <w:pPr>
              <w:pStyle w:val="aff9"/>
              <w:rPr>
                <w:color w:val="auto"/>
                <w:sz w:val="20"/>
                <w:szCs w:val="20"/>
              </w:rPr>
            </w:pPr>
            <w:r w:rsidRPr="000B44A4">
              <w:rPr>
                <w:color w:val="auto"/>
                <w:sz w:val="20"/>
                <w:szCs w:val="20"/>
              </w:rPr>
              <w:t>размещенных вдоль красных линий, улиц, проездов и дорог</w:t>
            </w:r>
          </w:p>
        </w:tc>
        <w:tc>
          <w:tcPr>
            <w:tcW w:w="657" w:type="pct"/>
            <w:tcBorders>
              <w:top w:val="single" w:sz="4" w:space="0" w:color="000000"/>
              <w:left w:val="single" w:sz="4" w:space="0" w:color="000000"/>
              <w:bottom w:val="single" w:sz="4" w:space="0" w:color="000000"/>
              <w:right w:val="single" w:sz="4" w:space="0" w:color="auto"/>
            </w:tcBorders>
            <w:shd w:val="clear" w:color="auto" w:fill="auto"/>
            <w:vAlign w:val="center"/>
          </w:tcPr>
          <w:p w:rsidR="00124978" w:rsidRPr="000B44A4" w:rsidRDefault="00124978" w:rsidP="006C342A">
            <w:pPr>
              <w:pStyle w:val="aff9"/>
              <w:rPr>
                <w:color w:val="auto"/>
                <w:sz w:val="20"/>
                <w:szCs w:val="20"/>
              </w:rPr>
            </w:pPr>
            <w:r w:rsidRPr="000B44A4">
              <w:rPr>
                <w:color w:val="auto"/>
                <w:sz w:val="20"/>
                <w:szCs w:val="20"/>
              </w:rPr>
              <w:t>размещенных вдоль других сторон земельного участка</w:t>
            </w:r>
          </w:p>
        </w:tc>
        <w:tc>
          <w:tcPr>
            <w:tcW w:w="526" w:type="pct"/>
            <w:vMerge/>
            <w:tcBorders>
              <w:left w:val="single" w:sz="4" w:space="0" w:color="000000"/>
              <w:bottom w:val="single" w:sz="4" w:space="0" w:color="000000"/>
              <w:right w:val="single" w:sz="4" w:space="0" w:color="auto"/>
            </w:tcBorders>
            <w:shd w:val="clear" w:color="auto" w:fill="auto"/>
          </w:tcPr>
          <w:p w:rsidR="00124978" w:rsidRPr="000B44A4" w:rsidRDefault="00124978" w:rsidP="006C342A">
            <w:pPr>
              <w:pStyle w:val="aff9"/>
              <w:rPr>
                <w:b/>
                <w:color w:val="auto"/>
              </w:rPr>
            </w:pPr>
          </w:p>
        </w:tc>
        <w:tc>
          <w:tcPr>
            <w:tcW w:w="590" w:type="pct"/>
            <w:vMerge/>
            <w:tcBorders>
              <w:left w:val="single" w:sz="4" w:space="0" w:color="auto"/>
              <w:bottom w:val="single" w:sz="4" w:space="0" w:color="000000"/>
              <w:right w:val="single" w:sz="4" w:space="0" w:color="000000"/>
            </w:tcBorders>
            <w:shd w:val="clear" w:color="auto" w:fill="auto"/>
          </w:tcPr>
          <w:p w:rsidR="00124978" w:rsidRPr="000B44A4" w:rsidRDefault="00124978" w:rsidP="006C342A">
            <w:pPr>
              <w:pStyle w:val="aff9"/>
              <w:rPr>
                <w:b/>
                <w:color w:val="auto"/>
              </w:rPr>
            </w:pPr>
          </w:p>
        </w:tc>
      </w:tr>
      <w:tr w:rsidR="00124978" w:rsidRPr="000B44A4" w:rsidTr="006C342A">
        <w:trPr>
          <w:trHeight w:val="20"/>
        </w:trPr>
        <w:tc>
          <w:tcPr>
            <w:tcW w:w="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24978" w:rsidRPr="000B44A4" w:rsidRDefault="00124978" w:rsidP="006C342A">
            <w:pPr>
              <w:pStyle w:val="aff9"/>
              <w:rPr>
                <w:color w:val="auto"/>
              </w:rPr>
            </w:pPr>
            <w:r w:rsidRPr="000B44A4">
              <w:rPr>
                <w:color w:val="auto"/>
              </w:rPr>
              <w:t>1</w:t>
            </w:r>
          </w:p>
        </w:tc>
        <w:tc>
          <w:tcPr>
            <w:tcW w:w="792" w:type="pct"/>
            <w:tcBorders>
              <w:top w:val="single" w:sz="4" w:space="0" w:color="000000"/>
              <w:left w:val="single" w:sz="4" w:space="0" w:color="000000"/>
              <w:bottom w:val="single" w:sz="4" w:space="0" w:color="000000"/>
              <w:right w:val="single" w:sz="4" w:space="0" w:color="auto"/>
            </w:tcBorders>
            <w:shd w:val="clear" w:color="auto" w:fill="auto"/>
          </w:tcPr>
          <w:p w:rsidR="00124978" w:rsidRPr="000B44A4" w:rsidRDefault="00124978" w:rsidP="006C342A">
            <w:pPr>
              <w:pStyle w:val="aff9"/>
              <w:rPr>
                <w:color w:val="auto"/>
              </w:rPr>
            </w:pPr>
            <w:r w:rsidRPr="000B44A4">
              <w:rPr>
                <w:color w:val="auto"/>
              </w:rPr>
              <w:t>2</w:t>
            </w:r>
          </w:p>
        </w:tc>
        <w:tc>
          <w:tcPr>
            <w:tcW w:w="472" w:type="pct"/>
            <w:tcBorders>
              <w:top w:val="single" w:sz="4" w:space="0" w:color="000000"/>
              <w:left w:val="single" w:sz="4" w:space="0" w:color="000000"/>
              <w:bottom w:val="single" w:sz="4" w:space="0" w:color="000000"/>
              <w:right w:val="single" w:sz="4" w:space="0" w:color="auto"/>
            </w:tcBorders>
            <w:shd w:val="clear" w:color="auto" w:fill="auto"/>
          </w:tcPr>
          <w:p w:rsidR="00124978" w:rsidRPr="000B44A4" w:rsidRDefault="00124978" w:rsidP="006C342A">
            <w:pPr>
              <w:pStyle w:val="aff9"/>
              <w:rPr>
                <w:color w:val="auto"/>
              </w:rPr>
            </w:pPr>
            <w:r w:rsidRPr="000B44A4">
              <w:rPr>
                <w:color w:val="auto"/>
              </w:rPr>
              <w:t>3</w:t>
            </w:r>
          </w:p>
        </w:tc>
        <w:tc>
          <w:tcPr>
            <w:tcW w:w="510" w:type="pct"/>
            <w:tcBorders>
              <w:top w:val="single" w:sz="4" w:space="0" w:color="000000"/>
              <w:left w:val="single" w:sz="4" w:space="0" w:color="000000"/>
              <w:bottom w:val="single" w:sz="4" w:space="0" w:color="000000"/>
              <w:right w:val="single" w:sz="4" w:space="0" w:color="auto"/>
            </w:tcBorders>
            <w:shd w:val="clear" w:color="auto" w:fill="auto"/>
          </w:tcPr>
          <w:p w:rsidR="00124978" w:rsidRPr="000B44A4" w:rsidRDefault="00124978" w:rsidP="006C342A">
            <w:pPr>
              <w:pStyle w:val="aff9"/>
              <w:rPr>
                <w:color w:val="auto"/>
              </w:rPr>
            </w:pPr>
            <w:r w:rsidRPr="000B44A4">
              <w:rPr>
                <w:color w:val="auto"/>
              </w:rPr>
              <w:t>4</w:t>
            </w:r>
          </w:p>
        </w:tc>
        <w:tc>
          <w:tcPr>
            <w:tcW w:w="512" w:type="pct"/>
            <w:tcBorders>
              <w:top w:val="single" w:sz="4" w:space="0" w:color="000000"/>
              <w:left w:val="single" w:sz="4" w:space="0" w:color="000000"/>
              <w:bottom w:val="single" w:sz="4" w:space="0" w:color="000000"/>
              <w:right w:val="single" w:sz="4" w:space="0" w:color="auto"/>
            </w:tcBorders>
            <w:shd w:val="clear" w:color="auto" w:fill="auto"/>
          </w:tcPr>
          <w:p w:rsidR="00124978" w:rsidRPr="000B44A4" w:rsidRDefault="00124978" w:rsidP="006C342A">
            <w:pPr>
              <w:pStyle w:val="aff9"/>
              <w:rPr>
                <w:color w:val="auto"/>
              </w:rPr>
            </w:pPr>
            <w:r w:rsidRPr="000B44A4">
              <w:rPr>
                <w:color w:val="auto"/>
              </w:rPr>
              <w:t>5</w:t>
            </w:r>
          </w:p>
        </w:tc>
        <w:tc>
          <w:tcPr>
            <w:tcW w:w="680" w:type="pct"/>
            <w:tcBorders>
              <w:top w:val="single" w:sz="4" w:space="0" w:color="000000"/>
              <w:left w:val="single" w:sz="4" w:space="0" w:color="000000"/>
              <w:bottom w:val="single" w:sz="4" w:space="0" w:color="000000"/>
              <w:right w:val="single" w:sz="4" w:space="0" w:color="auto"/>
            </w:tcBorders>
            <w:shd w:val="clear" w:color="auto" w:fill="auto"/>
          </w:tcPr>
          <w:p w:rsidR="00124978" w:rsidRPr="000B44A4" w:rsidRDefault="00124978" w:rsidP="006C342A">
            <w:pPr>
              <w:pStyle w:val="aff9"/>
              <w:rPr>
                <w:color w:val="auto"/>
              </w:rPr>
            </w:pPr>
            <w:r w:rsidRPr="000B44A4">
              <w:rPr>
                <w:color w:val="auto"/>
              </w:rPr>
              <w:t>6</w:t>
            </w:r>
          </w:p>
        </w:tc>
        <w:tc>
          <w:tcPr>
            <w:tcW w:w="657" w:type="pct"/>
            <w:tcBorders>
              <w:top w:val="single" w:sz="4" w:space="0" w:color="000000"/>
              <w:left w:val="single" w:sz="4" w:space="0" w:color="000000"/>
              <w:bottom w:val="single" w:sz="4" w:space="0" w:color="000000"/>
              <w:right w:val="single" w:sz="4" w:space="0" w:color="auto"/>
            </w:tcBorders>
            <w:shd w:val="clear" w:color="auto" w:fill="auto"/>
          </w:tcPr>
          <w:p w:rsidR="00124978" w:rsidRPr="000B44A4" w:rsidRDefault="00124978" w:rsidP="006C342A">
            <w:pPr>
              <w:pStyle w:val="aff9"/>
              <w:rPr>
                <w:color w:val="auto"/>
              </w:rPr>
            </w:pPr>
            <w:r w:rsidRPr="000B44A4">
              <w:rPr>
                <w:color w:val="auto"/>
              </w:rPr>
              <w:t>7</w:t>
            </w:r>
          </w:p>
        </w:tc>
        <w:tc>
          <w:tcPr>
            <w:tcW w:w="526" w:type="pct"/>
            <w:tcBorders>
              <w:top w:val="single" w:sz="4" w:space="0" w:color="000000"/>
              <w:left w:val="single" w:sz="4" w:space="0" w:color="000000"/>
              <w:bottom w:val="single" w:sz="4" w:space="0" w:color="000000"/>
              <w:right w:val="single" w:sz="4" w:space="0" w:color="auto"/>
            </w:tcBorders>
            <w:shd w:val="clear" w:color="auto" w:fill="auto"/>
          </w:tcPr>
          <w:p w:rsidR="00124978" w:rsidRPr="000B44A4" w:rsidRDefault="00124978" w:rsidP="006C342A">
            <w:pPr>
              <w:pStyle w:val="aff9"/>
              <w:rPr>
                <w:color w:val="auto"/>
              </w:rPr>
            </w:pPr>
            <w:r w:rsidRPr="000B44A4">
              <w:rPr>
                <w:color w:val="auto"/>
              </w:rPr>
              <w:t>8</w:t>
            </w:r>
          </w:p>
        </w:tc>
        <w:tc>
          <w:tcPr>
            <w:tcW w:w="590" w:type="pct"/>
            <w:tcBorders>
              <w:top w:val="single" w:sz="4" w:space="0" w:color="000000"/>
              <w:left w:val="single" w:sz="4" w:space="0" w:color="000000"/>
              <w:bottom w:val="single" w:sz="4" w:space="0" w:color="000000"/>
              <w:right w:val="single" w:sz="4" w:space="0" w:color="auto"/>
            </w:tcBorders>
            <w:shd w:val="clear" w:color="auto" w:fill="auto"/>
          </w:tcPr>
          <w:p w:rsidR="00124978" w:rsidRPr="000B44A4" w:rsidRDefault="00124978" w:rsidP="006C342A">
            <w:pPr>
              <w:pStyle w:val="aff9"/>
              <w:rPr>
                <w:color w:val="auto"/>
              </w:rPr>
            </w:pPr>
            <w:r w:rsidRPr="000B44A4">
              <w:rPr>
                <w:color w:val="auto"/>
              </w:rPr>
              <w:t>9</w:t>
            </w:r>
          </w:p>
        </w:tc>
      </w:tr>
      <w:tr w:rsidR="00124978" w:rsidRPr="000B44A4" w:rsidTr="006C342A">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124978" w:rsidRPr="000B44A4" w:rsidRDefault="00124978" w:rsidP="006C342A">
            <w:pPr>
              <w:pStyle w:val="aff9"/>
              <w:rPr>
                <w:b/>
                <w:color w:val="auto"/>
              </w:rPr>
            </w:pPr>
            <w:r w:rsidRPr="000B44A4">
              <w:rPr>
                <w:b/>
                <w:color w:val="auto"/>
              </w:rPr>
              <w:t>Основные виды разрешенного использования земельных участков.</w:t>
            </w:r>
          </w:p>
        </w:tc>
      </w:tr>
      <w:tr w:rsidR="00124978" w:rsidRPr="000B44A4" w:rsidTr="006C342A">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rPr>
            </w:pPr>
            <w:r w:rsidRPr="000B44A4">
              <w:rPr>
                <w:color w:val="auto"/>
              </w:rPr>
              <w:t>3.1.1</w:t>
            </w:r>
          </w:p>
        </w:tc>
        <w:tc>
          <w:tcPr>
            <w:tcW w:w="792"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jc w:val="left"/>
              <w:rPr>
                <w:color w:val="auto"/>
                <w:sz w:val="20"/>
                <w:szCs w:val="20"/>
              </w:rPr>
            </w:pPr>
            <w:r w:rsidRPr="000B44A4">
              <w:rPr>
                <w:color w:val="auto"/>
                <w:sz w:val="20"/>
                <w:szCs w:val="20"/>
              </w:rPr>
              <w:t>Предоставление коммунальных услуг</w:t>
            </w:r>
          </w:p>
        </w:tc>
        <w:tc>
          <w:tcPr>
            <w:tcW w:w="472"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sz w:val="20"/>
                <w:szCs w:val="20"/>
              </w:rPr>
            </w:pPr>
            <w:r w:rsidRPr="000B44A4">
              <w:rPr>
                <w:color w:val="auto"/>
                <w:sz w:val="20"/>
                <w:szCs w:val="20"/>
              </w:rPr>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rPr>
            </w:pPr>
            <w:r w:rsidRPr="000B44A4">
              <w:rPr>
                <w:color w:val="auto"/>
                <w:sz w:val="20"/>
                <w:szCs w:val="20"/>
              </w:rPr>
              <w:t>не подлежит установлению</w:t>
            </w:r>
          </w:p>
        </w:tc>
        <w:tc>
          <w:tcPr>
            <w:tcW w:w="512"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sz w:val="20"/>
                <w:szCs w:val="20"/>
              </w:rPr>
            </w:pPr>
            <w:r w:rsidRPr="000B44A4">
              <w:rPr>
                <w:color w:val="auto"/>
                <w:sz w:val="20"/>
                <w:szCs w:val="20"/>
              </w:rPr>
              <w:t>не подлежит установлению</w:t>
            </w:r>
          </w:p>
        </w:tc>
        <w:tc>
          <w:tcPr>
            <w:tcW w:w="680"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rPr>
            </w:pPr>
            <w:r w:rsidRPr="000B44A4">
              <w:rPr>
                <w:color w:val="auto"/>
              </w:rPr>
              <w:t>0</w:t>
            </w:r>
          </w:p>
        </w:tc>
        <w:tc>
          <w:tcPr>
            <w:tcW w:w="657"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rPr>
            </w:pPr>
            <w:r w:rsidRPr="000B44A4">
              <w:rPr>
                <w:color w:val="auto"/>
              </w:rPr>
              <w:t>0</w:t>
            </w:r>
          </w:p>
        </w:tc>
        <w:tc>
          <w:tcPr>
            <w:tcW w:w="526"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sz w:val="20"/>
                <w:szCs w:val="20"/>
              </w:rPr>
            </w:pPr>
            <w:r w:rsidRPr="000B44A4">
              <w:rPr>
                <w:color w:val="auto"/>
                <w:sz w:val="20"/>
                <w:szCs w:val="20"/>
              </w:rPr>
              <w:t>не подлежит установлению</w:t>
            </w:r>
          </w:p>
        </w:tc>
        <w:tc>
          <w:tcPr>
            <w:tcW w:w="590" w:type="pct"/>
            <w:tcBorders>
              <w:top w:val="single" w:sz="4" w:space="0" w:color="000000"/>
              <w:left w:val="single" w:sz="4" w:space="0" w:color="000000"/>
              <w:bottom w:val="single" w:sz="4" w:space="0" w:color="000000"/>
              <w:right w:val="single" w:sz="4" w:space="0" w:color="auto"/>
            </w:tcBorders>
            <w:vAlign w:val="center"/>
          </w:tcPr>
          <w:p w:rsidR="00124978" w:rsidRPr="000B44A4" w:rsidRDefault="00124978" w:rsidP="006C342A">
            <w:pPr>
              <w:pStyle w:val="aff9"/>
              <w:rPr>
                <w:color w:val="auto"/>
              </w:rPr>
            </w:pPr>
            <w:r w:rsidRPr="000B44A4">
              <w:rPr>
                <w:color w:val="auto"/>
              </w:rPr>
              <w:t>100</w:t>
            </w:r>
          </w:p>
        </w:tc>
      </w:tr>
      <w:tr w:rsidR="00124978" w:rsidRPr="000B44A4" w:rsidTr="006C342A">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keepNext w:val="0"/>
              <w:keepLines w:val="0"/>
              <w:widowControl w:val="0"/>
              <w:rPr>
                <w:color w:val="auto"/>
              </w:rPr>
            </w:pPr>
            <w:r w:rsidRPr="000B44A4">
              <w:rPr>
                <w:color w:val="auto"/>
              </w:rPr>
              <w:t>12.2</w:t>
            </w:r>
          </w:p>
        </w:tc>
        <w:tc>
          <w:tcPr>
            <w:tcW w:w="792"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keepNext w:val="0"/>
              <w:keepLines w:val="0"/>
              <w:widowControl w:val="0"/>
              <w:jc w:val="left"/>
              <w:rPr>
                <w:color w:val="auto"/>
                <w:sz w:val="20"/>
                <w:szCs w:val="20"/>
              </w:rPr>
            </w:pPr>
            <w:r w:rsidRPr="000B44A4">
              <w:rPr>
                <w:color w:val="auto"/>
                <w:sz w:val="20"/>
                <w:szCs w:val="20"/>
              </w:rPr>
              <w:t>Специальная деятельность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sz w:val="20"/>
                <w:szCs w:val="20"/>
              </w:rPr>
            </w:pPr>
            <w:r w:rsidRPr="000B44A4">
              <w:rPr>
                <w:color w:val="auto"/>
                <w:sz w:val="20"/>
                <w:szCs w:val="20"/>
              </w:rPr>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rFonts w:eastAsia="Times New Roman"/>
                <w:color w:val="auto"/>
                <w:lang w:eastAsia="ru-RU"/>
              </w:rPr>
            </w:pPr>
            <w:r w:rsidRPr="000B44A4">
              <w:rPr>
                <w:color w:val="auto"/>
              </w:rPr>
              <w:t>200</w:t>
            </w:r>
          </w:p>
        </w:tc>
        <w:tc>
          <w:tcPr>
            <w:tcW w:w="512"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rFonts w:eastAsia="Times New Roman"/>
                <w:color w:val="auto"/>
                <w:lang w:eastAsia="ru-RU"/>
              </w:rPr>
            </w:pPr>
            <w:r w:rsidRPr="000B44A4">
              <w:rPr>
                <w:color w:val="auto"/>
              </w:rPr>
              <w:t>20</w:t>
            </w:r>
          </w:p>
        </w:tc>
        <w:tc>
          <w:tcPr>
            <w:tcW w:w="680"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rPr>
            </w:pPr>
            <w:r w:rsidRPr="000B44A4">
              <w:rPr>
                <w:color w:val="auto"/>
              </w:rPr>
              <w:t>3</w:t>
            </w:r>
          </w:p>
        </w:tc>
        <w:tc>
          <w:tcPr>
            <w:tcW w:w="657"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rPr>
            </w:pPr>
            <w:r w:rsidRPr="000B44A4">
              <w:rPr>
                <w:color w:val="auto"/>
              </w:rPr>
              <w:t>3</w:t>
            </w:r>
          </w:p>
        </w:tc>
        <w:tc>
          <w:tcPr>
            <w:tcW w:w="526"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rPr>
            </w:pPr>
            <w:r w:rsidRPr="000B44A4">
              <w:rPr>
                <w:color w:val="auto"/>
              </w:rPr>
              <w:t>10</w:t>
            </w:r>
          </w:p>
        </w:tc>
        <w:tc>
          <w:tcPr>
            <w:tcW w:w="590"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rPr>
            </w:pPr>
            <w:r w:rsidRPr="000B44A4">
              <w:rPr>
                <w:color w:val="auto"/>
              </w:rPr>
              <w:t>90</w:t>
            </w:r>
          </w:p>
        </w:tc>
      </w:tr>
      <w:tr w:rsidR="00124978" w:rsidRPr="000B44A4" w:rsidTr="006C342A">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rPr>
            </w:pPr>
            <w:r w:rsidRPr="000B44A4">
              <w:rPr>
                <w:color w:val="auto"/>
              </w:rPr>
              <w:t>12.0.1</w:t>
            </w:r>
          </w:p>
        </w:tc>
        <w:tc>
          <w:tcPr>
            <w:tcW w:w="792"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jc w:val="left"/>
              <w:rPr>
                <w:color w:val="auto"/>
                <w:sz w:val="20"/>
                <w:szCs w:val="20"/>
              </w:rPr>
            </w:pPr>
            <w:r w:rsidRPr="000B44A4">
              <w:rPr>
                <w:color w:val="auto"/>
                <w:sz w:val="20"/>
                <w:szCs w:val="20"/>
              </w:rPr>
              <w:t>Улично-дорожная сеть</w:t>
            </w:r>
          </w:p>
        </w:tc>
        <w:tc>
          <w:tcPr>
            <w:tcW w:w="3947" w:type="pct"/>
            <w:gridSpan w:val="7"/>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sz w:val="20"/>
                <w:szCs w:val="20"/>
              </w:rPr>
            </w:pPr>
            <w:r w:rsidRPr="000B44A4">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124978" w:rsidRPr="000B44A4" w:rsidTr="006C342A">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rPr>
            </w:pPr>
            <w:r w:rsidRPr="000B44A4">
              <w:rPr>
                <w:color w:val="auto"/>
              </w:rPr>
              <w:t>12.0.2</w:t>
            </w:r>
          </w:p>
        </w:tc>
        <w:tc>
          <w:tcPr>
            <w:tcW w:w="792"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jc w:val="left"/>
              <w:rPr>
                <w:color w:val="auto"/>
                <w:sz w:val="20"/>
                <w:szCs w:val="20"/>
              </w:rPr>
            </w:pPr>
            <w:r w:rsidRPr="000B44A4">
              <w:rPr>
                <w:color w:val="auto"/>
                <w:sz w:val="20"/>
                <w:szCs w:val="20"/>
              </w:rPr>
              <w:t>Благоустройство территории</w:t>
            </w:r>
          </w:p>
        </w:tc>
        <w:tc>
          <w:tcPr>
            <w:tcW w:w="3947" w:type="pct"/>
            <w:gridSpan w:val="7"/>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rPr>
            </w:pPr>
            <w:r w:rsidRPr="000B44A4">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124978" w:rsidRPr="000B44A4" w:rsidTr="006C342A">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124978" w:rsidRPr="000B44A4" w:rsidRDefault="00124978" w:rsidP="006C342A">
            <w:pPr>
              <w:pStyle w:val="aff9"/>
              <w:rPr>
                <w:b/>
                <w:color w:val="auto"/>
              </w:rPr>
            </w:pPr>
            <w:r w:rsidRPr="000B44A4">
              <w:rPr>
                <w:b/>
                <w:color w:val="auto"/>
              </w:rPr>
              <w:t>Вспомогательные виды разрешённого использования</w:t>
            </w:r>
          </w:p>
        </w:tc>
      </w:tr>
      <w:tr w:rsidR="00124978" w:rsidRPr="000B44A4" w:rsidTr="006C342A">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rPr>
            </w:pPr>
            <w:r w:rsidRPr="000B44A4">
              <w:rPr>
                <w:color w:val="auto"/>
              </w:rPr>
              <w:t>4.4</w:t>
            </w:r>
          </w:p>
        </w:tc>
        <w:tc>
          <w:tcPr>
            <w:tcW w:w="792"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jc w:val="left"/>
              <w:rPr>
                <w:color w:val="auto"/>
                <w:sz w:val="20"/>
                <w:szCs w:val="20"/>
              </w:rPr>
            </w:pPr>
            <w:r w:rsidRPr="000B44A4">
              <w:rPr>
                <w:color w:val="auto"/>
                <w:sz w:val="20"/>
                <w:szCs w:val="20"/>
              </w:rPr>
              <w:t>Магазины</w:t>
            </w:r>
          </w:p>
        </w:tc>
        <w:tc>
          <w:tcPr>
            <w:tcW w:w="472"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rPr>
            </w:pPr>
            <w:r w:rsidRPr="000B44A4">
              <w:rPr>
                <w:color w:val="auto"/>
                <w:sz w:val="20"/>
                <w:szCs w:val="20"/>
              </w:rPr>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rFonts w:eastAsia="Times New Roman"/>
                <w:color w:val="auto"/>
                <w:lang w:eastAsia="ru-RU"/>
              </w:rPr>
            </w:pPr>
            <w:r w:rsidRPr="000B44A4">
              <w:rPr>
                <w:rFonts w:eastAsia="Times New Roman"/>
                <w:color w:val="auto"/>
                <w:lang w:eastAsia="ru-RU"/>
              </w:rPr>
              <w:t>20</w:t>
            </w:r>
          </w:p>
        </w:tc>
        <w:tc>
          <w:tcPr>
            <w:tcW w:w="512"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rFonts w:eastAsia="Times New Roman"/>
                <w:color w:val="auto"/>
                <w:lang w:eastAsia="ru-RU"/>
              </w:rPr>
            </w:pPr>
            <w:r w:rsidRPr="000B44A4">
              <w:rPr>
                <w:rFonts w:eastAsia="Times New Roman"/>
                <w:color w:val="auto"/>
                <w:lang w:eastAsia="ru-RU"/>
              </w:rPr>
              <w:t>2500</w:t>
            </w:r>
          </w:p>
        </w:tc>
        <w:tc>
          <w:tcPr>
            <w:tcW w:w="680"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rFonts w:eastAsia="Times New Roman"/>
                <w:color w:val="auto"/>
                <w:lang w:eastAsia="ru-RU"/>
              </w:rPr>
            </w:pPr>
            <w:r w:rsidRPr="000B44A4">
              <w:rPr>
                <w:rFonts w:eastAsia="Times New Roman"/>
                <w:color w:val="auto"/>
                <w:lang w:eastAsia="ru-RU"/>
              </w:rPr>
              <w:t>3</w:t>
            </w:r>
          </w:p>
        </w:tc>
        <w:tc>
          <w:tcPr>
            <w:tcW w:w="657"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rFonts w:eastAsia="Times New Roman"/>
                <w:color w:val="auto"/>
                <w:lang w:eastAsia="ru-RU"/>
              </w:rPr>
            </w:pPr>
            <w:r w:rsidRPr="000B44A4">
              <w:rPr>
                <w:rFonts w:eastAsia="Times New Roman"/>
                <w:color w:val="auto"/>
                <w:lang w:eastAsia="ru-RU"/>
              </w:rPr>
              <w:t>3</w:t>
            </w:r>
          </w:p>
        </w:tc>
        <w:tc>
          <w:tcPr>
            <w:tcW w:w="526"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rFonts w:eastAsia="Times New Roman"/>
                <w:color w:val="auto"/>
                <w:lang w:eastAsia="ru-RU"/>
              </w:rPr>
            </w:pPr>
            <w:r w:rsidRPr="000B44A4">
              <w:rPr>
                <w:rFonts w:eastAsia="Times New Roman"/>
                <w:color w:val="auto"/>
                <w:lang w:eastAsia="ru-RU"/>
              </w:rPr>
              <w:t>15</w:t>
            </w:r>
          </w:p>
        </w:tc>
        <w:tc>
          <w:tcPr>
            <w:tcW w:w="590"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rFonts w:eastAsia="Times New Roman"/>
                <w:color w:val="auto"/>
                <w:lang w:eastAsia="ru-RU"/>
              </w:rPr>
            </w:pPr>
            <w:r w:rsidRPr="000B44A4">
              <w:rPr>
                <w:rFonts w:eastAsia="Times New Roman"/>
                <w:color w:val="auto"/>
                <w:lang w:eastAsia="ru-RU"/>
              </w:rPr>
              <w:t>70</w:t>
            </w:r>
          </w:p>
        </w:tc>
      </w:tr>
      <w:tr w:rsidR="00124978" w:rsidRPr="000B44A4" w:rsidTr="006C342A">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124978" w:rsidRPr="000B44A4" w:rsidRDefault="00124978" w:rsidP="006C342A">
            <w:pPr>
              <w:pStyle w:val="aff9"/>
              <w:rPr>
                <w:b/>
                <w:color w:val="auto"/>
              </w:rPr>
            </w:pPr>
            <w:r w:rsidRPr="000B44A4">
              <w:rPr>
                <w:b/>
                <w:color w:val="auto"/>
              </w:rPr>
              <w:t>Условно разрешенные виды разрешённого использования</w:t>
            </w:r>
          </w:p>
        </w:tc>
      </w:tr>
      <w:tr w:rsidR="00124978" w:rsidRPr="000B44A4" w:rsidTr="006C342A">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color w:val="auto"/>
              </w:rPr>
            </w:pPr>
          </w:p>
        </w:tc>
        <w:tc>
          <w:tcPr>
            <w:tcW w:w="792"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jc w:val="left"/>
              <w:rPr>
                <w:color w:val="auto"/>
                <w:sz w:val="20"/>
                <w:szCs w:val="20"/>
              </w:rPr>
            </w:pPr>
            <w:r w:rsidRPr="000B44A4">
              <w:rPr>
                <w:color w:val="auto"/>
                <w:sz w:val="20"/>
                <w:szCs w:val="20"/>
              </w:rPr>
              <w:t>Виды разрешенного использования не установлены</w:t>
            </w:r>
          </w:p>
        </w:tc>
        <w:tc>
          <w:tcPr>
            <w:tcW w:w="472"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rFonts w:eastAsia="Times New Roman"/>
                <w:color w:val="auto"/>
                <w:lang w:eastAsia="ru-RU"/>
              </w:rPr>
            </w:pPr>
            <w:r w:rsidRPr="000B44A4">
              <w:rPr>
                <w:rFonts w:eastAsia="Times New Roman"/>
                <w:color w:val="auto"/>
                <w:lang w:eastAsia="ru-RU"/>
              </w:rPr>
              <w:t>–</w:t>
            </w:r>
          </w:p>
        </w:tc>
        <w:tc>
          <w:tcPr>
            <w:tcW w:w="510"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rFonts w:eastAsia="Times New Roman"/>
                <w:color w:val="auto"/>
                <w:lang w:eastAsia="ru-RU"/>
              </w:rPr>
            </w:pPr>
            <w:r w:rsidRPr="000B44A4">
              <w:rPr>
                <w:rFonts w:eastAsia="Times New Roman"/>
                <w:color w:val="auto"/>
                <w:lang w:eastAsia="ru-RU"/>
              </w:rPr>
              <w:t>–</w:t>
            </w:r>
          </w:p>
        </w:tc>
        <w:tc>
          <w:tcPr>
            <w:tcW w:w="512"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rFonts w:eastAsia="Times New Roman"/>
                <w:color w:val="auto"/>
                <w:lang w:eastAsia="ru-RU"/>
              </w:rPr>
            </w:pPr>
            <w:r w:rsidRPr="000B44A4">
              <w:rPr>
                <w:rFonts w:eastAsia="Times New Roman"/>
                <w:color w:val="auto"/>
                <w:lang w:eastAsia="ru-RU"/>
              </w:rPr>
              <w:t>–</w:t>
            </w:r>
          </w:p>
        </w:tc>
        <w:tc>
          <w:tcPr>
            <w:tcW w:w="680"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rFonts w:eastAsia="Times New Roman"/>
                <w:color w:val="auto"/>
                <w:lang w:eastAsia="ru-RU"/>
              </w:rPr>
            </w:pPr>
            <w:r w:rsidRPr="000B44A4">
              <w:rPr>
                <w:rFonts w:eastAsia="Times New Roman"/>
                <w:color w:val="auto"/>
                <w:lang w:eastAsia="ru-RU"/>
              </w:rPr>
              <w:t>–</w:t>
            </w:r>
          </w:p>
        </w:tc>
        <w:tc>
          <w:tcPr>
            <w:tcW w:w="657"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rFonts w:eastAsia="Times New Roman"/>
                <w:color w:val="auto"/>
                <w:lang w:eastAsia="ru-RU"/>
              </w:rPr>
            </w:pPr>
            <w:r w:rsidRPr="000B44A4">
              <w:rPr>
                <w:rFonts w:eastAsia="Times New Roman"/>
                <w:color w:val="auto"/>
                <w:lang w:eastAsia="ru-RU"/>
              </w:rPr>
              <w:t>–</w:t>
            </w:r>
          </w:p>
        </w:tc>
        <w:tc>
          <w:tcPr>
            <w:tcW w:w="526"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rFonts w:eastAsia="Times New Roman"/>
                <w:color w:val="auto"/>
                <w:lang w:eastAsia="ru-RU"/>
              </w:rPr>
            </w:pPr>
            <w:r w:rsidRPr="000B44A4">
              <w:rPr>
                <w:rFonts w:eastAsia="Times New Roman"/>
                <w:color w:val="auto"/>
                <w:lang w:eastAsia="ru-RU"/>
              </w:rPr>
              <w:t>–</w:t>
            </w:r>
          </w:p>
        </w:tc>
        <w:tc>
          <w:tcPr>
            <w:tcW w:w="590" w:type="pct"/>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pStyle w:val="aff9"/>
              <w:rPr>
                <w:rFonts w:eastAsia="Times New Roman"/>
                <w:color w:val="auto"/>
                <w:lang w:eastAsia="ru-RU"/>
              </w:rPr>
            </w:pPr>
            <w:r w:rsidRPr="000B44A4">
              <w:rPr>
                <w:rFonts w:eastAsia="Times New Roman"/>
                <w:color w:val="auto"/>
                <w:lang w:eastAsia="ru-RU"/>
              </w:rPr>
              <w:t>–</w:t>
            </w:r>
          </w:p>
        </w:tc>
      </w:tr>
      <w:tr w:rsidR="00124978" w:rsidRPr="000B44A4" w:rsidTr="006C342A">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124978" w:rsidRPr="000B44A4" w:rsidRDefault="00124978" w:rsidP="006C342A">
            <w:pPr>
              <w:pStyle w:val="aff9"/>
              <w:rPr>
                <w:rFonts w:eastAsia="Times New Roman"/>
                <w:color w:val="auto"/>
                <w:lang w:eastAsia="ru-RU"/>
              </w:rPr>
            </w:pPr>
            <w:r w:rsidRPr="000B44A4">
              <w:rPr>
                <w:b/>
                <w:color w:val="auto"/>
              </w:rPr>
              <w:t>Примечания</w:t>
            </w:r>
          </w:p>
        </w:tc>
      </w:tr>
      <w:tr w:rsidR="00124978" w:rsidRPr="000B44A4" w:rsidTr="006C342A">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124978" w:rsidRPr="000B44A4" w:rsidRDefault="00124978" w:rsidP="006C342A">
            <w:pPr>
              <w:ind w:firstLine="0"/>
              <w:rPr>
                <w:rFonts w:eastAsia="Times New Roman"/>
                <w:szCs w:val="24"/>
                <w:lang w:eastAsia="ru-RU"/>
              </w:rPr>
            </w:pPr>
          </w:p>
        </w:tc>
      </w:tr>
    </w:tbl>
    <w:p w:rsidR="00124978" w:rsidRPr="000B44A4" w:rsidRDefault="00124978" w:rsidP="00124978">
      <w:pPr>
        <w:tabs>
          <w:tab w:val="left" w:pos="8732"/>
        </w:tabs>
        <w:ind w:firstLine="0"/>
        <w:rPr>
          <w:rFonts w:eastAsia="Times New Roman"/>
        </w:rPr>
      </w:pPr>
    </w:p>
    <w:p w:rsidR="00124978" w:rsidRPr="000B44A4" w:rsidRDefault="00124978" w:rsidP="00124978">
      <w:r w:rsidRPr="000B44A4">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BC4899" w:rsidRDefault="00BC4899" w:rsidP="00124978">
      <w:pPr>
        <w:tabs>
          <w:tab w:val="left" w:pos="1960"/>
        </w:tabs>
        <w:ind w:firstLine="0"/>
        <w:rPr>
          <w:rFonts w:eastAsia="Times New Roman"/>
        </w:rPr>
        <w:sectPr w:rsidR="00BC4899" w:rsidSect="00BC4899">
          <w:headerReference w:type="default" r:id="rId11"/>
          <w:footerReference w:type="default" r:id="rId12"/>
          <w:headerReference w:type="first" r:id="rId13"/>
          <w:footerReference w:type="first" r:id="rId14"/>
          <w:pgSz w:w="16838" w:h="11906" w:orient="landscape"/>
          <w:pgMar w:top="758" w:right="567" w:bottom="993" w:left="851" w:header="573" w:footer="550" w:gutter="0"/>
          <w:cols w:space="708"/>
          <w:docGrid w:linePitch="360"/>
        </w:sectPr>
      </w:pPr>
    </w:p>
    <w:p w:rsidR="00BC4899" w:rsidRPr="000B44A4" w:rsidRDefault="00BC4899" w:rsidP="00BC4899">
      <w:pPr>
        <w:pStyle w:val="1"/>
        <w:rPr>
          <w:lang w:val="ru-RU"/>
        </w:rPr>
      </w:pPr>
      <w:bookmarkStart w:id="95" w:name="_Toc67472714"/>
      <w:bookmarkStart w:id="96" w:name="_Toc125529875"/>
      <w:r w:rsidRPr="000B44A4">
        <w:lastRenderedPageBreak/>
        <w:t xml:space="preserve">Статья </w:t>
      </w:r>
      <w:r w:rsidRPr="000B44A4">
        <w:rPr>
          <w:lang w:val="ru-RU"/>
        </w:rPr>
        <w:t>11</w:t>
      </w:r>
      <w:r w:rsidRPr="000B44A4">
        <w:t xml:space="preserve">. </w:t>
      </w:r>
      <w:r w:rsidRPr="000B44A4">
        <w:rPr>
          <w:lang w:val="ru-RU"/>
        </w:rPr>
        <w:t xml:space="preserve">Описание </w:t>
      </w:r>
      <w:r w:rsidRPr="000B44A4">
        <w:t>ограничений использования земельных участков и объектов капитального строительства</w:t>
      </w:r>
      <w:r w:rsidRPr="000B44A4">
        <w:rPr>
          <w:lang w:val="ru-RU"/>
        </w:rPr>
        <w:t>.</w:t>
      </w:r>
      <w:bookmarkEnd w:id="95"/>
      <w:bookmarkEnd w:id="96"/>
    </w:p>
    <w:p w:rsidR="004452EE" w:rsidRDefault="004452EE" w:rsidP="004452EE">
      <w:pPr>
        <w:ind w:firstLine="567"/>
      </w:pPr>
      <w:r>
        <w:rPr>
          <w:b/>
        </w:rPr>
        <w:t>1. Ограничения использования земельных участков и объектов капитального строительства в санитарно-защитных зонах</w:t>
      </w:r>
    </w:p>
    <w:p w:rsidR="004452EE" w:rsidRDefault="004452EE" w:rsidP="004452EE">
      <w:pPr>
        <w:ind w:firstLine="567"/>
      </w:pPr>
      <w: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4452EE" w:rsidRDefault="004452EE" w:rsidP="004452EE">
      <w:pPr>
        <w:ind w:firstLine="567"/>
      </w:pPr>
      <w:r>
        <w:t xml:space="preserve">В санитарно-защитной зоне и на территории объектов других отраслей </w:t>
      </w:r>
      <w:proofErr w:type="gramStart"/>
      <w:r>
        <w:t>промышленности  не</w:t>
      </w:r>
      <w:proofErr w:type="gramEnd"/>
      <w:r>
        <w:t xml:space="preserve">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4452EE" w:rsidRDefault="004452EE" w:rsidP="004452EE">
      <w:pPr>
        <w:ind w:firstLine="567"/>
      </w:pPr>
      <w:r>
        <w:t xml:space="preserve">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t>нефте</w:t>
      </w:r>
      <w:proofErr w:type="spellEnd"/>
      <w:r>
        <w:t xml:space="preserve">- и газопроводы, артезианские скважины для технического водоснабжения, </w:t>
      </w:r>
      <w:proofErr w:type="spellStart"/>
      <w:r>
        <w:t>водоохлаждающие</w:t>
      </w:r>
      <w:proofErr w:type="spellEnd"/>
      <w: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4452EE" w:rsidRDefault="004452EE" w:rsidP="004452EE">
      <w:pPr>
        <w:ind w:firstLine="567"/>
      </w:pPr>
      <w: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4452EE" w:rsidRDefault="004452EE" w:rsidP="004452EE">
      <w:pPr>
        <w:ind w:firstLine="567"/>
      </w:pPr>
      <w: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4452EE" w:rsidRDefault="004452EE" w:rsidP="004452EE">
      <w:pPr>
        <w:ind w:firstLine="567"/>
      </w:pPr>
      <w: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4452EE" w:rsidRDefault="004452EE" w:rsidP="004452EE">
      <w:pPr>
        <w:ind w:firstLine="567"/>
      </w:pPr>
      <w:r>
        <w:rPr>
          <w:b/>
        </w:rPr>
        <w:t>2. Ограничения использования земельных участков и объектов капитального строительства в</w:t>
      </w:r>
      <w:r>
        <w:rPr>
          <w:b/>
          <w:color w:val="000000"/>
        </w:rPr>
        <w:t xml:space="preserve"> границах</w:t>
      </w:r>
      <w:r>
        <w:rPr>
          <w:b/>
        </w:rPr>
        <w:t xml:space="preserve"> </w:t>
      </w:r>
      <w:proofErr w:type="spellStart"/>
      <w:r>
        <w:rPr>
          <w:b/>
        </w:rPr>
        <w:t>водоохранных</w:t>
      </w:r>
      <w:proofErr w:type="spellEnd"/>
      <w:r>
        <w:rPr>
          <w:b/>
        </w:rPr>
        <w:t xml:space="preserve"> </w:t>
      </w:r>
      <w:r>
        <w:rPr>
          <w:b/>
          <w:color w:val="000000"/>
        </w:rPr>
        <w:t xml:space="preserve">зон, прибрежных </w:t>
      </w:r>
      <w:r>
        <w:rPr>
          <w:b/>
        </w:rPr>
        <w:t xml:space="preserve">защитных полос, береговых </w:t>
      </w:r>
      <w:r>
        <w:rPr>
          <w:b/>
          <w:color w:val="000000"/>
        </w:rPr>
        <w:t>полос</w:t>
      </w:r>
    </w:p>
    <w:p w:rsidR="004452EE" w:rsidRDefault="004452EE" w:rsidP="004452EE">
      <w:pPr>
        <w:ind w:firstLine="567"/>
      </w:pPr>
      <w:r>
        <w:rPr>
          <w:szCs w:val="24"/>
        </w:rPr>
        <w:t xml:space="preserve">В соответствии с Водным Кодексом РФ </w:t>
      </w:r>
      <w:proofErr w:type="spellStart"/>
      <w:r>
        <w:rPr>
          <w:szCs w:val="24"/>
        </w:rPr>
        <w:t>водоохранной</w:t>
      </w:r>
      <w:proofErr w:type="spellEnd"/>
      <w:r>
        <w:rPr>
          <w:szCs w:val="24"/>
        </w:rPr>
        <w:t xml:space="preserve"> зоной является территория, примыкающая к акватории водного объекта, на которой устанавливается специальный режим использования и охраны водных ресурсов и осуществления иной хозяйственной </w:t>
      </w:r>
      <w:r>
        <w:rPr>
          <w:szCs w:val="24"/>
        </w:rPr>
        <w:lastRenderedPageBreak/>
        <w:t xml:space="preserve">деятельности, в том числе градостроительной. В пределах </w:t>
      </w:r>
      <w:proofErr w:type="spellStart"/>
      <w:r>
        <w:rPr>
          <w:szCs w:val="24"/>
        </w:rPr>
        <w:t>водоохранных</w:t>
      </w:r>
      <w:proofErr w:type="spellEnd"/>
      <w:r>
        <w:rPr>
          <w:szCs w:val="24"/>
        </w:rPr>
        <w:t xml:space="preserve"> зон выделяются прибрежные защитные полосы, на которых вводятся дополнительные, еще более жесткие ограничения природопользования.</w:t>
      </w:r>
    </w:p>
    <w:p w:rsidR="004452EE" w:rsidRDefault="004452EE" w:rsidP="004452EE">
      <w:pPr>
        <w:ind w:firstLine="567"/>
      </w:pPr>
      <w:r>
        <w:rPr>
          <w:szCs w:val="24"/>
        </w:rPr>
        <w:t xml:space="preserve">В </w:t>
      </w:r>
      <w:proofErr w:type="spellStart"/>
      <w:r>
        <w:rPr>
          <w:szCs w:val="24"/>
        </w:rPr>
        <w:t>водоохранных</w:t>
      </w:r>
      <w:proofErr w:type="spellEnd"/>
      <w:r>
        <w:rPr>
          <w:szCs w:val="24"/>
        </w:rPr>
        <w:t xml:space="preserve"> зонах запрещается размещение стоянок автотранспорта, свалок, кладбищ, складов горюче-смазочных материалов и др. Обязательными условиями являются </w:t>
      </w:r>
      <w:proofErr w:type="spellStart"/>
      <w:r>
        <w:rPr>
          <w:szCs w:val="24"/>
        </w:rPr>
        <w:t>канализование</w:t>
      </w:r>
      <w:proofErr w:type="spellEnd"/>
      <w:r>
        <w:rPr>
          <w:szCs w:val="24"/>
        </w:rPr>
        <w:t xml:space="preserve"> жилых, общественных и промышленных зданий, благоустройство территории с отводом загрязненных вод на очистные сооружения.</w:t>
      </w:r>
    </w:p>
    <w:p w:rsidR="004452EE" w:rsidRDefault="004452EE" w:rsidP="004452EE">
      <w:pPr>
        <w:ind w:firstLine="567"/>
      </w:pPr>
      <w:r>
        <w:rPr>
          <w:szCs w:val="24"/>
        </w:rPr>
        <w:t xml:space="preserve">В границах прибрежных защитных полос наряду с установленными ограничениями для </w:t>
      </w:r>
      <w:proofErr w:type="spellStart"/>
      <w:r>
        <w:rPr>
          <w:szCs w:val="24"/>
        </w:rPr>
        <w:t>водоохранных</w:t>
      </w:r>
      <w:proofErr w:type="spellEnd"/>
      <w:r>
        <w:rPr>
          <w:szCs w:val="24"/>
        </w:rPr>
        <w:t xml:space="preserve">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4452EE" w:rsidRDefault="004452EE" w:rsidP="004452EE">
      <w:pPr>
        <w:ind w:firstLine="567"/>
      </w:pPr>
      <w:r>
        <w:rPr>
          <w:szCs w:val="24"/>
        </w:rPr>
        <w:t xml:space="preserve">Поддержание в надлежащем состоянии </w:t>
      </w:r>
      <w:proofErr w:type="spellStart"/>
      <w:r>
        <w:rPr>
          <w:szCs w:val="24"/>
        </w:rPr>
        <w:t>водоохранных</w:t>
      </w:r>
      <w:proofErr w:type="spellEnd"/>
      <w:r>
        <w:rPr>
          <w:szCs w:val="24"/>
        </w:rPr>
        <w:t xml:space="preserve">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w:t>
      </w:r>
      <w:proofErr w:type="spellStart"/>
      <w:r>
        <w:rPr>
          <w:szCs w:val="24"/>
        </w:rPr>
        <w:t>водоохранные</w:t>
      </w:r>
      <w:proofErr w:type="spellEnd"/>
      <w:r>
        <w:rPr>
          <w:szCs w:val="24"/>
        </w:rPr>
        <w:t xml:space="preserve"> зоны и прибрежные защитные полосы, обязаны соблюдать установленный режим использования этих зон и полос.</w:t>
      </w:r>
    </w:p>
    <w:p w:rsidR="004452EE" w:rsidRDefault="004452EE" w:rsidP="004452EE">
      <w:pPr>
        <w:widowControl/>
        <w:ind w:firstLine="567"/>
      </w:pPr>
      <w:r>
        <w:rPr>
          <w:szCs w:val="24"/>
        </w:rPr>
        <w:t>П</w:t>
      </w:r>
      <w:r>
        <w:rPr>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w:t>
      </w:r>
    </w:p>
    <w:p w:rsidR="004452EE" w:rsidRDefault="004452EE" w:rsidP="004452EE">
      <w:pPr>
        <w:ind w:firstLine="567"/>
      </w:pPr>
      <w:r>
        <w:rPr>
          <w:color w:val="000000"/>
        </w:rPr>
        <w:t xml:space="preserve">В материалах настоящих Правил землепользования и застройки </w:t>
      </w:r>
      <w:proofErr w:type="spellStart"/>
      <w:r>
        <w:rPr>
          <w:color w:val="000000"/>
        </w:rPr>
        <w:t>водоохранные</w:t>
      </w:r>
      <w:proofErr w:type="spellEnd"/>
      <w:r>
        <w:rPr>
          <w:color w:val="000000"/>
        </w:rPr>
        <w:t xml:space="preserve"> зоны и прибрежные защитные полосы отображены на основании приказа Управления природных ресурсов и охраны окружающей среды Пензенской области от 30.10.2009 г. № 64/3 «Об одобрении сведений о </w:t>
      </w:r>
      <w:proofErr w:type="spellStart"/>
      <w:r>
        <w:rPr>
          <w:color w:val="000000"/>
        </w:rPr>
        <w:t>водоохранных</w:t>
      </w:r>
      <w:proofErr w:type="spellEnd"/>
      <w:r>
        <w:rPr>
          <w:color w:val="000000"/>
        </w:rPr>
        <w:t xml:space="preserve"> зонах и прибрежных защитных полосах рек и ручьев, расположенных на территории Пензенской области» и статьи 65 Водного Кодекса Российской Федерации.</w:t>
      </w:r>
    </w:p>
    <w:p w:rsidR="004452EE" w:rsidRDefault="004452EE" w:rsidP="004452EE">
      <w:pPr>
        <w:ind w:firstLine="567"/>
      </w:pPr>
      <w:r>
        <w:rPr>
          <w:b/>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4452EE" w:rsidRDefault="004452EE" w:rsidP="004452EE">
      <w:pPr>
        <w:ind w:firstLine="567"/>
      </w:pPr>
      <w: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4452EE" w:rsidRDefault="004452EE" w:rsidP="004452EE">
      <w:pPr>
        <w:ind w:firstLine="567"/>
      </w:pPr>
      <w:r>
        <w:t>Здани</w:t>
      </w:r>
      <w:r>
        <w:rPr>
          <w:color w:val="000000"/>
        </w:rPr>
        <w:t xml:space="preserve">я, размещенные в границах ЗСО, </w:t>
      </w:r>
      <w:r>
        <w:t xml:space="preserve">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w:t>
      </w:r>
      <w:proofErr w:type="gramStart"/>
      <w:r>
        <w:t>ЗСО  с</w:t>
      </w:r>
      <w:proofErr w:type="gramEnd"/>
      <w:r>
        <w:t xml:space="preserve"> учетом санитарного режима на территории второго пояса.</w:t>
      </w:r>
    </w:p>
    <w:p w:rsidR="004452EE" w:rsidRDefault="004452EE" w:rsidP="004452EE">
      <w:pPr>
        <w:ind w:firstLine="567"/>
      </w:pPr>
      <w:r>
        <w:rPr>
          <w:b/>
        </w:rPr>
        <w:t xml:space="preserve">4. Ограничения использования земельных участков и объектов капитального строительства в границах охранных зон </w:t>
      </w:r>
      <w:r>
        <w:rPr>
          <w:b/>
          <w:bCs/>
        </w:rPr>
        <w:t>инженерных коммуникаций</w:t>
      </w:r>
    </w:p>
    <w:p w:rsidR="004452EE" w:rsidRDefault="004452EE" w:rsidP="004452EE">
      <w:pPr>
        <w:ind w:firstLine="567"/>
      </w:pPr>
      <w: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4452EE" w:rsidRDefault="004452EE" w:rsidP="004452EE">
      <w:pPr>
        <w:numPr>
          <w:ilvl w:val="0"/>
          <w:numId w:val="29"/>
        </w:numPr>
        <w:tabs>
          <w:tab w:val="num" w:pos="0"/>
        </w:tabs>
        <w:suppressAutoHyphens/>
        <w:ind w:left="0" w:firstLine="851"/>
      </w:pPr>
      <w: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4452EE" w:rsidRDefault="004452EE" w:rsidP="004452EE">
      <w:pPr>
        <w:numPr>
          <w:ilvl w:val="0"/>
          <w:numId w:val="29"/>
        </w:numPr>
        <w:tabs>
          <w:tab w:val="num" w:pos="0"/>
        </w:tabs>
        <w:suppressAutoHyphens/>
        <w:ind w:left="0" w:firstLine="851"/>
      </w:pPr>
      <w:r>
        <w:t xml:space="preserve">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w:t>
      </w:r>
      <w:r>
        <w:lastRenderedPageBreak/>
        <w:t>хозяйства, без создания необходимых для такого доступа проходов и подъездов;</w:t>
      </w:r>
    </w:p>
    <w:p w:rsidR="004452EE" w:rsidRDefault="004452EE" w:rsidP="004452EE">
      <w:pPr>
        <w:numPr>
          <w:ilvl w:val="0"/>
          <w:numId w:val="29"/>
        </w:numPr>
        <w:tabs>
          <w:tab w:val="num" w:pos="0"/>
        </w:tabs>
        <w:suppressAutoHyphens/>
        <w:ind w:left="0" w:firstLine="851"/>
      </w:pPr>
      <w: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4452EE" w:rsidRDefault="004452EE" w:rsidP="004452EE">
      <w:pPr>
        <w:numPr>
          <w:ilvl w:val="0"/>
          <w:numId w:val="29"/>
        </w:numPr>
        <w:tabs>
          <w:tab w:val="num" w:pos="0"/>
        </w:tabs>
        <w:suppressAutoHyphens/>
        <w:ind w:left="0" w:firstLine="851"/>
      </w:pPr>
      <w:r>
        <w:t>размещать свалки;</w:t>
      </w:r>
    </w:p>
    <w:p w:rsidR="004452EE" w:rsidRDefault="004452EE" w:rsidP="004452EE">
      <w:pPr>
        <w:numPr>
          <w:ilvl w:val="0"/>
          <w:numId w:val="29"/>
        </w:numPr>
        <w:tabs>
          <w:tab w:val="num" w:pos="0"/>
        </w:tabs>
        <w:suppressAutoHyphens/>
        <w:ind w:left="0" w:firstLine="851"/>
      </w:pPr>
      <w: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4452EE" w:rsidRDefault="004452EE" w:rsidP="004452EE">
      <w:pPr>
        <w:ind w:firstLine="567"/>
      </w:pPr>
      <w: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4452EE" w:rsidRDefault="004452EE" w:rsidP="004452EE">
      <w:pPr>
        <w:numPr>
          <w:ilvl w:val="0"/>
          <w:numId w:val="30"/>
        </w:numPr>
        <w:tabs>
          <w:tab w:val="num" w:pos="0"/>
        </w:tabs>
        <w:suppressAutoHyphens/>
        <w:ind w:left="0" w:firstLine="851"/>
      </w:pPr>
      <w:r>
        <w:t>складировать или размещать хранилища любых, в том числе горюче-смазочных, материалов;</w:t>
      </w:r>
    </w:p>
    <w:p w:rsidR="004452EE" w:rsidRDefault="004452EE" w:rsidP="004452EE">
      <w:pPr>
        <w:numPr>
          <w:ilvl w:val="0"/>
          <w:numId w:val="30"/>
        </w:numPr>
        <w:tabs>
          <w:tab w:val="num" w:pos="0"/>
        </w:tabs>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4452EE" w:rsidRDefault="004452EE" w:rsidP="004452EE">
      <w:pPr>
        <w:numPr>
          <w:ilvl w:val="0"/>
          <w:numId w:val="30"/>
        </w:numPr>
        <w:tabs>
          <w:tab w:val="num" w:pos="0"/>
        </w:tabs>
        <w:suppressAutoHyphens/>
        <w:ind w:left="0" w:firstLine="851"/>
      </w:pPr>
      <w: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4452EE" w:rsidRDefault="004452EE" w:rsidP="004452EE">
      <w:pPr>
        <w:numPr>
          <w:ilvl w:val="0"/>
          <w:numId w:val="30"/>
        </w:numPr>
        <w:tabs>
          <w:tab w:val="num" w:pos="0"/>
        </w:tabs>
        <w:suppressAutoHyphens/>
        <w:ind w:left="0" w:firstLine="851"/>
      </w:pPr>
      <w: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4452EE" w:rsidRDefault="004452EE" w:rsidP="004452EE">
      <w:pPr>
        <w:numPr>
          <w:ilvl w:val="0"/>
          <w:numId w:val="30"/>
        </w:numPr>
        <w:tabs>
          <w:tab w:val="num" w:pos="0"/>
        </w:tabs>
        <w:suppressAutoHyphens/>
        <w:ind w:left="0" w:firstLine="851"/>
      </w:pPr>
      <w:r>
        <w:t>осуществлять проход судов с поднятыми стрелами кранов и других механизмов (в охранных зонах воздушных линий электропередачи).</w:t>
      </w:r>
    </w:p>
    <w:p w:rsidR="004452EE" w:rsidRDefault="004452EE" w:rsidP="004452EE">
      <w:pPr>
        <w:ind w:firstLine="567"/>
      </w:pPr>
      <w:r>
        <w:t>В пределах охранных зон без письменного решения о согласовании сетевых организаций юридическим и физическим лицам запрещаются:</w:t>
      </w:r>
    </w:p>
    <w:p w:rsidR="004452EE" w:rsidRDefault="004452EE" w:rsidP="004452EE">
      <w:pPr>
        <w:numPr>
          <w:ilvl w:val="0"/>
          <w:numId w:val="31"/>
        </w:numPr>
        <w:tabs>
          <w:tab w:val="num" w:pos="0"/>
        </w:tabs>
        <w:suppressAutoHyphens/>
        <w:ind w:left="0" w:firstLine="851"/>
      </w:pPr>
      <w:r>
        <w:t>строительство, капитальный ремонт, реконструкция или снос зданий и сооружений;</w:t>
      </w:r>
    </w:p>
    <w:p w:rsidR="004452EE" w:rsidRDefault="004452EE" w:rsidP="004452EE">
      <w:pPr>
        <w:numPr>
          <w:ilvl w:val="0"/>
          <w:numId w:val="31"/>
        </w:numPr>
        <w:tabs>
          <w:tab w:val="num" w:pos="0"/>
        </w:tabs>
        <w:suppressAutoHyphens/>
        <w:ind w:left="0" w:firstLine="851"/>
      </w:pPr>
      <w:r>
        <w:t>горные, взрывные, мелиоративные работы, в том числе связанные с временным затоплением земель;</w:t>
      </w:r>
    </w:p>
    <w:p w:rsidR="004452EE" w:rsidRDefault="004452EE" w:rsidP="004452EE">
      <w:pPr>
        <w:numPr>
          <w:ilvl w:val="0"/>
          <w:numId w:val="31"/>
        </w:numPr>
        <w:tabs>
          <w:tab w:val="num" w:pos="0"/>
        </w:tabs>
        <w:suppressAutoHyphens/>
        <w:ind w:left="0" w:firstLine="851"/>
      </w:pPr>
      <w:r>
        <w:t>посадка и вырубка деревьев и кустарников;</w:t>
      </w:r>
    </w:p>
    <w:p w:rsidR="004452EE" w:rsidRDefault="004452EE" w:rsidP="004452EE">
      <w:pPr>
        <w:numPr>
          <w:ilvl w:val="0"/>
          <w:numId w:val="31"/>
        </w:numPr>
        <w:tabs>
          <w:tab w:val="num" w:pos="0"/>
        </w:tabs>
        <w:suppressAutoHyphens/>
        <w:ind w:left="0" w:firstLine="851"/>
      </w:pPr>
      <w: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4452EE" w:rsidRDefault="004452EE" w:rsidP="004452EE">
      <w:pPr>
        <w:numPr>
          <w:ilvl w:val="0"/>
          <w:numId w:val="31"/>
        </w:numPr>
        <w:tabs>
          <w:tab w:val="num" w:pos="0"/>
        </w:tabs>
        <w:suppressAutoHyphens/>
        <w:ind w:left="0" w:firstLine="851"/>
      </w:pPr>
      <w: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4452EE" w:rsidRDefault="004452EE" w:rsidP="004452EE">
      <w:pPr>
        <w:numPr>
          <w:ilvl w:val="0"/>
          <w:numId w:val="31"/>
        </w:numPr>
        <w:tabs>
          <w:tab w:val="num" w:pos="0"/>
        </w:tabs>
        <w:suppressAutoHyphens/>
        <w:ind w:left="0" w:firstLine="851"/>
      </w:pPr>
      <w: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4452EE" w:rsidRDefault="004452EE" w:rsidP="004452EE">
      <w:pPr>
        <w:numPr>
          <w:ilvl w:val="0"/>
          <w:numId w:val="31"/>
        </w:numPr>
        <w:tabs>
          <w:tab w:val="num" w:pos="0"/>
        </w:tabs>
        <w:suppressAutoHyphens/>
        <w:ind w:left="0" w:firstLine="851"/>
      </w:pPr>
      <w: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4452EE" w:rsidRDefault="004452EE" w:rsidP="004452EE">
      <w:pPr>
        <w:numPr>
          <w:ilvl w:val="0"/>
          <w:numId w:val="31"/>
        </w:numPr>
        <w:tabs>
          <w:tab w:val="num" w:pos="0"/>
        </w:tabs>
        <w:suppressAutoHyphens/>
        <w:ind w:left="0" w:firstLine="851"/>
      </w:pPr>
      <w:r>
        <w:t xml:space="preserve">полив сельскохозяйственных культур в случае, если высота струи воды может </w:t>
      </w:r>
      <w:r>
        <w:lastRenderedPageBreak/>
        <w:t>составить свыше 3 метров (в охранных зонах воздушных линий электропередачи);</w:t>
      </w:r>
    </w:p>
    <w:p w:rsidR="004452EE" w:rsidRDefault="004452EE" w:rsidP="004452EE">
      <w:pPr>
        <w:numPr>
          <w:ilvl w:val="0"/>
          <w:numId w:val="31"/>
        </w:numPr>
        <w:tabs>
          <w:tab w:val="num" w:pos="0"/>
        </w:tabs>
        <w:suppressAutoHyphens/>
        <w:ind w:left="0" w:firstLine="851"/>
      </w:pPr>
      <w: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4452EE" w:rsidRDefault="004452EE" w:rsidP="004452EE">
      <w:pPr>
        <w:ind w:firstLine="567"/>
      </w:pPr>
      <w: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4452EE" w:rsidRDefault="004452EE" w:rsidP="004452EE">
      <w:pPr>
        <w:numPr>
          <w:ilvl w:val="0"/>
          <w:numId w:val="32"/>
        </w:numPr>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4452EE" w:rsidRDefault="004452EE" w:rsidP="004452EE">
      <w:pPr>
        <w:numPr>
          <w:ilvl w:val="0"/>
          <w:numId w:val="32"/>
        </w:numPr>
        <w:suppressAutoHyphens/>
        <w:ind w:left="0" w:firstLine="851"/>
      </w:pPr>
      <w:r>
        <w:t>складировать или размещать хранилища любых, в том числе горюче-смазочных, материалов;</w:t>
      </w:r>
    </w:p>
    <w:p w:rsidR="004452EE" w:rsidRDefault="004452EE" w:rsidP="004452EE">
      <w:pPr>
        <w:numPr>
          <w:ilvl w:val="0"/>
          <w:numId w:val="32"/>
        </w:numPr>
        <w:suppressAutoHyphens/>
        <w:ind w:left="0" w:firstLine="851"/>
      </w:pPr>
      <w: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4452EE" w:rsidRDefault="004452EE" w:rsidP="004452EE">
      <w:pPr>
        <w:ind w:firstLine="567"/>
      </w:pPr>
      <w: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4452EE" w:rsidRDefault="004452EE" w:rsidP="004452EE">
      <w:pPr>
        <w:ind w:firstLine="567"/>
      </w:pPr>
      <w: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4452EE" w:rsidRDefault="004452EE" w:rsidP="004452EE">
      <w:pPr>
        <w:ind w:firstLine="567"/>
      </w:pPr>
      <w: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4452EE" w:rsidRDefault="004452EE" w:rsidP="004452EE">
      <w:pPr>
        <w:ind w:firstLine="567"/>
      </w:pPr>
      <w:r>
        <w:rPr>
          <w:b/>
        </w:rPr>
        <w:t>5. Ограничения использования земельных участков и объектов капитального строительства в границах придорожных полос</w:t>
      </w:r>
    </w:p>
    <w:p w:rsidR="004452EE" w:rsidRDefault="004452EE" w:rsidP="004452EE">
      <w:pPr>
        <w:ind w:firstLine="567"/>
      </w:pPr>
      <w: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4452EE" w:rsidRDefault="004452EE" w:rsidP="004452EE">
      <w:pPr>
        <w:ind w:firstLine="567"/>
      </w:pPr>
      <w:r>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w:t>
      </w:r>
      <w:r>
        <w:lastRenderedPageBreak/>
        <w:t>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4452EE" w:rsidRDefault="004452EE" w:rsidP="004452EE">
      <w:pPr>
        <w:ind w:firstLine="567"/>
        <w:rPr>
          <w:b/>
          <w:bCs/>
          <w:szCs w:val="24"/>
        </w:rPr>
      </w:pPr>
      <w:r>
        <w:rPr>
          <w:b/>
          <w:szCs w:val="24"/>
        </w:rPr>
        <w:t>6. Ограничения использования земельных участков и объектов капитального строительства в границах охранных</w:t>
      </w:r>
      <w:r>
        <w:rPr>
          <w:b/>
          <w:bCs/>
          <w:szCs w:val="24"/>
        </w:rPr>
        <w:t xml:space="preserve"> зон линий и сооружений связи.</w:t>
      </w:r>
    </w:p>
    <w:p w:rsidR="004452EE" w:rsidRDefault="004452EE" w:rsidP="004452EE">
      <w:pPr>
        <w:ind w:firstLine="567"/>
        <w:rPr>
          <w:szCs w:val="24"/>
        </w:rPr>
      </w:pPr>
      <w:r>
        <w:rPr>
          <w:szCs w:val="24"/>
        </w:rPr>
        <w:t xml:space="preserve">В границах охранных зон линий и сооружений связи запрещается возведение зданий и сооружений, а также посадка деревьев. </w:t>
      </w:r>
    </w:p>
    <w:p w:rsidR="004452EE" w:rsidRDefault="004452EE" w:rsidP="004452EE">
      <w:pPr>
        <w:ind w:firstLine="567"/>
        <w:rPr>
          <w:szCs w:val="24"/>
        </w:rPr>
      </w:pPr>
      <w:r>
        <w:rPr>
          <w:szCs w:val="24"/>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4452EE" w:rsidRDefault="004452EE" w:rsidP="004452EE">
      <w:pPr>
        <w:ind w:firstLine="567"/>
        <w:rPr>
          <w:szCs w:val="24"/>
        </w:rPr>
      </w:pPr>
      <w:r>
        <w:rPr>
          <w:b/>
          <w:szCs w:val="24"/>
        </w:rPr>
        <w:t>7.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4452EE" w:rsidRDefault="004452EE" w:rsidP="004452EE">
      <w:pPr>
        <w:ind w:firstLine="567"/>
      </w:pPr>
      <w: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трубопроводов.</w:t>
      </w:r>
    </w:p>
    <w:p w:rsidR="004452EE" w:rsidRDefault="004452EE" w:rsidP="004452EE">
      <w:pPr>
        <w:ind w:firstLine="567"/>
      </w:pPr>
      <w: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4452EE" w:rsidRDefault="004452EE" w:rsidP="004452EE">
      <w:pPr>
        <w:numPr>
          <w:ilvl w:val="0"/>
          <w:numId w:val="33"/>
        </w:numPr>
        <w:tabs>
          <w:tab w:val="num" w:pos="0"/>
        </w:tabs>
        <w:suppressAutoHyphens/>
        <w:ind w:left="0" w:firstLine="851"/>
      </w:pPr>
      <w:r>
        <w:t>перемещать, засыпать и ломать опознавательные и сигнальные знаки, контрольно-измерительные пункты;</w:t>
      </w:r>
    </w:p>
    <w:p w:rsidR="004452EE" w:rsidRDefault="004452EE" w:rsidP="004452EE">
      <w:pPr>
        <w:numPr>
          <w:ilvl w:val="0"/>
          <w:numId w:val="33"/>
        </w:numPr>
        <w:tabs>
          <w:tab w:val="num" w:pos="0"/>
        </w:tabs>
        <w:suppressAutoHyphens/>
        <w:ind w:left="0" w:firstLine="851"/>
      </w:pPr>
      <w: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4452EE" w:rsidRDefault="004452EE" w:rsidP="004452EE">
      <w:pPr>
        <w:numPr>
          <w:ilvl w:val="0"/>
          <w:numId w:val="33"/>
        </w:numPr>
        <w:tabs>
          <w:tab w:val="num" w:pos="0"/>
        </w:tabs>
        <w:suppressAutoHyphens/>
        <w:ind w:left="0" w:firstLine="851"/>
      </w:pPr>
      <w:r>
        <w:t>устраивать всякого рода свалки, выливать растворы кислот, солей и щелочей;</w:t>
      </w:r>
    </w:p>
    <w:p w:rsidR="004452EE" w:rsidRDefault="004452EE" w:rsidP="004452EE">
      <w:pPr>
        <w:numPr>
          <w:ilvl w:val="0"/>
          <w:numId w:val="33"/>
        </w:numPr>
        <w:tabs>
          <w:tab w:val="num" w:pos="0"/>
        </w:tabs>
        <w:suppressAutoHyphens/>
        <w:ind w:left="0" w:firstLine="851"/>
      </w:pPr>
      <w: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4452EE" w:rsidRDefault="004452EE" w:rsidP="004452EE">
      <w:pPr>
        <w:numPr>
          <w:ilvl w:val="0"/>
          <w:numId w:val="33"/>
        </w:numPr>
        <w:tabs>
          <w:tab w:val="num" w:pos="0"/>
        </w:tabs>
        <w:suppressAutoHyphens/>
        <w:ind w:left="0" w:firstLine="851"/>
      </w:pPr>
      <w:r>
        <w:t>бросать якоря, проходить с отданными якорями, цепями, лотами, волокушами и тралами, производить дноуглубительные и землечерпальные работы;</w:t>
      </w:r>
    </w:p>
    <w:p w:rsidR="004452EE" w:rsidRDefault="004452EE" w:rsidP="004452EE">
      <w:pPr>
        <w:numPr>
          <w:ilvl w:val="0"/>
          <w:numId w:val="33"/>
        </w:numPr>
        <w:tabs>
          <w:tab w:val="num" w:pos="0"/>
        </w:tabs>
        <w:suppressAutoHyphens/>
        <w:ind w:left="0" w:firstLine="851"/>
      </w:pPr>
      <w:r>
        <w:t>разводить огонь и размещать какие-либо открытые или закрытые источники огня.</w:t>
      </w:r>
    </w:p>
    <w:p w:rsidR="004452EE" w:rsidRDefault="004452EE" w:rsidP="004452EE">
      <w:pPr>
        <w:ind w:firstLine="567"/>
      </w:pPr>
      <w:r>
        <w:t>В охранных зонах трубопроводов без письменного разрешения предприятий трубопроводного транспорта запрещается:</w:t>
      </w:r>
    </w:p>
    <w:p w:rsidR="004452EE" w:rsidRDefault="004452EE" w:rsidP="004452EE">
      <w:pPr>
        <w:numPr>
          <w:ilvl w:val="0"/>
          <w:numId w:val="34"/>
        </w:numPr>
        <w:suppressAutoHyphens/>
        <w:ind w:left="0" w:firstLine="851"/>
      </w:pPr>
      <w:r>
        <w:t xml:space="preserve">возводить любые постройки и сооружения на расстоянии ближе 1000 м от оси </w:t>
      </w:r>
      <w:proofErr w:type="spellStart"/>
      <w:r>
        <w:t>аммиакопровода</w:t>
      </w:r>
      <w:proofErr w:type="spellEnd"/>
      <w: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4452EE" w:rsidRDefault="004452EE" w:rsidP="004452EE">
      <w:pPr>
        <w:numPr>
          <w:ilvl w:val="0"/>
          <w:numId w:val="34"/>
        </w:numPr>
        <w:suppressAutoHyphens/>
        <w:ind w:left="0" w:firstLine="851"/>
      </w:pPr>
      <w: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4452EE" w:rsidRDefault="004452EE" w:rsidP="004452EE">
      <w:pPr>
        <w:numPr>
          <w:ilvl w:val="0"/>
          <w:numId w:val="34"/>
        </w:numPr>
        <w:suppressAutoHyphens/>
        <w:ind w:left="0" w:firstLine="851"/>
      </w:pPr>
      <w: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4452EE" w:rsidRDefault="004452EE" w:rsidP="004452EE">
      <w:pPr>
        <w:numPr>
          <w:ilvl w:val="0"/>
          <w:numId w:val="34"/>
        </w:numPr>
        <w:suppressAutoHyphens/>
        <w:ind w:left="0" w:firstLine="851"/>
      </w:pPr>
      <w:r>
        <w:t xml:space="preserve">производить мелиоративные земляные работы, сооружать оросительные и </w:t>
      </w:r>
      <w:r>
        <w:lastRenderedPageBreak/>
        <w:t>осушительные системы;</w:t>
      </w:r>
    </w:p>
    <w:p w:rsidR="004452EE" w:rsidRDefault="004452EE" w:rsidP="004452EE">
      <w:pPr>
        <w:numPr>
          <w:ilvl w:val="0"/>
          <w:numId w:val="34"/>
        </w:numPr>
        <w:suppressAutoHyphens/>
        <w:ind w:left="0" w:firstLine="851"/>
      </w:pPr>
      <w:r>
        <w:t>производить всякого рода открытые и подземные, горные, строительные, монтажные и взрывные работы, планировку грунта.</w:t>
      </w:r>
    </w:p>
    <w:p w:rsidR="004452EE" w:rsidRDefault="004452EE" w:rsidP="004452EE">
      <w:pPr>
        <w:ind w:firstLine="567"/>
      </w:pPr>
      <w: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4452EE" w:rsidRDefault="004452EE" w:rsidP="004452EE">
      <w:pPr>
        <w:numPr>
          <w:ilvl w:val="0"/>
          <w:numId w:val="34"/>
        </w:numPr>
        <w:suppressAutoHyphens/>
        <w:ind w:left="0" w:firstLine="851"/>
      </w:pPr>
      <w:r>
        <w:t xml:space="preserve">производить геолого-съемочные, </w:t>
      </w:r>
      <w:proofErr w:type="gramStart"/>
      <w:r>
        <w:t>геолого-разведочные</w:t>
      </w:r>
      <w:proofErr w:type="gramEnd"/>
      <w: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4452EE" w:rsidRDefault="004452EE" w:rsidP="004452EE">
      <w:pPr>
        <w:ind w:firstLine="567"/>
      </w:pPr>
      <w: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4452EE" w:rsidRDefault="004452EE" w:rsidP="004452EE">
      <w:pPr>
        <w:ind w:firstLine="567"/>
      </w:pPr>
      <w:r>
        <w:t>Предприятиям трубопроводного транспорта разрешается:</w:t>
      </w:r>
    </w:p>
    <w:p w:rsidR="004452EE" w:rsidRDefault="004452EE" w:rsidP="004452EE">
      <w:pPr>
        <w:numPr>
          <w:ilvl w:val="0"/>
          <w:numId w:val="35"/>
        </w:numPr>
        <w:tabs>
          <w:tab w:val="num" w:pos="0"/>
        </w:tabs>
        <w:suppressAutoHyphens/>
        <w:ind w:left="0" w:firstLine="851"/>
      </w:pPr>
      <w: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4452EE" w:rsidRDefault="004452EE" w:rsidP="004452EE">
      <w:pPr>
        <w:ind w:firstLine="567"/>
      </w:pPr>
      <w: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4452EE" w:rsidRDefault="004452EE" w:rsidP="004452EE">
      <w:pPr>
        <w:ind w:firstLine="567"/>
      </w:pPr>
      <w: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4452EE" w:rsidRDefault="004452EE" w:rsidP="004452EE">
      <w:pPr>
        <w:numPr>
          <w:ilvl w:val="0"/>
          <w:numId w:val="35"/>
        </w:numPr>
        <w:tabs>
          <w:tab w:val="num" w:pos="0"/>
        </w:tabs>
        <w:suppressAutoHyphens/>
        <w:ind w:left="0" w:firstLine="851"/>
      </w:pPr>
      <w: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4452EE" w:rsidRDefault="004452EE" w:rsidP="004452EE">
      <w:pPr>
        <w:numPr>
          <w:ilvl w:val="0"/>
          <w:numId w:val="35"/>
        </w:numPr>
        <w:tabs>
          <w:tab w:val="num" w:pos="0"/>
        </w:tabs>
        <w:suppressAutoHyphens/>
        <w:ind w:left="0" w:firstLine="851"/>
      </w:pPr>
      <w: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4452EE" w:rsidRDefault="004452EE" w:rsidP="004452EE">
      <w:pPr>
        <w:ind w:firstLine="567"/>
      </w:pPr>
      <w: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4452EE" w:rsidRDefault="004452EE" w:rsidP="004452EE">
      <w:pPr>
        <w:ind w:firstLine="567"/>
      </w:pPr>
      <w: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4452EE" w:rsidRDefault="004452EE" w:rsidP="004452EE">
      <w:pPr>
        <w:numPr>
          <w:ilvl w:val="0"/>
          <w:numId w:val="36"/>
        </w:numPr>
        <w:suppressAutoHyphens/>
        <w:ind w:left="0" w:firstLine="851"/>
      </w:pPr>
      <w:r>
        <w:t>строить объекты жилищно-гражданского и производственного назначения;</w:t>
      </w:r>
    </w:p>
    <w:p w:rsidR="004452EE" w:rsidRDefault="004452EE" w:rsidP="004452EE">
      <w:pPr>
        <w:numPr>
          <w:ilvl w:val="0"/>
          <w:numId w:val="36"/>
        </w:numPr>
        <w:suppressAutoHyphens/>
        <w:ind w:left="0" w:firstLine="851"/>
      </w:pPr>
      <w: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4452EE" w:rsidRDefault="004452EE" w:rsidP="004452EE">
      <w:pPr>
        <w:numPr>
          <w:ilvl w:val="0"/>
          <w:numId w:val="36"/>
        </w:numPr>
        <w:suppressAutoHyphens/>
        <w:ind w:left="0" w:firstLine="851"/>
      </w:pPr>
      <w: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4452EE" w:rsidRDefault="004452EE" w:rsidP="004452EE">
      <w:pPr>
        <w:numPr>
          <w:ilvl w:val="0"/>
          <w:numId w:val="36"/>
        </w:numPr>
        <w:suppressAutoHyphens/>
        <w:ind w:left="0" w:firstLine="851"/>
      </w:pPr>
      <w: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4452EE" w:rsidRDefault="004452EE" w:rsidP="004452EE">
      <w:pPr>
        <w:numPr>
          <w:ilvl w:val="0"/>
          <w:numId w:val="36"/>
        </w:numPr>
        <w:suppressAutoHyphens/>
        <w:ind w:left="0" w:firstLine="851"/>
      </w:pPr>
      <w:r>
        <w:t>устраивать свалки и склады, разливать растворы кислот, солей, щелочей и других химически активных веществ;</w:t>
      </w:r>
    </w:p>
    <w:p w:rsidR="004452EE" w:rsidRDefault="004452EE" w:rsidP="004452EE">
      <w:pPr>
        <w:numPr>
          <w:ilvl w:val="0"/>
          <w:numId w:val="36"/>
        </w:numPr>
        <w:suppressAutoHyphens/>
        <w:ind w:left="0" w:firstLine="851"/>
      </w:pPr>
      <w: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4452EE" w:rsidRDefault="004452EE" w:rsidP="004452EE">
      <w:pPr>
        <w:numPr>
          <w:ilvl w:val="0"/>
          <w:numId w:val="36"/>
        </w:numPr>
        <w:suppressAutoHyphens/>
        <w:ind w:left="0" w:firstLine="851"/>
      </w:pPr>
      <w:r>
        <w:lastRenderedPageBreak/>
        <w:t>разводить огонь и размещать источники огня;</w:t>
      </w:r>
    </w:p>
    <w:p w:rsidR="004452EE" w:rsidRDefault="004452EE" w:rsidP="004452EE">
      <w:pPr>
        <w:numPr>
          <w:ilvl w:val="0"/>
          <w:numId w:val="36"/>
        </w:numPr>
        <w:suppressAutoHyphens/>
        <w:ind w:left="0" w:firstLine="851"/>
      </w:pPr>
      <w:r>
        <w:t>рыть погреба, копать и обрабатывать почву сельскохозяйственными и мелиоративными орудиями и механизмами на глубину более 0,3 метра;</w:t>
      </w:r>
    </w:p>
    <w:p w:rsidR="004452EE" w:rsidRDefault="004452EE" w:rsidP="004452EE">
      <w:pPr>
        <w:numPr>
          <w:ilvl w:val="0"/>
          <w:numId w:val="36"/>
        </w:numPr>
        <w:suppressAutoHyphens/>
        <w:ind w:left="0" w:firstLine="851"/>
      </w:pPr>
      <w: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4452EE" w:rsidRDefault="004452EE" w:rsidP="004452EE">
      <w:pPr>
        <w:numPr>
          <w:ilvl w:val="0"/>
          <w:numId w:val="36"/>
        </w:numPr>
        <w:suppressAutoHyphens/>
        <w:ind w:left="0" w:firstLine="851"/>
      </w:pPr>
      <w: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4452EE" w:rsidRDefault="004452EE" w:rsidP="004452EE">
      <w:pPr>
        <w:numPr>
          <w:ilvl w:val="0"/>
          <w:numId w:val="36"/>
        </w:numPr>
        <w:suppressAutoHyphens/>
        <w:ind w:left="0" w:firstLine="851"/>
      </w:pPr>
      <w:r>
        <w:t>самовольно подключаться к газораспределительным сетям.</w:t>
      </w:r>
    </w:p>
    <w:p w:rsidR="004452EE" w:rsidRDefault="004452EE" w:rsidP="004452EE">
      <w:pPr>
        <w:ind w:firstLine="567"/>
      </w:pPr>
      <w: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4452EE" w:rsidRDefault="004452EE" w:rsidP="004452EE">
      <w:pPr>
        <w:numPr>
          <w:ilvl w:val="0"/>
          <w:numId w:val="37"/>
        </w:numPr>
        <w:suppressAutoHyphens/>
        <w:ind w:left="0" w:firstLine="851"/>
      </w:pPr>
      <w:r>
        <w:t>техническое обслуживание, ремонт и диагностирование газораспределительных сетей;</w:t>
      </w:r>
    </w:p>
    <w:p w:rsidR="004452EE" w:rsidRDefault="004452EE" w:rsidP="004452EE">
      <w:pPr>
        <w:numPr>
          <w:ilvl w:val="0"/>
          <w:numId w:val="37"/>
        </w:numPr>
        <w:suppressAutoHyphens/>
        <w:ind w:left="0" w:firstLine="851"/>
      </w:pPr>
      <w: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4452EE" w:rsidRDefault="004452EE" w:rsidP="004452EE">
      <w:pPr>
        <w:numPr>
          <w:ilvl w:val="0"/>
          <w:numId w:val="37"/>
        </w:numPr>
        <w:suppressAutoHyphens/>
        <w:ind w:left="0" w:firstLine="851"/>
      </w:pPr>
      <w: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4452EE" w:rsidRDefault="004452EE" w:rsidP="004452EE">
      <w:pPr>
        <w:numPr>
          <w:ilvl w:val="0"/>
          <w:numId w:val="37"/>
        </w:numPr>
        <w:suppressAutoHyphens/>
        <w:ind w:left="0" w:firstLine="851"/>
      </w:pPr>
      <w: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4452EE" w:rsidRDefault="004452EE" w:rsidP="004452EE">
      <w:pPr>
        <w:ind w:firstLine="567"/>
      </w:pPr>
      <w: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4452EE" w:rsidRDefault="004452EE" w:rsidP="004452EE">
      <w:pPr>
        <w:ind w:firstLine="567"/>
      </w:pPr>
      <w: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4452EE" w:rsidRDefault="004452EE" w:rsidP="004452EE">
      <w:pPr>
        <w:ind w:firstLine="567"/>
      </w:pPr>
      <w:r>
        <w:rPr>
          <w:b/>
        </w:rPr>
        <w:t>8. Ограничения использования земельных участков и объектов капитального строительства в границах</w:t>
      </w:r>
      <w:r>
        <w:rPr>
          <w:b/>
          <w:i/>
        </w:rPr>
        <w:t xml:space="preserve"> </w:t>
      </w:r>
      <w:r>
        <w:rPr>
          <w:b/>
        </w:rPr>
        <w:t>зоны затопления и подтопления</w:t>
      </w:r>
    </w:p>
    <w:p w:rsidR="004452EE" w:rsidRDefault="004452EE" w:rsidP="004452EE">
      <w:pPr>
        <w:widowControl/>
        <w:ind w:firstLine="567"/>
      </w:pPr>
      <w:r>
        <w:rPr>
          <w:color w:val="000000"/>
          <w:shd w:val="clear" w:color="auto" w:fill="FFFFFF"/>
        </w:rPr>
        <w:t>Ограничения использования земельных участков и объектов капитального строительства в границах зон затопления, подтопления устанавливаются статьей 67.1. Водного Кодекса Российской федерации.</w:t>
      </w:r>
    </w:p>
    <w:p w:rsidR="004452EE" w:rsidRDefault="004452EE" w:rsidP="004452EE">
      <w:pPr>
        <w:widowControl/>
        <w:ind w:firstLine="567"/>
      </w:pPr>
      <w:r>
        <w:rPr>
          <w:color w:val="000000"/>
          <w:shd w:val="clear" w:color="auto" w:fill="FFFFFF"/>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4452EE" w:rsidRPr="004452EE" w:rsidRDefault="004452EE" w:rsidP="004452EE">
      <w:pPr>
        <w:pStyle w:val="a6"/>
        <w:widowControl/>
        <w:numPr>
          <w:ilvl w:val="0"/>
          <w:numId w:val="40"/>
        </w:numPr>
        <w:autoSpaceDE w:val="0"/>
        <w:autoSpaceDN w:val="0"/>
        <w:adjustRightInd w:val="0"/>
        <w:ind w:left="0" w:firstLine="709"/>
        <w:rPr>
          <w:rFonts w:eastAsiaTheme="minorHAnsi"/>
          <w:bCs/>
          <w:szCs w:val="24"/>
        </w:rPr>
      </w:pPr>
      <w:r>
        <w:rPr>
          <w:rFonts w:eastAsiaTheme="minorHAnsi"/>
          <w:bCs/>
          <w:szCs w:val="24"/>
          <w:lang w:val="ru-RU"/>
        </w:rPr>
        <w:t xml:space="preserve"> </w:t>
      </w:r>
      <w:r w:rsidRPr="004452EE">
        <w:rPr>
          <w:rFonts w:eastAsiaTheme="minorHAnsi"/>
          <w:bCs/>
          <w:szCs w:val="24"/>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4452EE">
        <w:rPr>
          <w:rFonts w:eastAsiaTheme="minorHAnsi"/>
          <w:bCs/>
          <w:szCs w:val="24"/>
          <w:lang w:val="ru-RU"/>
        </w:rPr>
        <w:t>;</w:t>
      </w:r>
    </w:p>
    <w:p w:rsidR="004452EE" w:rsidRDefault="004452EE" w:rsidP="004452EE">
      <w:pPr>
        <w:widowControl/>
        <w:numPr>
          <w:ilvl w:val="0"/>
          <w:numId w:val="40"/>
        </w:numPr>
        <w:ind w:left="0" w:firstLine="851"/>
        <w:rPr>
          <w:color w:val="000000"/>
          <w:shd w:val="clear" w:color="auto" w:fill="FFFFFF"/>
        </w:rPr>
      </w:pPr>
      <w:r>
        <w:rPr>
          <w:szCs w:val="24"/>
          <w:lang w:eastAsia="ru-RU"/>
        </w:rPr>
        <w:t>использование сточных вод в целях регулирования почвенного плодородия;</w:t>
      </w:r>
    </w:p>
    <w:p w:rsidR="004452EE" w:rsidRDefault="004452EE" w:rsidP="004452EE">
      <w:pPr>
        <w:widowControl/>
        <w:numPr>
          <w:ilvl w:val="0"/>
          <w:numId w:val="40"/>
        </w:numPr>
        <w:ind w:left="0" w:firstLine="851"/>
        <w:rPr>
          <w:color w:val="000000"/>
          <w:shd w:val="clear" w:color="auto" w:fill="FFFFFF"/>
        </w:rPr>
      </w:pPr>
      <w:r>
        <w:rPr>
          <w:color w:val="000000"/>
          <w:shd w:val="clear" w:color="auto" w:fill="FFFFFF"/>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4452EE" w:rsidRDefault="004452EE" w:rsidP="004452EE">
      <w:pPr>
        <w:widowControl/>
        <w:numPr>
          <w:ilvl w:val="0"/>
          <w:numId w:val="40"/>
        </w:numPr>
        <w:ind w:left="0" w:firstLine="851"/>
        <w:rPr>
          <w:color w:val="000000"/>
          <w:shd w:val="clear" w:color="auto" w:fill="FFFFFF"/>
        </w:rPr>
      </w:pPr>
      <w:r>
        <w:rPr>
          <w:color w:val="000000"/>
          <w:shd w:val="clear" w:color="auto" w:fill="FFFFFF"/>
        </w:rPr>
        <w:t>осуществление авиационных мер по борьбе с вредными организмами.</w:t>
      </w:r>
    </w:p>
    <w:p w:rsidR="004452EE" w:rsidRDefault="004452EE" w:rsidP="004452EE">
      <w:pPr>
        <w:widowControl/>
        <w:autoSpaceDE w:val="0"/>
        <w:autoSpaceDN w:val="0"/>
        <w:adjustRightInd w:val="0"/>
        <w:ind w:firstLine="567"/>
        <w:rPr>
          <w:szCs w:val="24"/>
          <w:lang w:eastAsia="ru-RU"/>
        </w:rPr>
      </w:pPr>
      <w:bookmarkStart w:id="97" w:name="Par0"/>
      <w:bookmarkEnd w:id="97"/>
      <w:r>
        <w:rPr>
          <w:color w:val="000000"/>
          <w:shd w:val="clear" w:color="auto" w:fill="FFFFFF"/>
        </w:rPr>
        <w:t>З</w:t>
      </w:r>
      <w:r>
        <w:rPr>
          <w:szCs w:val="24"/>
          <w:lang w:eastAsia="ru-RU"/>
        </w:rPr>
        <w:t>оны затопления устанавливаются в отношении:</w:t>
      </w:r>
    </w:p>
    <w:p w:rsidR="004452EE" w:rsidRDefault="004452EE" w:rsidP="004452EE">
      <w:pPr>
        <w:widowControl/>
        <w:numPr>
          <w:ilvl w:val="0"/>
          <w:numId w:val="41"/>
        </w:numPr>
        <w:autoSpaceDE w:val="0"/>
        <w:autoSpaceDN w:val="0"/>
        <w:adjustRightInd w:val="0"/>
        <w:ind w:left="0" w:firstLine="851"/>
        <w:rPr>
          <w:szCs w:val="24"/>
          <w:lang w:eastAsia="ru-RU"/>
        </w:rPr>
      </w:pPr>
      <w:r>
        <w:rPr>
          <w:szCs w:val="24"/>
          <w:lang w:eastAsia="ru-RU"/>
        </w:rPr>
        <w:lastRenderedPageBreak/>
        <w:t xml:space="preserve">территорий, которые прилегают к </w:t>
      </w:r>
      <w:proofErr w:type="spellStart"/>
      <w:r>
        <w:rPr>
          <w:szCs w:val="24"/>
          <w:lang w:eastAsia="ru-RU"/>
        </w:rPr>
        <w:t>незарегулированным</w:t>
      </w:r>
      <w:proofErr w:type="spellEnd"/>
      <w:r>
        <w:rPr>
          <w:szCs w:val="24"/>
          <w:lang w:eastAsia="ru-RU"/>
        </w:rPr>
        <w:t xml:space="preserve"> водотокам, затапливаемых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
    <w:p w:rsidR="004452EE" w:rsidRDefault="004452EE" w:rsidP="004452EE">
      <w:pPr>
        <w:widowControl/>
        <w:numPr>
          <w:ilvl w:val="0"/>
          <w:numId w:val="41"/>
        </w:numPr>
        <w:autoSpaceDE w:val="0"/>
        <w:autoSpaceDN w:val="0"/>
        <w:adjustRightInd w:val="0"/>
        <w:ind w:left="0" w:right="283" w:firstLine="851"/>
        <w:rPr>
          <w:szCs w:val="24"/>
          <w:lang w:eastAsia="ru-RU"/>
        </w:rPr>
      </w:pPr>
      <w:r>
        <w:rPr>
          <w:szCs w:val="24"/>
          <w:lang w:eastAsia="ru-RU"/>
        </w:rPr>
        <w:t>территорий, прилегающих к устьевым участкам водотоков, затапливаемых в результате нагонных явлений расчетной обеспеченности;</w:t>
      </w:r>
    </w:p>
    <w:p w:rsidR="004452EE" w:rsidRDefault="004452EE" w:rsidP="004452EE">
      <w:pPr>
        <w:widowControl/>
        <w:numPr>
          <w:ilvl w:val="0"/>
          <w:numId w:val="41"/>
        </w:numPr>
        <w:autoSpaceDE w:val="0"/>
        <w:autoSpaceDN w:val="0"/>
        <w:adjustRightInd w:val="0"/>
        <w:ind w:left="0" w:firstLine="851"/>
        <w:rPr>
          <w:szCs w:val="24"/>
          <w:lang w:eastAsia="ru-RU"/>
        </w:rPr>
      </w:pPr>
      <w:r>
        <w:rPr>
          <w:szCs w:val="24"/>
          <w:lang w:eastAsia="ru-RU"/>
        </w:rPr>
        <w:t>территорий, прилегающих к естественным водоемам, затапливаемых при уровнях воды однопроцентной обеспеченности;</w:t>
      </w:r>
    </w:p>
    <w:p w:rsidR="004452EE" w:rsidRDefault="004452EE" w:rsidP="004452EE">
      <w:pPr>
        <w:widowControl/>
        <w:numPr>
          <w:ilvl w:val="0"/>
          <w:numId w:val="41"/>
        </w:numPr>
        <w:autoSpaceDE w:val="0"/>
        <w:autoSpaceDN w:val="0"/>
        <w:adjustRightInd w:val="0"/>
        <w:ind w:left="0" w:firstLine="851"/>
        <w:rPr>
          <w:szCs w:val="24"/>
          <w:lang w:eastAsia="ru-RU"/>
        </w:rPr>
      </w:pPr>
      <w:r>
        <w:rPr>
          <w:szCs w:val="24"/>
          <w:lang w:eastAsia="ru-RU"/>
        </w:rPr>
        <w:t>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4452EE" w:rsidRDefault="004452EE" w:rsidP="004452EE">
      <w:pPr>
        <w:widowControl/>
        <w:numPr>
          <w:ilvl w:val="0"/>
          <w:numId w:val="41"/>
        </w:numPr>
        <w:autoSpaceDE w:val="0"/>
        <w:autoSpaceDN w:val="0"/>
        <w:adjustRightInd w:val="0"/>
        <w:ind w:left="0" w:firstLine="851"/>
        <w:rPr>
          <w:szCs w:val="24"/>
          <w:lang w:eastAsia="ru-RU"/>
        </w:rPr>
      </w:pPr>
      <w:r>
        <w:rPr>
          <w:szCs w:val="24"/>
          <w:lang w:eastAsia="ru-RU"/>
        </w:rPr>
        <w:t>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4452EE" w:rsidRDefault="004452EE" w:rsidP="004452EE">
      <w:pPr>
        <w:widowControl/>
        <w:autoSpaceDE w:val="0"/>
        <w:autoSpaceDN w:val="0"/>
        <w:adjustRightInd w:val="0"/>
        <w:ind w:firstLine="851"/>
        <w:rPr>
          <w:szCs w:val="24"/>
          <w:lang w:eastAsia="ru-RU"/>
        </w:rPr>
      </w:pPr>
      <w:r>
        <w:rPr>
          <w:szCs w:val="24"/>
          <w:lang w:eastAsia="ru-RU"/>
        </w:rPr>
        <w:t>Зоны подтопления устанавливаются в отношении территорий, прилегающих к зонам затопления, повышение уровня грунтовых вод которых обусловливается подпором грунтовых вод уровнями высоких вод водных объектов.</w:t>
      </w:r>
    </w:p>
    <w:p w:rsidR="004452EE" w:rsidRDefault="004452EE" w:rsidP="004452EE">
      <w:pPr>
        <w:widowControl/>
        <w:autoSpaceDE w:val="0"/>
        <w:autoSpaceDN w:val="0"/>
        <w:adjustRightInd w:val="0"/>
        <w:ind w:firstLine="851"/>
        <w:rPr>
          <w:szCs w:val="24"/>
          <w:lang w:eastAsia="ru-RU"/>
        </w:rPr>
      </w:pPr>
      <w:r>
        <w:rPr>
          <w:szCs w:val="24"/>
          <w:lang w:eastAsia="ru-RU"/>
        </w:rPr>
        <w:t>В границах зон подтопления устанавливаются:</w:t>
      </w:r>
    </w:p>
    <w:p w:rsidR="004452EE" w:rsidRDefault="004452EE" w:rsidP="004452EE">
      <w:pPr>
        <w:widowControl/>
        <w:numPr>
          <w:ilvl w:val="0"/>
          <w:numId w:val="42"/>
        </w:numPr>
        <w:autoSpaceDE w:val="0"/>
        <w:autoSpaceDN w:val="0"/>
        <w:adjustRightInd w:val="0"/>
        <w:ind w:left="0" w:firstLine="851"/>
        <w:rPr>
          <w:szCs w:val="24"/>
          <w:lang w:eastAsia="ru-RU"/>
        </w:rPr>
      </w:pPr>
      <w:r>
        <w:rPr>
          <w:szCs w:val="24"/>
          <w:lang w:eastAsia="ru-RU"/>
        </w:rPr>
        <w:t xml:space="preserve"> территории сильного подтопления - при глубине залегания грунтовых вод менее 0,3 метра;</w:t>
      </w:r>
    </w:p>
    <w:p w:rsidR="004452EE" w:rsidRDefault="004452EE" w:rsidP="004452EE">
      <w:pPr>
        <w:widowControl/>
        <w:numPr>
          <w:ilvl w:val="0"/>
          <w:numId w:val="42"/>
        </w:numPr>
        <w:autoSpaceDE w:val="0"/>
        <w:autoSpaceDN w:val="0"/>
        <w:adjustRightInd w:val="0"/>
        <w:ind w:left="0" w:firstLine="851"/>
        <w:rPr>
          <w:szCs w:val="24"/>
          <w:lang w:eastAsia="ru-RU"/>
        </w:rPr>
      </w:pPr>
      <w:r>
        <w:rPr>
          <w:szCs w:val="24"/>
          <w:lang w:eastAsia="ru-RU"/>
        </w:rPr>
        <w:t xml:space="preserve"> территории умеренного подтопления - при глубине залегания грунтовых вод от 0,3 - 0,7 до 1,2 - 2 метров от поверхности;</w:t>
      </w:r>
    </w:p>
    <w:p w:rsidR="004452EE" w:rsidRDefault="004452EE" w:rsidP="004452EE">
      <w:pPr>
        <w:widowControl/>
        <w:numPr>
          <w:ilvl w:val="0"/>
          <w:numId w:val="42"/>
        </w:numPr>
        <w:autoSpaceDE w:val="0"/>
        <w:autoSpaceDN w:val="0"/>
        <w:adjustRightInd w:val="0"/>
        <w:ind w:left="0" w:firstLine="851"/>
        <w:rPr>
          <w:szCs w:val="24"/>
          <w:lang w:eastAsia="ru-RU"/>
        </w:rPr>
      </w:pPr>
      <w:r>
        <w:rPr>
          <w:szCs w:val="24"/>
          <w:lang w:eastAsia="ru-RU"/>
        </w:rPr>
        <w:t xml:space="preserve"> территории слабого подтопления - при глубине залегания грунтовых вод от 2 до 3 метров.</w:t>
      </w:r>
    </w:p>
    <w:p w:rsidR="00BC4899" w:rsidRPr="004452EE" w:rsidRDefault="00BC4899" w:rsidP="00BC4899">
      <w:pPr>
        <w:ind w:firstLine="0"/>
        <w:rPr>
          <w:lang w:val="x-none"/>
        </w:rPr>
      </w:pPr>
    </w:p>
    <w:p w:rsidR="00CD0DD3" w:rsidRPr="00CD0DD3" w:rsidRDefault="00CD0DD3" w:rsidP="00CD0DD3"/>
    <w:p w:rsidR="00CD0DD3" w:rsidRPr="0099628C" w:rsidRDefault="00CD0DD3" w:rsidP="00DA4024">
      <w:pPr>
        <w:jc w:val="center"/>
        <w:rPr>
          <w:b/>
          <w:lang w:val="x-none"/>
        </w:rPr>
      </w:pPr>
    </w:p>
    <w:p w:rsidR="00B53FB2" w:rsidRDefault="00B53FB2" w:rsidP="006436F0">
      <w:pPr>
        <w:jc w:val="center"/>
      </w:pPr>
    </w:p>
    <w:p w:rsidR="00B53FB2" w:rsidRDefault="00B53FB2" w:rsidP="006436F0">
      <w:pPr>
        <w:jc w:val="center"/>
      </w:pPr>
    </w:p>
    <w:p w:rsidR="00B53FB2" w:rsidRDefault="00B53FB2" w:rsidP="006436F0">
      <w:pPr>
        <w:jc w:val="center"/>
      </w:pPr>
    </w:p>
    <w:p w:rsidR="00B53FB2" w:rsidRDefault="00B53FB2" w:rsidP="006436F0">
      <w:pPr>
        <w:jc w:val="center"/>
      </w:pPr>
    </w:p>
    <w:p w:rsidR="00B53FB2" w:rsidRDefault="00B53FB2" w:rsidP="006436F0">
      <w:pPr>
        <w:jc w:val="center"/>
      </w:pPr>
    </w:p>
    <w:p w:rsidR="00B53FB2" w:rsidRDefault="00B53FB2" w:rsidP="006436F0">
      <w:pPr>
        <w:jc w:val="center"/>
      </w:pPr>
    </w:p>
    <w:p w:rsidR="00B53FB2" w:rsidRDefault="00B53FB2" w:rsidP="006436F0">
      <w:pPr>
        <w:jc w:val="center"/>
      </w:pPr>
    </w:p>
    <w:p w:rsidR="00B53FB2" w:rsidRDefault="00B53FB2" w:rsidP="006436F0">
      <w:pPr>
        <w:jc w:val="center"/>
      </w:pPr>
    </w:p>
    <w:p w:rsidR="00B53FB2" w:rsidRDefault="00B53FB2" w:rsidP="006436F0">
      <w:pPr>
        <w:jc w:val="center"/>
      </w:pPr>
    </w:p>
    <w:p w:rsidR="00B53FB2" w:rsidRDefault="00B53FB2" w:rsidP="006436F0">
      <w:pPr>
        <w:jc w:val="center"/>
      </w:pPr>
    </w:p>
    <w:p w:rsidR="00B53FB2" w:rsidRDefault="00B53FB2" w:rsidP="006436F0">
      <w:pPr>
        <w:jc w:val="center"/>
      </w:pPr>
    </w:p>
    <w:p w:rsidR="00B53FB2" w:rsidRDefault="00B53FB2" w:rsidP="006436F0">
      <w:pPr>
        <w:jc w:val="center"/>
      </w:pPr>
    </w:p>
    <w:sectPr w:rsidR="00B53FB2" w:rsidSect="00BC4899">
      <w:headerReference w:type="default" r:id="rId15"/>
      <w:footerReference w:type="default" r:id="rId16"/>
      <w:headerReference w:type="first" r:id="rId17"/>
      <w:footerReference w:type="first" r:id="rId18"/>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009" w:rsidRDefault="00E32009" w:rsidP="00DB125C">
      <w:r>
        <w:separator/>
      </w:r>
    </w:p>
  </w:endnote>
  <w:endnote w:type="continuationSeparator" w:id="0">
    <w:p w:rsidR="00E32009" w:rsidRDefault="00E32009" w:rsidP="00DB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9680452"/>
      <w:docPartObj>
        <w:docPartGallery w:val="Page Numbers (Bottom of Page)"/>
        <w:docPartUnique/>
      </w:docPartObj>
    </w:sdtPr>
    <w:sdtEndPr/>
    <w:sdtContent>
      <w:p w:rsidR="006C342A" w:rsidRDefault="006C342A">
        <w:pPr>
          <w:pStyle w:val="aa"/>
          <w:jc w:val="right"/>
        </w:pPr>
        <w:r>
          <w:fldChar w:fldCharType="begin"/>
        </w:r>
        <w:r>
          <w:instrText>PAGE   \* MERGEFORMAT</w:instrText>
        </w:r>
        <w:r>
          <w:fldChar w:fldCharType="separate"/>
        </w:r>
        <w:r w:rsidR="004753DB" w:rsidRPr="004753DB">
          <w:rPr>
            <w:noProof/>
            <w:lang w:val="ru-RU"/>
          </w:rPr>
          <w:t>22</w:t>
        </w:r>
        <w:r>
          <w:fldChar w:fldCharType="end"/>
        </w:r>
      </w:p>
    </w:sdtContent>
  </w:sdt>
  <w:p w:rsidR="006C342A" w:rsidRPr="00BE0789" w:rsidRDefault="006C342A">
    <w:pPr>
      <w:pStyle w:val="aa"/>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6984160"/>
      <w:docPartObj>
        <w:docPartGallery w:val="Page Numbers (Bottom of Page)"/>
        <w:docPartUnique/>
      </w:docPartObj>
    </w:sdtPr>
    <w:sdtEndPr/>
    <w:sdtContent>
      <w:p w:rsidR="006C342A" w:rsidRDefault="006C342A">
        <w:pPr>
          <w:pStyle w:val="aa"/>
          <w:jc w:val="right"/>
        </w:pPr>
        <w:r>
          <w:fldChar w:fldCharType="begin"/>
        </w:r>
        <w:r>
          <w:instrText>PAGE   \* MERGEFORMAT</w:instrText>
        </w:r>
        <w:r>
          <w:fldChar w:fldCharType="separate"/>
        </w:r>
        <w:r w:rsidR="004753DB" w:rsidRPr="004753DB">
          <w:rPr>
            <w:noProof/>
            <w:lang w:val="ru-RU"/>
          </w:rPr>
          <w:t>38</w:t>
        </w:r>
        <w:r>
          <w:fldChar w:fldCharType="end"/>
        </w:r>
      </w:p>
    </w:sdtContent>
  </w:sdt>
  <w:p w:rsidR="006C342A" w:rsidRPr="007D139A" w:rsidRDefault="006C342A" w:rsidP="006C342A">
    <w:pPr>
      <w:pStyle w:val="aa"/>
      <w:ind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42A" w:rsidRPr="007D139A" w:rsidRDefault="006C342A" w:rsidP="006C342A">
    <w:pPr>
      <w:pStyle w:val="aa"/>
      <w:framePr w:wrap="auto" w:vAnchor="page" w:hAnchor="page" w:x="14911" w:y="10786"/>
    </w:pPr>
    <w:r>
      <w:fldChar w:fldCharType="begin"/>
    </w:r>
    <w:r>
      <w:instrText xml:space="preserve">PAGE  </w:instrText>
    </w:r>
    <w:r>
      <w:fldChar w:fldCharType="separate"/>
    </w:r>
    <w:r>
      <w:rPr>
        <w:noProof/>
      </w:rPr>
      <w:t>24</w:t>
    </w:r>
    <w:r>
      <w:fldChar w:fldCharType="end"/>
    </w:r>
  </w:p>
  <w:p w:rsidR="006C342A" w:rsidRPr="006D3D84" w:rsidRDefault="006C342A" w:rsidP="006C342A">
    <w:pPr>
      <w:pStyle w:val="aa"/>
      <w:ind w:firstLine="0"/>
      <w:jc w:val="center"/>
      <w:rPr>
        <w:i/>
        <w:sz w:val="20"/>
        <w:szCs w:val="20"/>
        <w:lang w:val="ru-RU"/>
      </w:rPr>
    </w:pPr>
    <w:r w:rsidRPr="007D139A">
      <w:rPr>
        <w:i/>
        <w:sz w:val="20"/>
        <w:szCs w:val="20"/>
      </w:rPr>
      <w:t>© О</w:t>
    </w:r>
    <w:r>
      <w:rPr>
        <w:i/>
        <w:sz w:val="20"/>
        <w:szCs w:val="20"/>
      </w:rPr>
      <w:t>О</w:t>
    </w:r>
    <w:r w:rsidRPr="007D139A">
      <w:rPr>
        <w:i/>
        <w:sz w:val="20"/>
        <w:szCs w:val="20"/>
      </w:rPr>
      <w:t>О «</w:t>
    </w:r>
    <w:r>
      <w:rPr>
        <w:i/>
        <w:sz w:val="20"/>
        <w:szCs w:val="20"/>
      </w:rPr>
      <w:t xml:space="preserve">Консоль» </w:t>
    </w:r>
    <w:r w:rsidRPr="007D139A">
      <w:rPr>
        <w:i/>
        <w:sz w:val="20"/>
        <w:szCs w:val="20"/>
      </w:rPr>
      <w:t>2</w:t>
    </w:r>
    <w:r>
      <w:rPr>
        <w:i/>
        <w:sz w:val="20"/>
        <w:szCs w:val="20"/>
        <w:lang w:val="ru-RU"/>
      </w:rPr>
      <w:t xml:space="preserve">020 </w:t>
    </w:r>
    <w:r>
      <w:rPr>
        <w:i/>
        <w:sz w:val="20"/>
        <w:szCs w:val="20"/>
      </w:rPr>
      <w:t>г.</w:t>
    </w:r>
    <w:r>
      <w:rPr>
        <w:i/>
        <w:sz w:val="20"/>
        <w:szCs w:val="20"/>
        <w:lang w:val="ru-RU"/>
      </w:rPr>
      <w:t xml:space="preserve"> </w:t>
    </w:r>
  </w:p>
  <w:p w:rsidR="006C342A" w:rsidRDefault="006C342A">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740221"/>
      <w:docPartObj>
        <w:docPartGallery w:val="Page Numbers (Bottom of Page)"/>
        <w:docPartUnique/>
      </w:docPartObj>
    </w:sdtPr>
    <w:sdtEndPr/>
    <w:sdtContent>
      <w:p w:rsidR="006C342A" w:rsidRDefault="006C342A">
        <w:pPr>
          <w:pStyle w:val="aa"/>
          <w:jc w:val="right"/>
        </w:pPr>
        <w:r>
          <w:fldChar w:fldCharType="begin"/>
        </w:r>
        <w:r>
          <w:instrText>PAGE   \* MERGEFORMAT</w:instrText>
        </w:r>
        <w:r>
          <w:fldChar w:fldCharType="separate"/>
        </w:r>
        <w:r w:rsidR="004753DB" w:rsidRPr="004753DB">
          <w:rPr>
            <w:noProof/>
            <w:lang w:val="ru-RU"/>
          </w:rPr>
          <w:t>48</w:t>
        </w:r>
        <w:r>
          <w:fldChar w:fldCharType="end"/>
        </w:r>
      </w:p>
    </w:sdtContent>
  </w:sdt>
  <w:p w:rsidR="006C342A" w:rsidRPr="00603BF1" w:rsidRDefault="006C342A" w:rsidP="00603BF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42A" w:rsidRPr="00603BF1" w:rsidRDefault="006C342A" w:rsidP="00603BF1">
    <w:r w:rsidRPr="00603BF1">
      <w:fldChar w:fldCharType="begin"/>
    </w:r>
    <w:r w:rsidRPr="00603BF1">
      <w:instrText xml:space="preserve">PAGE  </w:instrText>
    </w:r>
    <w:r w:rsidRPr="00603BF1">
      <w:fldChar w:fldCharType="separate"/>
    </w:r>
    <w:r w:rsidRPr="00603BF1">
      <w:t>24</w:t>
    </w:r>
    <w:r w:rsidRPr="00603BF1">
      <w:fldChar w:fldCharType="end"/>
    </w:r>
  </w:p>
  <w:p w:rsidR="006C342A" w:rsidRPr="00603BF1" w:rsidRDefault="006C342A" w:rsidP="00603BF1">
    <w:r w:rsidRPr="00603BF1">
      <w:t xml:space="preserve">© ООО «Консоль» 2020 г. </w:t>
    </w:r>
  </w:p>
  <w:p w:rsidR="006C342A" w:rsidRPr="00603BF1" w:rsidRDefault="006C342A" w:rsidP="00603BF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009" w:rsidRDefault="00E32009" w:rsidP="00DB125C">
      <w:r>
        <w:separator/>
      </w:r>
    </w:p>
  </w:footnote>
  <w:footnote w:type="continuationSeparator" w:id="0">
    <w:p w:rsidR="00E32009" w:rsidRDefault="00E32009" w:rsidP="00DB1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42A" w:rsidRDefault="006C342A" w:rsidP="006C342A">
    <w:pPr>
      <w:pStyle w:val="a8"/>
      <w:ind w:firstLine="0"/>
      <w:jc w:val="center"/>
      <w:rPr>
        <w:i/>
        <w:sz w:val="20"/>
        <w:szCs w:val="20"/>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42A" w:rsidRPr="00FD54D6" w:rsidRDefault="006C342A" w:rsidP="006C342A">
    <w:pPr>
      <w:pStyle w:val="a8"/>
      <w:ind w:firstLine="0"/>
      <w:jc w:val="center"/>
      <w:rPr>
        <w:i/>
        <w:sz w:val="20"/>
        <w:szCs w:val="20"/>
        <w:lang w:val="ru-RU"/>
      </w:rPr>
    </w:pPr>
    <w:r>
      <w:rPr>
        <w:i/>
        <w:sz w:val="20"/>
        <w:szCs w:val="20"/>
        <w:lang w:val="ru-RU"/>
      </w:rPr>
      <w:t xml:space="preserve">Правила землепользования и застройки муниципального образования Засечный сельсовет Пензенского района </w:t>
    </w:r>
    <w:r w:rsidRPr="003C42D1">
      <w:rPr>
        <w:i/>
        <w:sz w:val="20"/>
        <w:szCs w:val="20"/>
      </w:rPr>
      <w:t>Пензенской</w:t>
    </w:r>
    <w:r w:rsidRPr="002A47A5">
      <w:rPr>
        <w:i/>
        <w:sz w:val="20"/>
        <w:szCs w:val="20"/>
      </w:rPr>
      <w:t xml:space="preserve"> области</w:t>
    </w:r>
  </w:p>
  <w:p w:rsidR="006C342A" w:rsidRPr="00AD2466" w:rsidRDefault="006C342A" w:rsidP="006C342A">
    <w:pPr>
      <w:pStyle w:val="a8"/>
      <w:ind w:firstLine="0"/>
      <w:jc w:val="center"/>
      <w:rPr>
        <w:i/>
        <w:sz w:val="20"/>
        <w:szCs w:val="20"/>
        <w:lang w:val="ru-RU"/>
      </w:rPr>
    </w:pPr>
    <w:r>
      <w:rPr>
        <w:i/>
        <w:sz w:val="20"/>
        <w:szCs w:val="20"/>
        <w:lang w:val="ru-RU"/>
      </w:rPr>
      <w:t>Градостроительные регламенты</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42A" w:rsidRPr="00603BF1" w:rsidRDefault="006C342A" w:rsidP="00603BF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42A" w:rsidRPr="00603BF1" w:rsidRDefault="006C342A" w:rsidP="00603BF1">
    <w:r w:rsidRPr="00603BF1">
      <w:t>Правила землепользования и застройки муниципального образования Засечный сельсовет Пензенского района Пензенской области</w:t>
    </w:r>
  </w:p>
  <w:p w:rsidR="006C342A" w:rsidRPr="00603BF1" w:rsidRDefault="006C342A" w:rsidP="00603BF1">
    <w:r w:rsidRPr="00603BF1">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2773A7A"/>
    <w:multiLevelType w:val="hybridMultilevel"/>
    <w:tmpl w:val="21366A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25F361B"/>
    <w:multiLevelType w:val="hybridMultilevel"/>
    <w:tmpl w:val="96F84934"/>
    <w:lvl w:ilvl="0" w:tplc="BA0CD5CC">
      <w:start w:val="4"/>
      <w:numFmt w:val="bullet"/>
      <w:lvlText w:val=""/>
      <w:lvlJc w:val="left"/>
      <w:pPr>
        <w:ind w:left="720" w:hanging="360"/>
      </w:pPr>
      <w:rPr>
        <w:rFonts w:ascii="Symbol" w:eastAsia="Calibri"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D543C0"/>
    <w:multiLevelType w:val="hybridMultilevel"/>
    <w:tmpl w:val="2FE4C508"/>
    <w:lvl w:ilvl="0" w:tplc="00000006">
      <w:start w:val="1"/>
      <w:numFmt w:val="bullet"/>
      <w:lvlText w:val=""/>
      <w:lvlJc w:val="left"/>
      <w:pPr>
        <w:ind w:left="900" w:hanging="360"/>
      </w:pPr>
      <w:rPr>
        <w:rFonts w:ascii="Symbol" w:hAnsi="Symbol" w:hint="default"/>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8D15D90"/>
    <w:multiLevelType w:val="hybridMultilevel"/>
    <w:tmpl w:val="38126492"/>
    <w:lvl w:ilvl="0" w:tplc="00000006">
      <w:start w:val="1"/>
      <w:numFmt w:val="bullet"/>
      <w:lvlText w:val=""/>
      <w:lvlJc w:val="left"/>
      <w:pPr>
        <w:ind w:left="900" w:hanging="360"/>
      </w:pPr>
      <w:rPr>
        <w:rFonts w:ascii="Symbol" w:hAnsi="Symbol" w:hint="default"/>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6211BA6"/>
    <w:multiLevelType w:val="hybridMultilevel"/>
    <w:tmpl w:val="0D829D94"/>
    <w:lvl w:ilvl="0" w:tplc="00000006">
      <w:start w:val="1"/>
      <w:numFmt w:val="bullet"/>
      <w:lvlText w:val=""/>
      <w:lvlJc w:val="left"/>
      <w:pPr>
        <w:ind w:left="1211" w:hanging="360"/>
      </w:pPr>
      <w:rPr>
        <w:rFonts w:ascii="Symbol" w:hAnsi="Symbol" w:hint="default"/>
        <w:sz w:val="22"/>
        <w:szCs w:val="22"/>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8C2403F"/>
    <w:multiLevelType w:val="hybridMultilevel"/>
    <w:tmpl w:val="FD60F6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06C20FC"/>
    <w:multiLevelType w:val="hybridMultilevel"/>
    <w:tmpl w:val="1E3A009A"/>
    <w:lvl w:ilvl="0" w:tplc="E80CCBCE">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356075C"/>
    <w:multiLevelType w:val="hybridMultilevel"/>
    <w:tmpl w:val="0FA6C3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3D218EE"/>
    <w:multiLevelType w:val="hybridMultilevel"/>
    <w:tmpl w:val="31700690"/>
    <w:lvl w:ilvl="0" w:tplc="00000006">
      <w:start w:val="1"/>
      <w:numFmt w:val="bullet"/>
      <w:lvlText w:val=""/>
      <w:lvlJc w:val="left"/>
      <w:pPr>
        <w:ind w:left="1429" w:hanging="360"/>
      </w:pPr>
      <w:rPr>
        <w:rFonts w:ascii="Symbol" w:hAnsi="Symbol"/>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4512A8C"/>
    <w:multiLevelType w:val="hybridMultilevel"/>
    <w:tmpl w:val="BFDAAF70"/>
    <w:lvl w:ilvl="0" w:tplc="00000006">
      <w:start w:val="1"/>
      <w:numFmt w:val="bullet"/>
      <w:lvlText w:val=""/>
      <w:lvlJc w:val="left"/>
      <w:pPr>
        <w:ind w:left="360" w:hanging="360"/>
      </w:pPr>
      <w:rPr>
        <w:rFonts w:ascii="Symbol" w:hAnsi="Symbol"/>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2"/>
  </w:num>
  <w:num w:numId="2">
    <w:abstractNumId w:val="18"/>
  </w:num>
  <w:num w:numId="3">
    <w:abstractNumId w:val="16"/>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27"/>
  </w:num>
  <w:num w:numId="14">
    <w:abstractNumId w:val="26"/>
  </w:num>
  <w:num w:numId="15">
    <w:abstractNumId w:val="19"/>
  </w:num>
  <w:num w:numId="16">
    <w:abstractNumId w:val="15"/>
  </w:num>
  <w:num w:numId="17">
    <w:abstractNumId w:val="17"/>
  </w:num>
  <w:num w:numId="18">
    <w:abstractNumId w:val="14"/>
  </w:num>
  <w:num w:numId="19">
    <w:abstractNumId w:val="10"/>
  </w:num>
  <w:num w:numId="20">
    <w:abstractNumId w:val="11"/>
  </w:num>
  <w:num w:numId="21">
    <w:abstractNumId w:val="20"/>
  </w:num>
  <w:num w:numId="22">
    <w:abstractNumId w:val="21"/>
  </w:num>
  <w:num w:numId="23">
    <w:abstractNumId w:val="23"/>
  </w:num>
  <w:num w:numId="24">
    <w:abstractNumId w:val="13"/>
  </w:num>
  <w:num w:numId="25">
    <w:abstractNumId w:val="25"/>
  </w:num>
  <w:num w:numId="26">
    <w:abstractNumId w:val="9"/>
  </w:num>
  <w:num w:numId="27">
    <w:abstractNumId w:val="22"/>
  </w:num>
  <w:num w:numId="28">
    <w:abstractNumId w:val="24"/>
  </w:num>
  <w:num w:numId="29">
    <w:abstractNumId w:val="4"/>
    <w:lvlOverride w:ilvl="0"/>
  </w:num>
  <w:num w:numId="30">
    <w:abstractNumId w:val="5"/>
    <w:lvlOverride w:ilvl="0"/>
  </w:num>
  <w:num w:numId="31">
    <w:abstractNumId w:val="7"/>
    <w:lvlOverride w:ilvl="0"/>
  </w:num>
  <w:num w:numId="32">
    <w:abstractNumId w:val="3"/>
    <w:lvlOverride w:ilvl="0"/>
  </w:num>
  <w:num w:numId="33">
    <w:abstractNumId w:val="8"/>
    <w:lvlOverride w:ilvl="0"/>
  </w:num>
  <w:num w:numId="34">
    <w:abstractNumId w:val="0"/>
    <w:lvlOverride w:ilvl="0"/>
  </w:num>
  <w:num w:numId="35">
    <w:abstractNumId w:val="6"/>
    <w:lvlOverride w:ilvl="0"/>
  </w:num>
  <w:num w:numId="36">
    <w:abstractNumId w:val="1"/>
    <w:lvlOverride w:ilvl="0"/>
  </w:num>
  <w:num w:numId="37">
    <w:abstractNumId w:val="2"/>
    <w:lvlOverride w:ilvl="0"/>
  </w:num>
  <w:num w:numId="3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E7C"/>
    <w:rsid w:val="000012D8"/>
    <w:rsid w:val="000179BF"/>
    <w:rsid w:val="00044C1F"/>
    <w:rsid w:val="000540EC"/>
    <w:rsid w:val="000A53AE"/>
    <w:rsid w:val="00124978"/>
    <w:rsid w:val="0016025A"/>
    <w:rsid w:val="00161E5C"/>
    <w:rsid w:val="001B0997"/>
    <w:rsid w:val="001E000A"/>
    <w:rsid w:val="00215C54"/>
    <w:rsid w:val="00271839"/>
    <w:rsid w:val="00335108"/>
    <w:rsid w:val="00377CDF"/>
    <w:rsid w:val="00395399"/>
    <w:rsid w:val="003C30E1"/>
    <w:rsid w:val="0041219E"/>
    <w:rsid w:val="00420ABE"/>
    <w:rsid w:val="00421B0B"/>
    <w:rsid w:val="004452EE"/>
    <w:rsid w:val="004743FA"/>
    <w:rsid w:val="004753DB"/>
    <w:rsid w:val="00480DB8"/>
    <w:rsid w:val="004E0FEB"/>
    <w:rsid w:val="004F0ED1"/>
    <w:rsid w:val="0051343C"/>
    <w:rsid w:val="00533E0B"/>
    <w:rsid w:val="005728F4"/>
    <w:rsid w:val="005E6169"/>
    <w:rsid w:val="00603BF1"/>
    <w:rsid w:val="006436F0"/>
    <w:rsid w:val="006C342A"/>
    <w:rsid w:val="006D4698"/>
    <w:rsid w:val="006F61E4"/>
    <w:rsid w:val="00721C08"/>
    <w:rsid w:val="007614A2"/>
    <w:rsid w:val="007F6302"/>
    <w:rsid w:val="00840C96"/>
    <w:rsid w:val="0087260D"/>
    <w:rsid w:val="008B7B1A"/>
    <w:rsid w:val="009536DC"/>
    <w:rsid w:val="0099628C"/>
    <w:rsid w:val="009B496A"/>
    <w:rsid w:val="00A35875"/>
    <w:rsid w:val="00AA4EB3"/>
    <w:rsid w:val="00AD3E55"/>
    <w:rsid w:val="00B140BF"/>
    <w:rsid w:val="00B40EC2"/>
    <w:rsid w:val="00B53FB2"/>
    <w:rsid w:val="00B57541"/>
    <w:rsid w:val="00B96CC0"/>
    <w:rsid w:val="00BB3A9F"/>
    <w:rsid w:val="00BC4899"/>
    <w:rsid w:val="00BD02C2"/>
    <w:rsid w:val="00BD5A55"/>
    <w:rsid w:val="00BE0789"/>
    <w:rsid w:val="00BF7260"/>
    <w:rsid w:val="00C6590D"/>
    <w:rsid w:val="00CA6790"/>
    <w:rsid w:val="00CD0DD3"/>
    <w:rsid w:val="00D11D7D"/>
    <w:rsid w:val="00D373F6"/>
    <w:rsid w:val="00D560A0"/>
    <w:rsid w:val="00D836FE"/>
    <w:rsid w:val="00DA4024"/>
    <w:rsid w:val="00DB125C"/>
    <w:rsid w:val="00DD503A"/>
    <w:rsid w:val="00E12175"/>
    <w:rsid w:val="00E32009"/>
    <w:rsid w:val="00EC4454"/>
    <w:rsid w:val="00ED69F9"/>
    <w:rsid w:val="00ED7A32"/>
    <w:rsid w:val="00EE3E7C"/>
    <w:rsid w:val="00F0091A"/>
    <w:rsid w:val="00F24E85"/>
    <w:rsid w:val="00F252B1"/>
    <w:rsid w:val="00F52A1F"/>
    <w:rsid w:val="00FB2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3C77D60-498F-4012-8EB5-04BAAA56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454"/>
    <w:pPr>
      <w:widowControl w:val="0"/>
      <w:spacing w:after="0" w:line="240" w:lineRule="auto"/>
      <w:ind w:firstLine="709"/>
      <w:jc w:val="both"/>
    </w:pPr>
    <w:rPr>
      <w:rFonts w:ascii="Times New Roman" w:eastAsia="Calibri" w:hAnsi="Times New Roman" w:cs="Times New Roman"/>
      <w:sz w:val="24"/>
    </w:rPr>
  </w:style>
  <w:style w:type="paragraph" w:styleId="1">
    <w:name w:val="heading 1"/>
    <w:basedOn w:val="a"/>
    <w:next w:val="a"/>
    <w:link w:val="10"/>
    <w:qFormat/>
    <w:rsid w:val="00721C08"/>
    <w:pPr>
      <w:keepNext/>
      <w:keepLines/>
      <w:spacing w:before="240" w:after="160"/>
      <w:ind w:firstLine="0"/>
      <w:jc w:val="center"/>
      <w:outlineLvl w:val="0"/>
    </w:pPr>
    <w:rPr>
      <w:rFonts w:eastAsia="Times New Roman"/>
      <w:b/>
      <w:bCs/>
      <w:sz w:val="28"/>
      <w:szCs w:val="28"/>
      <w:lang w:val="x-none"/>
    </w:rPr>
  </w:style>
  <w:style w:type="paragraph" w:styleId="2">
    <w:name w:val="heading 2"/>
    <w:basedOn w:val="a"/>
    <w:next w:val="a"/>
    <w:link w:val="20"/>
    <w:qFormat/>
    <w:rsid w:val="00721C08"/>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qFormat/>
    <w:rsid w:val="00721C08"/>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qFormat/>
    <w:rsid w:val="00721C08"/>
    <w:pPr>
      <w:keepNext/>
      <w:ind w:firstLine="0"/>
      <w:jc w:val="center"/>
      <w:outlineLvl w:val="3"/>
    </w:pPr>
    <w:rPr>
      <w:rFonts w:eastAsia="Times New Roman"/>
      <w:b/>
      <w:bCs/>
      <w:szCs w:val="28"/>
      <w:lang w:val="x-none"/>
    </w:rPr>
  </w:style>
  <w:style w:type="paragraph" w:styleId="5">
    <w:name w:val="heading 5"/>
    <w:basedOn w:val="a"/>
    <w:next w:val="a"/>
    <w:link w:val="50"/>
    <w:qFormat/>
    <w:rsid w:val="00721C08"/>
    <w:pPr>
      <w:widowControl/>
      <w:spacing w:before="240" w:after="60"/>
      <w:ind w:firstLine="0"/>
      <w:jc w:val="left"/>
      <w:outlineLvl w:val="4"/>
    </w:pPr>
    <w:rPr>
      <w:rFonts w:eastAsia="Times New Roman"/>
      <w:b/>
      <w:bCs/>
      <w:i/>
      <w:iCs/>
      <w:sz w:val="26"/>
      <w:szCs w:val="26"/>
      <w:lang w:val="x-none" w:eastAsia="ar-SA"/>
    </w:rPr>
  </w:style>
  <w:style w:type="paragraph" w:styleId="6">
    <w:name w:val="heading 6"/>
    <w:basedOn w:val="a"/>
    <w:next w:val="a"/>
    <w:link w:val="60"/>
    <w:uiPriority w:val="9"/>
    <w:unhideWhenUsed/>
    <w:qFormat/>
    <w:rsid w:val="00721C08"/>
    <w:pPr>
      <w:spacing w:before="240" w:after="60"/>
      <w:outlineLvl w:val="5"/>
    </w:pPr>
    <w:rPr>
      <w:rFonts w:ascii="Calibri" w:eastAsia="Times New Roman" w:hAnsi="Calibri"/>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EC4454"/>
    <w:pPr>
      <w:tabs>
        <w:tab w:val="right" w:pos="10206"/>
      </w:tabs>
      <w:ind w:right="566" w:firstLine="426"/>
    </w:pPr>
  </w:style>
  <w:style w:type="character" w:styleId="a3">
    <w:name w:val="Hyperlink"/>
    <w:uiPriority w:val="99"/>
    <w:unhideWhenUsed/>
    <w:rsid w:val="00EC4454"/>
    <w:rPr>
      <w:color w:val="0000FF"/>
      <w:u w:val="single"/>
    </w:rPr>
  </w:style>
  <w:style w:type="paragraph" w:styleId="a4">
    <w:name w:val="No Spacing"/>
    <w:link w:val="a5"/>
    <w:uiPriority w:val="1"/>
    <w:qFormat/>
    <w:rsid w:val="00EC4454"/>
    <w:pPr>
      <w:widowControl w:val="0"/>
      <w:spacing w:after="0" w:line="240" w:lineRule="auto"/>
      <w:ind w:firstLine="709"/>
      <w:jc w:val="both"/>
    </w:pPr>
    <w:rPr>
      <w:rFonts w:ascii="Times New Roman" w:eastAsia="Calibri" w:hAnsi="Times New Roman" w:cs="Times New Roman"/>
      <w:sz w:val="24"/>
    </w:rPr>
  </w:style>
  <w:style w:type="paragraph" w:styleId="11">
    <w:name w:val="toc 1"/>
    <w:basedOn w:val="a"/>
    <w:next w:val="a"/>
    <w:autoRedefine/>
    <w:uiPriority w:val="39"/>
    <w:unhideWhenUsed/>
    <w:qFormat/>
    <w:rsid w:val="00EC4454"/>
    <w:pPr>
      <w:tabs>
        <w:tab w:val="right" w:leader="dot" w:pos="10195"/>
      </w:tabs>
      <w:ind w:firstLine="426"/>
      <w:jc w:val="left"/>
    </w:pPr>
  </w:style>
  <w:style w:type="character" w:customStyle="1" w:styleId="10">
    <w:name w:val="Заголовок 1 Знак"/>
    <w:basedOn w:val="a0"/>
    <w:link w:val="1"/>
    <w:rsid w:val="00721C08"/>
    <w:rPr>
      <w:rFonts w:ascii="Times New Roman" w:eastAsia="Times New Roman" w:hAnsi="Times New Roman" w:cs="Times New Roman"/>
      <w:b/>
      <w:bCs/>
      <w:sz w:val="28"/>
      <w:szCs w:val="28"/>
      <w:lang w:val="x-none"/>
    </w:rPr>
  </w:style>
  <w:style w:type="character" w:customStyle="1" w:styleId="20">
    <w:name w:val="Заголовок 2 Знак"/>
    <w:basedOn w:val="a0"/>
    <w:link w:val="2"/>
    <w:rsid w:val="00721C08"/>
    <w:rPr>
      <w:rFonts w:ascii="Times New Roman" w:eastAsia="Times New Roman" w:hAnsi="Times New Roman" w:cs="Times New Roman"/>
      <w:b/>
      <w:bCs/>
      <w:color w:val="000000"/>
      <w:sz w:val="28"/>
      <w:szCs w:val="26"/>
      <w:lang w:val="x-none"/>
    </w:rPr>
  </w:style>
  <w:style w:type="character" w:customStyle="1" w:styleId="30">
    <w:name w:val="Заголовок 3 Знак"/>
    <w:basedOn w:val="a0"/>
    <w:link w:val="3"/>
    <w:uiPriority w:val="9"/>
    <w:rsid w:val="00721C08"/>
    <w:rPr>
      <w:rFonts w:ascii="Times New Roman" w:eastAsia="Times New Roman" w:hAnsi="Times New Roman" w:cs="Times New Roman"/>
      <w:b/>
      <w:bCs/>
      <w:sz w:val="26"/>
      <w:szCs w:val="26"/>
      <w:lang w:val="x-none"/>
    </w:rPr>
  </w:style>
  <w:style w:type="character" w:customStyle="1" w:styleId="40">
    <w:name w:val="Заголовок 4 Знак"/>
    <w:basedOn w:val="a0"/>
    <w:link w:val="4"/>
    <w:uiPriority w:val="9"/>
    <w:rsid w:val="00721C08"/>
    <w:rPr>
      <w:rFonts w:ascii="Times New Roman" w:eastAsia="Times New Roman" w:hAnsi="Times New Roman" w:cs="Times New Roman"/>
      <w:b/>
      <w:bCs/>
      <w:sz w:val="24"/>
      <w:szCs w:val="28"/>
      <w:lang w:val="x-none"/>
    </w:rPr>
  </w:style>
  <w:style w:type="character" w:customStyle="1" w:styleId="50">
    <w:name w:val="Заголовок 5 Знак"/>
    <w:basedOn w:val="a0"/>
    <w:link w:val="5"/>
    <w:rsid w:val="00721C08"/>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0"/>
    <w:link w:val="6"/>
    <w:uiPriority w:val="9"/>
    <w:rsid w:val="00721C08"/>
    <w:rPr>
      <w:rFonts w:ascii="Calibri" w:eastAsia="Times New Roman" w:hAnsi="Calibri" w:cs="Times New Roman"/>
      <w:b/>
      <w:bCs/>
    </w:rPr>
  </w:style>
  <w:style w:type="paragraph" w:styleId="a6">
    <w:name w:val="List Paragraph"/>
    <w:basedOn w:val="a"/>
    <w:link w:val="a7"/>
    <w:uiPriority w:val="99"/>
    <w:qFormat/>
    <w:rsid w:val="00721C08"/>
    <w:pPr>
      <w:ind w:left="720"/>
      <w:contextualSpacing/>
    </w:pPr>
    <w:rPr>
      <w:lang w:val="x-none"/>
    </w:rPr>
  </w:style>
  <w:style w:type="paragraph" w:styleId="a8">
    <w:name w:val="header"/>
    <w:basedOn w:val="a"/>
    <w:link w:val="a9"/>
    <w:uiPriority w:val="99"/>
    <w:unhideWhenUsed/>
    <w:rsid w:val="00721C08"/>
    <w:pPr>
      <w:tabs>
        <w:tab w:val="center" w:pos="4677"/>
        <w:tab w:val="right" w:pos="9355"/>
      </w:tabs>
    </w:pPr>
    <w:rPr>
      <w:lang w:val="x-none"/>
    </w:rPr>
  </w:style>
  <w:style w:type="character" w:customStyle="1" w:styleId="a9">
    <w:name w:val="Верхний колонтитул Знак"/>
    <w:basedOn w:val="a0"/>
    <w:link w:val="a8"/>
    <w:uiPriority w:val="99"/>
    <w:rsid w:val="00721C08"/>
    <w:rPr>
      <w:rFonts w:ascii="Times New Roman" w:eastAsia="Calibri" w:hAnsi="Times New Roman" w:cs="Times New Roman"/>
      <w:sz w:val="24"/>
      <w:lang w:val="x-none"/>
    </w:rPr>
  </w:style>
  <w:style w:type="paragraph" w:styleId="aa">
    <w:name w:val="footer"/>
    <w:basedOn w:val="a"/>
    <w:link w:val="ab"/>
    <w:uiPriority w:val="99"/>
    <w:unhideWhenUsed/>
    <w:rsid w:val="00721C08"/>
    <w:pPr>
      <w:tabs>
        <w:tab w:val="center" w:pos="4677"/>
        <w:tab w:val="right" w:pos="9355"/>
      </w:tabs>
    </w:pPr>
    <w:rPr>
      <w:lang w:val="x-none"/>
    </w:rPr>
  </w:style>
  <w:style w:type="character" w:customStyle="1" w:styleId="ab">
    <w:name w:val="Нижний колонтитул Знак"/>
    <w:basedOn w:val="a0"/>
    <w:link w:val="aa"/>
    <w:uiPriority w:val="99"/>
    <w:rsid w:val="00721C08"/>
    <w:rPr>
      <w:rFonts w:ascii="Times New Roman" w:eastAsia="Calibri" w:hAnsi="Times New Roman" w:cs="Times New Roman"/>
      <w:sz w:val="24"/>
      <w:lang w:val="x-none"/>
    </w:rPr>
  </w:style>
  <w:style w:type="paragraph" w:customStyle="1" w:styleId="ConsPlusNormal">
    <w:name w:val="ConsPlusNormal"/>
    <w:link w:val="ConsPlusNormal1"/>
    <w:qFormat/>
    <w:rsid w:val="00721C08"/>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c">
    <w:name w:val="Table Grid"/>
    <w:basedOn w:val="a1"/>
    <w:uiPriority w:val="59"/>
    <w:rsid w:val="00721C08"/>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
    <w:next w:val="a"/>
    <w:autoRedefine/>
    <w:uiPriority w:val="39"/>
    <w:unhideWhenUsed/>
    <w:rsid w:val="00721C08"/>
    <w:pPr>
      <w:tabs>
        <w:tab w:val="right" w:pos="10206"/>
      </w:tabs>
      <w:ind w:left="709" w:right="566" w:firstLine="0"/>
    </w:pPr>
  </w:style>
  <w:style w:type="paragraph" w:styleId="ad">
    <w:name w:val="Normal (Web)"/>
    <w:basedOn w:val="a"/>
    <w:uiPriority w:val="99"/>
    <w:rsid w:val="00721C08"/>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2">
    <w:name w:val="Название2"/>
    <w:basedOn w:val="a"/>
    <w:link w:val="ae"/>
    <w:rsid w:val="00721C08"/>
    <w:pPr>
      <w:widowControl/>
      <w:ind w:firstLine="0"/>
      <w:jc w:val="center"/>
    </w:pPr>
    <w:rPr>
      <w:rFonts w:eastAsia="Times New Roman"/>
      <w:b/>
      <w:bCs/>
      <w:sz w:val="36"/>
      <w:szCs w:val="24"/>
      <w:lang w:val="x-none" w:eastAsia="x-none"/>
    </w:rPr>
  </w:style>
  <w:style w:type="character" w:customStyle="1" w:styleId="ae">
    <w:name w:val="Название Знак"/>
    <w:link w:val="22"/>
    <w:rsid w:val="00721C08"/>
    <w:rPr>
      <w:rFonts w:ascii="Times New Roman" w:eastAsia="Times New Roman" w:hAnsi="Times New Roman" w:cs="Times New Roman"/>
      <w:b/>
      <w:bCs/>
      <w:sz w:val="36"/>
      <w:szCs w:val="24"/>
      <w:lang w:val="x-none" w:eastAsia="x-none"/>
    </w:rPr>
  </w:style>
  <w:style w:type="paragraph" w:styleId="41">
    <w:name w:val="toc 4"/>
    <w:basedOn w:val="a"/>
    <w:next w:val="a"/>
    <w:autoRedefine/>
    <w:uiPriority w:val="39"/>
    <w:unhideWhenUsed/>
    <w:rsid w:val="00721C08"/>
    <w:pPr>
      <w:tabs>
        <w:tab w:val="right" w:pos="10195"/>
      </w:tabs>
      <w:ind w:left="1418"/>
    </w:pPr>
  </w:style>
  <w:style w:type="character" w:customStyle="1" w:styleId="FontStyle11">
    <w:name w:val="Font Style11"/>
    <w:uiPriority w:val="99"/>
    <w:rsid w:val="00721C08"/>
    <w:rPr>
      <w:rFonts w:ascii="Times New Roman" w:hAnsi="Times New Roman" w:cs="Times New Roman"/>
      <w:b/>
      <w:bCs/>
      <w:sz w:val="28"/>
      <w:szCs w:val="28"/>
    </w:rPr>
  </w:style>
  <w:style w:type="character" w:styleId="af">
    <w:name w:val="Strong"/>
    <w:qFormat/>
    <w:rsid w:val="00721C08"/>
    <w:rPr>
      <w:b/>
      <w:bCs/>
    </w:rPr>
  </w:style>
  <w:style w:type="paragraph" w:styleId="af0">
    <w:name w:val="Body Text"/>
    <w:aliases w:val=" Знак1 Знак"/>
    <w:basedOn w:val="a"/>
    <w:link w:val="af1"/>
    <w:rsid w:val="00721C08"/>
    <w:pPr>
      <w:suppressAutoHyphens/>
      <w:spacing w:after="120"/>
      <w:ind w:firstLine="0"/>
      <w:jc w:val="left"/>
    </w:pPr>
    <w:rPr>
      <w:rFonts w:ascii="Nimbus Roman No9 L" w:eastAsia="DejaVu Sans" w:hAnsi="Nimbus Roman No9 L"/>
      <w:szCs w:val="24"/>
      <w:lang w:val="x-none" w:eastAsia="x-none"/>
    </w:rPr>
  </w:style>
  <w:style w:type="character" w:customStyle="1" w:styleId="af1">
    <w:name w:val="Основной текст Знак"/>
    <w:aliases w:val=" Знак1 Знак Знак"/>
    <w:basedOn w:val="a0"/>
    <w:link w:val="af0"/>
    <w:rsid w:val="00721C08"/>
    <w:rPr>
      <w:rFonts w:ascii="Nimbus Roman No9 L" w:eastAsia="DejaVu Sans" w:hAnsi="Nimbus Roman No9 L" w:cs="Times New Roman"/>
      <w:sz w:val="24"/>
      <w:szCs w:val="24"/>
      <w:lang w:val="x-none" w:eastAsia="x-none"/>
    </w:rPr>
  </w:style>
  <w:style w:type="character" w:customStyle="1" w:styleId="af2">
    <w:name w:val="Надстрочный"/>
    <w:rsid w:val="00721C08"/>
    <w:rPr>
      <w:sz w:val="28"/>
    </w:rPr>
  </w:style>
  <w:style w:type="character" w:styleId="af3">
    <w:name w:val="Emphasis"/>
    <w:uiPriority w:val="20"/>
    <w:qFormat/>
    <w:rsid w:val="00721C08"/>
    <w:rPr>
      <w:i/>
      <w:iCs/>
    </w:rPr>
  </w:style>
  <w:style w:type="paragraph" w:customStyle="1" w:styleId="af4">
    <w:name w:val="_Обычный"/>
    <w:basedOn w:val="a"/>
    <w:rsid w:val="00721C08"/>
    <w:pPr>
      <w:widowControl/>
      <w:suppressAutoHyphens/>
      <w:spacing w:line="360" w:lineRule="auto"/>
    </w:pPr>
    <w:rPr>
      <w:rFonts w:eastAsia="Times New Roman"/>
      <w:szCs w:val="24"/>
      <w:lang w:eastAsia="ar-SA"/>
    </w:rPr>
  </w:style>
  <w:style w:type="character" w:customStyle="1" w:styleId="af5">
    <w:name w:val="Текст выноски Знак"/>
    <w:link w:val="af6"/>
    <w:uiPriority w:val="99"/>
    <w:semiHidden/>
    <w:rsid w:val="00721C08"/>
    <w:rPr>
      <w:rFonts w:ascii="Tahoma" w:eastAsia="Times New Roman" w:hAnsi="Tahoma" w:cs="Tahoma"/>
      <w:sz w:val="16"/>
      <w:szCs w:val="16"/>
    </w:rPr>
  </w:style>
  <w:style w:type="paragraph" w:styleId="af6">
    <w:name w:val="Balloon Text"/>
    <w:basedOn w:val="a"/>
    <w:link w:val="af5"/>
    <w:uiPriority w:val="99"/>
    <w:semiHidden/>
    <w:rsid w:val="00721C08"/>
    <w:pPr>
      <w:widowControl/>
      <w:ind w:firstLine="0"/>
      <w:jc w:val="left"/>
    </w:pPr>
    <w:rPr>
      <w:rFonts w:ascii="Tahoma" w:eastAsia="Times New Roman" w:hAnsi="Tahoma" w:cs="Tahoma"/>
      <w:sz w:val="16"/>
      <w:szCs w:val="16"/>
    </w:rPr>
  </w:style>
  <w:style w:type="character" w:customStyle="1" w:styleId="12">
    <w:name w:val="Текст выноски Знак1"/>
    <w:basedOn w:val="a0"/>
    <w:uiPriority w:val="99"/>
    <w:semiHidden/>
    <w:rsid w:val="00721C08"/>
    <w:rPr>
      <w:rFonts w:ascii="Segoe UI" w:eastAsia="Calibri" w:hAnsi="Segoe UI" w:cs="Segoe UI"/>
      <w:sz w:val="18"/>
      <w:szCs w:val="18"/>
    </w:rPr>
  </w:style>
  <w:style w:type="numbering" w:customStyle="1" w:styleId="13">
    <w:name w:val="Нет списка1"/>
    <w:next w:val="a2"/>
    <w:uiPriority w:val="99"/>
    <w:semiHidden/>
    <w:unhideWhenUsed/>
    <w:rsid w:val="00721C08"/>
  </w:style>
  <w:style w:type="paragraph" w:customStyle="1" w:styleId="120">
    <w:name w:val="Таймс 12"/>
    <w:basedOn w:val="a"/>
    <w:link w:val="121"/>
    <w:qFormat/>
    <w:rsid w:val="00721C08"/>
    <w:pPr>
      <w:widowControl/>
      <w:spacing w:before="120" w:after="120"/>
      <w:ind w:firstLine="713"/>
    </w:pPr>
    <w:rPr>
      <w:rFonts w:eastAsia="Times New Roman"/>
      <w:szCs w:val="28"/>
      <w:lang w:val="x-none" w:eastAsia="x-none"/>
    </w:rPr>
  </w:style>
  <w:style w:type="character" w:customStyle="1" w:styleId="121">
    <w:name w:val="Таймс 12 Знак"/>
    <w:link w:val="120"/>
    <w:rsid w:val="00721C08"/>
    <w:rPr>
      <w:rFonts w:ascii="Times New Roman" w:eastAsia="Times New Roman" w:hAnsi="Times New Roman" w:cs="Times New Roman"/>
      <w:sz w:val="24"/>
      <w:szCs w:val="28"/>
      <w:lang w:val="x-none" w:eastAsia="x-none"/>
    </w:rPr>
  </w:style>
  <w:style w:type="paragraph" w:customStyle="1" w:styleId="Style3">
    <w:name w:val="Style3"/>
    <w:basedOn w:val="a"/>
    <w:uiPriority w:val="99"/>
    <w:rsid w:val="00721C08"/>
    <w:pPr>
      <w:autoSpaceDE w:val="0"/>
      <w:autoSpaceDN w:val="0"/>
      <w:adjustRightInd w:val="0"/>
      <w:ind w:firstLine="0"/>
      <w:jc w:val="left"/>
    </w:pPr>
    <w:rPr>
      <w:rFonts w:eastAsia="Times New Roman"/>
      <w:szCs w:val="24"/>
      <w:lang w:eastAsia="ru-RU"/>
    </w:rPr>
  </w:style>
  <w:style w:type="numbering" w:customStyle="1" w:styleId="23">
    <w:name w:val="Нет списка2"/>
    <w:next w:val="a2"/>
    <w:uiPriority w:val="99"/>
    <w:semiHidden/>
    <w:unhideWhenUsed/>
    <w:rsid w:val="00721C08"/>
  </w:style>
  <w:style w:type="paragraph" w:customStyle="1" w:styleId="Style0">
    <w:name w:val="Style0"/>
    <w:basedOn w:val="a"/>
    <w:rsid w:val="00721C08"/>
    <w:pPr>
      <w:widowControl/>
      <w:ind w:firstLine="0"/>
      <w:jc w:val="left"/>
    </w:pPr>
    <w:rPr>
      <w:rFonts w:eastAsia="Times New Roman"/>
      <w:sz w:val="20"/>
      <w:szCs w:val="20"/>
      <w:lang w:eastAsia="ru-RU"/>
    </w:rPr>
  </w:style>
  <w:style w:type="paragraph" w:customStyle="1" w:styleId="Style1">
    <w:name w:val="Style1"/>
    <w:basedOn w:val="a"/>
    <w:uiPriority w:val="99"/>
    <w:rsid w:val="00721C08"/>
    <w:pPr>
      <w:widowControl/>
      <w:spacing w:line="297" w:lineRule="exact"/>
      <w:ind w:firstLine="713"/>
    </w:pPr>
    <w:rPr>
      <w:rFonts w:eastAsia="Times New Roman"/>
      <w:sz w:val="20"/>
      <w:szCs w:val="20"/>
      <w:lang w:eastAsia="ru-RU"/>
    </w:rPr>
  </w:style>
  <w:style w:type="paragraph" w:customStyle="1" w:styleId="Style21">
    <w:name w:val="Style21"/>
    <w:basedOn w:val="a"/>
    <w:rsid w:val="00721C08"/>
    <w:pPr>
      <w:widowControl/>
      <w:ind w:firstLine="0"/>
      <w:jc w:val="left"/>
    </w:pPr>
    <w:rPr>
      <w:rFonts w:eastAsia="Times New Roman"/>
      <w:sz w:val="20"/>
      <w:szCs w:val="20"/>
      <w:lang w:eastAsia="ru-RU"/>
    </w:rPr>
  </w:style>
  <w:style w:type="paragraph" w:customStyle="1" w:styleId="Style5">
    <w:name w:val="Style5"/>
    <w:basedOn w:val="a"/>
    <w:uiPriority w:val="99"/>
    <w:rsid w:val="00721C08"/>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721C08"/>
    <w:pPr>
      <w:widowControl/>
      <w:spacing w:line="295" w:lineRule="exact"/>
      <w:ind w:firstLine="734"/>
      <w:jc w:val="left"/>
    </w:pPr>
    <w:rPr>
      <w:rFonts w:eastAsia="Times New Roman"/>
      <w:sz w:val="20"/>
      <w:szCs w:val="20"/>
      <w:lang w:eastAsia="ru-RU"/>
    </w:rPr>
  </w:style>
  <w:style w:type="character" w:customStyle="1" w:styleId="CharStyle0">
    <w:name w:val="CharStyle0"/>
    <w:rsid w:val="00721C08"/>
    <w:rPr>
      <w:rFonts w:ascii="Tahoma" w:eastAsia="Tahoma" w:hAnsi="Tahoma" w:cs="Tahoma"/>
      <w:b w:val="0"/>
      <w:bCs w:val="0"/>
      <w:i w:val="0"/>
      <w:iCs w:val="0"/>
      <w:smallCaps w:val="0"/>
      <w:sz w:val="30"/>
      <w:szCs w:val="30"/>
    </w:rPr>
  </w:style>
  <w:style w:type="character" w:customStyle="1" w:styleId="CharStyle1">
    <w:name w:val="CharStyle1"/>
    <w:rsid w:val="00721C08"/>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721C08"/>
    <w:rPr>
      <w:rFonts w:ascii="Times New Roman" w:eastAsia="Times New Roman" w:hAnsi="Times New Roman" w:cs="Times New Roman"/>
      <w:b/>
      <w:bCs/>
      <w:i w:val="0"/>
      <w:iCs w:val="0"/>
      <w:smallCaps w:val="0"/>
      <w:sz w:val="24"/>
      <w:szCs w:val="24"/>
    </w:rPr>
  </w:style>
  <w:style w:type="paragraph" w:customStyle="1" w:styleId="Style2">
    <w:name w:val="Style2"/>
    <w:basedOn w:val="a"/>
    <w:rsid w:val="00721C08"/>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721C08"/>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721C08"/>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721C08"/>
    <w:rPr>
      <w:rFonts w:ascii="Times New Roman" w:hAnsi="Times New Roman" w:cs="Times New Roman"/>
      <w:sz w:val="22"/>
      <w:szCs w:val="22"/>
    </w:rPr>
  </w:style>
  <w:style w:type="paragraph" w:customStyle="1" w:styleId="Style9">
    <w:name w:val="Style9"/>
    <w:basedOn w:val="a"/>
    <w:uiPriority w:val="99"/>
    <w:rsid w:val="00721C08"/>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721C08"/>
    <w:rPr>
      <w:rFonts w:ascii="Arial" w:hAnsi="Arial" w:cs="Arial"/>
      <w:sz w:val="18"/>
      <w:szCs w:val="18"/>
    </w:rPr>
  </w:style>
  <w:style w:type="paragraph" w:customStyle="1" w:styleId="Style7">
    <w:name w:val="Style7"/>
    <w:basedOn w:val="a"/>
    <w:uiPriority w:val="99"/>
    <w:rsid w:val="00721C08"/>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721C08"/>
    <w:pPr>
      <w:widowControl/>
      <w:ind w:firstLine="0"/>
      <w:jc w:val="left"/>
    </w:pPr>
    <w:rPr>
      <w:rFonts w:eastAsia="Times New Roman"/>
      <w:sz w:val="20"/>
      <w:szCs w:val="20"/>
      <w:lang w:eastAsia="ru-RU"/>
    </w:rPr>
  </w:style>
  <w:style w:type="paragraph" w:customStyle="1" w:styleId="Style27">
    <w:name w:val="Style27"/>
    <w:basedOn w:val="a"/>
    <w:rsid w:val="00721C08"/>
    <w:pPr>
      <w:widowControl/>
      <w:ind w:firstLine="0"/>
      <w:jc w:val="left"/>
    </w:pPr>
    <w:rPr>
      <w:rFonts w:eastAsia="Times New Roman"/>
      <w:sz w:val="20"/>
      <w:szCs w:val="20"/>
      <w:lang w:eastAsia="ru-RU"/>
    </w:rPr>
  </w:style>
  <w:style w:type="character" w:customStyle="1" w:styleId="CharStyle25">
    <w:name w:val="CharStyle25"/>
    <w:rsid w:val="00721C08"/>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721C08"/>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721C08"/>
    <w:rPr>
      <w:rFonts w:ascii="Times New Roman" w:hAnsi="Times New Roman" w:cs="Times New Roman"/>
      <w:b/>
      <w:bCs/>
      <w:sz w:val="22"/>
      <w:szCs w:val="22"/>
    </w:rPr>
  </w:style>
  <w:style w:type="character" w:customStyle="1" w:styleId="FontStyle19">
    <w:name w:val="Font Style19"/>
    <w:uiPriority w:val="99"/>
    <w:rsid w:val="00721C08"/>
    <w:rPr>
      <w:rFonts w:ascii="Arial" w:hAnsi="Arial" w:cs="Arial"/>
      <w:sz w:val="32"/>
      <w:szCs w:val="32"/>
    </w:rPr>
  </w:style>
  <w:style w:type="character" w:customStyle="1" w:styleId="FontStyle20">
    <w:name w:val="Font Style20"/>
    <w:uiPriority w:val="99"/>
    <w:rsid w:val="00721C08"/>
    <w:rPr>
      <w:rFonts w:ascii="Times New Roman" w:hAnsi="Times New Roman" w:cs="Times New Roman"/>
      <w:sz w:val="22"/>
      <w:szCs w:val="22"/>
    </w:rPr>
  </w:style>
  <w:style w:type="paragraph" w:customStyle="1" w:styleId="Style12">
    <w:name w:val="Style12"/>
    <w:basedOn w:val="a"/>
    <w:uiPriority w:val="99"/>
    <w:rsid w:val="00721C08"/>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721C08"/>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721C08"/>
    <w:rPr>
      <w:rFonts w:ascii="Arial" w:hAnsi="Arial" w:cs="Arial"/>
      <w:i/>
      <w:iCs/>
      <w:sz w:val="18"/>
      <w:szCs w:val="18"/>
    </w:rPr>
  </w:style>
  <w:style w:type="character" w:customStyle="1" w:styleId="FontStyle24">
    <w:name w:val="Font Style24"/>
    <w:uiPriority w:val="99"/>
    <w:rsid w:val="00721C08"/>
    <w:rPr>
      <w:rFonts w:ascii="Arial" w:hAnsi="Arial" w:cs="Arial"/>
      <w:b/>
      <w:bCs/>
      <w:i/>
      <w:iCs/>
      <w:sz w:val="16"/>
      <w:szCs w:val="16"/>
    </w:rPr>
  </w:style>
  <w:style w:type="character" w:customStyle="1" w:styleId="FontStyle25">
    <w:name w:val="Font Style25"/>
    <w:uiPriority w:val="99"/>
    <w:rsid w:val="00721C08"/>
    <w:rPr>
      <w:rFonts w:ascii="Arial" w:hAnsi="Arial" w:cs="Arial"/>
      <w:sz w:val="20"/>
      <w:szCs w:val="20"/>
    </w:rPr>
  </w:style>
  <w:style w:type="character" w:customStyle="1" w:styleId="FontStyle27">
    <w:name w:val="Font Style27"/>
    <w:uiPriority w:val="99"/>
    <w:rsid w:val="00721C08"/>
    <w:rPr>
      <w:rFonts w:ascii="Arial" w:hAnsi="Arial" w:cs="Arial"/>
      <w:i/>
      <w:iCs/>
      <w:sz w:val="20"/>
      <w:szCs w:val="20"/>
    </w:rPr>
  </w:style>
  <w:style w:type="paragraph" w:customStyle="1" w:styleId="Style212">
    <w:name w:val="Style212"/>
    <w:basedOn w:val="a"/>
    <w:rsid w:val="00721C08"/>
    <w:pPr>
      <w:widowControl/>
      <w:ind w:firstLine="0"/>
      <w:jc w:val="left"/>
    </w:pPr>
    <w:rPr>
      <w:rFonts w:eastAsia="Times New Roman"/>
      <w:sz w:val="20"/>
      <w:szCs w:val="20"/>
      <w:lang w:eastAsia="ru-RU"/>
    </w:rPr>
  </w:style>
  <w:style w:type="paragraph" w:customStyle="1" w:styleId="Style40">
    <w:name w:val="Style40"/>
    <w:basedOn w:val="a"/>
    <w:rsid w:val="00721C08"/>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721C08"/>
    <w:pPr>
      <w:widowControl/>
      <w:ind w:firstLine="0"/>
      <w:jc w:val="left"/>
    </w:pPr>
    <w:rPr>
      <w:rFonts w:eastAsia="Times New Roman"/>
      <w:sz w:val="20"/>
      <w:szCs w:val="20"/>
      <w:lang w:eastAsia="ru-RU"/>
    </w:rPr>
  </w:style>
  <w:style w:type="character" w:customStyle="1" w:styleId="CharStyle10">
    <w:name w:val="CharStyle10"/>
    <w:rsid w:val="00721C08"/>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721C08"/>
    <w:rPr>
      <w:rFonts w:ascii="Times New Roman" w:eastAsia="Times New Roman" w:hAnsi="Times New Roman" w:cs="Times New Roman"/>
      <w:b/>
      <w:bCs/>
      <w:i w:val="0"/>
      <w:iCs w:val="0"/>
      <w:smallCaps w:val="0"/>
      <w:sz w:val="18"/>
      <w:szCs w:val="18"/>
    </w:rPr>
  </w:style>
  <w:style w:type="character" w:customStyle="1" w:styleId="CharStyle8">
    <w:name w:val="CharStyle8"/>
    <w:rsid w:val="00721C08"/>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721C08"/>
    <w:rPr>
      <w:rFonts w:ascii="Symbol" w:hAnsi="Symbol"/>
      <w:sz w:val="22"/>
      <w:szCs w:val="22"/>
    </w:rPr>
  </w:style>
  <w:style w:type="character" w:customStyle="1" w:styleId="WW8Num2z0">
    <w:name w:val="WW8Num2z0"/>
    <w:rsid w:val="00721C08"/>
    <w:rPr>
      <w:rFonts w:ascii="Symbol" w:hAnsi="Symbol"/>
      <w:sz w:val="22"/>
      <w:szCs w:val="22"/>
    </w:rPr>
  </w:style>
  <w:style w:type="character" w:customStyle="1" w:styleId="WW8Num3z0">
    <w:name w:val="WW8Num3z0"/>
    <w:rsid w:val="00721C08"/>
    <w:rPr>
      <w:rFonts w:ascii="Symbol" w:hAnsi="Symbol"/>
      <w:sz w:val="22"/>
      <w:szCs w:val="22"/>
    </w:rPr>
  </w:style>
  <w:style w:type="character" w:customStyle="1" w:styleId="WW8Num4z0">
    <w:name w:val="WW8Num4z0"/>
    <w:rsid w:val="00721C08"/>
    <w:rPr>
      <w:rFonts w:ascii="Symbol" w:hAnsi="Symbol"/>
      <w:sz w:val="22"/>
      <w:szCs w:val="22"/>
    </w:rPr>
  </w:style>
  <w:style w:type="character" w:customStyle="1" w:styleId="WW8Num5z0">
    <w:name w:val="WW8Num5z0"/>
    <w:rsid w:val="00721C08"/>
    <w:rPr>
      <w:rFonts w:ascii="Symbol" w:hAnsi="Symbol"/>
      <w:sz w:val="22"/>
      <w:szCs w:val="22"/>
    </w:rPr>
  </w:style>
  <w:style w:type="character" w:customStyle="1" w:styleId="WW8Num6z0">
    <w:name w:val="WW8Num6z0"/>
    <w:rsid w:val="00721C08"/>
    <w:rPr>
      <w:rFonts w:ascii="Symbol" w:hAnsi="Symbol"/>
      <w:sz w:val="22"/>
      <w:szCs w:val="22"/>
    </w:rPr>
  </w:style>
  <w:style w:type="character" w:customStyle="1" w:styleId="WW8Num7z0">
    <w:name w:val="WW8Num7z0"/>
    <w:rsid w:val="00721C08"/>
    <w:rPr>
      <w:rFonts w:ascii="Symbol" w:hAnsi="Symbol"/>
      <w:sz w:val="22"/>
      <w:szCs w:val="22"/>
    </w:rPr>
  </w:style>
  <w:style w:type="character" w:customStyle="1" w:styleId="WW8Num8z0">
    <w:name w:val="WW8Num8z0"/>
    <w:rsid w:val="00721C08"/>
    <w:rPr>
      <w:rFonts w:ascii="Symbol" w:hAnsi="Symbol"/>
      <w:sz w:val="22"/>
      <w:szCs w:val="22"/>
    </w:rPr>
  </w:style>
  <w:style w:type="character" w:customStyle="1" w:styleId="WW8Num9z0">
    <w:name w:val="WW8Num9z0"/>
    <w:rsid w:val="00721C08"/>
    <w:rPr>
      <w:rFonts w:ascii="Symbol" w:hAnsi="Symbol"/>
      <w:sz w:val="22"/>
      <w:szCs w:val="22"/>
    </w:rPr>
  </w:style>
  <w:style w:type="character" w:customStyle="1" w:styleId="WW8Num10z0">
    <w:name w:val="WW8Num10z0"/>
    <w:rsid w:val="00721C08"/>
    <w:rPr>
      <w:rFonts w:ascii="Symbol" w:hAnsi="Symbol"/>
      <w:sz w:val="22"/>
      <w:szCs w:val="22"/>
    </w:rPr>
  </w:style>
  <w:style w:type="character" w:customStyle="1" w:styleId="WW8Num11z0">
    <w:name w:val="WW8Num11z0"/>
    <w:rsid w:val="00721C08"/>
    <w:rPr>
      <w:rFonts w:ascii="Symbol" w:hAnsi="Symbol"/>
      <w:sz w:val="22"/>
      <w:szCs w:val="22"/>
    </w:rPr>
  </w:style>
  <w:style w:type="character" w:customStyle="1" w:styleId="WW8Num12z0">
    <w:name w:val="WW8Num12z0"/>
    <w:rsid w:val="00721C08"/>
    <w:rPr>
      <w:rFonts w:ascii="Symbol" w:hAnsi="Symbol"/>
      <w:sz w:val="22"/>
      <w:szCs w:val="22"/>
    </w:rPr>
  </w:style>
  <w:style w:type="character" w:customStyle="1" w:styleId="WW8Num12z1">
    <w:name w:val="WW8Num12z1"/>
    <w:rsid w:val="00721C08"/>
    <w:rPr>
      <w:rFonts w:ascii="Courier New" w:hAnsi="Courier New" w:cs="Courier New"/>
    </w:rPr>
  </w:style>
  <w:style w:type="character" w:customStyle="1" w:styleId="WW8Num12z2">
    <w:name w:val="WW8Num12z2"/>
    <w:rsid w:val="00721C08"/>
    <w:rPr>
      <w:rFonts w:ascii="Wingdings" w:hAnsi="Wingdings"/>
    </w:rPr>
  </w:style>
  <w:style w:type="character" w:customStyle="1" w:styleId="WW8Num12z3">
    <w:name w:val="WW8Num12z3"/>
    <w:rsid w:val="00721C08"/>
    <w:rPr>
      <w:rFonts w:ascii="Symbol" w:hAnsi="Symbol"/>
    </w:rPr>
  </w:style>
  <w:style w:type="character" w:customStyle="1" w:styleId="WW8Num13z0">
    <w:name w:val="WW8Num13z0"/>
    <w:rsid w:val="00721C08"/>
    <w:rPr>
      <w:rFonts w:ascii="Symbol" w:hAnsi="Symbol"/>
      <w:sz w:val="22"/>
      <w:szCs w:val="22"/>
    </w:rPr>
  </w:style>
  <w:style w:type="character" w:customStyle="1" w:styleId="WW8Num13z1">
    <w:name w:val="WW8Num13z1"/>
    <w:rsid w:val="00721C08"/>
    <w:rPr>
      <w:rFonts w:ascii="Courier New" w:hAnsi="Courier New" w:cs="Courier New"/>
    </w:rPr>
  </w:style>
  <w:style w:type="character" w:customStyle="1" w:styleId="WW8Num13z2">
    <w:name w:val="WW8Num13z2"/>
    <w:rsid w:val="00721C08"/>
    <w:rPr>
      <w:rFonts w:ascii="Wingdings" w:hAnsi="Wingdings"/>
    </w:rPr>
  </w:style>
  <w:style w:type="character" w:customStyle="1" w:styleId="WW8Num13z3">
    <w:name w:val="WW8Num13z3"/>
    <w:rsid w:val="00721C08"/>
    <w:rPr>
      <w:rFonts w:ascii="Symbol" w:hAnsi="Symbol"/>
    </w:rPr>
  </w:style>
  <w:style w:type="character" w:customStyle="1" w:styleId="WW8Num14z0">
    <w:name w:val="WW8Num14z0"/>
    <w:rsid w:val="00721C08"/>
    <w:rPr>
      <w:rFonts w:ascii="Symbol" w:hAnsi="Symbol"/>
      <w:sz w:val="22"/>
      <w:szCs w:val="22"/>
    </w:rPr>
  </w:style>
  <w:style w:type="character" w:customStyle="1" w:styleId="WW8Num14z1">
    <w:name w:val="WW8Num14z1"/>
    <w:rsid w:val="00721C08"/>
    <w:rPr>
      <w:rFonts w:ascii="Courier New" w:hAnsi="Courier New" w:cs="Courier New"/>
    </w:rPr>
  </w:style>
  <w:style w:type="character" w:customStyle="1" w:styleId="WW8Num14z2">
    <w:name w:val="WW8Num14z2"/>
    <w:rsid w:val="00721C08"/>
    <w:rPr>
      <w:rFonts w:ascii="Wingdings" w:hAnsi="Wingdings"/>
    </w:rPr>
  </w:style>
  <w:style w:type="character" w:customStyle="1" w:styleId="WW8Num14z3">
    <w:name w:val="WW8Num14z3"/>
    <w:rsid w:val="00721C08"/>
    <w:rPr>
      <w:rFonts w:ascii="Symbol" w:hAnsi="Symbol"/>
    </w:rPr>
  </w:style>
  <w:style w:type="character" w:customStyle="1" w:styleId="WW8Num15z0">
    <w:name w:val="WW8Num15z0"/>
    <w:rsid w:val="00721C08"/>
    <w:rPr>
      <w:rFonts w:ascii="Courier New" w:hAnsi="Courier New" w:cs="Courier New"/>
      <w:sz w:val="22"/>
      <w:szCs w:val="22"/>
    </w:rPr>
  </w:style>
  <w:style w:type="character" w:customStyle="1" w:styleId="WW8Num15z1">
    <w:name w:val="WW8Num15z1"/>
    <w:rsid w:val="00721C08"/>
    <w:rPr>
      <w:rFonts w:ascii="Courier New" w:hAnsi="Courier New" w:cs="Courier New"/>
    </w:rPr>
  </w:style>
  <w:style w:type="character" w:customStyle="1" w:styleId="WW8Num15z2">
    <w:name w:val="WW8Num15z2"/>
    <w:rsid w:val="00721C08"/>
    <w:rPr>
      <w:rFonts w:ascii="Wingdings" w:hAnsi="Wingdings"/>
    </w:rPr>
  </w:style>
  <w:style w:type="character" w:customStyle="1" w:styleId="WW8Num15z3">
    <w:name w:val="WW8Num15z3"/>
    <w:rsid w:val="00721C08"/>
    <w:rPr>
      <w:rFonts w:ascii="Symbol" w:hAnsi="Symbol"/>
    </w:rPr>
  </w:style>
  <w:style w:type="character" w:customStyle="1" w:styleId="WW8Num16z0">
    <w:name w:val="WW8Num16z0"/>
    <w:rsid w:val="00721C08"/>
    <w:rPr>
      <w:rFonts w:ascii="Courier New" w:hAnsi="Courier New" w:cs="Courier New"/>
      <w:sz w:val="22"/>
      <w:szCs w:val="22"/>
    </w:rPr>
  </w:style>
  <w:style w:type="character" w:customStyle="1" w:styleId="WW8Num16z1">
    <w:name w:val="WW8Num16z1"/>
    <w:rsid w:val="00721C08"/>
    <w:rPr>
      <w:rFonts w:ascii="Courier New" w:hAnsi="Courier New" w:cs="Courier New"/>
    </w:rPr>
  </w:style>
  <w:style w:type="character" w:customStyle="1" w:styleId="WW8Num16z2">
    <w:name w:val="WW8Num16z2"/>
    <w:rsid w:val="00721C08"/>
    <w:rPr>
      <w:rFonts w:ascii="Wingdings" w:hAnsi="Wingdings"/>
    </w:rPr>
  </w:style>
  <w:style w:type="character" w:customStyle="1" w:styleId="WW8Num16z3">
    <w:name w:val="WW8Num16z3"/>
    <w:rsid w:val="00721C08"/>
    <w:rPr>
      <w:rFonts w:ascii="Symbol" w:hAnsi="Symbol"/>
    </w:rPr>
  </w:style>
  <w:style w:type="character" w:customStyle="1" w:styleId="WW8Num17z0">
    <w:name w:val="WW8Num17z0"/>
    <w:rsid w:val="00721C08"/>
    <w:rPr>
      <w:rFonts w:ascii="Symbol" w:hAnsi="Symbol"/>
      <w:sz w:val="22"/>
      <w:szCs w:val="22"/>
    </w:rPr>
  </w:style>
  <w:style w:type="character" w:customStyle="1" w:styleId="WW8Num17z1">
    <w:name w:val="WW8Num17z1"/>
    <w:rsid w:val="00721C08"/>
    <w:rPr>
      <w:rFonts w:ascii="Courier New" w:hAnsi="Courier New" w:cs="Courier New"/>
    </w:rPr>
  </w:style>
  <w:style w:type="character" w:customStyle="1" w:styleId="WW8Num17z2">
    <w:name w:val="WW8Num17z2"/>
    <w:rsid w:val="00721C08"/>
    <w:rPr>
      <w:rFonts w:ascii="Wingdings" w:hAnsi="Wingdings"/>
    </w:rPr>
  </w:style>
  <w:style w:type="character" w:customStyle="1" w:styleId="WW8Num17z3">
    <w:name w:val="WW8Num17z3"/>
    <w:rsid w:val="00721C08"/>
    <w:rPr>
      <w:rFonts w:ascii="Symbol" w:hAnsi="Symbol"/>
    </w:rPr>
  </w:style>
  <w:style w:type="character" w:customStyle="1" w:styleId="WW8Num18z0">
    <w:name w:val="WW8Num18z0"/>
    <w:rsid w:val="00721C08"/>
    <w:rPr>
      <w:rFonts w:ascii="Courier New" w:hAnsi="Courier New" w:cs="Courier New"/>
      <w:sz w:val="22"/>
      <w:szCs w:val="22"/>
    </w:rPr>
  </w:style>
  <w:style w:type="character" w:customStyle="1" w:styleId="WW8Num18z1">
    <w:name w:val="WW8Num18z1"/>
    <w:rsid w:val="00721C08"/>
    <w:rPr>
      <w:rFonts w:ascii="Courier New" w:hAnsi="Courier New" w:cs="Courier New"/>
    </w:rPr>
  </w:style>
  <w:style w:type="character" w:customStyle="1" w:styleId="WW8Num18z2">
    <w:name w:val="WW8Num18z2"/>
    <w:rsid w:val="00721C08"/>
    <w:rPr>
      <w:rFonts w:ascii="Wingdings" w:hAnsi="Wingdings"/>
    </w:rPr>
  </w:style>
  <w:style w:type="character" w:customStyle="1" w:styleId="WW8Num18z3">
    <w:name w:val="WW8Num18z3"/>
    <w:rsid w:val="00721C08"/>
    <w:rPr>
      <w:rFonts w:ascii="Symbol" w:hAnsi="Symbol"/>
    </w:rPr>
  </w:style>
  <w:style w:type="character" w:customStyle="1" w:styleId="WW8Num19z0">
    <w:name w:val="WW8Num19z0"/>
    <w:rsid w:val="00721C08"/>
    <w:rPr>
      <w:rFonts w:ascii="Courier New" w:hAnsi="Courier New" w:cs="Courier New"/>
      <w:sz w:val="22"/>
      <w:szCs w:val="22"/>
    </w:rPr>
  </w:style>
  <w:style w:type="character" w:customStyle="1" w:styleId="WW8Num19z1">
    <w:name w:val="WW8Num19z1"/>
    <w:rsid w:val="00721C08"/>
    <w:rPr>
      <w:rFonts w:ascii="Courier New" w:hAnsi="Courier New" w:cs="Courier New"/>
    </w:rPr>
  </w:style>
  <w:style w:type="character" w:customStyle="1" w:styleId="WW8Num19z2">
    <w:name w:val="WW8Num19z2"/>
    <w:rsid w:val="00721C08"/>
    <w:rPr>
      <w:rFonts w:ascii="Wingdings" w:hAnsi="Wingdings"/>
    </w:rPr>
  </w:style>
  <w:style w:type="character" w:customStyle="1" w:styleId="WW8Num19z3">
    <w:name w:val="WW8Num19z3"/>
    <w:rsid w:val="00721C08"/>
    <w:rPr>
      <w:rFonts w:ascii="Symbol" w:hAnsi="Symbol"/>
    </w:rPr>
  </w:style>
  <w:style w:type="character" w:customStyle="1" w:styleId="WW8Num20z0">
    <w:name w:val="WW8Num20z0"/>
    <w:rsid w:val="00721C08"/>
    <w:rPr>
      <w:rFonts w:ascii="Courier New" w:hAnsi="Courier New" w:cs="Courier New"/>
      <w:sz w:val="22"/>
      <w:szCs w:val="22"/>
    </w:rPr>
  </w:style>
  <w:style w:type="character" w:customStyle="1" w:styleId="WW8Num20z1">
    <w:name w:val="WW8Num20z1"/>
    <w:rsid w:val="00721C08"/>
    <w:rPr>
      <w:rFonts w:ascii="Courier New" w:hAnsi="Courier New" w:cs="Courier New"/>
    </w:rPr>
  </w:style>
  <w:style w:type="character" w:customStyle="1" w:styleId="WW8Num20z2">
    <w:name w:val="WW8Num20z2"/>
    <w:rsid w:val="00721C08"/>
    <w:rPr>
      <w:rFonts w:ascii="Wingdings" w:hAnsi="Wingdings"/>
    </w:rPr>
  </w:style>
  <w:style w:type="character" w:customStyle="1" w:styleId="WW8Num20z3">
    <w:name w:val="WW8Num20z3"/>
    <w:rsid w:val="00721C08"/>
    <w:rPr>
      <w:rFonts w:ascii="Symbol" w:hAnsi="Symbol"/>
    </w:rPr>
  </w:style>
  <w:style w:type="character" w:customStyle="1" w:styleId="WW8Num21z0">
    <w:name w:val="WW8Num21z0"/>
    <w:rsid w:val="00721C08"/>
    <w:rPr>
      <w:rFonts w:ascii="Courier New" w:hAnsi="Courier New" w:cs="Courier New"/>
      <w:sz w:val="22"/>
      <w:szCs w:val="22"/>
    </w:rPr>
  </w:style>
  <w:style w:type="character" w:customStyle="1" w:styleId="WW8Num21z1">
    <w:name w:val="WW8Num21z1"/>
    <w:rsid w:val="00721C08"/>
    <w:rPr>
      <w:rFonts w:ascii="Courier New" w:hAnsi="Courier New" w:cs="Courier New"/>
    </w:rPr>
  </w:style>
  <w:style w:type="character" w:customStyle="1" w:styleId="WW8Num21z2">
    <w:name w:val="WW8Num21z2"/>
    <w:rsid w:val="00721C08"/>
    <w:rPr>
      <w:rFonts w:ascii="Wingdings" w:hAnsi="Wingdings"/>
    </w:rPr>
  </w:style>
  <w:style w:type="character" w:customStyle="1" w:styleId="WW8Num21z3">
    <w:name w:val="WW8Num21z3"/>
    <w:rsid w:val="00721C08"/>
    <w:rPr>
      <w:rFonts w:ascii="Symbol" w:hAnsi="Symbol"/>
    </w:rPr>
  </w:style>
  <w:style w:type="character" w:customStyle="1" w:styleId="WW8Num22z0">
    <w:name w:val="WW8Num22z0"/>
    <w:rsid w:val="00721C08"/>
    <w:rPr>
      <w:rFonts w:ascii="Courier New" w:hAnsi="Courier New" w:cs="Courier New"/>
      <w:sz w:val="22"/>
      <w:szCs w:val="22"/>
    </w:rPr>
  </w:style>
  <w:style w:type="character" w:customStyle="1" w:styleId="WW8Num22z1">
    <w:name w:val="WW8Num22z1"/>
    <w:rsid w:val="00721C08"/>
    <w:rPr>
      <w:rFonts w:ascii="Courier New" w:hAnsi="Courier New" w:cs="Courier New"/>
    </w:rPr>
  </w:style>
  <w:style w:type="character" w:customStyle="1" w:styleId="WW8Num22z2">
    <w:name w:val="WW8Num22z2"/>
    <w:rsid w:val="00721C08"/>
    <w:rPr>
      <w:rFonts w:ascii="Wingdings" w:hAnsi="Wingdings"/>
    </w:rPr>
  </w:style>
  <w:style w:type="character" w:customStyle="1" w:styleId="WW8Num22z3">
    <w:name w:val="WW8Num22z3"/>
    <w:rsid w:val="00721C08"/>
    <w:rPr>
      <w:rFonts w:ascii="Symbol" w:hAnsi="Symbol"/>
    </w:rPr>
  </w:style>
  <w:style w:type="character" w:customStyle="1" w:styleId="WW8Num23z0">
    <w:name w:val="WW8Num23z0"/>
    <w:rsid w:val="00721C08"/>
    <w:rPr>
      <w:rFonts w:ascii="Symbol" w:hAnsi="Symbol"/>
      <w:sz w:val="22"/>
      <w:szCs w:val="22"/>
    </w:rPr>
  </w:style>
  <w:style w:type="character" w:customStyle="1" w:styleId="WW8Num23z1">
    <w:name w:val="WW8Num23z1"/>
    <w:rsid w:val="00721C08"/>
    <w:rPr>
      <w:rFonts w:ascii="Courier New" w:hAnsi="Courier New" w:cs="Courier New"/>
    </w:rPr>
  </w:style>
  <w:style w:type="character" w:customStyle="1" w:styleId="WW8Num23z2">
    <w:name w:val="WW8Num23z2"/>
    <w:rsid w:val="00721C08"/>
    <w:rPr>
      <w:rFonts w:ascii="Wingdings" w:hAnsi="Wingdings"/>
    </w:rPr>
  </w:style>
  <w:style w:type="character" w:customStyle="1" w:styleId="WW8Num23z3">
    <w:name w:val="WW8Num23z3"/>
    <w:rsid w:val="00721C08"/>
    <w:rPr>
      <w:rFonts w:ascii="Symbol" w:hAnsi="Symbol"/>
    </w:rPr>
  </w:style>
  <w:style w:type="character" w:customStyle="1" w:styleId="WW8Num24z0">
    <w:name w:val="WW8Num24z0"/>
    <w:rsid w:val="00721C08"/>
    <w:rPr>
      <w:rFonts w:ascii="Symbol" w:hAnsi="Symbol"/>
      <w:sz w:val="22"/>
      <w:szCs w:val="22"/>
    </w:rPr>
  </w:style>
  <w:style w:type="character" w:customStyle="1" w:styleId="WW8Num24z1">
    <w:name w:val="WW8Num24z1"/>
    <w:rsid w:val="00721C08"/>
    <w:rPr>
      <w:rFonts w:ascii="Courier New" w:hAnsi="Courier New" w:cs="Courier New"/>
    </w:rPr>
  </w:style>
  <w:style w:type="character" w:customStyle="1" w:styleId="WW8Num24z2">
    <w:name w:val="WW8Num24z2"/>
    <w:rsid w:val="00721C08"/>
    <w:rPr>
      <w:rFonts w:ascii="Wingdings" w:hAnsi="Wingdings"/>
    </w:rPr>
  </w:style>
  <w:style w:type="character" w:customStyle="1" w:styleId="WW8Num24z3">
    <w:name w:val="WW8Num24z3"/>
    <w:rsid w:val="00721C08"/>
    <w:rPr>
      <w:rFonts w:ascii="Symbol" w:hAnsi="Symbol"/>
    </w:rPr>
  </w:style>
  <w:style w:type="character" w:customStyle="1" w:styleId="WW8Num26z0">
    <w:name w:val="WW8Num26z0"/>
    <w:rsid w:val="00721C08"/>
    <w:rPr>
      <w:rFonts w:ascii="Courier New" w:hAnsi="Courier New" w:cs="Courier New"/>
      <w:sz w:val="22"/>
      <w:szCs w:val="22"/>
    </w:rPr>
  </w:style>
  <w:style w:type="character" w:customStyle="1" w:styleId="WW8Num26z1">
    <w:name w:val="WW8Num26z1"/>
    <w:rsid w:val="00721C08"/>
    <w:rPr>
      <w:rFonts w:ascii="Courier New" w:hAnsi="Courier New" w:cs="Courier New"/>
    </w:rPr>
  </w:style>
  <w:style w:type="character" w:customStyle="1" w:styleId="WW8Num26z2">
    <w:name w:val="WW8Num26z2"/>
    <w:rsid w:val="00721C08"/>
    <w:rPr>
      <w:rFonts w:ascii="Wingdings" w:hAnsi="Wingdings"/>
    </w:rPr>
  </w:style>
  <w:style w:type="character" w:customStyle="1" w:styleId="WW8Num26z3">
    <w:name w:val="WW8Num26z3"/>
    <w:rsid w:val="00721C08"/>
    <w:rPr>
      <w:rFonts w:ascii="Symbol" w:hAnsi="Symbol"/>
    </w:rPr>
  </w:style>
  <w:style w:type="character" w:customStyle="1" w:styleId="WW8Num27z0">
    <w:name w:val="WW8Num27z0"/>
    <w:rsid w:val="00721C08"/>
    <w:rPr>
      <w:rFonts w:ascii="Symbol" w:hAnsi="Symbol"/>
      <w:sz w:val="22"/>
      <w:szCs w:val="22"/>
    </w:rPr>
  </w:style>
  <w:style w:type="character" w:customStyle="1" w:styleId="WW8Num27z1">
    <w:name w:val="WW8Num27z1"/>
    <w:rsid w:val="00721C08"/>
    <w:rPr>
      <w:rFonts w:ascii="Courier New" w:hAnsi="Courier New" w:cs="Courier New"/>
    </w:rPr>
  </w:style>
  <w:style w:type="character" w:customStyle="1" w:styleId="WW8Num27z2">
    <w:name w:val="WW8Num27z2"/>
    <w:rsid w:val="00721C08"/>
    <w:rPr>
      <w:rFonts w:ascii="Wingdings" w:hAnsi="Wingdings"/>
    </w:rPr>
  </w:style>
  <w:style w:type="character" w:customStyle="1" w:styleId="WW8Num27z3">
    <w:name w:val="WW8Num27z3"/>
    <w:rsid w:val="00721C08"/>
    <w:rPr>
      <w:rFonts w:ascii="Symbol" w:hAnsi="Symbol"/>
    </w:rPr>
  </w:style>
  <w:style w:type="character" w:customStyle="1" w:styleId="WW8Num28z0">
    <w:name w:val="WW8Num28z0"/>
    <w:rsid w:val="00721C08"/>
    <w:rPr>
      <w:rFonts w:ascii="Symbol" w:hAnsi="Symbol"/>
      <w:sz w:val="22"/>
      <w:szCs w:val="22"/>
    </w:rPr>
  </w:style>
  <w:style w:type="character" w:customStyle="1" w:styleId="WW8Num28z1">
    <w:name w:val="WW8Num28z1"/>
    <w:rsid w:val="00721C08"/>
    <w:rPr>
      <w:rFonts w:ascii="Courier New" w:hAnsi="Courier New" w:cs="Courier New"/>
    </w:rPr>
  </w:style>
  <w:style w:type="character" w:customStyle="1" w:styleId="WW8Num28z2">
    <w:name w:val="WW8Num28z2"/>
    <w:rsid w:val="00721C08"/>
    <w:rPr>
      <w:rFonts w:ascii="Wingdings" w:hAnsi="Wingdings"/>
    </w:rPr>
  </w:style>
  <w:style w:type="character" w:customStyle="1" w:styleId="WW8Num28z3">
    <w:name w:val="WW8Num28z3"/>
    <w:rsid w:val="00721C08"/>
    <w:rPr>
      <w:rFonts w:ascii="Symbol" w:hAnsi="Symbol"/>
    </w:rPr>
  </w:style>
  <w:style w:type="character" w:customStyle="1" w:styleId="WW8Num30z0">
    <w:name w:val="WW8Num30z0"/>
    <w:rsid w:val="00721C08"/>
    <w:rPr>
      <w:rFonts w:ascii="Courier New" w:hAnsi="Courier New" w:cs="Courier New"/>
      <w:sz w:val="22"/>
      <w:szCs w:val="22"/>
    </w:rPr>
  </w:style>
  <w:style w:type="character" w:customStyle="1" w:styleId="WW8Num30z1">
    <w:name w:val="WW8Num30z1"/>
    <w:rsid w:val="00721C08"/>
    <w:rPr>
      <w:rFonts w:ascii="Courier New" w:hAnsi="Courier New" w:cs="Courier New"/>
    </w:rPr>
  </w:style>
  <w:style w:type="character" w:customStyle="1" w:styleId="WW8Num30z2">
    <w:name w:val="WW8Num30z2"/>
    <w:rsid w:val="00721C08"/>
    <w:rPr>
      <w:rFonts w:ascii="Wingdings" w:hAnsi="Wingdings"/>
    </w:rPr>
  </w:style>
  <w:style w:type="character" w:customStyle="1" w:styleId="WW8Num30z3">
    <w:name w:val="WW8Num30z3"/>
    <w:rsid w:val="00721C08"/>
    <w:rPr>
      <w:rFonts w:ascii="Symbol" w:hAnsi="Symbol"/>
    </w:rPr>
  </w:style>
  <w:style w:type="character" w:customStyle="1" w:styleId="WW8Num31z0">
    <w:name w:val="WW8Num31z0"/>
    <w:rsid w:val="00721C08"/>
    <w:rPr>
      <w:rFonts w:ascii="Courier New" w:hAnsi="Courier New" w:cs="Courier New"/>
      <w:sz w:val="22"/>
      <w:szCs w:val="22"/>
    </w:rPr>
  </w:style>
  <w:style w:type="character" w:customStyle="1" w:styleId="WW8Num31z1">
    <w:name w:val="WW8Num31z1"/>
    <w:rsid w:val="00721C08"/>
    <w:rPr>
      <w:rFonts w:ascii="Courier New" w:hAnsi="Courier New" w:cs="Courier New"/>
    </w:rPr>
  </w:style>
  <w:style w:type="character" w:customStyle="1" w:styleId="WW8Num31z2">
    <w:name w:val="WW8Num31z2"/>
    <w:rsid w:val="00721C08"/>
    <w:rPr>
      <w:rFonts w:ascii="Wingdings" w:hAnsi="Wingdings"/>
    </w:rPr>
  </w:style>
  <w:style w:type="character" w:customStyle="1" w:styleId="WW8Num31z3">
    <w:name w:val="WW8Num31z3"/>
    <w:rsid w:val="00721C08"/>
    <w:rPr>
      <w:rFonts w:ascii="Symbol" w:hAnsi="Symbol"/>
    </w:rPr>
  </w:style>
  <w:style w:type="character" w:customStyle="1" w:styleId="WW8Num32z0">
    <w:name w:val="WW8Num32z0"/>
    <w:rsid w:val="00721C08"/>
    <w:rPr>
      <w:rFonts w:ascii="Courier New" w:hAnsi="Courier New" w:cs="Courier New"/>
      <w:sz w:val="22"/>
      <w:szCs w:val="22"/>
    </w:rPr>
  </w:style>
  <w:style w:type="character" w:customStyle="1" w:styleId="WW8Num32z1">
    <w:name w:val="WW8Num32z1"/>
    <w:rsid w:val="00721C08"/>
    <w:rPr>
      <w:rFonts w:ascii="Courier New" w:hAnsi="Courier New" w:cs="Courier New"/>
    </w:rPr>
  </w:style>
  <w:style w:type="character" w:customStyle="1" w:styleId="WW8Num32z2">
    <w:name w:val="WW8Num32z2"/>
    <w:rsid w:val="00721C08"/>
    <w:rPr>
      <w:rFonts w:ascii="Wingdings" w:hAnsi="Wingdings"/>
    </w:rPr>
  </w:style>
  <w:style w:type="character" w:customStyle="1" w:styleId="WW8Num32z3">
    <w:name w:val="WW8Num32z3"/>
    <w:rsid w:val="00721C08"/>
    <w:rPr>
      <w:rFonts w:ascii="Symbol" w:hAnsi="Symbol"/>
    </w:rPr>
  </w:style>
  <w:style w:type="character" w:customStyle="1" w:styleId="WW8Num33z0">
    <w:name w:val="WW8Num33z0"/>
    <w:rsid w:val="00721C08"/>
    <w:rPr>
      <w:rFonts w:ascii="Courier New" w:hAnsi="Courier New" w:cs="Courier New"/>
      <w:sz w:val="22"/>
      <w:szCs w:val="22"/>
    </w:rPr>
  </w:style>
  <w:style w:type="character" w:customStyle="1" w:styleId="WW8Num33z1">
    <w:name w:val="WW8Num33z1"/>
    <w:rsid w:val="00721C08"/>
    <w:rPr>
      <w:rFonts w:ascii="Courier New" w:hAnsi="Courier New" w:cs="Courier New"/>
    </w:rPr>
  </w:style>
  <w:style w:type="character" w:customStyle="1" w:styleId="WW8Num33z2">
    <w:name w:val="WW8Num33z2"/>
    <w:rsid w:val="00721C08"/>
    <w:rPr>
      <w:rFonts w:ascii="Wingdings" w:hAnsi="Wingdings"/>
    </w:rPr>
  </w:style>
  <w:style w:type="character" w:customStyle="1" w:styleId="WW8Num33z3">
    <w:name w:val="WW8Num33z3"/>
    <w:rsid w:val="00721C08"/>
    <w:rPr>
      <w:rFonts w:ascii="Symbol" w:hAnsi="Symbol"/>
    </w:rPr>
  </w:style>
  <w:style w:type="character" w:customStyle="1" w:styleId="WW8Num34z0">
    <w:name w:val="WW8Num34z0"/>
    <w:rsid w:val="00721C08"/>
    <w:rPr>
      <w:rFonts w:ascii="Courier New" w:hAnsi="Courier New" w:cs="Courier New"/>
      <w:sz w:val="22"/>
      <w:szCs w:val="22"/>
    </w:rPr>
  </w:style>
  <w:style w:type="character" w:customStyle="1" w:styleId="WW8Num34z1">
    <w:name w:val="WW8Num34z1"/>
    <w:rsid w:val="00721C08"/>
    <w:rPr>
      <w:rFonts w:ascii="Courier New" w:hAnsi="Courier New" w:cs="Courier New"/>
    </w:rPr>
  </w:style>
  <w:style w:type="character" w:customStyle="1" w:styleId="WW8Num34z2">
    <w:name w:val="WW8Num34z2"/>
    <w:rsid w:val="00721C08"/>
    <w:rPr>
      <w:rFonts w:ascii="Wingdings" w:hAnsi="Wingdings"/>
    </w:rPr>
  </w:style>
  <w:style w:type="character" w:customStyle="1" w:styleId="WW8Num34z3">
    <w:name w:val="WW8Num34z3"/>
    <w:rsid w:val="00721C08"/>
    <w:rPr>
      <w:rFonts w:ascii="Symbol" w:hAnsi="Symbol"/>
    </w:rPr>
  </w:style>
  <w:style w:type="character" w:customStyle="1" w:styleId="WW8Num35z0">
    <w:name w:val="WW8Num35z0"/>
    <w:rsid w:val="00721C08"/>
    <w:rPr>
      <w:rFonts w:ascii="Courier New" w:hAnsi="Courier New" w:cs="Courier New"/>
      <w:sz w:val="22"/>
      <w:szCs w:val="22"/>
    </w:rPr>
  </w:style>
  <w:style w:type="character" w:customStyle="1" w:styleId="WW8Num35z1">
    <w:name w:val="WW8Num35z1"/>
    <w:rsid w:val="00721C08"/>
    <w:rPr>
      <w:rFonts w:ascii="Courier New" w:hAnsi="Courier New" w:cs="Courier New"/>
    </w:rPr>
  </w:style>
  <w:style w:type="character" w:customStyle="1" w:styleId="WW8Num35z2">
    <w:name w:val="WW8Num35z2"/>
    <w:rsid w:val="00721C08"/>
    <w:rPr>
      <w:rFonts w:ascii="Wingdings" w:hAnsi="Wingdings"/>
    </w:rPr>
  </w:style>
  <w:style w:type="character" w:customStyle="1" w:styleId="WW8Num35z3">
    <w:name w:val="WW8Num35z3"/>
    <w:rsid w:val="00721C08"/>
    <w:rPr>
      <w:rFonts w:ascii="Symbol" w:hAnsi="Symbol"/>
    </w:rPr>
  </w:style>
  <w:style w:type="character" w:customStyle="1" w:styleId="WW8Num36z0">
    <w:name w:val="WW8Num36z0"/>
    <w:rsid w:val="00721C08"/>
    <w:rPr>
      <w:rFonts w:ascii="Courier New" w:hAnsi="Courier New" w:cs="Courier New"/>
      <w:sz w:val="22"/>
      <w:szCs w:val="22"/>
    </w:rPr>
  </w:style>
  <w:style w:type="character" w:customStyle="1" w:styleId="WW8Num36z1">
    <w:name w:val="WW8Num36z1"/>
    <w:rsid w:val="00721C08"/>
    <w:rPr>
      <w:rFonts w:ascii="Courier New" w:hAnsi="Courier New" w:cs="Courier New"/>
    </w:rPr>
  </w:style>
  <w:style w:type="character" w:customStyle="1" w:styleId="WW8Num36z2">
    <w:name w:val="WW8Num36z2"/>
    <w:rsid w:val="00721C08"/>
    <w:rPr>
      <w:rFonts w:ascii="Wingdings" w:hAnsi="Wingdings"/>
    </w:rPr>
  </w:style>
  <w:style w:type="character" w:customStyle="1" w:styleId="WW8Num36z3">
    <w:name w:val="WW8Num36z3"/>
    <w:rsid w:val="00721C08"/>
    <w:rPr>
      <w:rFonts w:ascii="Symbol" w:hAnsi="Symbol"/>
    </w:rPr>
  </w:style>
  <w:style w:type="character" w:customStyle="1" w:styleId="WW8Num37z0">
    <w:name w:val="WW8Num37z0"/>
    <w:rsid w:val="00721C08"/>
    <w:rPr>
      <w:rFonts w:ascii="Courier New" w:hAnsi="Courier New" w:cs="Courier New"/>
      <w:sz w:val="22"/>
      <w:szCs w:val="22"/>
    </w:rPr>
  </w:style>
  <w:style w:type="character" w:customStyle="1" w:styleId="WW8Num37z1">
    <w:name w:val="WW8Num37z1"/>
    <w:rsid w:val="00721C08"/>
    <w:rPr>
      <w:rFonts w:ascii="Courier New" w:hAnsi="Courier New" w:cs="Courier New"/>
    </w:rPr>
  </w:style>
  <w:style w:type="character" w:customStyle="1" w:styleId="WW8Num37z2">
    <w:name w:val="WW8Num37z2"/>
    <w:rsid w:val="00721C08"/>
    <w:rPr>
      <w:rFonts w:ascii="Wingdings" w:hAnsi="Wingdings"/>
    </w:rPr>
  </w:style>
  <w:style w:type="character" w:customStyle="1" w:styleId="WW8Num37z3">
    <w:name w:val="WW8Num37z3"/>
    <w:rsid w:val="00721C08"/>
    <w:rPr>
      <w:rFonts w:ascii="Symbol" w:hAnsi="Symbol"/>
    </w:rPr>
  </w:style>
  <w:style w:type="character" w:customStyle="1" w:styleId="WW8Num38z0">
    <w:name w:val="WW8Num38z0"/>
    <w:rsid w:val="00721C08"/>
    <w:rPr>
      <w:rFonts w:ascii="Symbol" w:hAnsi="Symbol"/>
      <w:sz w:val="22"/>
      <w:szCs w:val="22"/>
    </w:rPr>
  </w:style>
  <w:style w:type="character" w:customStyle="1" w:styleId="WW8Num38z1">
    <w:name w:val="WW8Num38z1"/>
    <w:rsid w:val="00721C08"/>
    <w:rPr>
      <w:rFonts w:ascii="Courier New" w:hAnsi="Courier New" w:cs="Courier New"/>
    </w:rPr>
  </w:style>
  <w:style w:type="character" w:customStyle="1" w:styleId="WW8Num38z2">
    <w:name w:val="WW8Num38z2"/>
    <w:rsid w:val="00721C08"/>
    <w:rPr>
      <w:rFonts w:ascii="Wingdings" w:hAnsi="Wingdings"/>
    </w:rPr>
  </w:style>
  <w:style w:type="character" w:customStyle="1" w:styleId="WW8Num38z3">
    <w:name w:val="WW8Num38z3"/>
    <w:rsid w:val="00721C08"/>
    <w:rPr>
      <w:rFonts w:ascii="Symbol" w:hAnsi="Symbol"/>
    </w:rPr>
  </w:style>
  <w:style w:type="character" w:customStyle="1" w:styleId="WW8Num39z0">
    <w:name w:val="WW8Num39z0"/>
    <w:rsid w:val="00721C08"/>
    <w:rPr>
      <w:rFonts w:ascii="Symbol" w:hAnsi="Symbol"/>
      <w:sz w:val="22"/>
      <w:szCs w:val="22"/>
    </w:rPr>
  </w:style>
  <w:style w:type="character" w:customStyle="1" w:styleId="WW8Num39z1">
    <w:name w:val="WW8Num39z1"/>
    <w:rsid w:val="00721C08"/>
    <w:rPr>
      <w:rFonts w:ascii="Courier New" w:hAnsi="Courier New" w:cs="Courier New"/>
    </w:rPr>
  </w:style>
  <w:style w:type="character" w:customStyle="1" w:styleId="WW8Num39z2">
    <w:name w:val="WW8Num39z2"/>
    <w:rsid w:val="00721C08"/>
    <w:rPr>
      <w:rFonts w:ascii="Wingdings" w:hAnsi="Wingdings"/>
    </w:rPr>
  </w:style>
  <w:style w:type="character" w:customStyle="1" w:styleId="WW8Num39z3">
    <w:name w:val="WW8Num39z3"/>
    <w:rsid w:val="00721C08"/>
    <w:rPr>
      <w:rFonts w:ascii="Symbol" w:hAnsi="Symbol"/>
    </w:rPr>
  </w:style>
  <w:style w:type="character" w:customStyle="1" w:styleId="WW8Num40z0">
    <w:name w:val="WW8Num40z0"/>
    <w:rsid w:val="00721C08"/>
    <w:rPr>
      <w:rFonts w:ascii="Symbol" w:hAnsi="Symbol"/>
      <w:sz w:val="22"/>
      <w:szCs w:val="22"/>
    </w:rPr>
  </w:style>
  <w:style w:type="character" w:customStyle="1" w:styleId="WW8Num43z0">
    <w:name w:val="WW8Num43z0"/>
    <w:rsid w:val="00721C08"/>
    <w:rPr>
      <w:rFonts w:ascii="Courier New" w:hAnsi="Courier New" w:cs="Courier New"/>
      <w:sz w:val="22"/>
      <w:szCs w:val="22"/>
    </w:rPr>
  </w:style>
  <w:style w:type="character" w:customStyle="1" w:styleId="WW8Num43z1">
    <w:name w:val="WW8Num43z1"/>
    <w:rsid w:val="00721C08"/>
    <w:rPr>
      <w:rFonts w:ascii="Courier New" w:hAnsi="Courier New" w:cs="Courier New"/>
    </w:rPr>
  </w:style>
  <w:style w:type="character" w:customStyle="1" w:styleId="WW8Num43z2">
    <w:name w:val="WW8Num43z2"/>
    <w:rsid w:val="00721C08"/>
    <w:rPr>
      <w:rFonts w:ascii="Wingdings" w:hAnsi="Wingdings"/>
    </w:rPr>
  </w:style>
  <w:style w:type="character" w:customStyle="1" w:styleId="WW8Num43z3">
    <w:name w:val="WW8Num43z3"/>
    <w:rsid w:val="00721C08"/>
    <w:rPr>
      <w:rFonts w:ascii="Symbol" w:hAnsi="Symbol"/>
    </w:rPr>
  </w:style>
  <w:style w:type="character" w:customStyle="1" w:styleId="WW8Num44z0">
    <w:name w:val="WW8Num44z0"/>
    <w:rsid w:val="00721C08"/>
    <w:rPr>
      <w:rFonts w:ascii="Symbol" w:hAnsi="Symbol"/>
      <w:sz w:val="22"/>
      <w:szCs w:val="22"/>
    </w:rPr>
  </w:style>
  <w:style w:type="character" w:customStyle="1" w:styleId="WW8Num44z1">
    <w:name w:val="WW8Num44z1"/>
    <w:rsid w:val="00721C08"/>
    <w:rPr>
      <w:rFonts w:ascii="Courier New" w:hAnsi="Courier New" w:cs="Courier New"/>
      <w:sz w:val="22"/>
      <w:szCs w:val="22"/>
    </w:rPr>
  </w:style>
  <w:style w:type="character" w:customStyle="1" w:styleId="WW8Num44z2">
    <w:name w:val="WW8Num44z2"/>
    <w:rsid w:val="00721C08"/>
    <w:rPr>
      <w:rFonts w:ascii="Wingdings" w:hAnsi="Wingdings"/>
    </w:rPr>
  </w:style>
  <w:style w:type="character" w:customStyle="1" w:styleId="WW8Num44z3">
    <w:name w:val="WW8Num44z3"/>
    <w:rsid w:val="00721C08"/>
    <w:rPr>
      <w:rFonts w:ascii="Symbol" w:hAnsi="Symbol"/>
    </w:rPr>
  </w:style>
  <w:style w:type="character" w:customStyle="1" w:styleId="WW8Num44z4">
    <w:name w:val="WW8Num44z4"/>
    <w:rsid w:val="00721C08"/>
    <w:rPr>
      <w:rFonts w:ascii="Courier New" w:hAnsi="Courier New" w:cs="Courier New"/>
    </w:rPr>
  </w:style>
  <w:style w:type="character" w:customStyle="1" w:styleId="WW8Num45z0">
    <w:name w:val="WW8Num45z0"/>
    <w:rsid w:val="00721C08"/>
    <w:rPr>
      <w:rFonts w:ascii="Symbol" w:hAnsi="Symbol"/>
      <w:sz w:val="22"/>
      <w:szCs w:val="22"/>
    </w:rPr>
  </w:style>
  <w:style w:type="character" w:customStyle="1" w:styleId="WW8Num45z1">
    <w:name w:val="WW8Num45z1"/>
    <w:rsid w:val="00721C08"/>
    <w:rPr>
      <w:rFonts w:ascii="Courier New" w:hAnsi="Courier New" w:cs="Courier New"/>
    </w:rPr>
  </w:style>
  <w:style w:type="character" w:customStyle="1" w:styleId="WW8Num45z2">
    <w:name w:val="WW8Num45z2"/>
    <w:rsid w:val="00721C08"/>
    <w:rPr>
      <w:rFonts w:ascii="Wingdings" w:hAnsi="Wingdings"/>
    </w:rPr>
  </w:style>
  <w:style w:type="character" w:customStyle="1" w:styleId="WW8Num45z3">
    <w:name w:val="WW8Num45z3"/>
    <w:rsid w:val="00721C08"/>
    <w:rPr>
      <w:rFonts w:ascii="Symbol" w:hAnsi="Symbol"/>
    </w:rPr>
  </w:style>
  <w:style w:type="character" w:customStyle="1" w:styleId="WW8Num46z0">
    <w:name w:val="WW8Num46z0"/>
    <w:rsid w:val="00721C08"/>
    <w:rPr>
      <w:rFonts w:ascii="Symbol" w:hAnsi="Symbol"/>
      <w:sz w:val="22"/>
      <w:szCs w:val="22"/>
    </w:rPr>
  </w:style>
  <w:style w:type="character" w:customStyle="1" w:styleId="WW8Num46z1">
    <w:name w:val="WW8Num46z1"/>
    <w:rsid w:val="00721C08"/>
    <w:rPr>
      <w:rFonts w:ascii="Courier New" w:hAnsi="Courier New" w:cs="Courier New"/>
    </w:rPr>
  </w:style>
  <w:style w:type="character" w:customStyle="1" w:styleId="WW8Num46z2">
    <w:name w:val="WW8Num46z2"/>
    <w:rsid w:val="00721C08"/>
    <w:rPr>
      <w:rFonts w:ascii="Wingdings" w:hAnsi="Wingdings"/>
    </w:rPr>
  </w:style>
  <w:style w:type="character" w:customStyle="1" w:styleId="WW8Num46z3">
    <w:name w:val="WW8Num46z3"/>
    <w:rsid w:val="00721C08"/>
    <w:rPr>
      <w:rFonts w:ascii="Symbol" w:hAnsi="Symbol"/>
    </w:rPr>
  </w:style>
  <w:style w:type="character" w:customStyle="1" w:styleId="WW8Num47z0">
    <w:name w:val="WW8Num47z0"/>
    <w:rsid w:val="00721C08"/>
    <w:rPr>
      <w:rFonts w:ascii="Symbol" w:hAnsi="Symbol"/>
      <w:sz w:val="22"/>
      <w:szCs w:val="22"/>
    </w:rPr>
  </w:style>
  <w:style w:type="character" w:customStyle="1" w:styleId="WW8Num47z1">
    <w:name w:val="WW8Num47z1"/>
    <w:rsid w:val="00721C08"/>
    <w:rPr>
      <w:rFonts w:ascii="Courier New" w:hAnsi="Courier New" w:cs="Courier New"/>
    </w:rPr>
  </w:style>
  <w:style w:type="character" w:customStyle="1" w:styleId="WW8Num47z2">
    <w:name w:val="WW8Num47z2"/>
    <w:rsid w:val="00721C08"/>
    <w:rPr>
      <w:rFonts w:ascii="Wingdings" w:hAnsi="Wingdings"/>
    </w:rPr>
  </w:style>
  <w:style w:type="character" w:customStyle="1" w:styleId="WW8Num47z3">
    <w:name w:val="WW8Num47z3"/>
    <w:rsid w:val="00721C08"/>
    <w:rPr>
      <w:rFonts w:ascii="Symbol" w:hAnsi="Symbol"/>
    </w:rPr>
  </w:style>
  <w:style w:type="character" w:customStyle="1" w:styleId="WW8Num48z0">
    <w:name w:val="WW8Num48z0"/>
    <w:rsid w:val="00721C08"/>
    <w:rPr>
      <w:rFonts w:ascii="Symbol" w:hAnsi="Symbol"/>
      <w:sz w:val="22"/>
      <w:szCs w:val="22"/>
    </w:rPr>
  </w:style>
  <w:style w:type="character" w:customStyle="1" w:styleId="WW8Num48z1">
    <w:name w:val="WW8Num48z1"/>
    <w:rsid w:val="00721C08"/>
    <w:rPr>
      <w:rFonts w:ascii="Courier New" w:hAnsi="Courier New" w:cs="Courier New"/>
    </w:rPr>
  </w:style>
  <w:style w:type="character" w:customStyle="1" w:styleId="WW8Num48z2">
    <w:name w:val="WW8Num48z2"/>
    <w:rsid w:val="00721C08"/>
    <w:rPr>
      <w:rFonts w:ascii="Wingdings" w:hAnsi="Wingdings"/>
    </w:rPr>
  </w:style>
  <w:style w:type="character" w:customStyle="1" w:styleId="WW8Num48z3">
    <w:name w:val="WW8Num48z3"/>
    <w:rsid w:val="00721C08"/>
    <w:rPr>
      <w:rFonts w:ascii="Symbol" w:hAnsi="Symbol"/>
    </w:rPr>
  </w:style>
  <w:style w:type="character" w:customStyle="1" w:styleId="WW8Num49z0">
    <w:name w:val="WW8Num49z0"/>
    <w:rsid w:val="00721C08"/>
    <w:rPr>
      <w:rFonts w:ascii="Courier New" w:hAnsi="Courier New" w:cs="Courier New"/>
      <w:sz w:val="22"/>
      <w:szCs w:val="22"/>
    </w:rPr>
  </w:style>
  <w:style w:type="character" w:customStyle="1" w:styleId="WW8Num49z1">
    <w:name w:val="WW8Num49z1"/>
    <w:rsid w:val="00721C08"/>
    <w:rPr>
      <w:rFonts w:ascii="Courier New" w:hAnsi="Courier New" w:cs="Courier New"/>
    </w:rPr>
  </w:style>
  <w:style w:type="character" w:customStyle="1" w:styleId="WW8Num49z2">
    <w:name w:val="WW8Num49z2"/>
    <w:rsid w:val="00721C08"/>
    <w:rPr>
      <w:rFonts w:ascii="Wingdings" w:hAnsi="Wingdings"/>
    </w:rPr>
  </w:style>
  <w:style w:type="character" w:customStyle="1" w:styleId="WW8Num49z3">
    <w:name w:val="WW8Num49z3"/>
    <w:rsid w:val="00721C08"/>
    <w:rPr>
      <w:rFonts w:ascii="Symbol" w:hAnsi="Symbol"/>
    </w:rPr>
  </w:style>
  <w:style w:type="character" w:customStyle="1" w:styleId="WW8Num50z0">
    <w:name w:val="WW8Num50z0"/>
    <w:rsid w:val="00721C08"/>
    <w:rPr>
      <w:rFonts w:ascii="Courier New" w:hAnsi="Courier New" w:cs="Courier New"/>
      <w:sz w:val="22"/>
      <w:szCs w:val="22"/>
    </w:rPr>
  </w:style>
  <w:style w:type="character" w:customStyle="1" w:styleId="WW8Num50z1">
    <w:name w:val="WW8Num50z1"/>
    <w:rsid w:val="00721C08"/>
    <w:rPr>
      <w:rFonts w:ascii="Courier New" w:hAnsi="Courier New" w:cs="Courier New"/>
    </w:rPr>
  </w:style>
  <w:style w:type="character" w:customStyle="1" w:styleId="WW8Num50z2">
    <w:name w:val="WW8Num50z2"/>
    <w:rsid w:val="00721C08"/>
    <w:rPr>
      <w:rFonts w:ascii="Wingdings" w:hAnsi="Wingdings"/>
    </w:rPr>
  </w:style>
  <w:style w:type="character" w:customStyle="1" w:styleId="WW8Num50z3">
    <w:name w:val="WW8Num50z3"/>
    <w:rsid w:val="00721C08"/>
    <w:rPr>
      <w:rFonts w:ascii="Symbol" w:hAnsi="Symbol"/>
    </w:rPr>
  </w:style>
  <w:style w:type="character" w:customStyle="1" w:styleId="WW8Num51z0">
    <w:name w:val="WW8Num51z0"/>
    <w:rsid w:val="00721C08"/>
    <w:rPr>
      <w:rFonts w:ascii="Symbol" w:hAnsi="Symbol"/>
      <w:sz w:val="22"/>
      <w:szCs w:val="22"/>
    </w:rPr>
  </w:style>
  <w:style w:type="character" w:customStyle="1" w:styleId="WW8Num51z1">
    <w:name w:val="WW8Num51z1"/>
    <w:rsid w:val="00721C08"/>
    <w:rPr>
      <w:rFonts w:ascii="Courier New" w:hAnsi="Courier New" w:cs="Courier New"/>
    </w:rPr>
  </w:style>
  <w:style w:type="character" w:customStyle="1" w:styleId="WW8Num51z2">
    <w:name w:val="WW8Num51z2"/>
    <w:rsid w:val="00721C08"/>
    <w:rPr>
      <w:rFonts w:ascii="Wingdings" w:hAnsi="Wingdings"/>
    </w:rPr>
  </w:style>
  <w:style w:type="character" w:customStyle="1" w:styleId="WW8Num51z3">
    <w:name w:val="WW8Num51z3"/>
    <w:rsid w:val="00721C08"/>
    <w:rPr>
      <w:rFonts w:ascii="Symbol" w:hAnsi="Symbol"/>
    </w:rPr>
  </w:style>
  <w:style w:type="character" w:customStyle="1" w:styleId="WW8Num52z0">
    <w:name w:val="WW8Num52z0"/>
    <w:rsid w:val="00721C08"/>
    <w:rPr>
      <w:rFonts w:ascii="Symbol" w:hAnsi="Symbol"/>
      <w:sz w:val="22"/>
      <w:szCs w:val="22"/>
    </w:rPr>
  </w:style>
  <w:style w:type="character" w:customStyle="1" w:styleId="WW8Num52z1">
    <w:name w:val="WW8Num52z1"/>
    <w:rsid w:val="00721C08"/>
    <w:rPr>
      <w:rFonts w:ascii="Courier New" w:hAnsi="Courier New" w:cs="Courier New"/>
    </w:rPr>
  </w:style>
  <w:style w:type="character" w:customStyle="1" w:styleId="WW8Num52z2">
    <w:name w:val="WW8Num52z2"/>
    <w:rsid w:val="00721C08"/>
    <w:rPr>
      <w:rFonts w:ascii="Wingdings" w:hAnsi="Wingdings"/>
    </w:rPr>
  </w:style>
  <w:style w:type="character" w:customStyle="1" w:styleId="WW8Num52z3">
    <w:name w:val="WW8Num52z3"/>
    <w:rsid w:val="00721C08"/>
    <w:rPr>
      <w:rFonts w:ascii="Symbol" w:hAnsi="Symbol"/>
    </w:rPr>
  </w:style>
  <w:style w:type="character" w:customStyle="1" w:styleId="WW8Num53z0">
    <w:name w:val="WW8Num53z0"/>
    <w:rsid w:val="00721C08"/>
    <w:rPr>
      <w:rFonts w:ascii="Symbol" w:hAnsi="Symbol"/>
      <w:sz w:val="22"/>
      <w:szCs w:val="22"/>
    </w:rPr>
  </w:style>
  <w:style w:type="character" w:customStyle="1" w:styleId="WW8Num53z1">
    <w:name w:val="WW8Num53z1"/>
    <w:rsid w:val="00721C08"/>
    <w:rPr>
      <w:rFonts w:ascii="Courier New" w:hAnsi="Courier New" w:cs="Courier New"/>
    </w:rPr>
  </w:style>
  <w:style w:type="character" w:customStyle="1" w:styleId="WW8Num53z2">
    <w:name w:val="WW8Num53z2"/>
    <w:rsid w:val="00721C08"/>
    <w:rPr>
      <w:rFonts w:ascii="Wingdings" w:hAnsi="Wingdings"/>
    </w:rPr>
  </w:style>
  <w:style w:type="character" w:customStyle="1" w:styleId="WW8Num53z3">
    <w:name w:val="WW8Num53z3"/>
    <w:rsid w:val="00721C08"/>
    <w:rPr>
      <w:rFonts w:ascii="Symbol" w:hAnsi="Symbol"/>
    </w:rPr>
  </w:style>
  <w:style w:type="character" w:customStyle="1" w:styleId="WW8Num55z0">
    <w:name w:val="WW8Num55z0"/>
    <w:rsid w:val="00721C08"/>
    <w:rPr>
      <w:rFonts w:ascii="Courier New" w:hAnsi="Courier New" w:cs="Courier New"/>
      <w:sz w:val="22"/>
      <w:szCs w:val="22"/>
    </w:rPr>
  </w:style>
  <w:style w:type="character" w:customStyle="1" w:styleId="WW8Num55z1">
    <w:name w:val="WW8Num55z1"/>
    <w:rsid w:val="00721C08"/>
    <w:rPr>
      <w:rFonts w:ascii="Courier New" w:hAnsi="Courier New" w:cs="Courier New"/>
    </w:rPr>
  </w:style>
  <w:style w:type="character" w:customStyle="1" w:styleId="WW8Num55z2">
    <w:name w:val="WW8Num55z2"/>
    <w:rsid w:val="00721C08"/>
    <w:rPr>
      <w:rFonts w:ascii="Wingdings" w:hAnsi="Wingdings"/>
    </w:rPr>
  </w:style>
  <w:style w:type="character" w:customStyle="1" w:styleId="WW8Num55z3">
    <w:name w:val="WW8Num55z3"/>
    <w:rsid w:val="00721C08"/>
    <w:rPr>
      <w:rFonts w:ascii="Symbol" w:hAnsi="Symbol"/>
    </w:rPr>
  </w:style>
  <w:style w:type="character" w:customStyle="1" w:styleId="WW8Num56z0">
    <w:name w:val="WW8Num56z0"/>
    <w:rsid w:val="00721C08"/>
    <w:rPr>
      <w:rFonts w:ascii="Courier New" w:hAnsi="Courier New" w:cs="Courier New"/>
      <w:sz w:val="22"/>
      <w:szCs w:val="22"/>
    </w:rPr>
  </w:style>
  <w:style w:type="character" w:customStyle="1" w:styleId="WW8Num56z1">
    <w:name w:val="WW8Num56z1"/>
    <w:rsid w:val="00721C08"/>
    <w:rPr>
      <w:rFonts w:ascii="Courier New" w:hAnsi="Courier New" w:cs="Courier New"/>
    </w:rPr>
  </w:style>
  <w:style w:type="character" w:customStyle="1" w:styleId="WW8Num56z2">
    <w:name w:val="WW8Num56z2"/>
    <w:rsid w:val="00721C08"/>
    <w:rPr>
      <w:rFonts w:ascii="Wingdings" w:hAnsi="Wingdings"/>
    </w:rPr>
  </w:style>
  <w:style w:type="character" w:customStyle="1" w:styleId="WW8Num56z3">
    <w:name w:val="WW8Num56z3"/>
    <w:rsid w:val="00721C08"/>
    <w:rPr>
      <w:rFonts w:ascii="Symbol" w:hAnsi="Symbol"/>
    </w:rPr>
  </w:style>
  <w:style w:type="character" w:customStyle="1" w:styleId="WW8Num57z0">
    <w:name w:val="WW8Num57z0"/>
    <w:rsid w:val="00721C08"/>
    <w:rPr>
      <w:rFonts w:ascii="Courier New" w:hAnsi="Courier New" w:cs="Courier New"/>
      <w:sz w:val="22"/>
      <w:szCs w:val="22"/>
    </w:rPr>
  </w:style>
  <w:style w:type="character" w:customStyle="1" w:styleId="WW8Num57z1">
    <w:name w:val="WW8Num57z1"/>
    <w:rsid w:val="00721C08"/>
    <w:rPr>
      <w:rFonts w:ascii="Courier New" w:hAnsi="Courier New" w:cs="Courier New"/>
    </w:rPr>
  </w:style>
  <w:style w:type="character" w:customStyle="1" w:styleId="WW8Num57z2">
    <w:name w:val="WW8Num57z2"/>
    <w:rsid w:val="00721C08"/>
    <w:rPr>
      <w:rFonts w:ascii="Wingdings" w:hAnsi="Wingdings"/>
    </w:rPr>
  </w:style>
  <w:style w:type="character" w:customStyle="1" w:styleId="WW8Num57z3">
    <w:name w:val="WW8Num57z3"/>
    <w:rsid w:val="00721C08"/>
    <w:rPr>
      <w:rFonts w:ascii="Symbol" w:hAnsi="Symbol"/>
    </w:rPr>
  </w:style>
  <w:style w:type="character" w:customStyle="1" w:styleId="WW8Num58z0">
    <w:name w:val="WW8Num58z0"/>
    <w:rsid w:val="00721C08"/>
    <w:rPr>
      <w:rFonts w:ascii="Symbol" w:hAnsi="Symbol"/>
      <w:sz w:val="22"/>
      <w:szCs w:val="22"/>
    </w:rPr>
  </w:style>
  <w:style w:type="character" w:customStyle="1" w:styleId="WW8Num58z1">
    <w:name w:val="WW8Num58z1"/>
    <w:rsid w:val="00721C08"/>
    <w:rPr>
      <w:rFonts w:ascii="Courier New" w:hAnsi="Courier New" w:cs="Courier New"/>
    </w:rPr>
  </w:style>
  <w:style w:type="character" w:customStyle="1" w:styleId="WW8Num58z2">
    <w:name w:val="WW8Num58z2"/>
    <w:rsid w:val="00721C08"/>
    <w:rPr>
      <w:rFonts w:ascii="Wingdings" w:hAnsi="Wingdings"/>
    </w:rPr>
  </w:style>
  <w:style w:type="character" w:customStyle="1" w:styleId="WW8Num58z3">
    <w:name w:val="WW8Num58z3"/>
    <w:rsid w:val="00721C08"/>
    <w:rPr>
      <w:rFonts w:ascii="Symbol" w:hAnsi="Symbol"/>
    </w:rPr>
  </w:style>
  <w:style w:type="character" w:customStyle="1" w:styleId="WW8Num59z0">
    <w:name w:val="WW8Num59z0"/>
    <w:rsid w:val="00721C08"/>
    <w:rPr>
      <w:rFonts w:ascii="Symbol" w:hAnsi="Symbol"/>
      <w:sz w:val="22"/>
      <w:szCs w:val="22"/>
    </w:rPr>
  </w:style>
  <w:style w:type="character" w:customStyle="1" w:styleId="WW8Num59z1">
    <w:name w:val="WW8Num59z1"/>
    <w:rsid w:val="00721C08"/>
    <w:rPr>
      <w:rFonts w:ascii="Courier New" w:hAnsi="Courier New" w:cs="Courier New"/>
    </w:rPr>
  </w:style>
  <w:style w:type="character" w:customStyle="1" w:styleId="WW8Num59z2">
    <w:name w:val="WW8Num59z2"/>
    <w:rsid w:val="00721C08"/>
    <w:rPr>
      <w:rFonts w:ascii="Wingdings" w:hAnsi="Wingdings"/>
    </w:rPr>
  </w:style>
  <w:style w:type="character" w:customStyle="1" w:styleId="WW8Num59z3">
    <w:name w:val="WW8Num59z3"/>
    <w:rsid w:val="00721C08"/>
    <w:rPr>
      <w:rFonts w:ascii="Symbol" w:hAnsi="Symbol"/>
    </w:rPr>
  </w:style>
  <w:style w:type="character" w:customStyle="1" w:styleId="14">
    <w:name w:val="Основной шрифт абзаца1"/>
    <w:rsid w:val="00721C08"/>
  </w:style>
  <w:style w:type="character" w:styleId="af7">
    <w:name w:val="page number"/>
    <w:basedOn w:val="14"/>
    <w:rsid w:val="00721C08"/>
  </w:style>
  <w:style w:type="character" w:customStyle="1" w:styleId="Normal">
    <w:name w:val="Normal Знак"/>
    <w:rsid w:val="00721C08"/>
    <w:rPr>
      <w:sz w:val="22"/>
      <w:lang w:val="ru-RU" w:eastAsia="ar-SA" w:bidi="ar-SA"/>
    </w:rPr>
  </w:style>
  <w:style w:type="character" w:customStyle="1" w:styleId="15">
    <w:name w:val="Знак примечания1"/>
    <w:rsid w:val="00721C08"/>
    <w:rPr>
      <w:sz w:val="16"/>
      <w:szCs w:val="16"/>
    </w:rPr>
  </w:style>
  <w:style w:type="paragraph" w:styleId="af8">
    <w:name w:val="Title"/>
    <w:aliases w:val="Заголовок"/>
    <w:basedOn w:val="a"/>
    <w:next w:val="af0"/>
    <w:link w:val="16"/>
    <w:qFormat/>
    <w:rsid w:val="00721C08"/>
    <w:pPr>
      <w:keepNext/>
      <w:widowControl/>
      <w:spacing w:before="240" w:after="120"/>
      <w:ind w:firstLine="0"/>
      <w:jc w:val="left"/>
    </w:pPr>
    <w:rPr>
      <w:rFonts w:ascii="Arial" w:eastAsia="Lucida Sans Unicode" w:hAnsi="Arial" w:cs="Tahoma"/>
      <w:sz w:val="28"/>
      <w:szCs w:val="28"/>
      <w:lang w:eastAsia="ar-SA"/>
    </w:rPr>
  </w:style>
  <w:style w:type="character" w:customStyle="1" w:styleId="16">
    <w:name w:val="Название Знак1"/>
    <w:aliases w:val="Заголовок Знак"/>
    <w:basedOn w:val="a0"/>
    <w:link w:val="af8"/>
    <w:rsid w:val="00721C08"/>
    <w:rPr>
      <w:rFonts w:ascii="Arial" w:eastAsia="Lucida Sans Unicode" w:hAnsi="Arial" w:cs="Tahoma"/>
      <w:sz w:val="28"/>
      <w:szCs w:val="28"/>
      <w:lang w:eastAsia="ar-SA"/>
    </w:rPr>
  </w:style>
  <w:style w:type="paragraph" w:styleId="af9">
    <w:name w:val="List"/>
    <w:basedOn w:val="af0"/>
    <w:rsid w:val="00721C08"/>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7">
    <w:name w:val="Название1"/>
    <w:basedOn w:val="a"/>
    <w:rsid w:val="00721C08"/>
    <w:pPr>
      <w:widowControl/>
      <w:suppressLineNumbers/>
      <w:spacing w:before="120" w:after="120"/>
      <w:ind w:firstLine="0"/>
      <w:jc w:val="left"/>
    </w:pPr>
    <w:rPr>
      <w:rFonts w:ascii="Arial" w:eastAsia="Times New Roman" w:hAnsi="Arial" w:cs="Tahoma"/>
      <w:i/>
      <w:iCs/>
      <w:szCs w:val="24"/>
      <w:lang w:eastAsia="ar-SA"/>
    </w:rPr>
  </w:style>
  <w:style w:type="paragraph" w:customStyle="1" w:styleId="18">
    <w:name w:val="Указатель1"/>
    <w:basedOn w:val="a"/>
    <w:rsid w:val="00721C08"/>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721C08"/>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9">
    <w:name w:val="Название объекта1"/>
    <w:next w:val="a"/>
    <w:rsid w:val="00721C08"/>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1a">
    <w:name w:val="Обычный1"/>
    <w:rsid w:val="00721C08"/>
    <w:pPr>
      <w:suppressAutoHyphens/>
      <w:snapToGrid w:val="0"/>
      <w:spacing w:after="0" w:line="240" w:lineRule="auto"/>
    </w:pPr>
    <w:rPr>
      <w:rFonts w:ascii="Times New Roman" w:eastAsia="Times New Roman" w:hAnsi="Times New Roman" w:cs="Times New Roman"/>
      <w:szCs w:val="24"/>
      <w:lang w:eastAsia="ar-SA"/>
    </w:rPr>
  </w:style>
  <w:style w:type="paragraph" w:customStyle="1" w:styleId="Normal10-022">
    <w:name w:val="Стиль Normal + 10 пт полужирный По центру Слева:  -02 см Справ...2"/>
    <w:basedOn w:val="1a"/>
    <w:rsid w:val="00721C08"/>
    <w:pPr>
      <w:ind w:left="-113" w:right="-113"/>
      <w:jc w:val="center"/>
    </w:pPr>
    <w:rPr>
      <w:b/>
      <w:bCs/>
      <w:sz w:val="20"/>
    </w:rPr>
  </w:style>
  <w:style w:type="paragraph" w:customStyle="1" w:styleId="Heading">
    <w:name w:val="Heading"/>
    <w:rsid w:val="00721C08"/>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721C08"/>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721C08"/>
    <w:pPr>
      <w:widowControl/>
      <w:ind w:firstLine="0"/>
      <w:jc w:val="left"/>
    </w:pPr>
    <w:rPr>
      <w:rFonts w:eastAsia="Times New Roman"/>
      <w:sz w:val="20"/>
      <w:szCs w:val="20"/>
      <w:lang w:eastAsia="ar-SA"/>
    </w:rPr>
  </w:style>
  <w:style w:type="paragraph" w:styleId="afa">
    <w:name w:val="annotation text"/>
    <w:basedOn w:val="a"/>
    <w:link w:val="afb"/>
    <w:semiHidden/>
    <w:rsid w:val="00721C08"/>
    <w:pPr>
      <w:widowControl/>
      <w:spacing w:after="200" w:line="276" w:lineRule="auto"/>
      <w:ind w:firstLine="0"/>
      <w:jc w:val="left"/>
    </w:pPr>
    <w:rPr>
      <w:rFonts w:eastAsia="Times New Roman"/>
      <w:sz w:val="20"/>
      <w:szCs w:val="20"/>
      <w:lang w:val="x-none" w:eastAsia="x-none"/>
    </w:rPr>
  </w:style>
  <w:style w:type="character" w:customStyle="1" w:styleId="afb">
    <w:name w:val="Текст примечания Знак"/>
    <w:basedOn w:val="a0"/>
    <w:link w:val="afa"/>
    <w:semiHidden/>
    <w:rsid w:val="00721C08"/>
    <w:rPr>
      <w:rFonts w:ascii="Times New Roman" w:eastAsia="Times New Roman" w:hAnsi="Times New Roman" w:cs="Times New Roman"/>
      <w:sz w:val="20"/>
      <w:szCs w:val="20"/>
      <w:lang w:val="x-none" w:eastAsia="x-none"/>
    </w:rPr>
  </w:style>
  <w:style w:type="paragraph" w:styleId="afc">
    <w:name w:val="annotation subject"/>
    <w:basedOn w:val="1b"/>
    <w:next w:val="1b"/>
    <w:link w:val="afd"/>
    <w:rsid w:val="00721C08"/>
    <w:rPr>
      <w:b/>
      <w:bCs/>
      <w:lang w:val="x-none"/>
    </w:rPr>
  </w:style>
  <w:style w:type="character" w:customStyle="1" w:styleId="afd">
    <w:name w:val="Тема примечания Знак"/>
    <w:basedOn w:val="afb"/>
    <w:link w:val="afc"/>
    <w:rsid w:val="00721C08"/>
    <w:rPr>
      <w:rFonts w:ascii="Times New Roman" w:eastAsia="Times New Roman" w:hAnsi="Times New Roman" w:cs="Times New Roman"/>
      <w:b/>
      <w:bCs/>
      <w:sz w:val="20"/>
      <w:szCs w:val="20"/>
      <w:lang w:val="x-none" w:eastAsia="ar-SA"/>
    </w:rPr>
  </w:style>
  <w:style w:type="paragraph" w:customStyle="1" w:styleId="afe">
    <w:name w:val="Знак"/>
    <w:basedOn w:val="a"/>
    <w:rsid w:val="00721C08"/>
    <w:pPr>
      <w:widowControl/>
      <w:spacing w:after="160" w:line="240" w:lineRule="exact"/>
      <w:ind w:firstLine="0"/>
      <w:jc w:val="left"/>
    </w:pPr>
    <w:rPr>
      <w:rFonts w:ascii="Verdana" w:eastAsia="Times New Roman" w:hAnsi="Verdana"/>
      <w:sz w:val="20"/>
      <w:szCs w:val="20"/>
      <w:lang w:val="en-US" w:eastAsia="ar-SA"/>
    </w:rPr>
  </w:style>
  <w:style w:type="paragraph" w:customStyle="1" w:styleId="aff">
    <w:name w:val="Содержимое врезки"/>
    <w:basedOn w:val="af0"/>
    <w:rsid w:val="00721C08"/>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rsid w:val="00721C08"/>
    <w:pPr>
      <w:widowControl/>
      <w:suppressLineNumbers/>
      <w:ind w:firstLine="0"/>
      <w:jc w:val="left"/>
    </w:pPr>
    <w:rPr>
      <w:rFonts w:eastAsia="Times New Roman"/>
      <w:szCs w:val="24"/>
      <w:lang w:eastAsia="ar-SA"/>
    </w:rPr>
  </w:style>
  <w:style w:type="paragraph" w:customStyle="1" w:styleId="aff1">
    <w:name w:val="Заголовок таблицы"/>
    <w:basedOn w:val="aff0"/>
    <w:rsid w:val="00721C08"/>
    <w:pPr>
      <w:jc w:val="center"/>
    </w:pPr>
    <w:rPr>
      <w:b/>
      <w:bCs/>
    </w:rPr>
  </w:style>
  <w:style w:type="table" w:customStyle="1" w:styleId="1c">
    <w:name w:val="Сетка таблицы1"/>
    <w:basedOn w:val="a1"/>
    <w:next w:val="ac"/>
    <w:uiPriority w:val="59"/>
    <w:rsid w:val="00721C0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4"/>
    <w:rsid w:val="00721C08"/>
    <w:rPr>
      <w:rFonts w:ascii="Arial Unicode MS" w:eastAsia="Arial Unicode MS" w:hAnsi="Arial Unicode MS" w:cs="Arial Unicode MS"/>
      <w:shd w:val="clear" w:color="auto" w:fill="FFFFFF"/>
    </w:rPr>
  </w:style>
  <w:style w:type="character" w:customStyle="1" w:styleId="1d">
    <w:name w:val="Основной текст1"/>
    <w:basedOn w:val="aff2"/>
    <w:rsid w:val="00721C08"/>
    <w:rPr>
      <w:rFonts w:ascii="Arial Unicode MS" w:eastAsia="Arial Unicode MS" w:hAnsi="Arial Unicode MS" w:cs="Arial Unicode MS"/>
      <w:shd w:val="clear" w:color="auto" w:fill="FFFFFF"/>
    </w:rPr>
  </w:style>
  <w:style w:type="paragraph" w:customStyle="1" w:styleId="24">
    <w:name w:val="Основной текст2"/>
    <w:basedOn w:val="a"/>
    <w:link w:val="aff2"/>
    <w:rsid w:val="00721C08"/>
    <w:pPr>
      <w:widowControl/>
      <w:shd w:val="clear" w:color="auto" w:fill="FFFFFF"/>
      <w:spacing w:after="180" w:line="245" w:lineRule="exact"/>
      <w:ind w:firstLine="0"/>
    </w:pPr>
    <w:rPr>
      <w:rFonts w:ascii="Arial Unicode MS" w:eastAsia="Arial Unicode MS" w:hAnsi="Arial Unicode MS" w:cs="Arial Unicode MS"/>
      <w:sz w:val="22"/>
    </w:rPr>
  </w:style>
  <w:style w:type="character" w:customStyle="1" w:styleId="8pt">
    <w:name w:val="Основной текст + 8 pt"/>
    <w:rsid w:val="00721C08"/>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721C08"/>
    <w:rPr>
      <w:sz w:val="19"/>
      <w:szCs w:val="19"/>
      <w:shd w:val="clear" w:color="auto" w:fill="FFFFFF"/>
    </w:rPr>
  </w:style>
  <w:style w:type="character" w:customStyle="1" w:styleId="610pt">
    <w:name w:val="Основной текст (6) + 10 pt"/>
    <w:rsid w:val="00721C08"/>
    <w:rPr>
      <w:sz w:val="20"/>
      <w:szCs w:val="20"/>
      <w:shd w:val="clear" w:color="auto" w:fill="FFFFFF"/>
    </w:rPr>
  </w:style>
  <w:style w:type="character" w:customStyle="1" w:styleId="63">
    <w:name w:val="Основной текст (6) + Малые прописные"/>
    <w:rsid w:val="00721C08"/>
    <w:rPr>
      <w:smallCaps/>
      <w:sz w:val="19"/>
      <w:szCs w:val="19"/>
      <w:shd w:val="clear" w:color="auto" w:fill="FFFFFF"/>
    </w:rPr>
  </w:style>
  <w:style w:type="paragraph" w:customStyle="1" w:styleId="32">
    <w:name w:val="Основной текст3"/>
    <w:basedOn w:val="a"/>
    <w:rsid w:val="00721C08"/>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721C08"/>
    <w:pPr>
      <w:widowControl/>
      <w:shd w:val="clear" w:color="auto" w:fill="FFFFFF"/>
      <w:spacing w:after="60" w:line="202" w:lineRule="exact"/>
      <w:ind w:firstLine="0"/>
    </w:pPr>
    <w:rPr>
      <w:rFonts w:asciiTheme="minorHAnsi" w:eastAsiaTheme="minorHAnsi" w:hAnsiTheme="minorHAnsi" w:cstheme="minorBidi"/>
      <w:sz w:val="19"/>
      <w:szCs w:val="19"/>
    </w:rPr>
  </w:style>
  <w:style w:type="character" w:customStyle="1" w:styleId="95pt">
    <w:name w:val="Основной текст + 9;5 pt"/>
    <w:rsid w:val="00721C08"/>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721C08"/>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721C08"/>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721C08"/>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721C08"/>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721C08"/>
    <w:pPr>
      <w:widowControl/>
      <w:shd w:val="clear" w:color="auto" w:fill="FFFFFF"/>
      <w:spacing w:before="180" w:line="230" w:lineRule="exact"/>
      <w:ind w:firstLine="560"/>
    </w:pPr>
    <w:rPr>
      <w:rFonts w:ascii="Arial Unicode MS" w:eastAsia="Arial Unicode MS" w:hAnsi="Arial Unicode MS" w:cs="Arial Unicode MS"/>
      <w:sz w:val="20"/>
      <w:szCs w:val="20"/>
    </w:rPr>
  </w:style>
  <w:style w:type="paragraph" w:customStyle="1" w:styleId="aff3">
    <w:name w:val="Таблица"/>
    <w:basedOn w:val="a"/>
    <w:next w:val="a"/>
    <w:qFormat/>
    <w:rsid w:val="00721C08"/>
    <w:pPr>
      <w:ind w:firstLine="0"/>
      <w:jc w:val="left"/>
    </w:pPr>
  </w:style>
  <w:style w:type="paragraph" w:customStyle="1" w:styleId="1e">
    <w:name w:val="Абзац списка1"/>
    <w:basedOn w:val="a"/>
    <w:rsid w:val="00721C0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721C08"/>
  </w:style>
  <w:style w:type="paragraph" w:customStyle="1" w:styleId="u">
    <w:name w:val="u"/>
    <w:basedOn w:val="a"/>
    <w:rsid w:val="00721C08"/>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721C08"/>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721C08"/>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721C08"/>
    <w:rPr>
      <w:rFonts w:ascii="Times New Roman" w:eastAsia="Times New Roman" w:hAnsi="Times New Roman" w:cs="Times New Roman"/>
      <w:b/>
      <w:sz w:val="36"/>
      <w:szCs w:val="36"/>
      <w:lang w:val="x-none" w:eastAsia="x-none"/>
    </w:rPr>
  </w:style>
  <w:style w:type="character" w:customStyle="1" w:styleId="aff4">
    <w:name w:val="Гипертекстовая ссылка"/>
    <w:uiPriority w:val="99"/>
    <w:rsid w:val="00721C08"/>
    <w:rPr>
      <w:rFonts w:cs="Times New Roman"/>
      <w:color w:val="008000"/>
    </w:rPr>
  </w:style>
  <w:style w:type="paragraph" w:customStyle="1" w:styleId="aff5">
    <w:name w:val="Нормальный (таблица)"/>
    <w:basedOn w:val="a"/>
    <w:next w:val="a"/>
    <w:uiPriority w:val="99"/>
    <w:rsid w:val="00721C0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6">
    <w:name w:val="Прижатый влево"/>
    <w:basedOn w:val="a"/>
    <w:next w:val="a"/>
    <w:uiPriority w:val="99"/>
    <w:rsid w:val="00721C08"/>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c"/>
    <w:rsid w:val="00721C0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721C08"/>
  </w:style>
  <w:style w:type="paragraph" w:styleId="aff7">
    <w:name w:val="Document Map"/>
    <w:basedOn w:val="a"/>
    <w:link w:val="aff8"/>
    <w:uiPriority w:val="99"/>
    <w:semiHidden/>
    <w:unhideWhenUsed/>
    <w:rsid w:val="00721C08"/>
    <w:rPr>
      <w:rFonts w:ascii="Tahoma" w:hAnsi="Tahoma"/>
      <w:sz w:val="16"/>
      <w:szCs w:val="16"/>
      <w:lang w:val="x-none"/>
    </w:rPr>
  </w:style>
  <w:style w:type="character" w:customStyle="1" w:styleId="aff8">
    <w:name w:val="Схема документа Знак"/>
    <w:basedOn w:val="a0"/>
    <w:link w:val="aff7"/>
    <w:uiPriority w:val="99"/>
    <w:semiHidden/>
    <w:rsid w:val="00721C08"/>
    <w:rPr>
      <w:rFonts w:ascii="Tahoma" w:eastAsia="Calibri" w:hAnsi="Tahoma" w:cs="Times New Roman"/>
      <w:sz w:val="16"/>
      <w:szCs w:val="16"/>
      <w:lang w:val="x-none"/>
    </w:rPr>
  </w:style>
  <w:style w:type="paragraph" w:customStyle="1" w:styleId="aff9">
    <w:name w:val="таблица"/>
    <w:basedOn w:val="a"/>
    <w:qFormat/>
    <w:rsid w:val="00721C08"/>
    <w:pPr>
      <w:keepNext/>
      <w:keepLines/>
      <w:widowControl/>
      <w:ind w:firstLine="0"/>
      <w:jc w:val="center"/>
    </w:pPr>
    <w:rPr>
      <w:color w:val="000000"/>
      <w:szCs w:val="24"/>
    </w:rPr>
  </w:style>
  <w:style w:type="numbering" w:customStyle="1" w:styleId="33">
    <w:name w:val="Нет списка3"/>
    <w:next w:val="a2"/>
    <w:uiPriority w:val="99"/>
    <w:semiHidden/>
    <w:unhideWhenUsed/>
    <w:rsid w:val="00721C08"/>
  </w:style>
  <w:style w:type="paragraph" w:customStyle="1" w:styleId="ConsPlusTitle">
    <w:name w:val="ConsPlusTitle"/>
    <w:rsid w:val="00721C08"/>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721C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21C08"/>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721C0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721C08"/>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721C08"/>
    <w:pPr>
      <w:widowControl/>
      <w:ind w:firstLine="680"/>
    </w:pPr>
    <w:rPr>
      <w:rFonts w:ascii="Arial" w:eastAsia="Times New Roman" w:hAnsi="Arial"/>
      <w:szCs w:val="24"/>
      <w:lang w:val="x-none" w:eastAsia="x-none"/>
    </w:rPr>
  </w:style>
  <w:style w:type="character" w:customStyle="1" w:styleId="affb">
    <w:name w:val="Основной стиль Знак"/>
    <w:link w:val="affa"/>
    <w:uiPriority w:val="99"/>
    <w:locked/>
    <w:rsid w:val="00721C08"/>
    <w:rPr>
      <w:rFonts w:ascii="Arial" w:eastAsia="Times New Roman" w:hAnsi="Arial" w:cs="Times New Roman"/>
      <w:sz w:val="24"/>
      <w:szCs w:val="24"/>
      <w:lang w:val="x-none" w:eastAsia="x-none"/>
    </w:rPr>
  </w:style>
  <w:style w:type="character" w:customStyle="1" w:styleId="a7">
    <w:name w:val="Абзац списка Знак"/>
    <w:link w:val="a6"/>
    <w:uiPriority w:val="99"/>
    <w:locked/>
    <w:rsid w:val="00721C08"/>
    <w:rPr>
      <w:rFonts w:ascii="Times New Roman" w:eastAsia="Calibri" w:hAnsi="Times New Roman" w:cs="Times New Roman"/>
      <w:sz w:val="24"/>
      <w:lang w:val="x-none"/>
    </w:rPr>
  </w:style>
  <w:style w:type="paragraph" w:customStyle="1" w:styleId="Standard">
    <w:name w:val="Standard"/>
    <w:rsid w:val="00721C08"/>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721C08"/>
    <w:pPr>
      <w:widowControl/>
      <w:spacing w:after="0" w:line="259" w:lineRule="auto"/>
      <w:jc w:val="left"/>
      <w:outlineLvl w:val="9"/>
    </w:pPr>
    <w:rPr>
      <w:rFonts w:ascii="Calibri Light" w:hAnsi="Calibri Light"/>
      <w:b w:val="0"/>
      <w:bCs w:val="0"/>
      <w:color w:val="2F5496"/>
      <w:sz w:val="32"/>
      <w:szCs w:val="32"/>
      <w:lang w:val="ru-RU" w:eastAsia="ru-RU"/>
    </w:rPr>
  </w:style>
  <w:style w:type="character" w:customStyle="1" w:styleId="a5">
    <w:name w:val="Без интервала Знак"/>
    <w:link w:val="a4"/>
    <w:uiPriority w:val="1"/>
    <w:rsid w:val="00721C08"/>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88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gi\online.cgi%3freq=doc&amp;base=LAW&amp;n=201379&amp;rnd=228224.2252821150&amp;dst=100606&amp;fld=134" TargetMode="Externa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cgi\online.cgi%3freq=doc&amp;base=LAW&amp;n=200114&amp;rnd=228224.3007323272&amp;dst=100220&amp;fld=134"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4D212-95BE-4B51-BD7D-B59A861B9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54</Pages>
  <Words>17971</Words>
  <Characters>102436</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67</cp:revision>
  <cp:lastPrinted>2023-07-24T06:45:00Z</cp:lastPrinted>
  <dcterms:created xsi:type="dcterms:W3CDTF">2023-07-17T08:51:00Z</dcterms:created>
  <dcterms:modified xsi:type="dcterms:W3CDTF">2023-07-24T07:19:00Z</dcterms:modified>
</cp:coreProperties>
</file>