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0CA" w:rsidRPr="001819DA" w:rsidRDefault="005F1605" w:rsidP="00C211C7">
      <w:pPr>
        <w:pStyle w:val="1"/>
        <w:spacing w:before="0" w:after="0"/>
        <w:ind w:firstLine="425"/>
        <w:rPr>
          <w:sz w:val="28"/>
        </w:rPr>
      </w:pPr>
      <w:bookmarkStart w:id="0" w:name="_Toc201840230"/>
      <w:bookmarkStart w:id="1" w:name="_Toc203397861"/>
      <w:bookmarkStart w:id="2" w:name="_Toc222405952"/>
      <w:r w:rsidRPr="001819DA">
        <w:rPr>
          <w:sz w:val="28"/>
        </w:rPr>
        <w:t>ЧАСТЬ </w:t>
      </w:r>
      <w:r w:rsidR="001940CA" w:rsidRPr="001819DA">
        <w:rPr>
          <w:sz w:val="28"/>
        </w:rPr>
        <w:t>I</w:t>
      </w:r>
      <w:r w:rsidR="00B51EAD" w:rsidRPr="001819DA">
        <w:rPr>
          <w:sz w:val="28"/>
        </w:rPr>
        <w:t>II</w:t>
      </w:r>
      <w:r w:rsidR="00F82E7D" w:rsidRPr="001819DA">
        <w:rPr>
          <w:sz w:val="28"/>
        </w:rPr>
        <w:t>.</w:t>
      </w:r>
      <w:r w:rsidR="00F82E7D" w:rsidRPr="001819DA">
        <w:rPr>
          <w:sz w:val="28"/>
          <w:lang w:val="en-US"/>
        </w:rPr>
        <w:t> </w:t>
      </w:r>
      <w:r w:rsidR="001940CA" w:rsidRPr="001819DA">
        <w:rPr>
          <w:sz w:val="28"/>
        </w:rPr>
        <w:t>ГРАДОСТРОИТЕЛЬНЫЙ РЕГЛАМЕНТ</w:t>
      </w:r>
      <w:bookmarkEnd w:id="0"/>
      <w:bookmarkEnd w:id="1"/>
      <w:bookmarkEnd w:id="2"/>
      <w:r w:rsidR="001940CA" w:rsidRPr="001819DA">
        <w:rPr>
          <w:sz w:val="28"/>
        </w:rPr>
        <w:t xml:space="preserve"> </w:t>
      </w:r>
      <w:bookmarkStart w:id="3" w:name="_Toc139265135"/>
      <w:bookmarkStart w:id="4" w:name="_Toc142034036"/>
    </w:p>
    <w:p w:rsidR="001940CA" w:rsidRPr="001819DA" w:rsidRDefault="005F1605" w:rsidP="00C211C7">
      <w:pPr>
        <w:pStyle w:val="2"/>
        <w:spacing w:after="140"/>
        <w:ind w:firstLine="425"/>
        <w:rPr>
          <w:sz w:val="24"/>
          <w:szCs w:val="24"/>
        </w:rPr>
      </w:pPr>
      <w:bookmarkStart w:id="5" w:name="_Toc201840231"/>
      <w:bookmarkStart w:id="6" w:name="_Toc203397862"/>
      <w:bookmarkStart w:id="7" w:name="_Toc222405953"/>
      <w:r w:rsidRPr="001819DA">
        <w:rPr>
          <w:sz w:val="24"/>
        </w:rPr>
        <w:t>Статья </w:t>
      </w:r>
      <w:r w:rsidR="001940CA" w:rsidRPr="001819DA">
        <w:rPr>
          <w:sz w:val="24"/>
        </w:rPr>
        <w:t>1</w:t>
      </w:r>
      <w:r w:rsidR="008C1613" w:rsidRPr="001819DA">
        <w:rPr>
          <w:sz w:val="24"/>
        </w:rPr>
        <w:t>4</w:t>
      </w:r>
      <w:r w:rsidR="001940CA" w:rsidRPr="001819DA">
        <w:rPr>
          <w:sz w:val="24"/>
        </w:rPr>
        <w:t>.</w:t>
      </w:r>
      <w:r w:rsidR="00F82E7D" w:rsidRPr="001819DA">
        <w:rPr>
          <w:sz w:val="24"/>
          <w:lang w:val="en-US"/>
        </w:rPr>
        <w:t> </w:t>
      </w:r>
      <w:r w:rsidR="001940CA" w:rsidRPr="001819DA">
        <w:rPr>
          <w:sz w:val="24"/>
        </w:rPr>
        <w:t>Градостроительный регламент</w:t>
      </w:r>
      <w:bookmarkEnd w:id="5"/>
      <w:bookmarkEnd w:id="6"/>
      <w:bookmarkEnd w:id="7"/>
    </w:p>
    <w:p w:rsidR="001940CA" w:rsidRPr="001819DA" w:rsidRDefault="001940CA" w:rsidP="0020163F">
      <w:pPr>
        <w:ind w:firstLine="567"/>
        <w:jc w:val="both"/>
      </w:pPr>
      <w:r w:rsidRPr="001819DA">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w:t>
      </w:r>
      <w:r w:rsidR="00B51EAD" w:rsidRPr="001819DA">
        <w:t xml:space="preserve"> </w:t>
      </w:r>
      <w:r w:rsidRPr="001819DA">
        <w:t>их</w:t>
      </w:r>
      <w:r w:rsidR="00C166A6" w:rsidRPr="001819DA">
        <w:t> </w:t>
      </w:r>
      <w:r w:rsidRPr="001819DA">
        <w:t>застройки и последующей эксплуатации объектов капитального строительства.</w:t>
      </w:r>
    </w:p>
    <w:p w:rsidR="001940CA" w:rsidRPr="001819DA" w:rsidRDefault="0020163F" w:rsidP="0020163F">
      <w:pPr>
        <w:autoSpaceDE w:val="0"/>
        <w:autoSpaceDN w:val="0"/>
        <w:adjustRightInd w:val="0"/>
        <w:ind w:firstLine="567"/>
        <w:jc w:val="both"/>
      </w:pPr>
      <w:bookmarkStart w:id="8" w:name="_Toc464032172"/>
      <w:bookmarkStart w:id="9" w:name="_Toc464037366"/>
      <w:bookmarkStart w:id="10" w:name="_Toc464641511"/>
      <w:bookmarkStart w:id="11" w:name="_Toc465073822"/>
      <w:bookmarkStart w:id="12" w:name="_Toc465338035"/>
      <w:bookmarkStart w:id="13" w:name="_Toc515951691"/>
      <w:bookmarkStart w:id="14" w:name="_Toc531161378"/>
      <w:bookmarkStart w:id="15" w:name="_Toc5694380"/>
      <w:bookmarkStart w:id="16" w:name="_Toc18505981"/>
      <w:bookmarkStart w:id="17" w:name="_Toc18928034"/>
      <w:bookmarkStart w:id="18" w:name="_Toc67472703"/>
      <w:bookmarkStart w:id="19" w:name="_Toc106699856"/>
      <w:r w:rsidRPr="001819DA">
        <w:t>2</w:t>
      </w:r>
      <w:r w:rsidR="001940CA" w:rsidRPr="001819DA">
        <w:t>.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w:t>
      </w:r>
      <w:r w:rsidR="00B51EAD" w:rsidRPr="001819DA">
        <w:t xml:space="preserve"> </w:t>
      </w:r>
      <w:r w:rsidR="001940CA" w:rsidRPr="001819DA">
        <w:t xml:space="preserve">без установления срока приведения их в соответствие </w:t>
      </w:r>
      <w:r w:rsidR="001E6EBC" w:rsidRPr="001819DA">
        <w:t xml:space="preserve">                                          </w:t>
      </w:r>
      <w:r w:rsidR="001940CA" w:rsidRPr="001819DA">
        <w:t>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1940CA" w:rsidRPr="001819DA" w:rsidRDefault="0020163F" w:rsidP="0020163F">
      <w:pPr>
        <w:autoSpaceDE w:val="0"/>
        <w:autoSpaceDN w:val="0"/>
        <w:adjustRightInd w:val="0"/>
        <w:ind w:firstLine="567"/>
        <w:jc w:val="both"/>
      </w:pPr>
      <w:r w:rsidRPr="001819DA">
        <w:t>3</w:t>
      </w:r>
      <w:r w:rsidR="001940CA" w:rsidRPr="001819DA">
        <w:t xml:space="preserve">. Реконструкция указанных в части </w:t>
      </w:r>
      <w:r w:rsidRPr="001819DA">
        <w:t>2</w:t>
      </w:r>
      <w:r w:rsidR="001940CA" w:rsidRPr="001819DA">
        <w:t xml:space="preserve"> настоящей статьи объектов капитального строительства может осуществляться только путем приведения таких объектов </w:t>
      </w:r>
      <w:r w:rsidR="001E6EBC" w:rsidRPr="001819DA">
        <w:t xml:space="preserve">                           </w:t>
      </w:r>
      <w:r w:rsidR="001940CA" w:rsidRPr="001819DA">
        <w:t>в соответствие</w:t>
      </w:r>
      <w:r w:rsidR="00270A69" w:rsidRPr="001819DA">
        <w:t xml:space="preserve"> </w:t>
      </w:r>
      <w:r w:rsidR="001940CA" w:rsidRPr="001819DA">
        <w:t xml:space="preserve">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w:t>
      </w:r>
      <w:r w:rsidR="00B93F0E" w:rsidRPr="001819DA">
        <w:t xml:space="preserve">в части 2 настоящей статьи </w:t>
      </w:r>
      <w:r w:rsidR="001940CA" w:rsidRPr="001819DA">
        <w:t>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1940CA" w:rsidRPr="001819DA" w:rsidRDefault="0020163F" w:rsidP="0020163F">
      <w:pPr>
        <w:autoSpaceDE w:val="0"/>
        <w:autoSpaceDN w:val="0"/>
        <w:adjustRightInd w:val="0"/>
        <w:ind w:firstLine="567"/>
        <w:jc w:val="both"/>
      </w:pPr>
      <w:r w:rsidRPr="001819DA">
        <w:t>4</w:t>
      </w:r>
      <w:r w:rsidR="001940CA" w:rsidRPr="001819DA">
        <w:t xml:space="preserve">. В случае, если использование указанных в части </w:t>
      </w:r>
      <w:r w:rsidRPr="001819DA">
        <w:t xml:space="preserve">2 </w:t>
      </w:r>
      <w:r w:rsidR="001940CA" w:rsidRPr="001819DA">
        <w:t>настоящей статьи земельных участков</w:t>
      </w:r>
      <w:r w:rsidR="006B2643" w:rsidRPr="001819DA">
        <w:t xml:space="preserve"> </w:t>
      </w:r>
      <w:r w:rsidR="001940CA" w:rsidRPr="001819DA">
        <w:t xml:space="preserve">и объектов капитального строительства продолжается и опасно для жизни или здоровья человека, для окружающей среды, объектов культурного наследия, </w:t>
      </w:r>
      <w:r w:rsidR="001E6EBC" w:rsidRPr="001819DA">
        <w:t xml:space="preserve">                               </w:t>
      </w:r>
      <w:r w:rsidR="001940CA" w:rsidRPr="001819DA">
        <w:t>в соответствии с федеральными законами может быть наложен запрет на использование таких земельных участков и объектов.</w:t>
      </w:r>
    </w:p>
    <w:p w:rsidR="001940CA" w:rsidRPr="001819DA" w:rsidRDefault="005F1605" w:rsidP="00C211C7">
      <w:pPr>
        <w:pStyle w:val="2"/>
        <w:spacing w:before="120" w:after="120"/>
        <w:ind w:firstLine="425"/>
        <w:rPr>
          <w:sz w:val="24"/>
        </w:rPr>
      </w:pPr>
      <w:bookmarkStart w:id="20" w:name="_Toc201840232"/>
      <w:bookmarkStart w:id="21" w:name="_Toc203397863"/>
      <w:bookmarkStart w:id="22" w:name="_Toc222405954"/>
      <w:r w:rsidRPr="001819DA">
        <w:rPr>
          <w:sz w:val="24"/>
        </w:rPr>
        <w:t>Статья </w:t>
      </w:r>
      <w:r w:rsidR="001940CA" w:rsidRPr="001819DA">
        <w:rPr>
          <w:sz w:val="24"/>
        </w:rPr>
        <w:t>1</w:t>
      </w:r>
      <w:r w:rsidR="008C1613" w:rsidRPr="001819DA">
        <w:rPr>
          <w:sz w:val="24"/>
        </w:rPr>
        <w:t>5</w:t>
      </w:r>
      <w:r w:rsidR="001940CA" w:rsidRPr="001819DA">
        <w:rPr>
          <w:sz w:val="24"/>
        </w:rPr>
        <w:t>.</w:t>
      </w:r>
      <w:r w:rsidR="00F82E7D" w:rsidRPr="001819DA">
        <w:rPr>
          <w:sz w:val="24"/>
          <w:lang w:val="en-US"/>
        </w:rPr>
        <w:t> </w:t>
      </w:r>
      <w:r w:rsidR="001940CA" w:rsidRPr="001819DA">
        <w:rPr>
          <w:sz w:val="24"/>
        </w:rPr>
        <w:t>Виды разрешенного использования земельных участков и объектов капитального строительства</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1940CA" w:rsidRPr="001819DA" w:rsidRDefault="001940CA" w:rsidP="00C211C7">
      <w:pPr>
        <w:ind w:firstLine="567"/>
        <w:jc w:val="both"/>
        <w:rPr>
          <w:szCs w:val="21"/>
        </w:rPr>
      </w:pPr>
      <w:r w:rsidRPr="001819DA">
        <w:t>1.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940CA" w:rsidRPr="001819DA" w:rsidRDefault="001940CA" w:rsidP="00C211C7">
      <w:pPr>
        <w:ind w:firstLine="567"/>
        <w:jc w:val="both"/>
        <w:rPr>
          <w:szCs w:val="21"/>
        </w:rPr>
      </w:pPr>
      <w:r w:rsidRPr="001819DA">
        <w:t>2.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940CA" w:rsidRPr="001819DA" w:rsidRDefault="001940CA" w:rsidP="00C211C7">
      <w:pPr>
        <w:ind w:firstLine="567"/>
        <w:jc w:val="both"/>
      </w:pPr>
      <w:r w:rsidRPr="001819DA">
        <w:t>3. Виды разрешенного использования устанавливаются в соответствии с приказом</w:t>
      </w:r>
      <w:r w:rsidRPr="001819DA">
        <w:rPr>
          <w:szCs w:val="21"/>
        </w:rPr>
        <w:t xml:space="preserve"> </w:t>
      </w:r>
      <w:r w:rsidRPr="001819DA">
        <w:t>Федеральной службы государственной регистрации, кадастра и картографии</w:t>
      </w:r>
      <w:r w:rsidRPr="001819DA">
        <w:rPr>
          <w:szCs w:val="21"/>
        </w:rPr>
        <w:t xml:space="preserve"> </w:t>
      </w:r>
      <w:r w:rsidR="00B51EAD" w:rsidRPr="001819DA">
        <w:t>от 10.11.2020</w:t>
      </w:r>
      <w:r w:rsidR="00270A69" w:rsidRPr="001819DA">
        <w:t xml:space="preserve"> </w:t>
      </w:r>
      <w:r w:rsidRPr="001819DA">
        <w:t>№</w:t>
      </w:r>
      <w:r w:rsidR="00B51EAD" w:rsidRPr="001819DA">
        <w:t xml:space="preserve"> </w:t>
      </w:r>
      <w:r w:rsidRPr="001819DA">
        <w:t>П/0412</w:t>
      </w:r>
      <w:r w:rsidR="00B51EAD" w:rsidRPr="001819DA">
        <w:rPr>
          <w:szCs w:val="21"/>
        </w:rPr>
        <w:t xml:space="preserve"> </w:t>
      </w:r>
      <w:r w:rsidRPr="001819DA">
        <w:rPr>
          <w:szCs w:val="21"/>
        </w:rPr>
        <w:t>«</w:t>
      </w:r>
      <w:r w:rsidRPr="001819DA">
        <w:t>Об утверждении классификатора</w:t>
      </w:r>
      <w:r w:rsidRPr="001819DA">
        <w:rPr>
          <w:szCs w:val="21"/>
        </w:rPr>
        <w:t xml:space="preserve"> </w:t>
      </w:r>
      <w:r w:rsidRPr="001819DA">
        <w:t>видов разрешенного использования земельных участков»</w:t>
      </w:r>
      <w:r w:rsidR="00770CF8" w:rsidRPr="001819DA">
        <w:t xml:space="preserve"> </w:t>
      </w:r>
      <w:r w:rsidRPr="001819DA">
        <w:t>(с последующими изменениями).</w:t>
      </w:r>
    </w:p>
    <w:p w:rsidR="00BE6988" w:rsidRPr="001819DA" w:rsidRDefault="00BE6988">
      <w:pPr>
        <w:spacing w:after="160" w:line="259" w:lineRule="auto"/>
        <w:rPr>
          <w:b/>
          <w:bCs/>
          <w:color w:val="000000"/>
          <w:lang w:eastAsia="en-US"/>
        </w:rPr>
      </w:pPr>
      <w:bookmarkStart w:id="23" w:name="_Toc138760208"/>
      <w:bookmarkStart w:id="24" w:name="_Toc142034038"/>
      <w:bookmarkStart w:id="25" w:name="_Toc201840233"/>
      <w:bookmarkStart w:id="26" w:name="_Toc203397864"/>
      <w:bookmarkStart w:id="27" w:name="_Toc222405955"/>
      <w:bookmarkEnd w:id="3"/>
      <w:bookmarkEnd w:id="4"/>
      <w:r w:rsidRPr="001819DA">
        <w:br w:type="page"/>
      </w:r>
    </w:p>
    <w:p w:rsidR="001940CA" w:rsidRPr="001819DA" w:rsidRDefault="005F1605" w:rsidP="00BE6988">
      <w:pPr>
        <w:pStyle w:val="2"/>
        <w:spacing w:before="0"/>
        <w:rPr>
          <w:sz w:val="24"/>
          <w:szCs w:val="24"/>
        </w:rPr>
      </w:pPr>
      <w:r w:rsidRPr="001819DA">
        <w:rPr>
          <w:sz w:val="24"/>
          <w:szCs w:val="24"/>
        </w:rPr>
        <w:lastRenderedPageBreak/>
        <w:t>Статья </w:t>
      </w:r>
      <w:r w:rsidR="001940CA" w:rsidRPr="001819DA">
        <w:rPr>
          <w:sz w:val="24"/>
          <w:szCs w:val="24"/>
        </w:rPr>
        <w:t>1</w:t>
      </w:r>
      <w:r w:rsidR="008C1613" w:rsidRPr="001819DA">
        <w:rPr>
          <w:sz w:val="24"/>
          <w:szCs w:val="24"/>
        </w:rPr>
        <w:t>6</w:t>
      </w:r>
      <w:r w:rsidR="00F82E7D" w:rsidRPr="001819DA">
        <w:rPr>
          <w:sz w:val="24"/>
          <w:szCs w:val="24"/>
        </w:rPr>
        <w:t>. </w:t>
      </w:r>
      <w:r w:rsidR="001940CA" w:rsidRPr="001819DA">
        <w:rPr>
          <w:sz w:val="24"/>
          <w:szCs w:val="24"/>
        </w:rPr>
        <w:t>Виды территориальных зон</w:t>
      </w:r>
      <w:bookmarkEnd w:id="23"/>
      <w:r w:rsidR="001940CA" w:rsidRPr="001819DA">
        <w:rPr>
          <w:sz w:val="24"/>
          <w:szCs w:val="24"/>
        </w:rPr>
        <w:t xml:space="preserve">, устанавливаемые в Правилах </w:t>
      </w:r>
      <w:bookmarkEnd w:id="24"/>
      <w:bookmarkEnd w:id="25"/>
      <w:bookmarkEnd w:id="26"/>
      <w:bookmarkEnd w:id="27"/>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559"/>
        <w:gridCol w:w="7239"/>
      </w:tblGrid>
      <w:tr w:rsidR="001940CA" w:rsidRPr="001819DA" w:rsidTr="00BE6988">
        <w:tc>
          <w:tcPr>
            <w:tcW w:w="356" w:type="pct"/>
            <w:shd w:val="clear" w:color="auto" w:fill="auto"/>
            <w:vAlign w:val="center"/>
          </w:tcPr>
          <w:p w:rsidR="001940CA" w:rsidRPr="001819DA" w:rsidRDefault="001940CA" w:rsidP="00831F6D">
            <w:pPr>
              <w:jc w:val="center"/>
              <w:rPr>
                <w:b/>
              </w:rPr>
            </w:pPr>
            <w:r w:rsidRPr="001819DA">
              <w:rPr>
                <w:b/>
              </w:rPr>
              <w:t>№ п/п</w:t>
            </w:r>
          </w:p>
        </w:tc>
        <w:tc>
          <w:tcPr>
            <w:tcW w:w="823" w:type="pct"/>
            <w:shd w:val="clear" w:color="auto" w:fill="auto"/>
          </w:tcPr>
          <w:p w:rsidR="001940CA" w:rsidRPr="001819DA" w:rsidRDefault="001940CA" w:rsidP="00831F6D">
            <w:pPr>
              <w:jc w:val="center"/>
              <w:rPr>
                <w:rFonts w:eastAsia="MS Mincho"/>
                <w:b/>
              </w:rPr>
            </w:pPr>
            <w:r w:rsidRPr="001819DA">
              <w:rPr>
                <w:b/>
              </w:rPr>
              <w:t xml:space="preserve">Индекс зоны </w:t>
            </w:r>
          </w:p>
        </w:tc>
        <w:tc>
          <w:tcPr>
            <w:tcW w:w="3820" w:type="pct"/>
            <w:shd w:val="clear" w:color="auto" w:fill="auto"/>
          </w:tcPr>
          <w:p w:rsidR="001940CA" w:rsidRPr="001819DA" w:rsidRDefault="001940CA" w:rsidP="00831F6D">
            <w:pPr>
              <w:jc w:val="center"/>
              <w:rPr>
                <w:rFonts w:eastAsia="MS Mincho"/>
                <w:b/>
              </w:rPr>
            </w:pPr>
            <w:r w:rsidRPr="001819DA">
              <w:rPr>
                <w:b/>
              </w:rPr>
              <w:t>Наименование территориальной зоны</w:t>
            </w:r>
          </w:p>
        </w:tc>
      </w:tr>
      <w:tr w:rsidR="001940CA" w:rsidRPr="001819DA" w:rsidTr="00BE6988">
        <w:trPr>
          <w:trHeight w:val="340"/>
        </w:trPr>
        <w:tc>
          <w:tcPr>
            <w:tcW w:w="5000" w:type="pct"/>
            <w:gridSpan w:val="3"/>
            <w:shd w:val="clear" w:color="auto" w:fill="auto"/>
            <w:vAlign w:val="center"/>
          </w:tcPr>
          <w:p w:rsidR="001940CA" w:rsidRPr="001819DA" w:rsidRDefault="001940CA" w:rsidP="00BE6988">
            <w:pPr>
              <w:ind w:firstLine="6"/>
              <w:jc w:val="center"/>
              <w:rPr>
                <w:b/>
              </w:rPr>
            </w:pPr>
            <w:r w:rsidRPr="001819DA">
              <w:rPr>
                <w:b/>
              </w:rPr>
              <w:t>ЖИЛАЯ ЗОНА</w:t>
            </w:r>
          </w:p>
        </w:tc>
      </w:tr>
      <w:tr w:rsidR="001940CA" w:rsidRPr="001819DA" w:rsidTr="00BE6988">
        <w:trPr>
          <w:trHeight w:val="340"/>
        </w:trPr>
        <w:tc>
          <w:tcPr>
            <w:tcW w:w="356" w:type="pct"/>
            <w:shd w:val="clear" w:color="auto" w:fill="auto"/>
            <w:vAlign w:val="center"/>
          </w:tcPr>
          <w:p w:rsidR="001940CA" w:rsidRPr="001819DA" w:rsidRDefault="001940CA" w:rsidP="00BE6988">
            <w:pPr>
              <w:jc w:val="center"/>
            </w:pPr>
            <w:r w:rsidRPr="001819DA">
              <w:t>1</w:t>
            </w:r>
          </w:p>
        </w:tc>
        <w:tc>
          <w:tcPr>
            <w:tcW w:w="823" w:type="pct"/>
            <w:shd w:val="clear" w:color="auto" w:fill="auto"/>
            <w:vAlign w:val="center"/>
          </w:tcPr>
          <w:p w:rsidR="001940CA" w:rsidRPr="001819DA" w:rsidRDefault="001940CA" w:rsidP="00BE6988">
            <w:pPr>
              <w:jc w:val="center"/>
              <w:rPr>
                <w:rFonts w:eastAsia="MS Mincho"/>
              </w:rPr>
            </w:pPr>
            <w:r w:rsidRPr="001819DA">
              <w:t>Ж</w:t>
            </w:r>
          </w:p>
        </w:tc>
        <w:tc>
          <w:tcPr>
            <w:tcW w:w="3820" w:type="pct"/>
            <w:shd w:val="clear" w:color="auto" w:fill="auto"/>
            <w:vAlign w:val="center"/>
          </w:tcPr>
          <w:p w:rsidR="001940CA" w:rsidRPr="001819DA" w:rsidRDefault="009B71C5" w:rsidP="00BE6988">
            <w:pPr>
              <w:ind w:firstLine="6"/>
            </w:pPr>
            <w:r w:rsidRPr="001819DA">
              <w:t>Жилая зона</w:t>
            </w:r>
          </w:p>
        </w:tc>
      </w:tr>
      <w:tr w:rsidR="001940CA" w:rsidRPr="001819DA" w:rsidTr="00BE6988">
        <w:trPr>
          <w:trHeight w:val="340"/>
        </w:trPr>
        <w:tc>
          <w:tcPr>
            <w:tcW w:w="5000" w:type="pct"/>
            <w:gridSpan w:val="3"/>
            <w:shd w:val="clear" w:color="auto" w:fill="auto"/>
            <w:vAlign w:val="center"/>
          </w:tcPr>
          <w:p w:rsidR="001940CA" w:rsidRPr="001819DA" w:rsidRDefault="001940CA" w:rsidP="00BE6988">
            <w:pPr>
              <w:ind w:firstLine="6"/>
              <w:jc w:val="center"/>
              <w:rPr>
                <w:b/>
              </w:rPr>
            </w:pPr>
            <w:r w:rsidRPr="001819DA">
              <w:rPr>
                <w:b/>
              </w:rPr>
              <w:t>ОБЩЕСТВЕННО-ДЕЛОВАЯ ЗОНА</w:t>
            </w:r>
          </w:p>
        </w:tc>
      </w:tr>
      <w:tr w:rsidR="001940CA" w:rsidRPr="001819DA" w:rsidTr="00BE6988">
        <w:trPr>
          <w:trHeight w:val="340"/>
        </w:trPr>
        <w:tc>
          <w:tcPr>
            <w:tcW w:w="356" w:type="pct"/>
            <w:shd w:val="clear" w:color="auto" w:fill="auto"/>
            <w:vAlign w:val="center"/>
          </w:tcPr>
          <w:p w:rsidR="001940CA" w:rsidRPr="001819DA" w:rsidRDefault="00076986" w:rsidP="00BE6988">
            <w:pPr>
              <w:jc w:val="center"/>
            </w:pPr>
            <w:r w:rsidRPr="001819DA">
              <w:t>2</w:t>
            </w:r>
          </w:p>
        </w:tc>
        <w:tc>
          <w:tcPr>
            <w:tcW w:w="823" w:type="pct"/>
            <w:shd w:val="clear" w:color="auto" w:fill="auto"/>
            <w:vAlign w:val="center"/>
          </w:tcPr>
          <w:p w:rsidR="001940CA" w:rsidRPr="001819DA" w:rsidRDefault="001940CA" w:rsidP="00BE6988">
            <w:pPr>
              <w:jc w:val="center"/>
              <w:rPr>
                <w:rFonts w:eastAsia="MS Mincho"/>
              </w:rPr>
            </w:pPr>
            <w:r w:rsidRPr="001819DA">
              <w:t>ОД</w:t>
            </w:r>
          </w:p>
        </w:tc>
        <w:tc>
          <w:tcPr>
            <w:tcW w:w="3820" w:type="pct"/>
            <w:shd w:val="clear" w:color="auto" w:fill="auto"/>
            <w:vAlign w:val="center"/>
          </w:tcPr>
          <w:p w:rsidR="001940CA" w:rsidRPr="001819DA" w:rsidRDefault="001940CA" w:rsidP="00BE6988">
            <w:r w:rsidRPr="001819DA">
              <w:t>Общественно-деловая зона</w:t>
            </w:r>
          </w:p>
        </w:tc>
      </w:tr>
      <w:tr w:rsidR="001940CA" w:rsidRPr="001819DA" w:rsidTr="00BE6988">
        <w:trPr>
          <w:trHeight w:val="340"/>
        </w:trPr>
        <w:tc>
          <w:tcPr>
            <w:tcW w:w="5000" w:type="pct"/>
            <w:gridSpan w:val="3"/>
            <w:shd w:val="clear" w:color="auto" w:fill="auto"/>
            <w:vAlign w:val="center"/>
          </w:tcPr>
          <w:p w:rsidR="001940CA" w:rsidRPr="001819DA" w:rsidRDefault="001940CA" w:rsidP="00BE6988">
            <w:pPr>
              <w:ind w:firstLine="6"/>
              <w:jc w:val="center"/>
              <w:rPr>
                <w:b/>
              </w:rPr>
            </w:pPr>
            <w:r w:rsidRPr="001819DA">
              <w:rPr>
                <w:b/>
              </w:rPr>
              <w:t>ПРОИЗВОДСТВЕННАЯ ЗОНА, ЗОНА ИНЖЕНЕРНОЙ И ТРАНСПОРТНОЙ ИНФРАСТРУКТУР</w:t>
            </w:r>
          </w:p>
        </w:tc>
      </w:tr>
      <w:tr w:rsidR="001940CA" w:rsidRPr="001819DA" w:rsidTr="00BE6988">
        <w:trPr>
          <w:trHeight w:val="340"/>
        </w:trPr>
        <w:tc>
          <w:tcPr>
            <w:tcW w:w="356" w:type="pct"/>
            <w:shd w:val="clear" w:color="auto" w:fill="auto"/>
            <w:vAlign w:val="center"/>
          </w:tcPr>
          <w:p w:rsidR="001940CA" w:rsidRPr="001819DA" w:rsidRDefault="00076986" w:rsidP="00BE6988">
            <w:pPr>
              <w:jc w:val="center"/>
            </w:pPr>
            <w:r w:rsidRPr="001819DA">
              <w:t>3</w:t>
            </w:r>
          </w:p>
        </w:tc>
        <w:tc>
          <w:tcPr>
            <w:tcW w:w="823" w:type="pct"/>
            <w:shd w:val="clear" w:color="auto" w:fill="auto"/>
            <w:vAlign w:val="center"/>
          </w:tcPr>
          <w:p w:rsidR="001940CA" w:rsidRPr="001819DA" w:rsidRDefault="001940CA" w:rsidP="00BE6988">
            <w:pPr>
              <w:jc w:val="center"/>
              <w:rPr>
                <w:rFonts w:eastAsia="MS Mincho"/>
              </w:rPr>
            </w:pPr>
            <w:r w:rsidRPr="001819DA">
              <w:t>П-1</w:t>
            </w:r>
          </w:p>
        </w:tc>
        <w:tc>
          <w:tcPr>
            <w:tcW w:w="3820" w:type="pct"/>
            <w:shd w:val="clear" w:color="auto" w:fill="auto"/>
            <w:vAlign w:val="center"/>
          </w:tcPr>
          <w:p w:rsidR="001940CA" w:rsidRPr="001819DA" w:rsidRDefault="001940CA" w:rsidP="00BE6988">
            <w:pPr>
              <w:ind w:firstLine="6"/>
            </w:pPr>
            <w:r w:rsidRPr="001819DA">
              <w:t>Производственная зона</w:t>
            </w:r>
          </w:p>
        </w:tc>
      </w:tr>
      <w:tr w:rsidR="001940CA" w:rsidRPr="001819DA" w:rsidTr="00BE6988">
        <w:trPr>
          <w:trHeight w:val="340"/>
        </w:trPr>
        <w:tc>
          <w:tcPr>
            <w:tcW w:w="356" w:type="pct"/>
            <w:shd w:val="clear" w:color="auto" w:fill="auto"/>
            <w:vAlign w:val="center"/>
          </w:tcPr>
          <w:p w:rsidR="001940CA" w:rsidRPr="001819DA" w:rsidRDefault="00076986" w:rsidP="00BE6988">
            <w:pPr>
              <w:jc w:val="center"/>
            </w:pPr>
            <w:r w:rsidRPr="001819DA">
              <w:t>4</w:t>
            </w:r>
          </w:p>
        </w:tc>
        <w:tc>
          <w:tcPr>
            <w:tcW w:w="823" w:type="pct"/>
            <w:shd w:val="clear" w:color="auto" w:fill="auto"/>
            <w:vAlign w:val="center"/>
          </w:tcPr>
          <w:p w:rsidR="001940CA" w:rsidRPr="001819DA" w:rsidRDefault="001940CA" w:rsidP="00BE6988">
            <w:pPr>
              <w:jc w:val="center"/>
            </w:pPr>
            <w:r w:rsidRPr="001819DA">
              <w:t>П-4</w:t>
            </w:r>
          </w:p>
        </w:tc>
        <w:tc>
          <w:tcPr>
            <w:tcW w:w="3820" w:type="pct"/>
            <w:shd w:val="clear" w:color="auto" w:fill="auto"/>
            <w:vAlign w:val="center"/>
          </w:tcPr>
          <w:p w:rsidR="001940CA" w:rsidRPr="001819DA" w:rsidRDefault="001940CA" w:rsidP="00BE6988">
            <w:pPr>
              <w:ind w:firstLine="6"/>
            </w:pPr>
            <w:r w:rsidRPr="001819DA">
              <w:t>Зона инженерной инфраструктуры</w:t>
            </w:r>
          </w:p>
        </w:tc>
      </w:tr>
      <w:tr w:rsidR="009B71C5" w:rsidRPr="001819DA" w:rsidTr="00BE6988">
        <w:trPr>
          <w:trHeight w:val="340"/>
        </w:trPr>
        <w:tc>
          <w:tcPr>
            <w:tcW w:w="356" w:type="pct"/>
            <w:shd w:val="clear" w:color="auto" w:fill="auto"/>
            <w:vAlign w:val="center"/>
          </w:tcPr>
          <w:p w:rsidR="009B71C5" w:rsidRPr="001819DA" w:rsidRDefault="009B71C5" w:rsidP="00BE6988">
            <w:pPr>
              <w:jc w:val="center"/>
            </w:pPr>
            <w:r w:rsidRPr="001819DA">
              <w:t>5</w:t>
            </w:r>
          </w:p>
        </w:tc>
        <w:tc>
          <w:tcPr>
            <w:tcW w:w="823" w:type="pct"/>
            <w:shd w:val="clear" w:color="auto" w:fill="auto"/>
            <w:vAlign w:val="center"/>
          </w:tcPr>
          <w:p w:rsidR="009B71C5" w:rsidRPr="001819DA" w:rsidRDefault="009B71C5" w:rsidP="00BE6988">
            <w:pPr>
              <w:jc w:val="center"/>
            </w:pPr>
            <w:r w:rsidRPr="001819DA">
              <w:t>П-5</w:t>
            </w:r>
          </w:p>
        </w:tc>
        <w:tc>
          <w:tcPr>
            <w:tcW w:w="3820" w:type="pct"/>
            <w:shd w:val="clear" w:color="auto" w:fill="auto"/>
            <w:vAlign w:val="center"/>
          </w:tcPr>
          <w:p w:rsidR="009B71C5" w:rsidRPr="001819DA" w:rsidRDefault="009B71C5" w:rsidP="00BE6988">
            <w:pPr>
              <w:ind w:firstLine="6"/>
            </w:pPr>
            <w:r w:rsidRPr="001819DA">
              <w:t>Зона транспортной инфраструктуры</w:t>
            </w:r>
          </w:p>
        </w:tc>
      </w:tr>
      <w:tr w:rsidR="001940CA" w:rsidRPr="001819DA" w:rsidTr="00BE6988">
        <w:trPr>
          <w:trHeight w:val="340"/>
        </w:trPr>
        <w:tc>
          <w:tcPr>
            <w:tcW w:w="5000" w:type="pct"/>
            <w:gridSpan w:val="3"/>
            <w:shd w:val="clear" w:color="auto" w:fill="auto"/>
            <w:vAlign w:val="center"/>
          </w:tcPr>
          <w:p w:rsidR="001940CA" w:rsidRPr="001819DA" w:rsidRDefault="001940CA" w:rsidP="00BE6988">
            <w:pPr>
              <w:shd w:val="clear" w:color="auto" w:fill="FFFFFF"/>
              <w:ind w:firstLine="6"/>
              <w:jc w:val="center"/>
              <w:rPr>
                <w:b/>
              </w:rPr>
            </w:pPr>
            <w:r w:rsidRPr="001819DA">
              <w:rPr>
                <w:b/>
              </w:rPr>
              <w:t>ЗОНА СПЕЦИАЛЬНОГО НАЗНАЧЕНИЯ</w:t>
            </w:r>
          </w:p>
        </w:tc>
      </w:tr>
      <w:tr w:rsidR="001940CA" w:rsidRPr="001819DA" w:rsidTr="00BE6988">
        <w:trPr>
          <w:trHeight w:val="340"/>
        </w:trPr>
        <w:tc>
          <w:tcPr>
            <w:tcW w:w="356" w:type="pct"/>
            <w:shd w:val="clear" w:color="auto" w:fill="auto"/>
            <w:vAlign w:val="center"/>
          </w:tcPr>
          <w:p w:rsidR="001940CA" w:rsidRPr="001819DA" w:rsidRDefault="00786561" w:rsidP="00BE6988">
            <w:pPr>
              <w:jc w:val="center"/>
            </w:pPr>
            <w:r w:rsidRPr="001819DA">
              <w:t>6</w:t>
            </w:r>
          </w:p>
        </w:tc>
        <w:tc>
          <w:tcPr>
            <w:tcW w:w="823" w:type="pct"/>
            <w:shd w:val="clear" w:color="auto" w:fill="auto"/>
            <w:vAlign w:val="center"/>
          </w:tcPr>
          <w:p w:rsidR="001940CA" w:rsidRPr="001819DA" w:rsidRDefault="001940CA" w:rsidP="00BE6988">
            <w:pPr>
              <w:jc w:val="center"/>
              <w:rPr>
                <w:rFonts w:eastAsia="MS Mincho"/>
              </w:rPr>
            </w:pPr>
            <w:r w:rsidRPr="001819DA">
              <w:t>СН-1</w:t>
            </w:r>
          </w:p>
        </w:tc>
        <w:tc>
          <w:tcPr>
            <w:tcW w:w="3820" w:type="pct"/>
            <w:shd w:val="clear" w:color="auto" w:fill="auto"/>
            <w:vAlign w:val="center"/>
          </w:tcPr>
          <w:p w:rsidR="001940CA" w:rsidRPr="001819DA" w:rsidRDefault="001940CA" w:rsidP="00BE6988">
            <w:pPr>
              <w:ind w:firstLine="6"/>
            </w:pPr>
            <w:r w:rsidRPr="001819DA">
              <w:t>Зона кладбищ</w:t>
            </w:r>
          </w:p>
        </w:tc>
      </w:tr>
      <w:tr w:rsidR="00C166A6" w:rsidRPr="001819DA" w:rsidTr="00BE6988">
        <w:trPr>
          <w:trHeight w:val="340"/>
        </w:trPr>
        <w:tc>
          <w:tcPr>
            <w:tcW w:w="356" w:type="pct"/>
            <w:shd w:val="clear" w:color="auto" w:fill="auto"/>
            <w:vAlign w:val="center"/>
          </w:tcPr>
          <w:p w:rsidR="00C166A6" w:rsidRPr="001819DA" w:rsidRDefault="00786561" w:rsidP="00BE6988">
            <w:pPr>
              <w:jc w:val="center"/>
            </w:pPr>
            <w:r w:rsidRPr="001819DA">
              <w:t>7</w:t>
            </w:r>
          </w:p>
        </w:tc>
        <w:tc>
          <w:tcPr>
            <w:tcW w:w="823" w:type="pct"/>
            <w:shd w:val="clear" w:color="auto" w:fill="auto"/>
            <w:vAlign w:val="center"/>
          </w:tcPr>
          <w:p w:rsidR="00C166A6" w:rsidRPr="001819DA" w:rsidRDefault="00C166A6" w:rsidP="00BE6988">
            <w:pPr>
              <w:jc w:val="center"/>
            </w:pPr>
            <w:r w:rsidRPr="001819DA">
              <w:t>СН-2</w:t>
            </w:r>
          </w:p>
        </w:tc>
        <w:tc>
          <w:tcPr>
            <w:tcW w:w="3820" w:type="pct"/>
            <w:shd w:val="clear" w:color="auto" w:fill="auto"/>
            <w:vAlign w:val="center"/>
          </w:tcPr>
          <w:p w:rsidR="00C166A6" w:rsidRPr="001819DA" w:rsidRDefault="0018127F" w:rsidP="00BE6988">
            <w:pPr>
              <w:ind w:firstLine="6"/>
            </w:pPr>
            <w:r w:rsidRPr="001819DA">
              <w:t>Зона складирования и захоронения отходов</w:t>
            </w:r>
          </w:p>
        </w:tc>
      </w:tr>
      <w:tr w:rsidR="001940CA" w:rsidRPr="001819DA" w:rsidTr="00BE6988">
        <w:trPr>
          <w:trHeight w:val="340"/>
        </w:trPr>
        <w:tc>
          <w:tcPr>
            <w:tcW w:w="5000" w:type="pct"/>
            <w:gridSpan w:val="3"/>
            <w:shd w:val="clear" w:color="auto" w:fill="auto"/>
            <w:vAlign w:val="center"/>
          </w:tcPr>
          <w:p w:rsidR="001940CA" w:rsidRPr="001819DA" w:rsidRDefault="001940CA" w:rsidP="00BE6988">
            <w:pPr>
              <w:ind w:firstLine="6"/>
              <w:jc w:val="center"/>
              <w:rPr>
                <w:b/>
                <w:bCs/>
              </w:rPr>
            </w:pPr>
            <w:r w:rsidRPr="001819DA">
              <w:rPr>
                <w:b/>
                <w:bCs/>
              </w:rPr>
              <w:t>ИНАЯ ЗОНА</w:t>
            </w:r>
          </w:p>
        </w:tc>
      </w:tr>
      <w:tr w:rsidR="001940CA" w:rsidRPr="001819DA" w:rsidTr="00BE6988">
        <w:trPr>
          <w:trHeight w:val="340"/>
        </w:trPr>
        <w:tc>
          <w:tcPr>
            <w:tcW w:w="356" w:type="pct"/>
            <w:shd w:val="clear" w:color="auto" w:fill="auto"/>
            <w:vAlign w:val="center"/>
          </w:tcPr>
          <w:p w:rsidR="001940CA" w:rsidRPr="001819DA" w:rsidRDefault="00786561" w:rsidP="00BE6988">
            <w:pPr>
              <w:jc w:val="center"/>
            </w:pPr>
            <w:r w:rsidRPr="001819DA">
              <w:t>8</w:t>
            </w:r>
          </w:p>
        </w:tc>
        <w:tc>
          <w:tcPr>
            <w:tcW w:w="823" w:type="pct"/>
            <w:shd w:val="clear" w:color="auto" w:fill="auto"/>
            <w:vAlign w:val="center"/>
          </w:tcPr>
          <w:p w:rsidR="001940CA" w:rsidRPr="001819DA" w:rsidRDefault="001940CA" w:rsidP="00BE6988">
            <w:pPr>
              <w:jc w:val="center"/>
              <w:rPr>
                <w:rFonts w:eastAsia="MS Mincho"/>
              </w:rPr>
            </w:pPr>
            <w:r w:rsidRPr="001819DA">
              <w:t>ОТ</w:t>
            </w:r>
          </w:p>
        </w:tc>
        <w:tc>
          <w:tcPr>
            <w:tcW w:w="3820" w:type="pct"/>
            <w:shd w:val="clear" w:color="auto" w:fill="auto"/>
            <w:vAlign w:val="center"/>
          </w:tcPr>
          <w:p w:rsidR="001940CA" w:rsidRPr="001819DA" w:rsidRDefault="001940CA" w:rsidP="00BE6988">
            <w:pPr>
              <w:ind w:firstLine="6"/>
            </w:pPr>
            <w:r w:rsidRPr="001819DA">
              <w:t>Иная зона</w:t>
            </w:r>
          </w:p>
        </w:tc>
      </w:tr>
    </w:tbl>
    <w:p w:rsidR="001940CA" w:rsidRPr="001819DA" w:rsidRDefault="001940CA" w:rsidP="006013FC">
      <w:pPr>
        <w:autoSpaceDE w:val="0"/>
        <w:autoSpaceDN w:val="0"/>
        <w:adjustRightInd w:val="0"/>
        <w:spacing w:before="240"/>
        <w:ind w:firstLine="567"/>
        <w:jc w:val="both"/>
        <w:rPr>
          <w:b/>
          <w:bCs/>
          <w:sz w:val="28"/>
          <w:szCs w:val="26"/>
        </w:rPr>
      </w:pPr>
      <w:r w:rsidRPr="001819DA">
        <w:t>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w:t>
      </w:r>
      <w:r w:rsidR="00270A69" w:rsidRPr="001819DA">
        <w:t xml:space="preserve"> </w:t>
      </w:r>
      <w:r w:rsidRPr="001819DA">
        <w:t>в системе координат, используемой для ведения Единого государственного реестра недвижимости приведены в приложении к настоящим Правилам.</w:t>
      </w:r>
    </w:p>
    <w:p w:rsidR="001940CA" w:rsidRPr="001819DA" w:rsidRDefault="001940CA" w:rsidP="001940CA">
      <w:pPr>
        <w:rPr>
          <w:lang w:eastAsia="zh-CN"/>
        </w:rPr>
        <w:sectPr w:rsidR="001940CA" w:rsidRPr="001819DA" w:rsidSect="004548F9">
          <w:headerReference w:type="default" r:id="rId8"/>
          <w:footerReference w:type="default" r:id="rId9"/>
          <w:headerReference w:type="first" r:id="rId10"/>
          <w:footerReference w:type="first" r:id="rId11"/>
          <w:pgSz w:w="11907" w:h="16840" w:code="9"/>
          <w:pgMar w:top="1134" w:right="850" w:bottom="1134" w:left="1701" w:header="283" w:footer="283" w:gutter="0"/>
          <w:cols w:space="708"/>
          <w:docGrid w:linePitch="360"/>
        </w:sectPr>
      </w:pPr>
    </w:p>
    <w:p w:rsidR="001940CA" w:rsidRPr="004278BF" w:rsidRDefault="005F1605" w:rsidP="00F33653">
      <w:pPr>
        <w:pStyle w:val="2"/>
        <w:spacing w:before="0" w:after="0"/>
        <w:ind w:left="567" w:right="537"/>
        <w:rPr>
          <w:color w:val="auto"/>
        </w:rPr>
      </w:pPr>
      <w:bookmarkStart w:id="30" w:name="_Toc138760211"/>
      <w:bookmarkStart w:id="31" w:name="_Toc139265137"/>
      <w:bookmarkStart w:id="32" w:name="_Toc168307518"/>
      <w:bookmarkStart w:id="33" w:name="_Toc168316839"/>
      <w:bookmarkStart w:id="34" w:name="_Toc203397865"/>
      <w:bookmarkStart w:id="35" w:name="_Toc222405956"/>
      <w:r>
        <w:rPr>
          <w:color w:val="auto"/>
        </w:rPr>
        <w:lastRenderedPageBreak/>
        <w:t>Статья </w:t>
      </w:r>
      <w:r w:rsidR="001940CA" w:rsidRPr="001F762B">
        <w:rPr>
          <w:color w:val="auto"/>
        </w:rPr>
        <w:t>1</w:t>
      </w:r>
      <w:r w:rsidR="008C1613">
        <w:rPr>
          <w:color w:val="auto"/>
        </w:rPr>
        <w:t>7</w:t>
      </w:r>
      <w:r w:rsidR="001940CA" w:rsidRPr="001F762B">
        <w:rPr>
          <w:color w:val="auto"/>
        </w:rPr>
        <w:t>.</w:t>
      </w:r>
      <w:r w:rsidR="00F82E7D">
        <w:rPr>
          <w:color w:val="auto"/>
        </w:rPr>
        <w:t> </w:t>
      </w:r>
      <w:r w:rsidR="001940CA" w:rsidRPr="000D3875">
        <w:rPr>
          <w:color w:val="auto"/>
        </w:rPr>
        <w:t>Градостроительный регламент</w:t>
      </w:r>
      <w:bookmarkEnd w:id="30"/>
      <w:bookmarkEnd w:id="31"/>
      <w:r w:rsidR="001940CA" w:rsidRPr="000D3875">
        <w:rPr>
          <w:color w:val="auto"/>
        </w:rPr>
        <w:t xml:space="preserve">. </w:t>
      </w:r>
      <w:bookmarkStart w:id="36" w:name="_Hlk167097165"/>
      <w:r w:rsidR="001940CA" w:rsidRPr="000D3875">
        <w:rPr>
          <w:color w:val="auto"/>
        </w:rPr>
        <w:t>Ж «</w:t>
      </w:r>
      <w:r w:rsidR="00356E31">
        <w:rPr>
          <w:color w:val="auto"/>
        </w:rPr>
        <w:t>Жилая зона</w:t>
      </w:r>
      <w:r w:rsidR="001940CA" w:rsidRPr="000D3875">
        <w:rPr>
          <w:color w:val="auto"/>
        </w:rPr>
        <w:t>»</w:t>
      </w:r>
      <w:bookmarkEnd w:id="32"/>
      <w:bookmarkEnd w:id="33"/>
      <w:bookmarkEnd w:id="34"/>
      <w:bookmarkEnd w:id="35"/>
      <w:bookmarkEnd w:id="36"/>
    </w:p>
    <w:p w:rsidR="00F33653" w:rsidRPr="004278BF" w:rsidRDefault="00F33653" w:rsidP="00F33653">
      <w:pPr>
        <w:rPr>
          <w:sz w:val="16"/>
          <w:lang w:eastAsia="en-US"/>
        </w:rPr>
      </w:pPr>
    </w:p>
    <w:tbl>
      <w:tblPr>
        <w:tblW w:w="502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3"/>
        <w:gridCol w:w="3432"/>
        <w:gridCol w:w="31"/>
        <w:gridCol w:w="1711"/>
        <w:gridCol w:w="1671"/>
        <w:gridCol w:w="28"/>
        <w:gridCol w:w="1813"/>
        <w:gridCol w:w="2297"/>
        <w:gridCol w:w="40"/>
        <w:gridCol w:w="1755"/>
        <w:gridCol w:w="62"/>
        <w:gridCol w:w="1755"/>
      </w:tblGrid>
      <w:tr w:rsidR="001940CA" w:rsidRPr="0013462D" w:rsidTr="00B659FA">
        <w:trPr>
          <w:trHeight w:val="283"/>
          <w:jc w:val="center"/>
        </w:trPr>
        <w:tc>
          <w:tcPr>
            <w:tcW w:w="5000" w:type="pct"/>
            <w:gridSpan w:val="12"/>
            <w:tcBorders>
              <w:top w:val="single" w:sz="4" w:space="0" w:color="000000"/>
            </w:tcBorders>
            <w:vAlign w:val="center"/>
          </w:tcPr>
          <w:p w:rsidR="001940CA" w:rsidRPr="0013462D" w:rsidRDefault="001940CA" w:rsidP="00831F6D">
            <w:pPr>
              <w:jc w:val="right"/>
              <w:rPr>
                <w:b/>
                <w:highlight w:val="yellow"/>
              </w:rPr>
            </w:pPr>
            <w:r w:rsidRPr="0013462D">
              <w:rPr>
                <w:b/>
              </w:rPr>
              <w:t>Таблица 1</w:t>
            </w:r>
          </w:p>
        </w:tc>
      </w:tr>
      <w:tr w:rsidR="0013462D" w:rsidRPr="0013462D" w:rsidTr="00A00954">
        <w:trPr>
          <w:trHeight w:val="1701"/>
          <w:jc w:val="center"/>
        </w:trPr>
        <w:tc>
          <w:tcPr>
            <w:tcW w:w="267" w:type="pct"/>
            <w:vMerge w:val="restart"/>
            <w:tcBorders>
              <w:top w:val="single" w:sz="4" w:space="0" w:color="000000"/>
            </w:tcBorders>
            <w:vAlign w:val="center"/>
          </w:tcPr>
          <w:p w:rsidR="00524976" w:rsidRPr="0013462D" w:rsidRDefault="00524976" w:rsidP="00B51EAD">
            <w:pPr>
              <w:ind w:left="-178"/>
              <w:jc w:val="center"/>
            </w:pPr>
            <w:r w:rsidRPr="0013462D">
              <w:t>Код</w:t>
            </w:r>
          </w:p>
        </w:tc>
        <w:tc>
          <w:tcPr>
            <w:tcW w:w="1113" w:type="pct"/>
            <w:vMerge w:val="restart"/>
            <w:tcBorders>
              <w:top w:val="single" w:sz="4" w:space="0" w:color="000000"/>
              <w:right w:val="single" w:sz="4" w:space="0" w:color="auto"/>
            </w:tcBorders>
            <w:vAlign w:val="center"/>
          </w:tcPr>
          <w:p w:rsidR="00524976" w:rsidRPr="0013462D" w:rsidRDefault="00524976" w:rsidP="00831F6D">
            <w:pPr>
              <w:jc w:val="center"/>
            </w:pPr>
            <w:r w:rsidRPr="0013462D">
              <w:t>Виды разрешенного использования земельных участков</w:t>
            </w:r>
          </w:p>
        </w:tc>
        <w:tc>
          <w:tcPr>
            <w:tcW w:w="1704" w:type="pct"/>
            <w:gridSpan w:val="5"/>
            <w:tcBorders>
              <w:top w:val="single" w:sz="4" w:space="0" w:color="000000"/>
              <w:bottom w:val="single" w:sz="4" w:space="0" w:color="000000"/>
            </w:tcBorders>
            <w:vAlign w:val="center"/>
          </w:tcPr>
          <w:p w:rsidR="00524976" w:rsidRPr="0013462D" w:rsidRDefault="00524976" w:rsidP="00831F6D">
            <w:pPr>
              <w:jc w:val="center"/>
            </w:pPr>
            <w:r w:rsidRPr="0013462D">
              <w:t>Предельные (минимальные и (или) максимальные) размеры земельных участков, в том числе их площадь</w:t>
            </w:r>
          </w:p>
        </w:tc>
        <w:tc>
          <w:tcPr>
            <w:tcW w:w="745" w:type="pct"/>
            <w:vMerge w:val="restart"/>
            <w:tcBorders>
              <w:top w:val="single" w:sz="4" w:space="0" w:color="000000"/>
            </w:tcBorders>
            <w:vAlign w:val="center"/>
          </w:tcPr>
          <w:p w:rsidR="00524976" w:rsidRPr="0013462D" w:rsidRDefault="00524976" w:rsidP="00831F6D">
            <w:pPr>
              <w:jc w:val="center"/>
            </w:pPr>
            <w:r w:rsidRPr="0013462D">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2" w:type="pct"/>
            <w:gridSpan w:val="2"/>
            <w:vMerge w:val="restart"/>
            <w:tcBorders>
              <w:top w:val="single" w:sz="4" w:space="0" w:color="000000"/>
            </w:tcBorders>
            <w:vAlign w:val="center"/>
          </w:tcPr>
          <w:p w:rsidR="00524976" w:rsidRPr="0013462D" w:rsidRDefault="00524976" w:rsidP="00831F6D">
            <w:pPr>
              <w:jc w:val="center"/>
            </w:pPr>
            <w:r w:rsidRPr="0013462D">
              <w:t>Предельное количество этажей и/или предельная высота зданий, строений, сооружений, этаж/м</w:t>
            </w:r>
          </w:p>
        </w:tc>
        <w:tc>
          <w:tcPr>
            <w:tcW w:w="589" w:type="pct"/>
            <w:gridSpan w:val="2"/>
            <w:vMerge w:val="restart"/>
            <w:tcBorders>
              <w:top w:val="single" w:sz="4" w:space="0" w:color="000000"/>
            </w:tcBorders>
            <w:vAlign w:val="center"/>
          </w:tcPr>
          <w:p w:rsidR="00524976" w:rsidRPr="0013462D" w:rsidRDefault="00524976" w:rsidP="00831F6D">
            <w:pPr>
              <w:jc w:val="center"/>
            </w:pPr>
            <w:r w:rsidRPr="0013462D">
              <w:t>Максимальный процент застройки в границах земельного участка, %</w:t>
            </w:r>
          </w:p>
        </w:tc>
      </w:tr>
      <w:tr w:rsidR="0013462D" w:rsidRPr="0013462D" w:rsidTr="00A00954">
        <w:trPr>
          <w:trHeight w:val="20"/>
          <w:jc w:val="center"/>
        </w:trPr>
        <w:tc>
          <w:tcPr>
            <w:tcW w:w="267" w:type="pct"/>
            <w:vMerge/>
            <w:tcBorders>
              <w:bottom w:val="single" w:sz="4" w:space="0" w:color="000000"/>
            </w:tcBorders>
            <w:vAlign w:val="center"/>
          </w:tcPr>
          <w:p w:rsidR="00524976" w:rsidRPr="0013462D" w:rsidRDefault="00524976" w:rsidP="00831F6D">
            <w:pPr>
              <w:jc w:val="center"/>
            </w:pPr>
          </w:p>
        </w:tc>
        <w:tc>
          <w:tcPr>
            <w:tcW w:w="1113" w:type="pct"/>
            <w:vMerge/>
            <w:tcBorders>
              <w:bottom w:val="single" w:sz="4" w:space="0" w:color="000000"/>
              <w:right w:val="single" w:sz="4" w:space="0" w:color="auto"/>
            </w:tcBorders>
            <w:vAlign w:val="center"/>
          </w:tcPr>
          <w:p w:rsidR="00524976" w:rsidRPr="0013462D" w:rsidRDefault="00524976" w:rsidP="00831F6D">
            <w:pPr>
              <w:jc w:val="center"/>
            </w:pPr>
          </w:p>
        </w:tc>
        <w:tc>
          <w:tcPr>
            <w:tcW w:w="565" w:type="pct"/>
            <w:gridSpan w:val="2"/>
            <w:tcBorders>
              <w:top w:val="single" w:sz="4" w:space="0" w:color="000000"/>
              <w:bottom w:val="single" w:sz="4" w:space="0" w:color="000000"/>
            </w:tcBorders>
            <w:vAlign w:val="center"/>
          </w:tcPr>
          <w:p w:rsidR="00524976" w:rsidRPr="0013462D" w:rsidRDefault="00524976" w:rsidP="00831F6D">
            <w:pPr>
              <w:jc w:val="center"/>
            </w:pPr>
            <w:r w:rsidRPr="0013462D">
              <w:t>размеры земельных участков, м</w:t>
            </w:r>
          </w:p>
        </w:tc>
        <w:tc>
          <w:tcPr>
            <w:tcW w:w="542" w:type="pct"/>
            <w:tcBorders>
              <w:top w:val="single" w:sz="4" w:space="0" w:color="000000"/>
              <w:bottom w:val="single" w:sz="4" w:space="0" w:color="000000"/>
            </w:tcBorders>
            <w:vAlign w:val="center"/>
          </w:tcPr>
          <w:p w:rsidR="00524976" w:rsidRPr="0013462D" w:rsidRDefault="00524976" w:rsidP="00831F6D">
            <w:pPr>
              <w:jc w:val="center"/>
            </w:pPr>
            <w:r w:rsidRPr="0013462D">
              <w:t>минимальная площадь земельных участков, м²</w:t>
            </w:r>
          </w:p>
        </w:tc>
        <w:tc>
          <w:tcPr>
            <w:tcW w:w="597" w:type="pct"/>
            <w:gridSpan w:val="2"/>
            <w:tcBorders>
              <w:top w:val="single" w:sz="4" w:space="0" w:color="000000"/>
              <w:bottom w:val="single" w:sz="4" w:space="0" w:color="000000"/>
            </w:tcBorders>
            <w:vAlign w:val="center"/>
          </w:tcPr>
          <w:p w:rsidR="00524976" w:rsidRPr="0013462D" w:rsidRDefault="00524976" w:rsidP="00831F6D">
            <w:pPr>
              <w:jc w:val="center"/>
            </w:pPr>
            <w:r w:rsidRPr="0013462D">
              <w:t>максимальная площадь земельных участков, м²</w:t>
            </w:r>
          </w:p>
        </w:tc>
        <w:tc>
          <w:tcPr>
            <w:tcW w:w="745" w:type="pct"/>
            <w:vMerge/>
            <w:vAlign w:val="center"/>
          </w:tcPr>
          <w:p w:rsidR="00524976" w:rsidRPr="0013462D" w:rsidRDefault="00524976" w:rsidP="00831F6D">
            <w:pPr>
              <w:jc w:val="center"/>
            </w:pPr>
          </w:p>
        </w:tc>
        <w:tc>
          <w:tcPr>
            <w:tcW w:w="582" w:type="pct"/>
            <w:gridSpan w:val="2"/>
            <w:vMerge/>
            <w:tcBorders>
              <w:bottom w:val="single" w:sz="4" w:space="0" w:color="000000"/>
            </w:tcBorders>
            <w:vAlign w:val="center"/>
          </w:tcPr>
          <w:p w:rsidR="00524976" w:rsidRPr="0013462D" w:rsidRDefault="00524976" w:rsidP="00831F6D">
            <w:pPr>
              <w:jc w:val="center"/>
            </w:pPr>
          </w:p>
        </w:tc>
        <w:tc>
          <w:tcPr>
            <w:tcW w:w="589" w:type="pct"/>
            <w:gridSpan w:val="2"/>
            <w:vMerge/>
            <w:tcBorders>
              <w:bottom w:val="single" w:sz="4" w:space="0" w:color="000000"/>
            </w:tcBorders>
            <w:vAlign w:val="center"/>
          </w:tcPr>
          <w:p w:rsidR="00524976" w:rsidRPr="0013462D" w:rsidRDefault="00524976" w:rsidP="00831F6D">
            <w:pPr>
              <w:jc w:val="center"/>
            </w:pPr>
          </w:p>
        </w:tc>
      </w:tr>
      <w:tr w:rsidR="0013462D" w:rsidRPr="0013462D" w:rsidTr="00A00954">
        <w:trPr>
          <w:trHeight w:val="227"/>
          <w:jc w:val="center"/>
        </w:trPr>
        <w:tc>
          <w:tcPr>
            <w:tcW w:w="267" w:type="pct"/>
            <w:vAlign w:val="center"/>
          </w:tcPr>
          <w:p w:rsidR="00524976" w:rsidRPr="0013462D" w:rsidRDefault="00524976" w:rsidP="00831F6D">
            <w:pPr>
              <w:ind w:left="6"/>
              <w:jc w:val="center"/>
            </w:pPr>
            <w:r w:rsidRPr="0013462D">
              <w:t>1</w:t>
            </w:r>
          </w:p>
        </w:tc>
        <w:tc>
          <w:tcPr>
            <w:tcW w:w="1113" w:type="pct"/>
            <w:tcBorders>
              <w:right w:val="single" w:sz="4" w:space="0" w:color="auto"/>
            </w:tcBorders>
            <w:vAlign w:val="center"/>
          </w:tcPr>
          <w:p w:rsidR="00524976" w:rsidRPr="0013462D" w:rsidRDefault="00524976" w:rsidP="00831F6D">
            <w:pPr>
              <w:ind w:left="6"/>
              <w:jc w:val="center"/>
            </w:pPr>
            <w:r w:rsidRPr="0013462D">
              <w:t>2</w:t>
            </w:r>
          </w:p>
        </w:tc>
        <w:tc>
          <w:tcPr>
            <w:tcW w:w="565" w:type="pct"/>
            <w:gridSpan w:val="2"/>
            <w:tcBorders>
              <w:right w:val="single" w:sz="4" w:space="0" w:color="auto"/>
            </w:tcBorders>
            <w:vAlign w:val="center"/>
          </w:tcPr>
          <w:p w:rsidR="00524976" w:rsidRPr="0013462D" w:rsidRDefault="00524976" w:rsidP="00831F6D">
            <w:pPr>
              <w:ind w:left="6"/>
              <w:jc w:val="center"/>
            </w:pPr>
            <w:r w:rsidRPr="0013462D">
              <w:t>3</w:t>
            </w:r>
          </w:p>
        </w:tc>
        <w:tc>
          <w:tcPr>
            <w:tcW w:w="542" w:type="pct"/>
            <w:tcBorders>
              <w:left w:val="single" w:sz="4" w:space="0" w:color="auto"/>
            </w:tcBorders>
            <w:vAlign w:val="center"/>
          </w:tcPr>
          <w:p w:rsidR="00524976" w:rsidRPr="0013462D" w:rsidRDefault="00524976" w:rsidP="00831F6D">
            <w:pPr>
              <w:ind w:left="6"/>
              <w:jc w:val="center"/>
            </w:pPr>
            <w:r w:rsidRPr="0013462D">
              <w:t>4</w:t>
            </w:r>
          </w:p>
        </w:tc>
        <w:tc>
          <w:tcPr>
            <w:tcW w:w="597" w:type="pct"/>
            <w:gridSpan w:val="2"/>
            <w:vAlign w:val="center"/>
          </w:tcPr>
          <w:p w:rsidR="00524976" w:rsidRPr="0013462D" w:rsidRDefault="00524976" w:rsidP="00831F6D">
            <w:pPr>
              <w:ind w:left="6"/>
              <w:jc w:val="center"/>
            </w:pPr>
            <w:r w:rsidRPr="0013462D">
              <w:t>5</w:t>
            </w:r>
          </w:p>
        </w:tc>
        <w:tc>
          <w:tcPr>
            <w:tcW w:w="745" w:type="pct"/>
            <w:vAlign w:val="center"/>
          </w:tcPr>
          <w:p w:rsidR="00524976" w:rsidRPr="0013462D" w:rsidRDefault="00524976" w:rsidP="00831F6D">
            <w:pPr>
              <w:ind w:left="6"/>
              <w:jc w:val="center"/>
            </w:pPr>
            <w:r w:rsidRPr="0013462D">
              <w:t>6</w:t>
            </w:r>
          </w:p>
        </w:tc>
        <w:tc>
          <w:tcPr>
            <w:tcW w:w="582" w:type="pct"/>
            <w:gridSpan w:val="2"/>
            <w:vAlign w:val="center"/>
          </w:tcPr>
          <w:p w:rsidR="00524976" w:rsidRPr="0013462D" w:rsidRDefault="00524976" w:rsidP="00831F6D">
            <w:pPr>
              <w:ind w:left="6"/>
              <w:jc w:val="center"/>
            </w:pPr>
            <w:r w:rsidRPr="0013462D">
              <w:t>7</w:t>
            </w:r>
          </w:p>
        </w:tc>
        <w:tc>
          <w:tcPr>
            <w:tcW w:w="589" w:type="pct"/>
            <w:gridSpan w:val="2"/>
            <w:vAlign w:val="center"/>
          </w:tcPr>
          <w:p w:rsidR="00524976" w:rsidRPr="0013462D" w:rsidRDefault="00524976" w:rsidP="00831F6D">
            <w:pPr>
              <w:ind w:left="6"/>
              <w:jc w:val="center"/>
            </w:pPr>
            <w:r w:rsidRPr="0013462D">
              <w:t>8</w:t>
            </w:r>
          </w:p>
        </w:tc>
      </w:tr>
      <w:tr w:rsidR="001940CA" w:rsidRPr="0013462D" w:rsidTr="0013462D">
        <w:trPr>
          <w:trHeight w:val="170"/>
          <w:jc w:val="center"/>
        </w:trPr>
        <w:tc>
          <w:tcPr>
            <w:tcW w:w="5000" w:type="pct"/>
            <w:gridSpan w:val="12"/>
            <w:vAlign w:val="center"/>
          </w:tcPr>
          <w:p w:rsidR="001940CA" w:rsidRPr="0013462D" w:rsidRDefault="001940CA" w:rsidP="00831F6D">
            <w:pPr>
              <w:ind w:left="6"/>
              <w:jc w:val="center"/>
            </w:pPr>
            <w:r w:rsidRPr="00B659FA">
              <w:rPr>
                <w:b/>
                <w:sz w:val="22"/>
              </w:rPr>
              <w:t>ОСНОВНЫЕ ВИДЫ РАЗРЕШЕННОГО ИСПОЛЬЗОВАНИЯ ЗЕМЕЛЬНЫХ УЧАСТКОВ И ОБЪЕКТОВ КАПИТАЛЬНОГО СТРОИТЕЛЬСТВА</w:t>
            </w:r>
          </w:p>
        </w:tc>
      </w:tr>
      <w:tr w:rsidR="0013462D" w:rsidRPr="0013462D" w:rsidTr="00A00954">
        <w:trPr>
          <w:trHeight w:val="567"/>
          <w:jc w:val="center"/>
        </w:trPr>
        <w:tc>
          <w:tcPr>
            <w:tcW w:w="267" w:type="pct"/>
            <w:vMerge w:val="restart"/>
            <w:vAlign w:val="center"/>
          </w:tcPr>
          <w:p w:rsidR="00155941" w:rsidRPr="0013462D" w:rsidRDefault="00155941" w:rsidP="00831F6D">
            <w:pPr>
              <w:pStyle w:val="aff9"/>
              <w:keepNext w:val="0"/>
              <w:keepLines w:val="0"/>
              <w:widowControl w:val="0"/>
              <w:rPr>
                <w:rFonts w:eastAsia="Times New Roman"/>
                <w:color w:val="auto"/>
                <w:lang w:eastAsia="ru-RU"/>
              </w:rPr>
            </w:pPr>
            <w:r w:rsidRPr="0013462D">
              <w:t>2.1</w:t>
            </w:r>
          </w:p>
        </w:tc>
        <w:tc>
          <w:tcPr>
            <w:tcW w:w="1123" w:type="pct"/>
            <w:gridSpan w:val="2"/>
            <w:vMerge w:val="restart"/>
            <w:vAlign w:val="center"/>
          </w:tcPr>
          <w:p w:rsidR="00155941" w:rsidRPr="0013462D" w:rsidRDefault="00155941" w:rsidP="00831F6D">
            <w:pPr>
              <w:pStyle w:val="aff9"/>
              <w:keepNext w:val="0"/>
              <w:keepLines w:val="0"/>
              <w:widowControl w:val="0"/>
              <w:jc w:val="left"/>
              <w:rPr>
                <w:rFonts w:eastAsia="Times New Roman"/>
                <w:b/>
                <w:color w:val="auto"/>
                <w:lang w:eastAsia="ru-RU"/>
              </w:rPr>
            </w:pPr>
            <w:r w:rsidRPr="0013462D">
              <w:rPr>
                <w:b/>
              </w:rPr>
              <w:t>Для индивидуального жилищного строительства</w:t>
            </w:r>
          </w:p>
        </w:tc>
        <w:tc>
          <w:tcPr>
            <w:tcW w:w="555" w:type="pct"/>
            <w:vAlign w:val="center"/>
          </w:tcPr>
          <w:p w:rsidR="00155941" w:rsidRPr="0013462D" w:rsidRDefault="00155941" w:rsidP="00831F6D">
            <w:pPr>
              <w:ind w:left="6"/>
              <w:jc w:val="center"/>
            </w:pPr>
            <w:r w:rsidRPr="0013462D">
              <w:t>не подлежат установлению</w:t>
            </w:r>
          </w:p>
        </w:tc>
        <w:tc>
          <w:tcPr>
            <w:tcW w:w="551" w:type="pct"/>
            <w:gridSpan w:val="2"/>
            <w:vAlign w:val="center"/>
          </w:tcPr>
          <w:p w:rsidR="00155941" w:rsidRPr="0013462D" w:rsidRDefault="005F770A" w:rsidP="00371CB2">
            <w:pPr>
              <w:ind w:left="6"/>
              <w:jc w:val="center"/>
            </w:pPr>
            <w:r>
              <w:t>8</w:t>
            </w:r>
            <w:r w:rsidR="00155941" w:rsidRPr="0013462D">
              <w:t>00*</w:t>
            </w:r>
          </w:p>
        </w:tc>
        <w:tc>
          <w:tcPr>
            <w:tcW w:w="588" w:type="pct"/>
            <w:vAlign w:val="center"/>
          </w:tcPr>
          <w:p w:rsidR="00155941" w:rsidRPr="0013462D" w:rsidRDefault="00155941" w:rsidP="00371CB2">
            <w:pPr>
              <w:ind w:left="6"/>
              <w:jc w:val="center"/>
              <w:rPr>
                <w:strike/>
              </w:rPr>
            </w:pPr>
            <w:r w:rsidRPr="0013462D">
              <w:t>6000*</w:t>
            </w:r>
          </w:p>
        </w:tc>
        <w:tc>
          <w:tcPr>
            <w:tcW w:w="758" w:type="pct"/>
            <w:gridSpan w:val="2"/>
            <w:tcBorders>
              <w:right w:val="single" w:sz="4" w:space="0" w:color="auto"/>
            </w:tcBorders>
            <w:vAlign w:val="center"/>
          </w:tcPr>
          <w:p w:rsidR="00155941" w:rsidRPr="0013462D" w:rsidRDefault="00155941" w:rsidP="00831F6D">
            <w:pPr>
              <w:pStyle w:val="aff9"/>
              <w:keepNext w:val="0"/>
              <w:keepLines w:val="0"/>
              <w:widowControl w:val="0"/>
              <w:rPr>
                <w:rFonts w:eastAsia="Times New Roman"/>
                <w:color w:val="auto"/>
                <w:lang w:eastAsia="ru-RU"/>
              </w:rPr>
            </w:pPr>
            <w:r w:rsidRPr="0013462D">
              <w:t>3</w:t>
            </w:r>
          </w:p>
        </w:tc>
        <w:tc>
          <w:tcPr>
            <w:tcW w:w="589" w:type="pct"/>
            <w:gridSpan w:val="2"/>
            <w:tcBorders>
              <w:left w:val="single" w:sz="4" w:space="0" w:color="auto"/>
              <w:right w:val="single" w:sz="4" w:space="0" w:color="auto"/>
            </w:tcBorders>
            <w:vAlign w:val="center"/>
          </w:tcPr>
          <w:p w:rsidR="00155941" w:rsidRPr="0013462D" w:rsidRDefault="00155941" w:rsidP="00B950CF">
            <w:pPr>
              <w:pStyle w:val="aff9"/>
              <w:keepNext w:val="0"/>
              <w:keepLines w:val="0"/>
              <w:widowControl w:val="0"/>
              <w:rPr>
                <w:rFonts w:eastAsia="Times New Roman"/>
                <w:color w:val="auto"/>
                <w:lang w:eastAsia="ru-RU"/>
              </w:rPr>
            </w:pPr>
            <w:r w:rsidRPr="0013462D">
              <w:t>3 этажа/</w:t>
            </w:r>
            <w:r w:rsidR="008A454C" w:rsidRPr="0013462D">
              <w:t xml:space="preserve"> </w:t>
            </w:r>
            <w:r w:rsidR="00B950CF">
              <w:t>20</w:t>
            </w:r>
            <w:r w:rsidRPr="0013462D">
              <w:t xml:space="preserve"> м</w:t>
            </w:r>
          </w:p>
        </w:tc>
        <w:tc>
          <w:tcPr>
            <w:tcW w:w="569" w:type="pct"/>
            <w:tcBorders>
              <w:left w:val="single" w:sz="4" w:space="0" w:color="auto"/>
            </w:tcBorders>
            <w:vAlign w:val="center"/>
          </w:tcPr>
          <w:p w:rsidR="00155941" w:rsidRPr="0013462D" w:rsidRDefault="00155941" w:rsidP="00831F6D">
            <w:pPr>
              <w:pStyle w:val="aff9"/>
              <w:keepNext w:val="0"/>
              <w:keepLines w:val="0"/>
              <w:widowControl w:val="0"/>
              <w:rPr>
                <w:rFonts w:eastAsia="Times New Roman"/>
                <w:color w:val="auto"/>
                <w:lang w:eastAsia="ru-RU"/>
              </w:rPr>
            </w:pPr>
            <w:r w:rsidRPr="0013462D">
              <w:t>60</w:t>
            </w:r>
          </w:p>
        </w:tc>
      </w:tr>
      <w:tr w:rsidR="0013462D" w:rsidRPr="0013462D" w:rsidTr="000853AF">
        <w:trPr>
          <w:trHeight w:val="567"/>
          <w:jc w:val="center"/>
        </w:trPr>
        <w:tc>
          <w:tcPr>
            <w:tcW w:w="267" w:type="pct"/>
            <w:vMerge/>
            <w:vAlign w:val="center"/>
          </w:tcPr>
          <w:p w:rsidR="00155941" w:rsidRPr="0013462D" w:rsidRDefault="00155941" w:rsidP="00831F6D">
            <w:pPr>
              <w:pStyle w:val="aff9"/>
              <w:keepNext w:val="0"/>
              <w:keepLines w:val="0"/>
              <w:widowControl w:val="0"/>
            </w:pPr>
          </w:p>
        </w:tc>
        <w:tc>
          <w:tcPr>
            <w:tcW w:w="1123" w:type="pct"/>
            <w:gridSpan w:val="2"/>
            <w:vMerge/>
            <w:vAlign w:val="center"/>
          </w:tcPr>
          <w:p w:rsidR="00155941" w:rsidRPr="0013462D" w:rsidRDefault="00155941" w:rsidP="00831F6D">
            <w:pPr>
              <w:pStyle w:val="aff9"/>
              <w:keepNext w:val="0"/>
              <w:keepLines w:val="0"/>
              <w:widowControl w:val="0"/>
              <w:jc w:val="left"/>
              <w:rPr>
                <w:b/>
              </w:rPr>
            </w:pPr>
          </w:p>
        </w:tc>
        <w:tc>
          <w:tcPr>
            <w:tcW w:w="3610" w:type="pct"/>
            <w:gridSpan w:val="9"/>
            <w:vAlign w:val="center"/>
          </w:tcPr>
          <w:p w:rsidR="00155941" w:rsidRPr="0013462D" w:rsidRDefault="00155941" w:rsidP="00155941">
            <w:pPr>
              <w:pStyle w:val="aff9"/>
              <w:keepNext w:val="0"/>
              <w:keepLines w:val="0"/>
              <w:widowControl w:val="0"/>
              <w:jc w:val="both"/>
            </w:pPr>
            <w:r w:rsidRPr="0013462D">
              <w:t>*В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tc>
      </w:tr>
      <w:tr w:rsidR="0013462D" w:rsidRPr="0013462D" w:rsidTr="00A00954">
        <w:trPr>
          <w:trHeight w:val="567"/>
          <w:jc w:val="center"/>
        </w:trPr>
        <w:tc>
          <w:tcPr>
            <w:tcW w:w="267" w:type="pct"/>
            <w:vAlign w:val="center"/>
          </w:tcPr>
          <w:p w:rsidR="00155941" w:rsidRPr="0013462D" w:rsidRDefault="00155941" w:rsidP="00831F6D">
            <w:pPr>
              <w:pStyle w:val="aff9"/>
              <w:keepNext w:val="0"/>
              <w:keepLines w:val="0"/>
              <w:widowControl w:val="0"/>
            </w:pPr>
            <w:r w:rsidRPr="0013462D">
              <w:t>2.1.1</w:t>
            </w:r>
          </w:p>
        </w:tc>
        <w:tc>
          <w:tcPr>
            <w:tcW w:w="1123" w:type="pct"/>
            <w:gridSpan w:val="2"/>
            <w:vAlign w:val="center"/>
          </w:tcPr>
          <w:p w:rsidR="00155941" w:rsidRPr="0013462D" w:rsidRDefault="00155941" w:rsidP="00831F6D">
            <w:pPr>
              <w:pStyle w:val="aff9"/>
              <w:keepNext w:val="0"/>
              <w:keepLines w:val="0"/>
              <w:widowControl w:val="0"/>
              <w:jc w:val="left"/>
              <w:rPr>
                <w:b/>
              </w:rPr>
            </w:pPr>
            <w:r w:rsidRPr="0013462D">
              <w:rPr>
                <w:b/>
              </w:rPr>
              <w:t>Малоэтажная многоквартирная жилая застройка</w:t>
            </w:r>
          </w:p>
        </w:tc>
        <w:tc>
          <w:tcPr>
            <w:tcW w:w="555" w:type="pct"/>
            <w:vAlign w:val="center"/>
          </w:tcPr>
          <w:p w:rsidR="00155941" w:rsidRPr="0013462D" w:rsidRDefault="00155941" w:rsidP="00831F6D">
            <w:pPr>
              <w:ind w:left="6"/>
              <w:jc w:val="center"/>
            </w:pPr>
            <w:r w:rsidRPr="0013462D">
              <w:t>не подлежат установлению</w:t>
            </w:r>
          </w:p>
        </w:tc>
        <w:tc>
          <w:tcPr>
            <w:tcW w:w="551" w:type="pct"/>
            <w:gridSpan w:val="2"/>
            <w:vAlign w:val="center"/>
          </w:tcPr>
          <w:p w:rsidR="00155941" w:rsidRPr="0013462D" w:rsidRDefault="005F770A" w:rsidP="00371CB2">
            <w:pPr>
              <w:ind w:left="6"/>
              <w:jc w:val="center"/>
            </w:pPr>
            <w:r>
              <w:t>1000</w:t>
            </w:r>
          </w:p>
        </w:tc>
        <w:tc>
          <w:tcPr>
            <w:tcW w:w="588" w:type="pct"/>
            <w:vAlign w:val="center"/>
          </w:tcPr>
          <w:p w:rsidR="00155941" w:rsidRPr="0013462D" w:rsidRDefault="005F770A" w:rsidP="00371CB2">
            <w:pPr>
              <w:ind w:left="6"/>
              <w:jc w:val="center"/>
            </w:pPr>
            <w:r>
              <w:t>6000</w:t>
            </w:r>
          </w:p>
        </w:tc>
        <w:tc>
          <w:tcPr>
            <w:tcW w:w="758" w:type="pct"/>
            <w:gridSpan w:val="2"/>
            <w:tcBorders>
              <w:right w:val="single" w:sz="4" w:space="0" w:color="auto"/>
            </w:tcBorders>
            <w:vAlign w:val="center"/>
          </w:tcPr>
          <w:p w:rsidR="00155941" w:rsidRPr="0013462D" w:rsidRDefault="00155941" w:rsidP="00831F6D">
            <w:pPr>
              <w:pStyle w:val="aff9"/>
              <w:keepNext w:val="0"/>
              <w:keepLines w:val="0"/>
              <w:widowControl w:val="0"/>
            </w:pPr>
            <w:r w:rsidRPr="0013462D">
              <w:t>3</w:t>
            </w:r>
          </w:p>
        </w:tc>
        <w:tc>
          <w:tcPr>
            <w:tcW w:w="589" w:type="pct"/>
            <w:gridSpan w:val="2"/>
            <w:tcBorders>
              <w:left w:val="single" w:sz="4" w:space="0" w:color="auto"/>
              <w:right w:val="single" w:sz="4" w:space="0" w:color="auto"/>
            </w:tcBorders>
            <w:vAlign w:val="center"/>
          </w:tcPr>
          <w:p w:rsidR="00155941" w:rsidRPr="0013462D" w:rsidRDefault="005F770A" w:rsidP="00B950CF">
            <w:pPr>
              <w:pStyle w:val="aff9"/>
              <w:keepNext w:val="0"/>
              <w:keepLines w:val="0"/>
              <w:widowControl w:val="0"/>
            </w:pPr>
            <w:r w:rsidRPr="00B950CF">
              <w:t>4</w:t>
            </w:r>
            <w:r w:rsidR="00155941" w:rsidRPr="00B950CF">
              <w:t xml:space="preserve"> этажа/</w:t>
            </w:r>
            <w:r w:rsidR="008A454C" w:rsidRPr="00B950CF">
              <w:t xml:space="preserve"> </w:t>
            </w:r>
            <w:r w:rsidR="00B950CF">
              <w:t>20</w:t>
            </w:r>
            <w:r w:rsidR="00155941" w:rsidRPr="00B950CF">
              <w:t xml:space="preserve"> м</w:t>
            </w:r>
          </w:p>
        </w:tc>
        <w:tc>
          <w:tcPr>
            <w:tcW w:w="569" w:type="pct"/>
            <w:tcBorders>
              <w:left w:val="single" w:sz="4" w:space="0" w:color="auto"/>
            </w:tcBorders>
            <w:vAlign w:val="center"/>
          </w:tcPr>
          <w:p w:rsidR="00155941" w:rsidRPr="0013462D" w:rsidRDefault="00155941" w:rsidP="00831F6D">
            <w:pPr>
              <w:pStyle w:val="aff9"/>
              <w:keepNext w:val="0"/>
              <w:keepLines w:val="0"/>
              <w:widowControl w:val="0"/>
            </w:pPr>
            <w:r w:rsidRPr="0013462D">
              <w:t>60</w:t>
            </w:r>
          </w:p>
        </w:tc>
      </w:tr>
      <w:tr w:rsidR="0013462D" w:rsidRPr="0013462D" w:rsidTr="00A00954">
        <w:trPr>
          <w:trHeight w:val="794"/>
          <w:jc w:val="center"/>
        </w:trPr>
        <w:tc>
          <w:tcPr>
            <w:tcW w:w="267" w:type="pct"/>
            <w:vMerge w:val="restart"/>
            <w:vAlign w:val="center"/>
          </w:tcPr>
          <w:p w:rsidR="002511E7" w:rsidRPr="0013462D" w:rsidRDefault="002511E7" w:rsidP="00831F6D">
            <w:pPr>
              <w:pStyle w:val="aff9"/>
              <w:keepNext w:val="0"/>
              <w:keepLines w:val="0"/>
              <w:widowControl w:val="0"/>
            </w:pPr>
            <w:r w:rsidRPr="0013462D">
              <w:t>2.2</w:t>
            </w:r>
          </w:p>
        </w:tc>
        <w:tc>
          <w:tcPr>
            <w:tcW w:w="1123" w:type="pct"/>
            <w:gridSpan w:val="2"/>
            <w:vMerge w:val="restart"/>
            <w:vAlign w:val="center"/>
          </w:tcPr>
          <w:p w:rsidR="002511E7" w:rsidRPr="0013462D" w:rsidRDefault="002511E7" w:rsidP="00831F6D">
            <w:pPr>
              <w:pStyle w:val="aff9"/>
              <w:keepNext w:val="0"/>
              <w:keepLines w:val="0"/>
              <w:widowControl w:val="0"/>
              <w:jc w:val="left"/>
              <w:rPr>
                <w:b/>
              </w:rPr>
            </w:pPr>
            <w:r w:rsidRPr="0013462D">
              <w:rPr>
                <w:b/>
              </w:rPr>
              <w:t>Для ведения личного подсобного хозяйства (приусадебный земельный участок)</w:t>
            </w:r>
          </w:p>
        </w:tc>
        <w:tc>
          <w:tcPr>
            <w:tcW w:w="555" w:type="pct"/>
            <w:vAlign w:val="center"/>
          </w:tcPr>
          <w:p w:rsidR="002511E7" w:rsidRPr="0013462D" w:rsidRDefault="002511E7" w:rsidP="00831F6D">
            <w:pPr>
              <w:ind w:left="6"/>
              <w:jc w:val="center"/>
            </w:pPr>
            <w:r w:rsidRPr="0013462D">
              <w:t>не подлежат установлению</w:t>
            </w:r>
          </w:p>
        </w:tc>
        <w:tc>
          <w:tcPr>
            <w:tcW w:w="551" w:type="pct"/>
            <w:gridSpan w:val="2"/>
            <w:vAlign w:val="center"/>
          </w:tcPr>
          <w:p w:rsidR="002511E7" w:rsidRPr="0013462D" w:rsidRDefault="005F770A" w:rsidP="00371CB2">
            <w:pPr>
              <w:ind w:left="6"/>
              <w:jc w:val="center"/>
            </w:pPr>
            <w:r>
              <w:t>8</w:t>
            </w:r>
            <w:r w:rsidR="002511E7" w:rsidRPr="0013462D">
              <w:t>00</w:t>
            </w:r>
            <w:r>
              <w:t>*</w:t>
            </w:r>
          </w:p>
        </w:tc>
        <w:tc>
          <w:tcPr>
            <w:tcW w:w="588" w:type="pct"/>
            <w:vAlign w:val="center"/>
          </w:tcPr>
          <w:p w:rsidR="002511E7" w:rsidRPr="0013462D" w:rsidRDefault="002511E7" w:rsidP="00371CB2">
            <w:pPr>
              <w:ind w:left="6"/>
              <w:jc w:val="center"/>
              <w:rPr>
                <w:strike/>
              </w:rPr>
            </w:pPr>
            <w:r w:rsidRPr="0013462D">
              <w:t>6000</w:t>
            </w:r>
            <w:r w:rsidR="005F770A">
              <w:t>*</w:t>
            </w:r>
          </w:p>
        </w:tc>
        <w:tc>
          <w:tcPr>
            <w:tcW w:w="758" w:type="pct"/>
            <w:gridSpan w:val="2"/>
            <w:tcBorders>
              <w:right w:val="single" w:sz="4" w:space="0" w:color="auto"/>
            </w:tcBorders>
            <w:vAlign w:val="center"/>
          </w:tcPr>
          <w:p w:rsidR="002511E7" w:rsidRPr="0013462D" w:rsidRDefault="002511E7" w:rsidP="00831F6D">
            <w:pPr>
              <w:pStyle w:val="aff9"/>
              <w:keepNext w:val="0"/>
              <w:keepLines w:val="0"/>
              <w:widowControl w:val="0"/>
            </w:pPr>
            <w:r w:rsidRPr="0013462D">
              <w:t>3</w:t>
            </w:r>
          </w:p>
        </w:tc>
        <w:tc>
          <w:tcPr>
            <w:tcW w:w="589" w:type="pct"/>
            <w:gridSpan w:val="2"/>
            <w:tcBorders>
              <w:left w:val="single" w:sz="4" w:space="0" w:color="auto"/>
              <w:right w:val="single" w:sz="4" w:space="0" w:color="auto"/>
            </w:tcBorders>
            <w:vAlign w:val="center"/>
          </w:tcPr>
          <w:p w:rsidR="002511E7" w:rsidRPr="0013462D" w:rsidRDefault="002511E7" w:rsidP="00B950CF">
            <w:pPr>
              <w:pStyle w:val="aff9"/>
              <w:keepNext w:val="0"/>
              <w:keepLines w:val="0"/>
              <w:widowControl w:val="0"/>
            </w:pPr>
            <w:r w:rsidRPr="0013462D">
              <w:t xml:space="preserve">3 этажа/ </w:t>
            </w:r>
            <w:r w:rsidR="00B950CF">
              <w:t>20</w:t>
            </w:r>
            <w:r w:rsidRPr="0013462D">
              <w:t xml:space="preserve"> м</w:t>
            </w:r>
          </w:p>
        </w:tc>
        <w:tc>
          <w:tcPr>
            <w:tcW w:w="569" w:type="pct"/>
            <w:tcBorders>
              <w:left w:val="single" w:sz="4" w:space="0" w:color="auto"/>
            </w:tcBorders>
            <w:vAlign w:val="center"/>
          </w:tcPr>
          <w:p w:rsidR="002511E7" w:rsidRPr="0013462D" w:rsidRDefault="002511E7" w:rsidP="00831F6D">
            <w:pPr>
              <w:pStyle w:val="aff9"/>
              <w:keepNext w:val="0"/>
              <w:keepLines w:val="0"/>
              <w:widowControl w:val="0"/>
            </w:pPr>
            <w:r w:rsidRPr="0013462D">
              <w:t>60</w:t>
            </w:r>
          </w:p>
        </w:tc>
      </w:tr>
      <w:tr w:rsidR="0013462D" w:rsidRPr="0013462D" w:rsidTr="000853AF">
        <w:trPr>
          <w:trHeight w:val="794"/>
          <w:jc w:val="center"/>
        </w:trPr>
        <w:tc>
          <w:tcPr>
            <w:tcW w:w="267" w:type="pct"/>
            <w:vMerge/>
            <w:vAlign w:val="center"/>
          </w:tcPr>
          <w:p w:rsidR="002511E7" w:rsidRPr="0013462D" w:rsidRDefault="002511E7" w:rsidP="00831F6D">
            <w:pPr>
              <w:pStyle w:val="aff9"/>
              <w:keepNext w:val="0"/>
              <w:keepLines w:val="0"/>
              <w:widowControl w:val="0"/>
            </w:pPr>
          </w:p>
        </w:tc>
        <w:tc>
          <w:tcPr>
            <w:tcW w:w="1123" w:type="pct"/>
            <w:gridSpan w:val="2"/>
            <w:vMerge/>
            <w:vAlign w:val="center"/>
          </w:tcPr>
          <w:p w:rsidR="002511E7" w:rsidRPr="0013462D" w:rsidRDefault="002511E7" w:rsidP="00831F6D">
            <w:pPr>
              <w:pStyle w:val="aff9"/>
              <w:keepNext w:val="0"/>
              <w:keepLines w:val="0"/>
              <w:widowControl w:val="0"/>
              <w:jc w:val="left"/>
              <w:rPr>
                <w:b/>
              </w:rPr>
            </w:pPr>
          </w:p>
        </w:tc>
        <w:tc>
          <w:tcPr>
            <w:tcW w:w="3610" w:type="pct"/>
            <w:gridSpan w:val="9"/>
            <w:vAlign w:val="center"/>
          </w:tcPr>
          <w:p w:rsidR="002511E7" w:rsidRPr="0013462D" w:rsidRDefault="002511E7" w:rsidP="002511E7">
            <w:pPr>
              <w:pStyle w:val="aff9"/>
              <w:keepNext w:val="0"/>
              <w:keepLines w:val="0"/>
              <w:widowControl w:val="0"/>
              <w:jc w:val="both"/>
            </w:pPr>
            <w:r w:rsidRPr="0013462D">
              <w:t>*В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tc>
      </w:tr>
      <w:tr w:rsidR="0013462D" w:rsidRPr="0013462D" w:rsidTr="00A00954">
        <w:trPr>
          <w:trHeight w:val="567"/>
          <w:jc w:val="center"/>
        </w:trPr>
        <w:tc>
          <w:tcPr>
            <w:tcW w:w="267" w:type="pct"/>
            <w:vMerge w:val="restart"/>
            <w:vAlign w:val="center"/>
          </w:tcPr>
          <w:p w:rsidR="00524976" w:rsidRPr="0013462D" w:rsidRDefault="00524976" w:rsidP="00831F6D">
            <w:pPr>
              <w:jc w:val="center"/>
              <w:rPr>
                <w:b/>
              </w:rPr>
            </w:pPr>
            <w:bookmarkStart w:id="37" w:name="_Hlk167107027"/>
            <w:r w:rsidRPr="0013462D">
              <w:lastRenderedPageBreak/>
              <w:t>2.3</w:t>
            </w:r>
          </w:p>
        </w:tc>
        <w:tc>
          <w:tcPr>
            <w:tcW w:w="1123" w:type="pct"/>
            <w:gridSpan w:val="2"/>
            <w:vMerge w:val="restart"/>
            <w:vAlign w:val="center"/>
          </w:tcPr>
          <w:p w:rsidR="00524976" w:rsidRPr="0013462D" w:rsidRDefault="00524976" w:rsidP="00831F6D">
            <w:r w:rsidRPr="0013462D">
              <w:rPr>
                <w:b/>
              </w:rPr>
              <w:t>Блокированная жилая застройка</w:t>
            </w:r>
          </w:p>
        </w:tc>
        <w:tc>
          <w:tcPr>
            <w:tcW w:w="555" w:type="pct"/>
            <w:tcBorders>
              <w:bottom w:val="single" w:sz="4" w:space="0" w:color="auto"/>
            </w:tcBorders>
            <w:vAlign w:val="center"/>
          </w:tcPr>
          <w:p w:rsidR="00524976" w:rsidRPr="0013462D" w:rsidRDefault="00524976" w:rsidP="00831F6D">
            <w:pPr>
              <w:jc w:val="center"/>
            </w:pPr>
            <w:r w:rsidRPr="0013462D">
              <w:t>не подлежат установлению</w:t>
            </w:r>
          </w:p>
        </w:tc>
        <w:tc>
          <w:tcPr>
            <w:tcW w:w="551" w:type="pct"/>
            <w:gridSpan w:val="2"/>
            <w:tcBorders>
              <w:bottom w:val="single" w:sz="4" w:space="0" w:color="auto"/>
            </w:tcBorders>
            <w:vAlign w:val="center"/>
          </w:tcPr>
          <w:p w:rsidR="00524976" w:rsidRPr="00B950CF" w:rsidRDefault="00B950CF" w:rsidP="00624A16">
            <w:pPr>
              <w:ind w:left="6"/>
              <w:jc w:val="center"/>
            </w:pPr>
            <w:r w:rsidRPr="00B950CF">
              <w:t>400</w:t>
            </w:r>
          </w:p>
        </w:tc>
        <w:tc>
          <w:tcPr>
            <w:tcW w:w="588" w:type="pct"/>
            <w:tcBorders>
              <w:bottom w:val="single" w:sz="4" w:space="0" w:color="auto"/>
            </w:tcBorders>
            <w:vAlign w:val="center"/>
          </w:tcPr>
          <w:p w:rsidR="00524976" w:rsidRPr="00B950CF" w:rsidRDefault="00B950CF" w:rsidP="00371CB2">
            <w:pPr>
              <w:ind w:left="6"/>
              <w:jc w:val="center"/>
              <w:rPr>
                <w:strike/>
              </w:rPr>
            </w:pPr>
            <w:r w:rsidRPr="00B950CF">
              <w:t>6</w:t>
            </w:r>
            <w:r w:rsidR="00524976" w:rsidRPr="00B950CF">
              <w:t>000</w:t>
            </w:r>
          </w:p>
        </w:tc>
        <w:tc>
          <w:tcPr>
            <w:tcW w:w="758" w:type="pct"/>
            <w:gridSpan w:val="2"/>
            <w:tcBorders>
              <w:bottom w:val="single" w:sz="4" w:space="0" w:color="auto"/>
            </w:tcBorders>
            <w:vAlign w:val="center"/>
          </w:tcPr>
          <w:p w:rsidR="00524976" w:rsidRPr="0013462D" w:rsidRDefault="00B950CF" w:rsidP="00831F6D">
            <w:pPr>
              <w:jc w:val="center"/>
              <w:rPr>
                <w:lang w:val="en-US"/>
              </w:rPr>
            </w:pPr>
            <w:r>
              <w:t>3</w:t>
            </w:r>
            <w:r w:rsidR="00114A46" w:rsidRPr="0013462D">
              <w:rPr>
                <w:lang w:val="en-US"/>
              </w:rPr>
              <w:t>*</w:t>
            </w:r>
          </w:p>
        </w:tc>
        <w:tc>
          <w:tcPr>
            <w:tcW w:w="589" w:type="pct"/>
            <w:gridSpan w:val="2"/>
            <w:tcBorders>
              <w:bottom w:val="single" w:sz="4" w:space="0" w:color="auto"/>
            </w:tcBorders>
            <w:vAlign w:val="center"/>
          </w:tcPr>
          <w:p w:rsidR="00524976" w:rsidRPr="0013462D" w:rsidRDefault="00524976" w:rsidP="00B950CF">
            <w:pPr>
              <w:jc w:val="center"/>
            </w:pPr>
            <w:r w:rsidRPr="0013462D">
              <w:t>3 этажа/</w:t>
            </w:r>
            <w:r w:rsidR="008A454C" w:rsidRPr="0013462D">
              <w:t xml:space="preserve"> </w:t>
            </w:r>
            <w:r w:rsidR="00B950CF">
              <w:t>20</w:t>
            </w:r>
            <w:r w:rsidRPr="0013462D">
              <w:t xml:space="preserve"> м</w:t>
            </w:r>
          </w:p>
        </w:tc>
        <w:tc>
          <w:tcPr>
            <w:tcW w:w="569" w:type="pct"/>
            <w:tcBorders>
              <w:bottom w:val="single" w:sz="4" w:space="0" w:color="auto"/>
            </w:tcBorders>
            <w:vAlign w:val="center"/>
          </w:tcPr>
          <w:p w:rsidR="00524976" w:rsidRPr="0013462D" w:rsidRDefault="00A43CB2" w:rsidP="00831F6D">
            <w:pPr>
              <w:jc w:val="center"/>
            </w:pPr>
            <w:r w:rsidRPr="0013462D">
              <w:t>60</w:t>
            </w:r>
          </w:p>
        </w:tc>
      </w:tr>
      <w:tr w:rsidR="0013462D" w:rsidRPr="0013462D" w:rsidTr="000853AF">
        <w:trPr>
          <w:trHeight w:val="567"/>
          <w:jc w:val="center"/>
        </w:trPr>
        <w:tc>
          <w:tcPr>
            <w:tcW w:w="267" w:type="pct"/>
            <w:vMerge/>
            <w:vAlign w:val="center"/>
          </w:tcPr>
          <w:p w:rsidR="00CD4377" w:rsidRPr="0013462D" w:rsidRDefault="00CD4377" w:rsidP="00831F6D">
            <w:pPr>
              <w:jc w:val="center"/>
            </w:pPr>
          </w:p>
        </w:tc>
        <w:tc>
          <w:tcPr>
            <w:tcW w:w="1123" w:type="pct"/>
            <w:gridSpan w:val="2"/>
            <w:vMerge/>
            <w:vAlign w:val="center"/>
          </w:tcPr>
          <w:p w:rsidR="00CD4377" w:rsidRPr="0013462D" w:rsidRDefault="00CD4377" w:rsidP="00831F6D">
            <w:pPr>
              <w:rPr>
                <w:b/>
              </w:rPr>
            </w:pPr>
          </w:p>
        </w:tc>
        <w:tc>
          <w:tcPr>
            <w:tcW w:w="3610" w:type="pct"/>
            <w:gridSpan w:val="9"/>
            <w:tcBorders>
              <w:bottom w:val="single" w:sz="4" w:space="0" w:color="auto"/>
            </w:tcBorders>
            <w:vAlign w:val="center"/>
          </w:tcPr>
          <w:p w:rsidR="00CD4377" w:rsidRPr="0013462D" w:rsidRDefault="00206954" w:rsidP="00A43CB2">
            <w:pPr>
              <w:jc w:val="both"/>
            </w:pPr>
            <w:r w:rsidRPr="0013462D">
              <w:t>*Отступы по сторонам земельного участка, вдоль которых проходят общие стены с соседними дом</w:t>
            </w:r>
            <w:r w:rsidRPr="0013462D">
              <w:rPr>
                <w:bCs/>
              </w:rPr>
              <w:t>ами</w:t>
            </w:r>
            <w:r w:rsidRPr="0013462D">
              <w:t xml:space="preserve"> блокированной застройки (смежный блок) – 0 м.</w:t>
            </w:r>
          </w:p>
        </w:tc>
      </w:tr>
      <w:bookmarkEnd w:id="37"/>
      <w:tr w:rsidR="0013462D" w:rsidRPr="0013462D" w:rsidTr="00A00954">
        <w:trPr>
          <w:trHeight w:val="20"/>
          <w:jc w:val="center"/>
        </w:trPr>
        <w:tc>
          <w:tcPr>
            <w:tcW w:w="267" w:type="pct"/>
            <w:shd w:val="clear" w:color="auto" w:fill="auto"/>
            <w:vAlign w:val="center"/>
          </w:tcPr>
          <w:p w:rsidR="00B71CEC" w:rsidRPr="0013462D" w:rsidRDefault="00B71CEC" w:rsidP="00831F6D">
            <w:pPr>
              <w:jc w:val="center"/>
            </w:pPr>
            <w:r w:rsidRPr="0013462D">
              <w:t>3.1.2</w:t>
            </w:r>
          </w:p>
        </w:tc>
        <w:tc>
          <w:tcPr>
            <w:tcW w:w="1123" w:type="pct"/>
            <w:gridSpan w:val="2"/>
            <w:tcBorders>
              <w:right w:val="single" w:sz="4" w:space="0" w:color="auto"/>
            </w:tcBorders>
            <w:shd w:val="clear" w:color="auto" w:fill="auto"/>
            <w:vAlign w:val="center"/>
          </w:tcPr>
          <w:p w:rsidR="00B71CEC" w:rsidRPr="0013462D" w:rsidRDefault="00B71CEC" w:rsidP="00831F6D">
            <w:pPr>
              <w:rPr>
                <w:b/>
                <w:bCs/>
              </w:rPr>
            </w:pPr>
            <w:r w:rsidRPr="0013462D">
              <w:rPr>
                <w:b/>
                <w:bCs/>
              </w:rPr>
              <w:t>Административные здания организаций, обеспечивающих предоставление коммунальных услуг</w:t>
            </w:r>
          </w:p>
        </w:tc>
        <w:tc>
          <w:tcPr>
            <w:tcW w:w="555" w:type="pct"/>
            <w:vAlign w:val="center"/>
          </w:tcPr>
          <w:p w:rsidR="00B71CEC" w:rsidRPr="0013462D" w:rsidRDefault="00B71CEC" w:rsidP="00831F6D">
            <w:pPr>
              <w:jc w:val="center"/>
            </w:pPr>
            <w:r w:rsidRPr="0013462D">
              <w:t>не подлежат установлению</w:t>
            </w:r>
          </w:p>
        </w:tc>
        <w:tc>
          <w:tcPr>
            <w:tcW w:w="551" w:type="pct"/>
            <w:gridSpan w:val="2"/>
            <w:vAlign w:val="center"/>
          </w:tcPr>
          <w:p w:rsidR="00B71CEC" w:rsidRPr="0013462D" w:rsidRDefault="00624A16" w:rsidP="00831F6D">
            <w:pPr>
              <w:jc w:val="center"/>
            </w:pPr>
            <w:r>
              <w:t>4</w:t>
            </w:r>
            <w:r w:rsidR="00B71CEC" w:rsidRPr="0013462D">
              <w:t>00</w:t>
            </w:r>
          </w:p>
        </w:tc>
        <w:tc>
          <w:tcPr>
            <w:tcW w:w="588" w:type="pct"/>
            <w:vAlign w:val="center"/>
          </w:tcPr>
          <w:p w:rsidR="00B71CEC" w:rsidRPr="0013462D" w:rsidRDefault="00624A16" w:rsidP="00255406">
            <w:pPr>
              <w:jc w:val="center"/>
            </w:pPr>
            <w:r w:rsidRPr="00475DC1">
              <w:t>2</w:t>
            </w:r>
            <w:r w:rsidR="00D11DC5" w:rsidRPr="00475DC1">
              <w:t>000</w:t>
            </w:r>
          </w:p>
        </w:tc>
        <w:tc>
          <w:tcPr>
            <w:tcW w:w="758" w:type="pct"/>
            <w:gridSpan w:val="2"/>
            <w:vAlign w:val="center"/>
          </w:tcPr>
          <w:p w:rsidR="00B71CEC" w:rsidRPr="0013462D" w:rsidRDefault="0049574E" w:rsidP="0049574E">
            <w:pPr>
              <w:jc w:val="center"/>
            </w:pPr>
            <w:r w:rsidRPr="0013462D">
              <w:t>3</w:t>
            </w:r>
          </w:p>
        </w:tc>
        <w:tc>
          <w:tcPr>
            <w:tcW w:w="589" w:type="pct"/>
            <w:gridSpan w:val="2"/>
            <w:vAlign w:val="center"/>
          </w:tcPr>
          <w:p w:rsidR="00D11DC5" w:rsidRPr="0013462D" w:rsidRDefault="00B71CEC" w:rsidP="008A454C">
            <w:pPr>
              <w:jc w:val="center"/>
            </w:pPr>
            <w:r w:rsidRPr="0013462D">
              <w:t>3 этажа/</w:t>
            </w:r>
            <w:r w:rsidR="008A454C" w:rsidRPr="0013462D">
              <w:t xml:space="preserve"> </w:t>
            </w:r>
            <w:r w:rsidR="00A33B3A" w:rsidRPr="0013462D">
              <w:t>4</w:t>
            </w:r>
            <w:r w:rsidRPr="0013462D">
              <w:t>0 м</w:t>
            </w:r>
            <w:r w:rsidR="00D11DC5" w:rsidRPr="0013462D">
              <w:t xml:space="preserve"> </w:t>
            </w:r>
          </w:p>
        </w:tc>
        <w:tc>
          <w:tcPr>
            <w:tcW w:w="569" w:type="pct"/>
            <w:vAlign w:val="center"/>
          </w:tcPr>
          <w:p w:rsidR="00A33B3A" w:rsidRPr="0013462D" w:rsidRDefault="008A454C" w:rsidP="00831F6D">
            <w:pPr>
              <w:jc w:val="center"/>
            </w:pPr>
            <w:r w:rsidRPr="0013462D">
              <w:t>60</w:t>
            </w:r>
          </w:p>
        </w:tc>
      </w:tr>
      <w:tr w:rsidR="0013462D" w:rsidRPr="0013462D" w:rsidTr="00A00954">
        <w:trPr>
          <w:trHeight w:val="20"/>
          <w:jc w:val="center"/>
        </w:trPr>
        <w:tc>
          <w:tcPr>
            <w:tcW w:w="267" w:type="pct"/>
            <w:shd w:val="clear" w:color="auto" w:fill="auto"/>
            <w:vAlign w:val="center"/>
          </w:tcPr>
          <w:p w:rsidR="00910868" w:rsidRPr="0013462D" w:rsidRDefault="00910868" w:rsidP="00831F6D">
            <w:pPr>
              <w:jc w:val="center"/>
            </w:pPr>
            <w:r w:rsidRPr="0013462D">
              <w:t>3.2.3</w:t>
            </w:r>
          </w:p>
        </w:tc>
        <w:tc>
          <w:tcPr>
            <w:tcW w:w="1123" w:type="pct"/>
            <w:gridSpan w:val="2"/>
            <w:tcBorders>
              <w:right w:val="single" w:sz="4" w:space="0" w:color="auto"/>
            </w:tcBorders>
            <w:shd w:val="clear" w:color="auto" w:fill="auto"/>
            <w:vAlign w:val="center"/>
          </w:tcPr>
          <w:p w:rsidR="00910868" w:rsidRPr="0013462D" w:rsidRDefault="00910868" w:rsidP="00831F6D">
            <w:pPr>
              <w:rPr>
                <w:b/>
                <w:bCs/>
              </w:rPr>
            </w:pPr>
            <w:r w:rsidRPr="0013462D">
              <w:rPr>
                <w:b/>
                <w:bCs/>
              </w:rPr>
              <w:t>Оказание услуг связи</w:t>
            </w:r>
          </w:p>
        </w:tc>
        <w:tc>
          <w:tcPr>
            <w:tcW w:w="555" w:type="pct"/>
            <w:vAlign w:val="center"/>
          </w:tcPr>
          <w:p w:rsidR="00910868" w:rsidRPr="0013462D" w:rsidRDefault="00D11DC5" w:rsidP="00831F6D">
            <w:pPr>
              <w:keepNext/>
              <w:keepLines/>
              <w:jc w:val="center"/>
            </w:pPr>
            <w:r w:rsidRPr="0013462D">
              <w:t>не подлежат установлению</w:t>
            </w:r>
          </w:p>
        </w:tc>
        <w:tc>
          <w:tcPr>
            <w:tcW w:w="551" w:type="pct"/>
            <w:gridSpan w:val="2"/>
            <w:vAlign w:val="center"/>
          </w:tcPr>
          <w:p w:rsidR="00910868" w:rsidRPr="0013462D" w:rsidRDefault="00F02B12" w:rsidP="00AA3241">
            <w:pPr>
              <w:keepNext/>
              <w:keepLines/>
              <w:jc w:val="center"/>
            </w:pPr>
            <w:r>
              <w:t>2</w:t>
            </w:r>
            <w:r w:rsidR="00624A16">
              <w:t>00</w:t>
            </w:r>
          </w:p>
        </w:tc>
        <w:tc>
          <w:tcPr>
            <w:tcW w:w="588" w:type="pct"/>
            <w:vAlign w:val="center"/>
          </w:tcPr>
          <w:p w:rsidR="00910868" w:rsidRPr="0013462D" w:rsidRDefault="00255406" w:rsidP="00AA3241">
            <w:pPr>
              <w:keepNext/>
              <w:keepLines/>
              <w:jc w:val="center"/>
            </w:pPr>
            <w:r w:rsidRPr="0013462D">
              <w:t>2</w:t>
            </w:r>
            <w:r w:rsidR="00D11DC5" w:rsidRPr="0013462D">
              <w:t>000</w:t>
            </w:r>
          </w:p>
        </w:tc>
        <w:tc>
          <w:tcPr>
            <w:tcW w:w="758" w:type="pct"/>
            <w:gridSpan w:val="2"/>
            <w:vAlign w:val="center"/>
          </w:tcPr>
          <w:p w:rsidR="00910868" w:rsidRPr="00303D53" w:rsidRDefault="0049574E" w:rsidP="00AA3241">
            <w:pPr>
              <w:jc w:val="center"/>
            </w:pPr>
            <w:r w:rsidRPr="00303D53">
              <w:t>3</w:t>
            </w:r>
          </w:p>
        </w:tc>
        <w:tc>
          <w:tcPr>
            <w:tcW w:w="589" w:type="pct"/>
            <w:gridSpan w:val="2"/>
            <w:vAlign w:val="center"/>
          </w:tcPr>
          <w:p w:rsidR="00910868" w:rsidRPr="0013462D" w:rsidRDefault="00D11DC5" w:rsidP="00B950CF">
            <w:pPr>
              <w:jc w:val="center"/>
            </w:pPr>
            <w:r w:rsidRPr="0013462D">
              <w:t>3 этажа/</w:t>
            </w:r>
            <w:r w:rsidR="008A454C" w:rsidRPr="0013462D">
              <w:t xml:space="preserve"> </w:t>
            </w:r>
            <w:r w:rsidR="00B950CF">
              <w:t>20</w:t>
            </w:r>
            <w:r w:rsidRPr="0013462D">
              <w:t xml:space="preserve"> м</w:t>
            </w:r>
          </w:p>
        </w:tc>
        <w:tc>
          <w:tcPr>
            <w:tcW w:w="569" w:type="pct"/>
            <w:vAlign w:val="center"/>
          </w:tcPr>
          <w:p w:rsidR="00910868" w:rsidRPr="00303D53" w:rsidRDefault="00D11DC5" w:rsidP="00831F6D">
            <w:pPr>
              <w:jc w:val="center"/>
            </w:pPr>
            <w:r w:rsidRPr="00303D53">
              <w:t>60</w:t>
            </w:r>
          </w:p>
        </w:tc>
      </w:tr>
      <w:tr w:rsidR="0013462D" w:rsidRPr="0013462D" w:rsidTr="00A00954">
        <w:trPr>
          <w:trHeight w:val="493"/>
          <w:jc w:val="center"/>
        </w:trPr>
        <w:tc>
          <w:tcPr>
            <w:tcW w:w="267" w:type="pct"/>
            <w:shd w:val="clear" w:color="auto" w:fill="auto"/>
            <w:vAlign w:val="center"/>
          </w:tcPr>
          <w:p w:rsidR="00524976" w:rsidRPr="0013462D" w:rsidRDefault="00524976" w:rsidP="00831F6D">
            <w:pPr>
              <w:pStyle w:val="aff9"/>
              <w:keepNext w:val="0"/>
              <w:keepLines w:val="0"/>
              <w:widowControl w:val="0"/>
              <w:rPr>
                <w:rFonts w:eastAsia="Times New Roman"/>
                <w:color w:val="auto"/>
                <w:lang w:eastAsia="ru-RU"/>
              </w:rPr>
            </w:pPr>
            <w:r w:rsidRPr="0013462D">
              <w:rPr>
                <w:rFonts w:eastAsia="Times New Roman"/>
                <w:color w:val="auto"/>
                <w:lang w:eastAsia="ru-RU"/>
              </w:rPr>
              <w:t>3.</w:t>
            </w:r>
            <w:r w:rsidR="00A60334" w:rsidRPr="0013462D">
              <w:rPr>
                <w:rFonts w:eastAsia="Times New Roman"/>
                <w:color w:val="auto"/>
                <w:lang w:eastAsia="ru-RU"/>
              </w:rPr>
              <w:t>4</w:t>
            </w:r>
            <w:r w:rsidRPr="0013462D">
              <w:rPr>
                <w:rFonts w:eastAsia="Times New Roman"/>
                <w:color w:val="auto"/>
                <w:lang w:eastAsia="ru-RU"/>
              </w:rPr>
              <w:t>.1</w:t>
            </w:r>
          </w:p>
        </w:tc>
        <w:tc>
          <w:tcPr>
            <w:tcW w:w="1123" w:type="pct"/>
            <w:gridSpan w:val="2"/>
            <w:shd w:val="clear" w:color="auto" w:fill="auto"/>
            <w:vAlign w:val="center"/>
          </w:tcPr>
          <w:p w:rsidR="00524976" w:rsidRPr="0013462D" w:rsidRDefault="00A60334" w:rsidP="00831F6D">
            <w:pPr>
              <w:pStyle w:val="aff9"/>
              <w:keepNext w:val="0"/>
              <w:keepLines w:val="0"/>
              <w:widowControl w:val="0"/>
              <w:jc w:val="left"/>
              <w:rPr>
                <w:rFonts w:eastAsia="Times New Roman"/>
                <w:b/>
                <w:color w:val="auto"/>
                <w:lang w:eastAsia="ru-RU"/>
              </w:rPr>
            </w:pPr>
            <w:r w:rsidRPr="0013462D">
              <w:rPr>
                <w:rFonts w:eastAsia="Times New Roman"/>
                <w:b/>
                <w:color w:val="auto"/>
                <w:lang w:eastAsia="ru-RU"/>
              </w:rPr>
              <w:t>Амбулаторно-поликлиническое обслуживание</w:t>
            </w:r>
          </w:p>
        </w:tc>
        <w:tc>
          <w:tcPr>
            <w:tcW w:w="555" w:type="pct"/>
            <w:vAlign w:val="center"/>
          </w:tcPr>
          <w:p w:rsidR="00524976" w:rsidRPr="0013462D" w:rsidRDefault="00524976" w:rsidP="00831F6D">
            <w:pPr>
              <w:ind w:left="6"/>
              <w:jc w:val="center"/>
            </w:pPr>
            <w:r w:rsidRPr="0013462D">
              <w:t>не подлежат установлению</w:t>
            </w:r>
          </w:p>
        </w:tc>
        <w:tc>
          <w:tcPr>
            <w:tcW w:w="551" w:type="pct"/>
            <w:gridSpan w:val="2"/>
            <w:vAlign w:val="center"/>
          </w:tcPr>
          <w:p w:rsidR="00524976" w:rsidRPr="0013462D" w:rsidRDefault="00624A16" w:rsidP="00831F6D">
            <w:pPr>
              <w:ind w:left="6"/>
              <w:jc w:val="center"/>
            </w:pPr>
            <w:r>
              <w:t>400</w:t>
            </w:r>
          </w:p>
        </w:tc>
        <w:tc>
          <w:tcPr>
            <w:tcW w:w="588" w:type="pct"/>
            <w:vAlign w:val="center"/>
          </w:tcPr>
          <w:p w:rsidR="00524976" w:rsidRPr="0013462D" w:rsidRDefault="00CD2AA6" w:rsidP="00831F6D">
            <w:pPr>
              <w:ind w:left="6"/>
              <w:jc w:val="center"/>
            </w:pPr>
            <w:r w:rsidRPr="0013462D">
              <w:t>2000</w:t>
            </w:r>
          </w:p>
        </w:tc>
        <w:tc>
          <w:tcPr>
            <w:tcW w:w="758" w:type="pct"/>
            <w:gridSpan w:val="2"/>
            <w:tcBorders>
              <w:right w:val="single" w:sz="4" w:space="0" w:color="auto"/>
            </w:tcBorders>
            <w:vAlign w:val="center"/>
          </w:tcPr>
          <w:p w:rsidR="00CD2AA6" w:rsidRPr="0013462D" w:rsidRDefault="0049574E" w:rsidP="00831F6D">
            <w:pPr>
              <w:pStyle w:val="aff9"/>
              <w:keepNext w:val="0"/>
              <w:keepLines w:val="0"/>
              <w:widowControl w:val="0"/>
              <w:rPr>
                <w:rFonts w:eastAsia="Times New Roman"/>
                <w:color w:val="auto"/>
                <w:lang w:eastAsia="ru-RU"/>
              </w:rPr>
            </w:pPr>
            <w:r w:rsidRPr="0013462D">
              <w:rPr>
                <w:rFonts w:eastAsia="Times New Roman"/>
                <w:color w:val="auto"/>
                <w:lang w:eastAsia="ru-RU"/>
              </w:rPr>
              <w:t>3</w:t>
            </w:r>
          </w:p>
        </w:tc>
        <w:tc>
          <w:tcPr>
            <w:tcW w:w="589" w:type="pct"/>
            <w:gridSpan w:val="2"/>
            <w:tcBorders>
              <w:left w:val="single" w:sz="4" w:space="0" w:color="auto"/>
              <w:right w:val="single" w:sz="4" w:space="0" w:color="auto"/>
            </w:tcBorders>
            <w:vAlign w:val="center"/>
          </w:tcPr>
          <w:p w:rsidR="00524976" w:rsidRPr="0013462D" w:rsidRDefault="00524976" w:rsidP="00B950CF">
            <w:pPr>
              <w:pStyle w:val="aff9"/>
              <w:keepNext w:val="0"/>
              <w:keepLines w:val="0"/>
              <w:widowControl w:val="0"/>
              <w:rPr>
                <w:rFonts w:eastAsia="Times New Roman"/>
                <w:color w:val="auto"/>
                <w:lang w:eastAsia="ru-RU"/>
              </w:rPr>
            </w:pPr>
            <w:r w:rsidRPr="0013462D">
              <w:rPr>
                <w:rFonts w:eastAsia="Times New Roman"/>
                <w:color w:val="auto"/>
                <w:lang w:eastAsia="ru-RU"/>
              </w:rPr>
              <w:t>3 этажа/</w:t>
            </w:r>
            <w:r w:rsidR="008A454C" w:rsidRPr="0013462D">
              <w:rPr>
                <w:rFonts w:eastAsia="Times New Roman"/>
                <w:color w:val="auto"/>
                <w:lang w:eastAsia="ru-RU"/>
              </w:rPr>
              <w:t xml:space="preserve"> </w:t>
            </w:r>
            <w:r w:rsidR="00B950CF">
              <w:rPr>
                <w:rFonts w:eastAsia="Times New Roman"/>
                <w:color w:val="auto"/>
                <w:lang w:eastAsia="ru-RU"/>
              </w:rPr>
              <w:t xml:space="preserve">20 </w:t>
            </w:r>
            <w:r w:rsidRPr="0013462D">
              <w:rPr>
                <w:rFonts w:eastAsia="Times New Roman"/>
                <w:color w:val="auto"/>
                <w:lang w:eastAsia="ru-RU"/>
              </w:rPr>
              <w:t>м</w:t>
            </w:r>
          </w:p>
        </w:tc>
        <w:tc>
          <w:tcPr>
            <w:tcW w:w="569" w:type="pct"/>
            <w:tcBorders>
              <w:left w:val="single" w:sz="4" w:space="0" w:color="auto"/>
            </w:tcBorders>
            <w:vAlign w:val="center"/>
          </w:tcPr>
          <w:p w:rsidR="00524976" w:rsidRPr="0013462D" w:rsidRDefault="00524976" w:rsidP="00831F6D">
            <w:pPr>
              <w:pStyle w:val="aff9"/>
              <w:keepNext w:val="0"/>
              <w:keepLines w:val="0"/>
              <w:widowControl w:val="0"/>
              <w:rPr>
                <w:rFonts w:eastAsia="Times New Roman"/>
                <w:color w:val="auto"/>
                <w:lang w:eastAsia="ru-RU"/>
              </w:rPr>
            </w:pPr>
            <w:r w:rsidRPr="0013462D">
              <w:rPr>
                <w:rFonts w:eastAsia="Times New Roman"/>
                <w:color w:val="auto"/>
                <w:lang w:eastAsia="ru-RU"/>
              </w:rPr>
              <w:t>60</w:t>
            </w:r>
          </w:p>
        </w:tc>
      </w:tr>
      <w:tr w:rsidR="0013462D" w:rsidRPr="0013462D" w:rsidTr="00A00954">
        <w:trPr>
          <w:trHeight w:val="493"/>
          <w:jc w:val="center"/>
        </w:trPr>
        <w:tc>
          <w:tcPr>
            <w:tcW w:w="267" w:type="pct"/>
            <w:shd w:val="clear" w:color="auto" w:fill="auto"/>
            <w:vAlign w:val="center"/>
          </w:tcPr>
          <w:p w:rsidR="00524976" w:rsidRPr="0013462D" w:rsidRDefault="00524976" w:rsidP="00831F6D">
            <w:pPr>
              <w:pStyle w:val="aff9"/>
              <w:keepNext w:val="0"/>
              <w:keepLines w:val="0"/>
              <w:widowControl w:val="0"/>
              <w:rPr>
                <w:rFonts w:eastAsia="Times New Roman"/>
                <w:color w:val="auto"/>
                <w:lang w:eastAsia="ru-RU"/>
              </w:rPr>
            </w:pPr>
            <w:r w:rsidRPr="0013462D">
              <w:rPr>
                <w:rFonts w:eastAsia="Times New Roman"/>
                <w:lang w:eastAsia="ru-RU"/>
              </w:rPr>
              <w:t>3.</w:t>
            </w:r>
            <w:r w:rsidR="00A60334" w:rsidRPr="0013462D">
              <w:rPr>
                <w:rFonts w:eastAsia="Times New Roman"/>
                <w:lang w:eastAsia="ru-RU"/>
              </w:rPr>
              <w:t>5</w:t>
            </w:r>
            <w:r w:rsidRPr="0013462D">
              <w:rPr>
                <w:rFonts w:eastAsia="Times New Roman"/>
                <w:lang w:eastAsia="ru-RU"/>
              </w:rPr>
              <w:t>.1</w:t>
            </w:r>
          </w:p>
        </w:tc>
        <w:tc>
          <w:tcPr>
            <w:tcW w:w="1123" w:type="pct"/>
            <w:gridSpan w:val="2"/>
            <w:shd w:val="clear" w:color="auto" w:fill="auto"/>
            <w:vAlign w:val="center"/>
          </w:tcPr>
          <w:p w:rsidR="00524976" w:rsidRPr="0013462D" w:rsidRDefault="00A60334" w:rsidP="00831F6D">
            <w:pPr>
              <w:pStyle w:val="aff9"/>
              <w:keepNext w:val="0"/>
              <w:keepLines w:val="0"/>
              <w:widowControl w:val="0"/>
              <w:jc w:val="left"/>
              <w:rPr>
                <w:rFonts w:eastAsia="Times New Roman"/>
                <w:b/>
                <w:color w:val="auto"/>
                <w:lang w:eastAsia="ru-RU"/>
              </w:rPr>
            </w:pPr>
            <w:r w:rsidRPr="0013462D">
              <w:rPr>
                <w:b/>
                <w:bCs/>
              </w:rPr>
              <w:t>Дошкольное, начальное и среднее общее образование</w:t>
            </w:r>
          </w:p>
        </w:tc>
        <w:tc>
          <w:tcPr>
            <w:tcW w:w="555" w:type="pct"/>
            <w:vAlign w:val="center"/>
          </w:tcPr>
          <w:p w:rsidR="00524976" w:rsidRPr="0013462D" w:rsidRDefault="00524976" w:rsidP="00831F6D">
            <w:pPr>
              <w:ind w:left="6"/>
              <w:jc w:val="center"/>
            </w:pPr>
            <w:r w:rsidRPr="0013462D">
              <w:t>не подлежат установлению</w:t>
            </w:r>
          </w:p>
        </w:tc>
        <w:tc>
          <w:tcPr>
            <w:tcW w:w="551" w:type="pct"/>
            <w:gridSpan w:val="2"/>
            <w:vAlign w:val="center"/>
          </w:tcPr>
          <w:p w:rsidR="00524976" w:rsidRPr="00475DC1" w:rsidRDefault="00F02B12" w:rsidP="00831F6D">
            <w:pPr>
              <w:ind w:left="6"/>
              <w:jc w:val="center"/>
            </w:pPr>
            <w:r w:rsidRPr="00475DC1">
              <w:t>1</w:t>
            </w:r>
            <w:r w:rsidR="00FE0AC5" w:rsidRPr="00475DC1">
              <w:t>000</w:t>
            </w:r>
          </w:p>
        </w:tc>
        <w:tc>
          <w:tcPr>
            <w:tcW w:w="588" w:type="pct"/>
            <w:vAlign w:val="center"/>
          </w:tcPr>
          <w:p w:rsidR="00524976" w:rsidRPr="00475DC1" w:rsidRDefault="00FE0AC5" w:rsidP="00831F6D">
            <w:pPr>
              <w:ind w:left="6"/>
              <w:jc w:val="center"/>
            </w:pPr>
            <w:r w:rsidRPr="00475DC1">
              <w:t>10</w:t>
            </w:r>
            <w:r w:rsidR="00475DC1">
              <w:t xml:space="preserve"> </w:t>
            </w:r>
            <w:r w:rsidR="00CD2AA6" w:rsidRPr="00475DC1">
              <w:t>000</w:t>
            </w:r>
          </w:p>
        </w:tc>
        <w:tc>
          <w:tcPr>
            <w:tcW w:w="758" w:type="pct"/>
            <w:gridSpan w:val="2"/>
            <w:tcBorders>
              <w:right w:val="single" w:sz="4" w:space="0" w:color="auto"/>
            </w:tcBorders>
            <w:vAlign w:val="center"/>
          </w:tcPr>
          <w:p w:rsidR="00CD2AA6" w:rsidRPr="0013462D" w:rsidRDefault="00FE0AC5" w:rsidP="00831F6D">
            <w:pPr>
              <w:pStyle w:val="aff9"/>
              <w:keepNext w:val="0"/>
              <w:keepLines w:val="0"/>
              <w:widowControl w:val="0"/>
              <w:rPr>
                <w:rFonts w:eastAsia="Times New Roman"/>
                <w:color w:val="auto"/>
                <w:lang w:eastAsia="ru-RU"/>
              </w:rPr>
            </w:pPr>
            <w:r>
              <w:rPr>
                <w:rFonts w:eastAsia="Times New Roman"/>
                <w:color w:val="auto"/>
                <w:lang w:eastAsia="ru-RU"/>
              </w:rPr>
              <w:t>10</w:t>
            </w:r>
          </w:p>
        </w:tc>
        <w:tc>
          <w:tcPr>
            <w:tcW w:w="589" w:type="pct"/>
            <w:gridSpan w:val="2"/>
            <w:tcBorders>
              <w:left w:val="single" w:sz="4" w:space="0" w:color="auto"/>
              <w:right w:val="single" w:sz="4" w:space="0" w:color="auto"/>
            </w:tcBorders>
            <w:vAlign w:val="center"/>
          </w:tcPr>
          <w:p w:rsidR="00524976" w:rsidRPr="0013462D" w:rsidRDefault="00524976" w:rsidP="00B950CF">
            <w:pPr>
              <w:pStyle w:val="aff9"/>
              <w:keepNext w:val="0"/>
              <w:keepLines w:val="0"/>
              <w:widowControl w:val="0"/>
              <w:rPr>
                <w:rFonts w:eastAsia="Times New Roman"/>
                <w:color w:val="auto"/>
                <w:lang w:eastAsia="ru-RU"/>
              </w:rPr>
            </w:pPr>
            <w:r w:rsidRPr="0013462D">
              <w:rPr>
                <w:rFonts w:eastAsia="Times New Roman"/>
                <w:color w:val="auto"/>
                <w:lang w:eastAsia="ru-RU"/>
              </w:rPr>
              <w:t>3 этажа/</w:t>
            </w:r>
            <w:r w:rsidR="008A454C" w:rsidRPr="0013462D">
              <w:rPr>
                <w:rFonts w:eastAsia="Times New Roman"/>
                <w:color w:val="auto"/>
                <w:lang w:eastAsia="ru-RU"/>
              </w:rPr>
              <w:t xml:space="preserve"> </w:t>
            </w:r>
            <w:r w:rsidR="00B950CF">
              <w:rPr>
                <w:rFonts w:eastAsia="Times New Roman"/>
                <w:color w:val="auto"/>
                <w:lang w:eastAsia="ru-RU"/>
              </w:rPr>
              <w:t>20</w:t>
            </w:r>
            <w:r w:rsidR="00CD2AA6" w:rsidRPr="0013462D">
              <w:rPr>
                <w:rFonts w:eastAsia="Times New Roman"/>
                <w:color w:val="auto"/>
                <w:lang w:eastAsia="ru-RU"/>
              </w:rPr>
              <w:t xml:space="preserve"> </w:t>
            </w:r>
            <w:r w:rsidRPr="0013462D">
              <w:rPr>
                <w:rFonts w:eastAsia="Times New Roman"/>
                <w:color w:val="auto"/>
                <w:lang w:eastAsia="ru-RU"/>
              </w:rPr>
              <w:t>м</w:t>
            </w:r>
          </w:p>
        </w:tc>
        <w:tc>
          <w:tcPr>
            <w:tcW w:w="569" w:type="pct"/>
            <w:tcBorders>
              <w:left w:val="single" w:sz="4" w:space="0" w:color="auto"/>
            </w:tcBorders>
            <w:vAlign w:val="center"/>
          </w:tcPr>
          <w:p w:rsidR="00524976" w:rsidRPr="0013462D" w:rsidRDefault="00524976" w:rsidP="00831F6D">
            <w:pPr>
              <w:pStyle w:val="aff9"/>
              <w:keepNext w:val="0"/>
              <w:keepLines w:val="0"/>
              <w:widowControl w:val="0"/>
              <w:rPr>
                <w:rFonts w:eastAsia="Times New Roman"/>
                <w:color w:val="auto"/>
                <w:lang w:eastAsia="ru-RU"/>
              </w:rPr>
            </w:pPr>
            <w:r w:rsidRPr="0013462D">
              <w:rPr>
                <w:rFonts w:eastAsia="Times New Roman"/>
                <w:color w:val="auto"/>
                <w:lang w:eastAsia="ru-RU"/>
              </w:rPr>
              <w:t>60</w:t>
            </w:r>
          </w:p>
        </w:tc>
      </w:tr>
      <w:tr w:rsidR="0013462D" w:rsidRPr="0013462D" w:rsidTr="00A00954">
        <w:trPr>
          <w:trHeight w:val="227"/>
          <w:jc w:val="center"/>
        </w:trPr>
        <w:tc>
          <w:tcPr>
            <w:tcW w:w="267" w:type="pct"/>
            <w:shd w:val="clear" w:color="auto" w:fill="auto"/>
            <w:vAlign w:val="center"/>
          </w:tcPr>
          <w:p w:rsidR="004F644D" w:rsidRPr="0013462D" w:rsidRDefault="004F644D" w:rsidP="00831F6D">
            <w:pPr>
              <w:pStyle w:val="aff9"/>
              <w:keepNext w:val="0"/>
              <w:keepLines w:val="0"/>
              <w:widowControl w:val="0"/>
              <w:rPr>
                <w:rFonts w:eastAsia="Times New Roman"/>
                <w:color w:val="auto"/>
                <w:lang w:eastAsia="ru-RU"/>
              </w:rPr>
            </w:pPr>
            <w:r w:rsidRPr="0013462D">
              <w:rPr>
                <w:rFonts w:eastAsia="Times New Roman"/>
                <w:lang w:eastAsia="ru-RU"/>
              </w:rPr>
              <w:t>5.1.2</w:t>
            </w:r>
          </w:p>
        </w:tc>
        <w:tc>
          <w:tcPr>
            <w:tcW w:w="1123" w:type="pct"/>
            <w:gridSpan w:val="2"/>
            <w:shd w:val="clear" w:color="auto" w:fill="auto"/>
            <w:vAlign w:val="center"/>
          </w:tcPr>
          <w:p w:rsidR="004F644D" w:rsidRPr="0013462D" w:rsidRDefault="004F644D" w:rsidP="00831F6D">
            <w:pPr>
              <w:pStyle w:val="aff9"/>
              <w:keepNext w:val="0"/>
              <w:keepLines w:val="0"/>
              <w:widowControl w:val="0"/>
              <w:jc w:val="left"/>
              <w:rPr>
                <w:rFonts w:eastAsia="Times New Roman"/>
                <w:b/>
                <w:color w:val="auto"/>
                <w:lang w:eastAsia="ru-RU"/>
              </w:rPr>
            </w:pPr>
            <w:r w:rsidRPr="0013462D">
              <w:rPr>
                <w:b/>
                <w:lang w:eastAsia="ru-RU"/>
              </w:rPr>
              <w:t>Обеспечение занятий спортом в помещениях</w:t>
            </w:r>
          </w:p>
        </w:tc>
        <w:tc>
          <w:tcPr>
            <w:tcW w:w="555" w:type="pct"/>
            <w:vAlign w:val="center"/>
          </w:tcPr>
          <w:p w:rsidR="004F644D" w:rsidRPr="0013462D" w:rsidRDefault="004F644D" w:rsidP="00831F6D">
            <w:pPr>
              <w:pStyle w:val="aff9"/>
              <w:keepNext w:val="0"/>
              <w:keepLines w:val="0"/>
              <w:widowControl w:val="0"/>
              <w:rPr>
                <w:rFonts w:eastAsia="Times New Roman"/>
                <w:color w:val="auto"/>
                <w:lang w:eastAsia="ru-RU"/>
              </w:rPr>
            </w:pPr>
            <w:r w:rsidRPr="0013462D">
              <w:t>не подлежат установлению</w:t>
            </w:r>
          </w:p>
        </w:tc>
        <w:tc>
          <w:tcPr>
            <w:tcW w:w="551" w:type="pct"/>
            <w:gridSpan w:val="2"/>
            <w:vAlign w:val="center"/>
          </w:tcPr>
          <w:p w:rsidR="004F644D" w:rsidRPr="00475DC1" w:rsidRDefault="00624A16" w:rsidP="00831F6D">
            <w:pPr>
              <w:pStyle w:val="aff9"/>
              <w:keepNext w:val="0"/>
              <w:keepLines w:val="0"/>
              <w:widowControl w:val="0"/>
              <w:rPr>
                <w:rFonts w:eastAsia="Times New Roman"/>
                <w:color w:val="auto"/>
                <w:lang w:eastAsia="ru-RU"/>
              </w:rPr>
            </w:pPr>
            <w:r w:rsidRPr="00475DC1">
              <w:rPr>
                <w:rFonts w:eastAsia="Times New Roman"/>
                <w:color w:val="auto"/>
                <w:lang w:eastAsia="ru-RU"/>
              </w:rPr>
              <w:t>4</w:t>
            </w:r>
            <w:r w:rsidR="00FE0AC5" w:rsidRPr="00475DC1">
              <w:rPr>
                <w:rFonts w:eastAsia="Times New Roman"/>
                <w:color w:val="auto"/>
                <w:lang w:eastAsia="ru-RU"/>
              </w:rPr>
              <w:t>00</w:t>
            </w:r>
          </w:p>
        </w:tc>
        <w:tc>
          <w:tcPr>
            <w:tcW w:w="588" w:type="pct"/>
            <w:vAlign w:val="center"/>
          </w:tcPr>
          <w:p w:rsidR="004F644D" w:rsidRPr="00475DC1" w:rsidRDefault="00624A16" w:rsidP="00831F6D">
            <w:pPr>
              <w:pStyle w:val="aff9"/>
              <w:keepNext w:val="0"/>
              <w:keepLines w:val="0"/>
              <w:widowControl w:val="0"/>
              <w:rPr>
                <w:rFonts w:eastAsia="Times New Roman"/>
                <w:color w:val="auto"/>
                <w:lang w:eastAsia="ru-RU"/>
              </w:rPr>
            </w:pPr>
            <w:r w:rsidRPr="00475DC1">
              <w:rPr>
                <w:rFonts w:eastAsia="Times New Roman"/>
                <w:color w:val="auto"/>
                <w:lang w:eastAsia="ru-RU"/>
              </w:rPr>
              <w:t>10</w:t>
            </w:r>
            <w:r w:rsidR="00475DC1">
              <w:rPr>
                <w:rFonts w:eastAsia="Times New Roman"/>
                <w:color w:val="auto"/>
                <w:lang w:eastAsia="ru-RU"/>
              </w:rPr>
              <w:t xml:space="preserve"> </w:t>
            </w:r>
            <w:r w:rsidR="00CD2AA6" w:rsidRPr="00475DC1">
              <w:rPr>
                <w:rFonts w:eastAsia="Times New Roman"/>
                <w:color w:val="auto"/>
                <w:lang w:eastAsia="ru-RU"/>
              </w:rPr>
              <w:t>000</w:t>
            </w:r>
          </w:p>
        </w:tc>
        <w:tc>
          <w:tcPr>
            <w:tcW w:w="758" w:type="pct"/>
            <w:gridSpan w:val="2"/>
            <w:vAlign w:val="center"/>
          </w:tcPr>
          <w:p w:rsidR="004F644D" w:rsidRPr="0013462D" w:rsidRDefault="0049574E" w:rsidP="00831F6D">
            <w:pPr>
              <w:pStyle w:val="aff9"/>
              <w:keepNext w:val="0"/>
              <w:keepLines w:val="0"/>
              <w:widowControl w:val="0"/>
              <w:rPr>
                <w:rFonts w:eastAsia="Times New Roman"/>
                <w:color w:val="auto"/>
                <w:lang w:eastAsia="ru-RU"/>
              </w:rPr>
            </w:pPr>
            <w:r w:rsidRPr="0013462D">
              <w:rPr>
                <w:rFonts w:eastAsia="Times New Roman"/>
                <w:color w:val="auto"/>
                <w:lang w:eastAsia="ru-RU"/>
              </w:rPr>
              <w:t>3</w:t>
            </w:r>
          </w:p>
        </w:tc>
        <w:tc>
          <w:tcPr>
            <w:tcW w:w="589" w:type="pct"/>
            <w:gridSpan w:val="2"/>
            <w:vAlign w:val="center"/>
          </w:tcPr>
          <w:p w:rsidR="004F644D" w:rsidRPr="0013462D" w:rsidRDefault="004F644D" w:rsidP="00B950CF">
            <w:pPr>
              <w:pStyle w:val="aff9"/>
              <w:keepNext w:val="0"/>
              <w:keepLines w:val="0"/>
              <w:widowControl w:val="0"/>
              <w:rPr>
                <w:rFonts w:eastAsia="Times New Roman"/>
                <w:color w:val="auto"/>
                <w:lang w:eastAsia="ru-RU"/>
              </w:rPr>
            </w:pPr>
            <w:r w:rsidRPr="0013462D">
              <w:rPr>
                <w:rFonts w:eastAsia="Times New Roman"/>
                <w:color w:val="auto"/>
                <w:lang w:eastAsia="ru-RU"/>
              </w:rPr>
              <w:t>3 этажа/</w:t>
            </w:r>
            <w:r w:rsidR="008A454C" w:rsidRPr="0013462D">
              <w:rPr>
                <w:rFonts w:eastAsia="Times New Roman"/>
                <w:color w:val="auto"/>
                <w:lang w:eastAsia="ru-RU"/>
              </w:rPr>
              <w:t xml:space="preserve"> </w:t>
            </w:r>
            <w:r w:rsidR="00B950CF">
              <w:rPr>
                <w:rFonts w:eastAsia="Times New Roman"/>
                <w:color w:val="auto"/>
                <w:lang w:eastAsia="ru-RU"/>
              </w:rPr>
              <w:t>20</w:t>
            </w:r>
            <w:r w:rsidRPr="0013462D">
              <w:rPr>
                <w:rFonts w:eastAsia="Times New Roman"/>
                <w:color w:val="auto"/>
                <w:lang w:eastAsia="ru-RU"/>
              </w:rPr>
              <w:t xml:space="preserve"> м</w:t>
            </w:r>
          </w:p>
        </w:tc>
        <w:tc>
          <w:tcPr>
            <w:tcW w:w="569" w:type="pct"/>
            <w:vAlign w:val="center"/>
          </w:tcPr>
          <w:p w:rsidR="004F644D" w:rsidRPr="0013462D" w:rsidRDefault="00CD2AA6" w:rsidP="00831F6D">
            <w:pPr>
              <w:pStyle w:val="aff9"/>
              <w:keepNext w:val="0"/>
              <w:keepLines w:val="0"/>
              <w:widowControl w:val="0"/>
              <w:rPr>
                <w:rFonts w:eastAsia="Times New Roman"/>
                <w:color w:val="auto"/>
                <w:lang w:eastAsia="ru-RU"/>
              </w:rPr>
            </w:pPr>
            <w:r w:rsidRPr="0013462D">
              <w:rPr>
                <w:rFonts w:eastAsia="Times New Roman"/>
                <w:color w:val="auto"/>
                <w:lang w:eastAsia="ru-RU"/>
              </w:rPr>
              <w:t>6</w:t>
            </w:r>
            <w:r w:rsidR="004F644D" w:rsidRPr="0013462D">
              <w:rPr>
                <w:rFonts w:eastAsia="Times New Roman"/>
                <w:color w:val="auto"/>
                <w:lang w:eastAsia="ru-RU"/>
              </w:rPr>
              <w:t>0</w:t>
            </w:r>
          </w:p>
        </w:tc>
      </w:tr>
      <w:tr w:rsidR="00256813" w:rsidRPr="0013462D" w:rsidTr="000853AF">
        <w:trPr>
          <w:trHeight w:val="227"/>
          <w:jc w:val="center"/>
        </w:trPr>
        <w:tc>
          <w:tcPr>
            <w:tcW w:w="267" w:type="pct"/>
            <w:vMerge w:val="restart"/>
            <w:shd w:val="clear" w:color="auto" w:fill="auto"/>
            <w:vAlign w:val="center"/>
          </w:tcPr>
          <w:p w:rsidR="00256813" w:rsidRPr="0013462D" w:rsidRDefault="00256813" w:rsidP="00A00954">
            <w:pPr>
              <w:pStyle w:val="aff9"/>
              <w:keepNext w:val="0"/>
              <w:keepLines w:val="0"/>
              <w:widowControl w:val="0"/>
              <w:rPr>
                <w:rFonts w:eastAsia="Times New Roman"/>
                <w:lang w:eastAsia="ru-RU"/>
              </w:rPr>
            </w:pPr>
            <w:r w:rsidRPr="0013462D">
              <w:rPr>
                <w:rFonts w:eastAsia="Times New Roman"/>
                <w:color w:val="auto"/>
                <w:lang w:eastAsia="ru-RU"/>
              </w:rPr>
              <w:t>5.1.3</w:t>
            </w:r>
          </w:p>
        </w:tc>
        <w:tc>
          <w:tcPr>
            <w:tcW w:w="1123" w:type="pct"/>
            <w:gridSpan w:val="2"/>
            <w:vMerge w:val="restart"/>
            <w:shd w:val="clear" w:color="auto" w:fill="auto"/>
            <w:vAlign w:val="center"/>
          </w:tcPr>
          <w:p w:rsidR="00256813" w:rsidRPr="0013462D" w:rsidRDefault="00256813" w:rsidP="00A00954">
            <w:pPr>
              <w:pStyle w:val="aff9"/>
              <w:keepNext w:val="0"/>
              <w:keepLines w:val="0"/>
              <w:widowControl w:val="0"/>
              <w:jc w:val="left"/>
              <w:rPr>
                <w:b/>
                <w:lang w:eastAsia="ru-RU"/>
              </w:rPr>
            </w:pPr>
            <w:r w:rsidRPr="0013462D">
              <w:rPr>
                <w:b/>
                <w:lang w:eastAsia="ru-RU"/>
              </w:rPr>
              <w:t>Площадки для занятий спортом</w:t>
            </w:r>
          </w:p>
        </w:tc>
        <w:tc>
          <w:tcPr>
            <w:tcW w:w="555" w:type="pct"/>
            <w:vAlign w:val="center"/>
          </w:tcPr>
          <w:p w:rsidR="00256813" w:rsidRPr="0013462D" w:rsidRDefault="00256813" w:rsidP="00A00954">
            <w:pPr>
              <w:pStyle w:val="aff9"/>
              <w:keepNext w:val="0"/>
              <w:keepLines w:val="0"/>
              <w:widowControl w:val="0"/>
            </w:pPr>
            <w:r w:rsidRPr="0013462D">
              <w:t>не подлежат установлению</w:t>
            </w:r>
          </w:p>
        </w:tc>
        <w:tc>
          <w:tcPr>
            <w:tcW w:w="551" w:type="pct"/>
            <w:gridSpan w:val="2"/>
            <w:vAlign w:val="center"/>
          </w:tcPr>
          <w:p w:rsidR="00256813" w:rsidRPr="0013462D" w:rsidRDefault="00F02B12" w:rsidP="00F02B12">
            <w:pPr>
              <w:pStyle w:val="aff9"/>
              <w:keepNext w:val="0"/>
              <w:keepLines w:val="0"/>
              <w:widowControl w:val="0"/>
              <w:rPr>
                <w:rFonts w:eastAsia="Times New Roman"/>
                <w:color w:val="auto"/>
                <w:lang w:eastAsia="ru-RU"/>
              </w:rPr>
            </w:pPr>
            <w:r>
              <w:rPr>
                <w:rFonts w:eastAsia="Times New Roman"/>
                <w:color w:val="auto"/>
                <w:lang w:eastAsia="ru-RU"/>
              </w:rPr>
              <w:t>50</w:t>
            </w:r>
          </w:p>
        </w:tc>
        <w:tc>
          <w:tcPr>
            <w:tcW w:w="588" w:type="pct"/>
            <w:vAlign w:val="center"/>
          </w:tcPr>
          <w:p w:rsidR="00256813" w:rsidRPr="0013462D" w:rsidRDefault="00256813" w:rsidP="00A00954">
            <w:pPr>
              <w:pStyle w:val="aff9"/>
              <w:keepNext w:val="0"/>
              <w:keepLines w:val="0"/>
              <w:widowControl w:val="0"/>
              <w:rPr>
                <w:rFonts w:eastAsia="Times New Roman"/>
                <w:color w:val="auto"/>
                <w:lang w:eastAsia="ru-RU"/>
              </w:rPr>
            </w:pPr>
            <w:r w:rsidRPr="0013462D">
              <w:rPr>
                <w:rFonts w:eastAsia="Times New Roman"/>
                <w:color w:val="auto"/>
                <w:lang w:eastAsia="ru-RU"/>
              </w:rPr>
              <w:t>2000</w:t>
            </w:r>
          </w:p>
        </w:tc>
        <w:tc>
          <w:tcPr>
            <w:tcW w:w="1916" w:type="pct"/>
            <w:gridSpan w:val="5"/>
            <w:vAlign w:val="center"/>
          </w:tcPr>
          <w:p w:rsidR="00256813" w:rsidRPr="0013462D" w:rsidRDefault="00256813" w:rsidP="00831F6D">
            <w:pPr>
              <w:pStyle w:val="aff9"/>
              <w:keepNext w:val="0"/>
              <w:keepLines w:val="0"/>
              <w:widowControl w:val="0"/>
              <w:rPr>
                <w:rFonts w:eastAsia="Times New Roman"/>
                <w:color w:val="auto"/>
                <w:lang w:eastAsia="ru-RU"/>
              </w:rPr>
            </w:pPr>
            <w:r w:rsidRPr="0013462D">
              <w:t>не подлежат установлению</w:t>
            </w:r>
            <w:r>
              <w:t>*</w:t>
            </w:r>
          </w:p>
        </w:tc>
      </w:tr>
      <w:tr w:rsidR="00256813" w:rsidRPr="0013462D" w:rsidTr="000853AF">
        <w:trPr>
          <w:trHeight w:val="227"/>
          <w:jc w:val="center"/>
        </w:trPr>
        <w:tc>
          <w:tcPr>
            <w:tcW w:w="267" w:type="pct"/>
            <w:vMerge/>
            <w:shd w:val="clear" w:color="auto" w:fill="auto"/>
            <w:vAlign w:val="center"/>
          </w:tcPr>
          <w:p w:rsidR="00256813" w:rsidRPr="0013462D" w:rsidRDefault="00256813" w:rsidP="00831F6D">
            <w:pPr>
              <w:pStyle w:val="aff9"/>
              <w:keepNext w:val="0"/>
              <w:keepLines w:val="0"/>
              <w:widowControl w:val="0"/>
              <w:rPr>
                <w:rFonts w:eastAsia="Times New Roman"/>
                <w:lang w:eastAsia="ru-RU"/>
              </w:rPr>
            </w:pPr>
          </w:p>
        </w:tc>
        <w:tc>
          <w:tcPr>
            <w:tcW w:w="1123" w:type="pct"/>
            <w:gridSpan w:val="2"/>
            <w:vMerge/>
            <w:shd w:val="clear" w:color="auto" w:fill="auto"/>
            <w:vAlign w:val="center"/>
          </w:tcPr>
          <w:p w:rsidR="00256813" w:rsidRPr="0013462D" w:rsidRDefault="00256813" w:rsidP="00831F6D">
            <w:pPr>
              <w:pStyle w:val="aff9"/>
              <w:keepNext w:val="0"/>
              <w:keepLines w:val="0"/>
              <w:widowControl w:val="0"/>
              <w:jc w:val="left"/>
              <w:rPr>
                <w:b/>
                <w:lang w:eastAsia="ru-RU"/>
              </w:rPr>
            </w:pPr>
          </w:p>
        </w:tc>
        <w:tc>
          <w:tcPr>
            <w:tcW w:w="3610" w:type="pct"/>
            <w:gridSpan w:val="9"/>
            <w:vAlign w:val="center"/>
          </w:tcPr>
          <w:p w:rsidR="00256813" w:rsidRPr="0013462D" w:rsidRDefault="00256813" w:rsidP="00256813">
            <w:pPr>
              <w:pStyle w:val="aff9"/>
              <w:keepNext w:val="0"/>
              <w:keepLines w:val="0"/>
              <w:widowControl w:val="0"/>
              <w:jc w:val="left"/>
              <w:rPr>
                <w:rFonts w:eastAsia="Times New Roman"/>
                <w:color w:val="auto"/>
                <w:lang w:eastAsia="ru-RU"/>
              </w:rPr>
            </w:pPr>
            <w:r w:rsidRPr="0013462D">
              <w:t>*Данный вид использования не предполагает наличия объектов капитального строительства</w:t>
            </w:r>
          </w:p>
        </w:tc>
      </w:tr>
      <w:tr w:rsidR="00256813" w:rsidRPr="0013462D" w:rsidTr="00A00954">
        <w:trPr>
          <w:trHeight w:val="227"/>
          <w:jc w:val="center"/>
        </w:trPr>
        <w:tc>
          <w:tcPr>
            <w:tcW w:w="267" w:type="pct"/>
            <w:shd w:val="clear" w:color="auto" w:fill="auto"/>
            <w:vAlign w:val="center"/>
          </w:tcPr>
          <w:p w:rsidR="00256813" w:rsidRPr="005E0FB6" w:rsidRDefault="00256813" w:rsidP="00A00954">
            <w:pPr>
              <w:jc w:val="center"/>
            </w:pPr>
            <w:r w:rsidRPr="005E0FB6">
              <w:t>9.3</w:t>
            </w:r>
          </w:p>
        </w:tc>
        <w:tc>
          <w:tcPr>
            <w:tcW w:w="1123" w:type="pct"/>
            <w:gridSpan w:val="2"/>
            <w:shd w:val="clear" w:color="auto" w:fill="auto"/>
            <w:vAlign w:val="center"/>
          </w:tcPr>
          <w:p w:rsidR="00256813" w:rsidRPr="005E0FB6" w:rsidRDefault="00256813" w:rsidP="00A00954">
            <w:pPr>
              <w:rPr>
                <w:b/>
                <w:bCs/>
              </w:rPr>
            </w:pPr>
            <w:r w:rsidRPr="005E0FB6">
              <w:rPr>
                <w:b/>
                <w:bCs/>
              </w:rPr>
              <w:t>Историко-культурная деятельность</w:t>
            </w:r>
          </w:p>
        </w:tc>
        <w:tc>
          <w:tcPr>
            <w:tcW w:w="555" w:type="pct"/>
          </w:tcPr>
          <w:p w:rsidR="00256813" w:rsidRPr="005E0FB6" w:rsidRDefault="00256813" w:rsidP="00A00954">
            <w:pPr>
              <w:jc w:val="center"/>
            </w:pPr>
            <w:r w:rsidRPr="005E0FB6">
              <w:t>не подлежат установлению</w:t>
            </w:r>
          </w:p>
        </w:tc>
        <w:tc>
          <w:tcPr>
            <w:tcW w:w="551" w:type="pct"/>
            <w:gridSpan w:val="2"/>
            <w:vAlign w:val="center"/>
          </w:tcPr>
          <w:p w:rsidR="00256813" w:rsidRPr="00475DC1" w:rsidRDefault="00256813" w:rsidP="00A00954">
            <w:pPr>
              <w:jc w:val="center"/>
            </w:pPr>
            <w:r w:rsidRPr="00475DC1">
              <w:t>50</w:t>
            </w:r>
          </w:p>
        </w:tc>
        <w:tc>
          <w:tcPr>
            <w:tcW w:w="588" w:type="pct"/>
            <w:vAlign w:val="center"/>
          </w:tcPr>
          <w:p w:rsidR="00256813" w:rsidRPr="00475DC1" w:rsidRDefault="00256813" w:rsidP="00A00954">
            <w:pPr>
              <w:jc w:val="center"/>
            </w:pPr>
            <w:r w:rsidRPr="00475DC1">
              <w:t>35</w:t>
            </w:r>
            <w:r w:rsidR="00475DC1">
              <w:t xml:space="preserve"> </w:t>
            </w:r>
            <w:r w:rsidRPr="00475DC1">
              <w:t>000</w:t>
            </w:r>
          </w:p>
        </w:tc>
        <w:tc>
          <w:tcPr>
            <w:tcW w:w="758" w:type="pct"/>
            <w:gridSpan w:val="2"/>
            <w:vAlign w:val="center"/>
          </w:tcPr>
          <w:p w:rsidR="00256813" w:rsidRPr="005E0FB6" w:rsidRDefault="00256813" w:rsidP="00A00954">
            <w:pPr>
              <w:jc w:val="center"/>
            </w:pPr>
            <w:r w:rsidRPr="005E0FB6">
              <w:t>3</w:t>
            </w:r>
          </w:p>
        </w:tc>
        <w:tc>
          <w:tcPr>
            <w:tcW w:w="589" w:type="pct"/>
            <w:gridSpan w:val="2"/>
            <w:vAlign w:val="center"/>
          </w:tcPr>
          <w:p w:rsidR="00256813" w:rsidRPr="005E0FB6" w:rsidRDefault="00256813" w:rsidP="00B950CF">
            <w:pPr>
              <w:jc w:val="center"/>
            </w:pPr>
            <w:r w:rsidRPr="005E0FB6">
              <w:t xml:space="preserve">3 этажа/ </w:t>
            </w:r>
            <w:r w:rsidR="00B950CF">
              <w:t>20</w:t>
            </w:r>
            <w:r w:rsidRPr="005E0FB6">
              <w:t xml:space="preserve"> м</w:t>
            </w:r>
          </w:p>
        </w:tc>
        <w:tc>
          <w:tcPr>
            <w:tcW w:w="569" w:type="pct"/>
            <w:vAlign w:val="center"/>
          </w:tcPr>
          <w:p w:rsidR="00256813" w:rsidRPr="005E0FB6" w:rsidRDefault="00256813" w:rsidP="00A00954">
            <w:pPr>
              <w:jc w:val="center"/>
            </w:pPr>
            <w:r w:rsidRPr="005E0FB6">
              <w:t>60</w:t>
            </w:r>
          </w:p>
        </w:tc>
      </w:tr>
      <w:tr w:rsidR="00256813" w:rsidRPr="0013462D" w:rsidTr="000853AF">
        <w:trPr>
          <w:trHeight w:val="227"/>
          <w:jc w:val="center"/>
        </w:trPr>
        <w:tc>
          <w:tcPr>
            <w:tcW w:w="267" w:type="pct"/>
            <w:tcBorders>
              <w:top w:val="single" w:sz="4" w:space="0" w:color="000000"/>
              <w:left w:val="single" w:sz="4" w:space="0" w:color="000000"/>
              <w:bottom w:val="single" w:sz="4" w:space="0" w:color="000000"/>
              <w:right w:val="single" w:sz="4" w:space="0" w:color="000000"/>
            </w:tcBorders>
            <w:vAlign w:val="center"/>
            <w:hideMark/>
          </w:tcPr>
          <w:p w:rsidR="00256813" w:rsidRPr="0013462D" w:rsidRDefault="00256813" w:rsidP="00CD2AA6">
            <w:pPr>
              <w:jc w:val="center"/>
            </w:pPr>
            <w:r w:rsidRPr="0013462D">
              <w:t>12.0.1</w:t>
            </w:r>
          </w:p>
        </w:tc>
        <w:tc>
          <w:tcPr>
            <w:tcW w:w="1123" w:type="pct"/>
            <w:gridSpan w:val="2"/>
            <w:tcBorders>
              <w:top w:val="single" w:sz="4" w:space="0" w:color="000000"/>
              <w:left w:val="single" w:sz="4" w:space="0" w:color="000000"/>
              <w:bottom w:val="single" w:sz="4" w:space="0" w:color="000000"/>
              <w:right w:val="single" w:sz="4" w:space="0" w:color="auto"/>
            </w:tcBorders>
            <w:vAlign w:val="center"/>
            <w:hideMark/>
          </w:tcPr>
          <w:p w:rsidR="00256813" w:rsidRPr="0013462D" w:rsidRDefault="00256813" w:rsidP="00597121">
            <w:pPr>
              <w:pStyle w:val="aff3"/>
              <w:spacing w:before="60" w:after="60"/>
              <w:rPr>
                <w:b/>
                <w:bCs/>
                <w:szCs w:val="24"/>
              </w:rPr>
            </w:pPr>
            <w:r w:rsidRPr="0013462D">
              <w:rPr>
                <w:b/>
                <w:bCs/>
                <w:szCs w:val="24"/>
              </w:rPr>
              <w:t>Улично-дорожная сеть</w:t>
            </w:r>
          </w:p>
        </w:tc>
        <w:tc>
          <w:tcPr>
            <w:tcW w:w="3610" w:type="pct"/>
            <w:gridSpan w:val="9"/>
            <w:vMerge w:val="restart"/>
            <w:tcBorders>
              <w:top w:val="single" w:sz="4" w:space="0" w:color="000000"/>
              <w:left w:val="single" w:sz="4" w:space="0" w:color="000000"/>
              <w:right w:val="single" w:sz="4" w:space="0" w:color="000000"/>
            </w:tcBorders>
            <w:vAlign w:val="center"/>
            <w:hideMark/>
          </w:tcPr>
          <w:p w:rsidR="00256813" w:rsidRPr="0013462D" w:rsidRDefault="00256813" w:rsidP="0013462D">
            <w:pPr>
              <w:pStyle w:val="aff9"/>
              <w:widowControl w:val="0"/>
              <w:jc w:val="both"/>
              <w:rPr>
                <w:rFonts w:eastAsia="Times New Roman"/>
                <w:color w:val="auto"/>
                <w:lang w:eastAsia="ru-RU"/>
              </w:rPr>
            </w:pPr>
            <w:r w:rsidRPr="0013462D">
              <w:rPr>
                <w:rFonts w:eastAsia="Times New Roman"/>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256813" w:rsidRPr="0013462D" w:rsidTr="000853AF">
        <w:trPr>
          <w:trHeight w:val="227"/>
          <w:jc w:val="center"/>
        </w:trPr>
        <w:tc>
          <w:tcPr>
            <w:tcW w:w="267" w:type="pct"/>
            <w:tcBorders>
              <w:top w:val="single" w:sz="4" w:space="0" w:color="000000"/>
              <w:left w:val="single" w:sz="4" w:space="0" w:color="000000"/>
              <w:bottom w:val="single" w:sz="4" w:space="0" w:color="000000"/>
              <w:right w:val="single" w:sz="4" w:space="0" w:color="000000"/>
            </w:tcBorders>
            <w:vAlign w:val="center"/>
          </w:tcPr>
          <w:p w:rsidR="00256813" w:rsidRPr="0013462D" w:rsidRDefault="00256813" w:rsidP="00CD2AA6">
            <w:pPr>
              <w:jc w:val="center"/>
            </w:pPr>
            <w:r w:rsidRPr="0013462D">
              <w:t>12.0.2</w:t>
            </w:r>
          </w:p>
        </w:tc>
        <w:tc>
          <w:tcPr>
            <w:tcW w:w="1123" w:type="pct"/>
            <w:gridSpan w:val="2"/>
            <w:tcBorders>
              <w:top w:val="single" w:sz="4" w:space="0" w:color="000000"/>
              <w:left w:val="single" w:sz="4" w:space="0" w:color="000000"/>
              <w:bottom w:val="single" w:sz="4" w:space="0" w:color="000000"/>
              <w:right w:val="single" w:sz="4" w:space="0" w:color="auto"/>
            </w:tcBorders>
            <w:vAlign w:val="center"/>
          </w:tcPr>
          <w:p w:rsidR="00256813" w:rsidRPr="0013462D" w:rsidRDefault="00256813" w:rsidP="00597121">
            <w:pPr>
              <w:spacing w:before="60" w:after="60"/>
              <w:ind w:hanging="3"/>
              <w:rPr>
                <w:b/>
                <w:bCs/>
              </w:rPr>
            </w:pPr>
            <w:r w:rsidRPr="0013462D">
              <w:rPr>
                <w:b/>
                <w:bCs/>
              </w:rPr>
              <w:t>Благоустройство территории</w:t>
            </w:r>
          </w:p>
        </w:tc>
        <w:tc>
          <w:tcPr>
            <w:tcW w:w="3610" w:type="pct"/>
            <w:gridSpan w:val="9"/>
            <w:vMerge/>
            <w:tcBorders>
              <w:left w:val="single" w:sz="4" w:space="0" w:color="000000"/>
              <w:bottom w:val="single" w:sz="4" w:space="0" w:color="000000"/>
              <w:right w:val="single" w:sz="4" w:space="0" w:color="000000"/>
            </w:tcBorders>
            <w:vAlign w:val="center"/>
          </w:tcPr>
          <w:p w:rsidR="00256813" w:rsidRPr="0013462D" w:rsidRDefault="00256813" w:rsidP="00CD2AA6">
            <w:pPr>
              <w:pStyle w:val="aff9"/>
              <w:widowControl w:val="0"/>
              <w:jc w:val="both"/>
              <w:rPr>
                <w:color w:val="auto"/>
              </w:rPr>
            </w:pPr>
          </w:p>
        </w:tc>
      </w:tr>
      <w:tr w:rsidR="00256813" w:rsidRPr="0013462D" w:rsidTr="0013462D">
        <w:trPr>
          <w:trHeight w:val="340"/>
          <w:jc w:val="center"/>
        </w:trPr>
        <w:tc>
          <w:tcPr>
            <w:tcW w:w="5000" w:type="pct"/>
            <w:gridSpan w:val="12"/>
            <w:vAlign w:val="center"/>
          </w:tcPr>
          <w:p w:rsidR="00256813" w:rsidRPr="0013462D" w:rsidRDefault="00256813" w:rsidP="00CD2AA6">
            <w:pPr>
              <w:jc w:val="center"/>
              <w:rPr>
                <w:b/>
              </w:rPr>
            </w:pPr>
            <w:r w:rsidRPr="0013462D">
              <w:rPr>
                <w:b/>
                <w:sz w:val="22"/>
              </w:rPr>
              <w:t>ВСПОМОГАТЕЛЬНЫЕ ВИДЫ РАЗРЕШЕННОГО ИСПОЛЬЗОВАНИЯ ЗЕМЕЛЬНЫХ УЧАСТКОВ И ОБЪЕКТОВ КАПИТАЛЬНОГО СТРОИТЕЛЬСТВА</w:t>
            </w:r>
          </w:p>
        </w:tc>
      </w:tr>
      <w:tr w:rsidR="00256813" w:rsidRPr="0013462D" w:rsidTr="0013462D">
        <w:trPr>
          <w:trHeight w:val="283"/>
          <w:jc w:val="center"/>
        </w:trPr>
        <w:tc>
          <w:tcPr>
            <w:tcW w:w="5000" w:type="pct"/>
            <w:gridSpan w:val="12"/>
            <w:vAlign w:val="center"/>
          </w:tcPr>
          <w:p w:rsidR="00256813" w:rsidRPr="0013462D" w:rsidRDefault="00256813" w:rsidP="00CD2AA6">
            <w:pPr>
              <w:jc w:val="center"/>
            </w:pPr>
            <w:r w:rsidRPr="0013462D">
              <w:t>Виды разрешенного использования не установлены</w:t>
            </w:r>
          </w:p>
        </w:tc>
      </w:tr>
      <w:tr w:rsidR="00256813" w:rsidRPr="0013462D" w:rsidTr="0013462D">
        <w:trPr>
          <w:trHeight w:val="340"/>
          <w:jc w:val="center"/>
        </w:trPr>
        <w:tc>
          <w:tcPr>
            <w:tcW w:w="5000" w:type="pct"/>
            <w:gridSpan w:val="12"/>
            <w:vAlign w:val="center"/>
          </w:tcPr>
          <w:p w:rsidR="00256813" w:rsidRPr="0013462D" w:rsidRDefault="00256813" w:rsidP="00CD2AA6">
            <w:pPr>
              <w:jc w:val="center"/>
              <w:rPr>
                <w:b/>
              </w:rPr>
            </w:pPr>
            <w:r w:rsidRPr="0013462D">
              <w:rPr>
                <w:b/>
                <w:sz w:val="22"/>
              </w:rPr>
              <w:t>УСЛОВНО РАЗРЕШЕННЫЕ ВИДЫ ИСПОЛЬЗОВАНИЯ ЗЕМЕЛЬНЫХ УЧАСТКОВ И ОБЪЕКТОВ КАПИТАЛЬНОГО СТРОИТЕЛЬСТВА</w:t>
            </w:r>
          </w:p>
        </w:tc>
      </w:tr>
      <w:tr w:rsidR="000853AF" w:rsidRPr="0013462D" w:rsidTr="00303D53">
        <w:trPr>
          <w:jc w:val="center"/>
        </w:trPr>
        <w:tc>
          <w:tcPr>
            <w:tcW w:w="267" w:type="pct"/>
            <w:vAlign w:val="center"/>
          </w:tcPr>
          <w:p w:rsidR="000853AF" w:rsidRPr="005E0FB6" w:rsidRDefault="000853AF" w:rsidP="00303D53">
            <w:pPr>
              <w:jc w:val="center"/>
            </w:pPr>
            <w:r w:rsidRPr="005E0FB6">
              <w:t>3.2.4</w:t>
            </w:r>
          </w:p>
        </w:tc>
        <w:tc>
          <w:tcPr>
            <w:tcW w:w="1123" w:type="pct"/>
            <w:gridSpan w:val="2"/>
            <w:tcBorders>
              <w:right w:val="single" w:sz="4" w:space="0" w:color="auto"/>
            </w:tcBorders>
            <w:vAlign w:val="center"/>
          </w:tcPr>
          <w:p w:rsidR="000853AF" w:rsidRPr="005E0FB6" w:rsidRDefault="000853AF" w:rsidP="00303D53">
            <w:pPr>
              <w:rPr>
                <w:rFonts w:eastAsiaTheme="minorHAnsi"/>
                <w:b/>
                <w:lang w:eastAsia="en-US"/>
              </w:rPr>
            </w:pPr>
            <w:r w:rsidRPr="005E0FB6">
              <w:rPr>
                <w:b/>
                <w:bCs/>
              </w:rPr>
              <w:t>Общежития</w:t>
            </w:r>
          </w:p>
        </w:tc>
        <w:tc>
          <w:tcPr>
            <w:tcW w:w="555" w:type="pct"/>
            <w:tcBorders>
              <w:right w:val="single" w:sz="4" w:space="0" w:color="auto"/>
            </w:tcBorders>
            <w:vAlign w:val="center"/>
          </w:tcPr>
          <w:p w:rsidR="000853AF" w:rsidRPr="005E0FB6" w:rsidRDefault="000853AF" w:rsidP="00303D53">
            <w:pPr>
              <w:pStyle w:val="aff9"/>
              <w:widowControl w:val="0"/>
            </w:pPr>
            <w:r w:rsidRPr="005E0FB6">
              <w:t>не подлежат установлению</w:t>
            </w:r>
          </w:p>
        </w:tc>
        <w:tc>
          <w:tcPr>
            <w:tcW w:w="551" w:type="pct"/>
            <w:gridSpan w:val="2"/>
            <w:tcBorders>
              <w:left w:val="single" w:sz="4" w:space="0" w:color="auto"/>
            </w:tcBorders>
            <w:vAlign w:val="center"/>
          </w:tcPr>
          <w:p w:rsidR="000853AF" w:rsidRPr="005E0FB6" w:rsidRDefault="000853AF" w:rsidP="00303D53">
            <w:pPr>
              <w:ind w:left="6"/>
              <w:jc w:val="center"/>
            </w:pPr>
            <w:r>
              <w:t>1000</w:t>
            </w:r>
          </w:p>
        </w:tc>
        <w:tc>
          <w:tcPr>
            <w:tcW w:w="588" w:type="pct"/>
            <w:vAlign w:val="center"/>
          </w:tcPr>
          <w:p w:rsidR="000853AF" w:rsidRPr="005E0FB6" w:rsidRDefault="00E26D66" w:rsidP="00303D53">
            <w:pPr>
              <w:jc w:val="center"/>
            </w:pPr>
            <w:r>
              <w:t>6</w:t>
            </w:r>
            <w:r w:rsidR="000853AF" w:rsidRPr="005E0FB6">
              <w:t>000</w:t>
            </w:r>
          </w:p>
        </w:tc>
        <w:tc>
          <w:tcPr>
            <w:tcW w:w="758" w:type="pct"/>
            <w:gridSpan w:val="2"/>
            <w:vAlign w:val="center"/>
          </w:tcPr>
          <w:p w:rsidR="000853AF" w:rsidRPr="005E0FB6" w:rsidRDefault="000853AF" w:rsidP="00303D53">
            <w:pPr>
              <w:pStyle w:val="aff9"/>
              <w:widowControl w:val="0"/>
            </w:pPr>
            <w:r w:rsidRPr="005E0FB6">
              <w:t>3</w:t>
            </w:r>
          </w:p>
        </w:tc>
        <w:tc>
          <w:tcPr>
            <w:tcW w:w="589" w:type="pct"/>
            <w:gridSpan w:val="2"/>
            <w:vAlign w:val="center"/>
          </w:tcPr>
          <w:p w:rsidR="000853AF" w:rsidRPr="005E0FB6" w:rsidRDefault="000853AF" w:rsidP="00B950CF">
            <w:pPr>
              <w:pStyle w:val="aff9"/>
              <w:widowControl w:val="0"/>
            </w:pPr>
            <w:r w:rsidRPr="005E0FB6">
              <w:t xml:space="preserve">3 этажа/ </w:t>
            </w:r>
            <w:r w:rsidR="00B950CF">
              <w:t>20</w:t>
            </w:r>
            <w:r w:rsidRPr="005E0FB6">
              <w:t xml:space="preserve"> м</w:t>
            </w:r>
          </w:p>
        </w:tc>
        <w:tc>
          <w:tcPr>
            <w:tcW w:w="569" w:type="pct"/>
            <w:vAlign w:val="center"/>
          </w:tcPr>
          <w:p w:rsidR="000853AF" w:rsidRPr="005E0FB6" w:rsidRDefault="000853AF" w:rsidP="00303D53">
            <w:pPr>
              <w:pStyle w:val="aff9"/>
              <w:widowControl w:val="0"/>
            </w:pPr>
            <w:r w:rsidRPr="005E0FB6">
              <w:t>60</w:t>
            </w:r>
          </w:p>
        </w:tc>
      </w:tr>
      <w:tr w:rsidR="00256813" w:rsidRPr="0013462D" w:rsidTr="00A00954">
        <w:trPr>
          <w:jc w:val="center"/>
        </w:trPr>
        <w:tc>
          <w:tcPr>
            <w:tcW w:w="267" w:type="pct"/>
            <w:vAlign w:val="center"/>
          </w:tcPr>
          <w:p w:rsidR="00256813" w:rsidRPr="0013462D" w:rsidRDefault="00256813" w:rsidP="00CD2AA6">
            <w:pPr>
              <w:jc w:val="center"/>
            </w:pPr>
            <w:r w:rsidRPr="0013462D">
              <w:t>3.6.1</w:t>
            </w:r>
          </w:p>
        </w:tc>
        <w:tc>
          <w:tcPr>
            <w:tcW w:w="1123" w:type="pct"/>
            <w:gridSpan w:val="2"/>
            <w:tcBorders>
              <w:right w:val="single" w:sz="4" w:space="0" w:color="auto"/>
            </w:tcBorders>
            <w:vAlign w:val="center"/>
          </w:tcPr>
          <w:p w:rsidR="00256813" w:rsidRPr="0013462D" w:rsidRDefault="00256813" w:rsidP="00CD2AA6">
            <w:pPr>
              <w:rPr>
                <w:b/>
              </w:rPr>
            </w:pPr>
            <w:r w:rsidRPr="0013462D">
              <w:rPr>
                <w:rFonts w:eastAsiaTheme="minorHAnsi"/>
                <w:b/>
                <w:lang w:eastAsia="en-US"/>
              </w:rPr>
              <w:t>Объекты культурно-досуговой деятельности</w:t>
            </w:r>
          </w:p>
        </w:tc>
        <w:tc>
          <w:tcPr>
            <w:tcW w:w="555" w:type="pct"/>
            <w:tcBorders>
              <w:right w:val="single" w:sz="4" w:space="0" w:color="auto"/>
            </w:tcBorders>
          </w:tcPr>
          <w:p w:rsidR="00256813" w:rsidRPr="0013462D" w:rsidRDefault="00256813" w:rsidP="00CD2AA6">
            <w:pPr>
              <w:jc w:val="center"/>
              <w:rPr>
                <w:bCs/>
              </w:rPr>
            </w:pPr>
            <w:r w:rsidRPr="0013462D">
              <w:t>не подлежат установлению</w:t>
            </w:r>
          </w:p>
        </w:tc>
        <w:tc>
          <w:tcPr>
            <w:tcW w:w="551" w:type="pct"/>
            <w:gridSpan w:val="2"/>
            <w:tcBorders>
              <w:left w:val="single" w:sz="4" w:space="0" w:color="auto"/>
            </w:tcBorders>
            <w:vAlign w:val="center"/>
          </w:tcPr>
          <w:p w:rsidR="00256813" w:rsidRPr="0013462D" w:rsidRDefault="00F02B12" w:rsidP="00C67B20">
            <w:pPr>
              <w:jc w:val="center"/>
              <w:rPr>
                <w:bCs/>
              </w:rPr>
            </w:pPr>
            <w:r>
              <w:rPr>
                <w:bCs/>
              </w:rPr>
              <w:t>400</w:t>
            </w:r>
          </w:p>
        </w:tc>
        <w:tc>
          <w:tcPr>
            <w:tcW w:w="588" w:type="pct"/>
            <w:vAlign w:val="center"/>
          </w:tcPr>
          <w:p w:rsidR="00256813" w:rsidRPr="0013462D" w:rsidRDefault="00256813" w:rsidP="00C67B20">
            <w:pPr>
              <w:jc w:val="center"/>
            </w:pPr>
            <w:r w:rsidRPr="0013462D">
              <w:t>2000</w:t>
            </w:r>
          </w:p>
        </w:tc>
        <w:tc>
          <w:tcPr>
            <w:tcW w:w="758" w:type="pct"/>
            <w:gridSpan w:val="2"/>
            <w:vAlign w:val="center"/>
          </w:tcPr>
          <w:p w:rsidR="00256813" w:rsidRPr="0013462D" w:rsidRDefault="00256813" w:rsidP="00C67B20">
            <w:pPr>
              <w:jc w:val="center"/>
            </w:pPr>
            <w:r w:rsidRPr="0013462D">
              <w:t>3</w:t>
            </w:r>
          </w:p>
        </w:tc>
        <w:tc>
          <w:tcPr>
            <w:tcW w:w="589" w:type="pct"/>
            <w:gridSpan w:val="2"/>
            <w:vAlign w:val="center"/>
          </w:tcPr>
          <w:p w:rsidR="00256813" w:rsidRPr="0013462D" w:rsidRDefault="00256813" w:rsidP="00B950CF">
            <w:pPr>
              <w:jc w:val="center"/>
            </w:pPr>
            <w:r w:rsidRPr="0013462D">
              <w:t xml:space="preserve">3 этажа/ </w:t>
            </w:r>
            <w:r w:rsidR="00B950CF">
              <w:t>20</w:t>
            </w:r>
            <w:r w:rsidRPr="0013462D">
              <w:t xml:space="preserve"> м</w:t>
            </w:r>
          </w:p>
        </w:tc>
        <w:tc>
          <w:tcPr>
            <w:tcW w:w="569" w:type="pct"/>
            <w:vAlign w:val="center"/>
          </w:tcPr>
          <w:p w:rsidR="00256813" w:rsidRPr="0013462D" w:rsidRDefault="00256813" w:rsidP="00C67B20">
            <w:pPr>
              <w:jc w:val="center"/>
            </w:pPr>
            <w:r w:rsidRPr="0013462D">
              <w:t>60</w:t>
            </w:r>
          </w:p>
        </w:tc>
      </w:tr>
      <w:tr w:rsidR="00256813" w:rsidRPr="0013462D" w:rsidTr="00A00954">
        <w:trPr>
          <w:jc w:val="center"/>
        </w:trPr>
        <w:tc>
          <w:tcPr>
            <w:tcW w:w="267" w:type="pct"/>
            <w:vMerge w:val="restart"/>
            <w:vAlign w:val="center"/>
          </w:tcPr>
          <w:p w:rsidR="00256813" w:rsidRPr="0013462D" w:rsidRDefault="00256813" w:rsidP="00CD2AA6">
            <w:pPr>
              <w:jc w:val="center"/>
            </w:pPr>
            <w:r w:rsidRPr="0013462D">
              <w:lastRenderedPageBreak/>
              <w:t>3.7.1</w:t>
            </w:r>
          </w:p>
        </w:tc>
        <w:tc>
          <w:tcPr>
            <w:tcW w:w="1123" w:type="pct"/>
            <w:gridSpan w:val="2"/>
            <w:vMerge w:val="restart"/>
            <w:tcBorders>
              <w:right w:val="single" w:sz="4" w:space="0" w:color="auto"/>
            </w:tcBorders>
            <w:vAlign w:val="center"/>
          </w:tcPr>
          <w:p w:rsidR="00256813" w:rsidRPr="0013462D" w:rsidRDefault="00256813" w:rsidP="00CD2AA6">
            <w:pPr>
              <w:rPr>
                <w:b/>
                <w:bCs/>
              </w:rPr>
            </w:pPr>
            <w:r w:rsidRPr="0013462D">
              <w:rPr>
                <w:rFonts w:eastAsiaTheme="minorHAnsi"/>
                <w:b/>
                <w:lang w:eastAsia="en-US"/>
              </w:rPr>
              <w:t>Осуществление религиозных обрядов</w:t>
            </w:r>
          </w:p>
        </w:tc>
        <w:tc>
          <w:tcPr>
            <w:tcW w:w="555" w:type="pct"/>
            <w:tcBorders>
              <w:right w:val="single" w:sz="4" w:space="0" w:color="auto"/>
            </w:tcBorders>
            <w:vAlign w:val="center"/>
          </w:tcPr>
          <w:p w:rsidR="00256813" w:rsidRPr="0013462D" w:rsidRDefault="00256813" w:rsidP="00CD2AA6">
            <w:pPr>
              <w:keepNext/>
              <w:keepLines/>
              <w:jc w:val="center"/>
            </w:pPr>
            <w:r w:rsidRPr="0013462D">
              <w:t>не подлежат установлению</w:t>
            </w:r>
          </w:p>
        </w:tc>
        <w:tc>
          <w:tcPr>
            <w:tcW w:w="551" w:type="pct"/>
            <w:gridSpan w:val="2"/>
            <w:tcBorders>
              <w:left w:val="single" w:sz="4" w:space="0" w:color="auto"/>
            </w:tcBorders>
            <w:vAlign w:val="center"/>
          </w:tcPr>
          <w:p w:rsidR="00256813" w:rsidRPr="0013462D" w:rsidRDefault="00F02B12" w:rsidP="00CD2AA6">
            <w:pPr>
              <w:keepNext/>
              <w:keepLines/>
              <w:jc w:val="center"/>
            </w:pPr>
            <w:r>
              <w:t>400</w:t>
            </w:r>
          </w:p>
        </w:tc>
        <w:tc>
          <w:tcPr>
            <w:tcW w:w="588" w:type="pct"/>
            <w:vAlign w:val="center"/>
          </w:tcPr>
          <w:p w:rsidR="00256813" w:rsidRPr="0013462D" w:rsidRDefault="00475DC1" w:rsidP="00CD2AA6">
            <w:pPr>
              <w:keepNext/>
              <w:keepLines/>
              <w:jc w:val="center"/>
            </w:pPr>
            <w:r>
              <w:t xml:space="preserve">10 </w:t>
            </w:r>
            <w:r w:rsidR="00256813" w:rsidRPr="0013462D">
              <w:t>000</w:t>
            </w:r>
          </w:p>
        </w:tc>
        <w:tc>
          <w:tcPr>
            <w:tcW w:w="758" w:type="pct"/>
            <w:gridSpan w:val="2"/>
            <w:vAlign w:val="center"/>
          </w:tcPr>
          <w:p w:rsidR="00256813" w:rsidRPr="0013462D" w:rsidRDefault="00256813" w:rsidP="00CD2AA6">
            <w:pPr>
              <w:jc w:val="center"/>
            </w:pPr>
            <w:r w:rsidRPr="0013462D">
              <w:t>3</w:t>
            </w:r>
          </w:p>
        </w:tc>
        <w:tc>
          <w:tcPr>
            <w:tcW w:w="589" w:type="pct"/>
            <w:gridSpan w:val="2"/>
            <w:vAlign w:val="center"/>
          </w:tcPr>
          <w:p w:rsidR="00256813" w:rsidRPr="0013462D" w:rsidRDefault="00256813" w:rsidP="00B950CF">
            <w:pPr>
              <w:jc w:val="center"/>
            </w:pPr>
            <w:r w:rsidRPr="0013462D">
              <w:t xml:space="preserve">3 этажа/ </w:t>
            </w:r>
            <w:r w:rsidR="00B950CF">
              <w:t>20</w:t>
            </w:r>
            <w:r w:rsidRPr="0013462D">
              <w:t xml:space="preserve"> м*</w:t>
            </w:r>
          </w:p>
        </w:tc>
        <w:tc>
          <w:tcPr>
            <w:tcW w:w="569" w:type="pct"/>
            <w:vAlign w:val="center"/>
          </w:tcPr>
          <w:p w:rsidR="00256813" w:rsidRPr="0013462D" w:rsidRDefault="00256813" w:rsidP="00CD2AA6">
            <w:pPr>
              <w:jc w:val="center"/>
            </w:pPr>
            <w:r w:rsidRPr="0013462D">
              <w:t>60</w:t>
            </w:r>
          </w:p>
        </w:tc>
      </w:tr>
      <w:tr w:rsidR="00256813" w:rsidRPr="0013462D" w:rsidTr="000853AF">
        <w:trPr>
          <w:jc w:val="center"/>
        </w:trPr>
        <w:tc>
          <w:tcPr>
            <w:tcW w:w="267" w:type="pct"/>
            <w:vMerge/>
            <w:vAlign w:val="center"/>
          </w:tcPr>
          <w:p w:rsidR="00256813" w:rsidRPr="0013462D" w:rsidRDefault="00256813" w:rsidP="00CD2AA6">
            <w:pPr>
              <w:jc w:val="center"/>
            </w:pPr>
          </w:p>
        </w:tc>
        <w:tc>
          <w:tcPr>
            <w:tcW w:w="1123" w:type="pct"/>
            <w:gridSpan w:val="2"/>
            <w:vMerge/>
            <w:tcBorders>
              <w:right w:val="single" w:sz="4" w:space="0" w:color="auto"/>
            </w:tcBorders>
            <w:vAlign w:val="center"/>
          </w:tcPr>
          <w:p w:rsidR="00256813" w:rsidRPr="0013462D" w:rsidRDefault="00256813" w:rsidP="00CD2AA6">
            <w:pPr>
              <w:rPr>
                <w:rFonts w:eastAsiaTheme="minorHAnsi"/>
                <w:b/>
                <w:lang w:eastAsia="en-US"/>
              </w:rPr>
            </w:pPr>
          </w:p>
        </w:tc>
        <w:tc>
          <w:tcPr>
            <w:tcW w:w="3610" w:type="pct"/>
            <w:gridSpan w:val="9"/>
            <w:vAlign w:val="center"/>
          </w:tcPr>
          <w:p w:rsidR="00256813" w:rsidRPr="0013462D" w:rsidRDefault="00256813" w:rsidP="0013462D">
            <w:pPr>
              <w:jc w:val="both"/>
            </w:pPr>
            <w:r w:rsidRPr="0013462D">
              <w:t>*Для церквей, соборов, храмов, часовен, мечетей, синагог – предельное количеств</w:t>
            </w:r>
            <w:r>
              <w:t xml:space="preserve">о этажей или предельная высота </w:t>
            </w:r>
            <w:r w:rsidRPr="0013462D">
              <w:t>не подлежит установлению</w:t>
            </w:r>
          </w:p>
        </w:tc>
      </w:tr>
      <w:tr w:rsidR="00256813" w:rsidRPr="0013462D" w:rsidTr="00A00954">
        <w:trPr>
          <w:jc w:val="center"/>
        </w:trPr>
        <w:tc>
          <w:tcPr>
            <w:tcW w:w="267" w:type="pct"/>
            <w:vAlign w:val="center"/>
          </w:tcPr>
          <w:p w:rsidR="00256813" w:rsidRPr="0013462D" w:rsidRDefault="00256813" w:rsidP="00CD2AA6">
            <w:pPr>
              <w:jc w:val="center"/>
            </w:pPr>
            <w:r w:rsidRPr="0013462D">
              <w:t>3.10.1</w:t>
            </w:r>
          </w:p>
        </w:tc>
        <w:tc>
          <w:tcPr>
            <w:tcW w:w="1123" w:type="pct"/>
            <w:gridSpan w:val="2"/>
            <w:tcBorders>
              <w:right w:val="single" w:sz="4" w:space="0" w:color="auto"/>
            </w:tcBorders>
            <w:vAlign w:val="center"/>
          </w:tcPr>
          <w:p w:rsidR="00256813" w:rsidRPr="0013462D" w:rsidRDefault="00256813" w:rsidP="00CD2AA6">
            <w:pPr>
              <w:rPr>
                <w:b/>
                <w:bCs/>
              </w:rPr>
            </w:pPr>
            <w:r w:rsidRPr="0013462D">
              <w:rPr>
                <w:b/>
                <w:bCs/>
              </w:rPr>
              <w:t>Амбулаторное ветеринарное обслуживание</w:t>
            </w:r>
          </w:p>
        </w:tc>
        <w:tc>
          <w:tcPr>
            <w:tcW w:w="555" w:type="pct"/>
            <w:tcBorders>
              <w:right w:val="single" w:sz="4" w:space="0" w:color="auto"/>
            </w:tcBorders>
            <w:vAlign w:val="center"/>
          </w:tcPr>
          <w:p w:rsidR="00256813" w:rsidRPr="0013462D" w:rsidRDefault="00256813" w:rsidP="00CD2AA6">
            <w:pPr>
              <w:jc w:val="center"/>
            </w:pPr>
            <w:r w:rsidRPr="0013462D">
              <w:t>не подлежат установлению</w:t>
            </w:r>
          </w:p>
        </w:tc>
        <w:tc>
          <w:tcPr>
            <w:tcW w:w="551" w:type="pct"/>
            <w:gridSpan w:val="2"/>
            <w:tcBorders>
              <w:left w:val="single" w:sz="4" w:space="0" w:color="auto"/>
            </w:tcBorders>
            <w:vAlign w:val="center"/>
          </w:tcPr>
          <w:p w:rsidR="00256813" w:rsidRPr="00F02B12" w:rsidRDefault="00F02B12" w:rsidP="00CD2AA6">
            <w:pPr>
              <w:jc w:val="center"/>
            </w:pPr>
            <w:r>
              <w:t>200</w:t>
            </w:r>
          </w:p>
        </w:tc>
        <w:tc>
          <w:tcPr>
            <w:tcW w:w="588" w:type="pct"/>
            <w:vAlign w:val="center"/>
          </w:tcPr>
          <w:p w:rsidR="00256813" w:rsidRPr="0013462D" w:rsidRDefault="00256813" w:rsidP="00CD2AA6">
            <w:pPr>
              <w:jc w:val="center"/>
            </w:pPr>
            <w:r w:rsidRPr="0013462D">
              <w:t>2000</w:t>
            </w:r>
          </w:p>
        </w:tc>
        <w:tc>
          <w:tcPr>
            <w:tcW w:w="758" w:type="pct"/>
            <w:gridSpan w:val="2"/>
            <w:vAlign w:val="center"/>
          </w:tcPr>
          <w:p w:rsidR="00256813" w:rsidRPr="0013462D" w:rsidRDefault="00256813" w:rsidP="00CD2AA6">
            <w:pPr>
              <w:jc w:val="center"/>
            </w:pPr>
            <w:r w:rsidRPr="0013462D">
              <w:t>3</w:t>
            </w:r>
          </w:p>
        </w:tc>
        <w:tc>
          <w:tcPr>
            <w:tcW w:w="589" w:type="pct"/>
            <w:gridSpan w:val="2"/>
            <w:vAlign w:val="center"/>
          </w:tcPr>
          <w:p w:rsidR="00256813" w:rsidRPr="0013462D" w:rsidRDefault="00303D53" w:rsidP="00B950CF">
            <w:pPr>
              <w:jc w:val="center"/>
            </w:pPr>
            <w:r>
              <w:t>2</w:t>
            </w:r>
            <w:r w:rsidR="00256813" w:rsidRPr="0013462D">
              <w:t xml:space="preserve"> этажа/ </w:t>
            </w:r>
            <w:r w:rsidR="00B950CF">
              <w:t>20</w:t>
            </w:r>
            <w:r w:rsidR="00256813" w:rsidRPr="0013462D">
              <w:t xml:space="preserve"> м</w:t>
            </w:r>
          </w:p>
        </w:tc>
        <w:tc>
          <w:tcPr>
            <w:tcW w:w="569" w:type="pct"/>
            <w:vAlign w:val="center"/>
          </w:tcPr>
          <w:p w:rsidR="00256813" w:rsidRPr="0013462D" w:rsidRDefault="00256813" w:rsidP="00CD2AA6">
            <w:pPr>
              <w:jc w:val="center"/>
            </w:pPr>
            <w:r w:rsidRPr="0013462D">
              <w:t>60</w:t>
            </w:r>
          </w:p>
        </w:tc>
      </w:tr>
      <w:tr w:rsidR="00256813" w:rsidRPr="0013462D" w:rsidTr="00A00954">
        <w:trPr>
          <w:jc w:val="center"/>
        </w:trPr>
        <w:tc>
          <w:tcPr>
            <w:tcW w:w="267" w:type="pct"/>
            <w:vAlign w:val="center"/>
          </w:tcPr>
          <w:p w:rsidR="00256813" w:rsidRPr="0013462D" w:rsidRDefault="00256813" w:rsidP="00C67B20">
            <w:pPr>
              <w:jc w:val="center"/>
            </w:pPr>
            <w:r w:rsidRPr="0013462D">
              <w:t>4.1</w:t>
            </w:r>
          </w:p>
        </w:tc>
        <w:tc>
          <w:tcPr>
            <w:tcW w:w="1123" w:type="pct"/>
            <w:gridSpan w:val="2"/>
            <w:tcBorders>
              <w:right w:val="single" w:sz="4" w:space="0" w:color="auto"/>
            </w:tcBorders>
            <w:vAlign w:val="center"/>
          </w:tcPr>
          <w:p w:rsidR="00256813" w:rsidRPr="0013462D" w:rsidRDefault="00256813" w:rsidP="00C67B20">
            <w:pPr>
              <w:rPr>
                <w:b/>
                <w:bCs/>
              </w:rPr>
            </w:pPr>
            <w:r w:rsidRPr="0013462D">
              <w:rPr>
                <w:b/>
              </w:rPr>
              <w:t>Деловое управление</w:t>
            </w:r>
          </w:p>
        </w:tc>
        <w:tc>
          <w:tcPr>
            <w:tcW w:w="555" w:type="pct"/>
            <w:tcBorders>
              <w:right w:val="single" w:sz="4" w:space="0" w:color="auto"/>
            </w:tcBorders>
            <w:vAlign w:val="center"/>
          </w:tcPr>
          <w:p w:rsidR="00256813" w:rsidRPr="0013462D" w:rsidRDefault="00256813" w:rsidP="00C67B20">
            <w:pPr>
              <w:jc w:val="center"/>
            </w:pPr>
            <w:r w:rsidRPr="0013462D">
              <w:t>не подлежат установлению</w:t>
            </w:r>
          </w:p>
        </w:tc>
        <w:tc>
          <w:tcPr>
            <w:tcW w:w="551" w:type="pct"/>
            <w:gridSpan w:val="2"/>
            <w:tcBorders>
              <w:left w:val="single" w:sz="4" w:space="0" w:color="auto"/>
            </w:tcBorders>
            <w:vAlign w:val="center"/>
          </w:tcPr>
          <w:p w:rsidR="00256813" w:rsidRPr="0013462D" w:rsidRDefault="00F02B12" w:rsidP="00C67B20">
            <w:pPr>
              <w:jc w:val="center"/>
              <w:rPr>
                <w:lang w:val="en-US"/>
              </w:rPr>
            </w:pPr>
            <w:r>
              <w:t>400</w:t>
            </w:r>
          </w:p>
        </w:tc>
        <w:tc>
          <w:tcPr>
            <w:tcW w:w="588" w:type="pct"/>
            <w:vAlign w:val="center"/>
          </w:tcPr>
          <w:p w:rsidR="00256813" w:rsidRPr="0013462D" w:rsidRDefault="00256813" w:rsidP="00C67B20">
            <w:pPr>
              <w:jc w:val="center"/>
            </w:pPr>
            <w:r w:rsidRPr="0013462D">
              <w:t>2000</w:t>
            </w:r>
          </w:p>
        </w:tc>
        <w:tc>
          <w:tcPr>
            <w:tcW w:w="758" w:type="pct"/>
            <w:gridSpan w:val="2"/>
            <w:vAlign w:val="center"/>
          </w:tcPr>
          <w:p w:rsidR="00256813" w:rsidRPr="0013462D" w:rsidRDefault="00256813" w:rsidP="00C67B20">
            <w:pPr>
              <w:jc w:val="center"/>
              <w:rPr>
                <w:highlight w:val="yellow"/>
              </w:rPr>
            </w:pPr>
            <w:r w:rsidRPr="0013462D">
              <w:t>3</w:t>
            </w:r>
          </w:p>
        </w:tc>
        <w:tc>
          <w:tcPr>
            <w:tcW w:w="589" w:type="pct"/>
            <w:gridSpan w:val="2"/>
            <w:vAlign w:val="center"/>
          </w:tcPr>
          <w:p w:rsidR="00256813" w:rsidRPr="0013462D" w:rsidRDefault="00256813" w:rsidP="00B950CF">
            <w:pPr>
              <w:jc w:val="center"/>
            </w:pPr>
            <w:r w:rsidRPr="0013462D">
              <w:t xml:space="preserve">3 этажа/ </w:t>
            </w:r>
            <w:r w:rsidR="00B950CF">
              <w:t>20</w:t>
            </w:r>
            <w:r w:rsidRPr="0013462D">
              <w:t xml:space="preserve"> м</w:t>
            </w:r>
          </w:p>
        </w:tc>
        <w:tc>
          <w:tcPr>
            <w:tcW w:w="569" w:type="pct"/>
            <w:vAlign w:val="center"/>
          </w:tcPr>
          <w:p w:rsidR="00256813" w:rsidRPr="0013462D" w:rsidRDefault="00256813" w:rsidP="00C67B20">
            <w:pPr>
              <w:jc w:val="center"/>
            </w:pPr>
            <w:r w:rsidRPr="0013462D">
              <w:t>60</w:t>
            </w:r>
          </w:p>
        </w:tc>
      </w:tr>
      <w:tr w:rsidR="00256813" w:rsidRPr="0013462D" w:rsidTr="00A00954">
        <w:trPr>
          <w:jc w:val="center"/>
        </w:trPr>
        <w:tc>
          <w:tcPr>
            <w:tcW w:w="267" w:type="pct"/>
            <w:vAlign w:val="center"/>
          </w:tcPr>
          <w:p w:rsidR="00256813" w:rsidRPr="0013462D" w:rsidRDefault="00256813" w:rsidP="00C67B20">
            <w:pPr>
              <w:jc w:val="center"/>
            </w:pPr>
            <w:r w:rsidRPr="0013462D">
              <w:t>4.3</w:t>
            </w:r>
          </w:p>
        </w:tc>
        <w:tc>
          <w:tcPr>
            <w:tcW w:w="1123" w:type="pct"/>
            <w:gridSpan w:val="2"/>
            <w:tcBorders>
              <w:right w:val="single" w:sz="4" w:space="0" w:color="auto"/>
            </w:tcBorders>
            <w:vAlign w:val="center"/>
          </w:tcPr>
          <w:p w:rsidR="00256813" w:rsidRPr="0013462D" w:rsidRDefault="00256813" w:rsidP="00C67B20">
            <w:pPr>
              <w:rPr>
                <w:b/>
              </w:rPr>
            </w:pPr>
            <w:r w:rsidRPr="0013462D">
              <w:rPr>
                <w:b/>
              </w:rPr>
              <w:t>Рынки</w:t>
            </w:r>
          </w:p>
        </w:tc>
        <w:tc>
          <w:tcPr>
            <w:tcW w:w="555" w:type="pct"/>
            <w:tcBorders>
              <w:right w:val="single" w:sz="4" w:space="0" w:color="auto"/>
            </w:tcBorders>
            <w:vAlign w:val="center"/>
          </w:tcPr>
          <w:p w:rsidR="00256813" w:rsidRPr="0013462D" w:rsidRDefault="00256813" w:rsidP="00C67B20">
            <w:pPr>
              <w:jc w:val="center"/>
            </w:pPr>
            <w:r w:rsidRPr="0013462D">
              <w:t>не подлежат установлению</w:t>
            </w:r>
          </w:p>
        </w:tc>
        <w:tc>
          <w:tcPr>
            <w:tcW w:w="551" w:type="pct"/>
            <w:gridSpan w:val="2"/>
            <w:tcBorders>
              <w:left w:val="single" w:sz="4" w:space="0" w:color="auto"/>
            </w:tcBorders>
            <w:vAlign w:val="center"/>
          </w:tcPr>
          <w:p w:rsidR="00256813" w:rsidRPr="0013462D" w:rsidRDefault="00F02B12" w:rsidP="00C67B20">
            <w:pPr>
              <w:jc w:val="center"/>
            </w:pPr>
            <w:r>
              <w:t>400</w:t>
            </w:r>
          </w:p>
        </w:tc>
        <w:tc>
          <w:tcPr>
            <w:tcW w:w="588" w:type="pct"/>
            <w:vAlign w:val="center"/>
          </w:tcPr>
          <w:p w:rsidR="00256813" w:rsidRPr="0013462D" w:rsidRDefault="00256813" w:rsidP="00C67B20">
            <w:pPr>
              <w:jc w:val="center"/>
            </w:pPr>
            <w:r w:rsidRPr="0013462D">
              <w:t>2000</w:t>
            </w:r>
          </w:p>
        </w:tc>
        <w:tc>
          <w:tcPr>
            <w:tcW w:w="758" w:type="pct"/>
            <w:gridSpan w:val="2"/>
            <w:vAlign w:val="center"/>
          </w:tcPr>
          <w:p w:rsidR="00256813" w:rsidRPr="0013462D" w:rsidRDefault="00256813" w:rsidP="00C67B20">
            <w:pPr>
              <w:jc w:val="center"/>
              <w:rPr>
                <w:highlight w:val="yellow"/>
              </w:rPr>
            </w:pPr>
            <w:r w:rsidRPr="0013462D">
              <w:t>3</w:t>
            </w:r>
          </w:p>
        </w:tc>
        <w:tc>
          <w:tcPr>
            <w:tcW w:w="589" w:type="pct"/>
            <w:gridSpan w:val="2"/>
            <w:vAlign w:val="center"/>
          </w:tcPr>
          <w:p w:rsidR="00256813" w:rsidRPr="0013462D" w:rsidRDefault="00F02B12" w:rsidP="00B950CF">
            <w:pPr>
              <w:jc w:val="center"/>
            </w:pPr>
            <w:r>
              <w:t>2</w:t>
            </w:r>
            <w:r w:rsidR="00256813" w:rsidRPr="0013462D">
              <w:t xml:space="preserve"> этажа/ </w:t>
            </w:r>
            <w:r w:rsidR="00B950CF">
              <w:t>20</w:t>
            </w:r>
            <w:r w:rsidR="00256813" w:rsidRPr="0013462D">
              <w:t xml:space="preserve"> м</w:t>
            </w:r>
          </w:p>
        </w:tc>
        <w:tc>
          <w:tcPr>
            <w:tcW w:w="569" w:type="pct"/>
            <w:vAlign w:val="center"/>
          </w:tcPr>
          <w:p w:rsidR="00256813" w:rsidRPr="0013462D" w:rsidRDefault="00256813" w:rsidP="00C67B20">
            <w:pPr>
              <w:jc w:val="center"/>
            </w:pPr>
            <w:r w:rsidRPr="0013462D">
              <w:t>60</w:t>
            </w:r>
          </w:p>
        </w:tc>
      </w:tr>
      <w:tr w:rsidR="00256813" w:rsidRPr="0013462D" w:rsidTr="00A00954">
        <w:trPr>
          <w:jc w:val="center"/>
        </w:trPr>
        <w:tc>
          <w:tcPr>
            <w:tcW w:w="267" w:type="pct"/>
            <w:vAlign w:val="center"/>
          </w:tcPr>
          <w:p w:rsidR="00256813" w:rsidRPr="0013462D" w:rsidRDefault="00256813" w:rsidP="00C67B20">
            <w:pPr>
              <w:jc w:val="center"/>
            </w:pPr>
            <w:r w:rsidRPr="0013462D">
              <w:t>4.4</w:t>
            </w:r>
          </w:p>
        </w:tc>
        <w:tc>
          <w:tcPr>
            <w:tcW w:w="1123" w:type="pct"/>
            <w:gridSpan w:val="2"/>
            <w:tcBorders>
              <w:right w:val="single" w:sz="4" w:space="0" w:color="auto"/>
            </w:tcBorders>
            <w:vAlign w:val="center"/>
          </w:tcPr>
          <w:p w:rsidR="00256813" w:rsidRPr="0013462D" w:rsidRDefault="00256813" w:rsidP="00C67B20">
            <w:pPr>
              <w:rPr>
                <w:b/>
              </w:rPr>
            </w:pPr>
            <w:r w:rsidRPr="0013462D">
              <w:rPr>
                <w:b/>
              </w:rPr>
              <w:t>Магазины</w:t>
            </w:r>
          </w:p>
        </w:tc>
        <w:tc>
          <w:tcPr>
            <w:tcW w:w="555" w:type="pct"/>
            <w:tcBorders>
              <w:right w:val="single" w:sz="4" w:space="0" w:color="auto"/>
            </w:tcBorders>
            <w:vAlign w:val="center"/>
          </w:tcPr>
          <w:p w:rsidR="00256813" w:rsidRPr="0013462D" w:rsidRDefault="00256813" w:rsidP="00C67B20">
            <w:pPr>
              <w:jc w:val="center"/>
            </w:pPr>
            <w:r w:rsidRPr="0013462D">
              <w:t>не подлежат установлению</w:t>
            </w:r>
          </w:p>
        </w:tc>
        <w:tc>
          <w:tcPr>
            <w:tcW w:w="551" w:type="pct"/>
            <w:gridSpan w:val="2"/>
            <w:tcBorders>
              <w:left w:val="single" w:sz="4" w:space="0" w:color="auto"/>
            </w:tcBorders>
            <w:vAlign w:val="center"/>
          </w:tcPr>
          <w:p w:rsidR="00256813" w:rsidRPr="0013462D" w:rsidRDefault="00F02B12" w:rsidP="00C67B20">
            <w:pPr>
              <w:jc w:val="center"/>
            </w:pPr>
            <w:r>
              <w:t>400</w:t>
            </w:r>
          </w:p>
        </w:tc>
        <w:tc>
          <w:tcPr>
            <w:tcW w:w="588" w:type="pct"/>
            <w:vAlign w:val="center"/>
          </w:tcPr>
          <w:p w:rsidR="00256813" w:rsidRPr="0013462D" w:rsidRDefault="00256813" w:rsidP="00C67B20">
            <w:pPr>
              <w:jc w:val="center"/>
            </w:pPr>
            <w:r w:rsidRPr="0013462D">
              <w:t>2000</w:t>
            </w:r>
          </w:p>
        </w:tc>
        <w:tc>
          <w:tcPr>
            <w:tcW w:w="758" w:type="pct"/>
            <w:gridSpan w:val="2"/>
            <w:vAlign w:val="center"/>
          </w:tcPr>
          <w:p w:rsidR="00256813" w:rsidRPr="0013462D" w:rsidRDefault="00256813" w:rsidP="00C67B20">
            <w:pPr>
              <w:jc w:val="center"/>
              <w:rPr>
                <w:highlight w:val="yellow"/>
              </w:rPr>
            </w:pPr>
            <w:r w:rsidRPr="0013462D">
              <w:t>3</w:t>
            </w:r>
          </w:p>
        </w:tc>
        <w:tc>
          <w:tcPr>
            <w:tcW w:w="589" w:type="pct"/>
            <w:gridSpan w:val="2"/>
            <w:vAlign w:val="center"/>
          </w:tcPr>
          <w:p w:rsidR="00256813" w:rsidRPr="0013462D" w:rsidRDefault="00F02B12" w:rsidP="00B950CF">
            <w:pPr>
              <w:jc w:val="center"/>
            </w:pPr>
            <w:r>
              <w:t>2</w:t>
            </w:r>
            <w:r w:rsidR="00256813" w:rsidRPr="0013462D">
              <w:t xml:space="preserve"> этажа/ </w:t>
            </w:r>
            <w:r w:rsidR="00B950CF">
              <w:t>20</w:t>
            </w:r>
            <w:r w:rsidR="00256813" w:rsidRPr="0013462D">
              <w:t xml:space="preserve"> м</w:t>
            </w:r>
          </w:p>
        </w:tc>
        <w:tc>
          <w:tcPr>
            <w:tcW w:w="569" w:type="pct"/>
            <w:vAlign w:val="center"/>
          </w:tcPr>
          <w:p w:rsidR="00256813" w:rsidRPr="0013462D" w:rsidRDefault="00256813" w:rsidP="00C67B20">
            <w:pPr>
              <w:jc w:val="center"/>
            </w:pPr>
            <w:r w:rsidRPr="0013462D">
              <w:t>60</w:t>
            </w:r>
          </w:p>
        </w:tc>
      </w:tr>
      <w:tr w:rsidR="00256813" w:rsidRPr="0013462D" w:rsidTr="00A00954">
        <w:trPr>
          <w:jc w:val="center"/>
        </w:trPr>
        <w:tc>
          <w:tcPr>
            <w:tcW w:w="267" w:type="pct"/>
            <w:vAlign w:val="center"/>
          </w:tcPr>
          <w:p w:rsidR="00256813" w:rsidRPr="0013462D" w:rsidRDefault="00256813" w:rsidP="00597D18">
            <w:pPr>
              <w:jc w:val="center"/>
            </w:pPr>
            <w:r w:rsidRPr="0013462D">
              <w:t>4.6</w:t>
            </w:r>
          </w:p>
        </w:tc>
        <w:tc>
          <w:tcPr>
            <w:tcW w:w="1123" w:type="pct"/>
            <w:gridSpan w:val="2"/>
            <w:tcBorders>
              <w:right w:val="single" w:sz="4" w:space="0" w:color="auto"/>
            </w:tcBorders>
            <w:vAlign w:val="center"/>
          </w:tcPr>
          <w:p w:rsidR="00256813" w:rsidRPr="0013462D" w:rsidRDefault="00256813" w:rsidP="00597D18">
            <w:pPr>
              <w:rPr>
                <w:b/>
              </w:rPr>
            </w:pPr>
            <w:r w:rsidRPr="0013462D">
              <w:rPr>
                <w:b/>
              </w:rPr>
              <w:t>Общественное питание</w:t>
            </w:r>
          </w:p>
        </w:tc>
        <w:tc>
          <w:tcPr>
            <w:tcW w:w="555" w:type="pct"/>
            <w:tcBorders>
              <w:right w:val="single" w:sz="4" w:space="0" w:color="auto"/>
            </w:tcBorders>
            <w:vAlign w:val="center"/>
          </w:tcPr>
          <w:p w:rsidR="00256813" w:rsidRPr="0013462D" w:rsidRDefault="00256813" w:rsidP="00597D18">
            <w:pPr>
              <w:jc w:val="center"/>
            </w:pPr>
            <w:r w:rsidRPr="0013462D">
              <w:t>не подлежат установлению</w:t>
            </w:r>
          </w:p>
        </w:tc>
        <w:tc>
          <w:tcPr>
            <w:tcW w:w="551" w:type="pct"/>
            <w:gridSpan w:val="2"/>
            <w:tcBorders>
              <w:left w:val="single" w:sz="4" w:space="0" w:color="auto"/>
            </w:tcBorders>
            <w:vAlign w:val="center"/>
          </w:tcPr>
          <w:p w:rsidR="00256813" w:rsidRPr="0013462D" w:rsidRDefault="00F02B12" w:rsidP="00597D18">
            <w:pPr>
              <w:jc w:val="center"/>
            </w:pPr>
            <w:r>
              <w:t>400</w:t>
            </w:r>
          </w:p>
        </w:tc>
        <w:tc>
          <w:tcPr>
            <w:tcW w:w="588" w:type="pct"/>
            <w:vAlign w:val="center"/>
          </w:tcPr>
          <w:p w:rsidR="00256813" w:rsidRPr="0013462D" w:rsidRDefault="00256813" w:rsidP="00597D18">
            <w:pPr>
              <w:jc w:val="center"/>
            </w:pPr>
            <w:r w:rsidRPr="0013462D">
              <w:t>2000</w:t>
            </w:r>
          </w:p>
        </w:tc>
        <w:tc>
          <w:tcPr>
            <w:tcW w:w="758" w:type="pct"/>
            <w:gridSpan w:val="2"/>
            <w:vAlign w:val="center"/>
          </w:tcPr>
          <w:p w:rsidR="00256813" w:rsidRPr="0013462D" w:rsidRDefault="00256813" w:rsidP="00597D18">
            <w:pPr>
              <w:jc w:val="center"/>
              <w:rPr>
                <w:highlight w:val="yellow"/>
              </w:rPr>
            </w:pPr>
            <w:r w:rsidRPr="0013462D">
              <w:t>3</w:t>
            </w:r>
          </w:p>
        </w:tc>
        <w:tc>
          <w:tcPr>
            <w:tcW w:w="589" w:type="pct"/>
            <w:gridSpan w:val="2"/>
            <w:vAlign w:val="center"/>
          </w:tcPr>
          <w:p w:rsidR="00256813" w:rsidRPr="0013462D" w:rsidRDefault="00256813" w:rsidP="00B950CF">
            <w:pPr>
              <w:jc w:val="center"/>
            </w:pPr>
            <w:r w:rsidRPr="0013462D">
              <w:t xml:space="preserve">3 этажа/ </w:t>
            </w:r>
            <w:r w:rsidR="00B950CF">
              <w:t>20</w:t>
            </w:r>
            <w:r w:rsidRPr="0013462D">
              <w:t xml:space="preserve"> м</w:t>
            </w:r>
          </w:p>
        </w:tc>
        <w:tc>
          <w:tcPr>
            <w:tcW w:w="569" w:type="pct"/>
            <w:vAlign w:val="center"/>
          </w:tcPr>
          <w:p w:rsidR="00256813" w:rsidRPr="0013462D" w:rsidRDefault="00256813" w:rsidP="00597D18">
            <w:pPr>
              <w:jc w:val="center"/>
            </w:pPr>
            <w:r w:rsidRPr="0013462D">
              <w:t>60</w:t>
            </w:r>
          </w:p>
        </w:tc>
      </w:tr>
      <w:tr w:rsidR="000853AF" w:rsidRPr="0013462D" w:rsidTr="00A00954">
        <w:trPr>
          <w:jc w:val="center"/>
        </w:trPr>
        <w:tc>
          <w:tcPr>
            <w:tcW w:w="267" w:type="pct"/>
            <w:vAlign w:val="center"/>
          </w:tcPr>
          <w:p w:rsidR="000853AF" w:rsidRPr="005E0FB6" w:rsidRDefault="000853AF" w:rsidP="00303D53">
            <w:pPr>
              <w:jc w:val="center"/>
            </w:pPr>
            <w:r w:rsidRPr="005E0FB6">
              <w:t>4.7</w:t>
            </w:r>
          </w:p>
        </w:tc>
        <w:tc>
          <w:tcPr>
            <w:tcW w:w="1123" w:type="pct"/>
            <w:gridSpan w:val="2"/>
            <w:tcBorders>
              <w:right w:val="single" w:sz="4" w:space="0" w:color="auto"/>
            </w:tcBorders>
            <w:vAlign w:val="center"/>
          </w:tcPr>
          <w:p w:rsidR="000853AF" w:rsidRPr="005E0FB6" w:rsidRDefault="000853AF" w:rsidP="00303D53">
            <w:pPr>
              <w:rPr>
                <w:b/>
                <w:bCs/>
              </w:rPr>
            </w:pPr>
            <w:r w:rsidRPr="005E0FB6">
              <w:rPr>
                <w:b/>
                <w:bCs/>
              </w:rPr>
              <w:t>Гостиничное обслуживание</w:t>
            </w:r>
          </w:p>
        </w:tc>
        <w:tc>
          <w:tcPr>
            <w:tcW w:w="555" w:type="pct"/>
            <w:tcBorders>
              <w:right w:val="single" w:sz="4" w:space="0" w:color="auto"/>
            </w:tcBorders>
            <w:vAlign w:val="center"/>
          </w:tcPr>
          <w:p w:rsidR="000853AF" w:rsidRPr="005E0FB6" w:rsidRDefault="000853AF" w:rsidP="00303D53">
            <w:pPr>
              <w:ind w:left="6"/>
              <w:jc w:val="center"/>
            </w:pPr>
            <w:r w:rsidRPr="005E0FB6">
              <w:t>не подлежат установлению</w:t>
            </w:r>
          </w:p>
        </w:tc>
        <w:tc>
          <w:tcPr>
            <w:tcW w:w="551" w:type="pct"/>
            <w:gridSpan w:val="2"/>
            <w:tcBorders>
              <w:left w:val="single" w:sz="4" w:space="0" w:color="auto"/>
            </w:tcBorders>
            <w:vAlign w:val="center"/>
          </w:tcPr>
          <w:p w:rsidR="000853AF" w:rsidRPr="005E0FB6" w:rsidRDefault="000853AF" w:rsidP="00303D53">
            <w:pPr>
              <w:ind w:left="6"/>
              <w:jc w:val="center"/>
            </w:pPr>
            <w:r w:rsidRPr="005E0FB6">
              <w:t>1000</w:t>
            </w:r>
          </w:p>
        </w:tc>
        <w:tc>
          <w:tcPr>
            <w:tcW w:w="588" w:type="pct"/>
            <w:vAlign w:val="center"/>
          </w:tcPr>
          <w:p w:rsidR="000853AF" w:rsidRPr="005E0FB6" w:rsidRDefault="000853AF" w:rsidP="00303D53">
            <w:pPr>
              <w:jc w:val="center"/>
            </w:pPr>
            <w:r>
              <w:t>2</w:t>
            </w:r>
            <w:r w:rsidRPr="005E0FB6">
              <w:t>000</w:t>
            </w:r>
          </w:p>
        </w:tc>
        <w:tc>
          <w:tcPr>
            <w:tcW w:w="758" w:type="pct"/>
            <w:gridSpan w:val="2"/>
            <w:vAlign w:val="center"/>
          </w:tcPr>
          <w:p w:rsidR="000853AF" w:rsidRPr="005E0FB6" w:rsidRDefault="000853AF" w:rsidP="00303D53">
            <w:pPr>
              <w:jc w:val="center"/>
            </w:pPr>
            <w:r w:rsidRPr="005E0FB6">
              <w:t>3</w:t>
            </w:r>
          </w:p>
        </w:tc>
        <w:tc>
          <w:tcPr>
            <w:tcW w:w="589" w:type="pct"/>
            <w:gridSpan w:val="2"/>
            <w:vAlign w:val="center"/>
          </w:tcPr>
          <w:p w:rsidR="000853AF" w:rsidRPr="005E0FB6" w:rsidRDefault="000853AF" w:rsidP="00B950CF">
            <w:pPr>
              <w:ind w:left="6"/>
              <w:jc w:val="center"/>
            </w:pPr>
            <w:r w:rsidRPr="005E0FB6">
              <w:t xml:space="preserve">3 этажа/ </w:t>
            </w:r>
            <w:r w:rsidR="00B950CF">
              <w:t>20</w:t>
            </w:r>
            <w:r w:rsidRPr="005E0FB6">
              <w:t xml:space="preserve"> м</w:t>
            </w:r>
          </w:p>
        </w:tc>
        <w:tc>
          <w:tcPr>
            <w:tcW w:w="569" w:type="pct"/>
            <w:vAlign w:val="center"/>
          </w:tcPr>
          <w:p w:rsidR="000853AF" w:rsidRPr="005E0FB6" w:rsidRDefault="000853AF" w:rsidP="00303D53">
            <w:pPr>
              <w:ind w:left="6"/>
              <w:jc w:val="center"/>
            </w:pPr>
            <w:r w:rsidRPr="005E0FB6">
              <w:t>60</w:t>
            </w:r>
          </w:p>
        </w:tc>
      </w:tr>
      <w:tr w:rsidR="00256813" w:rsidRPr="0013462D" w:rsidTr="00A00954">
        <w:trPr>
          <w:jc w:val="center"/>
        </w:trPr>
        <w:tc>
          <w:tcPr>
            <w:tcW w:w="267" w:type="pct"/>
            <w:vAlign w:val="center"/>
          </w:tcPr>
          <w:p w:rsidR="00256813" w:rsidRPr="00B950CF" w:rsidRDefault="00256813" w:rsidP="00D221ED">
            <w:pPr>
              <w:jc w:val="center"/>
            </w:pPr>
            <w:r w:rsidRPr="00B950CF">
              <w:t>8.3</w:t>
            </w:r>
          </w:p>
        </w:tc>
        <w:tc>
          <w:tcPr>
            <w:tcW w:w="1123" w:type="pct"/>
            <w:gridSpan w:val="2"/>
            <w:tcBorders>
              <w:right w:val="single" w:sz="4" w:space="0" w:color="auto"/>
            </w:tcBorders>
            <w:vAlign w:val="center"/>
          </w:tcPr>
          <w:p w:rsidR="00256813" w:rsidRPr="00B950CF" w:rsidRDefault="00256813" w:rsidP="00D221ED">
            <w:pPr>
              <w:rPr>
                <w:b/>
                <w:bCs/>
              </w:rPr>
            </w:pPr>
            <w:r w:rsidRPr="00B950CF">
              <w:rPr>
                <w:b/>
                <w:bCs/>
              </w:rPr>
              <w:t>Обеспечение внутреннего правопорядка</w:t>
            </w:r>
          </w:p>
        </w:tc>
        <w:tc>
          <w:tcPr>
            <w:tcW w:w="555" w:type="pct"/>
            <w:tcBorders>
              <w:right w:val="single" w:sz="4" w:space="0" w:color="auto"/>
            </w:tcBorders>
            <w:vAlign w:val="center"/>
          </w:tcPr>
          <w:p w:rsidR="00256813" w:rsidRPr="00B950CF" w:rsidRDefault="00256813" w:rsidP="00D221ED">
            <w:pPr>
              <w:ind w:left="6"/>
              <w:jc w:val="center"/>
            </w:pPr>
            <w:r w:rsidRPr="00B950CF">
              <w:t>не подлежат установлению</w:t>
            </w:r>
          </w:p>
        </w:tc>
        <w:tc>
          <w:tcPr>
            <w:tcW w:w="551" w:type="pct"/>
            <w:gridSpan w:val="2"/>
            <w:tcBorders>
              <w:left w:val="single" w:sz="4" w:space="0" w:color="auto"/>
            </w:tcBorders>
            <w:vAlign w:val="center"/>
          </w:tcPr>
          <w:p w:rsidR="00256813" w:rsidRPr="00B950CF" w:rsidRDefault="00256813" w:rsidP="00D221ED">
            <w:pPr>
              <w:ind w:left="6"/>
              <w:jc w:val="center"/>
            </w:pPr>
            <w:r w:rsidRPr="00B950CF">
              <w:t>400</w:t>
            </w:r>
          </w:p>
        </w:tc>
        <w:tc>
          <w:tcPr>
            <w:tcW w:w="588" w:type="pct"/>
            <w:vAlign w:val="center"/>
          </w:tcPr>
          <w:p w:rsidR="00256813" w:rsidRPr="00B950CF" w:rsidRDefault="00256813" w:rsidP="00D221ED">
            <w:pPr>
              <w:jc w:val="center"/>
            </w:pPr>
            <w:r w:rsidRPr="00B950CF">
              <w:t>35000</w:t>
            </w:r>
          </w:p>
        </w:tc>
        <w:tc>
          <w:tcPr>
            <w:tcW w:w="758" w:type="pct"/>
            <w:gridSpan w:val="2"/>
            <w:vAlign w:val="center"/>
          </w:tcPr>
          <w:p w:rsidR="00256813" w:rsidRPr="00B950CF" w:rsidRDefault="00256813" w:rsidP="00D221ED">
            <w:pPr>
              <w:ind w:left="6"/>
              <w:jc w:val="center"/>
            </w:pPr>
            <w:r w:rsidRPr="00B950CF">
              <w:t>3</w:t>
            </w:r>
          </w:p>
        </w:tc>
        <w:tc>
          <w:tcPr>
            <w:tcW w:w="589" w:type="pct"/>
            <w:gridSpan w:val="2"/>
            <w:vAlign w:val="center"/>
          </w:tcPr>
          <w:p w:rsidR="00256813" w:rsidRPr="00B950CF" w:rsidRDefault="00F02B12" w:rsidP="00F02B12">
            <w:pPr>
              <w:jc w:val="center"/>
            </w:pPr>
            <w:r w:rsidRPr="00B950CF">
              <w:t>3 этажа</w:t>
            </w:r>
            <w:r w:rsidR="00256813" w:rsidRPr="00B950CF">
              <w:t>/ 35 м</w:t>
            </w:r>
          </w:p>
        </w:tc>
        <w:tc>
          <w:tcPr>
            <w:tcW w:w="569" w:type="pct"/>
            <w:vAlign w:val="center"/>
          </w:tcPr>
          <w:p w:rsidR="00256813" w:rsidRPr="00B950CF" w:rsidRDefault="00256813" w:rsidP="00D221ED">
            <w:pPr>
              <w:ind w:left="6"/>
              <w:jc w:val="center"/>
            </w:pPr>
            <w:r w:rsidRPr="00B950CF">
              <w:t>60</w:t>
            </w:r>
          </w:p>
        </w:tc>
      </w:tr>
      <w:tr w:rsidR="00256813" w:rsidRPr="0013462D" w:rsidTr="0013462D">
        <w:trPr>
          <w:jc w:val="center"/>
        </w:trPr>
        <w:tc>
          <w:tcPr>
            <w:tcW w:w="5000" w:type="pct"/>
            <w:gridSpan w:val="12"/>
          </w:tcPr>
          <w:p w:rsidR="00256813" w:rsidRPr="0013462D" w:rsidRDefault="00256813" w:rsidP="00FA79C9">
            <w:pPr>
              <w:ind w:firstLine="567"/>
              <w:jc w:val="both"/>
            </w:pPr>
            <w:r w:rsidRPr="0013462D">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 первый пояс зоны санитарной охраны источника водоснабжения</w:t>
            </w:r>
            <w:r w:rsidR="007E1449">
              <w:rPr>
                <w:b/>
              </w:rPr>
              <w:t xml:space="preserve">, санитарный разрыв линии железнодорожного транспорта, </w:t>
            </w:r>
            <w:r w:rsidR="00537FFA">
              <w:rPr>
                <w:b/>
              </w:rPr>
              <w:t>зона минимальных расстояний до магистральных или промышленных трубопроводов.</w:t>
            </w:r>
          </w:p>
        </w:tc>
      </w:tr>
    </w:tbl>
    <w:p w:rsidR="001940CA" w:rsidRPr="004D511C" w:rsidRDefault="00D21721" w:rsidP="000A4F2C">
      <w:pPr>
        <w:pStyle w:val="2"/>
        <w:spacing w:before="0"/>
        <w:ind w:left="567" w:right="537"/>
        <w:rPr>
          <w:color w:val="auto"/>
          <w:szCs w:val="24"/>
        </w:rPr>
      </w:pPr>
      <w:bookmarkStart w:id="38" w:name="_Toc138760212"/>
      <w:bookmarkStart w:id="39" w:name="_Toc139265138"/>
      <w:bookmarkStart w:id="40" w:name="_Toc168307521"/>
      <w:bookmarkStart w:id="41" w:name="_Toc168316842"/>
      <w:bookmarkStart w:id="42" w:name="_Toc203397868"/>
      <w:r>
        <w:br w:type="page"/>
      </w:r>
      <w:bookmarkStart w:id="43" w:name="_Toc222405957"/>
      <w:r w:rsidR="005F1605">
        <w:rPr>
          <w:color w:val="auto"/>
        </w:rPr>
        <w:lastRenderedPageBreak/>
        <w:t>Статья </w:t>
      </w:r>
      <w:r w:rsidR="00076986">
        <w:rPr>
          <w:color w:val="auto"/>
        </w:rPr>
        <w:t>1</w:t>
      </w:r>
      <w:r w:rsidR="008C1613">
        <w:rPr>
          <w:color w:val="auto"/>
        </w:rPr>
        <w:t>8</w:t>
      </w:r>
      <w:r w:rsidR="001940CA" w:rsidRPr="004D511C">
        <w:rPr>
          <w:color w:val="auto"/>
        </w:rPr>
        <w:t>.</w:t>
      </w:r>
      <w:r w:rsidR="00F82E7D">
        <w:rPr>
          <w:color w:val="auto"/>
        </w:rPr>
        <w:t> </w:t>
      </w:r>
      <w:r w:rsidR="001940CA" w:rsidRPr="004D511C">
        <w:rPr>
          <w:color w:val="auto"/>
        </w:rPr>
        <w:t>Градостроительный регламент</w:t>
      </w:r>
      <w:bookmarkEnd w:id="38"/>
      <w:bookmarkEnd w:id="39"/>
      <w:r w:rsidR="001940CA" w:rsidRPr="004D511C">
        <w:rPr>
          <w:color w:val="auto"/>
        </w:rPr>
        <w:t>. ОД «Общественно-деловая зона»</w:t>
      </w:r>
      <w:bookmarkEnd w:id="40"/>
      <w:bookmarkEnd w:id="41"/>
      <w:bookmarkEnd w:id="42"/>
      <w:bookmarkEnd w:id="43"/>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9"/>
        <w:gridCol w:w="8"/>
        <w:gridCol w:w="3414"/>
        <w:gridCol w:w="9"/>
        <w:gridCol w:w="20"/>
        <w:gridCol w:w="1682"/>
        <w:gridCol w:w="94"/>
        <w:gridCol w:w="11"/>
        <w:gridCol w:w="1574"/>
        <w:gridCol w:w="63"/>
        <w:gridCol w:w="6"/>
        <w:gridCol w:w="1716"/>
        <w:gridCol w:w="39"/>
        <w:gridCol w:w="6"/>
        <w:gridCol w:w="11"/>
        <w:gridCol w:w="2119"/>
        <w:gridCol w:w="203"/>
        <w:gridCol w:w="1763"/>
        <w:gridCol w:w="65"/>
        <w:gridCol w:w="1732"/>
      </w:tblGrid>
      <w:tr w:rsidR="001940CA" w:rsidRPr="005E0FB6" w:rsidTr="003E46F8">
        <w:trPr>
          <w:jc w:val="center"/>
        </w:trPr>
        <w:tc>
          <w:tcPr>
            <w:tcW w:w="5000" w:type="pct"/>
            <w:gridSpan w:val="20"/>
            <w:tcBorders>
              <w:top w:val="single" w:sz="4" w:space="0" w:color="000000"/>
            </w:tcBorders>
          </w:tcPr>
          <w:p w:rsidR="001940CA" w:rsidRPr="005E0FB6" w:rsidRDefault="001940CA" w:rsidP="00262373">
            <w:pPr>
              <w:jc w:val="right"/>
              <w:rPr>
                <w:b/>
                <w:highlight w:val="yellow"/>
              </w:rPr>
            </w:pPr>
            <w:r w:rsidRPr="005E0FB6">
              <w:rPr>
                <w:b/>
              </w:rPr>
              <w:t xml:space="preserve">Таблица </w:t>
            </w:r>
            <w:r w:rsidR="00D21721" w:rsidRPr="005E0FB6">
              <w:rPr>
                <w:b/>
              </w:rPr>
              <w:t>2</w:t>
            </w:r>
          </w:p>
        </w:tc>
      </w:tr>
      <w:tr w:rsidR="00793170" w:rsidRPr="005E0FB6" w:rsidTr="003E46F8">
        <w:trPr>
          <w:trHeight w:val="1701"/>
          <w:jc w:val="center"/>
        </w:trPr>
        <w:tc>
          <w:tcPr>
            <w:tcW w:w="267" w:type="pct"/>
            <w:vMerge w:val="restart"/>
            <w:tcBorders>
              <w:top w:val="single" w:sz="4" w:space="0" w:color="000000"/>
            </w:tcBorders>
            <w:vAlign w:val="center"/>
          </w:tcPr>
          <w:p w:rsidR="00273539" w:rsidRPr="005E0FB6" w:rsidRDefault="00273539" w:rsidP="00B51EAD">
            <w:pPr>
              <w:ind w:left="-175"/>
              <w:jc w:val="center"/>
            </w:pPr>
            <w:r w:rsidRPr="005E0FB6">
              <w:t>Код</w:t>
            </w:r>
          </w:p>
        </w:tc>
        <w:tc>
          <w:tcPr>
            <w:tcW w:w="1114" w:type="pct"/>
            <w:gridSpan w:val="2"/>
            <w:vMerge w:val="restart"/>
            <w:tcBorders>
              <w:top w:val="single" w:sz="4" w:space="0" w:color="000000"/>
              <w:right w:val="single" w:sz="4" w:space="0" w:color="auto"/>
            </w:tcBorders>
            <w:vAlign w:val="center"/>
          </w:tcPr>
          <w:p w:rsidR="00273539" w:rsidRPr="005E0FB6" w:rsidRDefault="00273539" w:rsidP="00831F6D">
            <w:pPr>
              <w:jc w:val="center"/>
            </w:pPr>
            <w:r w:rsidRPr="005E0FB6">
              <w:t>Виды разрешенного использования земельных участков</w:t>
            </w:r>
          </w:p>
        </w:tc>
        <w:tc>
          <w:tcPr>
            <w:tcW w:w="1698" w:type="pct"/>
            <w:gridSpan w:val="10"/>
            <w:tcBorders>
              <w:top w:val="single" w:sz="4" w:space="0" w:color="000000"/>
              <w:bottom w:val="single" w:sz="4" w:space="0" w:color="000000"/>
            </w:tcBorders>
            <w:vAlign w:val="center"/>
          </w:tcPr>
          <w:p w:rsidR="00273539" w:rsidRPr="005E0FB6" w:rsidRDefault="00273539" w:rsidP="00831F6D">
            <w:pPr>
              <w:jc w:val="center"/>
            </w:pPr>
            <w:r w:rsidRPr="005E0FB6">
              <w:t>Предельные (минимальные и (или) максимальные) размеры земельных участков, в том числе их площадь</w:t>
            </w:r>
          </w:p>
        </w:tc>
        <w:tc>
          <w:tcPr>
            <w:tcW w:w="761" w:type="pct"/>
            <w:gridSpan w:val="4"/>
            <w:vMerge w:val="restart"/>
            <w:tcBorders>
              <w:top w:val="single" w:sz="4" w:space="0" w:color="000000"/>
            </w:tcBorders>
            <w:vAlign w:val="center"/>
          </w:tcPr>
          <w:p w:rsidR="00273539" w:rsidRPr="005E0FB6" w:rsidRDefault="00273539" w:rsidP="00831F6D">
            <w:pPr>
              <w:jc w:val="center"/>
            </w:pPr>
            <w:r w:rsidRPr="005E0FB6">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4" w:type="pct"/>
            <w:vMerge w:val="restart"/>
            <w:tcBorders>
              <w:top w:val="single" w:sz="4" w:space="0" w:color="000000"/>
            </w:tcBorders>
            <w:vAlign w:val="center"/>
          </w:tcPr>
          <w:p w:rsidR="00273539" w:rsidRPr="005E0FB6" w:rsidRDefault="00273539" w:rsidP="00831F6D">
            <w:pPr>
              <w:jc w:val="center"/>
            </w:pPr>
            <w:r w:rsidRPr="005E0FB6">
              <w:t>Предельное количество этажей и/или предельная высота зданий, строений, сооружений, этаж/м</w:t>
            </w:r>
          </w:p>
        </w:tc>
        <w:tc>
          <w:tcPr>
            <w:tcW w:w="586" w:type="pct"/>
            <w:gridSpan w:val="2"/>
            <w:vMerge w:val="restart"/>
            <w:tcBorders>
              <w:top w:val="single" w:sz="4" w:space="0" w:color="000000"/>
            </w:tcBorders>
            <w:vAlign w:val="center"/>
          </w:tcPr>
          <w:p w:rsidR="00273539" w:rsidRPr="005E0FB6" w:rsidRDefault="00273539" w:rsidP="00831F6D">
            <w:pPr>
              <w:jc w:val="center"/>
            </w:pPr>
            <w:r w:rsidRPr="005E0FB6">
              <w:t>Максимальный процент застройки в границах земельного участка, %</w:t>
            </w:r>
          </w:p>
        </w:tc>
      </w:tr>
      <w:tr w:rsidR="0013462D" w:rsidRPr="005E0FB6" w:rsidTr="003E46F8">
        <w:trPr>
          <w:trHeight w:val="20"/>
          <w:jc w:val="center"/>
        </w:trPr>
        <w:tc>
          <w:tcPr>
            <w:tcW w:w="267" w:type="pct"/>
            <w:vMerge/>
            <w:tcBorders>
              <w:bottom w:val="single" w:sz="4" w:space="0" w:color="000000"/>
            </w:tcBorders>
            <w:vAlign w:val="center"/>
          </w:tcPr>
          <w:p w:rsidR="00273539" w:rsidRPr="005E0FB6" w:rsidRDefault="00273539" w:rsidP="00831F6D">
            <w:pPr>
              <w:jc w:val="center"/>
            </w:pPr>
          </w:p>
        </w:tc>
        <w:tc>
          <w:tcPr>
            <w:tcW w:w="1114" w:type="pct"/>
            <w:gridSpan w:val="2"/>
            <w:vMerge/>
            <w:tcBorders>
              <w:bottom w:val="single" w:sz="4" w:space="0" w:color="000000"/>
              <w:right w:val="single" w:sz="4" w:space="0" w:color="auto"/>
            </w:tcBorders>
            <w:vAlign w:val="center"/>
          </w:tcPr>
          <w:p w:rsidR="00273539" w:rsidRPr="005E0FB6" w:rsidRDefault="00273539" w:rsidP="00831F6D">
            <w:pPr>
              <w:jc w:val="center"/>
            </w:pPr>
          </w:p>
        </w:tc>
        <w:tc>
          <w:tcPr>
            <w:tcW w:w="592" w:type="pct"/>
            <w:gridSpan w:val="5"/>
            <w:tcBorders>
              <w:top w:val="single" w:sz="4" w:space="0" w:color="000000"/>
              <w:bottom w:val="single" w:sz="4" w:space="0" w:color="000000"/>
            </w:tcBorders>
            <w:vAlign w:val="center"/>
          </w:tcPr>
          <w:p w:rsidR="00273539" w:rsidRPr="005E0FB6" w:rsidRDefault="00273539" w:rsidP="00831F6D">
            <w:pPr>
              <w:jc w:val="center"/>
            </w:pPr>
            <w:r w:rsidRPr="005E0FB6">
              <w:t>размеры земельных участков, м</w:t>
            </w:r>
          </w:p>
        </w:tc>
        <w:tc>
          <w:tcPr>
            <w:tcW w:w="534" w:type="pct"/>
            <w:gridSpan w:val="2"/>
            <w:tcBorders>
              <w:top w:val="single" w:sz="4" w:space="0" w:color="000000"/>
              <w:bottom w:val="single" w:sz="4" w:space="0" w:color="000000"/>
            </w:tcBorders>
            <w:vAlign w:val="center"/>
          </w:tcPr>
          <w:p w:rsidR="00273539" w:rsidRPr="005E0FB6" w:rsidRDefault="00273539" w:rsidP="00831F6D">
            <w:pPr>
              <w:jc w:val="center"/>
            </w:pPr>
            <w:r w:rsidRPr="005E0FB6">
              <w:t>минимальная площадь земельных участков, м²</w:t>
            </w:r>
          </w:p>
        </w:tc>
        <w:tc>
          <w:tcPr>
            <w:tcW w:w="573" w:type="pct"/>
            <w:gridSpan w:val="3"/>
            <w:tcBorders>
              <w:top w:val="single" w:sz="4" w:space="0" w:color="000000"/>
              <w:bottom w:val="single" w:sz="4" w:space="0" w:color="000000"/>
            </w:tcBorders>
            <w:vAlign w:val="center"/>
          </w:tcPr>
          <w:p w:rsidR="00273539" w:rsidRPr="005E0FB6" w:rsidRDefault="00273539" w:rsidP="00831F6D">
            <w:pPr>
              <w:jc w:val="center"/>
            </w:pPr>
            <w:r w:rsidRPr="005E0FB6">
              <w:t>максимальная площадь земельных участков, м²</w:t>
            </w:r>
          </w:p>
        </w:tc>
        <w:tc>
          <w:tcPr>
            <w:tcW w:w="761" w:type="pct"/>
            <w:gridSpan w:val="4"/>
            <w:vMerge/>
            <w:vAlign w:val="center"/>
          </w:tcPr>
          <w:p w:rsidR="00273539" w:rsidRPr="005E0FB6" w:rsidRDefault="00273539" w:rsidP="00831F6D">
            <w:pPr>
              <w:jc w:val="center"/>
            </w:pPr>
          </w:p>
        </w:tc>
        <w:tc>
          <w:tcPr>
            <w:tcW w:w="574" w:type="pct"/>
            <w:vMerge/>
            <w:tcBorders>
              <w:bottom w:val="single" w:sz="4" w:space="0" w:color="000000"/>
            </w:tcBorders>
            <w:vAlign w:val="center"/>
          </w:tcPr>
          <w:p w:rsidR="00273539" w:rsidRPr="005E0FB6" w:rsidRDefault="00273539" w:rsidP="00831F6D">
            <w:pPr>
              <w:jc w:val="center"/>
            </w:pPr>
          </w:p>
        </w:tc>
        <w:tc>
          <w:tcPr>
            <w:tcW w:w="586" w:type="pct"/>
            <w:gridSpan w:val="2"/>
            <w:vMerge/>
            <w:tcBorders>
              <w:bottom w:val="single" w:sz="4" w:space="0" w:color="000000"/>
            </w:tcBorders>
            <w:vAlign w:val="center"/>
          </w:tcPr>
          <w:p w:rsidR="00273539" w:rsidRPr="005E0FB6" w:rsidRDefault="00273539" w:rsidP="00831F6D">
            <w:pPr>
              <w:jc w:val="center"/>
            </w:pPr>
          </w:p>
        </w:tc>
      </w:tr>
      <w:tr w:rsidR="0013462D" w:rsidRPr="005E0FB6" w:rsidTr="003E46F8">
        <w:trPr>
          <w:trHeight w:val="227"/>
          <w:jc w:val="center"/>
        </w:trPr>
        <w:tc>
          <w:tcPr>
            <w:tcW w:w="267" w:type="pct"/>
            <w:vAlign w:val="center"/>
          </w:tcPr>
          <w:p w:rsidR="00273539" w:rsidRPr="005E0FB6" w:rsidRDefault="00273539" w:rsidP="00831F6D">
            <w:pPr>
              <w:ind w:left="6"/>
              <w:jc w:val="center"/>
            </w:pPr>
            <w:r w:rsidRPr="005E0FB6">
              <w:t>1</w:t>
            </w:r>
          </w:p>
        </w:tc>
        <w:tc>
          <w:tcPr>
            <w:tcW w:w="1114" w:type="pct"/>
            <w:gridSpan w:val="2"/>
            <w:tcBorders>
              <w:right w:val="single" w:sz="4" w:space="0" w:color="auto"/>
            </w:tcBorders>
            <w:vAlign w:val="center"/>
          </w:tcPr>
          <w:p w:rsidR="00273539" w:rsidRPr="005E0FB6" w:rsidRDefault="00273539" w:rsidP="00831F6D">
            <w:pPr>
              <w:ind w:left="6"/>
              <w:jc w:val="center"/>
            </w:pPr>
            <w:r w:rsidRPr="005E0FB6">
              <w:t>2</w:t>
            </w:r>
          </w:p>
        </w:tc>
        <w:tc>
          <w:tcPr>
            <w:tcW w:w="592" w:type="pct"/>
            <w:gridSpan w:val="5"/>
            <w:tcBorders>
              <w:right w:val="single" w:sz="4" w:space="0" w:color="auto"/>
            </w:tcBorders>
            <w:vAlign w:val="center"/>
          </w:tcPr>
          <w:p w:rsidR="00273539" w:rsidRPr="005E0FB6" w:rsidRDefault="00273539" w:rsidP="00831F6D">
            <w:pPr>
              <w:ind w:left="6"/>
              <w:jc w:val="center"/>
            </w:pPr>
            <w:r w:rsidRPr="005E0FB6">
              <w:t>3</w:t>
            </w:r>
          </w:p>
        </w:tc>
        <w:tc>
          <w:tcPr>
            <w:tcW w:w="534" w:type="pct"/>
            <w:gridSpan w:val="2"/>
            <w:tcBorders>
              <w:left w:val="single" w:sz="4" w:space="0" w:color="auto"/>
            </w:tcBorders>
            <w:vAlign w:val="center"/>
          </w:tcPr>
          <w:p w:rsidR="00273539" w:rsidRPr="005E0FB6" w:rsidRDefault="00273539" w:rsidP="00831F6D">
            <w:pPr>
              <w:ind w:left="6"/>
              <w:jc w:val="center"/>
            </w:pPr>
            <w:r w:rsidRPr="005E0FB6">
              <w:t>4</w:t>
            </w:r>
          </w:p>
        </w:tc>
        <w:tc>
          <w:tcPr>
            <w:tcW w:w="573" w:type="pct"/>
            <w:gridSpan w:val="3"/>
            <w:vAlign w:val="center"/>
          </w:tcPr>
          <w:p w:rsidR="00273539" w:rsidRPr="005E0FB6" w:rsidRDefault="00273539" w:rsidP="00831F6D">
            <w:pPr>
              <w:ind w:left="6"/>
              <w:jc w:val="center"/>
            </w:pPr>
            <w:r w:rsidRPr="005E0FB6">
              <w:t>5</w:t>
            </w:r>
          </w:p>
        </w:tc>
        <w:tc>
          <w:tcPr>
            <w:tcW w:w="761" w:type="pct"/>
            <w:gridSpan w:val="4"/>
            <w:vAlign w:val="center"/>
          </w:tcPr>
          <w:p w:rsidR="00273539" w:rsidRPr="005E0FB6" w:rsidRDefault="00273539" w:rsidP="00831F6D">
            <w:pPr>
              <w:ind w:left="6"/>
              <w:jc w:val="center"/>
            </w:pPr>
            <w:r w:rsidRPr="005E0FB6">
              <w:t>6</w:t>
            </w:r>
          </w:p>
        </w:tc>
        <w:tc>
          <w:tcPr>
            <w:tcW w:w="574" w:type="pct"/>
            <w:vAlign w:val="center"/>
          </w:tcPr>
          <w:p w:rsidR="00273539" w:rsidRPr="005E0FB6" w:rsidRDefault="00273539" w:rsidP="00831F6D">
            <w:pPr>
              <w:ind w:left="6"/>
              <w:jc w:val="center"/>
            </w:pPr>
            <w:r w:rsidRPr="005E0FB6">
              <w:t>7</w:t>
            </w:r>
          </w:p>
        </w:tc>
        <w:tc>
          <w:tcPr>
            <w:tcW w:w="586" w:type="pct"/>
            <w:gridSpan w:val="2"/>
            <w:vAlign w:val="center"/>
          </w:tcPr>
          <w:p w:rsidR="00273539" w:rsidRPr="005E0FB6" w:rsidRDefault="00273539" w:rsidP="00831F6D">
            <w:pPr>
              <w:ind w:left="6"/>
              <w:jc w:val="center"/>
            </w:pPr>
            <w:r w:rsidRPr="005E0FB6">
              <w:t>8</w:t>
            </w:r>
          </w:p>
        </w:tc>
      </w:tr>
      <w:tr w:rsidR="001940CA" w:rsidRPr="005E0FB6" w:rsidTr="003E46F8">
        <w:trPr>
          <w:trHeight w:val="340"/>
          <w:jc w:val="center"/>
        </w:trPr>
        <w:tc>
          <w:tcPr>
            <w:tcW w:w="5000" w:type="pct"/>
            <w:gridSpan w:val="20"/>
            <w:vAlign w:val="center"/>
          </w:tcPr>
          <w:p w:rsidR="001940CA" w:rsidRPr="005E0FB6" w:rsidRDefault="001940CA" w:rsidP="00831F6D">
            <w:pPr>
              <w:ind w:left="6"/>
              <w:jc w:val="center"/>
            </w:pPr>
            <w:r w:rsidRPr="005E0FB6">
              <w:rPr>
                <w:b/>
              </w:rPr>
              <w:t>ОСНОВНЫЕ ВИДЫ РАЗРЕШЕННОГО ИСПОЛЬЗОВАНИЯ ЗЕМЕЛЬНЫХ УЧАСТКОВ И ОБЪЕКТОВ КАПИТАЛЬНОГО СТРОИТЕЛЬСТВА</w:t>
            </w:r>
          </w:p>
        </w:tc>
      </w:tr>
      <w:tr w:rsidR="00793170" w:rsidRPr="005E0FB6" w:rsidTr="003E46F8">
        <w:trPr>
          <w:trHeight w:val="197"/>
          <w:jc w:val="center"/>
        </w:trPr>
        <w:tc>
          <w:tcPr>
            <w:tcW w:w="267" w:type="pct"/>
            <w:vMerge w:val="restart"/>
            <w:vAlign w:val="center"/>
          </w:tcPr>
          <w:p w:rsidR="001940CA" w:rsidRPr="005E0FB6" w:rsidRDefault="001940CA" w:rsidP="00831F6D">
            <w:pPr>
              <w:jc w:val="center"/>
            </w:pPr>
            <w:r w:rsidRPr="005E0FB6">
              <w:t>3.1</w:t>
            </w:r>
            <w:r w:rsidR="00E54256" w:rsidRPr="005E0FB6">
              <w:t>.1</w:t>
            </w:r>
          </w:p>
        </w:tc>
        <w:tc>
          <w:tcPr>
            <w:tcW w:w="1117" w:type="pct"/>
            <w:gridSpan w:val="3"/>
            <w:vMerge w:val="restart"/>
            <w:tcBorders>
              <w:right w:val="single" w:sz="4" w:space="0" w:color="auto"/>
            </w:tcBorders>
            <w:vAlign w:val="center"/>
          </w:tcPr>
          <w:p w:rsidR="001940CA" w:rsidRPr="005E0FB6" w:rsidRDefault="00E54256" w:rsidP="00831F6D">
            <w:r w:rsidRPr="005E0FB6">
              <w:rPr>
                <w:b/>
              </w:rPr>
              <w:t>Предоставление коммунальных услуг</w:t>
            </w:r>
          </w:p>
        </w:tc>
        <w:tc>
          <w:tcPr>
            <w:tcW w:w="2456" w:type="pct"/>
            <w:gridSpan w:val="13"/>
            <w:vAlign w:val="center"/>
          </w:tcPr>
          <w:p w:rsidR="001940CA" w:rsidRPr="005E0FB6" w:rsidRDefault="001940CA" w:rsidP="00831F6D">
            <w:pPr>
              <w:keepNext/>
              <w:keepLines/>
              <w:jc w:val="center"/>
            </w:pPr>
            <w:r w:rsidRPr="005E0FB6">
              <w:t>не подлежат установлению</w:t>
            </w:r>
          </w:p>
        </w:tc>
        <w:tc>
          <w:tcPr>
            <w:tcW w:w="574" w:type="pct"/>
            <w:vAlign w:val="center"/>
          </w:tcPr>
          <w:p w:rsidR="001940CA" w:rsidRPr="005E0FB6" w:rsidRDefault="001940CA" w:rsidP="00831F6D">
            <w:pPr>
              <w:jc w:val="center"/>
            </w:pPr>
            <w:r w:rsidRPr="005E0FB6">
              <w:t>не подлежат установлению/</w:t>
            </w:r>
          </w:p>
          <w:p w:rsidR="001940CA" w:rsidRPr="005E0FB6" w:rsidRDefault="001940CA" w:rsidP="00831F6D">
            <w:pPr>
              <w:jc w:val="center"/>
            </w:pPr>
            <w:r w:rsidRPr="005E0FB6">
              <w:t>40 м</w:t>
            </w:r>
          </w:p>
        </w:tc>
        <w:tc>
          <w:tcPr>
            <w:tcW w:w="586" w:type="pct"/>
            <w:gridSpan w:val="2"/>
            <w:vAlign w:val="center"/>
          </w:tcPr>
          <w:p w:rsidR="001940CA" w:rsidRPr="005E0FB6" w:rsidRDefault="001940CA" w:rsidP="00831F6D">
            <w:pPr>
              <w:jc w:val="center"/>
            </w:pPr>
            <w:r w:rsidRPr="005E0FB6">
              <w:t>100</w:t>
            </w:r>
          </w:p>
        </w:tc>
      </w:tr>
      <w:tr w:rsidR="00793170" w:rsidRPr="005E0FB6" w:rsidTr="003E46F8">
        <w:trPr>
          <w:trHeight w:val="680"/>
          <w:jc w:val="center"/>
        </w:trPr>
        <w:tc>
          <w:tcPr>
            <w:tcW w:w="267" w:type="pct"/>
            <w:vMerge/>
            <w:vAlign w:val="center"/>
          </w:tcPr>
          <w:p w:rsidR="001940CA" w:rsidRPr="005E0FB6" w:rsidRDefault="001940CA" w:rsidP="00831F6D">
            <w:pPr>
              <w:jc w:val="center"/>
            </w:pPr>
          </w:p>
        </w:tc>
        <w:tc>
          <w:tcPr>
            <w:tcW w:w="1117" w:type="pct"/>
            <w:gridSpan w:val="3"/>
            <w:vMerge/>
            <w:tcBorders>
              <w:right w:val="single" w:sz="4" w:space="0" w:color="auto"/>
            </w:tcBorders>
            <w:vAlign w:val="center"/>
          </w:tcPr>
          <w:p w:rsidR="001940CA" w:rsidRPr="005E0FB6" w:rsidRDefault="001940CA" w:rsidP="00831F6D">
            <w:pPr>
              <w:rPr>
                <w:b/>
              </w:rPr>
            </w:pPr>
          </w:p>
        </w:tc>
        <w:tc>
          <w:tcPr>
            <w:tcW w:w="3616" w:type="pct"/>
            <w:gridSpan w:val="16"/>
            <w:vAlign w:val="center"/>
          </w:tcPr>
          <w:p w:rsidR="001940CA" w:rsidRPr="005E0FB6" w:rsidRDefault="0015564A" w:rsidP="00B51EAD">
            <w:pPr>
              <w:keepNext/>
              <w:keepLines/>
              <w:ind w:left="6"/>
              <w:jc w:val="both"/>
            </w:pPr>
            <w:r w:rsidRPr="00255406">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(согласно ч.</w:t>
            </w:r>
            <w:r w:rsidR="00843CAC">
              <w:t xml:space="preserve"> </w:t>
            </w:r>
            <w:r w:rsidRPr="00255406">
              <w:t xml:space="preserve">4 ст. 36 Градостроительного кодекса </w:t>
            </w:r>
            <w:r w:rsidR="00843CAC" w:rsidRPr="00255406">
              <w:t>Р</w:t>
            </w:r>
            <w:r w:rsidR="00843CAC">
              <w:t xml:space="preserve">оссийской </w:t>
            </w:r>
            <w:r w:rsidR="00843CAC" w:rsidRPr="00255406">
              <w:t>Ф</w:t>
            </w:r>
            <w:r w:rsidR="00843CAC">
              <w:t>едерации</w:t>
            </w:r>
            <w:r w:rsidRPr="00255406">
              <w:t>).</w:t>
            </w:r>
          </w:p>
        </w:tc>
      </w:tr>
      <w:tr w:rsidR="00793170" w:rsidRPr="005E0FB6" w:rsidTr="003E46F8">
        <w:trPr>
          <w:trHeight w:val="197"/>
          <w:jc w:val="center"/>
        </w:trPr>
        <w:tc>
          <w:tcPr>
            <w:tcW w:w="267" w:type="pct"/>
            <w:vAlign w:val="center"/>
          </w:tcPr>
          <w:p w:rsidR="00131061" w:rsidRPr="005E0FB6" w:rsidRDefault="00131061" w:rsidP="0087213B">
            <w:pPr>
              <w:jc w:val="center"/>
            </w:pPr>
            <w:r w:rsidRPr="005E0FB6">
              <w:t>3.1.2</w:t>
            </w:r>
          </w:p>
        </w:tc>
        <w:tc>
          <w:tcPr>
            <w:tcW w:w="1117" w:type="pct"/>
            <w:gridSpan w:val="3"/>
            <w:tcBorders>
              <w:right w:val="single" w:sz="4" w:space="0" w:color="auto"/>
            </w:tcBorders>
            <w:vAlign w:val="center"/>
          </w:tcPr>
          <w:p w:rsidR="00131061" w:rsidRPr="005E0FB6" w:rsidRDefault="00131061" w:rsidP="0087213B">
            <w:pPr>
              <w:rPr>
                <w:b/>
                <w:bCs/>
              </w:rPr>
            </w:pPr>
            <w:r w:rsidRPr="005E0FB6">
              <w:rPr>
                <w:b/>
                <w:bCs/>
              </w:rPr>
              <w:t>Административные здания организаций, обеспечивающих предоставление коммунальных услуг</w:t>
            </w:r>
          </w:p>
        </w:tc>
        <w:tc>
          <w:tcPr>
            <w:tcW w:w="585" w:type="pct"/>
            <w:gridSpan w:val="3"/>
            <w:tcBorders>
              <w:right w:val="single" w:sz="4" w:space="0" w:color="auto"/>
            </w:tcBorders>
            <w:vAlign w:val="center"/>
          </w:tcPr>
          <w:p w:rsidR="00131061" w:rsidRPr="005E0FB6" w:rsidRDefault="00451E99" w:rsidP="0087213B">
            <w:pPr>
              <w:pStyle w:val="aff9"/>
              <w:widowControl w:val="0"/>
            </w:pPr>
            <w:r w:rsidRPr="005E0FB6">
              <w:t xml:space="preserve">не подлежат </w:t>
            </w:r>
            <w:r w:rsidR="00A92240" w:rsidRPr="005E0FB6">
              <w:t>установлению</w:t>
            </w:r>
          </w:p>
        </w:tc>
        <w:tc>
          <w:tcPr>
            <w:tcW w:w="539" w:type="pct"/>
            <w:gridSpan w:val="4"/>
            <w:tcBorders>
              <w:left w:val="single" w:sz="4" w:space="0" w:color="auto"/>
            </w:tcBorders>
            <w:vAlign w:val="center"/>
          </w:tcPr>
          <w:p w:rsidR="00A92240" w:rsidRPr="005E0FB6" w:rsidRDefault="00511C7C" w:rsidP="0087213B">
            <w:pPr>
              <w:ind w:left="6"/>
              <w:jc w:val="center"/>
              <w:rPr>
                <w:highlight w:val="yellow"/>
              </w:rPr>
            </w:pPr>
            <w:r>
              <w:t>4</w:t>
            </w:r>
            <w:r w:rsidR="00A92240" w:rsidRPr="005E0FB6">
              <w:t>00</w:t>
            </w:r>
          </w:p>
        </w:tc>
        <w:tc>
          <w:tcPr>
            <w:tcW w:w="573" w:type="pct"/>
            <w:gridSpan w:val="3"/>
            <w:vAlign w:val="center"/>
          </w:tcPr>
          <w:p w:rsidR="00A92240" w:rsidRPr="005E0FB6" w:rsidRDefault="003E070E" w:rsidP="00463F94">
            <w:pPr>
              <w:jc w:val="center"/>
              <w:rPr>
                <w:highlight w:val="yellow"/>
              </w:rPr>
            </w:pPr>
            <w:r w:rsidRPr="00072EC8">
              <w:t>2000</w:t>
            </w:r>
          </w:p>
        </w:tc>
        <w:tc>
          <w:tcPr>
            <w:tcW w:w="759" w:type="pct"/>
            <w:gridSpan w:val="3"/>
            <w:vAlign w:val="center"/>
          </w:tcPr>
          <w:p w:rsidR="00A92240" w:rsidRPr="005E0FB6" w:rsidRDefault="0049574E" w:rsidP="0087213B">
            <w:pPr>
              <w:pStyle w:val="aff9"/>
              <w:widowControl w:val="0"/>
            </w:pPr>
            <w:r w:rsidRPr="005E0FB6">
              <w:t>3</w:t>
            </w:r>
          </w:p>
        </w:tc>
        <w:tc>
          <w:tcPr>
            <w:tcW w:w="574" w:type="pct"/>
            <w:vAlign w:val="center"/>
          </w:tcPr>
          <w:p w:rsidR="003E070E" w:rsidRPr="005E0FB6" w:rsidRDefault="003E070E" w:rsidP="00511C7C">
            <w:pPr>
              <w:pStyle w:val="aff9"/>
              <w:widowControl w:val="0"/>
              <w:rPr>
                <w:highlight w:val="yellow"/>
              </w:rPr>
            </w:pPr>
            <w:r w:rsidRPr="005E0FB6">
              <w:t>3 этажа/</w:t>
            </w:r>
            <w:r w:rsidR="00FB32B6" w:rsidRPr="005E0FB6">
              <w:t xml:space="preserve"> </w:t>
            </w:r>
            <w:r w:rsidR="00511C7C">
              <w:t>20</w:t>
            </w:r>
            <w:r w:rsidRPr="005E0FB6">
              <w:t xml:space="preserve"> м</w:t>
            </w:r>
          </w:p>
        </w:tc>
        <w:tc>
          <w:tcPr>
            <w:tcW w:w="586" w:type="pct"/>
            <w:gridSpan w:val="2"/>
            <w:vAlign w:val="center"/>
          </w:tcPr>
          <w:p w:rsidR="003E070E" w:rsidRPr="005E0FB6" w:rsidRDefault="00EC6349" w:rsidP="0087213B">
            <w:pPr>
              <w:pStyle w:val="aff9"/>
              <w:widowControl w:val="0"/>
              <w:rPr>
                <w:highlight w:val="yellow"/>
              </w:rPr>
            </w:pPr>
            <w:r w:rsidRPr="005E0FB6">
              <w:t>6</w:t>
            </w:r>
            <w:r w:rsidR="003E070E" w:rsidRPr="005E0FB6">
              <w:t>0</w:t>
            </w:r>
          </w:p>
        </w:tc>
      </w:tr>
      <w:tr w:rsidR="00793170" w:rsidRPr="005E0FB6" w:rsidTr="003E46F8">
        <w:trPr>
          <w:trHeight w:val="197"/>
          <w:jc w:val="center"/>
        </w:trPr>
        <w:tc>
          <w:tcPr>
            <w:tcW w:w="267" w:type="pct"/>
            <w:vAlign w:val="center"/>
          </w:tcPr>
          <w:p w:rsidR="0087213B" w:rsidRPr="005E0FB6" w:rsidRDefault="0087213B" w:rsidP="0087213B">
            <w:pPr>
              <w:jc w:val="center"/>
            </w:pPr>
            <w:r w:rsidRPr="005E0FB6">
              <w:t>3.</w:t>
            </w:r>
            <w:r w:rsidR="000A4F2C" w:rsidRPr="005E0FB6">
              <w:t>2</w:t>
            </w:r>
            <w:r w:rsidR="00E54256" w:rsidRPr="005E0FB6">
              <w:t>.1</w:t>
            </w:r>
          </w:p>
        </w:tc>
        <w:tc>
          <w:tcPr>
            <w:tcW w:w="1117" w:type="pct"/>
            <w:gridSpan w:val="3"/>
            <w:tcBorders>
              <w:right w:val="single" w:sz="4" w:space="0" w:color="auto"/>
            </w:tcBorders>
            <w:vAlign w:val="center"/>
          </w:tcPr>
          <w:p w:rsidR="0087213B" w:rsidRPr="005E0FB6" w:rsidRDefault="00E54256" w:rsidP="0087213B">
            <w:pPr>
              <w:rPr>
                <w:b/>
                <w:bCs/>
              </w:rPr>
            </w:pPr>
            <w:r w:rsidRPr="005E0FB6">
              <w:rPr>
                <w:b/>
                <w:bCs/>
              </w:rPr>
              <w:t>Дома социального обслуживания</w:t>
            </w:r>
          </w:p>
        </w:tc>
        <w:tc>
          <w:tcPr>
            <w:tcW w:w="585" w:type="pct"/>
            <w:gridSpan w:val="3"/>
            <w:tcBorders>
              <w:right w:val="single" w:sz="4" w:space="0" w:color="auto"/>
            </w:tcBorders>
            <w:vAlign w:val="center"/>
          </w:tcPr>
          <w:p w:rsidR="0087213B" w:rsidRPr="005E0FB6" w:rsidRDefault="0087213B" w:rsidP="0087213B">
            <w:pPr>
              <w:pStyle w:val="aff9"/>
              <w:widowControl w:val="0"/>
              <w:rPr>
                <w:rFonts w:eastAsia="Times New Roman"/>
                <w:lang w:eastAsia="ru-RU"/>
              </w:rPr>
            </w:pPr>
            <w:r w:rsidRPr="005E0FB6">
              <w:t>не подлежат установлению</w:t>
            </w:r>
          </w:p>
        </w:tc>
        <w:tc>
          <w:tcPr>
            <w:tcW w:w="539" w:type="pct"/>
            <w:gridSpan w:val="4"/>
            <w:tcBorders>
              <w:left w:val="single" w:sz="4" w:space="0" w:color="auto"/>
            </w:tcBorders>
            <w:vAlign w:val="center"/>
          </w:tcPr>
          <w:p w:rsidR="003E070E" w:rsidRPr="005E0FB6" w:rsidRDefault="003E070E" w:rsidP="0087213B">
            <w:pPr>
              <w:ind w:left="6"/>
              <w:jc w:val="center"/>
            </w:pPr>
            <w:r w:rsidRPr="005E0FB6">
              <w:t>400</w:t>
            </w:r>
          </w:p>
        </w:tc>
        <w:tc>
          <w:tcPr>
            <w:tcW w:w="573" w:type="pct"/>
            <w:gridSpan w:val="3"/>
            <w:vAlign w:val="center"/>
          </w:tcPr>
          <w:p w:rsidR="003E070E" w:rsidRPr="005E0FB6" w:rsidRDefault="00072EC8" w:rsidP="0087213B">
            <w:pPr>
              <w:jc w:val="center"/>
            </w:pPr>
            <w:r>
              <w:t>2</w:t>
            </w:r>
            <w:r w:rsidR="00463F94" w:rsidRPr="005E0FB6">
              <w:t>000</w:t>
            </w:r>
          </w:p>
        </w:tc>
        <w:tc>
          <w:tcPr>
            <w:tcW w:w="759" w:type="pct"/>
            <w:gridSpan w:val="3"/>
            <w:vAlign w:val="center"/>
          </w:tcPr>
          <w:p w:rsidR="0087213B" w:rsidRPr="005E0FB6" w:rsidRDefault="0087213B" w:rsidP="0087213B">
            <w:pPr>
              <w:pStyle w:val="aff9"/>
              <w:widowControl w:val="0"/>
              <w:rPr>
                <w:rFonts w:eastAsia="Times New Roman"/>
                <w:lang w:eastAsia="ru-RU"/>
              </w:rPr>
            </w:pPr>
            <w:r w:rsidRPr="005E0FB6">
              <w:t>3</w:t>
            </w:r>
          </w:p>
        </w:tc>
        <w:tc>
          <w:tcPr>
            <w:tcW w:w="574" w:type="pct"/>
            <w:vAlign w:val="center"/>
          </w:tcPr>
          <w:p w:rsidR="0087213B" w:rsidRPr="005E0FB6" w:rsidRDefault="0087213B" w:rsidP="00511C7C">
            <w:pPr>
              <w:pStyle w:val="aff9"/>
              <w:widowControl w:val="0"/>
              <w:rPr>
                <w:rFonts w:eastAsia="Times New Roman"/>
                <w:lang w:eastAsia="ru-RU"/>
              </w:rPr>
            </w:pPr>
            <w:r w:rsidRPr="005E0FB6">
              <w:t>3 этажа/</w:t>
            </w:r>
            <w:r w:rsidR="00FB32B6" w:rsidRPr="005E0FB6">
              <w:t xml:space="preserve"> </w:t>
            </w:r>
            <w:r w:rsidR="00511C7C">
              <w:t>20</w:t>
            </w:r>
            <w:r w:rsidR="003E070E" w:rsidRPr="005E0FB6">
              <w:t xml:space="preserve"> </w:t>
            </w:r>
            <w:r w:rsidRPr="005E0FB6">
              <w:t>м</w:t>
            </w:r>
          </w:p>
        </w:tc>
        <w:tc>
          <w:tcPr>
            <w:tcW w:w="586" w:type="pct"/>
            <w:gridSpan w:val="2"/>
            <w:vAlign w:val="center"/>
          </w:tcPr>
          <w:p w:rsidR="0087213B" w:rsidRPr="005E0FB6" w:rsidRDefault="0087213B" w:rsidP="0087213B">
            <w:pPr>
              <w:pStyle w:val="aff9"/>
              <w:widowControl w:val="0"/>
              <w:rPr>
                <w:rFonts w:eastAsia="Times New Roman"/>
                <w:lang w:eastAsia="ru-RU"/>
              </w:rPr>
            </w:pPr>
            <w:r w:rsidRPr="005E0FB6">
              <w:t>60</w:t>
            </w:r>
          </w:p>
        </w:tc>
      </w:tr>
      <w:tr w:rsidR="00793170" w:rsidRPr="005E0FB6" w:rsidTr="003E46F8">
        <w:trPr>
          <w:trHeight w:val="197"/>
          <w:jc w:val="center"/>
        </w:trPr>
        <w:tc>
          <w:tcPr>
            <w:tcW w:w="267" w:type="pct"/>
            <w:vAlign w:val="center"/>
          </w:tcPr>
          <w:p w:rsidR="00E54256" w:rsidRPr="005E0FB6" w:rsidRDefault="00E54256" w:rsidP="0087213B">
            <w:pPr>
              <w:jc w:val="center"/>
            </w:pPr>
            <w:r w:rsidRPr="005E0FB6">
              <w:t>3.2.2</w:t>
            </w:r>
          </w:p>
        </w:tc>
        <w:tc>
          <w:tcPr>
            <w:tcW w:w="1117" w:type="pct"/>
            <w:gridSpan w:val="3"/>
            <w:tcBorders>
              <w:right w:val="single" w:sz="4" w:space="0" w:color="auto"/>
            </w:tcBorders>
            <w:vAlign w:val="center"/>
          </w:tcPr>
          <w:p w:rsidR="00E54256" w:rsidRPr="005E0FB6" w:rsidRDefault="00E54256" w:rsidP="0087213B">
            <w:pPr>
              <w:rPr>
                <w:b/>
                <w:bCs/>
              </w:rPr>
            </w:pPr>
            <w:r w:rsidRPr="005E0FB6">
              <w:rPr>
                <w:b/>
                <w:bCs/>
              </w:rPr>
              <w:t>Оказание социальной помощи населению</w:t>
            </w:r>
          </w:p>
        </w:tc>
        <w:tc>
          <w:tcPr>
            <w:tcW w:w="585" w:type="pct"/>
            <w:gridSpan w:val="3"/>
            <w:tcBorders>
              <w:right w:val="single" w:sz="4" w:space="0" w:color="auto"/>
            </w:tcBorders>
            <w:vAlign w:val="center"/>
          </w:tcPr>
          <w:p w:rsidR="00E54256" w:rsidRPr="005E0FB6" w:rsidRDefault="00E54256" w:rsidP="0087213B">
            <w:pPr>
              <w:pStyle w:val="aff9"/>
              <w:widowControl w:val="0"/>
            </w:pPr>
            <w:r w:rsidRPr="005E0FB6">
              <w:t>не подлежат установлению</w:t>
            </w:r>
          </w:p>
        </w:tc>
        <w:tc>
          <w:tcPr>
            <w:tcW w:w="539" w:type="pct"/>
            <w:gridSpan w:val="4"/>
            <w:tcBorders>
              <w:left w:val="single" w:sz="4" w:space="0" w:color="auto"/>
            </w:tcBorders>
            <w:vAlign w:val="center"/>
          </w:tcPr>
          <w:p w:rsidR="00E54256" w:rsidRPr="005E0FB6" w:rsidRDefault="00463F94" w:rsidP="0087213B">
            <w:pPr>
              <w:ind w:left="6"/>
              <w:jc w:val="center"/>
            </w:pPr>
            <w:r w:rsidRPr="005E0FB6">
              <w:t>400</w:t>
            </w:r>
          </w:p>
        </w:tc>
        <w:tc>
          <w:tcPr>
            <w:tcW w:w="573" w:type="pct"/>
            <w:gridSpan w:val="3"/>
            <w:vAlign w:val="center"/>
          </w:tcPr>
          <w:p w:rsidR="00E54256" w:rsidRPr="005E0FB6" w:rsidRDefault="00463F94" w:rsidP="0087213B">
            <w:pPr>
              <w:jc w:val="center"/>
            </w:pPr>
            <w:r w:rsidRPr="005E0FB6">
              <w:t>2</w:t>
            </w:r>
            <w:r w:rsidR="003E070E" w:rsidRPr="005E0FB6">
              <w:t>000</w:t>
            </w:r>
          </w:p>
        </w:tc>
        <w:tc>
          <w:tcPr>
            <w:tcW w:w="759" w:type="pct"/>
            <w:gridSpan w:val="3"/>
            <w:vAlign w:val="center"/>
          </w:tcPr>
          <w:p w:rsidR="00E54256" w:rsidRPr="005E0FB6" w:rsidRDefault="00E54256" w:rsidP="0087213B">
            <w:pPr>
              <w:pStyle w:val="aff9"/>
              <w:widowControl w:val="0"/>
            </w:pPr>
            <w:r w:rsidRPr="005E0FB6">
              <w:t>3</w:t>
            </w:r>
          </w:p>
        </w:tc>
        <w:tc>
          <w:tcPr>
            <w:tcW w:w="574" w:type="pct"/>
            <w:vAlign w:val="center"/>
          </w:tcPr>
          <w:p w:rsidR="00E54256" w:rsidRPr="005E0FB6" w:rsidRDefault="00E54256" w:rsidP="00511C7C">
            <w:pPr>
              <w:pStyle w:val="aff9"/>
              <w:widowControl w:val="0"/>
            </w:pPr>
            <w:r w:rsidRPr="005E0FB6">
              <w:t>3 этажа/</w:t>
            </w:r>
            <w:r w:rsidR="00FB32B6" w:rsidRPr="005E0FB6">
              <w:t xml:space="preserve"> </w:t>
            </w:r>
            <w:r w:rsidR="00511C7C">
              <w:t>20</w:t>
            </w:r>
            <w:r w:rsidRPr="005E0FB6">
              <w:t xml:space="preserve"> м</w:t>
            </w:r>
          </w:p>
        </w:tc>
        <w:tc>
          <w:tcPr>
            <w:tcW w:w="586" w:type="pct"/>
            <w:gridSpan w:val="2"/>
            <w:vAlign w:val="center"/>
          </w:tcPr>
          <w:p w:rsidR="00E54256" w:rsidRPr="005E0FB6" w:rsidRDefault="00E54256" w:rsidP="0087213B">
            <w:pPr>
              <w:pStyle w:val="aff9"/>
              <w:widowControl w:val="0"/>
            </w:pPr>
            <w:r w:rsidRPr="005E0FB6">
              <w:t>60</w:t>
            </w:r>
          </w:p>
        </w:tc>
      </w:tr>
      <w:tr w:rsidR="00793170" w:rsidRPr="005E0FB6" w:rsidTr="003E46F8">
        <w:trPr>
          <w:trHeight w:val="197"/>
          <w:jc w:val="center"/>
        </w:trPr>
        <w:tc>
          <w:tcPr>
            <w:tcW w:w="267" w:type="pct"/>
            <w:vAlign w:val="center"/>
          </w:tcPr>
          <w:p w:rsidR="00E54256" w:rsidRPr="005E0FB6" w:rsidRDefault="00E54256" w:rsidP="0087213B">
            <w:pPr>
              <w:jc w:val="center"/>
            </w:pPr>
            <w:r w:rsidRPr="005E0FB6">
              <w:lastRenderedPageBreak/>
              <w:t>3.2.3</w:t>
            </w:r>
          </w:p>
        </w:tc>
        <w:tc>
          <w:tcPr>
            <w:tcW w:w="1117" w:type="pct"/>
            <w:gridSpan w:val="3"/>
            <w:tcBorders>
              <w:right w:val="single" w:sz="4" w:space="0" w:color="auto"/>
            </w:tcBorders>
            <w:vAlign w:val="center"/>
          </w:tcPr>
          <w:p w:rsidR="00E54256" w:rsidRPr="005E0FB6" w:rsidRDefault="00E54256" w:rsidP="0087213B">
            <w:pPr>
              <w:rPr>
                <w:rFonts w:eastAsiaTheme="minorHAnsi"/>
                <w:b/>
                <w:lang w:eastAsia="en-US"/>
              </w:rPr>
            </w:pPr>
            <w:r w:rsidRPr="005E0FB6">
              <w:rPr>
                <w:b/>
                <w:bCs/>
              </w:rPr>
              <w:t>Оказание услуг связи</w:t>
            </w:r>
          </w:p>
        </w:tc>
        <w:tc>
          <w:tcPr>
            <w:tcW w:w="585" w:type="pct"/>
            <w:gridSpan w:val="3"/>
            <w:tcBorders>
              <w:right w:val="single" w:sz="4" w:space="0" w:color="auto"/>
            </w:tcBorders>
            <w:vAlign w:val="center"/>
          </w:tcPr>
          <w:p w:rsidR="00E54256" w:rsidRPr="005E0FB6" w:rsidRDefault="00E54256" w:rsidP="0087213B">
            <w:pPr>
              <w:pStyle w:val="aff9"/>
              <w:widowControl w:val="0"/>
            </w:pPr>
            <w:r w:rsidRPr="005E0FB6">
              <w:t>не подлежат установлению</w:t>
            </w:r>
          </w:p>
        </w:tc>
        <w:tc>
          <w:tcPr>
            <w:tcW w:w="539" w:type="pct"/>
            <w:gridSpan w:val="4"/>
            <w:tcBorders>
              <w:left w:val="single" w:sz="4" w:space="0" w:color="auto"/>
            </w:tcBorders>
            <w:vAlign w:val="center"/>
          </w:tcPr>
          <w:p w:rsidR="00E54256" w:rsidRPr="005E0FB6" w:rsidRDefault="003E070E" w:rsidP="0087213B">
            <w:pPr>
              <w:ind w:left="6"/>
              <w:jc w:val="center"/>
            </w:pPr>
            <w:r w:rsidRPr="005E0FB6">
              <w:t>50</w:t>
            </w:r>
          </w:p>
        </w:tc>
        <w:tc>
          <w:tcPr>
            <w:tcW w:w="573" w:type="pct"/>
            <w:gridSpan w:val="3"/>
            <w:vAlign w:val="center"/>
          </w:tcPr>
          <w:p w:rsidR="00E54256" w:rsidRPr="005E0FB6" w:rsidRDefault="00463F94" w:rsidP="0087213B">
            <w:pPr>
              <w:jc w:val="center"/>
            </w:pPr>
            <w:r w:rsidRPr="005E0FB6">
              <w:t>2</w:t>
            </w:r>
            <w:r w:rsidR="003E070E" w:rsidRPr="005E0FB6">
              <w:t>000</w:t>
            </w:r>
          </w:p>
        </w:tc>
        <w:tc>
          <w:tcPr>
            <w:tcW w:w="759" w:type="pct"/>
            <w:gridSpan w:val="3"/>
            <w:vAlign w:val="center"/>
          </w:tcPr>
          <w:p w:rsidR="00E54256" w:rsidRPr="005E0FB6" w:rsidRDefault="00E54256" w:rsidP="0087213B">
            <w:pPr>
              <w:pStyle w:val="aff9"/>
              <w:widowControl w:val="0"/>
            </w:pPr>
            <w:r w:rsidRPr="005E0FB6">
              <w:t>3</w:t>
            </w:r>
          </w:p>
        </w:tc>
        <w:tc>
          <w:tcPr>
            <w:tcW w:w="574" w:type="pct"/>
            <w:vAlign w:val="center"/>
          </w:tcPr>
          <w:p w:rsidR="00E54256" w:rsidRPr="005E0FB6" w:rsidRDefault="00E54256" w:rsidP="00511C7C">
            <w:pPr>
              <w:pStyle w:val="aff9"/>
              <w:widowControl w:val="0"/>
            </w:pPr>
            <w:r w:rsidRPr="005E0FB6">
              <w:t>3 этажа/</w:t>
            </w:r>
            <w:r w:rsidR="00FB32B6" w:rsidRPr="005E0FB6">
              <w:t xml:space="preserve"> </w:t>
            </w:r>
            <w:r w:rsidR="00511C7C">
              <w:t>20</w:t>
            </w:r>
            <w:r w:rsidRPr="005E0FB6">
              <w:t xml:space="preserve"> м</w:t>
            </w:r>
          </w:p>
        </w:tc>
        <w:tc>
          <w:tcPr>
            <w:tcW w:w="586" w:type="pct"/>
            <w:gridSpan w:val="2"/>
            <w:vAlign w:val="center"/>
          </w:tcPr>
          <w:p w:rsidR="00E54256" w:rsidRPr="005E0FB6" w:rsidRDefault="00E54256" w:rsidP="0087213B">
            <w:pPr>
              <w:pStyle w:val="aff9"/>
              <w:widowControl w:val="0"/>
            </w:pPr>
            <w:r w:rsidRPr="005E0FB6">
              <w:t>60</w:t>
            </w:r>
          </w:p>
        </w:tc>
      </w:tr>
      <w:tr w:rsidR="00793170" w:rsidRPr="005E0FB6" w:rsidTr="003E46F8">
        <w:trPr>
          <w:trHeight w:val="197"/>
          <w:jc w:val="center"/>
        </w:trPr>
        <w:tc>
          <w:tcPr>
            <w:tcW w:w="267" w:type="pct"/>
            <w:vAlign w:val="center"/>
          </w:tcPr>
          <w:p w:rsidR="00E54256" w:rsidRPr="005E0FB6" w:rsidRDefault="00E54256" w:rsidP="0087213B">
            <w:pPr>
              <w:jc w:val="center"/>
            </w:pPr>
            <w:r w:rsidRPr="005E0FB6">
              <w:t>3.2.4</w:t>
            </w:r>
          </w:p>
        </w:tc>
        <w:tc>
          <w:tcPr>
            <w:tcW w:w="1117" w:type="pct"/>
            <w:gridSpan w:val="3"/>
            <w:tcBorders>
              <w:right w:val="single" w:sz="4" w:space="0" w:color="auto"/>
            </w:tcBorders>
            <w:vAlign w:val="center"/>
          </w:tcPr>
          <w:p w:rsidR="00E54256" w:rsidRPr="005E0FB6" w:rsidRDefault="00E54256" w:rsidP="0087213B">
            <w:pPr>
              <w:rPr>
                <w:rFonts w:eastAsiaTheme="minorHAnsi"/>
                <w:b/>
                <w:lang w:eastAsia="en-US"/>
              </w:rPr>
            </w:pPr>
            <w:r w:rsidRPr="005E0FB6">
              <w:rPr>
                <w:b/>
                <w:bCs/>
              </w:rPr>
              <w:t>Общежития</w:t>
            </w:r>
          </w:p>
        </w:tc>
        <w:tc>
          <w:tcPr>
            <w:tcW w:w="585" w:type="pct"/>
            <w:gridSpan w:val="3"/>
            <w:tcBorders>
              <w:right w:val="single" w:sz="4" w:space="0" w:color="auto"/>
            </w:tcBorders>
            <w:vAlign w:val="center"/>
          </w:tcPr>
          <w:p w:rsidR="00E54256" w:rsidRPr="005E0FB6" w:rsidRDefault="00E54256" w:rsidP="0087213B">
            <w:pPr>
              <w:pStyle w:val="aff9"/>
              <w:widowControl w:val="0"/>
            </w:pPr>
            <w:r w:rsidRPr="005E0FB6">
              <w:t>не подлежат установлению</w:t>
            </w:r>
          </w:p>
        </w:tc>
        <w:tc>
          <w:tcPr>
            <w:tcW w:w="539" w:type="pct"/>
            <w:gridSpan w:val="4"/>
            <w:tcBorders>
              <w:left w:val="single" w:sz="4" w:space="0" w:color="auto"/>
            </w:tcBorders>
            <w:vAlign w:val="center"/>
          </w:tcPr>
          <w:p w:rsidR="00E54256" w:rsidRPr="005E0FB6" w:rsidRDefault="00D71457" w:rsidP="0087213B">
            <w:pPr>
              <w:ind w:left="6"/>
              <w:jc w:val="center"/>
            </w:pPr>
            <w:r>
              <w:t>1000</w:t>
            </w:r>
          </w:p>
        </w:tc>
        <w:tc>
          <w:tcPr>
            <w:tcW w:w="573" w:type="pct"/>
            <w:gridSpan w:val="3"/>
            <w:vAlign w:val="center"/>
          </w:tcPr>
          <w:p w:rsidR="00E54256" w:rsidRPr="005E0FB6" w:rsidRDefault="00072EC8" w:rsidP="0087213B">
            <w:pPr>
              <w:jc w:val="center"/>
            </w:pPr>
            <w:r>
              <w:t>6</w:t>
            </w:r>
            <w:r w:rsidR="003E070E" w:rsidRPr="005E0FB6">
              <w:t>000</w:t>
            </w:r>
          </w:p>
        </w:tc>
        <w:tc>
          <w:tcPr>
            <w:tcW w:w="759" w:type="pct"/>
            <w:gridSpan w:val="3"/>
            <w:vAlign w:val="center"/>
          </w:tcPr>
          <w:p w:rsidR="00E54256" w:rsidRPr="005E0FB6" w:rsidRDefault="00E54256" w:rsidP="0087213B">
            <w:pPr>
              <w:pStyle w:val="aff9"/>
              <w:widowControl w:val="0"/>
            </w:pPr>
            <w:r w:rsidRPr="005E0FB6">
              <w:t>3</w:t>
            </w:r>
          </w:p>
        </w:tc>
        <w:tc>
          <w:tcPr>
            <w:tcW w:w="574" w:type="pct"/>
            <w:vAlign w:val="center"/>
          </w:tcPr>
          <w:p w:rsidR="00E54256" w:rsidRPr="005E0FB6" w:rsidRDefault="00E54256" w:rsidP="00511C7C">
            <w:pPr>
              <w:pStyle w:val="aff9"/>
              <w:widowControl w:val="0"/>
            </w:pPr>
            <w:r w:rsidRPr="005E0FB6">
              <w:t>3 этажа/</w:t>
            </w:r>
            <w:r w:rsidR="00FB32B6" w:rsidRPr="005E0FB6">
              <w:t xml:space="preserve"> </w:t>
            </w:r>
            <w:r w:rsidR="00511C7C">
              <w:t>20</w:t>
            </w:r>
            <w:r w:rsidRPr="005E0FB6">
              <w:t xml:space="preserve"> м</w:t>
            </w:r>
          </w:p>
        </w:tc>
        <w:tc>
          <w:tcPr>
            <w:tcW w:w="586" w:type="pct"/>
            <w:gridSpan w:val="2"/>
            <w:vAlign w:val="center"/>
          </w:tcPr>
          <w:p w:rsidR="00E54256" w:rsidRPr="005E0FB6" w:rsidRDefault="00E54256" w:rsidP="0087213B">
            <w:pPr>
              <w:pStyle w:val="aff9"/>
              <w:widowControl w:val="0"/>
            </w:pPr>
            <w:r w:rsidRPr="005E0FB6">
              <w:t>60</w:t>
            </w:r>
          </w:p>
        </w:tc>
      </w:tr>
      <w:tr w:rsidR="00793170" w:rsidRPr="005E0FB6" w:rsidTr="003E46F8">
        <w:trPr>
          <w:trHeight w:val="197"/>
          <w:jc w:val="center"/>
        </w:trPr>
        <w:tc>
          <w:tcPr>
            <w:tcW w:w="267" w:type="pct"/>
            <w:vAlign w:val="center"/>
          </w:tcPr>
          <w:p w:rsidR="0087213B" w:rsidRPr="005E0FB6" w:rsidRDefault="0087213B" w:rsidP="0087213B">
            <w:pPr>
              <w:jc w:val="center"/>
            </w:pPr>
            <w:r w:rsidRPr="005E0FB6">
              <w:t>3.</w:t>
            </w:r>
            <w:r w:rsidR="000A4F2C" w:rsidRPr="005E0FB6">
              <w:t>3</w:t>
            </w:r>
          </w:p>
        </w:tc>
        <w:tc>
          <w:tcPr>
            <w:tcW w:w="1117" w:type="pct"/>
            <w:gridSpan w:val="3"/>
            <w:tcBorders>
              <w:right w:val="single" w:sz="4" w:space="0" w:color="auto"/>
            </w:tcBorders>
            <w:vAlign w:val="center"/>
          </w:tcPr>
          <w:p w:rsidR="0087213B" w:rsidRPr="005E0FB6" w:rsidRDefault="000A4F2C" w:rsidP="0087213B">
            <w:pPr>
              <w:rPr>
                <w:b/>
                <w:bCs/>
              </w:rPr>
            </w:pPr>
            <w:r w:rsidRPr="005E0FB6">
              <w:rPr>
                <w:b/>
                <w:bCs/>
              </w:rPr>
              <w:t>Бытовое обслуживание</w:t>
            </w:r>
          </w:p>
        </w:tc>
        <w:tc>
          <w:tcPr>
            <w:tcW w:w="585" w:type="pct"/>
            <w:gridSpan w:val="3"/>
            <w:tcBorders>
              <w:right w:val="single" w:sz="4" w:space="0" w:color="auto"/>
            </w:tcBorders>
            <w:vAlign w:val="center"/>
          </w:tcPr>
          <w:p w:rsidR="0087213B" w:rsidRPr="005E0FB6" w:rsidRDefault="0087213B" w:rsidP="0087213B">
            <w:pPr>
              <w:ind w:left="6"/>
              <w:jc w:val="center"/>
            </w:pPr>
            <w:r w:rsidRPr="005E0FB6">
              <w:t>не подлежат установлению</w:t>
            </w:r>
          </w:p>
        </w:tc>
        <w:tc>
          <w:tcPr>
            <w:tcW w:w="539" w:type="pct"/>
            <w:gridSpan w:val="4"/>
            <w:tcBorders>
              <w:left w:val="single" w:sz="4" w:space="0" w:color="auto"/>
            </w:tcBorders>
            <w:vAlign w:val="center"/>
          </w:tcPr>
          <w:p w:rsidR="0087213B" w:rsidRPr="005E0FB6" w:rsidRDefault="00D71457" w:rsidP="0087213B">
            <w:pPr>
              <w:ind w:left="6"/>
              <w:jc w:val="center"/>
            </w:pPr>
            <w:r>
              <w:t>400</w:t>
            </w:r>
          </w:p>
        </w:tc>
        <w:tc>
          <w:tcPr>
            <w:tcW w:w="573" w:type="pct"/>
            <w:gridSpan w:val="3"/>
            <w:vAlign w:val="center"/>
          </w:tcPr>
          <w:p w:rsidR="0087213B" w:rsidRPr="005E0FB6" w:rsidRDefault="00463F94" w:rsidP="0087213B">
            <w:pPr>
              <w:jc w:val="center"/>
            </w:pPr>
            <w:r w:rsidRPr="005E0FB6">
              <w:t>2</w:t>
            </w:r>
            <w:r w:rsidR="00E54256" w:rsidRPr="005E0FB6">
              <w:t>000</w:t>
            </w:r>
          </w:p>
        </w:tc>
        <w:tc>
          <w:tcPr>
            <w:tcW w:w="759" w:type="pct"/>
            <w:gridSpan w:val="3"/>
            <w:vAlign w:val="center"/>
          </w:tcPr>
          <w:p w:rsidR="0087213B" w:rsidRPr="005E0FB6" w:rsidRDefault="00E54256" w:rsidP="0087213B">
            <w:pPr>
              <w:jc w:val="center"/>
            </w:pPr>
            <w:r w:rsidRPr="005E0FB6">
              <w:t>3</w:t>
            </w:r>
          </w:p>
        </w:tc>
        <w:tc>
          <w:tcPr>
            <w:tcW w:w="574" w:type="pct"/>
            <w:vAlign w:val="center"/>
          </w:tcPr>
          <w:p w:rsidR="0087213B" w:rsidRPr="005E0FB6" w:rsidRDefault="0087213B" w:rsidP="00511C7C">
            <w:pPr>
              <w:ind w:left="6"/>
              <w:jc w:val="center"/>
            </w:pPr>
            <w:r w:rsidRPr="005E0FB6">
              <w:t>3 этажа/</w:t>
            </w:r>
            <w:r w:rsidR="00FB32B6" w:rsidRPr="005E0FB6">
              <w:t xml:space="preserve"> </w:t>
            </w:r>
            <w:r w:rsidR="00511C7C">
              <w:t>20</w:t>
            </w:r>
            <w:r w:rsidRPr="005E0FB6">
              <w:t xml:space="preserve"> м</w:t>
            </w:r>
          </w:p>
        </w:tc>
        <w:tc>
          <w:tcPr>
            <w:tcW w:w="586" w:type="pct"/>
            <w:gridSpan w:val="2"/>
            <w:vAlign w:val="center"/>
          </w:tcPr>
          <w:p w:rsidR="0087213B" w:rsidRPr="005E0FB6" w:rsidRDefault="0087213B" w:rsidP="0087213B">
            <w:pPr>
              <w:ind w:left="6"/>
              <w:jc w:val="center"/>
            </w:pPr>
            <w:r w:rsidRPr="005E0FB6">
              <w:t>60</w:t>
            </w:r>
          </w:p>
        </w:tc>
      </w:tr>
      <w:tr w:rsidR="00793170" w:rsidRPr="005E0FB6" w:rsidTr="003E46F8">
        <w:trPr>
          <w:trHeight w:val="197"/>
          <w:jc w:val="center"/>
        </w:trPr>
        <w:tc>
          <w:tcPr>
            <w:tcW w:w="267" w:type="pct"/>
            <w:vAlign w:val="center"/>
          </w:tcPr>
          <w:p w:rsidR="00BC342E" w:rsidRPr="005E0FB6" w:rsidRDefault="00BC342E" w:rsidP="00BC342E">
            <w:pPr>
              <w:jc w:val="center"/>
            </w:pPr>
            <w:r w:rsidRPr="005E0FB6">
              <w:t>3.4.1</w:t>
            </w:r>
          </w:p>
        </w:tc>
        <w:tc>
          <w:tcPr>
            <w:tcW w:w="1117" w:type="pct"/>
            <w:gridSpan w:val="3"/>
            <w:tcBorders>
              <w:right w:val="single" w:sz="4" w:space="0" w:color="auto"/>
            </w:tcBorders>
            <w:vAlign w:val="center"/>
          </w:tcPr>
          <w:p w:rsidR="00BC342E" w:rsidRPr="005E0FB6" w:rsidRDefault="00BC342E" w:rsidP="00BC342E">
            <w:pPr>
              <w:rPr>
                <w:b/>
                <w:bCs/>
              </w:rPr>
            </w:pPr>
            <w:r w:rsidRPr="005E0FB6">
              <w:rPr>
                <w:b/>
                <w:bCs/>
              </w:rPr>
              <w:t>Амбулаторно-поликлиническое обслуживание</w:t>
            </w:r>
          </w:p>
        </w:tc>
        <w:tc>
          <w:tcPr>
            <w:tcW w:w="585" w:type="pct"/>
            <w:gridSpan w:val="3"/>
            <w:tcBorders>
              <w:right w:val="single" w:sz="4" w:space="0" w:color="auto"/>
            </w:tcBorders>
            <w:vAlign w:val="center"/>
          </w:tcPr>
          <w:p w:rsidR="00BC342E" w:rsidRPr="005E0FB6" w:rsidRDefault="00BC342E" w:rsidP="00BC342E">
            <w:pPr>
              <w:ind w:left="6"/>
              <w:jc w:val="center"/>
            </w:pPr>
            <w:r w:rsidRPr="005E0FB6">
              <w:t>не подлежат установлению</w:t>
            </w:r>
          </w:p>
        </w:tc>
        <w:tc>
          <w:tcPr>
            <w:tcW w:w="539" w:type="pct"/>
            <w:gridSpan w:val="4"/>
            <w:tcBorders>
              <w:left w:val="single" w:sz="4" w:space="0" w:color="auto"/>
            </w:tcBorders>
            <w:vAlign w:val="center"/>
          </w:tcPr>
          <w:p w:rsidR="004C1899" w:rsidRPr="005E0FB6" w:rsidRDefault="004C1899" w:rsidP="00BC342E">
            <w:pPr>
              <w:ind w:left="6"/>
              <w:jc w:val="center"/>
              <w:rPr>
                <w:highlight w:val="yellow"/>
              </w:rPr>
            </w:pPr>
            <w:r w:rsidRPr="005E0FB6">
              <w:t>400</w:t>
            </w:r>
          </w:p>
        </w:tc>
        <w:tc>
          <w:tcPr>
            <w:tcW w:w="573" w:type="pct"/>
            <w:gridSpan w:val="3"/>
            <w:vAlign w:val="center"/>
          </w:tcPr>
          <w:p w:rsidR="004C1899" w:rsidRPr="005E0FB6" w:rsidRDefault="00463F94" w:rsidP="00463F94">
            <w:pPr>
              <w:jc w:val="center"/>
              <w:rPr>
                <w:highlight w:val="yellow"/>
              </w:rPr>
            </w:pPr>
            <w:r w:rsidRPr="005E0FB6">
              <w:t>2</w:t>
            </w:r>
            <w:r w:rsidR="004C1899" w:rsidRPr="005E0FB6">
              <w:t>000</w:t>
            </w:r>
          </w:p>
        </w:tc>
        <w:tc>
          <w:tcPr>
            <w:tcW w:w="759" w:type="pct"/>
            <w:gridSpan w:val="3"/>
            <w:vAlign w:val="center"/>
          </w:tcPr>
          <w:p w:rsidR="004C1899" w:rsidRPr="005E0FB6" w:rsidRDefault="00BC342E" w:rsidP="004C1899">
            <w:pPr>
              <w:jc w:val="center"/>
              <w:rPr>
                <w:highlight w:val="yellow"/>
              </w:rPr>
            </w:pPr>
            <w:r w:rsidRPr="005E0FB6">
              <w:t>3</w:t>
            </w:r>
          </w:p>
        </w:tc>
        <w:tc>
          <w:tcPr>
            <w:tcW w:w="574" w:type="pct"/>
            <w:vAlign w:val="center"/>
          </w:tcPr>
          <w:p w:rsidR="004C1899" w:rsidRPr="005E0FB6" w:rsidRDefault="004C1899" w:rsidP="00511C7C">
            <w:pPr>
              <w:ind w:left="6"/>
              <w:jc w:val="center"/>
              <w:rPr>
                <w:highlight w:val="yellow"/>
              </w:rPr>
            </w:pPr>
            <w:r w:rsidRPr="005E0FB6">
              <w:t>3 этажа/</w:t>
            </w:r>
            <w:r w:rsidR="00FB32B6" w:rsidRPr="005E0FB6">
              <w:t xml:space="preserve"> </w:t>
            </w:r>
            <w:r w:rsidR="00511C7C">
              <w:t>20</w:t>
            </w:r>
            <w:r w:rsidRPr="005E0FB6">
              <w:t xml:space="preserve"> м</w:t>
            </w:r>
          </w:p>
        </w:tc>
        <w:tc>
          <w:tcPr>
            <w:tcW w:w="586" w:type="pct"/>
            <w:gridSpan w:val="2"/>
            <w:vAlign w:val="center"/>
          </w:tcPr>
          <w:p w:rsidR="004C1899" w:rsidRPr="005E0FB6" w:rsidRDefault="00BC342E" w:rsidP="00463F94">
            <w:pPr>
              <w:ind w:left="6"/>
              <w:jc w:val="center"/>
            </w:pPr>
            <w:r w:rsidRPr="005E0FB6">
              <w:t>60</w:t>
            </w:r>
          </w:p>
        </w:tc>
      </w:tr>
      <w:tr w:rsidR="00793170" w:rsidRPr="005E0FB6" w:rsidTr="003E46F8">
        <w:trPr>
          <w:trHeight w:val="197"/>
          <w:jc w:val="center"/>
        </w:trPr>
        <w:tc>
          <w:tcPr>
            <w:tcW w:w="267" w:type="pct"/>
            <w:vAlign w:val="center"/>
          </w:tcPr>
          <w:p w:rsidR="00463F94" w:rsidRPr="005E0FB6" w:rsidRDefault="00463F94" w:rsidP="0087213B">
            <w:pPr>
              <w:jc w:val="center"/>
            </w:pPr>
            <w:r w:rsidRPr="005E0FB6">
              <w:t>3.4.2</w:t>
            </w:r>
          </w:p>
        </w:tc>
        <w:tc>
          <w:tcPr>
            <w:tcW w:w="1117" w:type="pct"/>
            <w:gridSpan w:val="3"/>
            <w:tcBorders>
              <w:right w:val="single" w:sz="4" w:space="0" w:color="auto"/>
            </w:tcBorders>
            <w:vAlign w:val="center"/>
          </w:tcPr>
          <w:p w:rsidR="00463F94" w:rsidRPr="005E0FB6" w:rsidRDefault="00463F94" w:rsidP="0087213B">
            <w:pPr>
              <w:rPr>
                <w:b/>
                <w:bCs/>
              </w:rPr>
            </w:pPr>
            <w:r w:rsidRPr="005E0FB6">
              <w:rPr>
                <w:b/>
                <w:bCs/>
              </w:rPr>
              <w:t>Стационарное медицинское обслуживание</w:t>
            </w:r>
          </w:p>
        </w:tc>
        <w:tc>
          <w:tcPr>
            <w:tcW w:w="585" w:type="pct"/>
            <w:gridSpan w:val="3"/>
            <w:tcBorders>
              <w:right w:val="single" w:sz="4" w:space="0" w:color="auto"/>
            </w:tcBorders>
            <w:vAlign w:val="center"/>
          </w:tcPr>
          <w:p w:rsidR="00463F94" w:rsidRPr="005E0FB6" w:rsidRDefault="00463F94" w:rsidP="0087213B">
            <w:pPr>
              <w:ind w:left="6"/>
              <w:jc w:val="center"/>
            </w:pPr>
            <w:r w:rsidRPr="005E0FB6">
              <w:t>не подлежат установлению</w:t>
            </w:r>
          </w:p>
        </w:tc>
        <w:tc>
          <w:tcPr>
            <w:tcW w:w="539" w:type="pct"/>
            <w:gridSpan w:val="4"/>
            <w:tcBorders>
              <w:left w:val="single" w:sz="4" w:space="0" w:color="auto"/>
            </w:tcBorders>
            <w:vAlign w:val="center"/>
          </w:tcPr>
          <w:p w:rsidR="00463F94" w:rsidRPr="005E0FB6" w:rsidRDefault="00463F94" w:rsidP="00463F94">
            <w:pPr>
              <w:ind w:left="6"/>
              <w:jc w:val="center"/>
              <w:rPr>
                <w:highlight w:val="yellow"/>
              </w:rPr>
            </w:pPr>
            <w:r w:rsidRPr="005E0FB6">
              <w:t>1000</w:t>
            </w:r>
          </w:p>
        </w:tc>
        <w:tc>
          <w:tcPr>
            <w:tcW w:w="573" w:type="pct"/>
            <w:gridSpan w:val="3"/>
            <w:vAlign w:val="center"/>
          </w:tcPr>
          <w:p w:rsidR="00463F94" w:rsidRPr="005E0FB6" w:rsidRDefault="00D71457" w:rsidP="00463F94">
            <w:pPr>
              <w:jc w:val="center"/>
              <w:rPr>
                <w:highlight w:val="yellow"/>
              </w:rPr>
            </w:pPr>
            <w:r>
              <w:t>35</w:t>
            </w:r>
            <w:r w:rsidR="00463F94" w:rsidRPr="005E0FB6">
              <w:t>000</w:t>
            </w:r>
          </w:p>
        </w:tc>
        <w:tc>
          <w:tcPr>
            <w:tcW w:w="759" w:type="pct"/>
            <w:gridSpan w:val="3"/>
            <w:vAlign w:val="center"/>
          </w:tcPr>
          <w:p w:rsidR="00463F94" w:rsidRPr="005E0FB6" w:rsidRDefault="00463F94" w:rsidP="00463F94">
            <w:pPr>
              <w:jc w:val="center"/>
              <w:rPr>
                <w:highlight w:val="yellow"/>
              </w:rPr>
            </w:pPr>
            <w:r w:rsidRPr="005E0FB6">
              <w:t>3</w:t>
            </w:r>
          </w:p>
        </w:tc>
        <w:tc>
          <w:tcPr>
            <w:tcW w:w="574" w:type="pct"/>
            <w:vAlign w:val="center"/>
          </w:tcPr>
          <w:p w:rsidR="00463F94" w:rsidRPr="005E0FB6" w:rsidRDefault="00463F94" w:rsidP="00511C7C">
            <w:pPr>
              <w:ind w:left="6"/>
              <w:jc w:val="center"/>
              <w:rPr>
                <w:highlight w:val="yellow"/>
              </w:rPr>
            </w:pPr>
            <w:r w:rsidRPr="005E0FB6">
              <w:t xml:space="preserve">3 этажа/ </w:t>
            </w:r>
            <w:r w:rsidR="00511C7C">
              <w:t>20</w:t>
            </w:r>
            <w:r w:rsidRPr="005E0FB6">
              <w:t xml:space="preserve"> м</w:t>
            </w:r>
          </w:p>
        </w:tc>
        <w:tc>
          <w:tcPr>
            <w:tcW w:w="586" w:type="pct"/>
            <w:gridSpan w:val="2"/>
            <w:vAlign w:val="center"/>
          </w:tcPr>
          <w:p w:rsidR="00463F94" w:rsidRPr="005E0FB6" w:rsidRDefault="00463F94" w:rsidP="00463F94">
            <w:pPr>
              <w:ind w:left="6"/>
              <w:jc w:val="center"/>
            </w:pPr>
            <w:r w:rsidRPr="005E0FB6">
              <w:t>60</w:t>
            </w:r>
          </w:p>
        </w:tc>
      </w:tr>
      <w:tr w:rsidR="00793170" w:rsidRPr="005E0FB6" w:rsidTr="003E46F8">
        <w:trPr>
          <w:trHeight w:val="197"/>
          <w:jc w:val="center"/>
        </w:trPr>
        <w:tc>
          <w:tcPr>
            <w:tcW w:w="267" w:type="pct"/>
            <w:vAlign w:val="center"/>
          </w:tcPr>
          <w:p w:rsidR="0087213B" w:rsidRPr="005E0FB6" w:rsidRDefault="0087213B" w:rsidP="0087213B">
            <w:pPr>
              <w:jc w:val="center"/>
            </w:pPr>
            <w:r w:rsidRPr="005E0FB6">
              <w:t>3.</w:t>
            </w:r>
            <w:r w:rsidR="00BC342E" w:rsidRPr="005E0FB6">
              <w:t>5</w:t>
            </w:r>
            <w:r w:rsidRPr="005E0FB6">
              <w:t>.1</w:t>
            </w:r>
          </w:p>
        </w:tc>
        <w:tc>
          <w:tcPr>
            <w:tcW w:w="1117" w:type="pct"/>
            <w:gridSpan w:val="3"/>
            <w:tcBorders>
              <w:right w:val="single" w:sz="4" w:space="0" w:color="auto"/>
            </w:tcBorders>
            <w:vAlign w:val="center"/>
          </w:tcPr>
          <w:p w:rsidR="0087213B" w:rsidRPr="005E0FB6" w:rsidRDefault="00BC342E" w:rsidP="0087213B">
            <w:pPr>
              <w:rPr>
                <w:b/>
                <w:bCs/>
              </w:rPr>
            </w:pPr>
            <w:r w:rsidRPr="005E0FB6">
              <w:rPr>
                <w:b/>
                <w:bCs/>
              </w:rPr>
              <w:t>Дошкольное, начальное и среднее общее образование</w:t>
            </w:r>
          </w:p>
        </w:tc>
        <w:tc>
          <w:tcPr>
            <w:tcW w:w="585" w:type="pct"/>
            <w:gridSpan w:val="3"/>
            <w:tcBorders>
              <w:right w:val="single" w:sz="4" w:space="0" w:color="auto"/>
            </w:tcBorders>
            <w:vAlign w:val="center"/>
          </w:tcPr>
          <w:p w:rsidR="0087213B" w:rsidRPr="005E0FB6" w:rsidRDefault="0087213B" w:rsidP="0087213B">
            <w:pPr>
              <w:ind w:left="6"/>
              <w:jc w:val="center"/>
            </w:pPr>
            <w:r w:rsidRPr="005E0FB6">
              <w:t>не подлежат установлению</w:t>
            </w:r>
          </w:p>
        </w:tc>
        <w:tc>
          <w:tcPr>
            <w:tcW w:w="539" w:type="pct"/>
            <w:gridSpan w:val="4"/>
            <w:tcBorders>
              <w:left w:val="single" w:sz="4" w:space="0" w:color="auto"/>
            </w:tcBorders>
            <w:vAlign w:val="center"/>
          </w:tcPr>
          <w:p w:rsidR="0087213B" w:rsidRPr="00072EC8" w:rsidRDefault="00FB0F32" w:rsidP="0087213B">
            <w:pPr>
              <w:ind w:left="6"/>
              <w:jc w:val="center"/>
            </w:pPr>
            <w:r w:rsidRPr="00072EC8">
              <w:t>2</w:t>
            </w:r>
            <w:r w:rsidR="00463F94" w:rsidRPr="00072EC8">
              <w:t>000</w:t>
            </w:r>
          </w:p>
        </w:tc>
        <w:tc>
          <w:tcPr>
            <w:tcW w:w="573" w:type="pct"/>
            <w:gridSpan w:val="3"/>
            <w:vAlign w:val="center"/>
          </w:tcPr>
          <w:p w:rsidR="0087213B" w:rsidRPr="005E0FB6" w:rsidRDefault="00D71457" w:rsidP="0087213B">
            <w:pPr>
              <w:jc w:val="center"/>
            </w:pPr>
            <w:r>
              <w:t>35</w:t>
            </w:r>
            <w:r w:rsidR="004C1899" w:rsidRPr="005E0FB6">
              <w:t>000</w:t>
            </w:r>
          </w:p>
        </w:tc>
        <w:tc>
          <w:tcPr>
            <w:tcW w:w="759" w:type="pct"/>
            <w:gridSpan w:val="3"/>
            <w:vAlign w:val="center"/>
          </w:tcPr>
          <w:p w:rsidR="0087213B" w:rsidRPr="005E0FB6" w:rsidRDefault="00463F94" w:rsidP="0087213B">
            <w:pPr>
              <w:jc w:val="center"/>
            </w:pPr>
            <w:r w:rsidRPr="005E0FB6">
              <w:t>10</w:t>
            </w:r>
          </w:p>
        </w:tc>
        <w:tc>
          <w:tcPr>
            <w:tcW w:w="574" w:type="pct"/>
            <w:vAlign w:val="center"/>
          </w:tcPr>
          <w:p w:rsidR="00E735C1" w:rsidRPr="005E0FB6" w:rsidRDefault="0087213B" w:rsidP="00511C7C">
            <w:pPr>
              <w:ind w:left="6"/>
              <w:jc w:val="center"/>
            </w:pPr>
            <w:r w:rsidRPr="005E0FB6">
              <w:t>3 этажа/</w:t>
            </w:r>
            <w:r w:rsidR="00FB32B6" w:rsidRPr="005E0FB6">
              <w:t xml:space="preserve"> </w:t>
            </w:r>
            <w:r w:rsidR="00511C7C">
              <w:t>20</w:t>
            </w:r>
            <w:r w:rsidRPr="005E0FB6">
              <w:t xml:space="preserve"> м</w:t>
            </w:r>
          </w:p>
        </w:tc>
        <w:tc>
          <w:tcPr>
            <w:tcW w:w="586" w:type="pct"/>
            <w:gridSpan w:val="2"/>
            <w:vAlign w:val="center"/>
          </w:tcPr>
          <w:p w:rsidR="0087213B" w:rsidRPr="005E0FB6" w:rsidRDefault="0087213B" w:rsidP="0087213B">
            <w:pPr>
              <w:ind w:left="6"/>
              <w:jc w:val="center"/>
            </w:pPr>
            <w:r w:rsidRPr="005E0FB6">
              <w:t>60</w:t>
            </w:r>
          </w:p>
        </w:tc>
      </w:tr>
      <w:tr w:rsidR="00793170" w:rsidRPr="005E0FB6" w:rsidTr="003E46F8">
        <w:trPr>
          <w:trHeight w:val="197"/>
          <w:jc w:val="center"/>
        </w:trPr>
        <w:tc>
          <w:tcPr>
            <w:tcW w:w="267" w:type="pct"/>
            <w:vAlign w:val="center"/>
          </w:tcPr>
          <w:p w:rsidR="00463F94" w:rsidRPr="005E0FB6" w:rsidRDefault="00463F94" w:rsidP="0087213B">
            <w:pPr>
              <w:jc w:val="center"/>
            </w:pPr>
            <w:r w:rsidRPr="005E0FB6">
              <w:t>3.5.2</w:t>
            </w:r>
          </w:p>
        </w:tc>
        <w:tc>
          <w:tcPr>
            <w:tcW w:w="1117" w:type="pct"/>
            <w:gridSpan w:val="3"/>
            <w:tcBorders>
              <w:right w:val="single" w:sz="4" w:space="0" w:color="auto"/>
            </w:tcBorders>
            <w:vAlign w:val="center"/>
          </w:tcPr>
          <w:p w:rsidR="00463F94" w:rsidRPr="005E0FB6" w:rsidRDefault="00463F94" w:rsidP="0087213B">
            <w:pPr>
              <w:rPr>
                <w:b/>
                <w:bCs/>
              </w:rPr>
            </w:pPr>
            <w:r w:rsidRPr="005E0FB6">
              <w:rPr>
                <w:b/>
                <w:bCs/>
              </w:rPr>
              <w:t>Среднее и высшее профессиональное образование</w:t>
            </w:r>
          </w:p>
        </w:tc>
        <w:tc>
          <w:tcPr>
            <w:tcW w:w="585" w:type="pct"/>
            <w:gridSpan w:val="3"/>
            <w:tcBorders>
              <w:right w:val="single" w:sz="4" w:space="0" w:color="auto"/>
            </w:tcBorders>
            <w:vAlign w:val="center"/>
          </w:tcPr>
          <w:p w:rsidR="00463F94" w:rsidRPr="005E0FB6" w:rsidRDefault="00463F94" w:rsidP="00463F94">
            <w:pPr>
              <w:ind w:left="6"/>
              <w:jc w:val="center"/>
            </w:pPr>
            <w:r w:rsidRPr="005E0FB6">
              <w:t>не подлежат установлению</w:t>
            </w:r>
          </w:p>
        </w:tc>
        <w:tc>
          <w:tcPr>
            <w:tcW w:w="539" w:type="pct"/>
            <w:gridSpan w:val="4"/>
            <w:tcBorders>
              <w:left w:val="single" w:sz="4" w:space="0" w:color="auto"/>
            </w:tcBorders>
            <w:vAlign w:val="center"/>
          </w:tcPr>
          <w:p w:rsidR="00463F94" w:rsidRPr="00072EC8" w:rsidRDefault="00FB0F32" w:rsidP="00463F94">
            <w:pPr>
              <w:ind w:left="6"/>
              <w:jc w:val="center"/>
            </w:pPr>
            <w:r w:rsidRPr="00072EC8">
              <w:t>2</w:t>
            </w:r>
            <w:r w:rsidR="00463F94" w:rsidRPr="00072EC8">
              <w:t>000</w:t>
            </w:r>
          </w:p>
        </w:tc>
        <w:tc>
          <w:tcPr>
            <w:tcW w:w="573" w:type="pct"/>
            <w:gridSpan w:val="3"/>
            <w:vAlign w:val="center"/>
          </w:tcPr>
          <w:p w:rsidR="00463F94" w:rsidRPr="005E0FB6" w:rsidRDefault="00D71457" w:rsidP="00463F94">
            <w:pPr>
              <w:jc w:val="center"/>
            </w:pPr>
            <w:r>
              <w:t>35</w:t>
            </w:r>
            <w:r w:rsidR="00463F94" w:rsidRPr="005E0FB6">
              <w:t>000</w:t>
            </w:r>
          </w:p>
        </w:tc>
        <w:tc>
          <w:tcPr>
            <w:tcW w:w="759" w:type="pct"/>
            <w:gridSpan w:val="3"/>
            <w:vAlign w:val="center"/>
          </w:tcPr>
          <w:p w:rsidR="00463F94" w:rsidRPr="005E0FB6" w:rsidRDefault="00463F94" w:rsidP="00463F94">
            <w:pPr>
              <w:jc w:val="center"/>
            </w:pPr>
            <w:r w:rsidRPr="005E0FB6">
              <w:t>10</w:t>
            </w:r>
          </w:p>
        </w:tc>
        <w:tc>
          <w:tcPr>
            <w:tcW w:w="574" w:type="pct"/>
            <w:vAlign w:val="center"/>
          </w:tcPr>
          <w:p w:rsidR="00463F94" w:rsidRPr="005E0FB6" w:rsidRDefault="00463F94" w:rsidP="00511C7C">
            <w:pPr>
              <w:ind w:left="6"/>
              <w:jc w:val="center"/>
            </w:pPr>
            <w:r w:rsidRPr="005E0FB6">
              <w:t xml:space="preserve">3 этажа/ </w:t>
            </w:r>
            <w:r w:rsidR="00511C7C">
              <w:t>20</w:t>
            </w:r>
            <w:r w:rsidRPr="005E0FB6">
              <w:t xml:space="preserve"> м</w:t>
            </w:r>
          </w:p>
        </w:tc>
        <w:tc>
          <w:tcPr>
            <w:tcW w:w="586" w:type="pct"/>
            <w:gridSpan w:val="2"/>
            <w:vAlign w:val="center"/>
          </w:tcPr>
          <w:p w:rsidR="00463F94" w:rsidRPr="005E0FB6" w:rsidRDefault="00463F94" w:rsidP="00463F94">
            <w:pPr>
              <w:ind w:left="6"/>
              <w:jc w:val="center"/>
            </w:pPr>
            <w:r w:rsidRPr="005E0FB6">
              <w:t>60</w:t>
            </w:r>
          </w:p>
        </w:tc>
      </w:tr>
      <w:tr w:rsidR="00793170" w:rsidRPr="005E0FB6" w:rsidTr="003E46F8">
        <w:trPr>
          <w:trHeight w:val="197"/>
          <w:jc w:val="center"/>
        </w:trPr>
        <w:tc>
          <w:tcPr>
            <w:tcW w:w="267" w:type="pct"/>
            <w:vAlign w:val="center"/>
          </w:tcPr>
          <w:p w:rsidR="0087213B" w:rsidRPr="005E0FB6" w:rsidRDefault="0087213B" w:rsidP="0087213B">
            <w:pPr>
              <w:jc w:val="center"/>
            </w:pPr>
            <w:r w:rsidRPr="005E0FB6">
              <w:t>3.</w:t>
            </w:r>
            <w:r w:rsidR="00BC342E" w:rsidRPr="005E0FB6">
              <w:t>6</w:t>
            </w:r>
            <w:r w:rsidR="00E54256" w:rsidRPr="005E0FB6">
              <w:t>.1</w:t>
            </w:r>
          </w:p>
        </w:tc>
        <w:tc>
          <w:tcPr>
            <w:tcW w:w="1117" w:type="pct"/>
            <w:gridSpan w:val="3"/>
            <w:tcBorders>
              <w:right w:val="single" w:sz="4" w:space="0" w:color="auto"/>
            </w:tcBorders>
            <w:vAlign w:val="center"/>
          </w:tcPr>
          <w:p w:rsidR="0087213B" w:rsidRPr="005E0FB6" w:rsidRDefault="00E54256" w:rsidP="0087213B">
            <w:pPr>
              <w:rPr>
                <w:b/>
                <w:bCs/>
              </w:rPr>
            </w:pPr>
            <w:r w:rsidRPr="005E0FB6">
              <w:rPr>
                <w:b/>
                <w:bCs/>
              </w:rPr>
              <w:t>Объекты культурно-досуговой деятельности</w:t>
            </w:r>
          </w:p>
        </w:tc>
        <w:tc>
          <w:tcPr>
            <w:tcW w:w="585" w:type="pct"/>
            <w:gridSpan w:val="3"/>
            <w:tcBorders>
              <w:right w:val="single" w:sz="4" w:space="0" w:color="auto"/>
            </w:tcBorders>
            <w:vAlign w:val="center"/>
          </w:tcPr>
          <w:p w:rsidR="0087213B" w:rsidRPr="005E0FB6" w:rsidRDefault="0087213B" w:rsidP="0087213B">
            <w:pPr>
              <w:ind w:left="6"/>
              <w:jc w:val="center"/>
            </w:pPr>
            <w:r w:rsidRPr="005E0FB6">
              <w:t>не подлежат установлению</w:t>
            </w:r>
          </w:p>
        </w:tc>
        <w:tc>
          <w:tcPr>
            <w:tcW w:w="539" w:type="pct"/>
            <w:gridSpan w:val="4"/>
            <w:tcBorders>
              <w:left w:val="single" w:sz="4" w:space="0" w:color="auto"/>
            </w:tcBorders>
            <w:vAlign w:val="center"/>
          </w:tcPr>
          <w:p w:rsidR="00E735C1" w:rsidRPr="005E0FB6" w:rsidRDefault="00FB0F32" w:rsidP="00576C71">
            <w:pPr>
              <w:ind w:left="6"/>
              <w:jc w:val="center"/>
            </w:pPr>
            <w:r w:rsidRPr="005E0FB6">
              <w:t>400</w:t>
            </w:r>
          </w:p>
        </w:tc>
        <w:tc>
          <w:tcPr>
            <w:tcW w:w="573" w:type="pct"/>
            <w:gridSpan w:val="3"/>
            <w:vAlign w:val="center"/>
          </w:tcPr>
          <w:p w:rsidR="00E735C1" w:rsidRPr="005E0FB6" w:rsidRDefault="00D71457" w:rsidP="00576C71">
            <w:pPr>
              <w:jc w:val="center"/>
            </w:pPr>
            <w:r>
              <w:t>10</w:t>
            </w:r>
            <w:r w:rsidR="004C1899" w:rsidRPr="005E0FB6">
              <w:t>000</w:t>
            </w:r>
          </w:p>
        </w:tc>
        <w:tc>
          <w:tcPr>
            <w:tcW w:w="759" w:type="pct"/>
            <w:gridSpan w:val="3"/>
            <w:vAlign w:val="center"/>
          </w:tcPr>
          <w:p w:rsidR="0087213B" w:rsidRPr="005E0FB6" w:rsidRDefault="004C1899" w:rsidP="0087213B">
            <w:pPr>
              <w:pStyle w:val="aff9"/>
              <w:keepNext w:val="0"/>
              <w:keepLines w:val="0"/>
              <w:widowControl w:val="0"/>
              <w:rPr>
                <w:rFonts w:eastAsia="Times New Roman"/>
                <w:color w:val="auto"/>
                <w:lang w:eastAsia="ru-RU"/>
              </w:rPr>
            </w:pPr>
            <w:r w:rsidRPr="005E0FB6">
              <w:rPr>
                <w:lang w:eastAsia="ru-RU"/>
              </w:rPr>
              <w:t>3</w:t>
            </w:r>
          </w:p>
        </w:tc>
        <w:tc>
          <w:tcPr>
            <w:tcW w:w="574" w:type="pct"/>
            <w:vAlign w:val="center"/>
          </w:tcPr>
          <w:p w:rsidR="00E735C1" w:rsidRPr="005E0FB6" w:rsidRDefault="0087213B" w:rsidP="00511C7C">
            <w:pPr>
              <w:pStyle w:val="aff9"/>
              <w:keepNext w:val="0"/>
              <w:keepLines w:val="0"/>
              <w:widowControl w:val="0"/>
            </w:pPr>
            <w:r w:rsidRPr="005E0FB6">
              <w:t>3 этажа/</w:t>
            </w:r>
            <w:r w:rsidR="00FB32B6" w:rsidRPr="005E0FB6">
              <w:t xml:space="preserve"> </w:t>
            </w:r>
            <w:r w:rsidR="00511C7C">
              <w:t>20</w:t>
            </w:r>
            <w:r w:rsidRPr="005E0FB6">
              <w:t xml:space="preserve"> м</w:t>
            </w:r>
          </w:p>
        </w:tc>
        <w:tc>
          <w:tcPr>
            <w:tcW w:w="586" w:type="pct"/>
            <w:gridSpan w:val="2"/>
            <w:vAlign w:val="center"/>
          </w:tcPr>
          <w:p w:rsidR="0087213B" w:rsidRPr="005E0FB6" w:rsidRDefault="0087213B" w:rsidP="0087213B">
            <w:pPr>
              <w:pStyle w:val="aff9"/>
              <w:keepNext w:val="0"/>
              <w:keepLines w:val="0"/>
              <w:widowControl w:val="0"/>
              <w:rPr>
                <w:rFonts w:eastAsia="Times New Roman"/>
                <w:color w:val="auto"/>
                <w:lang w:eastAsia="ru-RU"/>
              </w:rPr>
            </w:pPr>
            <w:r w:rsidRPr="005E0FB6">
              <w:t>60</w:t>
            </w:r>
          </w:p>
        </w:tc>
      </w:tr>
      <w:tr w:rsidR="00793170" w:rsidRPr="005E0FB6" w:rsidTr="003E46F8">
        <w:trPr>
          <w:trHeight w:val="197"/>
          <w:jc w:val="center"/>
        </w:trPr>
        <w:tc>
          <w:tcPr>
            <w:tcW w:w="267" w:type="pct"/>
            <w:vAlign w:val="center"/>
          </w:tcPr>
          <w:p w:rsidR="00E54256" w:rsidRPr="005E0FB6" w:rsidRDefault="00E54256" w:rsidP="0087213B">
            <w:pPr>
              <w:jc w:val="center"/>
            </w:pPr>
            <w:r w:rsidRPr="005E0FB6">
              <w:t>3.6.2</w:t>
            </w:r>
          </w:p>
        </w:tc>
        <w:tc>
          <w:tcPr>
            <w:tcW w:w="1117" w:type="pct"/>
            <w:gridSpan w:val="3"/>
            <w:tcBorders>
              <w:right w:val="single" w:sz="4" w:space="0" w:color="auto"/>
            </w:tcBorders>
            <w:vAlign w:val="center"/>
          </w:tcPr>
          <w:p w:rsidR="00E54256" w:rsidRPr="005E0FB6" w:rsidRDefault="00E54256" w:rsidP="0087213B">
            <w:pPr>
              <w:rPr>
                <w:b/>
                <w:bCs/>
              </w:rPr>
            </w:pPr>
            <w:r w:rsidRPr="005E0FB6">
              <w:rPr>
                <w:b/>
                <w:bCs/>
              </w:rPr>
              <w:t>Парки культуры и отдыха</w:t>
            </w:r>
          </w:p>
        </w:tc>
        <w:tc>
          <w:tcPr>
            <w:tcW w:w="585" w:type="pct"/>
            <w:gridSpan w:val="3"/>
            <w:tcBorders>
              <w:right w:val="single" w:sz="4" w:space="0" w:color="auto"/>
            </w:tcBorders>
            <w:vAlign w:val="center"/>
          </w:tcPr>
          <w:p w:rsidR="00E54256" w:rsidRPr="005E0FB6" w:rsidRDefault="004C1899" w:rsidP="0087213B">
            <w:pPr>
              <w:ind w:left="6"/>
              <w:jc w:val="center"/>
            </w:pPr>
            <w:r w:rsidRPr="005E0FB6">
              <w:t>не подлежат установлению</w:t>
            </w:r>
          </w:p>
        </w:tc>
        <w:tc>
          <w:tcPr>
            <w:tcW w:w="539" w:type="pct"/>
            <w:gridSpan w:val="4"/>
            <w:tcBorders>
              <w:left w:val="single" w:sz="4" w:space="0" w:color="auto"/>
            </w:tcBorders>
            <w:vAlign w:val="center"/>
          </w:tcPr>
          <w:p w:rsidR="00E735C1" w:rsidRPr="005E0FB6" w:rsidRDefault="00FB0F32" w:rsidP="00576C71">
            <w:pPr>
              <w:ind w:left="6"/>
              <w:jc w:val="center"/>
            </w:pPr>
            <w:r w:rsidRPr="005E0FB6">
              <w:t>1000</w:t>
            </w:r>
          </w:p>
        </w:tc>
        <w:tc>
          <w:tcPr>
            <w:tcW w:w="573" w:type="pct"/>
            <w:gridSpan w:val="3"/>
            <w:vAlign w:val="center"/>
          </w:tcPr>
          <w:p w:rsidR="00E735C1" w:rsidRPr="005E0FB6" w:rsidRDefault="00FB0F32" w:rsidP="00576C71">
            <w:pPr>
              <w:jc w:val="center"/>
            </w:pPr>
            <w:r w:rsidRPr="005E0FB6">
              <w:t>10</w:t>
            </w:r>
            <w:r w:rsidR="004C1899" w:rsidRPr="005E0FB6">
              <w:t>000</w:t>
            </w:r>
          </w:p>
        </w:tc>
        <w:tc>
          <w:tcPr>
            <w:tcW w:w="759" w:type="pct"/>
            <w:gridSpan w:val="3"/>
            <w:vAlign w:val="center"/>
          </w:tcPr>
          <w:p w:rsidR="00E735C1" w:rsidRPr="005E0FB6" w:rsidRDefault="004C1899" w:rsidP="00576C71">
            <w:pPr>
              <w:pStyle w:val="aff9"/>
              <w:keepNext w:val="0"/>
              <w:keepLines w:val="0"/>
              <w:widowControl w:val="0"/>
            </w:pPr>
            <w:r w:rsidRPr="005E0FB6">
              <w:t>3</w:t>
            </w:r>
          </w:p>
        </w:tc>
        <w:tc>
          <w:tcPr>
            <w:tcW w:w="574" w:type="pct"/>
            <w:vAlign w:val="center"/>
          </w:tcPr>
          <w:p w:rsidR="00E735C1" w:rsidRPr="005E0FB6" w:rsidRDefault="004C1899" w:rsidP="00511C7C">
            <w:pPr>
              <w:pStyle w:val="aff9"/>
              <w:keepNext w:val="0"/>
              <w:keepLines w:val="0"/>
              <w:widowControl w:val="0"/>
            </w:pPr>
            <w:r w:rsidRPr="005E0FB6">
              <w:t>3 этажа/</w:t>
            </w:r>
            <w:r w:rsidR="00FB32B6" w:rsidRPr="005E0FB6">
              <w:t xml:space="preserve"> </w:t>
            </w:r>
            <w:r w:rsidR="00511C7C">
              <w:t>20</w:t>
            </w:r>
            <w:r w:rsidRPr="005E0FB6">
              <w:t xml:space="preserve"> м</w:t>
            </w:r>
          </w:p>
        </w:tc>
        <w:tc>
          <w:tcPr>
            <w:tcW w:w="586" w:type="pct"/>
            <w:gridSpan w:val="2"/>
            <w:vAlign w:val="center"/>
          </w:tcPr>
          <w:p w:rsidR="00E54256" w:rsidRPr="005E0FB6" w:rsidRDefault="004C1899" w:rsidP="0087213B">
            <w:pPr>
              <w:pStyle w:val="aff9"/>
              <w:keepNext w:val="0"/>
              <w:keepLines w:val="0"/>
              <w:widowControl w:val="0"/>
            </w:pPr>
            <w:r w:rsidRPr="005E0FB6">
              <w:t>60</w:t>
            </w:r>
          </w:p>
        </w:tc>
      </w:tr>
      <w:tr w:rsidR="00793170" w:rsidRPr="005E0FB6" w:rsidTr="003E46F8">
        <w:trPr>
          <w:trHeight w:val="197"/>
          <w:jc w:val="center"/>
        </w:trPr>
        <w:tc>
          <w:tcPr>
            <w:tcW w:w="267" w:type="pct"/>
            <w:vMerge w:val="restart"/>
            <w:vAlign w:val="center"/>
          </w:tcPr>
          <w:p w:rsidR="004C1899" w:rsidRPr="005E0FB6" w:rsidRDefault="004C1899" w:rsidP="004C1899">
            <w:pPr>
              <w:jc w:val="center"/>
            </w:pPr>
            <w:r w:rsidRPr="005E0FB6">
              <w:t>3.7.1</w:t>
            </w:r>
          </w:p>
        </w:tc>
        <w:tc>
          <w:tcPr>
            <w:tcW w:w="1117" w:type="pct"/>
            <w:gridSpan w:val="3"/>
            <w:vMerge w:val="restart"/>
            <w:tcBorders>
              <w:right w:val="single" w:sz="4" w:space="0" w:color="auto"/>
            </w:tcBorders>
            <w:vAlign w:val="center"/>
          </w:tcPr>
          <w:p w:rsidR="004C1899" w:rsidRPr="005E0FB6" w:rsidRDefault="004C1899" w:rsidP="004C1899">
            <w:pPr>
              <w:rPr>
                <w:b/>
                <w:bCs/>
              </w:rPr>
            </w:pPr>
            <w:r w:rsidRPr="005E0FB6">
              <w:rPr>
                <w:b/>
                <w:bCs/>
              </w:rPr>
              <w:t>Осуществление религиозных обрядов</w:t>
            </w:r>
          </w:p>
        </w:tc>
        <w:tc>
          <w:tcPr>
            <w:tcW w:w="585" w:type="pct"/>
            <w:gridSpan w:val="3"/>
            <w:tcBorders>
              <w:right w:val="single" w:sz="4" w:space="0" w:color="auto"/>
            </w:tcBorders>
            <w:vAlign w:val="center"/>
          </w:tcPr>
          <w:p w:rsidR="004C1899" w:rsidRPr="005E0FB6" w:rsidRDefault="004C1899" w:rsidP="004C1899">
            <w:pPr>
              <w:ind w:left="6"/>
              <w:jc w:val="center"/>
            </w:pPr>
            <w:r w:rsidRPr="005E0FB6">
              <w:t>не подлежат установлению</w:t>
            </w:r>
          </w:p>
        </w:tc>
        <w:tc>
          <w:tcPr>
            <w:tcW w:w="539" w:type="pct"/>
            <w:gridSpan w:val="4"/>
            <w:tcBorders>
              <w:left w:val="single" w:sz="4" w:space="0" w:color="auto"/>
            </w:tcBorders>
            <w:vAlign w:val="center"/>
          </w:tcPr>
          <w:p w:rsidR="00E735C1" w:rsidRPr="005E0FB6" w:rsidRDefault="008F5BB8" w:rsidP="00576C71">
            <w:pPr>
              <w:ind w:left="6"/>
              <w:jc w:val="center"/>
            </w:pPr>
            <w:r w:rsidRPr="005E0FB6">
              <w:t>400</w:t>
            </w:r>
          </w:p>
        </w:tc>
        <w:tc>
          <w:tcPr>
            <w:tcW w:w="573" w:type="pct"/>
            <w:gridSpan w:val="3"/>
            <w:vAlign w:val="center"/>
          </w:tcPr>
          <w:p w:rsidR="00E735C1" w:rsidRPr="005E0FB6" w:rsidRDefault="008F5BB8" w:rsidP="00576C71">
            <w:pPr>
              <w:jc w:val="center"/>
            </w:pPr>
            <w:r w:rsidRPr="00072EC8">
              <w:t>10</w:t>
            </w:r>
            <w:r w:rsidR="004C1899" w:rsidRPr="00072EC8">
              <w:t>000</w:t>
            </w:r>
          </w:p>
        </w:tc>
        <w:tc>
          <w:tcPr>
            <w:tcW w:w="759" w:type="pct"/>
            <w:gridSpan w:val="3"/>
            <w:vAlign w:val="center"/>
          </w:tcPr>
          <w:p w:rsidR="004C1899" w:rsidRPr="005E0FB6" w:rsidRDefault="004C1899" w:rsidP="004C1899">
            <w:pPr>
              <w:pStyle w:val="aff9"/>
              <w:keepNext w:val="0"/>
              <w:keepLines w:val="0"/>
              <w:widowControl w:val="0"/>
            </w:pPr>
            <w:r w:rsidRPr="005E0FB6">
              <w:t>3</w:t>
            </w:r>
          </w:p>
        </w:tc>
        <w:tc>
          <w:tcPr>
            <w:tcW w:w="574" w:type="pct"/>
            <w:vAlign w:val="center"/>
          </w:tcPr>
          <w:p w:rsidR="00E735C1" w:rsidRPr="005E0FB6" w:rsidRDefault="004C1899" w:rsidP="00511C7C">
            <w:pPr>
              <w:pStyle w:val="aff9"/>
              <w:keepNext w:val="0"/>
              <w:keepLines w:val="0"/>
              <w:widowControl w:val="0"/>
            </w:pPr>
            <w:r w:rsidRPr="005E0FB6">
              <w:t>3 этажа/</w:t>
            </w:r>
            <w:r w:rsidR="00FB32B6" w:rsidRPr="005E0FB6">
              <w:t xml:space="preserve"> </w:t>
            </w:r>
            <w:r w:rsidR="00511C7C">
              <w:t>20</w:t>
            </w:r>
            <w:r w:rsidRPr="005E0FB6">
              <w:t xml:space="preserve"> м*</w:t>
            </w:r>
          </w:p>
        </w:tc>
        <w:tc>
          <w:tcPr>
            <w:tcW w:w="586" w:type="pct"/>
            <w:gridSpan w:val="2"/>
            <w:vAlign w:val="center"/>
          </w:tcPr>
          <w:p w:rsidR="004C1899" w:rsidRPr="005E0FB6" w:rsidRDefault="004C1899" w:rsidP="004C1899">
            <w:pPr>
              <w:pStyle w:val="aff9"/>
              <w:keepNext w:val="0"/>
              <w:keepLines w:val="0"/>
              <w:widowControl w:val="0"/>
            </w:pPr>
            <w:r w:rsidRPr="005E0FB6">
              <w:t>60</w:t>
            </w:r>
          </w:p>
        </w:tc>
      </w:tr>
      <w:tr w:rsidR="00793170" w:rsidRPr="005E0FB6" w:rsidTr="003E46F8">
        <w:trPr>
          <w:jc w:val="center"/>
        </w:trPr>
        <w:tc>
          <w:tcPr>
            <w:tcW w:w="267" w:type="pct"/>
            <w:vMerge/>
            <w:shd w:val="clear" w:color="auto" w:fill="auto"/>
            <w:vAlign w:val="center"/>
          </w:tcPr>
          <w:p w:rsidR="004C1899" w:rsidRPr="005E0FB6" w:rsidRDefault="004C1899" w:rsidP="004C1899">
            <w:pPr>
              <w:jc w:val="center"/>
            </w:pPr>
          </w:p>
        </w:tc>
        <w:tc>
          <w:tcPr>
            <w:tcW w:w="1117" w:type="pct"/>
            <w:gridSpan w:val="3"/>
            <w:vMerge/>
            <w:tcBorders>
              <w:right w:val="single" w:sz="4" w:space="0" w:color="auto"/>
            </w:tcBorders>
            <w:shd w:val="clear" w:color="auto" w:fill="auto"/>
            <w:vAlign w:val="center"/>
          </w:tcPr>
          <w:p w:rsidR="004C1899" w:rsidRPr="005E0FB6" w:rsidRDefault="004C1899" w:rsidP="004C1899">
            <w:pPr>
              <w:rPr>
                <w:b/>
                <w:bCs/>
              </w:rPr>
            </w:pPr>
          </w:p>
        </w:tc>
        <w:tc>
          <w:tcPr>
            <w:tcW w:w="3616" w:type="pct"/>
            <w:gridSpan w:val="16"/>
            <w:tcBorders>
              <w:left w:val="single" w:sz="4" w:space="0" w:color="auto"/>
            </w:tcBorders>
            <w:shd w:val="clear" w:color="auto" w:fill="auto"/>
            <w:vAlign w:val="center"/>
          </w:tcPr>
          <w:p w:rsidR="004C1899" w:rsidRPr="005E0FB6" w:rsidRDefault="004C1899" w:rsidP="00793170">
            <w:r w:rsidRPr="005E0FB6">
              <w:t>*Для церквей, соборов, храмов, часовен, мечетей, синагог –</w:t>
            </w:r>
            <w:r w:rsidR="00511C7C">
              <w:t xml:space="preserve"> </w:t>
            </w:r>
            <w:r w:rsidRPr="005E0FB6">
              <w:t>предельное количество этажей или предельная высота не подлежит установлению</w:t>
            </w:r>
          </w:p>
        </w:tc>
      </w:tr>
      <w:tr w:rsidR="00793170" w:rsidRPr="005E0FB6" w:rsidTr="003E46F8">
        <w:trPr>
          <w:jc w:val="center"/>
        </w:trPr>
        <w:tc>
          <w:tcPr>
            <w:tcW w:w="267" w:type="pct"/>
            <w:vAlign w:val="center"/>
          </w:tcPr>
          <w:p w:rsidR="004C1899" w:rsidRPr="005E0FB6" w:rsidRDefault="004C1899" w:rsidP="004C1899">
            <w:pPr>
              <w:jc w:val="center"/>
            </w:pPr>
            <w:r w:rsidRPr="005E0FB6">
              <w:t>3.8.1</w:t>
            </w:r>
          </w:p>
        </w:tc>
        <w:tc>
          <w:tcPr>
            <w:tcW w:w="1117" w:type="pct"/>
            <w:gridSpan w:val="3"/>
            <w:vAlign w:val="center"/>
          </w:tcPr>
          <w:p w:rsidR="004C1899" w:rsidRPr="005E0FB6" w:rsidRDefault="004C1899" w:rsidP="004C1899">
            <w:pPr>
              <w:rPr>
                <w:b/>
                <w:bCs/>
              </w:rPr>
            </w:pPr>
            <w:r w:rsidRPr="005E0FB6">
              <w:rPr>
                <w:b/>
                <w:bCs/>
              </w:rPr>
              <w:t>Государственное управление</w:t>
            </w:r>
          </w:p>
        </w:tc>
        <w:tc>
          <w:tcPr>
            <w:tcW w:w="585" w:type="pct"/>
            <w:gridSpan w:val="3"/>
            <w:vAlign w:val="center"/>
          </w:tcPr>
          <w:p w:rsidR="004C1899" w:rsidRPr="005E0FB6" w:rsidRDefault="004C1899" w:rsidP="004C1899">
            <w:pPr>
              <w:ind w:left="6"/>
              <w:jc w:val="center"/>
            </w:pPr>
            <w:r w:rsidRPr="005E0FB6">
              <w:t>не подлежат установлению</w:t>
            </w:r>
          </w:p>
        </w:tc>
        <w:tc>
          <w:tcPr>
            <w:tcW w:w="539" w:type="pct"/>
            <w:gridSpan w:val="4"/>
            <w:vAlign w:val="center"/>
          </w:tcPr>
          <w:p w:rsidR="004C1899" w:rsidRPr="005E0FB6" w:rsidRDefault="008F5BB8" w:rsidP="004C1899">
            <w:pPr>
              <w:ind w:left="6"/>
              <w:jc w:val="center"/>
            </w:pPr>
            <w:r w:rsidRPr="005E0FB6">
              <w:t>400</w:t>
            </w:r>
          </w:p>
        </w:tc>
        <w:tc>
          <w:tcPr>
            <w:tcW w:w="573" w:type="pct"/>
            <w:gridSpan w:val="3"/>
            <w:vAlign w:val="center"/>
          </w:tcPr>
          <w:p w:rsidR="004C1899" w:rsidRPr="005E0FB6" w:rsidRDefault="00147D69" w:rsidP="004C1899">
            <w:pPr>
              <w:ind w:left="6"/>
              <w:jc w:val="center"/>
            </w:pPr>
            <w:r>
              <w:t>10</w:t>
            </w:r>
            <w:r w:rsidR="004C1899" w:rsidRPr="005E0FB6">
              <w:t>000</w:t>
            </w:r>
          </w:p>
        </w:tc>
        <w:tc>
          <w:tcPr>
            <w:tcW w:w="759" w:type="pct"/>
            <w:gridSpan w:val="3"/>
            <w:vAlign w:val="center"/>
          </w:tcPr>
          <w:p w:rsidR="004C1899" w:rsidRPr="005E0FB6" w:rsidRDefault="004C1899" w:rsidP="004C1899">
            <w:pPr>
              <w:jc w:val="center"/>
            </w:pPr>
            <w:r w:rsidRPr="005E0FB6">
              <w:t>3</w:t>
            </w:r>
          </w:p>
        </w:tc>
        <w:tc>
          <w:tcPr>
            <w:tcW w:w="574" w:type="pct"/>
            <w:vAlign w:val="center"/>
          </w:tcPr>
          <w:p w:rsidR="004C1899" w:rsidRPr="005E0FB6" w:rsidRDefault="004C1899" w:rsidP="00511C7C">
            <w:pPr>
              <w:ind w:left="6"/>
              <w:jc w:val="center"/>
            </w:pPr>
            <w:r w:rsidRPr="005E0FB6">
              <w:t>3 этажа/</w:t>
            </w:r>
            <w:r w:rsidR="00FB32B6" w:rsidRPr="005E0FB6">
              <w:t xml:space="preserve"> </w:t>
            </w:r>
            <w:r w:rsidR="00511C7C">
              <w:t>20</w:t>
            </w:r>
            <w:r w:rsidRPr="005E0FB6">
              <w:t xml:space="preserve"> м</w:t>
            </w:r>
          </w:p>
        </w:tc>
        <w:tc>
          <w:tcPr>
            <w:tcW w:w="586" w:type="pct"/>
            <w:gridSpan w:val="2"/>
            <w:vAlign w:val="center"/>
          </w:tcPr>
          <w:p w:rsidR="004C1899" w:rsidRPr="005E0FB6" w:rsidRDefault="004C1899" w:rsidP="004C1899">
            <w:pPr>
              <w:ind w:left="6"/>
              <w:jc w:val="center"/>
            </w:pPr>
            <w:r w:rsidRPr="005E0FB6">
              <w:t>60</w:t>
            </w:r>
          </w:p>
        </w:tc>
      </w:tr>
      <w:tr w:rsidR="00793170" w:rsidRPr="005E0FB6" w:rsidTr="003E46F8">
        <w:trPr>
          <w:jc w:val="center"/>
        </w:trPr>
        <w:tc>
          <w:tcPr>
            <w:tcW w:w="267" w:type="pct"/>
            <w:vMerge w:val="restart"/>
            <w:vAlign w:val="center"/>
          </w:tcPr>
          <w:p w:rsidR="004C1899" w:rsidRPr="005E0FB6" w:rsidRDefault="004C1899" w:rsidP="004C1899">
            <w:pPr>
              <w:jc w:val="center"/>
            </w:pPr>
            <w:r w:rsidRPr="005E0FB6">
              <w:t>3.9.1</w:t>
            </w:r>
          </w:p>
        </w:tc>
        <w:tc>
          <w:tcPr>
            <w:tcW w:w="1117" w:type="pct"/>
            <w:gridSpan w:val="3"/>
            <w:vMerge w:val="restart"/>
            <w:vAlign w:val="center"/>
          </w:tcPr>
          <w:p w:rsidR="004C1899" w:rsidRPr="005E0FB6" w:rsidRDefault="004C1899" w:rsidP="004C1899">
            <w:pPr>
              <w:rPr>
                <w:b/>
                <w:bCs/>
                <w:highlight w:val="yellow"/>
              </w:rPr>
            </w:pPr>
            <w:r w:rsidRPr="005E0FB6">
              <w:rPr>
                <w:b/>
                <w:bCs/>
              </w:rPr>
              <w:t>Обеспечение деятельности в области гидрометеорологии и смежных с ней областях</w:t>
            </w:r>
          </w:p>
        </w:tc>
        <w:tc>
          <w:tcPr>
            <w:tcW w:w="585" w:type="pct"/>
            <w:gridSpan w:val="3"/>
            <w:vAlign w:val="center"/>
          </w:tcPr>
          <w:p w:rsidR="004C1899" w:rsidRPr="005E0FB6" w:rsidRDefault="004C1899" w:rsidP="004C1899">
            <w:pPr>
              <w:ind w:left="6"/>
              <w:jc w:val="center"/>
            </w:pPr>
            <w:r w:rsidRPr="005E0FB6">
              <w:t>не подлежат установлению</w:t>
            </w:r>
          </w:p>
        </w:tc>
        <w:tc>
          <w:tcPr>
            <w:tcW w:w="539" w:type="pct"/>
            <w:gridSpan w:val="4"/>
            <w:vAlign w:val="center"/>
          </w:tcPr>
          <w:p w:rsidR="004C1899" w:rsidRPr="005E0FB6" w:rsidRDefault="00447E4D" w:rsidP="004C1899">
            <w:pPr>
              <w:ind w:left="6"/>
              <w:jc w:val="center"/>
            </w:pPr>
            <w:r w:rsidRPr="005E0FB6">
              <w:t>400</w:t>
            </w:r>
          </w:p>
        </w:tc>
        <w:tc>
          <w:tcPr>
            <w:tcW w:w="573" w:type="pct"/>
            <w:gridSpan w:val="3"/>
            <w:vAlign w:val="center"/>
          </w:tcPr>
          <w:p w:rsidR="004C1899" w:rsidRPr="005E0FB6" w:rsidRDefault="009D5EA3" w:rsidP="004C1899">
            <w:pPr>
              <w:ind w:left="6"/>
              <w:jc w:val="center"/>
            </w:pPr>
            <w:r w:rsidRPr="005E0FB6">
              <w:t>3</w:t>
            </w:r>
            <w:r w:rsidR="00B91367" w:rsidRPr="005E0FB6">
              <w:t>5000</w:t>
            </w:r>
          </w:p>
        </w:tc>
        <w:tc>
          <w:tcPr>
            <w:tcW w:w="759" w:type="pct"/>
            <w:gridSpan w:val="3"/>
            <w:vAlign w:val="center"/>
          </w:tcPr>
          <w:p w:rsidR="004C1899" w:rsidRPr="005E0FB6" w:rsidRDefault="004C1899" w:rsidP="004C1899">
            <w:pPr>
              <w:jc w:val="center"/>
            </w:pPr>
            <w:r w:rsidRPr="005E0FB6">
              <w:t>3</w:t>
            </w:r>
          </w:p>
        </w:tc>
        <w:tc>
          <w:tcPr>
            <w:tcW w:w="574" w:type="pct"/>
            <w:vAlign w:val="center"/>
          </w:tcPr>
          <w:p w:rsidR="004C1899" w:rsidRPr="005E0FB6" w:rsidRDefault="004C1899" w:rsidP="00511C7C">
            <w:pPr>
              <w:ind w:left="6"/>
              <w:jc w:val="center"/>
            </w:pPr>
            <w:r w:rsidRPr="005E0FB6">
              <w:t>3 этажа/</w:t>
            </w:r>
            <w:r w:rsidR="00FB32B6" w:rsidRPr="005E0FB6">
              <w:t xml:space="preserve"> </w:t>
            </w:r>
            <w:r w:rsidR="00511C7C">
              <w:t>20</w:t>
            </w:r>
            <w:r w:rsidRPr="005E0FB6">
              <w:t xml:space="preserve"> м</w:t>
            </w:r>
          </w:p>
        </w:tc>
        <w:tc>
          <w:tcPr>
            <w:tcW w:w="586" w:type="pct"/>
            <w:gridSpan w:val="2"/>
            <w:vAlign w:val="center"/>
          </w:tcPr>
          <w:p w:rsidR="004C1899" w:rsidRPr="005E0FB6" w:rsidRDefault="004C1899" w:rsidP="004C1899">
            <w:pPr>
              <w:ind w:left="6"/>
              <w:jc w:val="center"/>
            </w:pPr>
            <w:r w:rsidRPr="005E0FB6">
              <w:t>60</w:t>
            </w:r>
          </w:p>
        </w:tc>
      </w:tr>
      <w:tr w:rsidR="00793170" w:rsidRPr="005E0FB6" w:rsidTr="003E46F8">
        <w:trPr>
          <w:jc w:val="center"/>
        </w:trPr>
        <w:tc>
          <w:tcPr>
            <w:tcW w:w="267" w:type="pct"/>
            <w:vMerge/>
            <w:vAlign w:val="center"/>
          </w:tcPr>
          <w:p w:rsidR="004C1899" w:rsidRPr="005E0FB6" w:rsidRDefault="004C1899" w:rsidP="004C1899">
            <w:pPr>
              <w:jc w:val="center"/>
            </w:pPr>
          </w:p>
        </w:tc>
        <w:tc>
          <w:tcPr>
            <w:tcW w:w="1117" w:type="pct"/>
            <w:gridSpan w:val="3"/>
            <w:vMerge/>
            <w:vAlign w:val="center"/>
          </w:tcPr>
          <w:p w:rsidR="004C1899" w:rsidRPr="005E0FB6" w:rsidRDefault="004C1899" w:rsidP="004C1899">
            <w:pPr>
              <w:rPr>
                <w:b/>
                <w:bCs/>
              </w:rPr>
            </w:pPr>
          </w:p>
        </w:tc>
        <w:tc>
          <w:tcPr>
            <w:tcW w:w="3616" w:type="pct"/>
            <w:gridSpan w:val="16"/>
          </w:tcPr>
          <w:p w:rsidR="004C1899" w:rsidRPr="005E0FB6" w:rsidRDefault="00B91367" w:rsidP="004C1899">
            <w:r w:rsidRPr="005E0FB6">
              <w:t>*Устанавливаются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793170" w:rsidRPr="005E0FB6" w:rsidTr="003E46F8">
        <w:trPr>
          <w:jc w:val="center"/>
        </w:trPr>
        <w:tc>
          <w:tcPr>
            <w:tcW w:w="267" w:type="pct"/>
            <w:vAlign w:val="center"/>
          </w:tcPr>
          <w:p w:rsidR="00447E4D" w:rsidRPr="005E0FB6" w:rsidRDefault="00447E4D" w:rsidP="004C1899">
            <w:pPr>
              <w:jc w:val="center"/>
            </w:pPr>
            <w:r w:rsidRPr="005E0FB6">
              <w:t>3.9.2</w:t>
            </w:r>
          </w:p>
        </w:tc>
        <w:tc>
          <w:tcPr>
            <w:tcW w:w="1117" w:type="pct"/>
            <w:gridSpan w:val="3"/>
            <w:vAlign w:val="center"/>
          </w:tcPr>
          <w:p w:rsidR="00447E4D" w:rsidRPr="005E0FB6" w:rsidRDefault="00447E4D" w:rsidP="004C1899">
            <w:pPr>
              <w:rPr>
                <w:b/>
                <w:bCs/>
              </w:rPr>
            </w:pPr>
            <w:r w:rsidRPr="005E0FB6">
              <w:rPr>
                <w:b/>
                <w:bCs/>
              </w:rPr>
              <w:t>Проведение научных исследований</w:t>
            </w:r>
          </w:p>
        </w:tc>
        <w:tc>
          <w:tcPr>
            <w:tcW w:w="554" w:type="pct"/>
            <w:gridSpan w:val="2"/>
            <w:vAlign w:val="center"/>
          </w:tcPr>
          <w:p w:rsidR="00447E4D" w:rsidRPr="005E0FB6" w:rsidRDefault="00447E4D" w:rsidP="009D5EA3">
            <w:pPr>
              <w:ind w:left="6"/>
              <w:jc w:val="center"/>
            </w:pPr>
            <w:r w:rsidRPr="005E0FB6">
              <w:t>не подлежат установлению</w:t>
            </w:r>
          </w:p>
        </w:tc>
        <w:tc>
          <w:tcPr>
            <w:tcW w:w="568" w:type="pct"/>
            <w:gridSpan w:val="4"/>
            <w:vAlign w:val="center"/>
          </w:tcPr>
          <w:p w:rsidR="00447E4D" w:rsidRPr="005E0FB6" w:rsidRDefault="00447E4D" w:rsidP="009D5EA3">
            <w:pPr>
              <w:ind w:left="6"/>
              <w:jc w:val="center"/>
            </w:pPr>
            <w:r w:rsidRPr="005E0FB6">
              <w:t>400</w:t>
            </w:r>
          </w:p>
        </w:tc>
        <w:tc>
          <w:tcPr>
            <w:tcW w:w="578" w:type="pct"/>
            <w:gridSpan w:val="5"/>
            <w:vAlign w:val="center"/>
          </w:tcPr>
          <w:p w:rsidR="00447E4D" w:rsidRPr="005E0FB6" w:rsidRDefault="009D5EA3" w:rsidP="009D5EA3">
            <w:pPr>
              <w:ind w:left="6"/>
              <w:jc w:val="center"/>
            </w:pPr>
            <w:r w:rsidRPr="005E0FB6">
              <w:t>3</w:t>
            </w:r>
            <w:r w:rsidR="00447E4D" w:rsidRPr="005E0FB6">
              <w:t>5000</w:t>
            </w:r>
          </w:p>
        </w:tc>
        <w:tc>
          <w:tcPr>
            <w:tcW w:w="756" w:type="pct"/>
            <w:gridSpan w:val="2"/>
            <w:vAlign w:val="center"/>
          </w:tcPr>
          <w:p w:rsidR="00447E4D" w:rsidRPr="005E0FB6" w:rsidRDefault="00447E4D" w:rsidP="009D5EA3">
            <w:pPr>
              <w:jc w:val="center"/>
            </w:pPr>
            <w:r w:rsidRPr="005E0FB6">
              <w:t>3</w:t>
            </w:r>
          </w:p>
        </w:tc>
        <w:tc>
          <w:tcPr>
            <w:tcW w:w="595" w:type="pct"/>
            <w:gridSpan w:val="2"/>
            <w:vAlign w:val="center"/>
          </w:tcPr>
          <w:p w:rsidR="00447E4D" w:rsidRPr="005E0FB6" w:rsidRDefault="00447E4D" w:rsidP="003E46F8">
            <w:pPr>
              <w:ind w:left="6"/>
              <w:jc w:val="center"/>
            </w:pPr>
            <w:r w:rsidRPr="005E0FB6">
              <w:t xml:space="preserve">3 этажа/ </w:t>
            </w:r>
            <w:r w:rsidR="003E46F8">
              <w:t>20</w:t>
            </w:r>
            <w:r w:rsidRPr="005E0FB6">
              <w:t xml:space="preserve"> м</w:t>
            </w:r>
          </w:p>
        </w:tc>
        <w:tc>
          <w:tcPr>
            <w:tcW w:w="565" w:type="pct"/>
            <w:vAlign w:val="center"/>
          </w:tcPr>
          <w:p w:rsidR="00447E4D" w:rsidRPr="005E0FB6" w:rsidRDefault="00447E4D" w:rsidP="009D5EA3">
            <w:pPr>
              <w:ind w:left="6"/>
              <w:jc w:val="center"/>
            </w:pPr>
            <w:r w:rsidRPr="005E0FB6">
              <w:t>60</w:t>
            </w:r>
          </w:p>
        </w:tc>
      </w:tr>
      <w:tr w:rsidR="00793170" w:rsidRPr="005E0FB6" w:rsidTr="003E46F8">
        <w:trPr>
          <w:jc w:val="center"/>
        </w:trPr>
        <w:tc>
          <w:tcPr>
            <w:tcW w:w="267" w:type="pct"/>
            <w:vAlign w:val="center"/>
          </w:tcPr>
          <w:p w:rsidR="004C1899" w:rsidRPr="005E0FB6" w:rsidRDefault="004C1899" w:rsidP="004C1899">
            <w:pPr>
              <w:jc w:val="center"/>
            </w:pPr>
            <w:r w:rsidRPr="005E0FB6">
              <w:t>3.10.1</w:t>
            </w:r>
          </w:p>
        </w:tc>
        <w:tc>
          <w:tcPr>
            <w:tcW w:w="1117" w:type="pct"/>
            <w:gridSpan w:val="3"/>
            <w:vAlign w:val="center"/>
          </w:tcPr>
          <w:p w:rsidR="004C1899" w:rsidRPr="005E0FB6" w:rsidRDefault="004C1899" w:rsidP="004C1899">
            <w:pPr>
              <w:rPr>
                <w:b/>
                <w:bCs/>
              </w:rPr>
            </w:pPr>
            <w:r w:rsidRPr="005E0FB6">
              <w:rPr>
                <w:b/>
                <w:bCs/>
              </w:rPr>
              <w:t>Амбулаторное ветеринарное обслуживание</w:t>
            </w:r>
          </w:p>
        </w:tc>
        <w:tc>
          <w:tcPr>
            <w:tcW w:w="554" w:type="pct"/>
            <w:gridSpan w:val="2"/>
            <w:vAlign w:val="center"/>
          </w:tcPr>
          <w:p w:rsidR="004C1899" w:rsidRPr="005E0FB6" w:rsidRDefault="004C1899" w:rsidP="004C1899">
            <w:pPr>
              <w:ind w:left="6"/>
              <w:jc w:val="center"/>
            </w:pPr>
            <w:r w:rsidRPr="005E0FB6">
              <w:t>не подлежат установлению</w:t>
            </w:r>
          </w:p>
        </w:tc>
        <w:tc>
          <w:tcPr>
            <w:tcW w:w="568" w:type="pct"/>
            <w:gridSpan w:val="4"/>
            <w:vAlign w:val="center"/>
          </w:tcPr>
          <w:p w:rsidR="004C1899" w:rsidRPr="005E0FB6" w:rsidRDefault="00447E4D" w:rsidP="004C1899">
            <w:pPr>
              <w:ind w:left="6"/>
              <w:jc w:val="center"/>
            </w:pPr>
            <w:r w:rsidRPr="005E0FB6">
              <w:t>400</w:t>
            </w:r>
          </w:p>
        </w:tc>
        <w:tc>
          <w:tcPr>
            <w:tcW w:w="578" w:type="pct"/>
            <w:gridSpan w:val="5"/>
            <w:vAlign w:val="center"/>
          </w:tcPr>
          <w:p w:rsidR="004C1899" w:rsidRPr="005E0FB6" w:rsidRDefault="00447E4D" w:rsidP="004C1899">
            <w:pPr>
              <w:jc w:val="center"/>
            </w:pPr>
            <w:r w:rsidRPr="005E0FB6">
              <w:t>2</w:t>
            </w:r>
            <w:r w:rsidR="00B91367" w:rsidRPr="005E0FB6">
              <w:t>000</w:t>
            </w:r>
          </w:p>
        </w:tc>
        <w:tc>
          <w:tcPr>
            <w:tcW w:w="756" w:type="pct"/>
            <w:gridSpan w:val="2"/>
            <w:vAlign w:val="center"/>
          </w:tcPr>
          <w:p w:rsidR="004C1899" w:rsidRPr="005E0FB6" w:rsidRDefault="004C1899" w:rsidP="004C1899">
            <w:pPr>
              <w:jc w:val="center"/>
            </w:pPr>
            <w:r w:rsidRPr="005E0FB6">
              <w:t>3</w:t>
            </w:r>
          </w:p>
        </w:tc>
        <w:tc>
          <w:tcPr>
            <w:tcW w:w="595" w:type="pct"/>
            <w:gridSpan w:val="2"/>
            <w:vAlign w:val="center"/>
          </w:tcPr>
          <w:p w:rsidR="004C1899" w:rsidRPr="005E0FB6" w:rsidRDefault="00B91367" w:rsidP="003E46F8">
            <w:pPr>
              <w:ind w:left="6"/>
              <w:jc w:val="center"/>
            </w:pPr>
            <w:r w:rsidRPr="005E0FB6">
              <w:t>3</w:t>
            </w:r>
            <w:r w:rsidR="00447E4D" w:rsidRPr="005E0FB6">
              <w:t xml:space="preserve"> этажа</w:t>
            </w:r>
            <w:r w:rsidR="004C1899" w:rsidRPr="005E0FB6">
              <w:t>/</w:t>
            </w:r>
            <w:r w:rsidR="00FB32B6" w:rsidRPr="005E0FB6">
              <w:t xml:space="preserve"> </w:t>
            </w:r>
            <w:r w:rsidR="003E46F8">
              <w:t>20</w:t>
            </w:r>
            <w:r w:rsidR="004C1899" w:rsidRPr="005E0FB6">
              <w:t xml:space="preserve"> м</w:t>
            </w:r>
          </w:p>
        </w:tc>
        <w:tc>
          <w:tcPr>
            <w:tcW w:w="565" w:type="pct"/>
            <w:vAlign w:val="center"/>
          </w:tcPr>
          <w:p w:rsidR="004C1899" w:rsidRPr="005E0FB6" w:rsidRDefault="004C1899" w:rsidP="004C1899">
            <w:pPr>
              <w:ind w:left="6"/>
              <w:jc w:val="center"/>
            </w:pPr>
            <w:r w:rsidRPr="005E0FB6">
              <w:t>60</w:t>
            </w:r>
          </w:p>
        </w:tc>
      </w:tr>
      <w:tr w:rsidR="00793170" w:rsidRPr="005E0FB6" w:rsidTr="003E46F8">
        <w:trPr>
          <w:jc w:val="center"/>
        </w:trPr>
        <w:tc>
          <w:tcPr>
            <w:tcW w:w="267" w:type="pct"/>
            <w:shd w:val="clear" w:color="auto" w:fill="auto"/>
            <w:vAlign w:val="center"/>
          </w:tcPr>
          <w:p w:rsidR="004C1899" w:rsidRPr="005E0FB6" w:rsidRDefault="004C1899" w:rsidP="004C1899">
            <w:pPr>
              <w:jc w:val="center"/>
            </w:pPr>
            <w:r w:rsidRPr="005E0FB6">
              <w:lastRenderedPageBreak/>
              <w:t>4.1</w:t>
            </w:r>
          </w:p>
        </w:tc>
        <w:tc>
          <w:tcPr>
            <w:tcW w:w="1117" w:type="pct"/>
            <w:gridSpan w:val="3"/>
            <w:shd w:val="clear" w:color="auto" w:fill="auto"/>
            <w:vAlign w:val="center"/>
          </w:tcPr>
          <w:p w:rsidR="004C1899" w:rsidRPr="005E0FB6" w:rsidRDefault="004C1899" w:rsidP="004C1899">
            <w:r w:rsidRPr="005E0FB6">
              <w:rPr>
                <w:b/>
                <w:bCs/>
              </w:rPr>
              <w:t>Деловое управление</w:t>
            </w:r>
          </w:p>
        </w:tc>
        <w:tc>
          <w:tcPr>
            <w:tcW w:w="554" w:type="pct"/>
            <w:gridSpan w:val="2"/>
            <w:vAlign w:val="center"/>
          </w:tcPr>
          <w:p w:rsidR="004C1899" w:rsidRPr="005E0FB6" w:rsidRDefault="004C1899" w:rsidP="004C1899">
            <w:pPr>
              <w:ind w:left="6"/>
              <w:jc w:val="center"/>
              <w:rPr>
                <w:highlight w:val="yellow"/>
              </w:rPr>
            </w:pPr>
            <w:r w:rsidRPr="005E0FB6">
              <w:t>не подлежат установлению</w:t>
            </w:r>
          </w:p>
        </w:tc>
        <w:tc>
          <w:tcPr>
            <w:tcW w:w="568" w:type="pct"/>
            <w:gridSpan w:val="4"/>
            <w:vAlign w:val="center"/>
          </w:tcPr>
          <w:p w:rsidR="004C1899" w:rsidRPr="005E0FB6" w:rsidRDefault="009D5EA3" w:rsidP="004C1899">
            <w:pPr>
              <w:ind w:left="-425" w:firstLine="453"/>
              <w:jc w:val="center"/>
              <w:rPr>
                <w:highlight w:val="yellow"/>
              </w:rPr>
            </w:pPr>
            <w:r w:rsidRPr="005E0FB6">
              <w:t>400</w:t>
            </w:r>
          </w:p>
        </w:tc>
        <w:tc>
          <w:tcPr>
            <w:tcW w:w="578" w:type="pct"/>
            <w:gridSpan w:val="5"/>
            <w:vAlign w:val="center"/>
          </w:tcPr>
          <w:p w:rsidR="004C1899" w:rsidRPr="005E0FB6" w:rsidRDefault="00072EC8" w:rsidP="004C1899">
            <w:pPr>
              <w:jc w:val="center"/>
            </w:pPr>
            <w:r>
              <w:t>6</w:t>
            </w:r>
            <w:r w:rsidR="00B91367" w:rsidRPr="005E0FB6">
              <w:t>000</w:t>
            </w:r>
          </w:p>
        </w:tc>
        <w:tc>
          <w:tcPr>
            <w:tcW w:w="756" w:type="pct"/>
            <w:gridSpan w:val="2"/>
            <w:vAlign w:val="center"/>
          </w:tcPr>
          <w:p w:rsidR="004C1899" w:rsidRPr="005E0FB6" w:rsidRDefault="004C1899" w:rsidP="004C1899">
            <w:pPr>
              <w:ind w:left="-425" w:firstLine="458"/>
              <w:jc w:val="center"/>
              <w:rPr>
                <w:highlight w:val="yellow"/>
              </w:rPr>
            </w:pPr>
            <w:r w:rsidRPr="005E0FB6">
              <w:t>3</w:t>
            </w:r>
          </w:p>
        </w:tc>
        <w:tc>
          <w:tcPr>
            <w:tcW w:w="595" w:type="pct"/>
            <w:gridSpan w:val="2"/>
            <w:vAlign w:val="center"/>
          </w:tcPr>
          <w:p w:rsidR="004C1899" w:rsidRPr="005E0FB6" w:rsidRDefault="004C1899" w:rsidP="003E46F8">
            <w:pPr>
              <w:ind w:left="-425" w:firstLine="434"/>
              <w:jc w:val="center"/>
              <w:rPr>
                <w:highlight w:val="yellow"/>
              </w:rPr>
            </w:pPr>
            <w:r w:rsidRPr="005E0FB6">
              <w:t>3 этажа/</w:t>
            </w:r>
            <w:r w:rsidR="00FB32B6" w:rsidRPr="005E0FB6">
              <w:t xml:space="preserve"> </w:t>
            </w:r>
            <w:r w:rsidR="003E46F8">
              <w:t>20</w:t>
            </w:r>
            <w:r w:rsidRPr="005E0FB6">
              <w:t xml:space="preserve"> м</w:t>
            </w:r>
          </w:p>
        </w:tc>
        <w:tc>
          <w:tcPr>
            <w:tcW w:w="565" w:type="pct"/>
            <w:vAlign w:val="center"/>
          </w:tcPr>
          <w:p w:rsidR="004C1899" w:rsidRPr="005E0FB6" w:rsidRDefault="004C1899" w:rsidP="004C1899">
            <w:pPr>
              <w:ind w:left="-425" w:firstLine="425"/>
              <w:jc w:val="center"/>
              <w:rPr>
                <w:highlight w:val="yellow"/>
              </w:rPr>
            </w:pPr>
            <w:r w:rsidRPr="005E0FB6">
              <w:t>60</w:t>
            </w:r>
          </w:p>
        </w:tc>
      </w:tr>
      <w:tr w:rsidR="00793170" w:rsidRPr="005E0FB6" w:rsidTr="003E46F8">
        <w:trPr>
          <w:jc w:val="center"/>
        </w:trPr>
        <w:tc>
          <w:tcPr>
            <w:tcW w:w="267" w:type="pct"/>
            <w:vAlign w:val="center"/>
          </w:tcPr>
          <w:p w:rsidR="004C1899" w:rsidRPr="003E46F8" w:rsidRDefault="004C1899" w:rsidP="004C1899">
            <w:pPr>
              <w:jc w:val="center"/>
            </w:pPr>
            <w:r w:rsidRPr="003E46F8">
              <w:t>4.2</w:t>
            </w:r>
          </w:p>
        </w:tc>
        <w:tc>
          <w:tcPr>
            <w:tcW w:w="1117" w:type="pct"/>
            <w:gridSpan w:val="3"/>
            <w:vAlign w:val="center"/>
          </w:tcPr>
          <w:p w:rsidR="004C1899" w:rsidRPr="003E46F8" w:rsidRDefault="004C1899" w:rsidP="00295A01">
            <w:pPr>
              <w:spacing w:before="40" w:after="40"/>
              <w:rPr>
                <w:b/>
                <w:bCs/>
              </w:rPr>
            </w:pPr>
            <w:r w:rsidRPr="003E46F8">
              <w:rPr>
                <w:b/>
                <w:bCs/>
              </w:rPr>
              <w:t>Объекты торговли (торговые центры, торгово-развлекательные центры (комплексы)</w:t>
            </w:r>
          </w:p>
        </w:tc>
        <w:tc>
          <w:tcPr>
            <w:tcW w:w="554" w:type="pct"/>
            <w:gridSpan w:val="2"/>
            <w:vAlign w:val="center"/>
          </w:tcPr>
          <w:p w:rsidR="004C1899" w:rsidRPr="003E46F8" w:rsidRDefault="004C1899" w:rsidP="004C1899">
            <w:pPr>
              <w:ind w:left="6"/>
              <w:jc w:val="center"/>
            </w:pPr>
            <w:r w:rsidRPr="003E46F8">
              <w:t>не подлежат установлению</w:t>
            </w:r>
          </w:p>
        </w:tc>
        <w:tc>
          <w:tcPr>
            <w:tcW w:w="568" w:type="pct"/>
            <w:gridSpan w:val="4"/>
            <w:vAlign w:val="center"/>
          </w:tcPr>
          <w:p w:rsidR="004C1899" w:rsidRPr="003E46F8" w:rsidRDefault="004072F8" w:rsidP="004C1899">
            <w:pPr>
              <w:ind w:left="6"/>
              <w:jc w:val="center"/>
            </w:pPr>
            <w:r w:rsidRPr="003E46F8">
              <w:t>6000</w:t>
            </w:r>
          </w:p>
        </w:tc>
        <w:tc>
          <w:tcPr>
            <w:tcW w:w="578" w:type="pct"/>
            <w:gridSpan w:val="5"/>
            <w:vAlign w:val="center"/>
          </w:tcPr>
          <w:p w:rsidR="004C1899" w:rsidRPr="003E46F8" w:rsidRDefault="00B91367" w:rsidP="004C1899">
            <w:pPr>
              <w:jc w:val="center"/>
            </w:pPr>
            <w:r w:rsidRPr="003E46F8">
              <w:t>35</w:t>
            </w:r>
            <w:r w:rsidR="003E46F8">
              <w:t xml:space="preserve"> </w:t>
            </w:r>
            <w:r w:rsidRPr="003E46F8">
              <w:t>000</w:t>
            </w:r>
          </w:p>
        </w:tc>
        <w:tc>
          <w:tcPr>
            <w:tcW w:w="756" w:type="pct"/>
            <w:gridSpan w:val="2"/>
            <w:vAlign w:val="center"/>
          </w:tcPr>
          <w:p w:rsidR="004C1899" w:rsidRPr="003E46F8" w:rsidRDefault="004C1899" w:rsidP="004C1899">
            <w:pPr>
              <w:jc w:val="center"/>
            </w:pPr>
            <w:r w:rsidRPr="003E46F8">
              <w:t>3</w:t>
            </w:r>
          </w:p>
        </w:tc>
        <w:tc>
          <w:tcPr>
            <w:tcW w:w="595" w:type="pct"/>
            <w:gridSpan w:val="2"/>
            <w:vAlign w:val="center"/>
          </w:tcPr>
          <w:p w:rsidR="004C1899" w:rsidRPr="003E46F8" w:rsidRDefault="00B91367" w:rsidP="003E46F8">
            <w:pPr>
              <w:ind w:left="6"/>
              <w:jc w:val="center"/>
            </w:pPr>
            <w:r w:rsidRPr="003E46F8">
              <w:t>3</w:t>
            </w:r>
            <w:r w:rsidR="004C1899" w:rsidRPr="003E46F8">
              <w:t xml:space="preserve"> этаж</w:t>
            </w:r>
            <w:r w:rsidRPr="003E46F8">
              <w:t>а</w:t>
            </w:r>
            <w:r w:rsidR="004C1899" w:rsidRPr="003E46F8">
              <w:t>/</w:t>
            </w:r>
            <w:r w:rsidR="00FB32B6" w:rsidRPr="003E46F8">
              <w:t xml:space="preserve"> </w:t>
            </w:r>
            <w:r w:rsidR="003E46F8">
              <w:t>20</w:t>
            </w:r>
            <w:r w:rsidR="004C1899" w:rsidRPr="003E46F8">
              <w:t xml:space="preserve"> м</w:t>
            </w:r>
          </w:p>
        </w:tc>
        <w:tc>
          <w:tcPr>
            <w:tcW w:w="565" w:type="pct"/>
            <w:vAlign w:val="center"/>
          </w:tcPr>
          <w:p w:rsidR="004C1899" w:rsidRPr="003E46F8" w:rsidRDefault="004C1899" w:rsidP="004C1899">
            <w:pPr>
              <w:ind w:left="6"/>
              <w:jc w:val="center"/>
            </w:pPr>
            <w:r w:rsidRPr="003E46F8">
              <w:t>60</w:t>
            </w:r>
          </w:p>
        </w:tc>
      </w:tr>
      <w:tr w:rsidR="00793170" w:rsidRPr="005E0FB6" w:rsidTr="003E46F8">
        <w:trPr>
          <w:jc w:val="center"/>
        </w:trPr>
        <w:tc>
          <w:tcPr>
            <w:tcW w:w="267" w:type="pct"/>
            <w:vAlign w:val="center"/>
          </w:tcPr>
          <w:p w:rsidR="004C1899" w:rsidRPr="005E0FB6" w:rsidRDefault="004C1899" w:rsidP="004C1899">
            <w:pPr>
              <w:jc w:val="center"/>
            </w:pPr>
            <w:r w:rsidRPr="005E0FB6">
              <w:t>4.3</w:t>
            </w:r>
          </w:p>
        </w:tc>
        <w:tc>
          <w:tcPr>
            <w:tcW w:w="1117" w:type="pct"/>
            <w:gridSpan w:val="3"/>
            <w:vAlign w:val="center"/>
          </w:tcPr>
          <w:p w:rsidR="004C1899" w:rsidRPr="005E0FB6" w:rsidRDefault="004C1899" w:rsidP="004C1899">
            <w:pPr>
              <w:rPr>
                <w:b/>
                <w:bCs/>
              </w:rPr>
            </w:pPr>
            <w:r w:rsidRPr="005E0FB6">
              <w:rPr>
                <w:b/>
                <w:bCs/>
              </w:rPr>
              <w:t>Рынки</w:t>
            </w:r>
          </w:p>
        </w:tc>
        <w:tc>
          <w:tcPr>
            <w:tcW w:w="554" w:type="pct"/>
            <w:gridSpan w:val="2"/>
            <w:vAlign w:val="center"/>
          </w:tcPr>
          <w:p w:rsidR="004C1899" w:rsidRPr="005E0FB6" w:rsidRDefault="004C1899" w:rsidP="004C1899">
            <w:pPr>
              <w:ind w:left="6"/>
              <w:jc w:val="center"/>
            </w:pPr>
            <w:r w:rsidRPr="005E0FB6">
              <w:t>не подлежат установлению</w:t>
            </w:r>
          </w:p>
        </w:tc>
        <w:tc>
          <w:tcPr>
            <w:tcW w:w="568" w:type="pct"/>
            <w:gridSpan w:val="4"/>
            <w:vAlign w:val="center"/>
          </w:tcPr>
          <w:p w:rsidR="004C1899" w:rsidRPr="005E0FB6" w:rsidRDefault="00BA33AF" w:rsidP="004C1899">
            <w:pPr>
              <w:ind w:left="6"/>
              <w:jc w:val="center"/>
            </w:pPr>
            <w:r w:rsidRPr="005E0FB6">
              <w:t>400</w:t>
            </w:r>
          </w:p>
        </w:tc>
        <w:tc>
          <w:tcPr>
            <w:tcW w:w="578" w:type="pct"/>
            <w:gridSpan w:val="5"/>
            <w:vAlign w:val="center"/>
          </w:tcPr>
          <w:p w:rsidR="004C1899" w:rsidRPr="005E0FB6" w:rsidRDefault="00072EC8" w:rsidP="004C1899">
            <w:pPr>
              <w:jc w:val="center"/>
            </w:pPr>
            <w:r>
              <w:t>6</w:t>
            </w:r>
            <w:r w:rsidR="00B91367" w:rsidRPr="005E0FB6">
              <w:t>000</w:t>
            </w:r>
          </w:p>
        </w:tc>
        <w:tc>
          <w:tcPr>
            <w:tcW w:w="756" w:type="pct"/>
            <w:gridSpan w:val="2"/>
            <w:vAlign w:val="center"/>
          </w:tcPr>
          <w:p w:rsidR="004C1899" w:rsidRPr="005E0FB6" w:rsidRDefault="00B91367" w:rsidP="004C1899">
            <w:pPr>
              <w:jc w:val="center"/>
            </w:pPr>
            <w:r w:rsidRPr="005E0FB6">
              <w:t>3</w:t>
            </w:r>
          </w:p>
        </w:tc>
        <w:tc>
          <w:tcPr>
            <w:tcW w:w="595" w:type="pct"/>
            <w:gridSpan w:val="2"/>
            <w:vAlign w:val="center"/>
          </w:tcPr>
          <w:p w:rsidR="004C1899" w:rsidRPr="005E0FB6" w:rsidRDefault="004C1899" w:rsidP="003E46F8">
            <w:pPr>
              <w:ind w:left="6"/>
              <w:jc w:val="center"/>
            </w:pPr>
            <w:r w:rsidRPr="005E0FB6">
              <w:t>3 этажа/</w:t>
            </w:r>
            <w:r w:rsidR="00FB32B6" w:rsidRPr="005E0FB6">
              <w:t xml:space="preserve"> </w:t>
            </w:r>
            <w:r w:rsidR="003E46F8">
              <w:t>20</w:t>
            </w:r>
            <w:r w:rsidRPr="005E0FB6">
              <w:t xml:space="preserve"> м</w:t>
            </w:r>
          </w:p>
        </w:tc>
        <w:tc>
          <w:tcPr>
            <w:tcW w:w="565" w:type="pct"/>
            <w:vAlign w:val="center"/>
          </w:tcPr>
          <w:p w:rsidR="004C1899" w:rsidRPr="005E0FB6" w:rsidRDefault="004C1899" w:rsidP="004C1899">
            <w:pPr>
              <w:ind w:left="6"/>
              <w:jc w:val="center"/>
            </w:pPr>
            <w:r w:rsidRPr="005E0FB6">
              <w:t>60</w:t>
            </w:r>
          </w:p>
        </w:tc>
      </w:tr>
      <w:tr w:rsidR="00793170" w:rsidRPr="005E0FB6" w:rsidTr="003E46F8">
        <w:trPr>
          <w:jc w:val="center"/>
        </w:trPr>
        <w:tc>
          <w:tcPr>
            <w:tcW w:w="267" w:type="pct"/>
            <w:vAlign w:val="center"/>
          </w:tcPr>
          <w:p w:rsidR="004C1899" w:rsidRPr="005E0FB6" w:rsidRDefault="004C1899" w:rsidP="004C1899">
            <w:pPr>
              <w:jc w:val="center"/>
            </w:pPr>
            <w:r w:rsidRPr="005E0FB6">
              <w:t>4.4</w:t>
            </w:r>
          </w:p>
        </w:tc>
        <w:tc>
          <w:tcPr>
            <w:tcW w:w="1117" w:type="pct"/>
            <w:gridSpan w:val="3"/>
            <w:vAlign w:val="center"/>
          </w:tcPr>
          <w:p w:rsidR="004C1899" w:rsidRPr="005E0FB6" w:rsidRDefault="004C1899" w:rsidP="004C1899">
            <w:pPr>
              <w:rPr>
                <w:b/>
                <w:bCs/>
              </w:rPr>
            </w:pPr>
            <w:r w:rsidRPr="005E0FB6">
              <w:rPr>
                <w:b/>
                <w:bCs/>
              </w:rPr>
              <w:t>Магазины</w:t>
            </w:r>
          </w:p>
        </w:tc>
        <w:tc>
          <w:tcPr>
            <w:tcW w:w="554" w:type="pct"/>
            <w:gridSpan w:val="2"/>
            <w:vAlign w:val="center"/>
          </w:tcPr>
          <w:p w:rsidR="004C1899" w:rsidRPr="005E0FB6" w:rsidRDefault="004C1899" w:rsidP="004C1899">
            <w:pPr>
              <w:ind w:left="6"/>
              <w:jc w:val="center"/>
            </w:pPr>
            <w:r w:rsidRPr="005E0FB6">
              <w:t>не подлежат установлению</w:t>
            </w:r>
          </w:p>
        </w:tc>
        <w:tc>
          <w:tcPr>
            <w:tcW w:w="568" w:type="pct"/>
            <w:gridSpan w:val="4"/>
            <w:vAlign w:val="center"/>
          </w:tcPr>
          <w:p w:rsidR="004C1899" w:rsidRPr="005E0FB6" w:rsidRDefault="00151859" w:rsidP="004C1899">
            <w:pPr>
              <w:ind w:left="6"/>
              <w:jc w:val="center"/>
            </w:pPr>
            <w:r w:rsidRPr="005E0FB6">
              <w:t>400</w:t>
            </w:r>
          </w:p>
        </w:tc>
        <w:tc>
          <w:tcPr>
            <w:tcW w:w="578" w:type="pct"/>
            <w:gridSpan w:val="5"/>
            <w:vAlign w:val="center"/>
          </w:tcPr>
          <w:p w:rsidR="004C1899" w:rsidRPr="005E0FB6" w:rsidRDefault="00151859" w:rsidP="004C1899">
            <w:pPr>
              <w:jc w:val="center"/>
            </w:pPr>
            <w:r w:rsidRPr="005E0FB6">
              <w:t>6</w:t>
            </w:r>
            <w:r w:rsidR="00B91367" w:rsidRPr="005E0FB6">
              <w:t>000</w:t>
            </w:r>
          </w:p>
        </w:tc>
        <w:tc>
          <w:tcPr>
            <w:tcW w:w="756" w:type="pct"/>
            <w:gridSpan w:val="2"/>
            <w:vAlign w:val="center"/>
          </w:tcPr>
          <w:p w:rsidR="004C1899" w:rsidRPr="005E0FB6" w:rsidRDefault="004C1899" w:rsidP="004C1899">
            <w:pPr>
              <w:jc w:val="center"/>
            </w:pPr>
            <w:r w:rsidRPr="005E0FB6">
              <w:t>3</w:t>
            </w:r>
          </w:p>
        </w:tc>
        <w:tc>
          <w:tcPr>
            <w:tcW w:w="595" w:type="pct"/>
            <w:gridSpan w:val="2"/>
            <w:vAlign w:val="center"/>
          </w:tcPr>
          <w:p w:rsidR="004C1899" w:rsidRPr="005E0FB6" w:rsidRDefault="004C1899" w:rsidP="003E46F8">
            <w:pPr>
              <w:ind w:left="6"/>
              <w:jc w:val="center"/>
            </w:pPr>
            <w:r w:rsidRPr="005E0FB6">
              <w:t>3 этажа/</w:t>
            </w:r>
            <w:r w:rsidR="00FB32B6" w:rsidRPr="005E0FB6">
              <w:t xml:space="preserve"> </w:t>
            </w:r>
            <w:r w:rsidR="003E46F8">
              <w:t>20</w:t>
            </w:r>
            <w:r w:rsidRPr="005E0FB6">
              <w:t xml:space="preserve"> м</w:t>
            </w:r>
          </w:p>
        </w:tc>
        <w:tc>
          <w:tcPr>
            <w:tcW w:w="565" w:type="pct"/>
            <w:vAlign w:val="center"/>
          </w:tcPr>
          <w:p w:rsidR="004C1899" w:rsidRPr="005E0FB6" w:rsidRDefault="004C1899" w:rsidP="004C1899">
            <w:pPr>
              <w:ind w:left="6"/>
              <w:jc w:val="center"/>
            </w:pPr>
            <w:r w:rsidRPr="005E0FB6">
              <w:t>60</w:t>
            </w:r>
          </w:p>
        </w:tc>
      </w:tr>
      <w:tr w:rsidR="00793170" w:rsidRPr="005E0FB6" w:rsidTr="003E46F8">
        <w:trPr>
          <w:jc w:val="center"/>
        </w:trPr>
        <w:tc>
          <w:tcPr>
            <w:tcW w:w="267" w:type="pct"/>
            <w:vAlign w:val="center"/>
          </w:tcPr>
          <w:p w:rsidR="00B91367" w:rsidRPr="005E0FB6" w:rsidRDefault="00B91367" w:rsidP="00B91367">
            <w:pPr>
              <w:jc w:val="center"/>
            </w:pPr>
            <w:r w:rsidRPr="005E0FB6">
              <w:t>4.5</w:t>
            </w:r>
          </w:p>
        </w:tc>
        <w:tc>
          <w:tcPr>
            <w:tcW w:w="1117" w:type="pct"/>
            <w:gridSpan w:val="3"/>
            <w:vAlign w:val="center"/>
          </w:tcPr>
          <w:p w:rsidR="00B91367" w:rsidRPr="005E0FB6" w:rsidRDefault="00B91367" w:rsidP="00295A01">
            <w:pPr>
              <w:spacing w:before="40" w:after="40"/>
              <w:rPr>
                <w:b/>
                <w:bCs/>
              </w:rPr>
            </w:pPr>
            <w:r w:rsidRPr="005E0FB6">
              <w:rPr>
                <w:b/>
                <w:bCs/>
              </w:rPr>
              <w:t>Банковская и страховая деятельность</w:t>
            </w:r>
          </w:p>
        </w:tc>
        <w:tc>
          <w:tcPr>
            <w:tcW w:w="554" w:type="pct"/>
            <w:gridSpan w:val="2"/>
            <w:vAlign w:val="center"/>
          </w:tcPr>
          <w:p w:rsidR="00B91367" w:rsidRPr="005E0FB6" w:rsidRDefault="00B91367" w:rsidP="00B91367">
            <w:pPr>
              <w:ind w:left="6"/>
              <w:jc w:val="center"/>
            </w:pPr>
            <w:r w:rsidRPr="005E0FB6">
              <w:t>не подлежат установлению</w:t>
            </w:r>
          </w:p>
        </w:tc>
        <w:tc>
          <w:tcPr>
            <w:tcW w:w="568" w:type="pct"/>
            <w:gridSpan w:val="4"/>
            <w:vAlign w:val="center"/>
          </w:tcPr>
          <w:p w:rsidR="00B91367" w:rsidRPr="005E0FB6" w:rsidRDefault="00151859" w:rsidP="00B91367">
            <w:pPr>
              <w:ind w:left="6"/>
              <w:jc w:val="center"/>
            </w:pPr>
            <w:r w:rsidRPr="005E0FB6">
              <w:t>400</w:t>
            </w:r>
          </w:p>
        </w:tc>
        <w:tc>
          <w:tcPr>
            <w:tcW w:w="578" w:type="pct"/>
            <w:gridSpan w:val="5"/>
            <w:vAlign w:val="center"/>
          </w:tcPr>
          <w:p w:rsidR="00B91367" w:rsidRPr="005E0FB6" w:rsidRDefault="00151859" w:rsidP="00B91367">
            <w:pPr>
              <w:jc w:val="center"/>
            </w:pPr>
            <w:r w:rsidRPr="005E0FB6">
              <w:t>2</w:t>
            </w:r>
            <w:r w:rsidR="00B91367" w:rsidRPr="005E0FB6">
              <w:t>000</w:t>
            </w:r>
          </w:p>
        </w:tc>
        <w:tc>
          <w:tcPr>
            <w:tcW w:w="756" w:type="pct"/>
            <w:gridSpan w:val="2"/>
            <w:vAlign w:val="center"/>
          </w:tcPr>
          <w:p w:rsidR="00B91367" w:rsidRPr="005E0FB6" w:rsidRDefault="00B91367" w:rsidP="00B91367">
            <w:pPr>
              <w:jc w:val="center"/>
            </w:pPr>
            <w:r w:rsidRPr="005E0FB6">
              <w:t>3</w:t>
            </w:r>
          </w:p>
        </w:tc>
        <w:tc>
          <w:tcPr>
            <w:tcW w:w="595" w:type="pct"/>
            <w:gridSpan w:val="2"/>
            <w:vAlign w:val="center"/>
          </w:tcPr>
          <w:p w:rsidR="00B91367" w:rsidRPr="005E0FB6" w:rsidRDefault="00B91367" w:rsidP="003E46F8">
            <w:pPr>
              <w:ind w:left="6"/>
              <w:jc w:val="center"/>
            </w:pPr>
            <w:r w:rsidRPr="005E0FB6">
              <w:t>3 этажа/</w:t>
            </w:r>
            <w:r w:rsidR="00FB32B6" w:rsidRPr="005E0FB6">
              <w:t xml:space="preserve"> </w:t>
            </w:r>
            <w:r w:rsidR="003E46F8">
              <w:t>20</w:t>
            </w:r>
            <w:r w:rsidRPr="005E0FB6">
              <w:t xml:space="preserve"> м</w:t>
            </w:r>
          </w:p>
        </w:tc>
        <w:tc>
          <w:tcPr>
            <w:tcW w:w="565" w:type="pct"/>
            <w:vAlign w:val="center"/>
          </w:tcPr>
          <w:p w:rsidR="00B91367" w:rsidRPr="005E0FB6" w:rsidRDefault="00B91367" w:rsidP="00B91367">
            <w:pPr>
              <w:ind w:left="6"/>
              <w:jc w:val="center"/>
            </w:pPr>
            <w:r w:rsidRPr="005E0FB6">
              <w:t>60</w:t>
            </w:r>
          </w:p>
        </w:tc>
      </w:tr>
      <w:tr w:rsidR="00793170" w:rsidRPr="005E0FB6" w:rsidTr="003E46F8">
        <w:trPr>
          <w:jc w:val="center"/>
        </w:trPr>
        <w:tc>
          <w:tcPr>
            <w:tcW w:w="267" w:type="pct"/>
            <w:vAlign w:val="center"/>
          </w:tcPr>
          <w:p w:rsidR="00B91367" w:rsidRPr="005E0FB6" w:rsidRDefault="00B91367" w:rsidP="00B91367">
            <w:pPr>
              <w:jc w:val="center"/>
            </w:pPr>
            <w:r w:rsidRPr="005E0FB6">
              <w:t>4.6</w:t>
            </w:r>
          </w:p>
        </w:tc>
        <w:tc>
          <w:tcPr>
            <w:tcW w:w="1117" w:type="pct"/>
            <w:gridSpan w:val="3"/>
            <w:vAlign w:val="center"/>
          </w:tcPr>
          <w:p w:rsidR="00B91367" w:rsidRPr="005E0FB6" w:rsidRDefault="00B91367" w:rsidP="00B91367">
            <w:pPr>
              <w:rPr>
                <w:b/>
                <w:bCs/>
              </w:rPr>
            </w:pPr>
            <w:r w:rsidRPr="005E0FB6">
              <w:rPr>
                <w:b/>
                <w:bCs/>
              </w:rPr>
              <w:t>Общественное питание</w:t>
            </w:r>
          </w:p>
        </w:tc>
        <w:tc>
          <w:tcPr>
            <w:tcW w:w="554" w:type="pct"/>
            <w:gridSpan w:val="2"/>
            <w:vAlign w:val="center"/>
          </w:tcPr>
          <w:p w:rsidR="00B91367" w:rsidRPr="005E0FB6" w:rsidRDefault="00B91367" w:rsidP="00B91367">
            <w:pPr>
              <w:ind w:left="6"/>
              <w:jc w:val="center"/>
            </w:pPr>
            <w:r w:rsidRPr="005E0FB6">
              <w:t>не подлежат установлению</w:t>
            </w:r>
          </w:p>
        </w:tc>
        <w:tc>
          <w:tcPr>
            <w:tcW w:w="568" w:type="pct"/>
            <w:gridSpan w:val="4"/>
            <w:vAlign w:val="center"/>
          </w:tcPr>
          <w:p w:rsidR="00B91367" w:rsidRPr="005E0FB6" w:rsidRDefault="003A599B" w:rsidP="00B91367">
            <w:pPr>
              <w:ind w:left="6"/>
              <w:jc w:val="center"/>
            </w:pPr>
            <w:r w:rsidRPr="005E0FB6">
              <w:t>400</w:t>
            </w:r>
          </w:p>
        </w:tc>
        <w:tc>
          <w:tcPr>
            <w:tcW w:w="578" w:type="pct"/>
            <w:gridSpan w:val="5"/>
            <w:vAlign w:val="center"/>
          </w:tcPr>
          <w:p w:rsidR="00B91367" w:rsidRPr="005E0FB6" w:rsidRDefault="00072EC8" w:rsidP="00B91367">
            <w:pPr>
              <w:jc w:val="center"/>
            </w:pPr>
            <w:r>
              <w:t>2</w:t>
            </w:r>
            <w:r w:rsidR="00B91367" w:rsidRPr="005E0FB6">
              <w:t>000</w:t>
            </w:r>
          </w:p>
        </w:tc>
        <w:tc>
          <w:tcPr>
            <w:tcW w:w="756" w:type="pct"/>
            <w:gridSpan w:val="2"/>
            <w:vAlign w:val="center"/>
          </w:tcPr>
          <w:p w:rsidR="00B91367" w:rsidRPr="005E0FB6" w:rsidRDefault="00B91367" w:rsidP="00B91367">
            <w:pPr>
              <w:jc w:val="center"/>
            </w:pPr>
            <w:r w:rsidRPr="005E0FB6">
              <w:t>3</w:t>
            </w:r>
          </w:p>
        </w:tc>
        <w:tc>
          <w:tcPr>
            <w:tcW w:w="595" w:type="pct"/>
            <w:gridSpan w:val="2"/>
            <w:vAlign w:val="center"/>
          </w:tcPr>
          <w:p w:rsidR="00B91367" w:rsidRPr="005E0FB6" w:rsidRDefault="00B91367" w:rsidP="003E46F8">
            <w:pPr>
              <w:ind w:left="6"/>
              <w:jc w:val="center"/>
            </w:pPr>
            <w:r w:rsidRPr="005E0FB6">
              <w:t>3 этажа/</w:t>
            </w:r>
            <w:r w:rsidR="00FB32B6" w:rsidRPr="005E0FB6">
              <w:t xml:space="preserve"> </w:t>
            </w:r>
            <w:r w:rsidR="003E46F8">
              <w:t>20</w:t>
            </w:r>
            <w:r w:rsidRPr="005E0FB6">
              <w:t xml:space="preserve"> м</w:t>
            </w:r>
          </w:p>
        </w:tc>
        <w:tc>
          <w:tcPr>
            <w:tcW w:w="565" w:type="pct"/>
            <w:vAlign w:val="center"/>
          </w:tcPr>
          <w:p w:rsidR="00B91367" w:rsidRPr="005E0FB6" w:rsidRDefault="00B91367" w:rsidP="00B91367">
            <w:pPr>
              <w:ind w:left="6"/>
              <w:jc w:val="center"/>
            </w:pPr>
            <w:r w:rsidRPr="005E0FB6">
              <w:t>60</w:t>
            </w:r>
          </w:p>
        </w:tc>
      </w:tr>
      <w:tr w:rsidR="00793170" w:rsidRPr="005E0FB6" w:rsidTr="003E46F8">
        <w:trPr>
          <w:jc w:val="center"/>
        </w:trPr>
        <w:tc>
          <w:tcPr>
            <w:tcW w:w="267" w:type="pct"/>
            <w:vAlign w:val="center"/>
          </w:tcPr>
          <w:p w:rsidR="00B91367" w:rsidRPr="005E0FB6" w:rsidRDefault="00B91367" w:rsidP="00B91367">
            <w:pPr>
              <w:jc w:val="center"/>
            </w:pPr>
            <w:r w:rsidRPr="005E0FB6">
              <w:t>4.7</w:t>
            </w:r>
          </w:p>
        </w:tc>
        <w:tc>
          <w:tcPr>
            <w:tcW w:w="1117" w:type="pct"/>
            <w:gridSpan w:val="3"/>
            <w:vAlign w:val="center"/>
          </w:tcPr>
          <w:p w:rsidR="00B91367" w:rsidRPr="005E0FB6" w:rsidRDefault="00B91367" w:rsidP="00B91367">
            <w:pPr>
              <w:rPr>
                <w:b/>
                <w:bCs/>
              </w:rPr>
            </w:pPr>
            <w:r w:rsidRPr="005E0FB6">
              <w:rPr>
                <w:b/>
                <w:bCs/>
              </w:rPr>
              <w:t>Гостиничное обслуживание</w:t>
            </w:r>
          </w:p>
        </w:tc>
        <w:tc>
          <w:tcPr>
            <w:tcW w:w="554" w:type="pct"/>
            <w:gridSpan w:val="2"/>
            <w:vAlign w:val="center"/>
          </w:tcPr>
          <w:p w:rsidR="00B91367" w:rsidRPr="005E0FB6" w:rsidRDefault="00B91367" w:rsidP="00B91367">
            <w:pPr>
              <w:ind w:left="6"/>
              <w:jc w:val="center"/>
            </w:pPr>
            <w:r w:rsidRPr="005E0FB6">
              <w:t>не подлежат установлению</w:t>
            </w:r>
          </w:p>
        </w:tc>
        <w:tc>
          <w:tcPr>
            <w:tcW w:w="568" w:type="pct"/>
            <w:gridSpan w:val="4"/>
            <w:vAlign w:val="center"/>
          </w:tcPr>
          <w:p w:rsidR="00B91367" w:rsidRPr="005E0FB6" w:rsidRDefault="003A599B" w:rsidP="00B91367">
            <w:pPr>
              <w:ind w:left="6"/>
              <w:jc w:val="center"/>
            </w:pPr>
            <w:r w:rsidRPr="005E0FB6">
              <w:t>1000</w:t>
            </w:r>
          </w:p>
        </w:tc>
        <w:tc>
          <w:tcPr>
            <w:tcW w:w="578" w:type="pct"/>
            <w:gridSpan w:val="5"/>
            <w:vAlign w:val="center"/>
          </w:tcPr>
          <w:p w:rsidR="00B91367" w:rsidRPr="005E0FB6" w:rsidRDefault="00072EC8" w:rsidP="00B91367">
            <w:pPr>
              <w:jc w:val="center"/>
            </w:pPr>
            <w:r>
              <w:t>10</w:t>
            </w:r>
            <w:r w:rsidR="003E46F8">
              <w:t xml:space="preserve"> </w:t>
            </w:r>
            <w:r w:rsidR="00B91367" w:rsidRPr="005E0FB6">
              <w:t>000</w:t>
            </w:r>
          </w:p>
        </w:tc>
        <w:tc>
          <w:tcPr>
            <w:tcW w:w="756" w:type="pct"/>
            <w:gridSpan w:val="2"/>
            <w:vAlign w:val="center"/>
          </w:tcPr>
          <w:p w:rsidR="00B91367" w:rsidRPr="005E0FB6" w:rsidRDefault="00B91367" w:rsidP="00B91367">
            <w:pPr>
              <w:jc w:val="center"/>
            </w:pPr>
            <w:r w:rsidRPr="005E0FB6">
              <w:t>3</w:t>
            </w:r>
          </w:p>
        </w:tc>
        <w:tc>
          <w:tcPr>
            <w:tcW w:w="595" w:type="pct"/>
            <w:gridSpan w:val="2"/>
            <w:vAlign w:val="center"/>
          </w:tcPr>
          <w:p w:rsidR="00B91367" w:rsidRPr="005E0FB6" w:rsidRDefault="00B91367" w:rsidP="003E46F8">
            <w:pPr>
              <w:ind w:left="6"/>
              <w:jc w:val="center"/>
            </w:pPr>
            <w:r w:rsidRPr="005E0FB6">
              <w:t>3 этажа/</w:t>
            </w:r>
            <w:r w:rsidR="00FB32B6" w:rsidRPr="005E0FB6">
              <w:t xml:space="preserve"> </w:t>
            </w:r>
            <w:r w:rsidR="003E46F8">
              <w:t>20</w:t>
            </w:r>
            <w:r w:rsidRPr="005E0FB6">
              <w:t xml:space="preserve"> м</w:t>
            </w:r>
          </w:p>
        </w:tc>
        <w:tc>
          <w:tcPr>
            <w:tcW w:w="565" w:type="pct"/>
            <w:vAlign w:val="center"/>
          </w:tcPr>
          <w:p w:rsidR="00B91367" w:rsidRPr="005E0FB6" w:rsidRDefault="00B91367" w:rsidP="00B91367">
            <w:pPr>
              <w:ind w:left="6"/>
              <w:jc w:val="center"/>
            </w:pPr>
            <w:r w:rsidRPr="005E0FB6">
              <w:t>60</w:t>
            </w:r>
          </w:p>
        </w:tc>
      </w:tr>
      <w:tr w:rsidR="00793170" w:rsidRPr="005E0FB6" w:rsidTr="003E46F8">
        <w:trPr>
          <w:jc w:val="center"/>
        </w:trPr>
        <w:tc>
          <w:tcPr>
            <w:tcW w:w="267" w:type="pct"/>
            <w:vAlign w:val="center"/>
          </w:tcPr>
          <w:p w:rsidR="00B91367" w:rsidRPr="00511C7C" w:rsidRDefault="00B91367" w:rsidP="00B91367">
            <w:pPr>
              <w:jc w:val="center"/>
            </w:pPr>
            <w:r w:rsidRPr="00511C7C">
              <w:t>4.8.1</w:t>
            </w:r>
          </w:p>
        </w:tc>
        <w:tc>
          <w:tcPr>
            <w:tcW w:w="1117" w:type="pct"/>
            <w:gridSpan w:val="3"/>
            <w:vAlign w:val="center"/>
          </w:tcPr>
          <w:p w:rsidR="00B91367" w:rsidRPr="00511C7C" w:rsidRDefault="00B91367" w:rsidP="00295A01">
            <w:pPr>
              <w:spacing w:before="40" w:after="40"/>
              <w:rPr>
                <w:b/>
                <w:bCs/>
              </w:rPr>
            </w:pPr>
            <w:r w:rsidRPr="00511C7C">
              <w:rPr>
                <w:b/>
                <w:bCs/>
              </w:rPr>
              <w:t>Развлекательные мероприятия</w:t>
            </w:r>
          </w:p>
        </w:tc>
        <w:tc>
          <w:tcPr>
            <w:tcW w:w="554" w:type="pct"/>
            <w:gridSpan w:val="2"/>
            <w:vAlign w:val="center"/>
          </w:tcPr>
          <w:p w:rsidR="00B91367" w:rsidRPr="00511C7C" w:rsidRDefault="00B91367" w:rsidP="00B91367">
            <w:pPr>
              <w:jc w:val="center"/>
            </w:pPr>
            <w:r w:rsidRPr="00511C7C">
              <w:t>не подлежат установлению</w:t>
            </w:r>
          </w:p>
        </w:tc>
        <w:tc>
          <w:tcPr>
            <w:tcW w:w="568" w:type="pct"/>
            <w:gridSpan w:val="4"/>
            <w:vAlign w:val="center"/>
          </w:tcPr>
          <w:p w:rsidR="00B91367" w:rsidRPr="00511C7C" w:rsidRDefault="0001375C" w:rsidP="00B91367">
            <w:pPr>
              <w:jc w:val="center"/>
            </w:pPr>
            <w:r w:rsidRPr="00511C7C">
              <w:t>1000</w:t>
            </w:r>
          </w:p>
        </w:tc>
        <w:tc>
          <w:tcPr>
            <w:tcW w:w="578" w:type="pct"/>
            <w:gridSpan w:val="5"/>
            <w:vAlign w:val="center"/>
          </w:tcPr>
          <w:p w:rsidR="00B91367" w:rsidRPr="00511C7C" w:rsidRDefault="00B91367" w:rsidP="00B91367">
            <w:pPr>
              <w:jc w:val="center"/>
            </w:pPr>
            <w:r w:rsidRPr="00511C7C">
              <w:t>5000</w:t>
            </w:r>
          </w:p>
        </w:tc>
        <w:tc>
          <w:tcPr>
            <w:tcW w:w="756" w:type="pct"/>
            <w:gridSpan w:val="2"/>
            <w:vAlign w:val="center"/>
          </w:tcPr>
          <w:p w:rsidR="00B91367" w:rsidRPr="00511C7C" w:rsidRDefault="00B91367" w:rsidP="00B91367">
            <w:pPr>
              <w:jc w:val="center"/>
            </w:pPr>
            <w:r w:rsidRPr="00511C7C">
              <w:t>3</w:t>
            </w:r>
          </w:p>
        </w:tc>
        <w:tc>
          <w:tcPr>
            <w:tcW w:w="595" w:type="pct"/>
            <w:gridSpan w:val="2"/>
            <w:vAlign w:val="center"/>
          </w:tcPr>
          <w:p w:rsidR="00B91367" w:rsidRPr="00511C7C" w:rsidRDefault="00B91367" w:rsidP="003E46F8">
            <w:pPr>
              <w:jc w:val="center"/>
            </w:pPr>
            <w:r w:rsidRPr="00511C7C">
              <w:t>3 этажа/</w:t>
            </w:r>
            <w:r w:rsidR="00FB32B6" w:rsidRPr="00511C7C">
              <w:t xml:space="preserve"> </w:t>
            </w:r>
            <w:r w:rsidR="003E46F8">
              <w:t>20</w:t>
            </w:r>
            <w:r w:rsidRPr="00511C7C">
              <w:t xml:space="preserve"> м</w:t>
            </w:r>
          </w:p>
        </w:tc>
        <w:tc>
          <w:tcPr>
            <w:tcW w:w="565" w:type="pct"/>
            <w:vAlign w:val="center"/>
          </w:tcPr>
          <w:p w:rsidR="00B91367" w:rsidRPr="002513A4" w:rsidRDefault="00B91367" w:rsidP="00B91367">
            <w:pPr>
              <w:jc w:val="center"/>
            </w:pPr>
            <w:r w:rsidRPr="002513A4">
              <w:t>60</w:t>
            </w:r>
          </w:p>
        </w:tc>
      </w:tr>
      <w:tr w:rsidR="00793170" w:rsidRPr="005E0FB6" w:rsidTr="003E46F8">
        <w:trPr>
          <w:jc w:val="center"/>
        </w:trPr>
        <w:tc>
          <w:tcPr>
            <w:tcW w:w="267" w:type="pct"/>
            <w:vAlign w:val="center"/>
          </w:tcPr>
          <w:p w:rsidR="00BE2748" w:rsidRPr="00511C7C" w:rsidRDefault="00BE2748" w:rsidP="00604483">
            <w:pPr>
              <w:jc w:val="center"/>
            </w:pPr>
            <w:r w:rsidRPr="00511C7C">
              <w:t>4.10</w:t>
            </w:r>
          </w:p>
        </w:tc>
        <w:tc>
          <w:tcPr>
            <w:tcW w:w="1117" w:type="pct"/>
            <w:gridSpan w:val="3"/>
            <w:vAlign w:val="center"/>
          </w:tcPr>
          <w:p w:rsidR="00BE2748" w:rsidRPr="00511C7C" w:rsidRDefault="00BE2748" w:rsidP="00295A01">
            <w:pPr>
              <w:spacing w:before="40" w:after="40"/>
              <w:rPr>
                <w:b/>
                <w:bCs/>
              </w:rPr>
            </w:pPr>
            <w:r w:rsidRPr="00511C7C">
              <w:rPr>
                <w:b/>
                <w:bCs/>
              </w:rPr>
              <w:t>Выставочно-ярмарочная деятельность</w:t>
            </w:r>
          </w:p>
        </w:tc>
        <w:tc>
          <w:tcPr>
            <w:tcW w:w="554" w:type="pct"/>
            <w:gridSpan w:val="2"/>
            <w:vAlign w:val="center"/>
          </w:tcPr>
          <w:p w:rsidR="00BE2748" w:rsidRPr="00511C7C" w:rsidRDefault="00BE2748" w:rsidP="00604483">
            <w:pPr>
              <w:ind w:left="6"/>
              <w:jc w:val="center"/>
            </w:pPr>
            <w:r w:rsidRPr="00511C7C">
              <w:t>не подлежат установлению</w:t>
            </w:r>
          </w:p>
        </w:tc>
        <w:tc>
          <w:tcPr>
            <w:tcW w:w="568" w:type="pct"/>
            <w:gridSpan w:val="4"/>
            <w:vAlign w:val="center"/>
          </w:tcPr>
          <w:p w:rsidR="00BE2748" w:rsidRPr="00511C7C" w:rsidRDefault="00BE2748" w:rsidP="00604483">
            <w:pPr>
              <w:ind w:left="6"/>
              <w:jc w:val="center"/>
            </w:pPr>
            <w:r w:rsidRPr="00511C7C">
              <w:t>100</w:t>
            </w:r>
          </w:p>
        </w:tc>
        <w:tc>
          <w:tcPr>
            <w:tcW w:w="578" w:type="pct"/>
            <w:gridSpan w:val="5"/>
            <w:vAlign w:val="center"/>
          </w:tcPr>
          <w:p w:rsidR="00BE2748" w:rsidRPr="00511C7C" w:rsidRDefault="00BE2748" w:rsidP="00604483">
            <w:pPr>
              <w:ind w:left="6"/>
              <w:jc w:val="center"/>
            </w:pPr>
            <w:r w:rsidRPr="00511C7C">
              <w:t>2000</w:t>
            </w:r>
          </w:p>
        </w:tc>
        <w:tc>
          <w:tcPr>
            <w:tcW w:w="756" w:type="pct"/>
            <w:gridSpan w:val="2"/>
            <w:vAlign w:val="center"/>
          </w:tcPr>
          <w:p w:rsidR="00BE2748" w:rsidRPr="00511C7C" w:rsidRDefault="00BE2748" w:rsidP="00604483">
            <w:pPr>
              <w:jc w:val="center"/>
            </w:pPr>
            <w:r w:rsidRPr="00511C7C">
              <w:t>3</w:t>
            </w:r>
          </w:p>
        </w:tc>
        <w:tc>
          <w:tcPr>
            <w:tcW w:w="595" w:type="pct"/>
            <w:gridSpan w:val="2"/>
            <w:vAlign w:val="center"/>
          </w:tcPr>
          <w:p w:rsidR="00BE2748" w:rsidRPr="00511C7C" w:rsidRDefault="005835A0" w:rsidP="003E46F8">
            <w:pPr>
              <w:ind w:left="6"/>
              <w:jc w:val="center"/>
            </w:pPr>
            <w:r w:rsidRPr="00511C7C">
              <w:t>2</w:t>
            </w:r>
            <w:r w:rsidR="00BE2748" w:rsidRPr="00511C7C">
              <w:t xml:space="preserve"> этажа/ </w:t>
            </w:r>
            <w:r w:rsidR="003E46F8">
              <w:t>20</w:t>
            </w:r>
            <w:r w:rsidR="00BE2748" w:rsidRPr="00511C7C">
              <w:t xml:space="preserve"> м</w:t>
            </w:r>
          </w:p>
        </w:tc>
        <w:tc>
          <w:tcPr>
            <w:tcW w:w="565" w:type="pct"/>
            <w:vAlign w:val="center"/>
          </w:tcPr>
          <w:p w:rsidR="00BE2748" w:rsidRPr="002513A4" w:rsidRDefault="00BE2748" w:rsidP="00604483">
            <w:pPr>
              <w:ind w:left="6"/>
              <w:jc w:val="center"/>
            </w:pPr>
            <w:r w:rsidRPr="002513A4">
              <w:t>60</w:t>
            </w:r>
          </w:p>
        </w:tc>
      </w:tr>
      <w:tr w:rsidR="00793170" w:rsidRPr="005E0FB6" w:rsidTr="003E46F8">
        <w:trPr>
          <w:jc w:val="center"/>
        </w:trPr>
        <w:tc>
          <w:tcPr>
            <w:tcW w:w="267" w:type="pct"/>
            <w:vAlign w:val="center"/>
          </w:tcPr>
          <w:p w:rsidR="00BE2748" w:rsidRPr="005E0FB6" w:rsidRDefault="00BE2748" w:rsidP="00B91367">
            <w:pPr>
              <w:jc w:val="center"/>
            </w:pPr>
            <w:r w:rsidRPr="005E0FB6">
              <w:t>5.1.1</w:t>
            </w:r>
          </w:p>
        </w:tc>
        <w:tc>
          <w:tcPr>
            <w:tcW w:w="1117" w:type="pct"/>
            <w:gridSpan w:val="3"/>
            <w:vAlign w:val="center"/>
          </w:tcPr>
          <w:p w:rsidR="00BE2748" w:rsidRPr="005E0FB6" w:rsidRDefault="00BE2748" w:rsidP="00295A01">
            <w:pPr>
              <w:spacing w:before="40" w:after="40"/>
              <w:rPr>
                <w:b/>
                <w:bCs/>
              </w:rPr>
            </w:pPr>
            <w:r w:rsidRPr="005E0FB6">
              <w:rPr>
                <w:b/>
                <w:bCs/>
              </w:rPr>
              <w:t>Обеспечение спортивно-зрелищных мероприятий</w:t>
            </w:r>
          </w:p>
        </w:tc>
        <w:tc>
          <w:tcPr>
            <w:tcW w:w="554" w:type="pct"/>
            <w:gridSpan w:val="2"/>
            <w:vAlign w:val="center"/>
          </w:tcPr>
          <w:p w:rsidR="00BE2748" w:rsidRPr="005E0FB6" w:rsidRDefault="00BE2748" w:rsidP="00604483">
            <w:pPr>
              <w:ind w:left="6"/>
              <w:jc w:val="center"/>
            </w:pPr>
            <w:r w:rsidRPr="005E0FB6">
              <w:t>не подлежат установлению</w:t>
            </w:r>
          </w:p>
        </w:tc>
        <w:tc>
          <w:tcPr>
            <w:tcW w:w="568" w:type="pct"/>
            <w:gridSpan w:val="4"/>
            <w:vAlign w:val="center"/>
          </w:tcPr>
          <w:p w:rsidR="00BE2748" w:rsidRPr="005E0FB6" w:rsidRDefault="00BE2748" w:rsidP="00604483">
            <w:pPr>
              <w:ind w:left="6"/>
              <w:jc w:val="center"/>
            </w:pPr>
            <w:r w:rsidRPr="005E0FB6">
              <w:t>100</w:t>
            </w:r>
          </w:p>
        </w:tc>
        <w:tc>
          <w:tcPr>
            <w:tcW w:w="578" w:type="pct"/>
            <w:gridSpan w:val="5"/>
            <w:vAlign w:val="center"/>
          </w:tcPr>
          <w:p w:rsidR="00BE2748" w:rsidRPr="005E0FB6" w:rsidRDefault="00BE2748" w:rsidP="00604483">
            <w:pPr>
              <w:ind w:left="6"/>
              <w:jc w:val="center"/>
            </w:pPr>
            <w:r w:rsidRPr="005E0FB6">
              <w:t>35</w:t>
            </w:r>
            <w:r w:rsidR="003E46F8">
              <w:t xml:space="preserve"> </w:t>
            </w:r>
            <w:r w:rsidRPr="005E0FB6">
              <w:t>000</w:t>
            </w:r>
          </w:p>
        </w:tc>
        <w:tc>
          <w:tcPr>
            <w:tcW w:w="756" w:type="pct"/>
            <w:gridSpan w:val="2"/>
            <w:vAlign w:val="center"/>
          </w:tcPr>
          <w:p w:rsidR="00BE2748" w:rsidRPr="005E0FB6" w:rsidRDefault="00BE2748" w:rsidP="00604483">
            <w:pPr>
              <w:jc w:val="center"/>
            </w:pPr>
            <w:r w:rsidRPr="005E0FB6">
              <w:t>3</w:t>
            </w:r>
          </w:p>
        </w:tc>
        <w:tc>
          <w:tcPr>
            <w:tcW w:w="595" w:type="pct"/>
            <w:gridSpan w:val="2"/>
            <w:vAlign w:val="center"/>
          </w:tcPr>
          <w:p w:rsidR="00BE2748" w:rsidRPr="005E0FB6" w:rsidRDefault="00BE2748" w:rsidP="003E46F8">
            <w:pPr>
              <w:ind w:left="6"/>
              <w:jc w:val="center"/>
            </w:pPr>
            <w:r w:rsidRPr="005E0FB6">
              <w:t xml:space="preserve">3 этажа/ </w:t>
            </w:r>
            <w:r w:rsidR="003E46F8">
              <w:t>20</w:t>
            </w:r>
            <w:r w:rsidRPr="005E0FB6">
              <w:t xml:space="preserve"> м</w:t>
            </w:r>
          </w:p>
        </w:tc>
        <w:tc>
          <w:tcPr>
            <w:tcW w:w="565" w:type="pct"/>
            <w:vAlign w:val="center"/>
          </w:tcPr>
          <w:p w:rsidR="00BE2748" w:rsidRPr="005E0FB6" w:rsidRDefault="00BE2748" w:rsidP="00604483">
            <w:pPr>
              <w:ind w:left="6"/>
              <w:jc w:val="center"/>
            </w:pPr>
            <w:r w:rsidRPr="005E0FB6">
              <w:t>60</w:t>
            </w:r>
          </w:p>
        </w:tc>
      </w:tr>
      <w:tr w:rsidR="00793170" w:rsidRPr="005E0FB6" w:rsidTr="003E46F8">
        <w:trPr>
          <w:jc w:val="center"/>
        </w:trPr>
        <w:tc>
          <w:tcPr>
            <w:tcW w:w="267" w:type="pct"/>
            <w:vAlign w:val="center"/>
          </w:tcPr>
          <w:p w:rsidR="00BE2748" w:rsidRPr="005E0FB6" w:rsidRDefault="00BE2748" w:rsidP="00604483">
            <w:pPr>
              <w:jc w:val="center"/>
            </w:pPr>
            <w:r w:rsidRPr="005E0FB6">
              <w:t>5.1.2</w:t>
            </w:r>
          </w:p>
        </w:tc>
        <w:tc>
          <w:tcPr>
            <w:tcW w:w="1117" w:type="pct"/>
            <w:gridSpan w:val="3"/>
            <w:vAlign w:val="center"/>
          </w:tcPr>
          <w:p w:rsidR="00BE2748" w:rsidRPr="005E0FB6" w:rsidRDefault="00BE2748" w:rsidP="00295A01">
            <w:pPr>
              <w:spacing w:before="40" w:after="40"/>
              <w:rPr>
                <w:b/>
                <w:bCs/>
              </w:rPr>
            </w:pPr>
            <w:r w:rsidRPr="005E0FB6">
              <w:rPr>
                <w:b/>
                <w:bCs/>
              </w:rPr>
              <w:t>Обеспечение занятий спортом в помещениях</w:t>
            </w:r>
          </w:p>
        </w:tc>
        <w:tc>
          <w:tcPr>
            <w:tcW w:w="554" w:type="pct"/>
            <w:gridSpan w:val="2"/>
            <w:vAlign w:val="center"/>
          </w:tcPr>
          <w:p w:rsidR="00BE2748" w:rsidRPr="005E0FB6" w:rsidRDefault="00BE2748" w:rsidP="00604483">
            <w:pPr>
              <w:ind w:left="6"/>
              <w:jc w:val="center"/>
            </w:pPr>
            <w:r w:rsidRPr="005E0FB6">
              <w:t>не подлежат установлению</w:t>
            </w:r>
          </w:p>
        </w:tc>
        <w:tc>
          <w:tcPr>
            <w:tcW w:w="568" w:type="pct"/>
            <w:gridSpan w:val="4"/>
            <w:vAlign w:val="center"/>
          </w:tcPr>
          <w:p w:rsidR="00BE2748" w:rsidRPr="005E0FB6" w:rsidRDefault="00BE2748" w:rsidP="00604483">
            <w:pPr>
              <w:ind w:left="6"/>
              <w:jc w:val="center"/>
            </w:pPr>
            <w:r w:rsidRPr="005E0FB6">
              <w:t>100</w:t>
            </w:r>
          </w:p>
        </w:tc>
        <w:tc>
          <w:tcPr>
            <w:tcW w:w="578" w:type="pct"/>
            <w:gridSpan w:val="5"/>
            <w:vAlign w:val="center"/>
          </w:tcPr>
          <w:p w:rsidR="00BE2748" w:rsidRPr="005E0FB6" w:rsidRDefault="00BE2748" w:rsidP="00604483">
            <w:pPr>
              <w:ind w:left="6"/>
              <w:jc w:val="center"/>
            </w:pPr>
            <w:r w:rsidRPr="005E0FB6">
              <w:t>35</w:t>
            </w:r>
            <w:r w:rsidR="003E46F8">
              <w:t xml:space="preserve"> </w:t>
            </w:r>
            <w:r w:rsidRPr="005E0FB6">
              <w:t>000</w:t>
            </w:r>
          </w:p>
        </w:tc>
        <w:tc>
          <w:tcPr>
            <w:tcW w:w="756" w:type="pct"/>
            <w:gridSpan w:val="2"/>
            <w:vAlign w:val="center"/>
          </w:tcPr>
          <w:p w:rsidR="00BE2748" w:rsidRPr="005E0FB6" w:rsidRDefault="00BE2748" w:rsidP="00604483">
            <w:pPr>
              <w:jc w:val="center"/>
            </w:pPr>
            <w:r w:rsidRPr="005E0FB6">
              <w:t>3</w:t>
            </w:r>
          </w:p>
        </w:tc>
        <w:tc>
          <w:tcPr>
            <w:tcW w:w="595" w:type="pct"/>
            <w:gridSpan w:val="2"/>
            <w:vAlign w:val="center"/>
          </w:tcPr>
          <w:p w:rsidR="00BE2748" w:rsidRPr="005E0FB6" w:rsidRDefault="00BE2748" w:rsidP="003E46F8">
            <w:pPr>
              <w:ind w:left="6"/>
              <w:jc w:val="center"/>
            </w:pPr>
            <w:r w:rsidRPr="005E0FB6">
              <w:t xml:space="preserve">3 этажа/ </w:t>
            </w:r>
            <w:r w:rsidR="003E46F8">
              <w:t>20</w:t>
            </w:r>
            <w:r w:rsidRPr="005E0FB6">
              <w:t xml:space="preserve"> м</w:t>
            </w:r>
          </w:p>
        </w:tc>
        <w:tc>
          <w:tcPr>
            <w:tcW w:w="565" w:type="pct"/>
            <w:vAlign w:val="center"/>
          </w:tcPr>
          <w:p w:rsidR="00BE2748" w:rsidRPr="005E0FB6" w:rsidRDefault="00BE2748" w:rsidP="00604483">
            <w:pPr>
              <w:ind w:left="6"/>
              <w:jc w:val="center"/>
            </w:pPr>
            <w:r w:rsidRPr="005E0FB6">
              <w:t>60</w:t>
            </w:r>
          </w:p>
        </w:tc>
      </w:tr>
      <w:tr w:rsidR="00793170" w:rsidRPr="005E0FB6" w:rsidTr="003E46F8">
        <w:trPr>
          <w:trHeight w:val="283"/>
          <w:jc w:val="center"/>
        </w:trPr>
        <w:tc>
          <w:tcPr>
            <w:tcW w:w="267" w:type="pct"/>
            <w:vMerge w:val="restart"/>
            <w:vAlign w:val="center"/>
          </w:tcPr>
          <w:p w:rsidR="00EF70F0" w:rsidRPr="005E0FB6" w:rsidRDefault="00EF70F0" w:rsidP="00B91367">
            <w:pPr>
              <w:jc w:val="center"/>
            </w:pPr>
            <w:r w:rsidRPr="005E0FB6">
              <w:t>5.1.3</w:t>
            </w:r>
          </w:p>
        </w:tc>
        <w:tc>
          <w:tcPr>
            <w:tcW w:w="1117" w:type="pct"/>
            <w:gridSpan w:val="3"/>
            <w:vMerge w:val="restart"/>
            <w:vAlign w:val="center"/>
          </w:tcPr>
          <w:p w:rsidR="00EF70F0" w:rsidRPr="005E0FB6" w:rsidRDefault="00EF70F0" w:rsidP="00B91367">
            <w:pPr>
              <w:rPr>
                <w:b/>
                <w:bCs/>
              </w:rPr>
            </w:pPr>
            <w:r w:rsidRPr="005E0FB6">
              <w:rPr>
                <w:b/>
                <w:bCs/>
              </w:rPr>
              <w:t>Площадки для занятий спортом</w:t>
            </w:r>
          </w:p>
        </w:tc>
        <w:tc>
          <w:tcPr>
            <w:tcW w:w="554" w:type="pct"/>
            <w:gridSpan w:val="2"/>
            <w:vAlign w:val="center"/>
          </w:tcPr>
          <w:p w:rsidR="00EF70F0" w:rsidRPr="005E0FB6" w:rsidRDefault="00EF70F0" w:rsidP="00604483">
            <w:pPr>
              <w:ind w:left="6"/>
              <w:jc w:val="center"/>
            </w:pPr>
            <w:r w:rsidRPr="005E0FB6">
              <w:t>не подлежат установлению</w:t>
            </w:r>
          </w:p>
        </w:tc>
        <w:tc>
          <w:tcPr>
            <w:tcW w:w="568" w:type="pct"/>
            <w:gridSpan w:val="4"/>
            <w:vAlign w:val="center"/>
          </w:tcPr>
          <w:p w:rsidR="00EF70F0" w:rsidRPr="005E0FB6" w:rsidRDefault="00EF70F0" w:rsidP="00604483">
            <w:pPr>
              <w:ind w:left="6"/>
              <w:jc w:val="center"/>
            </w:pPr>
            <w:r w:rsidRPr="005E0FB6">
              <w:t>100</w:t>
            </w:r>
          </w:p>
        </w:tc>
        <w:tc>
          <w:tcPr>
            <w:tcW w:w="578" w:type="pct"/>
            <w:gridSpan w:val="5"/>
            <w:vAlign w:val="center"/>
          </w:tcPr>
          <w:p w:rsidR="00EF70F0" w:rsidRPr="005E0FB6" w:rsidRDefault="004B6D64" w:rsidP="00604483">
            <w:pPr>
              <w:ind w:left="6"/>
              <w:jc w:val="center"/>
            </w:pPr>
            <w:r w:rsidRPr="00511C7C">
              <w:t>10</w:t>
            </w:r>
            <w:r w:rsidR="003E46F8">
              <w:t xml:space="preserve"> </w:t>
            </w:r>
            <w:r w:rsidR="00EF70F0" w:rsidRPr="00511C7C">
              <w:t>000</w:t>
            </w:r>
          </w:p>
        </w:tc>
        <w:tc>
          <w:tcPr>
            <w:tcW w:w="1916" w:type="pct"/>
            <w:gridSpan w:val="5"/>
            <w:vAlign w:val="center"/>
          </w:tcPr>
          <w:p w:rsidR="00EF70F0" w:rsidRPr="005E0FB6" w:rsidRDefault="00EF70F0" w:rsidP="00CA2B81">
            <w:pPr>
              <w:jc w:val="center"/>
            </w:pPr>
            <w:r w:rsidRPr="005E0FB6">
              <w:t>не подлежат установлению*</w:t>
            </w:r>
          </w:p>
        </w:tc>
      </w:tr>
      <w:tr w:rsidR="00793170" w:rsidRPr="005E0FB6" w:rsidTr="003E46F8">
        <w:trPr>
          <w:trHeight w:val="283"/>
          <w:jc w:val="center"/>
        </w:trPr>
        <w:tc>
          <w:tcPr>
            <w:tcW w:w="267" w:type="pct"/>
            <w:vMerge/>
            <w:vAlign w:val="center"/>
          </w:tcPr>
          <w:p w:rsidR="00BE2748" w:rsidRPr="005E0FB6" w:rsidRDefault="00BE2748" w:rsidP="00B91367">
            <w:pPr>
              <w:jc w:val="center"/>
            </w:pPr>
          </w:p>
        </w:tc>
        <w:tc>
          <w:tcPr>
            <w:tcW w:w="1117" w:type="pct"/>
            <w:gridSpan w:val="3"/>
            <w:vMerge/>
            <w:vAlign w:val="center"/>
          </w:tcPr>
          <w:p w:rsidR="00BE2748" w:rsidRPr="005E0FB6" w:rsidRDefault="00BE2748" w:rsidP="00B91367">
            <w:pPr>
              <w:rPr>
                <w:b/>
                <w:bCs/>
              </w:rPr>
            </w:pPr>
          </w:p>
        </w:tc>
        <w:tc>
          <w:tcPr>
            <w:tcW w:w="3616" w:type="pct"/>
            <w:gridSpan w:val="16"/>
            <w:vAlign w:val="center"/>
          </w:tcPr>
          <w:p w:rsidR="00BE2748" w:rsidRPr="005E0FB6" w:rsidRDefault="00BE2748" w:rsidP="00DA5888">
            <w:r w:rsidRPr="005E0FB6">
              <w:t>*Данный вид использования не предполагает наличия объектов капитального строительства</w:t>
            </w:r>
          </w:p>
        </w:tc>
      </w:tr>
      <w:tr w:rsidR="00793170" w:rsidRPr="005E0FB6" w:rsidTr="003E46F8">
        <w:trPr>
          <w:trHeight w:val="283"/>
          <w:jc w:val="center"/>
        </w:trPr>
        <w:tc>
          <w:tcPr>
            <w:tcW w:w="267" w:type="pct"/>
            <w:tcBorders>
              <w:top w:val="single" w:sz="4" w:space="0" w:color="000000"/>
              <w:left w:val="single" w:sz="4" w:space="0" w:color="000000"/>
              <w:bottom w:val="single" w:sz="4" w:space="0" w:color="000000"/>
              <w:right w:val="single" w:sz="4" w:space="0" w:color="000000"/>
            </w:tcBorders>
            <w:vAlign w:val="center"/>
          </w:tcPr>
          <w:p w:rsidR="00BE2748" w:rsidRPr="005E0FB6" w:rsidRDefault="00BE2748" w:rsidP="00B91367">
            <w:pPr>
              <w:jc w:val="center"/>
            </w:pPr>
            <w:r w:rsidRPr="005E0FB6">
              <w:t>12.0.1</w:t>
            </w:r>
          </w:p>
        </w:tc>
        <w:tc>
          <w:tcPr>
            <w:tcW w:w="1117" w:type="pct"/>
            <w:gridSpan w:val="3"/>
            <w:tcBorders>
              <w:top w:val="single" w:sz="4" w:space="0" w:color="000000"/>
              <w:left w:val="single" w:sz="4" w:space="0" w:color="000000"/>
              <w:bottom w:val="single" w:sz="4" w:space="0" w:color="000000"/>
              <w:right w:val="single" w:sz="4" w:space="0" w:color="auto"/>
            </w:tcBorders>
            <w:vAlign w:val="center"/>
          </w:tcPr>
          <w:p w:rsidR="00BE2748" w:rsidRPr="005E0FB6" w:rsidRDefault="00BE2748" w:rsidP="00295A01">
            <w:pPr>
              <w:spacing w:before="40" w:after="40"/>
              <w:ind w:hanging="6"/>
              <w:rPr>
                <w:b/>
                <w:bCs/>
              </w:rPr>
            </w:pPr>
            <w:r w:rsidRPr="005E0FB6">
              <w:rPr>
                <w:b/>
                <w:bCs/>
              </w:rPr>
              <w:t>Улично-дорожная сеть</w:t>
            </w:r>
          </w:p>
        </w:tc>
        <w:tc>
          <w:tcPr>
            <w:tcW w:w="3616" w:type="pct"/>
            <w:gridSpan w:val="16"/>
            <w:vMerge w:val="restart"/>
            <w:tcBorders>
              <w:left w:val="single" w:sz="4" w:space="0" w:color="000000"/>
              <w:right w:val="single" w:sz="4" w:space="0" w:color="000000"/>
            </w:tcBorders>
            <w:vAlign w:val="center"/>
          </w:tcPr>
          <w:p w:rsidR="00BE2748" w:rsidRPr="005E0FB6" w:rsidRDefault="00BE2748" w:rsidP="00B91367">
            <w:pPr>
              <w:pStyle w:val="aff9"/>
              <w:widowControl w:val="0"/>
              <w:jc w:val="both"/>
              <w:rPr>
                <w:color w:val="auto"/>
                <w:highlight w:val="yellow"/>
              </w:rPr>
            </w:pPr>
            <w:r w:rsidRPr="005E0FB6">
              <w:rPr>
                <w:rFonts w:eastAsia="Times New Roman"/>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793170" w:rsidRPr="005E0FB6" w:rsidTr="003E46F8">
        <w:trPr>
          <w:trHeight w:val="283"/>
          <w:jc w:val="center"/>
        </w:trPr>
        <w:tc>
          <w:tcPr>
            <w:tcW w:w="267" w:type="pct"/>
            <w:tcBorders>
              <w:top w:val="single" w:sz="4" w:space="0" w:color="000000"/>
              <w:left w:val="single" w:sz="4" w:space="0" w:color="000000"/>
              <w:bottom w:val="single" w:sz="4" w:space="0" w:color="000000"/>
              <w:right w:val="single" w:sz="4" w:space="0" w:color="000000"/>
            </w:tcBorders>
            <w:vAlign w:val="center"/>
          </w:tcPr>
          <w:p w:rsidR="00BE2748" w:rsidRPr="005E0FB6" w:rsidRDefault="00BE2748" w:rsidP="00B91367">
            <w:pPr>
              <w:jc w:val="center"/>
            </w:pPr>
            <w:r w:rsidRPr="005E0FB6">
              <w:t>12.0.2</w:t>
            </w:r>
          </w:p>
        </w:tc>
        <w:tc>
          <w:tcPr>
            <w:tcW w:w="1117" w:type="pct"/>
            <w:gridSpan w:val="3"/>
            <w:tcBorders>
              <w:top w:val="single" w:sz="4" w:space="0" w:color="000000"/>
              <w:left w:val="single" w:sz="4" w:space="0" w:color="000000"/>
              <w:bottom w:val="single" w:sz="4" w:space="0" w:color="000000"/>
              <w:right w:val="single" w:sz="4" w:space="0" w:color="auto"/>
            </w:tcBorders>
            <w:vAlign w:val="center"/>
          </w:tcPr>
          <w:p w:rsidR="00BE2748" w:rsidRPr="005E0FB6" w:rsidRDefault="00BE2748" w:rsidP="00295A01">
            <w:pPr>
              <w:spacing w:before="40" w:after="40"/>
              <w:ind w:hanging="6"/>
              <w:rPr>
                <w:b/>
                <w:bCs/>
              </w:rPr>
            </w:pPr>
            <w:r w:rsidRPr="005E0FB6">
              <w:rPr>
                <w:b/>
                <w:bCs/>
              </w:rPr>
              <w:t>Благоустройство территории</w:t>
            </w:r>
          </w:p>
        </w:tc>
        <w:tc>
          <w:tcPr>
            <w:tcW w:w="3616" w:type="pct"/>
            <w:gridSpan w:val="16"/>
            <w:vMerge/>
            <w:tcBorders>
              <w:left w:val="single" w:sz="4" w:space="0" w:color="000000"/>
              <w:bottom w:val="single" w:sz="4" w:space="0" w:color="000000"/>
              <w:right w:val="single" w:sz="4" w:space="0" w:color="000000"/>
            </w:tcBorders>
            <w:vAlign w:val="center"/>
          </w:tcPr>
          <w:p w:rsidR="00BE2748" w:rsidRPr="005E0FB6" w:rsidRDefault="00BE2748" w:rsidP="00B91367">
            <w:pPr>
              <w:pStyle w:val="aff9"/>
              <w:widowControl w:val="0"/>
              <w:jc w:val="both"/>
              <w:rPr>
                <w:color w:val="auto"/>
                <w:highlight w:val="yellow"/>
              </w:rPr>
            </w:pPr>
          </w:p>
        </w:tc>
      </w:tr>
      <w:tr w:rsidR="00BE2748" w:rsidRPr="005E0FB6" w:rsidTr="003E46F8">
        <w:trPr>
          <w:jc w:val="center"/>
        </w:trPr>
        <w:tc>
          <w:tcPr>
            <w:tcW w:w="5000" w:type="pct"/>
            <w:gridSpan w:val="20"/>
            <w:vAlign w:val="center"/>
          </w:tcPr>
          <w:p w:rsidR="00BE2748" w:rsidRPr="005E0FB6" w:rsidRDefault="00BE2748" w:rsidP="0092352D">
            <w:pPr>
              <w:jc w:val="center"/>
              <w:rPr>
                <w:b/>
              </w:rPr>
            </w:pPr>
            <w:r w:rsidRPr="00793170">
              <w:rPr>
                <w:b/>
                <w:sz w:val="22"/>
              </w:rPr>
              <w:t>ВСПОМОГАТЕЛЬНЫЕ ВИДЫ РАЗРЕШЕННОГО ИСПОЛЬЗОВАНИЯ ЗЕМЕЛЬНЫХ УЧАСТКОВ И ОБЪЕКТОВ КАПИТАЛЬНОГО СТРОИТЕЛЬСТВА</w:t>
            </w:r>
          </w:p>
        </w:tc>
      </w:tr>
      <w:tr w:rsidR="00BE2748" w:rsidRPr="005E0FB6" w:rsidTr="003E46F8">
        <w:trPr>
          <w:trHeight w:val="283"/>
          <w:jc w:val="center"/>
        </w:trPr>
        <w:tc>
          <w:tcPr>
            <w:tcW w:w="5000" w:type="pct"/>
            <w:gridSpan w:val="20"/>
          </w:tcPr>
          <w:p w:rsidR="00BE2748" w:rsidRPr="005E0FB6" w:rsidRDefault="00BE2748" w:rsidP="00B91367">
            <w:pPr>
              <w:jc w:val="center"/>
              <w:rPr>
                <w:bCs/>
              </w:rPr>
            </w:pPr>
            <w:r w:rsidRPr="005E0FB6">
              <w:rPr>
                <w:bCs/>
              </w:rPr>
              <w:t>Виды разрешенного использования не установлены</w:t>
            </w:r>
          </w:p>
        </w:tc>
      </w:tr>
      <w:tr w:rsidR="00BE2748" w:rsidRPr="005E0FB6" w:rsidTr="003E46F8">
        <w:trPr>
          <w:trHeight w:val="340"/>
          <w:jc w:val="center"/>
        </w:trPr>
        <w:tc>
          <w:tcPr>
            <w:tcW w:w="5000" w:type="pct"/>
            <w:gridSpan w:val="20"/>
            <w:vAlign w:val="center"/>
          </w:tcPr>
          <w:p w:rsidR="00BE2748" w:rsidRPr="005E0FB6" w:rsidRDefault="00BE2748" w:rsidP="0092352D">
            <w:pPr>
              <w:jc w:val="center"/>
              <w:rPr>
                <w:b/>
              </w:rPr>
            </w:pPr>
            <w:r w:rsidRPr="005E0FB6">
              <w:rPr>
                <w:b/>
                <w:sz w:val="22"/>
              </w:rPr>
              <w:lastRenderedPageBreak/>
              <w:t>УСЛОВНО РАЗРЕШЕННЫЕ ВИДЫ ИСПОЛЬЗОВАНИЯ ЗЕМЕЛЬНЫХ УЧАСТКОВ И ОБЪЕКТОВ КАПИТАЛЬНОГО СТРОИТЕЛЬСТВА</w:t>
            </w:r>
          </w:p>
        </w:tc>
      </w:tr>
      <w:tr w:rsidR="00793170" w:rsidRPr="005E0FB6" w:rsidTr="003E46F8">
        <w:trPr>
          <w:trHeight w:val="20"/>
          <w:jc w:val="center"/>
        </w:trPr>
        <w:tc>
          <w:tcPr>
            <w:tcW w:w="269" w:type="pct"/>
            <w:gridSpan w:val="2"/>
            <w:vAlign w:val="center"/>
          </w:tcPr>
          <w:p w:rsidR="00BE2748" w:rsidRPr="005E0FB6" w:rsidRDefault="00BE2748" w:rsidP="00B91367">
            <w:pPr>
              <w:jc w:val="center"/>
            </w:pPr>
            <w:r w:rsidRPr="005E0FB6">
              <w:t>2.7.1</w:t>
            </w:r>
          </w:p>
        </w:tc>
        <w:tc>
          <w:tcPr>
            <w:tcW w:w="1121" w:type="pct"/>
            <w:gridSpan w:val="3"/>
            <w:tcBorders>
              <w:right w:val="single" w:sz="4" w:space="0" w:color="auto"/>
            </w:tcBorders>
            <w:vAlign w:val="center"/>
          </w:tcPr>
          <w:p w:rsidR="00BE2748" w:rsidRPr="005E0FB6" w:rsidRDefault="00BE2748" w:rsidP="00B91367">
            <w:pPr>
              <w:pStyle w:val="aff9"/>
              <w:jc w:val="left"/>
              <w:rPr>
                <w:b/>
                <w:color w:val="auto"/>
              </w:rPr>
            </w:pPr>
            <w:r w:rsidRPr="005E0FB6">
              <w:rPr>
                <w:b/>
                <w:color w:val="auto"/>
              </w:rPr>
              <w:t>Хранение автотранспорта</w:t>
            </w:r>
          </w:p>
        </w:tc>
        <w:tc>
          <w:tcPr>
            <w:tcW w:w="582" w:type="pct"/>
            <w:gridSpan w:val="3"/>
            <w:vAlign w:val="center"/>
          </w:tcPr>
          <w:p w:rsidR="00BE2748" w:rsidRPr="005E0FB6" w:rsidRDefault="00BE2748" w:rsidP="00B91367">
            <w:pPr>
              <w:pStyle w:val="aff9"/>
              <w:rPr>
                <w:color w:val="auto"/>
              </w:rPr>
            </w:pPr>
            <w:r w:rsidRPr="005E0FB6">
              <w:rPr>
                <w:color w:val="auto"/>
              </w:rPr>
              <w:t>не подлежат установлению</w:t>
            </w:r>
          </w:p>
        </w:tc>
        <w:tc>
          <w:tcPr>
            <w:tcW w:w="513" w:type="pct"/>
            <w:vAlign w:val="center"/>
          </w:tcPr>
          <w:p w:rsidR="00BE2748" w:rsidRPr="005E0FB6" w:rsidRDefault="006F23C9" w:rsidP="00B91367">
            <w:pPr>
              <w:pStyle w:val="aff9"/>
              <w:rPr>
                <w:color w:val="auto"/>
              </w:rPr>
            </w:pPr>
            <w:r w:rsidRPr="005E0FB6">
              <w:rPr>
                <w:color w:val="auto"/>
              </w:rPr>
              <w:t>400</w:t>
            </w:r>
          </w:p>
        </w:tc>
        <w:tc>
          <w:tcPr>
            <w:tcW w:w="581" w:type="pct"/>
            <w:gridSpan w:val="3"/>
            <w:vAlign w:val="center"/>
          </w:tcPr>
          <w:p w:rsidR="00BE2748" w:rsidRPr="005E0FB6" w:rsidRDefault="006F23C9" w:rsidP="00B91367">
            <w:pPr>
              <w:pStyle w:val="aff9"/>
              <w:rPr>
                <w:color w:val="auto"/>
              </w:rPr>
            </w:pPr>
            <w:r w:rsidRPr="005E0FB6">
              <w:rPr>
                <w:color w:val="auto"/>
              </w:rPr>
              <w:t>2</w:t>
            </w:r>
            <w:r w:rsidR="00BE2748" w:rsidRPr="005E0FB6">
              <w:rPr>
                <w:color w:val="auto"/>
              </w:rPr>
              <w:t>000</w:t>
            </w:r>
          </w:p>
        </w:tc>
        <w:tc>
          <w:tcPr>
            <w:tcW w:w="708" w:type="pct"/>
            <w:gridSpan w:val="4"/>
            <w:vAlign w:val="center"/>
          </w:tcPr>
          <w:p w:rsidR="00BE2748" w:rsidRPr="005E0FB6" w:rsidRDefault="00BE2748" w:rsidP="00B91367">
            <w:pPr>
              <w:pStyle w:val="aff9"/>
              <w:rPr>
                <w:color w:val="auto"/>
              </w:rPr>
            </w:pPr>
            <w:r w:rsidRPr="005E0FB6">
              <w:rPr>
                <w:color w:val="auto"/>
              </w:rPr>
              <w:t>3</w:t>
            </w:r>
          </w:p>
        </w:tc>
        <w:tc>
          <w:tcPr>
            <w:tcW w:w="640" w:type="pct"/>
            <w:gridSpan w:val="2"/>
            <w:vAlign w:val="center"/>
          </w:tcPr>
          <w:p w:rsidR="00BE2748" w:rsidRPr="005E0FB6" w:rsidRDefault="006F23C9" w:rsidP="003E46F8">
            <w:pPr>
              <w:pStyle w:val="aff9"/>
              <w:rPr>
                <w:color w:val="auto"/>
              </w:rPr>
            </w:pPr>
            <w:r w:rsidRPr="005E0FB6">
              <w:rPr>
                <w:color w:val="auto"/>
              </w:rPr>
              <w:t>2</w:t>
            </w:r>
            <w:r w:rsidR="00BE2748" w:rsidRPr="005E0FB6">
              <w:rPr>
                <w:color w:val="auto"/>
              </w:rPr>
              <w:t xml:space="preserve"> этажа/ </w:t>
            </w:r>
            <w:r w:rsidR="003E46F8">
              <w:rPr>
                <w:color w:val="auto"/>
              </w:rPr>
              <w:t>2</w:t>
            </w:r>
            <w:r w:rsidRPr="005E0FB6">
              <w:rPr>
                <w:color w:val="auto"/>
              </w:rPr>
              <w:t>0</w:t>
            </w:r>
            <w:r w:rsidR="00BE2748" w:rsidRPr="005E0FB6">
              <w:rPr>
                <w:color w:val="auto"/>
              </w:rPr>
              <w:t xml:space="preserve"> м</w:t>
            </w:r>
          </w:p>
        </w:tc>
        <w:tc>
          <w:tcPr>
            <w:tcW w:w="586" w:type="pct"/>
            <w:gridSpan w:val="2"/>
            <w:vAlign w:val="center"/>
          </w:tcPr>
          <w:p w:rsidR="00BE2748" w:rsidRPr="005E0FB6" w:rsidRDefault="00BE2748" w:rsidP="00B91367">
            <w:pPr>
              <w:pStyle w:val="aff9"/>
              <w:rPr>
                <w:color w:val="auto"/>
              </w:rPr>
            </w:pPr>
            <w:r w:rsidRPr="005E0FB6">
              <w:rPr>
                <w:color w:val="auto"/>
              </w:rPr>
              <w:t>60</w:t>
            </w:r>
          </w:p>
        </w:tc>
      </w:tr>
      <w:tr w:rsidR="00793170" w:rsidRPr="005E0FB6" w:rsidTr="003E46F8">
        <w:trPr>
          <w:trHeight w:val="510"/>
          <w:jc w:val="center"/>
        </w:trPr>
        <w:tc>
          <w:tcPr>
            <w:tcW w:w="269" w:type="pct"/>
            <w:gridSpan w:val="2"/>
            <w:vAlign w:val="center"/>
          </w:tcPr>
          <w:p w:rsidR="00BE2748" w:rsidRPr="00511C7C" w:rsidRDefault="00BE2748" w:rsidP="00604483">
            <w:pPr>
              <w:jc w:val="center"/>
            </w:pPr>
            <w:r w:rsidRPr="00511C7C">
              <w:t>4.9</w:t>
            </w:r>
          </w:p>
        </w:tc>
        <w:tc>
          <w:tcPr>
            <w:tcW w:w="1121" w:type="pct"/>
            <w:gridSpan w:val="3"/>
            <w:vAlign w:val="center"/>
          </w:tcPr>
          <w:p w:rsidR="00BE2748" w:rsidRPr="00511C7C" w:rsidRDefault="00BE2748" w:rsidP="00604483">
            <w:pPr>
              <w:rPr>
                <w:b/>
                <w:bCs/>
              </w:rPr>
            </w:pPr>
            <w:r w:rsidRPr="00511C7C">
              <w:rPr>
                <w:b/>
                <w:bCs/>
              </w:rPr>
              <w:t>Служебные гаражи</w:t>
            </w:r>
          </w:p>
        </w:tc>
        <w:tc>
          <w:tcPr>
            <w:tcW w:w="582" w:type="pct"/>
            <w:gridSpan w:val="3"/>
            <w:vAlign w:val="center"/>
          </w:tcPr>
          <w:p w:rsidR="00BE2748" w:rsidRPr="00511C7C" w:rsidRDefault="00BE2748" w:rsidP="00604483">
            <w:pPr>
              <w:ind w:left="6"/>
              <w:jc w:val="center"/>
            </w:pPr>
            <w:r w:rsidRPr="00511C7C">
              <w:t>не подлежат установлению</w:t>
            </w:r>
          </w:p>
        </w:tc>
        <w:tc>
          <w:tcPr>
            <w:tcW w:w="513" w:type="pct"/>
            <w:vAlign w:val="center"/>
          </w:tcPr>
          <w:p w:rsidR="00BE2748" w:rsidRPr="00511C7C" w:rsidRDefault="00BE2748" w:rsidP="00604483">
            <w:pPr>
              <w:ind w:left="6"/>
              <w:jc w:val="center"/>
            </w:pPr>
            <w:r w:rsidRPr="00511C7C">
              <w:t>400</w:t>
            </w:r>
          </w:p>
        </w:tc>
        <w:tc>
          <w:tcPr>
            <w:tcW w:w="581" w:type="pct"/>
            <w:gridSpan w:val="3"/>
            <w:vAlign w:val="center"/>
          </w:tcPr>
          <w:p w:rsidR="00BE2748" w:rsidRPr="00511C7C" w:rsidRDefault="00BE2748" w:rsidP="00604483">
            <w:pPr>
              <w:ind w:left="6"/>
              <w:jc w:val="center"/>
            </w:pPr>
            <w:r w:rsidRPr="00511C7C">
              <w:t>2000</w:t>
            </w:r>
          </w:p>
        </w:tc>
        <w:tc>
          <w:tcPr>
            <w:tcW w:w="708" w:type="pct"/>
            <w:gridSpan w:val="4"/>
            <w:vAlign w:val="center"/>
          </w:tcPr>
          <w:p w:rsidR="00BE2748" w:rsidRPr="00511C7C" w:rsidRDefault="00BE2748" w:rsidP="00604483">
            <w:pPr>
              <w:ind w:left="6"/>
              <w:jc w:val="center"/>
            </w:pPr>
            <w:r w:rsidRPr="00511C7C">
              <w:t>3</w:t>
            </w:r>
          </w:p>
        </w:tc>
        <w:tc>
          <w:tcPr>
            <w:tcW w:w="640" w:type="pct"/>
            <w:gridSpan w:val="2"/>
            <w:vAlign w:val="center"/>
          </w:tcPr>
          <w:p w:rsidR="00BE2748" w:rsidRPr="00511C7C" w:rsidRDefault="00BE2748" w:rsidP="003E46F8">
            <w:pPr>
              <w:ind w:left="6"/>
              <w:jc w:val="center"/>
            </w:pPr>
            <w:r w:rsidRPr="00511C7C">
              <w:t xml:space="preserve">2 этажа/ </w:t>
            </w:r>
            <w:r w:rsidR="003E46F8">
              <w:t>2</w:t>
            </w:r>
            <w:r w:rsidRPr="00511C7C">
              <w:t>0 м</w:t>
            </w:r>
          </w:p>
        </w:tc>
        <w:tc>
          <w:tcPr>
            <w:tcW w:w="586" w:type="pct"/>
            <w:gridSpan w:val="2"/>
            <w:vAlign w:val="center"/>
          </w:tcPr>
          <w:p w:rsidR="00BE2748" w:rsidRPr="00511C7C" w:rsidRDefault="00BE2748" w:rsidP="00604483">
            <w:pPr>
              <w:ind w:left="6"/>
              <w:jc w:val="center"/>
            </w:pPr>
            <w:r w:rsidRPr="00511C7C">
              <w:t>60</w:t>
            </w:r>
          </w:p>
        </w:tc>
      </w:tr>
      <w:tr w:rsidR="00793170" w:rsidRPr="005E0FB6" w:rsidTr="003E46F8">
        <w:trPr>
          <w:trHeight w:val="510"/>
          <w:jc w:val="center"/>
        </w:trPr>
        <w:tc>
          <w:tcPr>
            <w:tcW w:w="269" w:type="pct"/>
            <w:gridSpan w:val="2"/>
            <w:vAlign w:val="center"/>
          </w:tcPr>
          <w:p w:rsidR="00BE2748" w:rsidRPr="005E0FB6" w:rsidRDefault="00BE2748" w:rsidP="002F780A">
            <w:pPr>
              <w:jc w:val="center"/>
            </w:pPr>
            <w:r w:rsidRPr="005E0FB6">
              <w:t>5.2.1</w:t>
            </w:r>
          </w:p>
        </w:tc>
        <w:tc>
          <w:tcPr>
            <w:tcW w:w="1121" w:type="pct"/>
            <w:gridSpan w:val="3"/>
            <w:vAlign w:val="center"/>
          </w:tcPr>
          <w:p w:rsidR="00BE2748" w:rsidRPr="005E0FB6" w:rsidRDefault="00BE2748" w:rsidP="009B0467">
            <w:pPr>
              <w:rPr>
                <w:b/>
                <w:bCs/>
              </w:rPr>
            </w:pPr>
            <w:r w:rsidRPr="005E0FB6">
              <w:rPr>
                <w:b/>
                <w:bCs/>
              </w:rPr>
              <w:t>Туристическое обслуживание</w:t>
            </w:r>
          </w:p>
        </w:tc>
        <w:tc>
          <w:tcPr>
            <w:tcW w:w="582" w:type="pct"/>
            <w:gridSpan w:val="3"/>
            <w:vAlign w:val="center"/>
          </w:tcPr>
          <w:p w:rsidR="00BE2748" w:rsidRPr="005E0FB6" w:rsidRDefault="00BE2748" w:rsidP="002F780A">
            <w:pPr>
              <w:ind w:left="-44" w:firstLine="44"/>
              <w:jc w:val="center"/>
            </w:pPr>
            <w:r w:rsidRPr="005E0FB6">
              <w:t>не подлежат установлению</w:t>
            </w:r>
          </w:p>
        </w:tc>
        <w:tc>
          <w:tcPr>
            <w:tcW w:w="513" w:type="pct"/>
            <w:vAlign w:val="center"/>
          </w:tcPr>
          <w:p w:rsidR="00BE2748" w:rsidRPr="005E0FB6" w:rsidRDefault="00BE2748" w:rsidP="002F780A">
            <w:pPr>
              <w:ind w:left="6"/>
              <w:jc w:val="center"/>
            </w:pPr>
            <w:r w:rsidRPr="005E0FB6">
              <w:t>50</w:t>
            </w:r>
          </w:p>
        </w:tc>
        <w:tc>
          <w:tcPr>
            <w:tcW w:w="581" w:type="pct"/>
            <w:gridSpan w:val="3"/>
            <w:vAlign w:val="center"/>
          </w:tcPr>
          <w:p w:rsidR="00BE2748" w:rsidRPr="005E0FB6" w:rsidRDefault="00BE2748" w:rsidP="002F780A">
            <w:pPr>
              <w:ind w:left="6"/>
              <w:jc w:val="center"/>
            </w:pPr>
            <w:r w:rsidRPr="005E0FB6">
              <w:t>35</w:t>
            </w:r>
            <w:r w:rsidR="003E46F8">
              <w:t xml:space="preserve"> </w:t>
            </w:r>
            <w:r w:rsidRPr="005E0FB6">
              <w:t>000</w:t>
            </w:r>
          </w:p>
        </w:tc>
        <w:tc>
          <w:tcPr>
            <w:tcW w:w="708" w:type="pct"/>
            <w:gridSpan w:val="4"/>
            <w:vAlign w:val="center"/>
          </w:tcPr>
          <w:p w:rsidR="00BE2748" w:rsidRPr="005E0FB6" w:rsidRDefault="00BE2748" w:rsidP="002F780A">
            <w:pPr>
              <w:jc w:val="center"/>
            </w:pPr>
            <w:r w:rsidRPr="005E0FB6">
              <w:t>3</w:t>
            </w:r>
          </w:p>
        </w:tc>
        <w:tc>
          <w:tcPr>
            <w:tcW w:w="640" w:type="pct"/>
            <w:gridSpan w:val="2"/>
            <w:vAlign w:val="center"/>
          </w:tcPr>
          <w:p w:rsidR="00BE2748" w:rsidRPr="005E0FB6" w:rsidRDefault="00BE2748" w:rsidP="003E46F8">
            <w:pPr>
              <w:ind w:left="6"/>
              <w:jc w:val="center"/>
            </w:pPr>
            <w:r w:rsidRPr="005E0FB6">
              <w:t xml:space="preserve">3 этажа/ </w:t>
            </w:r>
            <w:r w:rsidR="003E46F8">
              <w:t>20</w:t>
            </w:r>
            <w:r w:rsidRPr="005E0FB6">
              <w:t xml:space="preserve"> м</w:t>
            </w:r>
          </w:p>
        </w:tc>
        <w:tc>
          <w:tcPr>
            <w:tcW w:w="586" w:type="pct"/>
            <w:gridSpan w:val="2"/>
            <w:vAlign w:val="center"/>
          </w:tcPr>
          <w:p w:rsidR="00BE2748" w:rsidRPr="005E0FB6" w:rsidRDefault="00BE2748" w:rsidP="002F780A">
            <w:pPr>
              <w:ind w:left="6"/>
              <w:jc w:val="center"/>
            </w:pPr>
            <w:r w:rsidRPr="005E0FB6">
              <w:t>60</w:t>
            </w:r>
          </w:p>
        </w:tc>
      </w:tr>
      <w:tr w:rsidR="00793170" w:rsidRPr="005E0FB6" w:rsidTr="003E46F8">
        <w:trPr>
          <w:trHeight w:val="510"/>
          <w:jc w:val="center"/>
        </w:trPr>
        <w:tc>
          <w:tcPr>
            <w:tcW w:w="269" w:type="pct"/>
            <w:gridSpan w:val="2"/>
            <w:vAlign w:val="center"/>
          </w:tcPr>
          <w:p w:rsidR="009E2DD9" w:rsidRPr="005E0FB6" w:rsidRDefault="009E2DD9" w:rsidP="009D5EA3">
            <w:pPr>
              <w:jc w:val="center"/>
            </w:pPr>
            <w:r w:rsidRPr="005E0FB6">
              <w:t>6.4</w:t>
            </w:r>
          </w:p>
        </w:tc>
        <w:tc>
          <w:tcPr>
            <w:tcW w:w="1121" w:type="pct"/>
            <w:gridSpan w:val="3"/>
            <w:vAlign w:val="center"/>
          </w:tcPr>
          <w:p w:rsidR="009E2DD9" w:rsidRPr="005E0FB6" w:rsidRDefault="009E2DD9" w:rsidP="009D5EA3">
            <w:pPr>
              <w:rPr>
                <w:b/>
                <w:bCs/>
              </w:rPr>
            </w:pPr>
            <w:r w:rsidRPr="005E0FB6">
              <w:rPr>
                <w:b/>
                <w:bCs/>
              </w:rPr>
              <w:t>Пищевая промышленность</w:t>
            </w:r>
          </w:p>
        </w:tc>
        <w:tc>
          <w:tcPr>
            <w:tcW w:w="582" w:type="pct"/>
            <w:gridSpan w:val="3"/>
          </w:tcPr>
          <w:p w:rsidR="009E2DD9" w:rsidRPr="005E0FB6" w:rsidRDefault="009E2DD9" w:rsidP="00604483">
            <w:pPr>
              <w:jc w:val="center"/>
            </w:pPr>
            <w:r w:rsidRPr="005E0FB6">
              <w:t>не подлежат установлению</w:t>
            </w:r>
          </w:p>
        </w:tc>
        <w:tc>
          <w:tcPr>
            <w:tcW w:w="513" w:type="pct"/>
            <w:vAlign w:val="center"/>
          </w:tcPr>
          <w:p w:rsidR="009E2DD9" w:rsidRPr="005E0FB6" w:rsidRDefault="009E2DD9" w:rsidP="00604483">
            <w:pPr>
              <w:jc w:val="center"/>
            </w:pPr>
            <w:r w:rsidRPr="005E0FB6">
              <w:t>400</w:t>
            </w:r>
          </w:p>
        </w:tc>
        <w:tc>
          <w:tcPr>
            <w:tcW w:w="581" w:type="pct"/>
            <w:gridSpan w:val="3"/>
            <w:vAlign w:val="center"/>
          </w:tcPr>
          <w:p w:rsidR="009E2DD9" w:rsidRPr="005E0FB6" w:rsidRDefault="009E2DD9" w:rsidP="00604483">
            <w:pPr>
              <w:jc w:val="center"/>
            </w:pPr>
            <w:r w:rsidRPr="005E0FB6">
              <w:t>2000</w:t>
            </w:r>
          </w:p>
        </w:tc>
        <w:tc>
          <w:tcPr>
            <w:tcW w:w="708" w:type="pct"/>
            <w:gridSpan w:val="4"/>
            <w:vAlign w:val="center"/>
          </w:tcPr>
          <w:p w:rsidR="009E2DD9" w:rsidRPr="005E0FB6" w:rsidRDefault="009E2DD9" w:rsidP="00604483">
            <w:pPr>
              <w:jc w:val="center"/>
            </w:pPr>
            <w:r w:rsidRPr="005E0FB6">
              <w:t>3</w:t>
            </w:r>
          </w:p>
        </w:tc>
        <w:tc>
          <w:tcPr>
            <w:tcW w:w="640" w:type="pct"/>
            <w:gridSpan w:val="2"/>
            <w:vAlign w:val="center"/>
          </w:tcPr>
          <w:p w:rsidR="009E2DD9" w:rsidRPr="005E0FB6" w:rsidRDefault="009E2DD9" w:rsidP="003E46F8">
            <w:pPr>
              <w:jc w:val="center"/>
            </w:pPr>
            <w:r w:rsidRPr="005E0FB6">
              <w:t xml:space="preserve">3 этажа/ </w:t>
            </w:r>
            <w:r w:rsidR="003E46F8">
              <w:t>20</w:t>
            </w:r>
            <w:r w:rsidRPr="005E0FB6">
              <w:t xml:space="preserve"> м</w:t>
            </w:r>
          </w:p>
        </w:tc>
        <w:tc>
          <w:tcPr>
            <w:tcW w:w="586" w:type="pct"/>
            <w:gridSpan w:val="2"/>
            <w:vAlign w:val="center"/>
          </w:tcPr>
          <w:p w:rsidR="009E2DD9" w:rsidRPr="005E0FB6" w:rsidRDefault="009E2DD9" w:rsidP="00604483">
            <w:pPr>
              <w:jc w:val="center"/>
            </w:pPr>
            <w:r w:rsidRPr="005E0FB6">
              <w:t>60</w:t>
            </w:r>
          </w:p>
        </w:tc>
      </w:tr>
      <w:tr w:rsidR="00793170" w:rsidRPr="005E0FB6" w:rsidTr="003E46F8">
        <w:trPr>
          <w:trHeight w:val="510"/>
          <w:jc w:val="center"/>
        </w:trPr>
        <w:tc>
          <w:tcPr>
            <w:tcW w:w="269" w:type="pct"/>
            <w:gridSpan w:val="2"/>
            <w:vAlign w:val="center"/>
          </w:tcPr>
          <w:p w:rsidR="00EB37E7" w:rsidRPr="005E0FB6" w:rsidRDefault="00EB37E7" w:rsidP="009D5EA3">
            <w:pPr>
              <w:jc w:val="center"/>
            </w:pPr>
            <w:r w:rsidRPr="005E0FB6">
              <w:t>7.2.2</w:t>
            </w:r>
          </w:p>
        </w:tc>
        <w:tc>
          <w:tcPr>
            <w:tcW w:w="1121" w:type="pct"/>
            <w:gridSpan w:val="3"/>
            <w:vAlign w:val="center"/>
          </w:tcPr>
          <w:p w:rsidR="00EB37E7" w:rsidRPr="005E0FB6" w:rsidRDefault="00EB37E7" w:rsidP="009D5EA3">
            <w:pPr>
              <w:rPr>
                <w:b/>
                <w:bCs/>
              </w:rPr>
            </w:pPr>
            <w:r w:rsidRPr="005E0FB6">
              <w:rPr>
                <w:b/>
                <w:bCs/>
              </w:rPr>
              <w:t>Обслуживание перевозок пассажиров</w:t>
            </w:r>
          </w:p>
        </w:tc>
        <w:tc>
          <w:tcPr>
            <w:tcW w:w="582" w:type="pct"/>
            <w:gridSpan w:val="3"/>
          </w:tcPr>
          <w:p w:rsidR="00EB37E7" w:rsidRPr="005E0FB6" w:rsidRDefault="00EB37E7" w:rsidP="00604483">
            <w:pPr>
              <w:jc w:val="center"/>
            </w:pPr>
            <w:r w:rsidRPr="005E0FB6">
              <w:t>не подлежат установлению</w:t>
            </w:r>
          </w:p>
        </w:tc>
        <w:tc>
          <w:tcPr>
            <w:tcW w:w="513" w:type="pct"/>
            <w:vAlign w:val="center"/>
          </w:tcPr>
          <w:p w:rsidR="00EB37E7" w:rsidRPr="005E0FB6" w:rsidRDefault="00EB37E7" w:rsidP="00604483">
            <w:pPr>
              <w:jc w:val="center"/>
            </w:pPr>
            <w:r w:rsidRPr="005E0FB6">
              <w:t>400</w:t>
            </w:r>
          </w:p>
        </w:tc>
        <w:tc>
          <w:tcPr>
            <w:tcW w:w="581" w:type="pct"/>
            <w:gridSpan w:val="3"/>
            <w:vAlign w:val="center"/>
          </w:tcPr>
          <w:p w:rsidR="00EB37E7" w:rsidRPr="005E0FB6" w:rsidRDefault="00EB37E7" w:rsidP="00604483">
            <w:pPr>
              <w:jc w:val="center"/>
            </w:pPr>
            <w:r w:rsidRPr="005E0FB6">
              <w:t>2000</w:t>
            </w:r>
          </w:p>
        </w:tc>
        <w:tc>
          <w:tcPr>
            <w:tcW w:w="708" w:type="pct"/>
            <w:gridSpan w:val="4"/>
            <w:vAlign w:val="center"/>
          </w:tcPr>
          <w:p w:rsidR="00EB37E7" w:rsidRPr="005E0FB6" w:rsidRDefault="00EB37E7" w:rsidP="00604483">
            <w:pPr>
              <w:jc w:val="center"/>
            </w:pPr>
            <w:r w:rsidRPr="005E0FB6">
              <w:t>3</w:t>
            </w:r>
          </w:p>
        </w:tc>
        <w:tc>
          <w:tcPr>
            <w:tcW w:w="640" w:type="pct"/>
            <w:gridSpan w:val="2"/>
            <w:vAlign w:val="center"/>
          </w:tcPr>
          <w:p w:rsidR="00EB37E7" w:rsidRPr="005E0FB6" w:rsidRDefault="00EB37E7" w:rsidP="003E46F8">
            <w:pPr>
              <w:jc w:val="center"/>
            </w:pPr>
            <w:r w:rsidRPr="005E0FB6">
              <w:t xml:space="preserve">3 этажа/ </w:t>
            </w:r>
            <w:r w:rsidR="003E46F8">
              <w:t>20</w:t>
            </w:r>
            <w:r w:rsidRPr="005E0FB6">
              <w:t xml:space="preserve"> м</w:t>
            </w:r>
          </w:p>
        </w:tc>
        <w:tc>
          <w:tcPr>
            <w:tcW w:w="586" w:type="pct"/>
            <w:gridSpan w:val="2"/>
            <w:vAlign w:val="center"/>
          </w:tcPr>
          <w:p w:rsidR="00EB37E7" w:rsidRPr="005E0FB6" w:rsidRDefault="00EB37E7" w:rsidP="00604483">
            <w:pPr>
              <w:jc w:val="center"/>
            </w:pPr>
            <w:r w:rsidRPr="005E0FB6">
              <w:t>60</w:t>
            </w:r>
          </w:p>
        </w:tc>
      </w:tr>
      <w:tr w:rsidR="00793170" w:rsidRPr="005E0FB6" w:rsidTr="003E46F8">
        <w:trPr>
          <w:trHeight w:val="119"/>
          <w:jc w:val="center"/>
        </w:trPr>
        <w:tc>
          <w:tcPr>
            <w:tcW w:w="269" w:type="pct"/>
            <w:gridSpan w:val="2"/>
            <w:vMerge w:val="restart"/>
            <w:vAlign w:val="center"/>
          </w:tcPr>
          <w:p w:rsidR="00EB37E7" w:rsidRPr="005E0FB6" w:rsidRDefault="00EB37E7" w:rsidP="00EB37E7">
            <w:pPr>
              <w:jc w:val="center"/>
            </w:pPr>
            <w:r w:rsidRPr="005E0FB6">
              <w:t>7.2.3</w:t>
            </w:r>
          </w:p>
        </w:tc>
        <w:tc>
          <w:tcPr>
            <w:tcW w:w="1121" w:type="pct"/>
            <w:gridSpan w:val="3"/>
            <w:vMerge w:val="restart"/>
            <w:vAlign w:val="center"/>
          </w:tcPr>
          <w:p w:rsidR="00EB37E7" w:rsidRPr="005E0FB6" w:rsidRDefault="00EB37E7" w:rsidP="00604483">
            <w:pPr>
              <w:rPr>
                <w:b/>
                <w:bCs/>
              </w:rPr>
            </w:pPr>
            <w:r w:rsidRPr="005E0FB6">
              <w:rPr>
                <w:b/>
                <w:bCs/>
              </w:rPr>
              <w:t>Стоянки транспорта общего пользования</w:t>
            </w:r>
          </w:p>
        </w:tc>
        <w:tc>
          <w:tcPr>
            <w:tcW w:w="582" w:type="pct"/>
            <w:gridSpan w:val="3"/>
          </w:tcPr>
          <w:p w:rsidR="00EB37E7" w:rsidRPr="005E0FB6" w:rsidRDefault="00EB37E7" w:rsidP="00604483">
            <w:pPr>
              <w:jc w:val="center"/>
            </w:pPr>
            <w:r w:rsidRPr="005E0FB6">
              <w:t>не подлежат установлению</w:t>
            </w:r>
          </w:p>
        </w:tc>
        <w:tc>
          <w:tcPr>
            <w:tcW w:w="513" w:type="pct"/>
            <w:vAlign w:val="center"/>
          </w:tcPr>
          <w:p w:rsidR="00EB37E7" w:rsidRPr="005E0FB6" w:rsidRDefault="00EB37E7" w:rsidP="00604483">
            <w:pPr>
              <w:jc w:val="center"/>
            </w:pPr>
            <w:r w:rsidRPr="005E0FB6">
              <w:t>400</w:t>
            </w:r>
          </w:p>
        </w:tc>
        <w:tc>
          <w:tcPr>
            <w:tcW w:w="581" w:type="pct"/>
            <w:gridSpan w:val="3"/>
            <w:vAlign w:val="center"/>
          </w:tcPr>
          <w:p w:rsidR="00EB37E7" w:rsidRPr="005E0FB6" w:rsidRDefault="00EB37E7" w:rsidP="00604483">
            <w:pPr>
              <w:jc w:val="center"/>
            </w:pPr>
            <w:r w:rsidRPr="005E0FB6">
              <w:t>2000</w:t>
            </w:r>
          </w:p>
        </w:tc>
        <w:tc>
          <w:tcPr>
            <w:tcW w:w="1934" w:type="pct"/>
            <w:gridSpan w:val="8"/>
            <w:vAlign w:val="center"/>
          </w:tcPr>
          <w:p w:rsidR="00EB37E7" w:rsidRPr="005E0FB6" w:rsidRDefault="00EB37E7" w:rsidP="00604483">
            <w:pPr>
              <w:jc w:val="center"/>
            </w:pPr>
            <w:r w:rsidRPr="005E0FB6">
              <w:t>не подлежат установлению*</w:t>
            </w:r>
          </w:p>
        </w:tc>
      </w:tr>
      <w:tr w:rsidR="00793170" w:rsidRPr="005E0FB6" w:rsidTr="003E46F8">
        <w:trPr>
          <w:trHeight w:val="283"/>
          <w:jc w:val="center"/>
        </w:trPr>
        <w:tc>
          <w:tcPr>
            <w:tcW w:w="269" w:type="pct"/>
            <w:gridSpan w:val="2"/>
            <w:vMerge/>
            <w:vAlign w:val="center"/>
          </w:tcPr>
          <w:p w:rsidR="00EB37E7" w:rsidRPr="005E0FB6" w:rsidRDefault="00EB37E7" w:rsidP="00EB37E7">
            <w:pPr>
              <w:jc w:val="center"/>
            </w:pPr>
          </w:p>
        </w:tc>
        <w:tc>
          <w:tcPr>
            <w:tcW w:w="1121" w:type="pct"/>
            <w:gridSpan w:val="3"/>
            <w:vMerge/>
            <w:vAlign w:val="center"/>
          </w:tcPr>
          <w:p w:rsidR="00EB37E7" w:rsidRPr="005E0FB6" w:rsidRDefault="00EB37E7" w:rsidP="00604483">
            <w:pPr>
              <w:rPr>
                <w:b/>
                <w:bCs/>
              </w:rPr>
            </w:pPr>
          </w:p>
        </w:tc>
        <w:tc>
          <w:tcPr>
            <w:tcW w:w="3610" w:type="pct"/>
            <w:gridSpan w:val="15"/>
            <w:vAlign w:val="center"/>
          </w:tcPr>
          <w:p w:rsidR="00EB37E7" w:rsidRPr="005E0FB6" w:rsidRDefault="00EB37E7" w:rsidP="00EB37E7">
            <w:r w:rsidRPr="005E0FB6">
              <w:t>*Данный вид использования не предполагает наличия объектов капитального строительства</w:t>
            </w:r>
          </w:p>
        </w:tc>
      </w:tr>
      <w:tr w:rsidR="00793170" w:rsidRPr="005E0FB6" w:rsidTr="003E46F8">
        <w:trPr>
          <w:trHeight w:val="510"/>
          <w:jc w:val="center"/>
        </w:trPr>
        <w:tc>
          <w:tcPr>
            <w:tcW w:w="269" w:type="pct"/>
            <w:gridSpan w:val="2"/>
            <w:vAlign w:val="center"/>
          </w:tcPr>
          <w:p w:rsidR="00EB37E7" w:rsidRPr="00511C7C" w:rsidRDefault="00EB37E7" w:rsidP="00604483">
            <w:pPr>
              <w:jc w:val="center"/>
            </w:pPr>
            <w:r w:rsidRPr="00511C7C">
              <w:t>8.3</w:t>
            </w:r>
          </w:p>
        </w:tc>
        <w:tc>
          <w:tcPr>
            <w:tcW w:w="1121" w:type="pct"/>
            <w:gridSpan w:val="3"/>
            <w:vAlign w:val="center"/>
          </w:tcPr>
          <w:p w:rsidR="00EB37E7" w:rsidRPr="00511C7C" w:rsidRDefault="00EB37E7" w:rsidP="00604483">
            <w:pPr>
              <w:rPr>
                <w:b/>
                <w:bCs/>
              </w:rPr>
            </w:pPr>
            <w:r w:rsidRPr="00511C7C">
              <w:rPr>
                <w:b/>
                <w:bCs/>
              </w:rPr>
              <w:t>Обеспечение внутреннего правопорядка</w:t>
            </w:r>
          </w:p>
        </w:tc>
        <w:tc>
          <w:tcPr>
            <w:tcW w:w="582" w:type="pct"/>
            <w:gridSpan w:val="3"/>
            <w:vAlign w:val="center"/>
          </w:tcPr>
          <w:p w:rsidR="00EB37E7" w:rsidRPr="00511C7C" w:rsidRDefault="00EB37E7" w:rsidP="00604483">
            <w:pPr>
              <w:ind w:left="6"/>
              <w:jc w:val="center"/>
            </w:pPr>
            <w:r w:rsidRPr="00511C7C">
              <w:t>не подлежат установлению</w:t>
            </w:r>
          </w:p>
        </w:tc>
        <w:tc>
          <w:tcPr>
            <w:tcW w:w="513" w:type="pct"/>
            <w:vAlign w:val="center"/>
          </w:tcPr>
          <w:p w:rsidR="00EB37E7" w:rsidRPr="00511C7C" w:rsidRDefault="00EB37E7" w:rsidP="00604483">
            <w:pPr>
              <w:ind w:left="6"/>
              <w:jc w:val="center"/>
            </w:pPr>
            <w:r w:rsidRPr="00511C7C">
              <w:t>400</w:t>
            </w:r>
          </w:p>
        </w:tc>
        <w:tc>
          <w:tcPr>
            <w:tcW w:w="581" w:type="pct"/>
            <w:gridSpan w:val="3"/>
            <w:vAlign w:val="center"/>
          </w:tcPr>
          <w:p w:rsidR="00EB37E7" w:rsidRPr="00511C7C" w:rsidRDefault="00EB37E7" w:rsidP="00EB37E7">
            <w:pPr>
              <w:jc w:val="center"/>
            </w:pPr>
            <w:r w:rsidRPr="00511C7C">
              <w:t>35</w:t>
            </w:r>
            <w:r w:rsidR="003E46F8">
              <w:t xml:space="preserve"> </w:t>
            </w:r>
            <w:r w:rsidRPr="00511C7C">
              <w:t>000</w:t>
            </w:r>
          </w:p>
        </w:tc>
        <w:tc>
          <w:tcPr>
            <w:tcW w:w="708" w:type="pct"/>
            <w:gridSpan w:val="4"/>
            <w:vAlign w:val="center"/>
          </w:tcPr>
          <w:p w:rsidR="00EB37E7" w:rsidRPr="00511C7C" w:rsidRDefault="00EB37E7" w:rsidP="00604483">
            <w:pPr>
              <w:ind w:left="6"/>
              <w:jc w:val="center"/>
            </w:pPr>
            <w:r w:rsidRPr="00511C7C">
              <w:t>3</w:t>
            </w:r>
          </w:p>
        </w:tc>
        <w:tc>
          <w:tcPr>
            <w:tcW w:w="640" w:type="pct"/>
            <w:gridSpan w:val="2"/>
            <w:vAlign w:val="center"/>
          </w:tcPr>
          <w:p w:rsidR="00EB37E7" w:rsidRPr="00511C7C" w:rsidRDefault="00EB37E7" w:rsidP="00604483">
            <w:pPr>
              <w:jc w:val="center"/>
            </w:pPr>
            <w:r w:rsidRPr="00511C7C">
              <w:t>3 этажей/ 35 м</w:t>
            </w:r>
          </w:p>
        </w:tc>
        <w:tc>
          <w:tcPr>
            <w:tcW w:w="586" w:type="pct"/>
            <w:gridSpan w:val="2"/>
            <w:vAlign w:val="center"/>
          </w:tcPr>
          <w:p w:rsidR="00EB37E7" w:rsidRPr="00511C7C" w:rsidRDefault="00EB37E7" w:rsidP="00604483">
            <w:pPr>
              <w:ind w:left="6"/>
              <w:jc w:val="center"/>
            </w:pPr>
            <w:r w:rsidRPr="00511C7C">
              <w:t>60</w:t>
            </w:r>
          </w:p>
        </w:tc>
      </w:tr>
      <w:tr w:rsidR="00793170" w:rsidRPr="005E0FB6" w:rsidTr="003E46F8">
        <w:trPr>
          <w:trHeight w:val="510"/>
          <w:jc w:val="center"/>
        </w:trPr>
        <w:tc>
          <w:tcPr>
            <w:tcW w:w="269" w:type="pct"/>
            <w:gridSpan w:val="2"/>
            <w:vAlign w:val="center"/>
          </w:tcPr>
          <w:p w:rsidR="000267E2" w:rsidRPr="005E0FB6" w:rsidRDefault="000267E2" w:rsidP="00604483">
            <w:pPr>
              <w:jc w:val="center"/>
            </w:pPr>
            <w:r w:rsidRPr="005E0FB6">
              <w:t>9.3</w:t>
            </w:r>
          </w:p>
        </w:tc>
        <w:tc>
          <w:tcPr>
            <w:tcW w:w="1121" w:type="pct"/>
            <w:gridSpan w:val="3"/>
            <w:vAlign w:val="center"/>
          </w:tcPr>
          <w:p w:rsidR="000267E2" w:rsidRPr="005E0FB6" w:rsidRDefault="000267E2" w:rsidP="00604483">
            <w:pPr>
              <w:rPr>
                <w:b/>
                <w:bCs/>
              </w:rPr>
            </w:pPr>
            <w:r w:rsidRPr="005E0FB6">
              <w:rPr>
                <w:b/>
                <w:bCs/>
              </w:rPr>
              <w:t>Историко-культурная деятельность</w:t>
            </w:r>
          </w:p>
        </w:tc>
        <w:tc>
          <w:tcPr>
            <w:tcW w:w="582" w:type="pct"/>
            <w:gridSpan w:val="3"/>
          </w:tcPr>
          <w:p w:rsidR="000267E2" w:rsidRPr="005E0FB6" w:rsidRDefault="000267E2" w:rsidP="00604483">
            <w:pPr>
              <w:jc w:val="center"/>
            </w:pPr>
            <w:r w:rsidRPr="005E0FB6">
              <w:t>не подлежат установлению</w:t>
            </w:r>
          </w:p>
        </w:tc>
        <w:tc>
          <w:tcPr>
            <w:tcW w:w="513" w:type="pct"/>
            <w:vAlign w:val="center"/>
          </w:tcPr>
          <w:p w:rsidR="000267E2" w:rsidRPr="005E0FB6" w:rsidRDefault="000267E2" w:rsidP="00604483">
            <w:pPr>
              <w:jc w:val="center"/>
            </w:pPr>
            <w:r w:rsidRPr="005E0FB6">
              <w:t>50</w:t>
            </w:r>
          </w:p>
        </w:tc>
        <w:tc>
          <w:tcPr>
            <w:tcW w:w="581" w:type="pct"/>
            <w:gridSpan w:val="3"/>
            <w:vAlign w:val="center"/>
          </w:tcPr>
          <w:p w:rsidR="000267E2" w:rsidRPr="005E0FB6" w:rsidRDefault="000267E2" w:rsidP="00604483">
            <w:pPr>
              <w:jc w:val="center"/>
            </w:pPr>
            <w:r w:rsidRPr="005E0FB6">
              <w:t>35</w:t>
            </w:r>
            <w:r w:rsidR="003E46F8">
              <w:t xml:space="preserve"> </w:t>
            </w:r>
            <w:r w:rsidRPr="005E0FB6">
              <w:t>000</w:t>
            </w:r>
          </w:p>
        </w:tc>
        <w:tc>
          <w:tcPr>
            <w:tcW w:w="708" w:type="pct"/>
            <w:gridSpan w:val="4"/>
            <w:vAlign w:val="center"/>
          </w:tcPr>
          <w:p w:rsidR="000267E2" w:rsidRPr="005E0FB6" w:rsidRDefault="000267E2" w:rsidP="00604483">
            <w:pPr>
              <w:jc w:val="center"/>
            </w:pPr>
            <w:r w:rsidRPr="005E0FB6">
              <w:t>3</w:t>
            </w:r>
          </w:p>
        </w:tc>
        <w:tc>
          <w:tcPr>
            <w:tcW w:w="640" w:type="pct"/>
            <w:gridSpan w:val="2"/>
            <w:vAlign w:val="center"/>
          </w:tcPr>
          <w:p w:rsidR="000267E2" w:rsidRPr="005E0FB6" w:rsidRDefault="000267E2" w:rsidP="003E46F8">
            <w:pPr>
              <w:jc w:val="center"/>
            </w:pPr>
            <w:r w:rsidRPr="005E0FB6">
              <w:t xml:space="preserve">3 этажа/ </w:t>
            </w:r>
            <w:r w:rsidR="003E46F8">
              <w:t>20</w:t>
            </w:r>
            <w:r w:rsidRPr="005E0FB6">
              <w:t xml:space="preserve"> м</w:t>
            </w:r>
          </w:p>
        </w:tc>
        <w:tc>
          <w:tcPr>
            <w:tcW w:w="586" w:type="pct"/>
            <w:gridSpan w:val="2"/>
            <w:vAlign w:val="center"/>
          </w:tcPr>
          <w:p w:rsidR="000267E2" w:rsidRPr="005E0FB6" w:rsidRDefault="000267E2" w:rsidP="00604483">
            <w:pPr>
              <w:jc w:val="center"/>
            </w:pPr>
            <w:r w:rsidRPr="005E0FB6">
              <w:t>60</w:t>
            </w:r>
          </w:p>
        </w:tc>
      </w:tr>
      <w:tr w:rsidR="00BE2748" w:rsidRPr="005E0FB6" w:rsidTr="003E46F8">
        <w:trPr>
          <w:jc w:val="center"/>
        </w:trPr>
        <w:tc>
          <w:tcPr>
            <w:tcW w:w="5000" w:type="pct"/>
            <w:gridSpan w:val="20"/>
            <w:vAlign w:val="center"/>
          </w:tcPr>
          <w:p w:rsidR="00BE2748" w:rsidRPr="005E0FB6" w:rsidRDefault="00BE2748" w:rsidP="009B0467">
            <w:pPr>
              <w:ind w:firstLine="567"/>
              <w:rPr>
                <w:b/>
              </w:rPr>
            </w:pPr>
            <w:r w:rsidRPr="005E0FB6">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p>
        </w:tc>
      </w:tr>
    </w:tbl>
    <w:p w:rsidR="00EE664C" w:rsidRDefault="00EE664C" w:rsidP="00EE664C">
      <w:pPr>
        <w:rPr>
          <w:sz w:val="28"/>
          <w:szCs w:val="26"/>
          <w:lang w:eastAsia="en-US"/>
        </w:rPr>
      </w:pPr>
      <w:bookmarkStart w:id="44" w:name="_Toc138760213"/>
      <w:bookmarkStart w:id="45" w:name="_Toc139265139"/>
      <w:bookmarkStart w:id="46" w:name="_Toc168307522"/>
      <w:bookmarkStart w:id="47" w:name="_Toc168316843"/>
      <w:bookmarkStart w:id="48" w:name="_Toc203397869"/>
      <w:r>
        <w:br w:type="page"/>
      </w:r>
    </w:p>
    <w:p w:rsidR="001940CA" w:rsidRPr="00CC71A6" w:rsidRDefault="001940CA" w:rsidP="007058B5">
      <w:pPr>
        <w:pStyle w:val="2"/>
        <w:spacing w:before="0" w:after="100"/>
        <w:ind w:left="567" w:right="539"/>
        <w:rPr>
          <w:color w:val="auto"/>
        </w:rPr>
      </w:pPr>
      <w:bookmarkStart w:id="49" w:name="_Toc222405958"/>
      <w:r w:rsidRPr="00CC71A6">
        <w:rPr>
          <w:color w:val="auto"/>
        </w:rPr>
        <w:lastRenderedPageBreak/>
        <w:t>Статья</w:t>
      </w:r>
      <w:r w:rsidR="005F1605">
        <w:rPr>
          <w:color w:val="auto"/>
        </w:rPr>
        <w:t> </w:t>
      </w:r>
      <w:r w:rsidR="008C1613">
        <w:rPr>
          <w:color w:val="auto"/>
        </w:rPr>
        <w:t>19</w:t>
      </w:r>
      <w:r w:rsidRPr="00CC71A6">
        <w:rPr>
          <w:color w:val="auto"/>
        </w:rPr>
        <w:t>.</w:t>
      </w:r>
      <w:r w:rsidR="00F82E7D">
        <w:rPr>
          <w:color w:val="auto"/>
        </w:rPr>
        <w:t> </w:t>
      </w:r>
      <w:r w:rsidRPr="00CC71A6">
        <w:rPr>
          <w:color w:val="auto"/>
        </w:rPr>
        <w:t>Градостроительный регламент.</w:t>
      </w:r>
      <w:bookmarkEnd w:id="44"/>
      <w:bookmarkEnd w:id="45"/>
      <w:r w:rsidRPr="00CC71A6">
        <w:rPr>
          <w:color w:val="auto"/>
        </w:rPr>
        <w:t xml:space="preserve"> П-1 «Производственная зона»</w:t>
      </w:r>
      <w:bookmarkEnd w:id="46"/>
      <w:bookmarkEnd w:id="47"/>
      <w:bookmarkEnd w:id="48"/>
      <w:bookmarkEnd w:id="49"/>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4"/>
        <w:gridCol w:w="3421"/>
        <w:gridCol w:w="1735"/>
        <w:gridCol w:w="1674"/>
        <w:gridCol w:w="1686"/>
        <w:gridCol w:w="2239"/>
        <w:gridCol w:w="1962"/>
        <w:gridCol w:w="1803"/>
      </w:tblGrid>
      <w:tr w:rsidR="001940CA" w:rsidRPr="00CD7EDC" w:rsidTr="00FE59C1">
        <w:trPr>
          <w:jc w:val="center"/>
        </w:trPr>
        <w:tc>
          <w:tcPr>
            <w:tcW w:w="5000" w:type="pct"/>
            <w:gridSpan w:val="8"/>
            <w:tcBorders>
              <w:top w:val="single" w:sz="4" w:space="0" w:color="000000"/>
            </w:tcBorders>
          </w:tcPr>
          <w:p w:rsidR="001940CA" w:rsidRPr="00CD7EDC" w:rsidRDefault="001940CA" w:rsidP="00831F6D">
            <w:pPr>
              <w:jc w:val="right"/>
              <w:rPr>
                <w:b/>
              </w:rPr>
            </w:pPr>
            <w:r w:rsidRPr="00CD7EDC">
              <w:rPr>
                <w:b/>
              </w:rPr>
              <w:t xml:space="preserve">Таблица </w:t>
            </w:r>
            <w:r w:rsidR="00D21721" w:rsidRPr="00CD7EDC">
              <w:rPr>
                <w:b/>
              </w:rPr>
              <w:t>3</w:t>
            </w:r>
          </w:p>
        </w:tc>
      </w:tr>
      <w:tr w:rsidR="00FE59C1" w:rsidRPr="00CD7EDC" w:rsidTr="004F245F">
        <w:trPr>
          <w:trHeight w:val="1701"/>
          <w:jc w:val="center"/>
        </w:trPr>
        <w:tc>
          <w:tcPr>
            <w:tcW w:w="272" w:type="pct"/>
            <w:vMerge w:val="restart"/>
            <w:tcBorders>
              <w:top w:val="single" w:sz="4" w:space="0" w:color="000000"/>
            </w:tcBorders>
            <w:vAlign w:val="center"/>
          </w:tcPr>
          <w:p w:rsidR="00DB62B0" w:rsidRPr="00CD7EDC" w:rsidRDefault="00DB62B0" w:rsidP="00E51C36">
            <w:pPr>
              <w:ind w:left="-176"/>
              <w:jc w:val="center"/>
            </w:pPr>
            <w:r w:rsidRPr="00CD7EDC">
              <w:t>Код</w:t>
            </w:r>
          </w:p>
        </w:tc>
        <w:tc>
          <w:tcPr>
            <w:tcW w:w="1114" w:type="pct"/>
            <w:vMerge w:val="restart"/>
            <w:tcBorders>
              <w:top w:val="single" w:sz="4" w:space="0" w:color="000000"/>
              <w:right w:val="single" w:sz="4" w:space="0" w:color="auto"/>
            </w:tcBorders>
            <w:vAlign w:val="center"/>
          </w:tcPr>
          <w:p w:rsidR="00DB62B0" w:rsidRPr="00CD7EDC" w:rsidRDefault="00DB62B0" w:rsidP="00831F6D">
            <w:pPr>
              <w:jc w:val="center"/>
            </w:pPr>
            <w:r w:rsidRPr="00CD7EDC">
              <w:t>Виды разрешенного использования земельных участков</w:t>
            </w:r>
          </w:p>
        </w:tc>
        <w:tc>
          <w:tcPr>
            <w:tcW w:w="1659" w:type="pct"/>
            <w:gridSpan w:val="3"/>
            <w:tcBorders>
              <w:top w:val="single" w:sz="4" w:space="0" w:color="000000"/>
              <w:bottom w:val="single" w:sz="4" w:space="0" w:color="000000"/>
            </w:tcBorders>
            <w:vAlign w:val="center"/>
          </w:tcPr>
          <w:p w:rsidR="00DB62B0" w:rsidRPr="00CD7EDC" w:rsidRDefault="00DB62B0" w:rsidP="00831F6D">
            <w:pPr>
              <w:jc w:val="center"/>
            </w:pPr>
            <w:r w:rsidRPr="00CD7EDC">
              <w:t>Предельные (минимальные и (или) максимальные) размеры земельных участков, в том числе их площадь</w:t>
            </w:r>
          </w:p>
        </w:tc>
        <w:tc>
          <w:tcPr>
            <w:tcW w:w="729" w:type="pct"/>
            <w:vMerge w:val="restart"/>
            <w:tcBorders>
              <w:top w:val="single" w:sz="4" w:space="0" w:color="000000"/>
            </w:tcBorders>
            <w:vAlign w:val="center"/>
          </w:tcPr>
          <w:p w:rsidR="00DB62B0" w:rsidRPr="00CD7EDC" w:rsidRDefault="00DB62B0" w:rsidP="00831F6D">
            <w:pPr>
              <w:jc w:val="center"/>
            </w:pPr>
            <w:r w:rsidRPr="00CD7EDC">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39" w:type="pct"/>
            <w:vMerge w:val="restart"/>
            <w:tcBorders>
              <w:top w:val="single" w:sz="4" w:space="0" w:color="000000"/>
            </w:tcBorders>
            <w:vAlign w:val="center"/>
          </w:tcPr>
          <w:p w:rsidR="00DB62B0" w:rsidRPr="00CD7EDC" w:rsidRDefault="00DB62B0" w:rsidP="00831F6D">
            <w:pPr>
              <w:jc w:val="center"/>
            </w:pPr>
            <w:r w:rsidRPr="00CD7EDC">
              <w:t>Предельное количество этажей и/или предельная высота зданий, строений, сооружений, этаж/м</w:t>
            </w:r>
          </w:p>
        </w:tc>
        <w:tc>
          <w:tcPr>
            <w:tcW w:w="587" w:type="pct"/>
            <w:vMerge w:val="restart"/>
            <w:tcBorders>
              <w:top w:val="single" w:sz="4" w:space="0" w:color="000000"/>
            </w:tcBorders>
            <w:vAlign w:val="center"/>
          </w:tcPr>
          <w:p w:rsidR="00DB62B0" w:rsidRPr="00CD7EDC" w:rsidRDefault="00DB62B0" w:rsidP="00831F6D">
            <w:pPr>
              <w:jc w:val="center"/>
            </w:pPr>
            <w:r w:rsidRPr="00CD7EDC">
              <w:t>Максимальный процент застройки в границах земельного участка, %</w:t>
            </w:r>
          </w:p>
        </w:tc>
      </w:tr>
      <w:tr w:rsidR="00FE59C1" w:rsidRPr="00CD7EDC" w:rsidTr="004F245F">
        <w:trPr>
          <w:trHeight w:val="20"/>
          <w:jc w:val="center"/>
        </w:trPr>
        <w:tc>
          <w:tcPr>
            <w:tcW w:w="272" w:type="pct"/>
            <w:vMerge/>
            <w:tcBorders>
              <w:bottom w:val="single" w:sz="4" w:space="0" w:color="000000"/>
            </w:tcBorders>
            <w:vAlign w:val="center"/>
          </w:tcPr>
          <w:p w:rsidR="00DB62B0" w:rsidRPr="00CD7EDC" w:rsidRDefault="00DB62B0" w:rsidP="00831F6D">
            <w:pPr>
              <w:jc w:val="center"/>
            </w:pPr>
          </w:p>
        </w:tc>
        <w:tc>
          <w:tcPr>
            <w:tcW w:w="1114" w:type="pct"/>
            <w:vMerge/>
            <w:tcBorders>
              <w:bottom w:val="single" w:sz="4" w:space="0" w:color="000000"/>
              <w:right w:val="single" w:sz="4" w:space="0" w:color="auto"/>
            </w:tcBorders>
            <w:vAlign w:val="center"/>
          </w:tcPr>
          <w:p w:rsidR="00DB62B0" w:rsidRPr="00CD7EDC" w:rsidRDefault="00DB62B0" w:rsidP="00831F6D">
            <w:pPr>
              <w:jc w:val="center"/>
            </w:pPr>
          </w:p>
        </w:tc>
        <w:tc>
          <w:tcPr>
            <w:tcW w:w="565" w:type="pct"/>
            <w:tcBorders>
              <w:top w:val="single" w:sz="4" w:space="0" w:color="000000"/>
              <w:bottom w:val="single" w:sz="4" w:space="0" w:color="000000"/>
            </w:tcBorders>
            <w:vAlign w:val="center"/>
          </w:tcPr>
          <w:p w:rsidR="00DB62B0" w:rsidRPr="00CD7EDC" w:rsidRDefault="00DB62B0" w:rsidP="00831F6D">
            <w:pPr>
              <w:jc w:val="center"/>
            </w:pPr>
            <w:r w:rsidRPr="00CD7EDC">
              <w:t>размеры земельных участков, м</w:t>
            </w:r>
          </w:p>
        </w:tc>
        <w:tc>
          <w:tcPr>
            <w:tcW w:w="545" w:type="pct"/>
            <w:tcBorders>
              <w:top w:val="single" w:sz="4" w:space="0" w:color="000000"/>
              <w:bottom w:val="single" w:sz="4" w:space="0" w:color="000000"/>
            </w:tcBorders>
            <w:vAlign w:val="center"/>
          </w:tcPr>
          <w:p w:rsidR="00DB62B0" w:rsidRPr="00CD7EDC" w:rsidRDefault="00DB62B0" w:rsidP="00831F6D">
            <w:pPr>
              <w:jc w:val="center"/>
            </w:pPr>
            <w:r w:rsidRPr="00CD7EDC">
              <w:t>минимальная площадь земельных участков, м²</w:t>
            </w:r>
          </w:p>
        </w:tc>
        <w:tc>
          <w:tcPr>
            <w:tcW w:w="549" w:type="pct"/>
            <w:tcBorders>
              <w:top w:val="single" w:sz="4" w:space="0" w:color="000000"/>
              <w:bottom w:val="single" w:sz="4" w:space="0" w:color="000000"/>
            </w:tcBorders>
            <w:vAlign w:val="center"/>
          </w:tcPr>
          <w:p w:rsidR="00DB62B0" w:rsidRPr="00CD7EDC" w:rsidRDefault="00DB62B0" w:rsidP="00831F6D">
            <w:pPr>
              <w:jc w:val="center"/>
            </w:pPr>
            <w:r w:rsidRPr="00CD7EDC">
              <w:t>максимальная площадь земельных участков, м²</w:t>
            </w:r>
          </w:p>
        </w:tc>
        <w:tc>
          <w:tcPr>
            <w:tcW w:w="729" w:type="pct"/>
            <w:vMerge/>
            <w:vAlign w:val="center"/>
          </w:tcPr>
          <w:p w:rsidR="00DB62B0" w:rsidRPr="00CD7EDC" w:rsidRDefault="00DB62B0" w:rsidP="00831F6D">
            <w:pPr>
              <w:jc w:val="center"/>
            </w:pPr>
          </w:p>
        </w:tc>
        <w:tc>
          <w:tcPr>
            <w:tcW w:w="639" w:type="pct"/>
            <w:vMerge/>
            <w:tcBorders>
              <w:bottom w:val="single" w:sz="4" w:space="0" w:color="000000"/>
            </w:tcBorders>
            <w:vAlign w:val="center"/>
          </w:tcPr>
          <w:p w:rsidR="00DB62B0" w:rsidRPr="00CD7EDC" w:rsidRDefault="00DB62B0" w:rsidP="00831F6D">
            <w:pPr>
              <w:jc w:val="center"/>
            </w:pPr>
          </w:p>
        </w:tc>
        <w:tc>
          <w:tcPr>
            <w:tcW w:w="587" w:type="pct"/>
            <w:vMerge/>
            <w:tcBorders>
              <w:bottom w:val="single" w:sz="4" w:space="0" w:color="000000"/>
            </w:tcBorders>
            <w:vAlign w:val="center"/>
          </w:tcPr>
          <w:p w:rsidR="00DB62B0" w:rsidRPr="00CD7EDC" w:rsidRDefault="00DB62B0" w:rsidP="00831F6D">
            <w:pPr>
              <w:jc w:val="center"/>
            </w:pPr>
          </w:p>
        </w:tc>
      </w:tr>
      <w:tr w:rsidR="00FE59C1" w:rsidRPr="00CD7EDC" w:rsidTr="004F245F">
        <w:trPr>
          <w:trHeight w:val="227"/>
          <w:jc w:val="center"/>
        </w:trPr>
        <w:tc>
          <w:tcPr>
            <w:tcW w:w="272" w:type="pct"/>
            <w:vAlign w:val="center"/>
          </w:tcPr>
          <w:p w:rsidR="00DB62B0" w:rsidRPr="00CD7EDC" w:rsidRDefault="00DB62B0" w:rsidP="00831F6D">
            <w:pPr>
              <w:ind w:left="6"/>
              <w:jc w:val="center"/>
            </w:pPr>
            <w:r w:rsidRPr="00CD7EDC">
              <w:t>1</w:t>
            </w:r>
          </w:p>
        </w:tc>
        <w:tc>
          <w:tcPr>
            <w:tcW w:w="1114" w:type="pct"/>
            <w:tcBorders>
              <w:right w:val="single" w:sz="4" w:space="0" w:color="auto"/>
            </w:tcBorders>
            <w:vAlign w:val="center"/>
          </w:tcPr>
          <w:p w:rsidR="00DB62B0" w:rsidRPr="00CD7EDC" w:rsidRDefault="00DB62B0" w:rsidP="00831F6D">
            <w:pPr>
              <w:ind w:left="6"/>
              <w:jc w:val="center"/>
            </w:pPr>
            <w:r w:rsidRPr="00CD7EDC">
              <w:t>2</w:t>
            </w:r>
          </w:p>
        </w:tc>
        <w:tc>
          <w:tcPr>
            <w:tcW w:w="565" w:type="pct"/>
            <w:tcBorders>
              <w:right w:val="single" w:sz="4" w:space="0" w:color="auto"/>
            </w:tcBorders>
            <w:vAlign w:val="center"/>
          </w:tcPr>
          <w:p w:rsidR="00DB62B0" w:rsidRPr="00CD7EDC" w:rsidRDefault="00DB62B0" w:rsidP="00831F6D">
            <w:pPr>
              <w:ind w:left="6"/>
              <w:jc w:val="center"/>
            </w:pPr>
            <w:r w:rsidRPr="00CD7EDC">
              <w:t>3</w:t>
            </w:r>
          </w:p>
        </w:tc>
        <w:tc>
          <w:tcPr>
            <w:tcW w:w="545" w:type="pct"/>
            <w:tcBorders>
              <w:left w:val="single" w:sz="4" w:space="0" w:color="auto"/>
            </w:tcBorders>
            <w:vAlign w:val="center"/>
          </w:tcPr>
          <w:p w:rsidR="00DB62B0" w:rsidRPr="00CD7EDC" w:rsidRDefault="00DB62B0" w:rsidP="00831F6D">
            <w:pPr>
              <w:ind w:left="6"/>
              <w:jc w:val="center"/>
            </w:pPr>
            <w:r w:rsidRPr="00CD7EDC">
              <w:t>4</w:t>
            </w:r>
          </w:p>
        </w:tc>
        <w:tc>
          <w:tcPr>
            <w:tcW w:w="549" w:type="pct"/>
            <w:vAlign w:val="center"/>
          </w:tcPr>
          <w:p w:rsidR="00DB62B0" w:rsidRPr="00CD7EDC" w:rsidRDefault="00DB62B0" w:rsidP="00831F6D">
            <w:pPr>
              <w:ind w:left="6"/>
              <w:jc w:val="center"/>
            </w:pPr>
            <w:r w:rsidRPr="00CD7EDC">
              <w:t>5</w:t>
            </w:r>
          </w:p>
        </w:tc>
        <w:tc>
          <w:tcPr>
            <w:tcW w:w="729" w:type="pct"/>
            <w:vAlign w:val="center"/>
          </w:tcPr>
          <w:p w:rsidR="00DB62B0" w:rsidRPr="00CD7EDC" w:rsidRDefault="00DB62B0" w:rsidP="00831F6D">
            <w:pPr>
              <w:ind w:left="6"/>
              <w:jc w:val="center"/>
            </w:pPr>
            <w:r w:rsidRPr="00CD7EDC">
              <w:t>6</w:t>
            </w:r>
          </w:p>
        </w:tc>
        <w:tc>
          <w:tcPr>
            <w:tcW w:w="639" w:type="pct"/>
            <w:vAlign w:val="center"/>
          </w:tcPr>
          <w:p w:rsidR="00DB62B0" w:rsidRPr="00CD7EDC" w:rsidRDefault="00DB62B0" w:rsidP="00831F6D">
            <w:pPr>
              <w:ind w:left="6"/>
              <w:jc w:val="center"/>
            </w:pPr>
            <w:r w:rsidRPr="00CD7EDC">
              <w:t>7</w:t>
            </w:r>
          </w:p>
        </w:tc>
        <w:tc>
          <w:tcPr>
            <w:tcW w:w="587" w:type="pct"/>
            <w:vAlign w:val="center"/>
          </w:tcPr>
          <w:p w:rsidR="00DB62B0" w:rsidRPr="00CD7EDC" w:rsidRDefault="00DB62B0" w:rsidP="00831F6D">
            <w:pPr>
              <w:ind w:left="6"/>
              <w:jc w:val="center"/>
            </w:pPr>
            <w:r w:rsidRPr="00CD7EDC">
              <w:t>8</w:t>
            </w:r>
          </w:p>
        </w:tc>
      </w:tr>
      <w:tr w:rsidR="001940CA" w:rsidRPr="00CD7EDC" w:rsidTr="00FE59C1">
        <w:trPr>
          <w:trHeight w:val="113"/>
          <w:jc w:val="center"/>
        </w:trPr>
        <w:tc>
          <w:tcPr>
            <w:tcW w:w="5000" w:type="pct"/>
            <w:gridSpan w:val="8"/>
            <w:vAlign w:val="center"/>
          </w:tcPr>
          <w:p w:rsidR="001940CA" w:rsidRPr="00CD7EDC" w:rsidRDefault="001940CA" w:rsidP="00831F6D">
            <w:pPr>
              <w:ind w:left="6"/>
              <w:jc w:val="center"/>
            </w:pPr>
            <w:r w:rsidRPr="00BC6302">
              <w:rPr>
                <w:b/>
                <w:sz w:val="22"/>
              </w:rPr>
              <w:t>ОСНОВНЫЕ ВИДЫ РАЗРЕШЕННОГО ИСПОЛЬЗОВАНИЯ ЗЕМЕЛЬНЫХ УЧАСТКОВ И ОБЪЕКТОВ КАПИТАЛЬНОГО СТРОИТЕЛЬСТВА</w:t>
            </w:r>
          </w:p>
        </w:tc>
      </w:tr>
      <w:tr w:rsidR="00FE59C1" w:rsidRPr="00CD7EDC" w:rsidTr="004F245F">
        <w:trPr>
          <w:trHeight w:val="197"/>
          <w:jc w:val="center"/>
        </w:trPr>
        <w:tc>
          <w:tcPr>
            <w:tcW w:w="272" w:type="pct"/>
            <w:vMerge w:val="restart"/>
            <w:vAlign w:val="center"/>
          </w:tcPr>
          <w:p w:rsidR="001940CA" w:rsidRPr="00CD7EDC" w:rsidRDefault="001940CA" w:rsidP="00831F6D">
            <w:pPr>
              <w:jc w:val="center"/>
            </w:pPr>
            <w:r w:rsidRPr="00CD7EDC">
              <w:t>3.1.</w:t>
            </w:r>
            <w:r w:rsidR="00131061" w:rsidRPr="00CD7EDC">
              <w:t>1</w:t>
            </w:r>
          </w:p>
        </w:tc>
        <w:tc>
          <w:tcPr>
            <w:tcW w:w="1114" w:type="pct"/>
            <w:vMerge w:val="restart"/>
            <w:tcBorders>
              <w:right w:val="single" w:sz="4" w:space="0" w:color="auto"/>
            </w:tcBorders>
            <w:vAlign w:val="center"/>
          </w:tcPr>
          <w:p w:rsidR="001940CA" w:rsidRPr="00CD7EDC" w:rsidRDefault="00131061" w:rsidP="00831F6D">
            <w:r w:rsidRPr="00CD7EDC">
              <w:rPr>
                <w:b/>
                <w:bCs/>
              </w:rPr>
              <w:t>Предоставление коммунальных услуг</w:t>
            </w:r>
          </w:p>
        </w:tc>
        <w:tc>
          <w:tcPr>
            <w:tcW w:w="2388" w:type="pct"/>
            <w:gridSpan w:val="4"/>
            <w:vAlign w:val="center"/>
          </w:tcPr>
          <w:p w:rsidR="001940CA" w:rsidRPr="00CD7EDC" w:rsidRDefault="001940CA" w:rsidP="00831F6D">
            <w:pPr>
              <w:keepNext/>
              <w:keepLines/>
              <w:jc w:val="center"/>
            </w:pPr>
            <w:r w:rsidRPr="00CD7EDC">
              <w:t>не подлежат установлению</w:t>
            </w:r>
          </w:p>
        </w:tc>
        <w:tc>
          <w:tcPr>
            <w:tcW w:w="639" w:type="pct"/>
            <w:vAlign w:val="center"/>
          </w:tcPr>
          <w:p w:rsidR="001940CA" w:rsidRPr="00CD7EDC" w:rsidRDefault="001940CA" w:rsidP="00831F6D">
            <w:pPr>
              <w:jc w:val="center"/>
            </w:pPr>
            <w:r w:rsidRPr="00CD7EDC">
              <w:t>не подлежат установлению/</w:t>
            </w:r>
          </w:p>
          <w:p w:rsidR="001940CA" w:rsidRPr="00CD7EDC" w:rsidRDefault="001940CA" w:rsidP="00831F6D">
            <w:pPr>
              <w:jc w:val="center"/>
            </w:pPr>
            <w:r w:rsidRPr="00CD7EDC">
              <w:t>40 м</w:t>
            </w:r>
          </w:p>
        </w:tc>
        <w:tc>
          <w:tcPr>
            <w:tcW w:w="587" w:type="pct"/>
            <w:vAlign w:val="center"/>
          </w:tcPr>
          <w:p w:rsidR="001940CA" w:rsidRPr="00CD7EDC" w:rsidRDefault="001940CA" w:rsidP="00831F6D">
            <w:pPr>
              <w:jc w:val="center"/>
            </w:pPr>
            <w:r w:rsidRPr="00CD7EDC">
              <w:t>100</w:t>
            </w:r>
          </w:p>
        </w:tc>
      </w:tr>
      <w:tr w:rsidR="001940CA" w:rsidRPr="00CD7EDC" w:rsidTr="004F245F">
        <w:trPr>
          <w:trHeight w:val="197"/>
          <w:jc w:val="center"/>
        </w:trPr>
        <w:tc>
          <w:tcPr>
            <w:tcW w:w="272" w:type="pct"/>
            <w:vMerge/>
            <w:vAlign w:val="center"/>
          </w:tcPr>
          <w:p w:rsidR="001940CA" w:rsidRPr="00CD7EDC" w:rsidRDefault="001940CA" w:rsidP="00831F6D">
            <w:pPr>
              <w:jc w:val="center"/>
            </w:pPr>
          </w:p>
        </w:tc>
        <w:tc>
          <w:tcPr>
            <w:tcW w:w="1114" w:type="pct"/>
            <w:vMerge/>
            <w:tcBorders>
              <w:right w:val="single" w:sz="4" w:space="0" w:color="auto"/>
            </w:tcBorders>
            <w:vAlign w:val="center"/>
          </w:tcPr>
          <w:p w:rsidR="001940CA" w:rsidRPr="00CD7EDC" w:rsidRDefault="001940CA" w:rsidP="00831F6D">
            <w:pPr>
              <w:rPr>
                <w:b/>
              </w:rPr>
            </w:pPr>
          </w:p>
        </w:tc>
        <w:tc>
          <w:tcPr>
            <w:tcW w:w="3614" w:type="pct"/>
            <w:gridSpan w:val="6"/>
            <w:vAlign w:val="center"/>
          </w:tcPr>
          <w:p w:rsidR="001940CA" w:rsidRPr="00CD7EDC" w:rsidRDefault="0015564A" w:rsidP="00B51EAD">
            <w:pPr>
              <w:keepNext/>
              <w:keepLines/>
              <w:ind w:left="6"/>
              <w:jc w:val="both"/>
            </w:pPr>
            <w:r w:rsidRPr="00255406">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(согласно ч.</w:t>
            </w:r>
            <w:r w:rsidR="00843CAC">
              <w:t xml:space="preserve"> </w:t>
            </w:r>
            <w:r w:rsidRPr="00255406">
              <w:t xml:space="preserve">4 ст. 36 Градостроительного кодекса </w:t>
            </w:r>
            <w:r w:rsidR="00843CAC" w:rsidRPr="00255406">
              <w:t>Р</w:t>
            </w:r>
            <w:r w:rsidR="00843CAC">
              <w:t xml:space="preserve">оссийской </w:t>
            </w:r>
            <w:r w:rsidR="00843CAC" w:rsidRPr="00255406">
              <w:t>Ф</w:t>
            </w:r>
            <w:r w:rsidR="00843CAC">
              <w:t>едерации</w:t>
            </w:r>
            <w:r w:rsidRPr="00255406">
              <w:t>).</w:t>
            </w:r>
          </w:p>
        </w:tc>
      </w:tr>
      <w:tr w:rsidR="00FE59C1" w:rsidRPr="00CD7EDC" w:rsidTr="004F245F">
        <w:trPr>
          <w:trHeight w:val="197"/>
          <w:jc w:val="center"/>
        </w:trPr>
        <w:tc>
          <w:tcPr>
            <w:tcW w:w="272" w:type="pct"/>
            <w:vAlign w:val="center"/>
          </w:tcPr>
          <w:p w:rsidR="00BB0167" w:rsidRPr="00CD7EDC" w:rsidRDefault="00BB0167" w:rsidP="00BB0167">
            <w:pPr>
              <w:jc w:val="center"/>
            </w:pPr>
            <w:r w:rsidRPr="00CD7EDC">
              <w:t>3.10.1</w:t>
            </w:r>
          </w:p>
        </w:tc>
        <w:tc>
          <w:tcPr>
            <w:tcW w:w="1114" w:type="pct"/>
            <w:tcBorders>
              <w:right w:val="single" w:sz="4" w:space="0" w:color="auto"/>
            </w:tcBorders>
            <w:vAlign w:val="center"/>
          </w:tcPr>
          <w:p w:rsidR="00BB0167" w:rsidRPr="00CD7EDC" w:rsidRDefault="00BB0167" w:rsidP="00BB0167">
            <w:pPr>
              <w:pStyle w:val="aff3"/>
              <w:rPr>
                <w:b/>
                <w:bCs/>
                <w:szCs w:val="24"/>
              </w:rPr>
            </w:pPr>
            <w:r w:rsidRPr="00CD7EDC">
              <w:rPr>
                <w:b/>
                <w:bCs/>
                <w:szCs w:val="24"/>
              </w:rPr>
              <w:t>Амбулаторное ветеринарное обслуживание</w:t>
            </w:r>
          </w:p>
        </w:tc>
        <w:tc>
          <w:tcPr>
            <w:tcW w:w="565" w:type="pct"/>
            <w:tcBorders>
              <w:right w:val="single" w:sz="4" w:space="0" w:color="auto"/>
            </w:tcBorders>
            <w:vAlign w:val="center"/>
          </w:tcPr>
          <w:p w:rsidR="00BB0167" w:rsidRPr="00CD7EDC" w:rsidRDefault="00BB0167" w:rsidP="00BB0167">
            <w:pPr>
              <w:ind w:left="6"/>
              <w:jc w:val="center"/>
            </w:pPr>
            <w:r w:rsidRPr="00CD7EDC">
              <w:t>не подлежат установлению</w:t>
            </w:r>
          </w:p>
        </w:tc>
        <w:tc>
          <w:tcPr>
            <w:tcW w:w="545" w:type="pct"/>
            <w:tcBorders>
              <w:left w:val="single" w:sz="4" w:space="0" w:color="auto"/>
            </w:tcBorders>
            <w:vAlign w:val="center"/>
          </w:tcPr>
          <w:p w:rsidR="00BB0167" w:rsidRPr="00CD7EDC" w:rsidRDefault="00BB0167" w:rsidP="00BB0167">
            <w:pPr>
              <w:ind w:left="6"/>
              <w:jc w:val="center"/>
            </w:pPr>
            <w:r w:rsidRPr="00CD7EDC">
              <w:t>400</w:t>
            </w:r>
          </w:p>
        </w:tc>
        <w:tc>
          <w:tcPr>
            <w:tcW w:w="549" w:type="pct"/>
            <w:vAlign w:val="center"/>
          </w:tcPr>
          <w:p w:rsidR="00BB0167" w:rsidRPr="00CD7EDC" w:rsidRDefault="00BB0167" w:rsidP="00BB0167">
            <w:pPr>
              <w:ind w:left="6"/>
              <w:jc w:val="center"/>
            </w:pPr>
            <w:r w:rsidRPr="00CD7EDC">
              <w:t>2000</w:t>
            </w:r>
          </w:p>
        </w:tc>
        <w:tc>
          <w:tcPr>
            <w:tcW w:w="729" w:type="pct"/>
            <w:vAlign w:val="center"/>
          </w:tcPr>
          <w:p w:rsidR="00BB0167" w:rsidRPr="00CD7EDC" w:rsidRDefault="00BB0167" w:rsidP="00BB0167">
            <w:pPr>
              <w:ind w:left="6"/>
              <w:jc w:val="center"/>
            </w:pPr>
            <w:r w:rsidRPr="00CD7EDC">
              <w:t>3</w:t>
            </w:r>
          </w:p>
        </w:tc>
        <w:tc>
          <w:tcPr>
            <w:tcW w:w="639" w:type="pct"/>
            <w:vAlign w:val="center"/>
          </w:tcPr>
          <w:p w:rsidR="00BB0167" w:rsidRPr="00CD7EDC" w:rsidRDefault="0094101A" w:rsidP="00C80AD4">
            <w:pPr>
              <w:ind w:left="6"/>
              <w:jc w:val="center"/>
            </w:pPr>
            <w:r w:rsidRPr="00CD7EDC">
              <w:t>2 этажа/</w:t>
            </w:r>
            <w:r w:rsidR="00757CE6" w:rsidRPr="00CD7EDC">
              <w:t xml:space="preserve"> </w:t>
            </w:r>
            <w:r w:rsidR="00C80AD4">
              <w:t>2</w:t>
            </w:r>
            <w:r w:rsidRPr="00CD7EDC">
              <w:t>0 м</w:t>
            </w:r>
          </w:p>
        </w:tc>
        <w:tc>
          <w:tcPr>
            <w:tcW w:w="587" w:type="pct"/>
            <w:vAlign w:val="center"/>
          </w:tcPr>
          <w:p w:rsidR="00BB0167" w:rsidRPr="00CD7EDC" w:rsidRDefault="00BB0167" w:rsidP="00BB0167">
            <w:pPr>
              <w:ind w:left="6"/>
              <w:jc w:val="center"/>
            </w:pPr>
            <w:r w:rsidRPr="00CD7EDC">
              <w:t>75</w:t>
            </w:r>
          </w:p>
        </w:tc>
      </w:tr>
      <w:tr w:rsidR="00FE59C1" w:rsidRPr="00CD7EDC" w:rsidTr="004F245F">
        <w:trPr>
          <w:trHeight w:val="197"/>
          <w:jc w:val="center"/>
        </w:trPr>
        <w:tc>
          <w:tcPr>
            <w:tcW w:w="272" w:type="pct"/>
            <w:vAlign w:val="center"/>
          </w:tcPr>
          <w:p w:rsidR="00BB0167" w:rsidRPr="00C80AD4" w:rsidRDefault="00BB0167" w:rsidP="00BB0167">
            <w:pPr>
              <w:jc w:val="center"/>
            </w:pPr>
            <w:r w:rsidRPr="00C80AD4">
              <w:t>3.10.2</w:t>
            </w:r>
          </w:p>
        </w:tc>
        <w:tc>
          <w:tcPr>
            <w:tcW w:w="1114" w:type="pct"/>
            <w:tcBorders>
              <w:right w:val="single" w:sz="4" w:space="0" w:color="auto"/>
            </w:tcBorders>
            <w:vAlign w:val="center"/>
          </w:tcPr>
          <w:p w:rsidR="00BB0167" w:rsidRPr="00C80AD4" w:rsidRDefault="00BB0167" w:rsidP="00BB0167">
            <w:pPr>
              <w:pStyle w:val="aff3"/>
              <w:rPr>
                <w:b/>
                <w:bCs/>
                <w:szCs w:val="24"/>
              </w:rPr>
            </w:pPr>
            <w:r w:rsidRPr="00C80AD4">
              <w:rPr>
                <w:b/>
                <w:bCs/>
                <w:szCs w:val="24"/>
              </w:rPr>
              <w:t>Приюты для животных</w:t>
            </w:r>
          </w:p>
        </w:tc>
        <w:tc>
          <w:tcPr>
            <w:tcW w:w="565" w:type="pct"/>
            <w:tcBorders>
              <w:right w:val="single" w:sz="4" w:space="0" w:color="auto"/>
            </w:tcBorders>
            <w:vAlign w:val="center"/>
          </w:tcPr>
          <w:p w:rsidR="00BB0167" w:rsidRPr="00C80AD4" w:rsidRDefault="00BB0167" w:rsidP="00BB0167">
            <w:pPr>
              <w:ind w:left="6"/>
              <w:jc w:val="center"/>
            </w:pPr>
            <w:r w:rsidRPr="00C80AD4">
              <w:t>не подлежат установлению</w:t>
            </w:r>
          </w:p>
        </w:tc>
        <w:tc>
          <w:tcPr>
            <w:tcW w:w="545" w:type="pct"/>
            <w:tcBorders>
              <w:left w:val="single" w:sz="4" w:space="0" w:color="auto"/>
            </w:tcBorders>
            <w:vAlign w:val="center"/>
          </w:tcPr>
          <w:p w:rsidR="00BB0167" w:rsidRPr="00C80AD4" w:rsidRDefault="00BB0167" w:rsidP="00BB0167">
            <w:pPr>
              <w:ind w:left="6"/>
              <w:jc w:val="center"/>
            </w:pPr>
            <w:r w:rsidRPr="00C80AD4">
              <w:t>400</w:t>
            </w:r>
          </w:p>
        </w:tc>
        <w:tc>
          <w:tcPr>
            <w:tcW w:w="549" w:type="pct"/>
            <w:vAlign w:val="center"/>
          </w:tcPr>
          <w:p w:rsidR="00BB0167" w:rsidRPr="00C80AD4" w:rsidRDefault="00BB0167" w:rsidP="00BB0167">
            <w:pPr>
              <w:ind w:left="6"/>
              <w:jc w:val="center"/>
            </w:pPr>
            <w:r w:rsidRPr="00C80AD4">
              <w:t>не подлежат установлению</w:t>
            </w:r>
          </w:p>
        </w:tc>
        <w:tc>
          <w:tcPr>
            <w:tcW w:w="729" w:type="pct"/>
            <w:vAlign w:val="center"/>
          </w:tcPr>
          <w:p w:rsidR="00BB0167" w:rsidRPr="00CD7EDC" w:rsidRDefault="00BB0167" w:rsidP="00BB0167">
            <w:pPr>
              <w:ind w:left="6"/>
              <w:jc w:val="center"/>
            </w:pPr>
            <w:r w:rsidRPr="00CD7EDC">
              <w:t>3</w:t>
            </w:r>
          </w:p>
        </w:tc>
        <w:tc>
          <w:tcPr>
            <w:tcW w:w="639" w:type="pct"/>
            <w:vAlign w:val="center"/>
          </w:tcPr>
          <w:p w:rsidR="00BB0167" w:rsidRPr="00CD7EDC" w:rsidRDefault="0094101A" w:rsidP="00C80AD4">
            <w:pPr>
              <w:ind w:left="6"/>
              <w:jc w:val="center"/>
            </w:pPr>
            <w:r w:rsidRPr="00CD7EDC">
              <w:t>2 этажа/</w:t>
            </w:r>
            <w:r w:rsidR="00757CE6" w:rsidRPr="00CD7EDC">
              <w:t xml:space="preserve"> </w:t>
            </w:r>
            <w:r w:rsidR="00C80AD4">
              <w:t>2</w:t>
            </w:r>
            <w:r w:rsidRPr="00CD7EDC">
              <w:t>0 м</w:t>
            </w:r>
          </w:p>
        </w:tc>
        <w:tc>
          <w:tcPr>
            <w:tcW w:w="587" w:type="pct"/>
            <w:vAlign w:val="center"/>
          </w:tcPr>
          <w:p w:rsidR="00BB0167" w:rsidRPr="00CD7EDC" w:rsidRDefault="00BB0167" w:rsidP="00BB0167">
            <w:pPr>
              <w:ind w:left="6"/>
              <w:jc w:val="center"/>
              <w:rPr>
                <w:highlight w:val="yellow"/>
              </w:rPr>
            </w:pPr>
            <w:r w:rsidRPr="00CD7EDC">
              <w:t>75</w:t>
            </w:r>
          </w:p>
        </w:tc>
      </w:tr>
      <w:tr w:rsidR="00FE59C1" w:rsidRPr="00CD7EDC" w:rsidTr="004F245F">
        <w:trPr>
          <w:trHeight w:val="197"/>
          <w:jc w:val="center"/>
        </w:trPr>
        <w:tc>
          <w:tcPr>
            <w:tcW w:w="272" w:type="pct"/>
            <w:vAlign w:val="center"/>
          </w:tcPr>
          <w:p w:rsidR="00BF6B8A" w:rsidRPr="00CD7EDC" w:rsidRDefault="00BF6B8A" w:rsidP="00C435B1">
            <w:pPr>
              <w:jc w:val="center"/>
            </w:pPr>
            <w:r w:rsidRPr="00CD7EDC">
              <w:t>4.1</w:t>
            </w:r>
          </w:p>
        </w:tc>
        <w:tc>
          <w:tcPr>
            <w:tcW w:w="1114" w:type="pct"/>
            <w:tcBorders>
              <w:right w:val="single" w:sz="4" w:space="0" w:color="auto"/>
            </w:tcBorders>
            <w:vAlign w:val="center"/>
          </w:tcPr>
          <w:p w:rsidR="00BF6B8A" w:rsidRPr="00CD7EDC" w:rsidRDefault="00BF6B8A" w:rsidP="00C435B1">
            <w:pPr>
              <w:pStyle w:val="aff3"/>
              <w:rPr>
                <w:b/>
                <w:bCs/>
                <w:szCs w:val="24"/>
              </w:rPr>
            </w:pPr>
            <w:r w:rsidRPr="00CD7EDC">
              <w:rPr>
                <w:b/>
                <w:bCs/>
                <w:szCs w:val="24"/>
              </w:rPr>
              <w:t>Деловое управление</w:t>
            </w:r>
          </w:p>
        </w:tc>
        <w:tc>
          <w:tcPr>
            <w:tcW w:w="565" w:type="pct"/>
            <w:tcBorders>
              <w:right w:val="single" w:sz="4" w:space="0" w:color="auto"/>
            </w:tcBorders>
            <w:vAlign w:val="center"/>
          </w:tcPr>
          <w:p w:rsidR="00BF6B8A" w:rsidRPr="00CD7EDC" w:rsidRDefault="00BF6B8A" w:rsidP="00C435B1">
            <w:pPr>
              <w:ind w:left="6"/>
              <w:jc w:val="center"/>
            </w:pPr>
            <w:r w:rsidRPr="00CD7EDC">
              <w:t>не подлежат установлению</w:t>
            </w:r>
          </w:p>
        </w:tc>
        <w:tc>
          <w:tcPr>
            <w:tcW w:w="545" w:type="pct"/>
            <w:tcBorders>
              <w:left w:val="single" w:sz="4" w:space="0" w:color="auto"/>
            </w:tcBorders>
            <w:vAlign w:val="center"/>
          </w:tcPr>
          <w:p w:rsidR="00BF6B8A" w:rsidRPr="00CD7EDC" w:rsidRDefault="00BF6B8A" w:rsidP="00C435B1">
            <w:pPr>
              <w:ind w:left="6"/>
              <w:jc w:val="center"/>
            </w:pPr>
            <w:r w:rsidRPr="00CD7EDC">
              <w:t>400</w:t>
            </w:r>
          </w:p>
        </w:tc>
        <w:tc>
          <w:tcPr>
            <w:tcW w:w="549" w:type="pct"/>
            <w:vAlign w:val="center"/>
          </w:tcPr>
          <w:p w:rsidR="00BF6B8A" w:rsidRPr="00CD7EDC" w:rsidRDefault="00BF6B8A" w:rsidP="00C435B1">
            <w:pPr>
              <w:ind w:left="6"/>
              <w:jc w:val="center"/>
            </w:pPr>
            <w:r w:rsidRPr="00CD7EDC">
              <w:t>2000</w:t>
            </w:r>
          </w:p>
        </w:tc>
        <w:tc>
          <w:tcPr>
            <w:tcW w:w="729" w:type="pct"/>
            <w:vAlign w:val="center"/>
          </w:tcPr>
          <w:p w:rsidR="00BF6B8A" w:rsidRPr="00CD7EDC" w:rsidRDefault="00BF6B8A" w:rsidP="00C435B1">
            <w:pPr>
              <w:ind w:left="6"/>
              <w:jc w:val="center"/>
            </w:pPr>
            <w:r w:rsidRPr="00CD7EDC">
              <w:t>3</w:t>
            </w:r>
          </w:p>
        </w:tc>
        <w:tc>
          <w:tcPr>
            <w:tcW w:w="639" w:type="pct"/>
            <w:vAlign w:val="center"/>
          </w:tcPr>
          <w:p w:rsidR="00BF6B8A" w:rsidRPr="00CD7EDC" w:rsidRDefault="0094101A" w:rsidP="00C80AD4">
            <w:pPr>
              <w:ind w:left="6"/>
              <w:jc w:val="center"/>
            </w:pPr>
            <w:r w:rsidRPr="00CD7EDC">
              <w:t>3 этажа/</w:t>
            </w:r>
            <w:r w:rsidR="00757CE6" w:rsidRPr="00CD7EDC">
              <w:t xml:space="preserve"> </w:t>
            </w:r>
            <w:r w:rsidR="00C80AD4">
              <w:t>20</w:t>
            </w:r>
            <w:r w:rsidRPr="00CD7EDC">
              <w:t xml:space="preserve"> м</w:t>
            </w:r>
          </w:p>
        </w:tc>
        <w:tc>
          <w:tcPr>
            <w:tcW w:w="587" w:type="pct"/>
            <w:vAlign w:val="center"/>
          </w:tcPr>
          <w:p w:rsidR="00BF6B8A" w:rsidRPr="00CD7EDC" w:rsidRDefault="00BF6B8A" w:rsidP="00C435B1">
            <w:pPr>
              <w:ind w:left="6"/>
              <w:jc w:val="center"/>
            </w:pPr>
            <w:r w:rsidRPr="00CD7EDC">
              <w:t>75</w:t>
            </w:r>
          </w:p>
        </w:tc>
      </w:tr>
      <w:tr w:rsidR="00FE59C1" w:rsidRPr="00CD7EDC" w:rsidTr="004F245F">
        <w:trPr>
          <w:trHeight w:val="197"/>
          <w:jc w:val="center"/>
        </w:trPr>
        <w:tc>
          <w:tcPr>
            <w:tcW w:w="272" w:type="pct"/>
            <w:vAlign w:val="center"/>
          </w:tcPr>
          <w:p w:rsidR="002B7558" w:rsidRPr="00CD7EDC" w:rsidRDefault="002B7558" w:rsidP="00C435B1">
            <w:pPr>
              <w:jc w:val="center"/>
            </w:pPr>
            <w:r w:rsidRPr="00CD7EDC">
              <w:t>4.4</w:t>
            </w:r>
          </w:p>
        </w:tc>
        <w:tc>
          <w:tcPr>
            <w:tcW w:w="1114" w:type="pct"/>
            <w:tcBorders>
              <w:right w:val="single" w:sz="4" w:space="0" w:color="auto"/>
            </w:tcBorders>
            <w:vAlign w:val="center"/>
          </w:tcPr>
          <w:p w:rsidR="002B7558" w:rsidRPr="00CD7EDC" w:rsidRDefault="002B7558" w:rsidP="00C435B1">
            <w:pPr>
              <w:rPr>
                <w:b/>
              </w:rPr>
            </w:pPr>
            <w:r w:rsidRPr="00CD7EDC">
              <w:rPr>
                <w:b/>
              </w:rPr>
              <w:t>Магазины</w:t>
            </w:r>
          </w:p>
        </w:tc>
        <w:tc>
          <w:tcPr>
            <w:tcW w:w="565" w:type="pct"/>
            <w:tcBorders>
              <w:right w:val="single" w:sz="4" w:space="0" w:color="auto"/>
            </w:tcBorders>
            <w:vAlign w:val="center"/>
          </w:tcPr>
          <w:p w:rsidR="002B7558" w:rsidRPr="00CD7EDC" w:rsidRDefault="002B7558" w:rsidP="00C435B1">
            <w:pPr>
              <w:ind w:left="6"/>
              <w:jc w:val="center"/>
            </w:pPr>
            <w:r w:rsidRPr="00CD7EDC">
              <w:t>не подлежат установлению</w:t>
            </w:r>
          </w:p>
        </w:tc>
        <w:tc>
          <w:tcPr>
            <w:tcW w:w="545" w:type="pct"/>
            <w:tcBorders>
              <w:left w:val="single" w:sz="4" w:space="0" w:color="auto"/>
            </w:tcBorders>
            <w:vAlign w:val="center"/>
          </w:tcPr>
          <w:p w:rsidR="002B7558" w:rsidRPr="00CD7EDC" w:rsidRDefault="002B7558" w:rsidP="00C435B1">
            <w:pPr>
              <w:ind w:left="6"/>
              <w:jc w:val="center"/>
            </w:pPr>
            <w:r w:rsidRPr="00CD7EDC">
              <w:t>400</w:t>
            </w:r>
          </w:p>
        </w:tc>
        <w:tc>
          <w:tcPr>
            <w:tcW w:w="549" w:type="pct"/>
            <w:vAlign w:val="center"/>
          </w:tcPr>
          <w:p w:rsidR="002B7558" w:rsidRPr="00CD7EDC" w:rsidRDefault="002B7558" w:rsidP="00C435B1">
            <w:pPr>
              <w:ind w:left="6"/>
              <w:jc w:val="center"/>
            </w:pPr>
            <w:r w:rsidRPr="00CD7EDC">
              <w:t>2000</w:t>
            </w:r>
          </w:p>
        </w:tc>
        <w:tc>
          <w:tcPr>
            <w:tcW w:w="729" w:type="pct"/>
            <w:vAlign w:val="center"/>
          </w:tcPr>
          <w:p w:rsidR="002B7558" w:rsidRPr="00CD7EDC" w:rsidRDefault="002B7558" w:rsidP="00C435B1">
            <w:pPr>
              <w:jc w:val="center"/>
            </w:pPr>
            <w:r w:rsidRPr="00CD7EDC">
              <w:t>3</w:t>
            </w:r>
          </w:p>
        </w:tc>
        <w:tc>
          <w:tcPr>
            <w:tcW w:w="639" w:type="pct"/>
            <w:vAlign w:val="center"/>
          </w:tcPr>
          <w:p w:rsidR="002B7558" w:rsidRPr="00CD7EDC" w:rsidRDefault="002B7558" w:rsidP="00C80AD4">
            <w:pPr>
              <w:jc w:val="center"/>
            </w:pPr>
            <w:r w:rsidRPr="00CD7EDC">
              <w:t>3 этажа/</w:t>
            </w:r>
            <w:r w:rsidR="00757CE6" w:rsidRPr="00CD7EDC">
              <w:t xml:space="preserve"> </w:t>
            </w:r>
            <w:r w:rsidR="00C80AD4">
              <w:t>20</w:t>
            </w:r>
            <w:r w:rsidRPr="00CD7EDC">
              <w:t xml:space="preserve"> м</w:t>
            </w:r>
          </w:p>
        </w:tc>
        <w:tc>
          <w:tcPr>
            <w:tcW w:w="587" w:type="pct"/>
            <w:vAlign w:val="center"/>
          </w:tcPr>
          <w:p w:rsidR="002B7558" w:rsidRPr="00CD7EDC" w:rsidRDefault="002B7558" w:rsidP="00C435B1">
            <w:pPr>
              <w:ind w:left="6"/>
              <w:jc w:val="center"/>
            </w:pPr>
            <w:r w:rsidRPr="00CD7EDC">
              <w:t>75</w:t>
            </w:r>
          </w:p>
        </w:tc>
      </w:tr>
      <w:tr w:rsidR="00FE59C1" w:rsidRPr="00CD7EDC" w:rsidTr="004F245F">
        <w:trPr>
          <w:trHeight w:val="197"/>
          <w:jc w:val="center"/>
        </w:trPr>
        <w:tc>
          <w:tcPr>
            <w:tcW w:w="272" w:type="pct"/>
            <w:vAlign w:val="center"/>
          </w:tcPr>
          <w:p w:rsidR="002B7558" w:rsidRPr="00CD7EDC" w:rsidRDefault="002B7558" w:rsidP="00AD511B">
            <w:pPr>
              <w:jc w:val="center"/>
            </w:pPr>
            <w:r w:rsidRPr="00CD7EDC">
              <w:t>4.6</w:t>
            </w:r>
          </w:p>
        </w:tc>
        <w:tc>
          <w:tcPr>
            <w:tcW w:w="1114" w:type="pct"/>
            <w:tcBorders>
              <w:right w:val="single" w:sz="4" w:space="0" w:color="auto"/>
            </w:tcBorders>
            <w:vAlign w:val="center"/>
          </w:tcPr>
          <w:p w:rsidR="002B7558" w:rsidRPr="00CD7EDC" w:rsidRDefault="002B7558" w:rsidP="00AD511B">
            <w:pPr>
              <w:rPr>
                <w:b/>
                <w:bCs/>
              </w:rPr>
            </w:pPr>
            <w:r w:rsidRPr="00CD7EDC">
              <w:rPr>
                <w:b/>
                <w:bCs/>
              </w:rPr>
              <w:t>Общественное питание</w:t>
            </w:r>
          </w:p>
        </w:tc>
        <w:tc>
          <w:tcPr>
            <w:tcW w:w="565" w:type="pct"/>
            <w:tcBorders>
              <w:right w:val="single" w:sz="4" w:space="0" w:color="auto"/>
            </w:tcBorders>
            <w:vAlign w:val="center"/>
          </w:tcPr>
          <w:p w:rsidR="002B7558" w:rsidRPr="00CD7EDC" w:rsidRDefault="002B7558" w:rsidP="00AD511B">
            <w:pPr>
              <w:ind w:left="6"/>
              <w:jc w:val="center"/>
            </w:pPr>
            <w:r w:rsidRPr="00CD7EDC">
              <w:t>не подлежат установлению</w:t>
            </w:r>
          </w:p>
        </w:tc>
        <w:tc>
          <w:tcPr>
            <w:tcW w:w="545" w:type="pct"/>
            <w:tcBorders>
              <w:left w:val="single" w:sz="4" w:space="0" w:color="auto"/>
            </w:tcBorders>
            <w:vAlign w:val="center"/>
          </w:tcPr>
          <w:p w:rsidR="002B7558" w:rsidRPr="00CD7EDC" w:rsidRDefault="002B7558" w:rsidP="00AD511B">
            <w:pPr>
              <w:ind w:left="6"/>
              <w:jc w:val="center"/>
            </w:pPr>
            <w:r w:rsidRPr="00CD7EDC">
              <w:t>400</w:t>
            </w:r>
          </w:p>
        </w:tc>
        <w:tc>
          <w:tcPr>
            <w:tcW w:w="549" w:type="pct"/>
          </w:tcPr>
          <w:p w:rsidR="002B7558" w:rsidRPr="00CD7EDC" w:rsidRDefault="002B7558" w:rsidP="00AD511B">
            <w:pPr>
              <w:ind w:left="6"/>
              <w:jc w:val="center"/>
            </w:pPr>
            <w:r w:rsidRPr="00CD7EDC">
              <w:t>2000</w:t>
            </w:r>
          </w:p>
        </w:tc>
        <w:tc>
          <w:tcPr>
            <w:tcW w:w="729" w:type="pct"/>
            <w:vAlign w:val="center"/>
          </w:tcPr>
          <w:p w:rsidR="002B7558" w:rsidRPr="00CD7EDC" w:rsidRDefault="002B7558" w:rsidP="00AD511B">
            <w:pPr>
              <w:ind w:left="6"/>
              <w:jc w:val="center"/>
            </w:pPr>
            <w:r w:rsidRPr="00CD7EDC">
              <w:t>3</w:t>
            </w:r>
          </w:p>
        </w:tc>
        <w:tc>
          <w:tcPr>
            <w:tcW w:w="639" w:type="pct"/>
            <w:vAlign w:val="center"/>
          </w:tcPr>
          <w:p w:rsidR="002B7558" w:rsidRPr="00CD7EDC" w:rsidRDefault="002B7558" w:rsidP="00C80AD4">
            <w:pPr>
              <w:jc w:val="center"/>
            </w:pPr>
            <w:r w:rsidRPr="00CD7EDC">
              <w:t>3 этажа/</w:t>
            </w:r>
            <w:r w:rsidR="00757CE6" w:rsidRPr="00CD7EDC">
              <w:t xml:space="preserve"> </w:t>
            </w:r>
            <w:r w:rsidR="00C80AD4">
              <w:t>20</w:t>
            </w:r>
            <w:r w:rsidRPr="00CD7EDC">
              <w:t xml:space="preserve"> м</w:t>
            </w:r>
          </w:p>
        </w:tc>
        <w:tc>
          <w:tcPr>
            <w:tcW w:w="587" w:type="pct"/>
            <w:vAlign w:val="center"/>
          </w:tcPr>
          <w:p w:rsidR="002B7558" w:rsidRPr="00CD7EDC" w:rsidRDefault="002B7558" w:rsidP="00AD511B">
            <w:pPr>
              <w:ind w:left="6"/>
              <w:jc w:val="center"/>
            </w:pPr>
            <w:r w:rsidRPr="00CD7EDC">
              <w:t>75</w:t>
            </w:r>
          </w:p>
        </w:tc>
      </w:tr>
      <w:tr w:rsidR="00FE59C1" w:rsidRPr="00CD7EDC" w:rsidTr="004F245F">
        <w:trPr>
          <w:trHeight w:val="197"/>
          <w:jc w:val="center"/>
        </w:trPr>
        <w:tc>
          <w:tcPr>
            <w:tcW w:w="272" w:type="pct"/>
            <w:vAlign w:val="center"/>
          </w:tcPr>
          <w:p w:rsidR="00AD511B" w:rsidRPr="00CD7EDC" w:rsidRDefault="00AD511B" w:rsidP="00AD511B">
            <w:pPr>
              <w:jc w:val="center"/>
            </w:pPr>
            <w:r w:rsidRPr="00CD7EDC">
              <w:lastRenderedPageBreak/>
              <w:t>4.9</w:t>
            </w:r>
          </w:p>
        </w:tc>
        <w:tc>
          <w:tcPr>
            <w:tcW w:w="1114" w:type="pct"/>
            <w:tcBorders>
              <w:right w:val="single" w:sz="4" w:space="0" w:color="auto"/>
            </w:tcBorders>
            <w:vAlign w:val="center"/>
          </w:tcPr>
          <w:p w:rsidR="00AD511B" w:rsidRPr="00CD7EDC" w:rsidRDefault="00AD511B" w:rsidP="00AD511B">
            <w:pPr>
              <w:rPr>
                <w:b/>
                <w:bCs/>
              </w:rPr>
            </w:pPr>
            <w:r w:rsidRPr="00CD7EDC">
              <w:rPr>
                <w:b/>
                <w:bCs/>
              </w:rPr>
              <w:t>Служебные гаражи</w:t>
            </w:r>
          </w:p>
        </w:tc>
        <w:tc>
          <w:tcPr>
            <w:tcW w:w="565" w:type="pct"/>
            <w:tcBorders>
              <w:right w:val="single" w:sz="4" w:space="0" w:color="auto"/>
            </w:tcBorders>
            <w:vAlign w:val="center"/>
          </w:tcPr>
          <w:p w:rsidR="00AD511B" w:rsidRPr="00CD7EDC" w:rsidRDefault="00AD511B" w:rsidP="00AD511B">
            <w:pPr>
              <w:ind w:left="6"/>
              <w:jc w:val="center"/>
            </w:pPr>
            <w:r w:rsidRPr="00CD7EDC">
              <w:t>не подлежат установлению</w:t>
            </w:r>
          </w:p>
        </w:tc>
        <w:tc>
          <w:tcPr>
            <w:tcW w:w="545" w:type="pct"/>
            <w:tcBorders>
              <w:left w:val="single" w:sz="4" w:space="0" w:color="auto"/>
            </w:tcBorders>
            <w:vAlign w:val="center"/>
          </w:tcPr>
          <w:p w:rsidR="00AD511B" w:rsidRPr="00CD7EDC" w:rsidRDefault="00AD511B" w:rsidP="00AD511B">
            <w:pPr>
              <w:ind w:left="6"/>
              <w:jc w:val="center"/>
            </w:pPr>
            <w:r w:rsidRPr="00CD7EDC">
              <w:t>400</w:t>
            </w:r>
          </w:p>
        </w:tc>
        <w:tc>
          <w:tcPr>
            <w:tcW w:w="549" w:type="pct"/>
            <w:vAlign w:val="center"/>
          </w:tcPr>
          <w:p w:rsidR="00AD511B" w:rsidRPr="00CD7EDC" w:rsidRDefault="00AD511B" w:rsidP="0083369B">
            <w:pPr>
              <w:ind w:left="6"/>
              <w:jc w:val="center"/>
            </w:pPr>
            <w:r w:rsidRPr="00CD7EDC">
              <w:t>2000</w:t>
            </w:r>
          </w:p>
        </w:tc>
        <w:tc>
          <w:tcPr>
            <w:tcW w:w="729" w:type="pct"/>
            <w:vAlign w:val="center"/>
          </w:tcPr>
          <w:p w:rsidR="00AD511B" w:rsidRPr="00CD7EDC" w:rsidRDefault="00AD511B" w:rsidP="00AD511B">
            <w:pPr>
              <w:ind w:left="6"/>
              <w:jc w:val="center"/>
            </w:pPr>
            <w:r w:rsidRPr="00CD7EDC">
              <w:t>3</w:t>
            </w:r>
          </w:p>
        </w:tc>
        <w:tc>
          <w:tcPr>
            <w:tcW w:w="639" w:type="pct"/>
            <w:vAlign w:val="center"/>
          </w:tcPr>
          <w:p w:rsidR="00AD511B" w:rsidRPr="00CD7EDC" w:rsidRDefault="002B7558" w:rsidP="00C80AD4">
            <w:pPr>
              <w:ind w:left="6"/>
              <w:jc w:val="center"/>
            </w:pPr>
            <w:r w:rsidRPr="00CD7EDC">
              <w:t>2 этажа/</w:t>
            </w:r>
            <w:r w:rsidR="00757CE6" w:rsidRPr="00CD7EDC">
              <w:t xml:space="preserve"> </w:t>
            </w:r>
            <w:r w:rsidR="00C80AD4">
              <w:t>20</w:t>
            </w:r>
            <w:r w:rsidRPr="00CD7EDC">
              <w:t xml:space="preserve"> м</w:t>
            </w:r>
          </w:p>
        </w:tc>
        <w:tc>
          <w:tcPr>
            <w:tcW w:w="587" w:type="pct"/>
            <w:vAlign w:val="center"/>
          </w:tcPr>
          <w:p w:rsidR="00AD511B" w:rsidRPr="00CD7EDC" w:rsidRDefault="00AD511B" w:rsidP="00AD511B">
            <w:pPr>
              <w:ind w:left="6"/>
              <w:jc w:val="center"/>
            </w:pPr>
            <w:r w:rsidRPr="00CD7EDC">
              <w:t>75</w:t>
            </w:r>
          </w:p>
        </w:tc>
      </w:tr>
      <w:tr w:rsidR="00FE59C1" w:rsidRPr="00CD7EDC" w:rsidTr="004F245F">
        <w:trPr>
          <w:trHeight w:val="197"/>
          <w:jc w:val="center"/>
        </w:trPr>
        <w:tc>
          <w:tcPr>
            <w:tcW w:w="272" w:type="pct"/>
            <w:vAlign w:val="center"/>
          </w:tcPr>
          <w:p w:rsidR="002B7558" w:rsidRPr="00CD7EDC" w:rsidRDefault="002B7558" w:rsidP="00351522">
            <w:pPr>
              <w:pStyle w:val="aff3"/>
              <w:ind w:left="29"/>
              <w:jc w:val="center"/>
              <w:rPr>
                <w:szCs w:val="24"/>
                <w:highlight w:val="yellow"/>
              </w:rPr>
            </w:pPr>
            <w:r w:rsidRPr="00C80AD4">
              <w:rPr>
                <w:szCs w:val="24"/>
              </w:rPr>
              <w:t>6.0</w:t>
            </w:r>
          </w:p>
        </w:tc>
        <w:tc>
          <w:tcPr>
            <w:tcW w:w="1114" w:type="pct"/>
            <w:tcBorders>
              <w:right w:val="single" w:sz="4" w:space="0" w:color="auto"/>
            </w:tcBorders>
            <w:vAlign w:val="center"/>
          </w:tcPr>
          <w:p w:rsidR="002B7558" w:rsidRPr="00CD7EDC" w:rsidRDefault="002B7558" w:rsidP="00351522">
            <w:pPr>
              <w:rPr>
                <w:b/>
                <w:bCs/>
              </w:rPr>
            </w:pPr>
            <w:r w:rsidRPr="00CD7EDC">
              <w:rPr>
                <w:rFonts w:eastAsiaTheme="minorHAnsi"/>
                <w:b/>
                <w:lang w:eastAsia="en-US"/>
              </w:rPr>
              <w:t>Производственная деятельность</w:t>
            </w:r>
          </w:p>
        </w:tc>
        <w:tc>
          <w:tcPr>
            <w:tcW w:w="565" w:type="pct"/>
            <w:tcBorders>
              <w:right w:val="single" w:sz="4" w:space="0" w:color="auto"/>
            </w:tcBorders>
            <w:vAlign w:val="center"/>
          </w:tcPr>
          <w:p w:rsidR="002B7558" w:rsidRPr="00CD7EDC" w:rsidRDefault="002B7558" w:rsidP="006824AA">
            <w:pPr>
              <w:ind w:left="6"/>
              <w:jc w:val="center"/>
            </w:pPr>
            <w:r w:rsidRPr="00CD7EDC">
              <w:t>не подлежат установлению</w:t>
            </w:r>
          </w:p>
        </w:tc>
        <w:tc>
          <w:tcPr>
            <w:tcW w:w="545" w:type="pct"/>
            <w:tcBorders>
              <w:left w:val="single" w:sz="4" w:space="0" w:color="auto"/>
            </w:tcBorders>
            <w:vAlign w:val="center"/>
          </w:tcPr>
          <w:p w:rsidR="002B7558" w:rsidRPr="00CD7EDC" w:rsidRDefault="002B7558" w:rsidP="006824AA">
            <w:pPr>
              <w:ind w:left="6"/>
              <w:jc w:val="center"/>
            </w:pPr>
            <w:r w:rsidRPr="00CD7EDC">
              <w:t>400</w:t>
            </w:r>
          </w:p>
        </w:tc>
        <w:tc>
          <w:tcPr>
            <w:tcW w:w="549" w:type="pct"/>
            <w:vAlign w:val="center"/>
          </w:tcPr>
          <w:p w:rsidR="002B7558" w:rsidRPr="00C80AD4" w:rsidRDefault="00C80AD4" w:rsidP="00B46E2E">
            <w:pPr>
              <w:ind w:left="6"/>
              <w:jc w:val="center"/>
            </w:pPr>
            <w:r w:rsidRPr="00C80AD4">
              <w:t>не подлежат установлению</w:t>
            </w:r>
          </w:p>
        </w:tc>
        <w:tc>
          <w:tcPr>
            <w:tcW w:w="729" w:type="pct"/>
            <w:vAlign w:val="center"/>
          </w:tcPr>
          <w:p w:rsidR="002B7558" w:rsidRPr="00CD7EDC" w:rsidRDefault="002B7558" w:rsidP="00B46E2E">
            <w:pPr>
              <w:ind w:left="6"/>
              <w:jc w:val="center"/>
            </w:pPr>
            <w:r w:rsidRPr="00CD7EDC">
              <w:t>3</w:t>
            </w:r>
          </w:p>
        </w:tc>
        <w:tc>
          <w:tcPr>
            <w:tcW w:w="639" w:type="pct"/>
            <w:vAlign w:val="center"/>
          </w:tcPr>
          <w:p w:rsidR="002B7558" w:rsidRPr="00CD7EDC" w:rsidRDefault="002B7558" w:rsidP="002B7558">
            <w:pPr>
              <w:jc w:val="center"/>
            </w:pPr>
            <w:r w:rsidRPr="00CD7EDC">
              <w:t>3 этажей/ 35 м</w:t>
            </w:r>
          </w:p>
        </w:tc>
        <w:tc>
          <w:tcPr>
            <w:tcW w:w="587" w:type="pct"/>
            <w:vAlign w:val="center"/>
          </w:tcPr>
          <w:p w:rsidR="002B7558" w:rsidRPr="00CD7EDC" w:rsidRDefault="002B7558" w:rsidP="006824AA">
            <w:pPr>
              <w:ind w:left="6"/>
              <w:jc w:val="center"/>
            </w:pPr>
            <w:r w:rsidRPr="00CD7EDC">
              <w:t>75</w:t>
            </w:r>
          </w:p>
        </w:tc>
      </w:tr>
      <w:tr w:rsidR="00FE59C1" w:rsidRPr="00CD7EDC" w:rsidTr="004F245F">
        <w:trPr>
          <w:trHeight w:val="197"/>
          <w:jc w:val="center"/>
        </w:trPr>
        <w:tc>
          <w:tcPr>
            <w:tcW w:w="272" w:type="pct"/>
            <w:vAlign w:val="center"/>
          </w:tcPr>
          <w:p w:rsidR="00C009B2" w:rsidRPr="00CD7EDC" w:rsidRDefault="00C009B2" w:rsidP="006824AA">
            <w:pPr>
              <w:jc w:val="center"/>
              <w:rPr>
                <w:highlight w:val="yellow"/>
              </w:rPr>
            </w:pPr>
            <w:r w:rsidRPr="00CD7EDC">
              <w:t>6.2.1</w:t>
            </w:r>
          </w:p>
        </w:tc>
        <w:tc>
          <w:tcPr>
            <w:tcW w:w="1114" w:type="pct"/>
            <w:tcBorders>
              <w:right w:val="single" w:sz="4" w:space="0" w:color="auto"/>
            </w:tcBorders>
            <w:vAlign w:val="center"/>
          </w:tcPr>
          <w:p w:rsidR="00C009B2" w:rsidRPr="00CD7EDC" w:rsidRDefault="00C009B2" w:rsidP="006824AA">
            <w:pPr>
              <w:rPr>
                <w:b/>
              </w:rPr>
            </w:pPr>
            <w:r w:rsidRPr="00CD7EDC">
              <w:rPr>
                <w:rFonts w:eastAsiaTheme="minorHAnsi"/>
                <w:b/>
                <w:lang w:eastAsia="en-US"/>
              </w:rPr>
              <w:t>Автомобилестроительная промышленность</w:t>
            </w:r>
          </w:p>
        </w:tc>
        <w:tc>
          <w:tcPr>
            <w:tcW w:w="565" w:type="pct"/>
            <w:tcBorders>
              <w:right w:val="single" w:sz="4" w:space="0" w:color="auto"/>
            </w:tcBorders>
            <w:vAlign w:val="center"/>
          </w:tcPr>
          <w:p w:rsidR="00C009B2" w:rsidRPr="00CD7EDC" w:rsidRDefault="00C009B2" w:rsidP="006824AA">
            <w:pPr>
              <w:ind w:left="6"/>
              <w:jc w:val="center"/>
            </w:pPr>
            <w:r w:rsidRPr="00CD7EDC">
              <w:t>не подлежат установлению</w:t>
            </w:r>
          </w:p>
        </w:tc>
        <w:tc>
          <w:tcPr>
            <w:tcW w:w="545" w:type="pct"/>
            <w:tcBorders>
              <w:left w:val="single" w:sz="4" w:space="0" w:color="auto"/>
            </w:tcBorders>
            <w:vAlign w:val="center"/>
          </w:tcPr>
          <w:p w:rsidR="00C009B2" w:rsidRPr="00CD7EDC" w:rsidRDefault="00C009B2" w:rsidP="006824AA">
            <w:pPr>
              <w:ind w:left="6"/>
              <w:jc w:val="center"/>
            </w:pPr>
            <w:r w:rsidRPr="00CD7EDC">
              <w:t>400</w:t>
            </w:r>
          </w:p>
        </w:tc>
        <w:tc>
          <w:tcPr>
            <w:tcW w:w="549" w:type="pct"/>
          </w:tcPr>
          <w:p w:rsidR="00C009B2" w:rsidRPr="00C80AD4" w:rsidRDefault="00C009B2" w:rsidP="00C009B2">
            <w:pPr>
              <w:jc w:val="center"/>
            </w:pPr>
            <w:r w:rsidRPr="00C80AD4">
              <w:t>не подлежат установлению</w:t>
            </w:r>
          </w:p>
        </w:tc>
        <w:tc>
          <w:tcPr>
            <w:tcW w:w="729" w:type="pct"/>
            <w:vAlign w:val="center"/>
          </w:tcPr>
          <w:p w:rsidR="00C009B2" w:rsidRPr="00CD7EDC" w:rsidRDefault="00C009B2" w:rsidP="006824AA">
            <w:pPr>
              <w:ind w:left="6"/>
              <w:jc w:val="center"/>
            </w:pPr>
            <w:r w:rsidRPr="00CD7EDC">
              <w:t>3</w:t>
            </w:r>
          </w:p>
        </w:tc>
        <w:tc>
          <w:tcPr>
            <w:tcW w:w="639" w:type="pct"/>
            <w:vAlign w:val="center"/>
          </w:tcPr>
          <w:p w:rsidR="00C009B2" w:rsidRPr="00CD7EDC" w:rsidRDefault="00C009B2" w:rsidP="002B7558">
            <w:pPr>
              <w:jc w:val="center"/>
            </w:pPr>
            <w:r w:rsidRPr="00CD7EDC">
              <w:t>3 этажей/ 35 м</w:t>
            </w:r>
          </w:p>
        </w:tc>
        <w:tc>
          <w:tcPr>
            <w:tcW w:w="587" w:type="pct"/>
            <w:vAlign w:val="center"/>
          </w:tcPr>
          <w:p w:rsidR="00C009B2" w:rsidRPr="00CD7EDC" w:rsidRDefault="00C009B2" w:rsidP="006824AA">
            <w:pPr>
              <w:ind w:left="6"/>
              <w:jc w:val="center"/>
            </w:pPr>
            <w:r w:rsidRPr="00CD7EDC">
              <w:t>75</w:t>
            </w:r>
          </w:p>
        </w:tc>
      </w:tr>
      <w:tr w:rsidR="00FE59C1" w:rsidRPr="00CD7EDC" w:rsidTr="004F245F">
        <w:trPr>
          <w:trHeight w:val="197"/>
          <w:jc w:val="center"/>
        </w:trPr>
        <w:tc>
          <w:tcPr>
            <w:tcW w:w="272" w:type="pct"/>
            <w:shd w:val="clear" w:color="auto" w:fill="auto"/>
            <w:vAlign w:val="center"/>
          </w:tcPr>
          <w:p w:rsidR="00C009B2" w:rsidRPr="00CD7EDC" w:rsidRDefault="00C009B2" w:rsidP="006824AA">
            <w:pPr>
              <w:jc w:val="center"/>
              <w:rPr>
                <w:highlight w:val="yellow"/>
              </w:rPr>
            </w:pPr>
            <w:r w:rsidRPr="00CD7EDC">
              <w:t>6.3</w:t>
            </w:r>
          </w:p>
        </w:tc>
        <w:tc>
          <w:tcPr>
            <w:tcW w:w="1114" w:type="pct"/>
            <w:tcBorders>
              <w:right w:val="single" w:sz="4" w:space="0" w:color="auto"/>
            </w:tcBorders>
            <w:shd w:val="clear" w:color="auto" w:fill="auto"/>
            <w:vAlign w:val="center"/>
          </w:tcPr>
          <w:p w:rsidR="00C009B2" w:rsidRPr="00CD7EDC" w:rsidRDefault="00C009B2" w:rsidP="006824AA">
            <w:pPr>
              <w:rPr>
                <w:b/>
              </w:rPr>
            </w:pPr>
            <w:r w:rsidRPr="00CD7EDC">
              <w:rPr>
                <w:b/>
              </w:rPr>
              <w:t>Легкая промышленность</w:t>
            </w:r>
          </w:p>
        </w:tc>
        <w:tc>
          <w:tcPr>
            <w:tcW w:w="565" w:type="pct"/>
            <w:tcBorders>
              <w:right w:val="single" w:sz="4" w:space="0" w:color="auto"/>
            </w:tcBorders>
            <w:vAlign w:val="center"/>
          </w:tcPr>
          <w:p w:rsidR="00C009B2" w:rsidRPr="00CD7EDC" w:rsidRDefault="00C009B2" w:rsidP="006824AA">
            <w:pPr>
              <w:ind w:left="6"/>
              <w:jc w:val="center"/>
            </w:pPr>
            <w:r w:rsidRPr="00CD7EDC">
              <w:t>не подлежат установлению</w:t>
            </w:r>
          </w:p>
        </w:tc>
        <w:tc>
          <w:tcPr>
            <w:tcW w:w="545" w:type="pct"/>
            <w:tcBorders>
              <w:left w:val="single" w:sz="4" w:space="0" w:color="auto"/>
            </w:tcBorders>
            <w:vAlign w:val="center"/>
          </w:tcPr>
          <w:p w:rsidR="00C009B2" w:rsidRPr="00CD7EDC" w:rsidRDefault="00C009B2" w:rsidP="006824AA">
            <w:pPr>
              <w:ind w:left="6"/>
              <w:jc w:val="center"/>
            </w:pPr>
            <w:r w:rsidRPr="00CD7EDC">
              <w:t>400</w:t>
            </w:r>
          </w:p>
        </w:tc>
        <w:tc>
          <w:tcPr>
            <w:tcW w:w="549" w:type="pct"/>
          </w:tcPr>
          <w:p w:rsidR="00C009B2" w:rsidRPr="00C80AD4" w:rsidRDefault="00C009B2" w:rsidP="00C009B2">
            <w:pPr>
              <w:jc w:val="center"/>
            </w:pPr>
            <w:r w:rsidRPr="00C80AD4">
              <w:t>не подлежат установлению</w:t>
            </w:r>
          </w:p>
        </w:tc>
        <w:tc>
          <w:tcPr>
            <w:tcW w:w="729" w:type="pct"/>
            <w:vAlign w:val="center"/>
          </w:tcPr>
          <w:p w:rsidR="00C009B2" w:rsidRPr="00CD7EDC" w:rsidRDefault="00C009B2" w:rsidP="006824AA">
            <w:pPr>
              <w:ind w:left="6"/>
              <w:jc w:val="center"/>
            </w:pPr>
            <w:r w:rsidRPr="00CD7EDC">
              <w:t>3</w:t>
            </w:r>
          </w:p>
        </w:tc>
        <w:tc>
          <w:tcPr>
            <w:tcW w:w="639" w:type="pct"/>
            <w:vAlign w:val="center"/>
          </w:tcPr>
          <w:p w:rsidR="00C009B2" w:rsidRPr="00CD7EDC" w:rsidRDefault="00C009B2" w:rsidP="002B7558">
            <w:pPr>
              <w:jc w:val="center"/>
            </w:pPr>
            <w:r w:rsidRPr="00CD7EDC">
              <w:t>3 этажей/ 35 м</w:t>
            </w:r>
          </w:p>
        </w:tc>
        <w:tc>
          <w:tcPr>
            <w:tcW w:w="587" w:type="pct"/>
            <w:vAlign w:val="center"/>
          </w:tcPr>
          <w:p w:rsidR="00C009B2" w:rsidRPr="00CD7EDC" w:rsidRDefault="00C009B2" w:rsidP="006824AA">
            <w:pPr>
              <w:ind w:left="6"/>
              <w:jc w:val="center"/>
            </w:pPr>
            <w:r w:rsidRPr="00CD7EDC">
              <w:t>75</w:t>
            </w:r>
          </w:p>
        </w:tc>
      </w:tr>
      <w:tr w:rsidR="00FE59C1" w:rsidRPr="00CD7EDC" w:rsidTr="004F245F">
        <w:trPr>
          <w:trHeight w:val="197"/>
          <w:jc w:val="center"/>
        </w:trPr>
        <w:tc>
          <w:tcPr>
            <w:tcW w:w="272" w:type="pct"/>
            <w:shd w:val="clear" w:color="auto" w:fill="auto"/>
            <w:vAlign w:val="center"/>
          </w:tcPr>
          <w:p w:rsidR="00C009B2" w:rsidRPr="00CD7EDC" w:rsidRDefault="00C009B2" w:rsidP="006824AA">
            <w:pPr>
              <w:jc w:val="center"/>
              <w:rPr>
                <w:highlight w:val="yellow"/>
              </w:rPr>
            </w:pPr>
            <w:r w:rsidRPr="00CD7EDC">
              <w:t>6.3.1</w:t>
            </w:r>
          </w:p>
        </w:tc>
        <w:tc>
          <w:tcPr>
            <w:tcW w:w="1114" w:type="pct"/>
            <w:tcBorders>
              <w:right w:val="single" w:sz="4" w:space="0" w:color="auto"/>
            </w:tcBorders>
            <w:shd w:val="clear" w:color="auto" w:fill="auto"/>
            <w:vAlign w:val="center"/>
          </w:tcPr>
          <w:p w:rsidR="00C009B2" w:rsidRPr="00CD7EDC" w:rsidRDefault="00C009B2" w:rsidP="006824AA">
            <w:pPr>
              <w:rPr>
                <w:b/>
              </w:rPr>
            </w:pPr>
            <w:r w:rsidRPr="00CD7EDC">
              <w:rPr>
                <w:b/>
              </w:rPr>
              <w:t>Фармацевтическая промышленность</w:t>
            </w:r>
          </w:p>
        </w:tc>
        <w:tc>
          <w:tcPr>
            <w:tcW w:w="565" w:type="pct"/>
            <w:tcBorders>
              <w:right w:val="single" w:sz="4" w:space="0" w:color="auto"/>
            </w:tcBorders>
            <w:vAlign w:val="center"/>
          </w:tcPr>
          <w:p w:rsidR="00C009B2" w:rsidRPr="00CD7EDC" w:rsidRDefault="00C009B2" w:rsidP="006824AA">
            <w:pPr>
              <w:ind w:left="6"/>
              <w:jc w:val="center"/>
            </w:pPr>
            <w:r w:rsidRPr="00CD7EDC">
              <w:t>не подлежат установлению</w:t>
            </w:r>
          </w:p>
        </w:tc>
        <w:tc>
          <w:tcPr>
            <w:tcW w:w="545" w:type="pct"/>
            <w:tcBorders>
              <w:left w:val="single" w:sz="4" w:space="0" w:color="auto"/>
            </w:tcBorders>
            <w:vAlign w:val="center"/>
          </w:tcPr>
          <w:p w:rsidR="00C009B2" w:rsidRPr="00CD7EDC" w:rsidRDefault="00C009B2" w:rsidP="006824AA">
            <w:pPr>
              <w:ind w:left="6"/>
              <w:jc w:val="center"/>
            </w:pPr>
            <w:r w:rsidRPr="00CD7EDC">
              <w:t>400</w:t>
            </w:r>
          </w:p>
        </w:tc>
        <w:tc>
          <w:tcPr>
            <w:tcW w:w="549" w:type="pct"/>
          </w:tcPr>
          <w:p w:rsidR="00C009B2" w:rsidRPr="00C80AD4" w:rsidRDefault="00C009B2" w:rsidP="00C009B2">
            <w:pPr>
              <w:jc w:val="center"/>
            </w:pPr>
            <w:r w:rsidRPr="00C80AD4">
              <w:t>не подлежат установлению</w:t>
            </w:r>
          </w:p>
        </w:tc>
        <w:tc>
          <w:tcPr>
            <w:tcW w:w="729" w:type="pct"/>
            <w:vAlign w:val="center"/>
          </w:tcPr>
          <w:p w:rsidR="00C009B2" w:rsidRPr="00CD7EDC" w:rsidRDefault="00C009B2" w:rsidP="006824AA">
            <w:pPr>
              <w:ind w:left="6"/>
              <w:jc w:val="center"/>
            </w:pPr>
            <w:r w:rsidRPr="00CD7EDC">
              <w:t>3</w:t>
            </w:r>
          </w:p>
        </w:tc>
        <w:tc>
          <w:tcPr>
            <w:tcW w:w="639" w:type="pct"/>
            <w:vAlign w:val="center"/>
          </w:tcPr>
          <w:p w:rsidR="00C009B2" w:rsidRPr="00CD7EDC" w:rsidRDefault="00C009B2" w:rsidP="002B7558">
            <w:pPr>
              <w:jc w:val="center"/>
            </w:pPr>
            <w:r w:rsidRPr="00CD7EDC">
              <w:t>3 этажей/ 35 м</w:t>
            </w:r>
          </w:p>
        </w:tc>
        <w:tc>
          <w:tcPr>
            <w:tcW w:w="587" w:type="pct"/>
            <w:vAlign w:val="center"/>
          </w:tcPr>
          <w:p w:rsidR="00C009B2" w:rsidRPr="00CD7EDC" w:rsidRDefault="00C009B2" w:rsidP="006824AA">
            <w:pPr>
              <w:ind w:left="6"/>
              <w:jc w:val="center"/>
            </w:pPr>
            <w:r w:rsidRPr="00CD7EDC">
              <w:t>75</w:t>
            </w:r>
          </w:p>
        </w:tc>
      </w:tr>
      <w:tr w:rsidR="00FE59C1" w:rsidRPr="00CD7EDC" w:rsidTr="004F245F">
        <w:trPr>
          <w:trHeight w:val="197"/>
          <w:jc w:val="center"/>
        </w:trPr>
        <w:tc>
          <w:tcPr>
            <w:tcW w:w="272" w:type="pct"/>
            <w:shd w:val="clear" w:color="auto" w:fill="auto"/>
            <w:vAlign w:val="center"/>
          </w:tcPr>
          <w:p w:rsidR="00C009B2" w:rsidRPr="00CD7EDC" w:rsidRDefault="00C009B2" w:rsidP="006824AA">
            <w:pPr>
              <w:jc w:val="center"/>
            </w:pPr>
            <w:r w:rsidRPr="00CD7EDC">
              <w:t>6.3.3</w:t>
            </w:r>
          </w:p>
        </w:tc>
        <w:tc>
          <w:tcPr>
            <w:tcW w:w="1114" w:type="pct"/>
            <w:tcBorders>
              <w:right w:val="single" w:sz="4" w:space="0" w:color="auto"/>
            </w:tcBorders>
            <w:shd w:val="clear" w:color="auto" w:fill="auto"/>
            <w:vAlign w:val="center"/>
          </w:tcPr>
          <w:p w:rsidR="00C009B2" w:rsidRPr="00CD7EDC" w:rsidRDefault="00C009B2" w:rsidP="006824AA">
            <w:pPr>
              <w:rPr>
                <w:b/>
                <w:bCs/>
              </w:rPr>
            </w:pPr>
            <w:r w:rsidRPr="00CD7EDC">
              <w:rPr>
                <w:b/>
              </w:rPr>
              <w:t>Электронная промышленность</w:t>
            </w:r>
          </w:p>
        </w:tc>
        <w:tc>
          <w:tcPr>
            <w:tcW w:w="565" w:type="pct"/>
            <w:tcBorders>
              <w:right w:val="single" w:sz="4" w:space="0" w:color="auto"/>
            </w:tcBorders>
            <w:vAlign w:val="center"/>
          </w:tcPr>
          <w:p w:rsidR="00C009B2" w:rsidRPr="00CD7EDC" w:rsidRDefault="00C009B2" w:rsidP="00463F94">
            <w:pPr>
              <w:ind w:left="6"/>
              <w:jc w:val="center"/>
            </w:pPr>
            <w:r w:rsidRPr="00CD7EDC">
              <w:t>не подлежат установлению</w:t>
            </w:r>
          </w:p>
        </w:tc>
        <w:tc>
          <w:tcPr>
            <w:tcW w:w="545" w:type="pct"/>
            <w:tcBorders>
              <w:left w:val="single" w:sz="4" w:space="0" w:color="auto"/>
            </w:tcBorders>
            <w:vAlign w:val="center"/>
          </w:tcPr>
          <w:p w:rsidR="00C009B2" w:rsidRPr="00CD7EDC" w:rsidRDefault="00C009B2" w:rsidP="00463F94">
            <w:pPr>
              <w:ind w:left="6"/>
              <w:jc w:val="center"/>
            </w:pPr>
            <w:r w:rsidRPr="00CD7EDC">
              <w:t>400</w:t>
            </w:r>
          </w:p>
        </w:tc>
        <w:tc>
          <w:tcPr>
            <w:tcW w:w="549" w:type="pct"/>
          </w:tcPr>
          <w:p w:rsidR="00C009B2" w:rsidRPr="00C80AD4" w:rsidRDefault="00C009B2" w:rsidP="00C009B2">
            <w:pPr>
              <w:jc w:val="center"/>
            </w:pPr>
            <w:r w:rsidRPr="00C80AD4">
              <w:t>не подлежат установлению</w:t>
            </w:r>
          </w:p>
        </w:tc>
        <w:tc>
          <w:tcPr>
            <w:tcW w:w="729" w:type="pct"/>
            <w:vAlign w:val="center"/>
          </w:tcPr>
          <w:p w:rsidR="00C009B2" w:rsidRPr="00CD7EDC" w:rsidRDefault="00C009B2" w:rsidP="00463F94">
            <w:pPr>
              <w:ind w:left="6"/>
              <w:jc w:val="center"/>
            </w:pPr>
            <w:r w:rsidRPr="00CD7EDC">
              <w:t>3</w:t>
            </w:r>
          </w:p>
        </w:tc>
        <w:tc>
          <w:tcPr>
            <w:tcW w:w="639" w:type="pct"/>
            <w:vAlign w:val="center"/>
          </w:tcPr>
          <w:p w:rsidR="00C009B2" w:rsidRPr="00CD7EDC" w:rsidRDefault="00C009B2" w:rsidP="002B7558">
            <w:pPr>
              <w:jc w:val="center"/>
            </w:pPr>
            <w:r w:rsidRPr="00CD7EDC">
              <w:t>3 этажей/ 35 м</w:t>
            </w:r>
          </w:p>
        </w:tc>
        <w:tc>
          <w:tcPr>
            <w:tcW w:w="587" w:type="pct"/>
            <w:vAlign w:val="center"/>
          </w:tcPr>
          <w:p w:rsidR="00C009B2" w:rsidRPr="00CD7EDC" w:rsidRDefault="00C009B2" w:rsidP="00463F94">
            <w:pPr>
              <w:ind w:left="6"/>
              <w:jc w:val="center"/>
            </w:pPr>
            <w:r w:rsidRPr="00CD7EDC">
              <w:t>75</w:t>
            </w:r>
          </w:p>
        </w:tc>
      </w:tr>
      <w:tr w:rsidR="00FE59C1" w:rsidRPr="00CD7EDC" w:rsidTr="004F245F">
        <w:trPr>
          <w:trHeight w:val="197"/>
          <w:jc w:val="center"/>
        </w:trPr>
        <w:tc>
          <w:tcPr>
            <w:tcW w:w="272" w:type="pct"/>
            <w:shd w:val="clear" w:color="auto" w:fill="auto"/>
            <w:vAlign w:val="center"/>
          </w:tcPr>
          <w:p w:rsidR="00C009B2" w:rsidRPr="00CD7EDC" w:rsidRDefault="00C009B2" w:rsidP="006824AA">
            <w:pPr>
              <w:jc w:val="center"/>
              <w:rPr>
                <w:highlight w:val="yellow"/>
              </w:rPr>
            </w:pPr>
            <w:r w:rsidRPr="00CD7EDC">
              <w:t>6.4</w:t>
            </w:r>
          </w:p>
        </w:tc>
        <w:tc>
          <w:tcPr>
            <w:tcW w:w="1114" w:type="pct"/>
            <w:tcBorders>
              <w:right w:val="single" w:sz="4" w:space="0" w:color="auto"/>
            </w:tcBorders>
            <w:shd w:val="clear" w:color="auto" w:fill="auto"/>
            <w:vAlign w:val="center"/>
          </w:tcPr>
          <w:p w:rsidR="00C009B2" w:rsidRPr="00CD7EDC" w:rsidRDefault="00C009B2" w:rsidP="006824AA">
            <w:pPr>
              <w:rPr>
                <w:b/>
              </w:rPr>
            </w:pPr>
            <w:r w:rsidRPr="00CD7EDC">
              <w:rPr>
                <w:b/>
                <w:bCs/>
              </w:rPr>
              <w:t>Пищевая промышленность</w:t>
            </w:r>
          </w:p>
        </w:tc>
        <w:tc>
          <w:tcPr>
            <w:tcW w:w="565" w:type="pct"/>
            <w:tcBorders>
              <w:right w:val="single" w:sz="4" w:space="0" w:color="auto"/>
            </w:tcBorders>
            <w:vAlign w:val="center"/>
          </w:tcPr>
          <w:p w:rsidR="00C009B2" w:rsidRPr="00CD7EDC" w:rsidRDefault="00C009B2" w:rsidP="006824AA">
            <w:pPr>
              <w:ind w:left="6"/>
              <w:jc w:val="center"/>
            </w:pPr>
            <w:r w:rsidRPr="00CD7EDC">
              <w:t>не подлежат установлению</w:t>
            </w:r>
          </w:p>
        </w:tc>
        <w:tc>
          <w:tcPr>
            <w:tcW w:w="545" w:type="pct"/>
            <w:tcBorders>
              <w:left w:val="single" w:sz="4" w:space="0" w:color="auto"/>
            </w:tcBorders>
            <w:vAlign w:val="center"/>
          </w:tcPr>
          <w:p w:rsidR="00C009B2" w:rsidRPr="00CD7EDC" w:rsidRDefault="00C009B2" w:rsidP="006824AA">
            <w:pPr>
              <w:ind w:left="6"/>
              <w:jc w:val="center"/>
            </w:pPr>
            <w:r w:rsidRPr="00CD7EDC">
              <w:t>400</w:t>
            </w:r>
          </w:p>
        </w:tc>
        <w:tc>
          <w:tcPr>
            <w:tcW w:w="549" w:type="pct"/>
          </w:tcPr>
          <w:p w:rsidR="00C009B2" w:rsidRPr="00C80AD4" w:rsidRDefault="00C009B2" w:rsidP="00C009B2">
            <w:pPr>
              <w:jc w:val="center"/>
            </w:pPr>
            <w:r w:rsidRPr="00C80AD4">
              <w:t>не подлежат установлению</w:t>
            </w:r>
          </w:p>
        </w:tc>
        <w:tc>
          <w:tcPr>
            <w:tcW w:w="729" w:type="pct"/>
            <w:vAlign w:val="center"/>
          </w:tcPr>
          <w:p w:rsidR="00C009B2" w:rsidRPr="00CD7EDC" w:rsidRDefault="00C009B2" w:rsidP="006824AA">
            <w:pPr>
              <w:ind w:left="6"/>
              <w:jc w:val="center"/>
            </w:pPr>
            <w:r w:rsidRPr="00CD7EDC">
              <w:t>3</w:t>
            </w:r>
          </w:p>
        </w:tc>
        <w:tc>
          <w:tcPr>
            <w:tcW w:w="639" w:type="pct"/>
            <w:vAlign w:val="center"/>
          </w:tcPr>
          <w:p w:rsidR="00C009B2" w:rsidRPr="00CD7EDC" w:rsidRDefault="00C009B2" w:rsidP="002B7558">
            <w:pPr>
              <w:jc w:val="center"/>
            </w:pPr>
            <w:r w:rsidRPr="00CD7EDC">
              <w:t>3 этажей/ 35 м</w:t>
            </w:r>
          </w:p>
        </w:tc>
        <w:tc>
          <w:tcPr>
            <w:tcW w:w="587" w:type="pct"/>
            <w:vAlign w:val="center"/>
          </w:tcPr>
          <w:p w:rsidR="00C009B2" w:rsidRPr="00CD7EDC" w:rsidRDefault="00C009B2" w:rsidP="006824AA">
            <w:pPr>
              <w:ind w:left="6"/>
              <w:jc w:val="center"/>
            </w:pPr>
            <w:r w:rsidRPr="00CD7EDC">
              <w:t>75</w:t>
            </w:r>
          </w:p>
        </w:tc>
      </w:tr>
      <w:tr w:rsidR="00FE59C1" w:rsidRPr="00CD7EDC" w:rsidTr="004F245F">
        <w:trPr>
          <w:trHeight w:val="197"/>
          <w:jc w:val="center"/>
        </w:trPr>
        <w:tc>
          <w:tcPr>
            <w:tcW w:w="272" w:type="pct"/>
            <w:shd w:val="clear" w:color="auto" w:fill="auto"/>
            <w:vAlign w:val="center"/>
          </w:tcPr>
          <w:p w:rsidR="00C009B2" w:rsidRPr="00CD7EDC" w:rsidRDefault="00C009B2" w:rsidP="006824AA">
            <w:pPr>
              <w:jc w:val="center"/>
              <w:rPr>
                <w:highlight w:val="yellow"/>
              </w:rPr>
            </w:pPr>
            <w:r w:rsidRPr="00CD7EDC">
              <w:t>6.5</w:t>
            </w:r>
          </w:p>
        </w:tc>
        <w:tc>
          <w:tcPr>
            <w:tcW w:w="1114" w:type="pct"/>
            <w:tcBorders>
              <w:right w:val="single" w:sz="4" w:space="0" w:color="auto"/>
            </w:tcBorders>
            <w:shd w:val="clear" w:color="auto" w:fill="auto"/>
            <w:vAlign w:val="center"/>
          </w:tcPr>
          <w:p w:rsidR="00C009B2" w:rsidRPr="00CD7EDC" w:rsidRDefault="00C009B2" w:rsidP="006824AA">
            <w:pPr>
              <w:rPr>
                <w:b/>
                <w:bCs/>
              </w:rPr>
            </w:pPr>
            <w:r w:rsidRPr="00CD7EDC">
              <w:rPr>
                <w:b/>
                <w:bCs/>
              </w:rPr>
              <w:t>Нефтехимическая промышленность</w:t>
            </w:r>
          </w:p>
        </w:tc>
        <w:tc>
          <w:tcPr>
            <w:tcW w:w="565" w:type="pct"/>
            <w:tcBorders>
              <w:right w:val="single" w:sz="4" w:space="0" w:color="auto"/>
            </w:tcBorders>
            <w:vAlign w:val="center"/>
          </w:tcPr>
          <w:p w:rsidR="00C009B2" w:rsidRPr="00CD7EDC" w:rsidRDefault="00C009B2" w:rsidP="006824AA">
            <w:pPr>
              <w:ind w:left="6"/>
              <w:jc w:val="center"/>
            </w:pPr>
            <w:r w:rsidRPr="00CD7EDC">
              <w:t>не подлежат установлению</w:t>
            </w:r>
          </w:p>
        </w:tc>
        <w:tc>
          <w:tcPr>
            <w:tcW w:w="545" w:type="pct"/>
            <w:tcBorders>
              <w:left w:val="single" w:sz="4" w:space="0" w:color="auto"/>
            </w:tcBorders>
            <w:vAlign w:val="center"/>
          </w:tcPr>
          <w:p w:rsidR="00C009B2" w:rsidRPr="00CD7EDC" w:rsidRDefault="00C009B2" w:rsidP="006824AA">
            <w:pPr>
              <w:ind w:left="6"/>
              <w:jc w:val="center"/>
            </w:pPr>
            <w:r w:rsidRPr="00CD7EDC">
              <w:t>400</w:t>
            </w:r>
          </w:p>
        </w:tc>
        <w:tc>
          <w:tcPr>
            <w:tcW w:w="549" w:type="pct"/>
          </w:tcPr>
          <w:p w:rsidR="00C009B2" w:rsidRPr="00C80AD4" w:rsidRDefault="00C009B2" w:rsidP="00C009B2">
            <w:pPr>
              <w:jc w:val="center"/>
            </w:pPr>
            <w:r w:rsidRPr="00C80AD4">
              <w:t>не подлежат установлению</w:t>
            </w:r>
          </w:p>
        </w:tc>
        <w:tc>
          <w:tcPr>
            <w:tcW w:w="729" w:type="pct"/>
            <w:vAlign w:val="center"/>
          </w:tcPr>
          <w:p w:rsidR="00C009B2" w:rsidRPr="00CD7EDC" w:rsidRDefault="00C009B2" w:rsidP="006824AA">
            <w:pPr>
              <w:ind w:left="6"/>
              <w:jc w:val="center"/>
            </w:pPr>
            <w:r w:rsidRPr="00CD7EDC">
              <w:t>3</w:t>
            </w:r>
          </w:p>
        </w:tc>
        <w:tc>
          <w:tcPr>
            <w:tcW w:w="639" w:type="pct"/>
            <w:vAlign w:val="center"/>
          </w:tcPr>
          <w:p w:rsidR="00C009B2" w:rsidRPr="00CD7EDC" w:rsidRDefault="00C009B2" w:rsidP="002B7558">
            <w:pPr>
              <w:jc w:val="center"/>
            </w:pPr>
            <w:r w:rsidRPr="00CD7EDC">
              <w:t>3 этажей/ 35 м</w:t>
            </w:r>
          </w:p>
        </w:tc>
        <w:tc>
          <w:tcPr>
            <w:tcW w:w="587" w:type="pct"/>
            <w:vAlign w:val="center"/>
          </w:tcPr>
          <w:p w:rsidR="00C009B2" w:rsidRPr="00CD7EDC" w:rsidRDefault="00C009B2" w:rsidP="006824AA">
            <w:pPr>
              <w:ind w:left="6"/>
              <w:jc w:val="center"/>
            </w:pPr>
            <w:r w:rsidRPr="00CD7EDC">
              <w:t>75</w:t>
            </w:r>
          </w:p>
        </w:tc>
      </w:tr>
      <w:tr w:rsidR="00FE59C1" w:rsidRPr="00CD7EDC" w:rsidTr="004F245F">
        <w:trPr>
          <w:trHeight w:val="197"/>
          <w:jc w:val="center"/>
        </w:trPr>
        <w:tc>
          <w:tcPr>
            <w:tcW w:w="272" w:type="pct"/>
            <w:vAlign w:val="center"/>
          </w:tcPr>
          <w:p w:rsidR="00C009B2" w:rsidRPr="00CD7EDC" w:rsidRDefault="00C009B2" w:rsidP="006824AA">
            <w:pPr>
              <w:pStyle w:val="aff3"/>
              <w:jc w:val="center"/>
              <w:rPr>
                <w:szCs w:val="24"/>
              </w:rPr>
            </w:pPr>
            <w:r w:rsidRPr="00CD7EDC">
              <w:rPr>
                <w:szCs w:val="24"/>
              </w:rPr>
              <w:t>6.6</w:t>
            </w:r>
          </w:p>
        </w:tc>
        <w:tc>
          <w:tcPr>
            <w:tcW w:w="1114" w:type="pct"/>
            <w:tcBorders>
              <w:right w:val="single" w:sz="4" w:space="0" w:color="auto"/>
            </w:tcBorders>
            <w:vAlign w:val="center"/>
          </w:tcPr>
          <w:p w:rsidR="00C009B2" w:rsidRPr="00CD7EDC" w:rsidRDefault="00C009B2" w:rsidP="006824AA">
            <w:pPr>
              <w:pStyle w:val="aff3"/>
              <w:rPr>
                <w:szCs w:val="24"/>
              </w:rPr>
            </w:pPr>
            <w:r w:rsidRPr="00CD7EDC">
              <w:rPr>
                <w:b/>
                <w:bCs/>
                <w:szCs w:val="24"/>
              </w:rPr>
              <w:t>Строительная промышленность</w:t>
            </w:r>
          </w:p>
        </w:tc>
        <w:tc>
          <w:tcPr>
            <w:tcW w:w="565" w:type="pct"/>
            <w:tcBorders>
              <w:right w:val="single" w:sz="4" w:space="0" w:color="auto"/>
            </w:tcBorders>
            <w:vAlign w:val="center"/>
          </w:tcPr>
          <w:p w:rsidR="00C009B2" w:rsidRPr="00CD7EDC" w:rsidRDefault="00C009B2" w:rsidP="006824AA">
            <w:pPr>
              <w:ind w:left="6"/>
              <w:jc w:val="center"/>
            </w:pPr>
            <w:r w:rsidRPr="00CD7EDC">
              <w:t>не подлежат установлению</w:t>
            </w:r>
          </w:p>
        </w:tc>
        <w:tc>
          <w:tcPr>
            <w:tcW w:w="545" w:type="pct"/>
            <w:tcBorders>
              <w:left w:val="single" w:sz="4" w:space="0" w:color="auto"/>
            </w:tcBorders>
            <w:vAlign w:val="center"/>
          </w:tcPr>
          <w:p w:rsidR="00C009B2" w:rsidRPr="00CD7EDC" w:rsidRDefault="00C009B2" w:rsidP="006824AA">
            <w:pPr>
              <w:ind w:left="6"/>
              <w:jc w:val="center"/>
            </w:pPr>
            <w:r w:rsidRPr="00CD7EDC">
              <w:t>400</w:t>
            </w:r>
          </w:p>
        </w:tc>
        <w:tc>
          <w:tcPr>
            <w:tcW w:w="549" w:type="pct"/>
          </w:tcPr>
          <w:p w:rsidR="00C009B2" w:rsidRPr="00C80AD4" w:rsidRDefault="00C009B2" w:rsidP="00C009B2">
            <w:pPr>
              <w:jc w:val="center"/>
            </w:pPr>
            <w:r w:rsidRPr="00C80AD4">
              <w:t>не подлежат установлению</w:t>
            </w:r>
          </w:p>
        </w:tc>
        <w:tc>
          <w:tcPr>
            <w:tcW w:w="729" w:type="pct"/>
            <w:vAlign w:val="center"/>
          </w:tcPr>
          <w:p w:rsidR="00C009B2" w:rsidRPr="00CD7EDC" w:rsidRDefault="00C009B2" w:rsidP="006824AA">
            <w:pPr>
              <w:ind w:left="6"/>
              <w:jc w:val="center"/>
            </w:pPr>
            <w:r w:rsidRPr="00CD7EDC">
              <w:t>3</w:t>
            </w:r>
          </w:p>
        </w:tc>
        <w:tc>
          <w:tcPr>
            <w:tcW w:w="639" w:type="pct"/>
            <w:vAlign w:val="center"/>
          </w:tcPr>
          <w:p w:rsidR="00C009B2" w:rsidRPr="00CD7EDC" w:rsidRDefault="00C009B2" w:rsidP="002B7558">
            <w:pPr>
              <w:jc w:val="center"/>
            </w:pPr>
            <w:r w:rsidRPr="00CD7EDC">
              <w:t>3 этажей/ 35 м</w:t>
            </w:r>
          </w:p>
        </w:tc>
        <w:tc>
          <w:tcPr>
            <w:tcW w:w="587" w:type="pct"/>
            <w:vAlign w:val="center"/>
          </w:tcPr>
          <w:p w:rsidR="00C009B2" w:rsidRPr="00CD7EDC" w:rsidRDefault="00C009B2" w:rsidP="006824AA">
            <w:pPr>
              <w:ind w:left="6"/>
              <w:jc w:val="center"/>
            </w:pPr>
            <w:r w:rsidRPr="00CD7EDC">
              <w:t>75</w:t>
            </w:r>
          </w:p>
        </w:tc>
      </w:tr>
      <w:tr w:rsidR="00FE59C1" w:rsidRPr="00CD7EDC" w:rsidTr="004F245F">
        <w:trPr>
          <w:trHeight w:val="197"/>
          <w:jc w:val="center"/>
        </w:trPr>
        <w:tc>
          <w:tcPr>
            <w:tcW w:w="272" w:type="pct"/>
            <w:vAlign w:val="center"/>
          </w:tcPr>
          <w:p w:rsidR="00C009B2" w:rsidRPr="00CD7EDC" w:rsidRDefault="00C009B2" w:rsidP="006824AA">
            <w:pPr>
              <w:pStyle w:val="aff3"/>
              <w:jc w:val="center"/>
              <w:rPr>
                <w:szCs w:val="24"/>
              </w:rPr>
            </w:pPr>
            <w:r w:rsidRPr="00CD7EDC">
              <w:rPr>
                <w:szCs w:val="24"/>
              </w:rPr>
              <w:t>6.7</w:t>
            </w:r>
          </w:p>
        </w:tc>
        <w:tc>
          <w:tcPr>
            <w:tcW w:w="1114" w:type="pct"/>
            <w:tcBorders>
              <w:right w:val="single" w:sz="4" w:space="0" w:color="auto"/>
            </w:tcBorders>
            <w:vAlign w:val="center"/>
          </w:tcPr>
          <w:p w:rsidR="00C009B2" w:rsidRPr="00CD7EDC" w:rsidRDefault="00C009B2" w:rsidP="006824AA">
            <w:pPr>
              <w:pStyle w:val="aff3"/>
              <w:rPr>
                <w:b/>
                <w:bCs/>
                <w:szCs w:val="24"/>
              </w:rPr>
            </w:pPr>
            <w:r w:rsidRPr="00CD7EDC">
              <w:rPr>
                <w:b/>
                <w:bCs/>
                <w:szCs w:val="24"/>
              </w:rPr>
              <w:t>Энергетика</w:t>
            </w:r>
          </w:p>
        </w:tc>
        <w:tc>
          <w:tcPr>
            <w:tcW w:w="565" w:type="pct"/>
            <w:tcBorders>
              <w:right w:val="single" w:sz="4" w:space="0" w:color="auto"/>
            </w:tcBorders>
            <w:vAlign w:val="center"/>
          </w:tcPr>
          <w:p w:rsidR="00C009B2" w:rsidRPr="00CD7EDC" w:rsidRDefault="00C009B2" w:rsidP="006824AA">
            <w:pPr>
              <w:ind w:left="6"/>
              <w:jc w:val="center"/>
            </w:pPr>
            <w:r w:rsidRPr="00CD7EDC">
              <w:t>не подлежат установлению</w:t>
            </w:r>
          </w:p>
        </w:tc>
        <w:tc>
          <w:tcPr>
            <w:tcW w:w="545" w:type="pct"/>
            <w:tcBorders>
              <w:left w:val="single" w:sz="4" w:space="0" w:color="auto"/>
            </w:tcBorders>
            <w:vAlign w:val="center"/>
          </w:tcPr>
          <w:p w:rsidR="00C009B2" w:rsidRPr="00CD7EDC" w:rsidRDefault="00C009B2" w:rsidP="006824AA">
            <w:pPr>
              <w:ind w:left="6"/>
              <w:jc w:val="center"/>
            </w:pPr>
            <w:r w:rsidRPr="00CD7EDC">
              <w:t>400</w:t>
            </w:r>
          </w:p>
        </w:tc>
        <w:tc>
          <w:tcPr>
            <w:tcW w:w="549" w:type="pct"/>
          </w:tcPr>
          <w:p w:rsidR="00C009B2" w:rsidRPr="00C80AD4" w:rsidRDefault="00C009B2" w:rsidP="00C009B2">
            <w:pPr>
              <w:jc w:val="center"/>
            </w:pPr>
            <w:r w:rsidRPr="00C80AD4">
              <w:t>не подлежат установлению</w:t>
            </w:r>
          </w:p>
        </w:tc>
        <w:tc>
          <w:tcPr>
            <w:tcW w:w="729" w:type="pct"/>
            <w:vAlign w:val="center"/>
          </w:tcPr>
          <w:p w:rsidR="00C009B2" w:rsidRPr="00CD7EDC" w:rsidRDefault="00C009B2" w:rsidP="006824AA">
            <w:pPr>
              <w:ind w:left="6"/>
              <w:jc w:val="center"/>
            </w:pPr>
            <w:r w:rsidRPr="00CD7EDC">
              <w:t>3</w:t>
            </w:r>
          </w:p>
        </w:tc>
        <w:tc>
          <w:tcPr>
            <w:tcW w:w="639" w:type="pct"/>
            <w:vAlign w:val="center"/>
          </w:tcPr>
          <w:p w:rsidR="00C009B2" w:rsidRPr="00CD7EDC" w:rsidRDefault="00C009B2" w:rsidP="002B7558">
            <w:pPr>
              <w:jc w:val="center"/>
            </w:pPr>
            <w:r w:rsidRPr="00CD7EDC">
              <w:t>3 этажей/ 35 м</w:t>
            </w:r>
          </w:p>
        </w:tc>
        <w:tc>
          <w:tcPr>
            <w:tcW w:w="587" w:type="pct"/>
            <w:vAlign w:val="center"/>
          </w:tcPr>
          <w:p w:rsidR="00C009B2" w:rsidRPr="00CD7EDC" w:rsidRDefault="00C009B2" w:rsidP="006824AA">
            <w:pPr>
              <w:ind w:left="6"/>
              <w:jc w:val="center"/>
            </w:pPr>
            <w:r w:rsidRPr="00CD7EDC">
              <w:t>75</w:t>
            </w:r>
          </w:p>
        </w:tc>
      </w:tr>
      <w:tr w:rsidR="00FE59C1" w:rsidRPr="00CD7EDC" w:rsidTr="004F245F">
        <w:trPr>
          <w:trHeight w:val="197"/>
          <w:jc w:val="center"/>
        </w:trPr>
        <w:tc>
          <w:tcPr>
            <w:tcW w:w="272" w:type="pct"/>
            <w:vAlign w:val="center"/>
          </w:tcPr>
          <w:p w:rsidR="00C009B2" w:rsidRPr="00CD7EDC" w:rsidRDefault="00C009B2" w:rsidP="006824AA">
            <w:pPr>
              <w:pStyle w:val="aff3"/>
              <w:jc w:val="center"/>
              <w:rPr>
                <w:szCs w:val="24"/>
              </w:rPr>
            </w:pPr>
            <w:r w:rsidRPr="00CD7EDC">
              <w:rPr>
                <w:szCs w:val="24"/>
              </w:rPr>
              <w:t>6.8</w:t>
            </w:r>
          </w:p>
        </w:tc>
        <w:tc>
          <w:tcPr>
            <w:tcW w:w="1114" w:type="pct"/>
            <w:tcBorders>
              <w:right w:val="single" w:sz="4" w:space="0" w:color="auto"/>
            </w:tcBorders>
            <w:vAlign w:val="center"/>
          </w:tcPr>
          <w:p w:rsidR="00C009B2" w:rsidRPr="00CD7EDC" w:rsidRDefault="00C009B2" w:rsidP="006824AA">
            <w:pPr>
              <w:pStyle w:val="aff3"/>
              <w:rPr>
                <w:b/>
                <w:bCs/>
                <w:szCs w:val="24"/>
              </w:rPr>
            </w:pPr>
            <w:r w:rsidRPr="00CD7EDC">
              <w:rPr>
                <w:b/>
                <w:bCs/>
                <w:szCs w:val="24"/>
              </w:rPr>
              <w:t>Связь</w:t>
            </w:r>
          </w:p>
        </w:tc>
        <w:tc>
          <w:tcPr>
            <w:tcW w:w="565" w:type="pct"/>
            <w:tcBorders>
              <w:right w:val="single" w:sz="4" w:space="0" w:color="auto"/>
            </w:tcBorders>
            <w:vAlign w:val="center"/>
          </w:tcPr>
          <w:p w:rsidR="00C009B2" w:rsidRPr="00CD7EDC" w:rsidRDefault="00C009B2" w:rsidP="006824AA">
            <w:pPr>
              <w:ind w:left="6"/>
              <w:jc w:val="center"/>
            </w:pPr>
            <w:r w:rsidRPr="00CD7EDC">
              <w:t>не подлежат установлению</w:t>
            </w:r>
          </w:p>
        </w:tc>
        <w:tc>
          <w:tcPr>
            <w:tcW w:w="545" w:type="pct"/>
            <w:tcBorders>
              <w:left w:val="single" w:sz="4" w:space="0" w:color="auto"/>
            </w:tcBorders>
            <w:vAlign w:val="center"/>
          </w:tcPr>
          <w:p w:rsidR="00C009B2" w:rsidRPr="00CD7EDC" w:rsidRDefault="00C009B2" w:rsidP="006824AA">
            <w:pPr>
              <w:ind w:left="6"/>
              <w:jc w:val="center"/>
            </w:pPr>
            <w:r w:rsidRPr="00CD7EDC">
              <w:t>400</w:t>
            </w:r>
          </w:p>
        </w:tc>
        <w:tc>
          <w:tcPr>
            <w:tcW w:w="549" w:type="pct"/>
          </w:tcPr>
          <w:p w:rsidR="00C009B2" w:rsidRPr="00C80AD4" w:rsidRDefault="00C009B2" w:rsidP="00C009B2">
            <w:pPr>
              <w:jc w:val="center"/>
            </w:pPr>
            <w:r w:rsidRPr="00C80AD4">
              <w:t>не подлежат установлению</w:t>
            </w:r>
          </w:p>
        </w:tc>
        <w:tc>
          <w:tcPr>
            <w:tcW w:w="729" w:type="pct"/>
            <w:vAlign w:val="center"/>
          </w:tcPr>
          <w:p w:rsidR="00C009B2" w:rsidRPr="00CD7EDC" w:rsidRDefault="00C009B2" w:rsidP="006824AA">
            <w:pPr>
              <w:ind w:left="6"/>
              <w:jc w:val="center"/>
            </w:pPr>
            <w:r w:rsidRPr="00CD7EDC">
              <w:t>3</w:t>
            </w:r>
          </w:p>
        </w:tc>
        <w:tc>
          <w:tcPr>
            <w:tcW w:w="639" w:type="pct"/>
            <w:vAlign w:val="center"/>
          </w:tcPr>
          <w:p w:rsidR="00C009B2" w:rsidRPr="00CD7EDC" w:rsidRDefault="00C009B2" w:rsidP="002B7558">
            <w:pPr>
              <w:jc w:val="center"/>
            </w:pPr>
            <w:r w:rsidRPr="00CD7EDC">
              <w:t>3 этажей/ 35 м</w:t>
            </w:r>
          </w:p>
        </w:tc>
        <w:tc>
          <w:tcPr>
            <w:tcW w:w="587" w:type="pct"/>
            <w:vAlign w:val="center"/>
          </w:tcPr>
          <w:p w:rsidR="00C009B2" w:rsidRPr="00CD7EDC" w:rsidRDefault="00C009B2" w:rsidP="006824AA">
            <w:pPr>
              <w:ind w:left="6"/>
              <w:jc w:val="center"/>
            </w:pPr>
            <w:r w:rsidRPr="00CD7EDC">
              <w:t>75</w:t>
            </w:r>
          </w:p>
        </w:tc>
      </w:tr>
      <w:tr w:rsidR="00FE59C1" w:rsidRPr="00CD7EDC" w:rsidTr="004F245F">
        <w:trPr>
          <w:trHeight w:val="197"/>
          <w:jc w:val="center"/>
        </w:trPr>
        <w:tc>
          <w:tcPr>
            <w:tcW w:w="272" w:type="pct"/>
            <w:shd w:val="clear" w:color="auto" w:fill="auto"/>
            <w:vAlign w:val="center"/>
          </w:tcPr>
          <w:p w:rsidR="00C009B2" w:rsidRPr="00CD7EDC" w:rsidRDefault="00C009B2" w:rsidP="006824AA">
            <w:pPr>
              <w:jc w:val="center"/>
            </w:pPr>
            <w:r w:rsidRPr="00CD7EDC">
              <w:t>6.9</w:t>
            </w:r>
          </w:p>
        </w:tc>
        <w:tc>
          <w:tcPr>
            <w:tcW w:w="1114" w:type="pct"/>
            <w:tcBorders>
              <w:right w:val="single" w:sz="4" w:space="0" w:color="auto"/>
            </w:tcBorders>
            <w:shd w:val="clear" w:color="auto" w:fill="auto"/>
            <w:vAlign w:val="center"/>
          </w:tcPr>
          <w:p w:rsidR="00C009B2" w:rsidRPr="00CD7EDC" w:rsidRDefault="00C009B2" w:rsidP="006824AA">
            <w:pPr>
              <w:rPr>
                <w:b/>
                <w:bCs/>
              </w:rPr>
            </w:pPr>
            <w:r w:rsidRPr="00CD7EDC">
              <w:rPr>
                <w:b/>
                <w:bCs/>
              </w:rPr>
              <w:t>Склад</w:t>
            </w:r>
          </w:p>
        </w:tc>
        <w:tc>
          <w:tcPr>
            <w:tcW w:w="565" w:type="pct"/>
            <w:tcBorders>
              <w:right w:val="single" w:sz="4" w:space="0" w:color="auto"/>
            </w:tcBorders>
            <w:vAlign w:val="center"/>
          </w:tcPr>
          <w:p w:rsidR="00C009B2" w:rsidRPr="00CD7EDC" w:rsidRDefault="00C009B2" w:rsidP="006824AA">
            <w:pPr>
              <w:ind w:left="6"/>
              <w:jc w:val="center"/>
            </w:pPr>
            <w:r w:rsidRPr="00CD7EDC">
              <w:t>не подлежат установлению</w:t>
            </w:r>
          </w:p>
        </w:tc>
        <w:tc>
          <w:tcPr>
            <w:tcW w:w="545" w:type="pct"/>
            <w:tcBorders>
              <w:left w:val="single" w:sz="4" w:space="0" w:color="auto"/>
            </w:tcBorders>
            <w:vAlign w:val="center"/>
          </w:tcPr>
          <w:p w:rsidR="00C009B2" w:rsidRPr="00CD7EDC" w:rsidRDefault="00C009B2" w:rsidP="006824AA">
            <w:pPr>
              <w:ind w:left="6"/>
              <w:jc w:val="center"/>
            </w:pPr>
            <w:r w:rsidRPr="00CD7EDC">
              <w:t>400</w:t>
            </w:r>
          </w:p>
        </w:tc>
        <w:tc>
          <w:tcPr>
            <w:tcW w:w="549" w:type="pct"/>
          </w:tcPr>
          <w:p w:rsidR="00C009B2" w:rsidRPr="00C80AD4" w:rsidRDefault="00C009B2" w:rsidP="00C009B2">
            <w:pPr>
              <w:jc w:val="center"/>
            </w:pPr>
            <w:r w:rsidRPr="00C80AD4">
              <w:t>не подлежат установлению</w:t>
            </w:r>
          </w:p>
        </w:tc>
        <w:tc>
          <w:tcPr>
            <w:tcW w:w="729" w:type="pct"/>
            <w:vAlign w:val="center"/>
          </w:tcPr>
          <w:p w:rsidR="00C009B2" w:rsidRPr="00CD7EDC" w:rsidRDefault="00C009B2" w:rsidP="006824AA">
            <w:pPr>
              <w:ind w:left="6"/>
              <w:jc w:val="center"/>
            </w:pPr>
            <w:r w:rsidRPr="00CD7EDC">
              <w:t>3</w:t>
            </w:r>
          </w:p>
        </w:tc>
        <w:tc>
          <w:tcPr>
            <w:tcW w:w="639" w:type="pct"/>
            <w:vAlign w:val="center"/>
          </w:tcPr>
          <w:p w:rsidR="00C009B2" w:rsidRPr="00CD7EDC" w:rsidRDefault="00C009B2" w:rsidP="002B7558">
            <w:pPr>
              <w:jc w:val="center"/>
            </w:pPr>
            <w:r w:rsidRPr="00CD7EDC">
              <w:t>3 этажей/ 35 м</w:t>
            </w:r>
          </w:p>
        </w:tc>
        <w:tc>
          <w:tcPr>
            <w:tcW w:w="587" w:type="pct"/>
            <w:vAlign w:val="center"/>
          </w:tcPr>
          <w:p w:rsidR="00C009B2" w:rsidRPr="00CD7EDC" w:rsidRDefault="00C009B2" w:rsidP="006824AA">
            <w:pPr>
              <w:ind w:left="6"/>
              <w:jc w:val="center"/>
            </w:pPr>
            <w:r w:rsidRPr="00CD7EDC">
              <w:t>75</w:t>
            </w:r>
          </w:p>
        </w:tc>
      </w:tr>
      <w:tr w:rsidR="00FE59C1" w:rsidRPr="00CD7EDC" w:rsidTr="004F245F">
        <w:trPr>
          <w:trHeight w:val="197"/>
          <w:jc w:val="center"/>
        </w:trPr>
        <w:tc>
          <w:tcPr>
            <w:tcW w:w="272" w:type="pct"/>
            <w:shd w:val="clear" w:color="auto" w:fill="auto"/>
            <w:vAlign w:val="center"/>
          </w:tcPr>
          <w:p w:rsidR="00C009B2" w:rsidRPr="00CD7EDC" w:rsidRDefault="00C009B2" w:rsidP="00DB0A3C">
            <w:pPr>
              <w:jc w:val="center"/>
            </w:pPr>
            <w:r w:rsidRPr="00CD7EDC">
              <w:t>6.11</w:t>
            </w:r>
          </w:p>
        </w:tc>
        <w:tc>
          <w:tcPr>
            <w:tcW w:w="1114" w:type="pct"/>
            <w:tcBorders>
              <w:right w:val="single" w:sz="4" w:space="0" w:color="auto"/>
            </w:tcBorders>
            <w:shd w:val="clear" w:color="auto" w:fill="auto"/>
            <w:vAlign w:val="center"/>
          </w:tcPr>
          <w:p w:rsidR="00C009B2" w:rsidRPr="00CD7EDC" w:rsidRDefault="00C009B2" w:rsidP="00DB0A3C">
            <w:pPr>
              <w:rPr>
                <w:b/>
                <w:bCs/>
              </w:rPr>
            </w:pPr>
            <w:r w:rsidRPr="00CD7EDC">
              <w:rPr>
                <w:b/>
                <w:bCs/>
              </w:rPr>
              <w:t>Целлюлозно-бумажная промышленность</w:t>
            </w:r>
          </w:p>
        </w:tc>
        <w:tc>
          <w:tcPr>
            <w:tcW w:w="565" w:type="pct"/>
            <w:tcBorders>
              <w:right w:val="single" w:sz="4" w:space="0" w:color="auto"/>
            </w:tcBorders>
            <w:vAlign w:val="center"/>
          </w:tcPr>
          <w:p w:rsidR="00C009B2" w:rsidRPr="00CD7EDC" w:rsidRDefault="00C009B2" w:rsidP="00DB0A3C">
            <w:pPr>
              <w:ind w:left="6"/>
              <w:jc w:val="center"/>
            </w:pPr>
            <w:r w:rsidRPr="00CD7EDC">
              <w:t>не подлежат установлению</w:t>
            </w:r>
          </w:p>
        </w:tc>
        <w:tc>
          <w:tcPr>
            <w:tcW w:w="545" w:type="pct"/>
            <w:tcBorders>
              <w:left w:val="single" w:sz="4" w:space="0" w:color="auto"/>
            </w:tcBorders>
            <w:vAlign w:val="center"/>
          </w:tcPr>
          <w:p w:rsidR="00C009B2" w:rsidRPr="00CD7EDC" w:rsidRDefault="00C009B2" w:rsidP="00DB0A3C">
            <w:pPr>
              <w:ind w:left="6"/>
              <w:jc w:val="center"/>
            </w:pPr>
            <w:r w:rsidRPr="00CD7EDC">
              <w:t>400</w:t>
            </w:r>
          </w:p>
        </w:tc>
        <w:tc>
          <w:tcPr>
            <w:tcW w:w="549" w:type="pct"/>
          </w:tcPr>
          <w:p w:rsidR="00C009B2" w:rsidRPr="00C80AD4" w:rsidRDefault="00C009B2" w:rsidP="00C009B2">
            <w:pPr>
              <w:jc w:val="center"/>
            </w:pPr>
            <w:r w:rsidRPr="00C80AD4">
              <w:t>не подлежат установлению</w:t>
            </w:r>
          </w:p>
        </w:tc>
        <w:tc>
          <w:tcPr>
            <w:tcW w:w="729" w:type="pct"/>
            <w:vAlign w:val="center"/>
          </w:tcPr>
          <w:p w:rsidR="00C009B2" w:rsidRPr="00CD7EDC" w:rsidRDefault="00C009B2" w:rsidP="00DB0A3C">
            <w:pPr>
              <w:ind w:left="6"/>
              <w:jc w:val="center"/>
            </w:pPr>
            <w:r w:rsidRPr="00CD7EDC">
              <w:t>3</w:t>
            </w:r>
          </w:p>
        </w:tc>
        <w:tc>
          <w:tcPr>
            <w:tcW w:w="639" w:type="pct"/>
            <w:vAlign w:val="center"/>
          </w:tcPr>
          <w:p w:rsidR="00C009B2" w:rsidRPr="00CD7EDC" w:rsidRDefault="00C009B2" w:rsidP="002B7558">
            <w:pPr>
              <w:jc w:val="center"/>
            </w:pPr>
            <w:r w:rsidRPr="00CD7EDC">
              <w:t>3 этажей/ 35 м</w:t>
            </w:r>
          </w:p>
        </w:tc>
        <w:tc>
          <w:tcPr>
            <w:tcW w:w="587" w:type="pct"/>
            <w:vAlign w:val="center"/>
          </w:tcPr>
          <w:p w:rsidR="00C009B2" w:rsidRPr="00CD7EDC" w:rsidRDefault="00C009B2" w:rsidP="00DB0A3C">
            <w:pPr>
              <w:ind w:left="6"/>
              <w:jc w:val="center"/>
            </w:pPr>
            <w:r w:rsidRPr="00CD7EDC">
              <w:t>75</w:t>
            </w:r>
          </w:p>
        </w:tc>
      </w:tr>
      <w:tr w:rsidR="00FE59C1" w:rsidRPr="00CD7EDC" w:rsidTr="004F245F">
        <w:trPr>
          <w:trHeight w:val="197"/>
          <w:jc w:val="center"/>
        </w:trPr>
        <w:tc>
          <w:tcPr>
            <w:tcW w:w="272" w:type="pct"/>
            <w:shd w:val="clear" w:color="auto" w:fill="auto"/>
            <w:vAlign w:val="center"/>
          </w:tcPr>
          <w:p w:rsidR="00C009B2" w:rsidRPr="00CD7EDC" w:rsidRDefault="00C009B2" w:rsidP="006824AA">
            <w:pPr>
              <w:jc w:val="center"/>
            </w:pPr>
            <w:r w:rsidRPr="00CD7EDC">
              <w:t>6.12</w:t>
            </w:r>
          </w:p>
        </w:tc>
        <w:tc>
          <w:tcPr>
            <w:tcW w:w="1114" w:type="pct"/>
            <w:tcBorders>
              <w:right w:val="single" w:sz="4" w:space="0" w:color="auto"/>
            </w:tcBorders>
            <w:shd w:val="clear" w:color="auto" w:fill="auto"/>
            <w:vAlign w:val="center"/>
          </w:tcPr>
          <w:p w:rsidR="00C009B2" w:rsidRPr="00CD7EDC" w:rsidRDefault="00C009B2" w:rsidP="006824AA">
            <w:pPr>
              <w:rPr>
                <w:b/>
                <w:bCs/>
              </w:rPr>
            </w:pPr>
            <w:r w:rsidRPr="00CD7EDC">
              <w:rPr>
                <w:b/>
                <w:bCs/>
              </w:rPr>
              <w:t>Научно-производственная деятельность</w:t>
            </w:r>
          </w:p>
        </w:tc>
        <w:tc>
          <w:tcPr>
            <w:tcW w:w="565" w:type="pct"/>
            <w:tcBorders>
              <w:right w:val="single" w:sz="4" w:space="0" w:color="auto"/>
            </w:tcBorders>
            <w:vAlign w:val="center"/>
          </w:tcPr>
          <w:p w:rsidR="00C009B2" w:rsidRPr="00CD7EDC" w:rsidRDefault="00C009B2" w:rsidP="00463F94">
            <w:pPr>
              <w:ind w:left="6"/>
              <w:jc w:val="center"/>
            </w:pPr>
            <w:r w:rsidRPr="00CD7EDC">
              <w:t>не подлежат установлению</w:t>
            </w:r>
          </w:p>
        </w:tc>
        <w:tc>
          <w:tcPr>
            <w:tcW w:w="545" w:type="pct"/>
            <w:tcBorders>
              <w:left w:val="single" w:sz="4" w:space="0" w:color="auto"/>
            </w:tcBorders>
            <w:vAlign w:val="center"/>
          </w:tcPr>
          <w:p w:rsidR="00C009B2" w:rsidRPr="00CD7EDC" w:rsidRDefault="00C009B2" w:rsidP="00463F94">
            <w:pPr>
              <w:ind w:left="6"/>
              <w:jc w:val="center"/>
            </w:pPr>
            <w:r w:rsidRPr="00CD7EDC">
              <w:t>400</w:t>
            </w:r>
          </w:p>
        </w:tc>
        <w:tc>
          <w:tcPr>
            <w:tcW w:w="549" w:type="pct"/>
          </w:tcPr>
          <w:p w:rsidR="00C009B2" w:rsidRPr="00C80AD4" w:rsidRDefault="00C009B2" w:rsidP="00C009B2">
            <w:pPr>
              <w:jc w:val="center"/>
            </w:pPr>
            <w:r w:rsidRPr="00C80AD4">
              <w:t>не подлежат установлению</w:t>
            </w:r>
          </w:p>
        </w:tc>
        <w:tc>
          <w:tcPr>
            <w:tcW w:w="729" w:type="pct"/>
            <w:vAlign w:val="center"/>
          </w:tcPr>
          <w:p w:rsidR="00C009B2" w:rsidRPr="00CD7EDC" w:rsidRDefault="00C009B2" w:rsidP="00463F94">
            <w:pPr>
              <w:ind w:left="6"/>
              <w:jc w:val="center"/>
            </w:pPr>
            <w:r w:rsidRPr="00CD7EDC">
              <w:t>3</w:t>
            </w:r>
          </w:p>
        </w:tc>
        <w:tc>
          <w:tcPr>
            <w:tcW w:w="639" w:type="pct"/>
            <w:vAlign w:val="center"/>
          </w:tcPr>
          <w:p w:rsidR="00C009B2" w:rsidRPr="00CD7EDC" w:rsidRDefault="00C009B2" w:rsidP="002B7558">
            <w:pPr>
              <w:jc w:val="center"/>
            </w:pPr>
            <w:r w:rsidRPr="00CD7EDC">
              <w:t>3 этажей/ 35 м</w:t>
            </w:r>
          </w:p>
        </w:tc>
        <w:tc>
          <w:tcPr>
            <w:tcW w:w="587" w:type="pct"/>
            <w:vAlign w:val="center"/>
          </w:tcPr>
          <w:p w:rsidR="00C009B2" w:rsidRPr="00CD7EDC" w:rsidRDefault="00C009B2" w:rsidP="00463F94">
            <w:pPr>
              <w:ind w:left="6"/>
              <w:jc w:val="center"/>
            </w:pPr>
            <w:r w:rsidRPr="00CD7EDC">
              <w:t>75</w:t>
            </w:r>
          </w:p>
        </w:tc>
      </w:tr>
      <w:tr w:rsidR="00FE59C1" w:rsidRPr="00CD7EDC" w:rsidTr="004F245F">
        <w:trPr>
          <w:trHeight w:val="197"/>
          <w:jc w:val="center"/>
        </w:trPr>
        <w:tc>
          <w:tcPr>
            <w:tcW w:w="272" w:type="pct"/>
            <w:shd w:val="clear" w:color="auto" w:fill="auto"/>
            <w:vAlign w:val="center"/>
          </w:tcPr>
          <w:p w:rsidR="00C009B2" w:rsidRPr="00C80AD4" w:rsidRDefault="00C009B2" w:rsidP="006824AA">
            <w:pPr>
              <w:jc w:val="center"/>
            </w:pPr>
            <w:r w:rsidRPr="00C80AD4">
              <w:t>7.2.1</w:t>
            </w:r>
          </w:p>
        </w:tc>
        <w:tc>
          <w:tcPr>
            <w:tcW w:w="1114" w:type="pct"/>
            <w:tcBorders>
              <w:right w:val="single" w:sz="4" w:space="0" w:color="auto"/>
            </w:tcBorders>
            <w:shd w:val="clear" w:color="auto" w:fill="auto"/>
            <w:vAlign w:val="center"/>
          </w:tcPr>
          <w:p w:rsidR="00C009B2" w:rsidRPr="00CD7EDC" w:rsidRDefault="00C009B2" w:rsidP="006824AA">
            <w:pPr>
              <w:rPr>
                <w:b/>
                <w:bCs/>
              </w:rPr>
            </w:pPr>
            <w:r w:rsidRPr="00CD7EDC">
              <w:rPr>
                <w:b/>
                <w:bCs/>
              </w:rPr>
              <w:t>Размещение автомобильных дорог</w:t>
            </w:r>
          </w:p>
        </w:tc>
        <w:tc>
          <w:tcPr>
            <w:tcW w:w="565" w:type="pct"/>
            <w:tcBorders>
              <w:right w:val="single" w:sz="4" w:space="0" w:color="auto"/>
            </w:tcBorders>
            <w:vAlign w:val="center"/>
          </w:tcPr>
          <w:p w:rsidR="00C009B2" w:rsidRPr="00CD7EDC" w:rsidRDefault="00C009B2" w:rsidP="00463F94">
            <w:pPr>
              <w:ind w:left="6"/>
              <w:jc w:val="center"/>
            </w:pPr>
            <w:r w:rsidRPr="00CD7EDC">
              <w:t>не подлежат установлению</w:t>
            </w:r>
          </w:p>
        </w:tc>
        <w:tc>
          <w:tcPr>
            <w:tcW w:w="545" w:type="pct"/>
            <w:tcBorders>
              <w:left w:val="single" w:sz="4" w:space="0" w:color="auto"/>
            </w:tcBorders>
            <w:vAlign w:val="center"/>
          </w:tcPr>
          <w:p w:rsidR="00C009B2" w:rsidRPr="00CD7EDC" w:rsidRDefault="00C009B2" w:rsidP="00463F94">
            <w:pPr>
              <w:ind w:left="6"/>
              <w:jc w:val="center"/>
            </w:pPr>
            <w:r w:rsidRPr="00CD7EDC">
              <w:t>400</w:t>
            </w:r>
          </w:p>
        </w:tc>
        <w:tc>
          <w:tcPr>
            <w:tcW w:w="549" w:type="pct"/>
          </w:tcPr>
          <w:p w:rsidR="00C009B2" w:rsidRPr="00C80AD4" w:rsidRDefault="00C009B2" w:rsidP="00C009B2">
            <w:pPr>
              <w:jc w:val="center"/>
            </w:pPr>
            <w:r w:rsidRPr="00C80AD4">
              <w:t>не подлежат установлению</w:t>
            </w:r>
          </w:p>
        </w:tc>
        <w:tc>
          <w:tcPr>
            <w:tcW w:w="729" w:type="pct"/>
            <w:vAlign w:val="center"/>
          </w:tcPr>
          <w:p w:rsidR="00C009B2" w:rsidRPr="00CD7EDC" w:rsidRDefault="00C009B2" w:rsidP="00463F94">
            <w:pPr>
              <w:ind w:left="6"/>
              <w:jc w:val="center"/>
            </w:pPr>
            <w:r w:rsidRPr="00CD7EDC">
              <w:t>3</w:t>
            </w:r>
          </w:p>
        </w:tc>
        <w:tc>
          <w:tcPr>
            <w:tcW w:w="639" w:type="pct"/>
            <w:vAlign w:val="center"/>
          </w:tcPr>
          <w:p w:rsidR="00C009B2" w:rsidRPr="00CD7EDC" w:rsidRDefault="00C009B2" w:rsidP="002B7558">
            <w:pPr>
              <w:jc w:val="center"/>
            </w:pPr>
            <w:r w:rsidRPr="00CD7EDC">
              <w:t>3 этажей/ 35 м</w:t>
            </w:r>
          </w:p>
        </w:tc>
        <w:tc>
          <w:tcPr>
            <w:tcW w:w="587" w:type="pct"/>
            <w:vAlign w:val="center"/>
          </w:tcPr>
          <w:p w:rsidR="00C009B2" w:rsidRPr="00CD7EDC" w:rsidRDefault="00C009B2" w:rsidP="00463F94">
            <w:pPr>
              <w:ind w:left="6"/>
              <w:jc w:val="center"/>
            </w:pPr>
            <w:r w:rsidRPr="00CD7EDC">
              <w:t>75</w:t>
            </w:r>
          </w:p>
        </w:tc>
      </w:tr>
      <w:tr w:rsidR="00FE59C1" w:rsidRPr="00CD7EDC" w:rsidTr="004F245F">
        <w:trPr>
          <w:trHeight w:val="197"/>
          <w:jc w:val="center"/>
        </w:trPr>
        <w:tc>
          <w:tcPr>
            <w:tcW w:w="272" w:type="pct"/>
            <w:shd w:val="clear" w:color="auto" w:fill="auto"/>
            <w:vAlign w:val="center"/>
          </w:tcPr>
          <w:p w:rsidR="00C009B2" w:rsidRPr="00C80AD4" w:rsidRDefault="00C009B2" w:rsidP="006824AA">
            <w:pPr>
              <w:jc w:val="center"/>
            </w:pPr>
            <w:r w:rsidRPr="00C80AD4">
              <w:t>7.2.2</w:t>
            </w:r>
          </w:p>
        </w:tc>
        <w:tc>
          <w:tcPr>
            <w:tcW w:w="1114" w:type="pct"/>
            <w:tcBorders>
              <w:right w:val="single" w:sz="4" w:space="0" w:color="auto"/>
            </w:tcBorders>
            <w:shd w:val="clear" w:color="auto" w:fill="auto"/>
            <w:vAlign w:val="center"/>
          </w:tcPr>
          <w:p w:rsidR="00C009B2" w:rsidRPr="00CD7EDC" w:rsidRDefault="00C009B2" w:rsidP="006824AA">
            <w:pPr>
              <w:rPr>
                <w:b/>
                <w:bCs/>
              </w:rPr>
            </w:pPr>
            <w:r w:rsidRPr="00CD7EDC">
              <w:rPr>
                <w:b/>
                <w:bCs/>
              </w:rPr>
              <w:t>Обслуживание перевозок пассажиров</w:t>
            </w:r>
          </w:p>
        </w:tc>
        <w:tc>
          <w:tcPr>
            <w:tcW w:w="565" w:type="pct"/>
            <w:tcBorders>
              <w:right w:val="single" w:sz="4" w:space="0" w:color="auto"/>
            </w:tcBorders>
            <w:vAlign w:val="center"/>
          </w:tcPr>
          <w:p w:rsidR="00C009B2" w:rsidRPr="00CD7EDC" w:rsidRDefault="00C009B2" w:rsidP="00463F94">
            <w:pPr>
              <w:ind w:left="6"/>
              <w:jc w:val="center"/>
            </w:pPr>
            <w:r w:rsidRPr="00CD7EDC">
              <w:t>не подлежат установлению</w:t>
            </w:r>
          </w:p>
        </w:tc>
        <w:tc>
          <w:tcPr>
            <w:tcW w:w="545" w:type="pct"/>
            <w:tcBorders>
              <w:left w:val="single" w:sz="4" w:space="0" w:color="auto"/>
            </w:tcBorders>
            <w:vAlign w:val="center"/>
          </w:tcPr>
          <w:p w:rsidR="00C009B2" w:rsidRPr="00CD7EDC" w:rsidRDefault="00C009B2" w:rsidP="00463F94">
            <w:pPr>
              <w:ind w:left="6"/>
              <w:jc w:val="center"/>
            </w:pPr>
            <w:r w:rsidRPr="00CD7EDC">
              <w:t>400</w:t>
            </w:r>
          </w:p>
        </w:tc>
        <w:tc>
          <w:tcPr>
            <w:tcW w:w="549" w:type="pct"/>
          </w:tcPr>
          <w:p w:rsidR="00C009B2" w:rsidRPr="00C80AD4" w:rsidRDefault="00C009B2" w:rsidP="00C009B2">
            <w:pPr>
              <w:jc w:val="center"/>
            </w:pPr>
            <w:r w:rsidRPr="00C80AD4">
              <w:t>не подлежат установлению</w:t>
            </w:r>
          </w:p>
        </w:tc>
        <w:tc>
          <w:tcPr>
            <w:tcW w:w="729" w:type="pct"/>
            <w:vAlign w:val="center"/>
          </w:tcPr>
          <w:p w:rsidR="00C009B2" w:rsidRPr="00CD7EDC" w:rsidRDefault="00C009B2" w:rsidP="00463F94">
            <w:pPr>
              <w:ind w:left="6"/>
              <w:jc w:val="center"/>
            </w:pPr>
            <w:r w:rsidRPr="00CD7EDC">
              <w:t>3</w:t>
            </w:r>
          </w:p>
        </w:tc>
        <w:tc>
          <w:tcPr>
            <w:tcW w:w="639" w:type="pct"/>
            <w:vAlign w:val="center"/>
          </w:tcPr>
          <w:p w:rsidR="00C009B2" w:rsidRPr="00CD7EDC" w:rsidRDefault="00C009B2" w:rsidP="002B7558">
            <w:pPr>
              <w:jc w:val="center"/>
            </w:pPr>
            <w:r w:rsidRPr="00CD7EDC">
              <w:t>3 этажей/ 35 м</w:t>
            </w:r>
          </w:p>
        </w:tc>
        <w:tc>
          <w:tcPr>
            <w:tcW w:w="587" w:type="pct"/>
            <w:vAlign w:val="center"/>
          </w:tcPr>
          <w:p w:rsidR="00C009B2" w:rsidRPr="00CD7EDC" w:rsidRDefault="00C009B2" w:rsidP="00463F94">
            <w:pPr>
              <w:ind w:left="6"/>
              <w:jc w:val="center"/>
            </w:pPr>
            <w:r w:rsidRPr="00CD7EDC">
              <w:t>75</w:t>
            </w:r>
          </w:p>
        </w:tc>
      </w:tr>
      <w:tr w:rsidR="00FE59C1" w:rsidRPr="00CD7EDC" w:rsidTr="004F245F">
        <w:trPr>
          <w:trHeight w:val="197"/>
          <w:jc w:val="center"/>
        </w:trPr>
        <w:tc>
          <w:tcPr>
            <w:tcW w:w="272" w:type="pct"/>
            <w:shd w:val="clear" w:color="auto" w:fill="auto"/>
            <w:vAlign w:val="center"/>
          </w:tcPr>
          <w:p w:rsidR="00C009B2" w:rsidRPr="00C80AD4" w:rsidRDefault="00C009B2" w:rsidP="006824AA">
            <w:pPr>
              <w:jc w:val="center"/>
            </w:pPr>
            <w:r w:rsidRPr="00C80AD4">
              <w:t>7.2.3</w:t>
            </w:r>
          </w:p>
        </w:tc>
        <w:tc>
          <w:tcPr>
            <w:tcW w:w="1114" w:type="pct"/>
            <w:tcBorders>
              <w:right w:val="single" w:sz="4" w:space="0" w:color="auto"/>
            </w:tcBorders>
            <w:shd w:val="clear" w:color="auto" w:fill="auto"/>
            <w:vAlign w:val="center"/>
          </w:tcPr>
          <w:p w:rsidR="00C009B2" w:rsidRPr="00CD7EDC" w:rsidRDefault="00C009B2" w:rsidP="006824AA">
            <w:pPr>
              <w:rPr>
                <w:b/>
                <w:bCs/>
              </w:rPr>
            </w:pPr>
            <w:r w:rsidRPr="00CD7EDC">
              <w:rPr>
                <w:b/>
                <w:bCs/>
              </w:rPr>
              <w:t>Стоянки транспорта общего пользования</w:t>
            </w:r>
          </w:p>
        </w:tc>
        <w:tc>
          <w:tcPr>
            <w:tcW w:w="565" w:type="pct"/>
            <w:tcBorders>
              <w:right w:val="single" w:sz="4" w:space="0" w:color="auto"/>
            </w:tcBorders>
            <w:vAlign w:val="center"/>
          </w:tcPr>
          <w:p w:rsidR="00C009B2" w:rsidRPr="00CD7EDC" w:rsidRDefault="00C009B2" w:rsidP="00463F94">
            <w:pPr>
              <w:ind w:left="6"/>
              <w:jc w:val="center"/>
            </w:pPr>
            <w:r w:rsidRPr="00CD7EDC">
              <w:t>не подлежат установлению</w:t>
            </w:r>
          </w:p>
        </w:tc>
        <w:tc>
          <w:tcPr>
            <w:tcW w:w="545" w:type="pct"/>
            <w:tcBorders>
              <w:left w:val="single" w:sz="4" w:space="0" w:color="auto"/>
            </w:tcBorders>
            <w:vAlign w:val="center"/>
          </w:tcPr>
          <w:p w:rsidR="00C009B2" w:rsidRPr="00CD7EDC" w:rsidRDefault="00C009B2" w:rsidP="00463F94">
            <w:pPr>
              <w:ind w:left="6"/>
              <w:jc w:val="center"/>
            </w:pPr>
            <w:r w:rsidRPr="00CD7EDC">
              <w:t>400</w:t>
            </w:r>
          </w:p>
        </w:tc>
        <w:tc>
          <w:tcPr>
            <w:tcW w:w="549" w:type="pct"/>
          </w:tcPr>
          <w:p w:rsidR="00C009B2" w:rsidRPr="00C80AD4" w:rsidRDefault="00C009B2" w:rsidP="00C009B2">
            <w:pPr>
              <w:jc w:val="center"/>
            </w:pPr>
            <w:r w:rsidRPr="00C80AD4">
              <w:t>не подлежат установлению</w:t>
            </w:r>
          </w:p>
        </w:tc>
        <w:tc>
          <w:tcPr>
            <w:tcW w:w="729" w:type="pct"/>
            <w:vAlign w:val="center"/>
          </w:tcPr>
          <w:p w:rsidR="00C009B2" w:rsidRPr="00CD7EDC" w:rsidRDefault="00C009B2" w:rsidP="00463F94">
            <w:pPr>
              <w:ind w:left="6"/>
              <w:jc w:val="center"/>
            </w:pPr>
            <w:r w:rsidRPr="00CD7EDC">
              <w:t>3</w:t>
            </w:r>
          </w:p>
        </w:tc>
        <w:tc>
          <w:tcPr>
            <w:tcW w:w="639" w:type="pct"/>
            <w:vAlign w:val="center"/>
          </w:tcPr>
          <w:p w:rsidR="00C009B2" w:rsidRPr="00CD7EDC" w:rsidRDefault="00C009B2" w:rsidP="002B7558">
            <w:pPr>
              <w:jc w:val="center"/>
            </w:pPr>
            <w:r w:rsidRPr="00CD7EDC">
              <w:t>3 этажей/ 35 м</w:t>
            </w:r>
          </w:p>
        </w:tc>
        <w:tc>
          <w:tcPr>
            <w:tcW w:w="587" w:type="pct"/>
            <w:vAlign w:val="center"/>
          </w:tcPr>
          <w:p w:rsidR="00C009B2" w:rsidRPr="00CD7EDC" w:rsidRDefault="00C009B2" w:rsidP="00463F94">
            <w:pPr>
              <w:ind w:left="6"/>
              <w:jc w:val="center"/>
            </w:pPr>
            <w:r w:rsidRPr="00CD7EDC">
              <w:t>75</w:t>
            </w:r>
          </w:p>
        </w:tc>
      </w:tr>
      <w:tr w:rsidR="00FE59C1" w:rsidRPr="00CD7EDC" w:rsidTr="004F245F">
        <w:trPr>
          <w:trHeight w:val="197"/>
          <w:jc w:val="center"/>
        </w:trPr>
        <w:tc>
          <w:tcPr>
            <w:tcW w:w="272" w:type="pct"/>
            <w:shd w:val="clear" w:color="auto" w:fill="auto"/>
            <w:vAlign w:val="center"/>
          </w:tcPr>
          <w:p w:rsidR="00C009B2" w:rsidRPr="00C80AD4" w:rsidRDefault="00C009B2" w:rsidP="006824AA">
            <w:pPr>
              <w:jc w:val="center"/>
            </w:pPr>
            <w:r w:rsidRPr="00C80AD4">
              <w:lastRenderedPageBreak/>
              <w:t>8.3</w:t>
            </w:r>
          </w:p>
        </w:tc>
        <w:tc>
          <w:tcPr>
            <w:tcW w:w="1114" w:type="pct"/>
            <w:tcBorders>
              <w:right w:val="single" w:sz="4" w:space="0" w:color="auto"/>
            </w:tcBorders>
            <w:shd w:val="clear" w:color="auto" w:fill="auto"/>
            <w:vAlign w:val="center"/>
          </w:tcPr>
          <w:p w:rsidR="00C009B2" w:rsidRPr="00CD7EDC" w:rsidRDefault="00C009B2" w:rsidP="006824AA">
            <w:pPr>
              <w:rPr>
                <w:b/>
                <w:bCs/>
              </w:rPr>
            </w:pPr>
            <w:r w:rsidRPr="00CD7EDC">
              <w:rPr>
                <w:b/>
                <w:bCs/>
              </w:rPr>
              <w:t>Обеспечение внутреннего правопорядка</w:t>
            </w:r>
          </w:p>
        </w:tc>
        <w:tc>
          <w:tcPr>
            <w:tcW w:w="565" w:type="pct"/>
            <w:tcBorders>
              <w:right w:val="single" w:sz="4" w:space="0" w:color="auto"/>
            </w:tcBorders>
            <w:vAlign w:val="center"/>
          </w:tcPr>
          <w:p w:rsidR="00C009B2" w:rsidRPr="00CD7EDC" w:rsidRDefault="00C009B2" w:rsidP="00463F94">
            <w:pPr>
              <w:ind w:left="6"/>
              <w:jc w:val="center"/>
            </w:pPr>
            <w:r w:rsidRPr="00CD7EDC">
              <w:t>не подлежат установлению</w:t>
            </w:r>
          </w:p>
        </w:tc>
        <w:tc>
          <w:tcPr>
            <w:tcW w:w="545" w:type="pct"/>
            <w:tcBorders>
              <w:left w:val="single" w:sz="4" w:space="0" w:color="auto"/>
            </w:tcBorders>
            <w:vAlign w:val="center"/>
          </w:tcPr>
          <w:p w:rsidR="00C009B2" w:rsidRPr="00CD7EDC" w:rsidRDefault="00C009B2" w:rsidP="00463F94">
            <w:pPr>
              <w:ind w:left="6"/>
              <w:jc w:val="center"/>
            </w:pPr>
            <w:r w:rsidRPr="00CD7EDC">
              <w:t>400</w:t>
            </w:r>
          </w:p>
        </w:tc>
        <w:tc>
          <w:tcPr>
            <w:tcW w:w="549" w:type="pct"/>
          </w:tcPr>
          <w:p w:rsidR="00C009B2" w:rsidRPr="00C80AD4" w:rsidRDefault="00C009B2" w:rsidP="00C009B2">
            <w:pPr>
              <w:jc w:val="center"/>
            </w:pPr>
            <w:r w:rsidRPr="00C80AD4">
              <w:t>не подлежат установлению</w:t>
            </w:r>
          </w:p>
        </w:tc>
        <w:tc>
          <w:tcPr>
            <w:tcW w:w="729" w:type="pct"/>
            <w:vAlign w:val="center"/>
          </w:tcPr>
          <w:p w:rsidR="00C009B2" w:rsidRPr="00CD7EDC" w:rsidRDefault="00C009B2" w:rsidP="00463F94">
            <w:pPr>
              <w:ind w:left="6"/>
              <w:jc w:val="center"/>
            </w:pPr>
            <w:r w:rsidRPr="00CD7EDC">
              <w:t>3</w:t>
            </w:r>
          </w:p>
        </w:tc>
        <w:tc>
          <w:tcPr>
            <w:tcW w:w="639" w:type="pct"/>
            <w:vAlign w:val="center"/>
          </w:tcPr>
          <w:p w:rsidR="00C009B2" w:rsidRPr="00CD7EDC" w:rsidRDefault="00C009B2" w:rsidP="002B7558">
            <w:pPr>
              <w:jc w:val="center"/>
            </w:pPr>
            <w:r w:rsidRPr="00CD7EDC">
              <w:t>3 этажей/ 35 м</w:t>
            </w:r>
          </w:p>
        </w:tc>
        <w:tc>
          <w:tcPr>
            <w:tcW w:w="587" w:type="pct"/>
            <w:vAlign w:val="center"/>
          </w:tcPr>
          <w:p w:rsidR="00C009B2" w:rsidRPr="00CD7EDC" w:rsidRDefault="00C009B2" w:rsidP="00463F94">
            <w:pPr>
              <w:ind w:left="6"/>
              <w:jc w:val="center"/>
            </w:pPr>
            <w:r w:rsidRPr="00CD7EDC">
              <w:t>75</w:t>
            </w:r>
          </w:p>
        </w:tc>
      </w:tr>
      <w:tr w:rsidR="00DB0A3C" w:rsidRPr="00CD7EDC" w:rsidTr="004F245F">
        <w:trPr>
          <w:trHeight w:val="283"/>
          <w:jc w:val="center"/>
        </w:trPr>
        <w:tc>
          <w:tcPr>
            <w:tcW w:w="272" w:type="pct"/>
            <w:tcBorders>
              <w:top w:val="single" w:sz="4" w:space="0" w:color="000000"/>
              <w:left w:val="single" w:sz="4" w:space="0" w:color="000000"/>
              <w:bottom w:val="single" w:sz="4" w:space="0" w:color="000000"/>
              <w:right w:val="single" w:sz="4" w:space="0" w:color="000000"/>
            </w:tcBorders>
            <w:vAlign w:val="center"/>
            <w:hideMark/>
          </w:tcPr>
          <w:p w:rsidR="00DB0A3C" w:rsidRPr="00CD7EDC" w:rsidRDefault="00DB0A3C" w:rsidP="006824AA">
            <w:pPr>
              <w:jc w:val="center"/>
            </w:pPr>
            <w:r w:rsidRPr="00CD7EDC">
              <w:t>12.0.1</w:t>
            </w:r>
          </w:p>
        </w:tc>
        <w:tc>
          <w:tcPr>
            <w:tcW w:w="1114" w:type="pct"/>
            <w:tcBorders>
              <w:top w:val="single" w:sz="4" w:space="0" w:color="000000"/>
              <w:left w:val="single" w:sz="4" w:space="0" w:color="000000"/>
              <w:bottom w:val="single" w:sz="4" w:space="0" w:color="000000"/>
              <w:right w:val="single" w:sz="4" w:space="0" w:color="auto"/>
            </w:tcBorders>
            <w:vAlign w:val="center"/>
            <w:hideMark/>
          </w:tcPr>
          <w:p w:rsidR="00DB0A3C" w:rsidRPr="00CD7EDC" w:rsidRDefault="00DB0A3C" w:rsidP="007058B5">
            <w:pPr>
              <w:spacing w:before="100" w:after="100"/>
              <w:ind w:hanging="6"/>
              <w:rPr>
                <w:b/>
                <w:bCs/>
              </w:rPr>
            </w:pPr>
            <w:r w:rsidRPr="00CD7EDC">
              <w:rPr>
                <w:rFonts w:eastAsiaTheme="minorHAnsi"/>
                <w:b/>
                <w:bCs/>
                <w:lang w:eastAsia="en-US"/>
              </w:rPr>
              <w:t>Улично-дорожная сеть</w:t>
            </w:r>
          </w:p>
        </w:tc>
        <w:tc>
          <w:tcPr>
            <w:tcW w:w="3614" w:type="pct"/>
            <w:gridSpan w:val="6"/>
            <w:vMerge w:val="restart"/>
            <w:tcBorders>
              <w:top w:val="single" w:sz="4" w:space="0" w:color="000000"/>
              <w:left w:val="single" w:sz="4" w:space="0" w:color="000000"/>
              <w:right w:val="single" w:sz="4" w:space="0" w:color="000000"/>
            </w:tcBorders>
            <w:vAlign w:val="center"/>
            <w:hideMark/>
          </w:tcPr>
          <w:p w:rsidR="00DB0A3C" w:rsidRPr="00CD7EDC" w:rsidRDefault="00DB0A3C" w:rsidP="006824AA">
            <w:pPr>
              <w:pStyle w:val="aff9"/>
              <w:widowControl w:val="0"/>
              <w:jc w:val="both"/>
              <w:rPr>
                <w:rFonts w:eastAsia="Times New Roman"/>
                <w:color w:val="auto"/>
                <w:lang w:eastAsia="ru-RU"/>
              </w:rPr>
            </w:pPr>
            <w:r w:rsidRPr="00CD7EDC">
              <w:rPr>
                <w:rFonts w:eastAsia="Times New Roman"/>
                <w:color w:val="auto"/>
                <w:lang w:eastAsia="ru-RU"/>
              </w:rPr>
              <w:t xml:space="preserve">Градостроительные регламенты не распространяются в границах территории общего пользования согласно ч. 4 ст. 36 Градостроительного кодекса </w:t>
            </w:r>
            <w:r w:rsidRPr="00CD7EDC">
              <w:rPr>
                <w:rFonts w:eastAsia="Times New Roman"/>
                <w:lang w:eastAsia="ru-RU"/>
              </w:rPr>
              <w:t>Российской Федерации.</w:t>
            </w:r>
          </w:p>
        </w:tc>
      </w:tr>
      <w:tr w:rsidR="00DB0A3C" w:rsidRPr="00CD7EDC" w:rsidTr="004F245F">
        <w:trPr>
          <w:trHeight w:val="283"/>
          <w:jc w:val="center"/>
        </w:trPr>
        <w:tc>
          <w:tcPr>
            <w:tcW w:w="272" w:type="pct"/>
            <w:tcBorders>
              <w:top w:val="single" w:sz="4" w:space="0" w:color="000000"/>
              <w:left w:val="single" w:sz="4" w:space="0" w:color="000000"/>
              <w:bottom w:val="single" w:sz="4" w:space="0" w:color="000000"/>
              <w:right w:val="single" w:sz="4" w:space="0" w:color="000000"/>
            </w:tcBorders>
            <w:vAlign w:val="center"/>
            <w:hideMark/>
          </w:tcPr>
          <w:p w:rsidR="00DB0A3C" w:rsidRPr="00CD7EDC" w:rsidRDefault="00DB0A3C" w:rsidP="006824AA">
            <w:pPr>
              <w:jc w:val="center"/>
            </w:pPr>
            <w:r w:rsidRPr="00CD7EDC">
              <w:t>12.0.2</w:t>
            </w:r>
          </w:p>
        </w:tc>
        <w:tc>
          <w:tcPr>
            <w:tcW w:w="1114" w:type="pct"/>
            <w:tcBorders>
              <w:top w:val="single" w:sz="4" w:space="0" w:color="000000"/>
              <w:left w:val="single" w:sz="4" w:space="0" w:color="000000"/>
              <w:bottom w:val="single" w:sz="4" w:space="0" w:color="000000"/>
              <w:right w:val="single" w:sz="4" w:space="0" w:color="auto"/>
            </w:tcBorders>
            <w:vAlign w:val="center"/>
            <w:hideMark/>
          </w:tcPr>
          <w:p w:rsidR="00DB0A3C" w:rsidRPr="00CD7EDC" w:rsidRDefault="00DB0A3C" w:rsidP="007058B5">
            <w:pPr>
              <w:spacing w:before="100" w:after="100"/>
              <w:ind w:hanging="6"/>
              <w:rPr>
                <w:b/>
                <w:bCs/>
              </w:rPr>
            </w:pPr>
            <w:r w:rsidRPr="00CD7EDC">
              <w:rPr>
                <w:rFonts w:eastAsiaTheme="minorHAnsi"/>
                <w:b/>
                <w:bCs/>
                <w:lang w:eastAsia="en-US"/>
              </w:rPr>
              <w:t>Благоустройство территории</w:t>
            </w:r>
          </w:p>
        </w:tc>
        <w:tc>
          <w:tcPr>
            <w:tcW w:w="3614" w:type="pct"/>
            <w:gridSpan w:val="6"/>
            <w:vMerge/>
            <w:tcBorders>
              <w:left w:val="single" w:sz="4" w:space="0" w:color="000000"/>
              <w:bottom w:val="single" w:sz="4" w:space="0" w:color="000000"/>
              <w:right w:val="single" w:sz="4" w:space="0" w:color="000000"/>
            </w:tcBorders>
            <w:vAlign w:val="center"/>
            <w:hideMark/>
          </w:tcPr>
          <w:p w:rsidR="00DB0A3C" w:rsidRPr="00CD7EDC" w:rsidRDefault="00DB0A3C" w:rsidP="006824AA">
            <w:pPr>
              <w:pStyle w:val="aff9"/>
              <w:widowControl w:val="0"/>
              <w:jc w:val="both"/>
              <w:rPr>
                <w:color w:val="auto"/>
                <w:highlight w:val="yellow"/>
              </w:rPr>
            </w:pPr>
          </w:p>
        </w:tc>
      </w:tr>
      <w:tr w:rsidR="00DB0A3C" w:rsidRPr="00CD7EDC" w:rsidTr="00FE59C1">
        <w:trPr>
          <w:jc w:val="center"/>
        </w:trPr>
        <w:tc>
          <w:tcPr>
            <w:tcW w:w="5000" w:type="pct"/>
            <w:gridSpan w:val="8"/>
          </w:tcPr>
          <w:p w:rsidR="00DB0A3C" w:rsidRPr="00FE59C1" w:rsidRDefault="00DB0A3C" w:rsidP="00CD7EDC">
            <w:pPr>
              <w:jc w:val="center"/>
              <w:rPr>
                <w:b/>
              </w:rPr>
            </w:pPr>
            <w:r w:rsidRPr="00FE59C1">
              <w:rPr>
                <w:b/>
                <w:sz w:val="22"/>
              </w:rPr>
              <w:t>ВСПОМОГАТЕЛЬНЫЕ ВИДЫ РАЗРЕШЕННОГО ИСПОЛЬЗОВАНИЯ ЗЕМЕЛЬНЫХ УЧАСТКОВ И ОБЪЕКТОВ КАПИТАЛЬНОГО СТРОИТЕЛЬСТВА</w:t>
            </w:r>
          </w:p>
        </w:tc>
      </w:tr>
      <w:tr w:rsidR="00DB0A3C" w:rsidRPr="00CD7EDC" w:rsidTr="00FE59C1">
        <w:trPr>
          <w:trHeight w:val="283"/>
          <w:jc w:val="center"/>
        </w:trPr>
        <w:tc>
          <w:tcPr>
            <w:tcW w:w="5000" w:type="pct"/>
            <w:gridSpan w:val="8"/>
            <w:vAlign w:val="center"/>
          </w:tcPr>
          <w:p w:rsidR="00DB0A3C" w:rsidRPr="00CD7EDC" w:rsidRDefault="00DB0A3C" w:rsidP="00CD2A09">
            <w:pPr>
              <w:jc w:val="center"/>
            </w:pPr>
            <w:r w:rsidRPr="00CD7EDC">
              <w:t>Виды разрешенного использования не установлены</w:t>
            </w:r>
          </w:p>
        </w:tc>
      </w:tr>
      <w:tr w:rsidR="00DB0A3C" w:rsidRPr="00CD7EDC" w:rsidTr="00FE59C1">
        <w:trPr>
          <w:trHeight w:val="340"/>
          <w:jc w:val="center"/>
        </w:trPr>
        <w:tc>
          <w:tcPr>
            <w:tcW w:w="5000" w:type="pct"/>
            <w:gridSpan w:val="8"/>
            <w:vAlign w:val="center"/>
          </w:tcPr>
          <w:p w:rsidR="00DB0A3C" w:rsidRPr="00CD7EDC" w:rsidRDefault="00DB0A3C" w:rsidP="00CD2A09">
            <w:pPr>
              <w:jc w:val="center"/>
              <w:rPr>
                <w:b/>
                <w:bCs/>
              </w:rPr>
            </w:pPr>
            <w:r w:rsidRPr="00CD7EDC">
              <w:rPr>
                <w:b/>
                <w:bCs/>
                <w:sz w:val="22"/>
              </w:rPr>
              <w:t>УСЛОВНО РАЗРЕШЕННЫЕ ВИДЫ ИСПОЛЬЗОВАНИЯ ЗЕМЕЛЬНЫХ УЧАСТКОВ И ОБЪЕКТОВ КАПИТАЛЬНОГО СТРОИТЕЛЬСТВА</w:t>
            </w:r>
          </w:p>
        </w:tc>
      </w:tr>
      <w:tr w:rsidR="00FE59C1" w:rsidRPr="00CD7EDC" w:rsidTr="004F245F">
        <w:trPr>
          <w:trHeight w:val="197"/>
          <w:jc w:val="center"/>
        </w:trPr>
        <w:tc>
          <w:tcPr>
            <w:tcW w:w="272" w:type="pct"/>
            <w:vAlign w:val="center"/>
          </w:tcPr>
          <w:p w:rsidR="00DB0A3C" w:rsidRPr="00B43E3C" w:rsidRDefault="00DB0A3C" w:rsidP="006824AA">
            <w:pPr>
              <w:jc w:val="center"/>
            </w:pPr>
            <w:r w:rsidRPr="00B43E3C">
              <w:t>1.15</w:t>
            </w:r>
          </w:p>
        </w:tc>
        <w:tc>
          <w:tcPr>
            <w:tcW w:w="1114" w:type="pct"/>
            <w:tcBorders>
              <w:right w:val="single" w:sz="4" w:space="0" w:color="auto"/>
            </w:tcBorders>
            <w:vAlign w:val="center"/>
          </w:tcPr>
          <w:p w:rsidR="00DB0A3C" w:rsidRPr="00CD7EDC" w:rsidRDefault="00DB0A3C" w:rsidP="006824AA">
            <w:pPr>
              <w:pStyle w:val="aff3"/>
              <w:rPr>
                <w:rFonts w:eastAsiaTheme="minorHAnsi"/>
                <w:b/>
                <w:bCs/>
                <w:szCs w:val="24"/>
              </w:rPr>
            </w:pPr>
            <w:r w:rsidRPr="00CD7EDC">
              <w:rPr>
                <w:rFonts w:eastAsiaTheme="minorHAnsi"/>
                <w:b/>
                <w:bCs/>
                <w:szCs w:val="24"/>
              </w:rPr>
              <w:t>Хранение и переработка сельскохозяйственной продукции</w:t>
            </w:r>
          </w:p>
        </w:tc>
        <w:tc>
          <w:tcPr>
            <w:tcW w:w="565" w:type="pct"/>
            <w:tcBorders>
              <w:right w:val="single" w:sz="4" w:space="0" w:color="auto"/>
            </w:tcBorders>
            <w:vAlign w:val="center"/>
          </w:tcPr>
          <w:p w:rsidR="00DB0A3C" w:rsidRPr="00CD7EDC" w:rsidRDefault="00DB0A3C" w:rsidP="00BB0167">
            <w:pPr>
              <w:ind w:left="6"/>
              <w:jc w:val="center"/>
            </w:pPr>
            <w:r w:rsidRPr="00CD7EDC">
              <w:t>не подлежат установлению</w:t>
            </w:r>
          </w:p>
        </w:tc>
        <w:tc>
          <w:tcPr>
            <w:tcW w:w="545" w:type="pct"/>
            <w:tcBorders>
              <w:left w:val="single" w:sz="4" w:space="0" w:color="auto"/>
            </w:tcBorders>
            <w:vAlign w:val="center"/>
          </w:tcPr>
          <w:p w:rsidR="00DB0A3C" w:rsidRPr="00CD7EDC" w:rsidRDefault="00DB0A3C" w:rsidP="00BB0167">
            <w:pPr>
              <w:ind w:left="6"/>
              <w:jc w:val="center"/>
            </w:pPr>
            <w:r w:rsidRPr="00CD7EDC">
              <w:t>1000</w:t>
            </w:r>
          </w:p>
        </w:tc>
        <w:tc>
          <w:tcPr>
            <w:tcW w:w="549" w:type="pct"/>
            <w:vAlign w:val="center"/>
          </w:tcPr>
          <w:p w:rsidR="00DB0A3C" w:rsidRPr="00CD7EDC" w:rsidRDefault="00DB0A3C" w:rsidP="00BB0167">
            <w:pPr>
              <w:jc w:val="center"/>
            </w:pPr>
            <w:r w:rsidRPr="00CD7EDC">
              <w:t>не подлежат установлению</w:t>
            </w:r>
          </w:p>
        </w:tc>
        <w:tc>
          <w:tcPr>
            <w:tcW w:w="729" w:type="pct"/>
            <w:vAlign w:val="center"/>
          </w:tcPr>
          <w:p w:rsidR="00DB0A3C" w:rsidRPr="00CD7EDC" w:rsidRDefault="00DB0A3C" w:rsidP="00BB0167">
            <w:pPr>
              <w:ind w:left="6"/>
              <w:jc w:val="center"/>
            </w:pPr>
            <w:r w:rsidRPr="00CD7EDC">
              <w:t>3</w:t>
            </w:r>
          </w:p>
        </w:tc>
        <w:tc>
          <w:tcPr>
            <w:tcW w:w="639" w:type="pct"/>
            <w:vAlign w:val="center"/>
          </w:tcPr>
          <w:p w:rsidR="00DB0A3C" w:rsidRPr="00CD7EDC" w:rsidRDefault="00DB0A3C" w:rsidP="00C435B1">
            <w:pPr>
              <w:ind w:left="6"/>
              <w:jc w:val="center"/>
            </w:pPr>
            <w:r w:rsidRPr="00CD7EDC">
              <w:t>3 этажей/</w:t>
            </w:r>
            <w:r w:rsidR="00CD2A09" w:rsidRPr="00CD7EDC">
              <w:t xml:space="preserve"> </w:t>
            </w:r>
            <w:r w:rsidRPr="00CD7EDC">
              <w:t>35 м</w:t>
            </w:r>
          </w:p>
        </w:tc>
        <w:tc>
          <w:tcPr>
            <w:tcW w:w="587" w:type="pct"/>
            <w:vAlign w:val="center"/>
          </w:tcPr>
          <w:p w:rsidR="00DB0A3C" w:rsidRPr="00CD7EDC" w:rsidRDefault="00DB0A3C" w:rsidP="00BB0167">
            <w:pPr>
              <w:ind w:left="6"/>
              <w:jc w:val="center"/>
            </w:pPr>
            <w:r w:rsidRPr="00CD7EDC">
              <w:t>75</w:t>
            </w:r>
          </w:p>
        </w:tc>
      </w:tr>
      <w:tr w:rsidR="00FE59C1" w:rsidRPr="00CD7EDC" w:rsidTr="004F245F">
        <w:trPr>
          <w:trHeight w:val="197"/>
          <w:jc w:val="center"/>
        </w:trPr>
        <w:tc>
          <w:tcPr>
            <w:tcW w:w="272" w:type="pct"/>
            <w:vAlign w:val="center"/>
          </w:tcPr>
          <w:p w:rsidR="00DB0A3C" w:rsidRPr="00B43E3C" w:rsidRDefault="00DB0A3C" w:rsidP="006824AA">
            <w:pPr>
              <w:jc w:val="center"/>
            </w:pPr>
            <w:r w:rsidRPr="00B43E3C">
              <w:t>1.18</w:t>
            </w:r>
          </w:p>
        </w:tc>
        <w:tc>
          <w:tcPr>
            <w:tcW w:w="1114" w:type="pct"/>
            <w:tcBorders>
              <w:right w:val="single" w:sz="4" w:space="0" w:color="auto"/>
            </w:tcBorders>
            <w:vAlign w:val="center"/>
          </w:tcPr>
          <w:p w:rsidR="00DB0A3C" w:rsidRPr="00CD7EDC" w:rsidRDefault="00DB0A3C" w:rsidP="006824AA">
            <w:pPr>
              <w:pStyle w:val="aff3"/>
              <w:rPr>
                <w:rFonts w:eastAsiaTheme="minorHAnsi"/>
                <w:b/>
                <w:bCs/>
                <w:szCs w:val="24"/>
              </w:rPr>
            </w:pPr>
            <w:r w:rsidRPr="00CD7EDC">
              <w:rPr>
                <w:rFonts w:eastAsiaTheme="minorHAnsi"/>
                <w:b/>
                <w:bCs/>
                <w:szCs w:val="24"/>
              </w:rPr>
              <w:t>Обеспечение сельскохозяйственного производства</w:t>
            </w:r>
          </w:p>
        </w:tc>
        <w:tc>
          <w:tcPr>
            <w:tcW w:w="565" w:type="pct"/>
            <w:tcBorders>
              <w:right w:val="single" w:sz="4" w:space="0" w:color="auto"/>
            </w:tcBorders>
            <w:vAlign w:val="center"/>
          </w:tcPr>
          <w:p w:rsidR="00DB0A3C" w:rsidRPr="00CD7EDC" w:rsidRDefault="00DB0A3C" w:rsidP="00BB0167">
            <w:pPr>
              <w:ind w:left="6"/>
              <w:jc w:val="center"/>
            </w:pPr>
            <w:r w:rsidRPr="00CD7EDC">
              <w:t>не подлежат установлению</w:t>
            </w:r>
          </w:p>
        </w:tc>
        <w:tc>
          <w:tcPr>
            <w:tcW w:w="545" w:type="pct"/>
            <w:tcBorders>
              <w:left w:val="single" w:sz="4" w:space="0" w:color="auto"/>
            </w:tcBorders>
            <w:vAlign w:val="center"/>
          </w:tcPr>
          <w:p w:rsidR="00DB0A3C" w:rsidRPr="00CD7EDC" w:rsidRDefault="00DB0A3C" w:rsidP="00BB0167">
            <w:pPr>
              <w:ind w:left="6"/>
              <w:jc w:val="center"/>
            </w:pPr>
            <w:r w:rsidRPr="00CD7EDC">
              <w:t>1000</w:t>
            </w:r>
          </w:p>
        </w:tc>
        <w:tc>
          <w:tcPr>
            <w:tcW w:w="549" w:type="pct"/>
            <w:vAlign w:val="center"/>
          </w:tcPr>
          <w:p w:rsidR="00DB0A3C" w:rsidRPr="00CD7EDC" w:rsidRDefault="00DB0A3C" w:rsidP="00BB0167">
            <w:pPr>
              <w:jc w:val="center"/>
            </w:pPr>
            <w:r w:rsidRPr="00CD7EDC">
              <w:t>не подлежат установлению</w:t>
            </w:r>
          </w:p>
        </w:tc>
        <w:tc>
          <w:tcPr>
            <w:tcW w:w="729" w:type="pct"/>
            <w:vAlign w:val="center"/>
          </w:tcPr>
          <w:p w:rsidR="00DB0A3C" w:rsidRPr="00CD7EDC" w:rsidRDefault="00DB0A3C" w:rsidP="00BB0167">
            <w:pPr>
              <w:ind w:left="6"/>
              <w:jc w:val="center"/>
            </w:pPr>
            <w:r w:rsidRPr="00CD7EDC">
              <w:t>3</w:t>
            </w:r>
          </w:p>
        </w:tc>
        <w:tc>
          <w:tcPr>
            <w:tcW w:w="639" w:type="pct"/>
            <w:vAlign w:val="center"/>
          </w:tcPr>
          <w:p w:rsidR="00DB0A3C" w:rsidRPr="00CD7EDC" w:rsidRDefault="00DB0A3C" w:rsidP="00C435B1">
            <w:pPr>
              <w:ind w:left="6"/>
              <w:jc w:val="center"/>
            </w:pPr>
            <w:r w:rsidRPr="00CD7EDC">
              <w:t>3 этажей/</w:t>
            </w:r>
            <w:r w:rsidR="00CD2A09" w:rsidRPr="00CD7EDC">
              <w:t xml:space="preserve"> </w:t>
            </w:r>
            <w:r w:rsidRPr="00CD7EDC">
              <w:t>35 м</w:t>
            </w:r>
          </w:p>
        </w:tc>
        <w:tc>
          <w:tcPr>
            <w:tcW w:w="587" w:type="pct"/>
            <w:vAlign w:val="center"/>
          </w:tcPr>
          <w:p w:rsidR="00DB0A3C" w:rsidRPr="00CD7EDC" w:rsidRDefault="00DB0A3C" w:rsidP="00BB0167">
            <w:pPr>
              <w:ind w:left="6"/>
              <w:jc w:val="center"/>
            </w:pPr>
            <w:r w:rsidRPr="00CD7EDC">
              <w:t>75</w:t>
            </w:r>
          </w:p>
        </w:tc>
      </w:tr>
      <w:tr w:rsidR="00FE59C1" w:rsidRPr="00CD7EDC" w:rsidTr="004F245F">
        <w:trPr>
          <w:trHeight w:val="197"/>
          <w:jc w:val="center"/>
        </w:trPr>
        <w:tc>
          <w:tcPr>
            <w:tcW w:w="272" w:type="pct"/>
            <w:vAlign w:val="center"/>
          </w:tcPr>
          <w:p w:rsidR="00DB0A3C" w:rsidRPr="00B43E3C" w:rsidRDefault="00DB0A3C" w:rsidP="00C435B1">
            <w:pPr>
              <w:ind w:left="6"/>
              <w:jc w:val="center"/>
            </w:pPr>
            <w:r w:rsidRPr="00B43E3C">
              <w:t>3.3</w:t>
            </w:r>
          </w:p>
        </w:tc>
        <w:tc>
          <w:tcPr>
            <w:tcW w:w="1114" w:type="pct"/>
            <w:tcBorders>
              <w:right w:val="single" w:sz="4" w:space="0" w:color="auto"/>
            </w:tcBorders>
            <w:vAlign w:val="center"/>
          </w:tcPr>
          <w:p w:rsidR="00DB0A3C" w:rsidRPr="00CD7EDC" w:rsidRDefault="00DB0A3C" w:rsidP="00C435B1">
            <w:pPr>
              <w:rPr>
                <w:b/>
                <w:bCs/>
              </w:rPr>
            </w:pPr>
            <w:r w:rsidRPr="00CD7EDC">
              <w:rPr>
                <w:rFonts w:eastAsiaTheme="minorHAnsi"/>
                <w:b/>
                <w:lang w:eastAsia="en-US"/>
              </w:rPr>
              <w:t>Бытовое обслуживание</w:t>
            </w:r>
          </w:p>
        </w:tc>
        <w:tc>
          <w:tcPr>
            <w:tcW w:w="565" w:type="pct"/>
            <w:tcBorders>
              <w:right w:val="single" w:sz="4" w:space="0" w:color="auto"/>
            </w:tcBorders>
            <w:vAlign w:val="center"/>
          </w:tcPr>
          <w:p w:rsidR="00DB0A3C" w:rsidRPr="00CD7EDC" w:rsidRDefault="00DB0A3C" w:rsidP="00C435B1">
            <w:pPr>
              <w:ind w:left="6"/>
              <w:jc w:val="center"/>
            </w:pPr>
            <w:r w:rsidRPr="00CD7EDC">
              <w:t>не подлежат установлению</w:t>
            </w:r>
          </w:p>
        </w:tc>
        <w:tc>
          <w:tcPr>
            <w:tcW w:w="545" w:type="pct"/>
            <w:tcBorders>
              <w:left w:val="single" w:sz="4" w:space="0" w:color="auto"/>
            </w:tcBorders>
            <w:vAlign w:val="center"/>
          </w:tcPr>
          <w:p w:rsidR="00DB0A3C" w:rsidRPr="00CD7EDC" w:rsidRDefault="00DB0A3C" w:rsidP="00C435B1">
            <w:pPr>
              <w:ind w:left="6"/>
              <w:jc w:val="center"/>
            </w:pPr>
            <w:r w:rsidRPr="00CD7EDC">
              <w:t>400</w:t>
            </w:r>
          </w:p>
        </w:tc>
        <w:tc>
          <w:tcPr>
            <w:tcW w:w="549" w:type="pct"/>
            <w:vAlign w:val="center"/>
          </w:tcPr>
          <w:p w:rsidR="00DB0A3C" w:rsidRPr="00CD7EDC" w:rsidRDefault="00DB0A3C" w:rsidP="00C435B1">
            <w:pPr>
              <w:ind w:left="6"/>
              <w:jc w:val="center"/>
            </w:pPr>
            <w:r w:rsidRPr="00CD7EDC">
              <w:t>2000</w:t>
            </w:r>
          </w:p>
        </w:tc>
        <w:tc>
          <w:tcPr>
            <w:tcW w:w="729" w:type="pct"/>
            <w:vAlign w:val="center"/>
          </w:tcPr>
          <w:p w:rsidR="00DB0A3C" w:rsidRPr="00CD7EDC" w:rsidRDefault="00DB0A3C" w:rsidP="00C435B1">
            <w:pPr>
              <w:ind w:left="6"/>
              <w:jc w:val="center"/>
            </w:pPr>
            <w:r w:rsidRPr="00CD7EDC">
              <w:t>3</w:t>
            </w:r>
          </w:p>
        </w:tc>
        <w:tc>
          <w:tcPr>
            <w:tcW w:w="639" w:type="pct"/>
            <w:vAlign w:val="center"/>
          </w:tcPr>
          <w:p w:rsidR="00DB0A3C" w:rsidRPr="00CD7EDC" w:rsidRDefault="00DB0A3C" w:rsidP="00B43E3C">
            <w:pPr>
              <w:ind w:left="6"/>
              <w:jc w:val="center"/>
            </w:pPr>
            <w:r w:rsidRPr="00CD7EDC">
              <w:t>3 этажа/</w:t>
            </w:r>
            <w:r w:rsidR="00CD2A09" w:rsidRPr="00CD7EDC">
              <w:t xml:space="preserve"> </w:t>
            </w:r>
            <w:r w:rsidR="00B43E3C">
              <w:t>20</w:t>
            </w:r>
            <w:r w:rsidRPr="00CD7EDC">
              <w:t xml:space="preserve"> м</w:t>
            </w:r>
          </w:p>
        </w:tc>
        <w:tc>
          <w:tcPr>
            <w:tcW w:w="587" w:type="pct"/>
            <w:vAlign w:val="center"/>
          </w:tcPr>
          <w:p w:rsidR="00DB0A3C" w:rsidRPr="00CD7EDC" w:rsidRDefault="00DB0A3C" w:rsidP="00C435B1">
            <w:pPr>
              <w:ind w:left="6"/>
              <w:jc w:val="center"/>
            </w:pPr>
            <w:r w:rsidRPr="00CD7EDC">
              <w:t>75</w:t>
            </w:r>
          </w:p>
        </w:tc>
      </w:tr>
      <w:tr w:rsidR="00FE59C1" w:rsidRPr="00CD7EDC" w:rsidTr="004F245F">
        <w:trPr>
          <w:trHeight w:val="197"/>
          <w:jc w:val="center"/>
        </w:trPr>
        <w:tc>
          <w:tcPr>
            <w:tcW w:w="272" w:type="pct"/>
            <w:vAlign w:val="center"/>
          </w:tcPr>
          <w:p w:rsidR="00DB0A3C" w:rsidRPr="00CD7EDC" w:rsidRDefault="00DB0A3C" w:rsidP="00BB0167">
            <w:pPr>
              <w:jc w:val="center"/>
            </w:pPr>
            <w:r w:rsidRPr="00CD7EDC">
              <w:t>3.4.1</w:t>
            </w:r>
          </w:p>
        </w:tc>
        <w:tc>
          <w:tcPr>
            <w:tcW w:w="1114" w:type="pct"/>
            <w:tcBorders>
              <w:right w:val="single" w:sz="4" w:space="0" w:color="auto"/>
            </w:tcBorders>
            <w:vAlign w:val="center"/>
          </w:tcPr>
          <w:p w:rsidR="00DB0A3C" w:rsidRPr="00CD7EDC" w:rsidRDefault="00DB0A3C" w:rsidP="00BB0167">
            <w:pPr>
              <w:pStyle w:val="aff3"/>
              <w:rPr>
                <w:b/>
                <w:bCs/>
                <w:szCs w:val="24"/>
              </w:rPr>
            </w:pPr>
            <w:r w:rsidRPr="00CD7EDC">
              <w:rPr>
                <w:b/>
                <w:bCs/>
                <w:szCs w:val="24"/>
              </w:rPr>
              <w:t>Амбулаторно-поликлиническое обслуживание</w:t>
            </w:r>
          </w:p>
        </w:tc>
        <w:tc>
          <w:tcPr>
            <w:tcW w:w="565" w:type="pct"/>
            <w:tcBorders>
              <w:right w:val="single" w:sz="4" w:space="0" w:color="auto"/>
            </w:tcBorders>
            <w:vAlign w:val="center"/>
          </w:tcPr>
          <w:p w:rsidR="00DB0A3C" w:rsidRPr="00CD7EDC" w:rsidRDefault="00DB0A3C" w:rsidP="00BB0167">
            <w:pPr>
              <w:ind w:left="6"/>
              <w:jc w:val="center"/>
            </w:pPr>
            <w:r w:rsidRPr="00CD7EDC">
              <w:t>не подлежат установлению</w:t>
            </w:r>
          </w:p>
        </w:tc>
        <w:tc>
          <w:tcPr>
            <w:tcW w:w="545" w:type="pct"/>
            <w:tcBorders>
              <w:left w:val="single" w:sz="4" w:space="0" w:color="auto"/>
            </w:tcBorders>
            <w:vAlign w:val="center"/>
          </w:tcPr>
          <w:p w:rsidR="00DB0A3C" w:rsidRPr="00CD7EDC" w:rsidRDefault="00DB0A3C" w:rsidP="00BB0167">
            <w:pPr>
              <w:ind w:left="6"/>
              <w:jc w:val="center"/>
            </w:pPr>
            <w:r w:rsidRPr="00CD7EDC">
              <w:t>400</w:t>
            </w:r>
          </w:p>
        </w:tc>
        <w:tc>
          <w:tcPr>
            <w:tcW w:w="549" w:type="pct"/>
            <w:vAlign w:val="center"/>
          </w:tcPr>
          <w:p w:rsidR="00DB0A3C" w:rsidRPr="00CD7EDC" w:rsidRDefault="00DB0A3C" w:rsidP="00BF6B8A">
            <w:pPr>
              <w:ind w:left="6"/>
              <w:jc w:val="center"/>
            </w:pPr>
            <w:r w:rsidRPr="00CD7EDC">
              <w:t>2000</w:t>
            </w:r>
          </w:p>
        </w:tc>
        <w:tc>
          <w:tcPr>
            <w:tcW w:w="729" w:type="pct"/>
            <w:vAlign w:val="center"/>
          </w:tcPr>
          <w:p w:rsidR="00DB0A3C" w:rsidRPr="00CD7EDC" w:rsidRDefault="00DB0A3C" w:rsidP="00BB0167">
            <w:pPr>
              <w:ind w:left="6"/>
              <w:jc w:val="center"/>
            </w:pPr>
            <w:r w:rsidRPr="00CD7EDC">
              <w:t>3</w:t>
            </w:r>
          </w:p>
        </w:tc>
        <w:tc>
          <w:tcPr>
            <w:tcW w:w="639" w:type="pct"/>
            <w:vAlign w:val="center"/>
          </w:tcPr>
          <w:p w:rsidR="00DB0A3C" w:rsidRPr="00CD7EDC" w:rsidRDefault="00DB0A3C" w:rsidP="00B43E3C">
            <w:pPr>
              <w:ind w:left="6"/>
              <w:jc w:val="center"/>
            </w:pPr>
            <w:r w:rsidRPr="00CD7EDC">
              <w:t>3 этажа/</w:t>
            </w:r>
            <w:r w:rsidR="00CD2A09" w:rsidRPr="00CD7EDC">
              <w:t xml:space="preserve"> </w:t>
            </w:r>
            <w:r w:rsidR="00B43E3C">
              <w:t>20</w:t>
            </w:r>
            <w:r w:rsidRPr="00CD7EDC">
              <w:t xml:space="preserve"> м</w:t>
            </w:r>
          </w:p>
        </w:tc>
        <w:tc>
          <w:tcPr>
            <w:tcW w:w="587" w:type="pct"/>
            <w:vAlign w:val="center"/>
          </w:tcPr>
          <w:p w:rsidR="00DB0A3C" w:rsidRPr="00CD7EDC" w:rsidRDefault="00DB0A3C" w:rsidP="00BB0167">
            <w:pPr>
              <w:ind w:left="6"/>
              <w:jc w:val="center"/>
            </w:pPr>
            <w:r w:rsidRPr="00CD7EDC">
              <w:t>75</w:t>
            </w:r>
          </w:p>
        </w:tc>
      </w:tr>
      <w:tr w:rsidR="00DB0A3C" w:rsidRPr="00CD7EDC" w:rsidTr="00FE59C1">
        <w:trPr>
          <w:jc w:val="center"/>
        </w:trPr>
        <w:tc>
          <w:tcPr>
            <w:tcW w:w="5000" w:type="pct"/>
            <w:gridSpan w:val="8"/>
          </w:tcPr>
          <w:p w:rsidR="00DB0A3C" w:rsidRPr="00CD7EDC" w:rsidRDefault="00720498" w:rsidP="00720498">
            <w:pPr>
              <w:ind w:firstLine="567"/>
              <w:jc w:val="both"/>
              <w:rPr>
                <w:b/>
                <w:bCs/>
                <w:highlight w:val="yellow"/>
              </w:rPr>
            </w:pPr>
            <w:r w:rsidRPr="0013462D">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 первый пояс зоны санитарной охраны источника водоснабжения</w:t>
            </w:r>
            <w:r>
              <w:rPr>
                <w:b/>
              </w:rPr>
              <w:t>, зона минимальных расстояний до магистральных или промышленных трубопроводов.</w:t>
            </w:r>
          </w:p>
        </w:tc>
      </w:tr>
    </w:tbl>
    <w:p w:rsidR="001940CA" w:rsidRPr="00AA7215" w:rsidRDefault="001940CA" w:rsidP="001940CA">
      <w:pPr>
        <w:rPr>
          <w:highlight w:val="yellow"/>
        </w:rPr>
      </w:pPr>
      <w:r w:rsidRPr="00AA7215">
        <w:rPr>
          <w:b/>
          <w:bCs/>
          <w:highlight w:val="yellow"/>
        </w:rPr>
        <w:br w:type="page"/>
      </w:r>
    </w:p>
    <w:p w:rsidR="006E2A8D" w:rsidRPr="002A1228" w:rsidRDefault="006E2A8D" w:rsidP="006E2A8D">
      <w:pPr>
        <w:pStyle w:val="2"/>
        <w:spacing w:before="0"/>
        <w:ind w:left="567" w:right="537"/>
        <w:rPr>
          <w:color w:val="auto"/>
          <w:szCs w:val="28"/>
          <w:lang w:eastAsia="ru-RU"/>
        </w:rPr>
      </w:pPr>
      <w:bookmarkStart w:id="50" w:name="_Toc168307524"/>
      <w:bookmarkStart w:id="51" w:name="_Toc168316845"/>
      <w:bookmarkStart w:id="52" w:name="_Toc203397871"/>
      <w:bookmarkStart w:id="53" w:name="_Toc222405959"/>
      <w:bookmarkStart w:id="54" w:name="_Toc168307527"/>
      <w:bookmarkStart w:id="55" w:name="_Toc168316848"/>
      <w:bookmarkStart w:id="56" w:name="_Toc203397874"/>
      <w:r w:rsidRPr="0090301F">
        <w:rPr>
          <w:color w:val="auto"/>
        </w:rPr>
        <w:lastRenderedPageBreak/>
        <w:t>Статья</w:t>
      </w:r>
      <w:r w:rsidR="005F1605">
        <w:rPr>
          <w:color w:val="auto"/>
        </w:rPr>
        <w:t> </w:t>
      </w:r>
      <w:r w:rsidRPr="0090301F">
        <w:rPr>
          <w:color w:val="auto"/>
        </w:rPr>
        <w:t>2</w:t>
      </w:r>
      <w:r w:rsidR="008C1613">
        <w:rPr>
          <w:color w:val="auto"/>
        </w:rPr>
        <w:t>0</w:t>
      </w:r>
      <w:r w:rsidR="00F82E7D">
        <w:rPr>
          <w:color w:val="auto"/>
        </w:rPr>
        <w:t>. </w:t>
      </w:r>
      <w:r w:rsidRPr="0090301F">
        <w:rPr>
          <w:color w:val="auto"/>
        </w:rPr>
        <w:t>Градостроительный регламент. П-4</w:t>
      </w:r>
      <w:r w:rsidRPr="0090301F">
        <w:rPr>
          <w:color w:val="auto"/>
          <w:szCs w:val="28"/>
          <w:lang w:eastAsia="ru-RU"/>
        </w:rPr>
        <w:t xml:space="preserve"> «Зона инженерной инфраструктуры»</w:t>
      </w:r>
      <w:bookmarkEnd w:id="50"/>
      <w:bookmarkEnd w:id="51"/>
      <w:bookmarkEnd w:id="52"/>
      <w:bookmarkEnd w:id="53"/>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7"/>
        <w:gridCol w:w="3458"/>
        <w:gridCol w:w="1674"/>
        <w:gridCol w:w="25"/>
        <w:gridCol w:w="1560"/>
        <w:gridCol w:w="9"/>
        <w:gridCol w:w="1701"/>
        <w:gridCol w:w="21"/>
        <w:gridCol w:w="2239"/>
        <w:gridCol w:w="15"/>
        <w:gridCol w:w="1760"/>
        <w:gridCol w:w="80"/>
        <w:gridCol w:w="1975"/>
      </w:tblGrid>
      <w:tr w:rsidR="006E2A8D" w:rsidRPr="00897BA4" w:rsidTr="008E16DF">
        <w:trPr>
          <w:jc w:val="center"/>
        </w:trPr>
        <w:tc>
          <w:tcPr>
            <w:tcW w:w="5000" w:type="pct"/>
            <w:gridSpan w:val="13"/>
            <w:tcBorders>
              <w:top w:val="single" w:sz="4" w:space="0" w:color="000000"/>
            </w:tcBorders>
          </w:tcPr>
          <w:p w:rsidR="006E2A8D" w:rsidRPr="00897BA4" w:rsidRDefault="006E2A8D" w:rsidP="00A3454A">
            <w:pPr>
              <w:jc w:val="right"/>
              <w:rPr>
                <w:b/>
              </w:rPr>
            </w:pPr>
            <w:r w:rsidRPr="00897BA4">
              <w:rPr>
                <w:b/>
              </w:rPr>
              <w:t>Таблица 4</w:t>
            </w:r>
          </w:p>
        </w:tc>
      </w:tr>
      <w:tr w:rsidR="004F245F" w:rsidRPr="00897BA4" w:rsidTr="008E16DF">
        <w:trPr>
          <w:trHeight w:val="1701"/>
          <w:jc w:val="center"/>
        </w:trPr>
        <w:tc>
          <w:tcPr>
            <w:tcW w:w="273" w:type="pct"/>
            <w:vMerge w:val="restart"/>
            <w:tcBorders>
              <w:top w:val="single" w:sz="4" w:space="0" w:color="000000"/>
            </w:tcBorders>
            <w:vAlign w:val="center"/>
          </w:tcPr>
          <w:p w:rsidR="006E2A8D" w:rsidRPr="00897BA4" w:rsidRDefault="006E2A8D" w:rsidP="00A3454A">
            <w:pPr>
              <w:ind w:left="-179"/>
              <w:jc w:val="center"/>
            </w:pPr>
            <w:r w:rsidRPr="00897BA4">
              <w:t>Код</w:t>
            </w:r>
          </w:p>
        </w:tc>
        <w:tc>
          <w:tcPr>
            <w:tcW w:w="1126" w:type="pct"/>
            <w:vMerge w:val="restart"/>
            <w:tcBorders>
              <w:top w:val="single" w:sz="4" w:space="0" w:color="000000"/>
              <w:right w:val="single" w:sz="4" w:space="0" w:color="auto"/>
            </w:tcBorders>
            <w:vAlign w:val="center"/>
          </w:tcPr>
          <w:p w:rsidR="006E2A8D" w:rsidRPr="00897BA4" w:rsidRDefault="006E2A8D" w:rsidP="00A3454A">
            <w:pPr>
              <w:jc w:val="center"/>
            </w:pPr>
            <w:r w:rsidRPr="00897BA4">
              <w:t>Виды разрешенного использования земельных участков</w:t>
            </w:r>
          </w:p>
        </w:tc>
        <w:tc>
          <w:tcPr>
            <w:tcW w:w="1617" w:type="pct"/>
            <w:gridSpan w:val="5"/>
            <w:tcBorders>
              <w:top w:val="single" w:sz="4" w:space="0" w:color="000000"/>
              <w:bottom w:val="single" w:sz="4" w:space="0" w:color="000000"/>
            </w:tcBorders>
            <w:vAlign w:val="center"/>
          </w:tcPr>
          <w:p w:rsidR="006E2A8D" w:rsidRPr="00897BA4" w:rsidRDefault="006E2A8D" w:rsidP="00A3454A">
            <w:pPr>
              <w:jc w:val="center"/>
            </w:pPr>
            <w:r w:rsidRPr="00897BA4">
              <w:t>Предельные (минимальные и (или) максимальные) размеры земельных участков, в том числе их площадь</w:t>
            </w:r>
          </w:p>
        </w:tc>
        <w:tc>
          <w:tcPr>
            <w:tcW w:w="741" w:type="pct"/>
            <w:gridSpan w:val="3"/>
            <w:vMerge w:val="restart"/>
            <w:tcBorders>
              <w:top w:val="single" w:sz="4" w:space="0" w:color="000000"/>
            </w:tcBorders>
            <w:vAlign w:val="center"/>
          </w:tcPr>
          <w:p w:rsidR="006E2A8D" w:rsidRPr="00897BA4" w:rsidRDefault="006E2A8D" w:rsidP="00A3454A">
            <w:pPr>
              <w:jc w:val="center"/>
            </w:pPr>
            <w:r w:rsidRPr="00897BA4">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9" w:type="pct"/>
            <w:gridSpan w:val="2"/>
            <w:vMerge w:val="restart"/>
            <w:tcBorders>
              <w:top w:val="single" w:sz="4" w:space="0" w:color="000000"/>
            </w:tcBorders>
            <w:vAlign w:val="center"/>
          </w:tcPr>
          <w:p w:rsidR="006E2A8D" w:rsidRPr="00897BA4" w:rsidRDefault="006E2A8D" w:rsidP="00A3454A">
            <w:pPr>
              <w:jc w:val="center"/>
            </w:pPr>
            <w:r w:rsidRPr="00897BA4">
              <w:t>Предельное количество этажей и/или предельная высота зданий, строений, сооружений, этаж/м</w:t>
            </w:r>
          </w:p>
        </w:tc>
        <w:tc>
          <w:tcPr>
            <w:tcW w:w="643" w:type="pct"/>
            <w:vMerge w:val="restart"/>
            <w:tcBorders>
              <w:top w:val="single" w:sz="4" w:space="0" w:color="000000"/>
            </w:tcBorders>
            <w:vAlign w:val="center"/>
          </w:tcPr>
          <w:p w:rsidR="006E2A8D" w:rsidRPr="00897BA4" w:rsidRDefault="006E2A8D" w:rsidP="00A3454A">
            <w:pPr>
              <w:jc w:val="center"/>
            </w:pPr>
            <w:r w:rsidRPr="00897BA4">
              <w:t>Максимальный процент застройки в границах земельного участка, %</w:t>
            </w:r>
          </w:p>
        </w:tc>
      </w:tr>
      <w:tr w:rsidR="004F245F" w:rsidRPr="00897BA4" w:rsidTr="008E16DF">
        <w:trPr>
          <w:trHeight w:val="20"/>
          <w:jc w:val="center"/>
        </w:trPr>
        <w:tc>
          <w:tcPr>
            <w:tcW w:w="273" w:type="pct"/>
            <w:vMerge/>
            <w:tcBorders>
              <w:bottom w:val="single" w:sz="4" w:space="0" w:color="000000"/>
            </w:tcBorders>
            <w:vAlign w:val="center"/>
          </w:tcPr>
          <w:p w:rsidR="006E2A8D" w:rsidRPr="00897BA4" w:rsidRDefault="006E2A8D" w:rsidP="00A3454A">
            <w:pPr>
              <w:jc w:val="center"/>
            </w:pPr>
          </w:p>
        </w:tc>
        <w:tc>
          <w:tcPr>
            <w:tcW w:w="1126" w:type="pct"/>
            <w:vMerge/>
            <w:tcBorders>
              <w:bottom w:val="single" w:sz="4" w:space="0" w:color="000000"/>
              <w:right w:val="single" w:sz="4" w:space="0" w:color="auto"/>
            </w:tcBorders>
            <w:vAlign w:val="center"/>
          </w:tcPr>
          <w:p w:rsidR="006E2A8D" w:rsidRPr="00897BA4" w:rsidRDefault="006E2A8D" w:rsidP="00A3454A">
            <w:pPr>
              <w:jc w:val="center"/>
            </w:pPr>
          </w:p>
        </w:tc>
        <w:tc>
          <w:tcPr>
            <w:tcW w:w="545" w:type="pct"/>
            <w:tcBorders>
              <w:top w:val="single" w:sz="4" w:space="0" w:color="000000"/>
              <w:bottom w:val="single" w:sz="4" w:space="0" w:color="000000"/>
            </w:tcBorders>
            <w:vAlign w:val="center"/>
          </w:tcPr>
          <w:p w:rsidR="006E2A8D" w:rsidRPr="00897BA4" w:rsidRDefault="006E2A8D" w:rsidP="00A3454A">
            <w:pPr>
              <w:jc w:val="center"/>
            </w:pPr>
            <w:r w:rsidRPr="00897BA4">
              <w:t>размеры земельных участков, м</w:t>
            </w:r>
          </w:p>
        </w:tc>
        <w:tc>
          <w:tcPr>
            <w:tcW w:w="519" w:type="pct"/>
            <w:gridSpan w:val="3"/>
            <w:tcBorders>
              <w:top w:val="single" w:sz="4" w:space="0" w:color="000000"/>
              <w:bottom w:val="single" w:sz="4" w:space="0" w:color="000000"/>
            </w:tcBorders>
            <w:vAlign w:val="center"/>
          </w:tcPr>
          <w:p w:rsidR="006E2A8D" w:rsidRPr="00897BA4" w:rsidRDefault="006E2A8D" w:rsidP="00A3454A">
            <w:pPr>
              <w:jc w:val="center"/>
            </w:pPr>
            <w:r w:rsidRPr="00897BA4">
              <w:t>минимальная площадь земельных участков, м²</w:t>
            </w:r>
          </w:p>
        </w:tc>
        <w:tc>
          <w:tcPr>
            <w:tcW w:w="554" w:type="pct"/>
            <w:tcBorders>
              <w:top w:val="single" w:sz="4" w:space="0" w:color="000000"/>
              <w:bottom w:val="single" w:sz="4" w:space="0" w:color="000000"/>
            </w:tcBorders>
            <w:vAlign w:val="center"/>
          </w:tcPr>
          <w:p w:rsidR="006E2A8D" w:rsidRPr="00897BA4" w:rsidRDefault="006E2A8D" w:rsidP="00A3454A">
            <w:pPr>
              <w:jc w:val="center"/>
            </w:pPr>
            <w:r w:rsidRPr="00897BA4">
              <w:t>максимальная площадь земельных участков, м²</w:t>
            </w:r>
          </w:p>
        </w:tc>
        <w:tc>
          <w:tcPr>
            <w:tcW w:w="741" w:type="pct"/>
            <w:gridSpan w:val="3"/>
            <w:vMerge/>
            <w:vAlign w:val="center"/>
          </w:tcPr>
          <w:p w:rsidR="006E2A8D" w:rsidRPr="00897BA4" w:rsidRDefault="006E2A8D" w:rsidP="00A3454A">
            <w:pPr>
              <w:jc w:val="center"/>
            </w:pPr>
          </w:p>
        </w:tc>
        <w:tc>
          <w:tcPr>
            <w:tcW w:w="599" w:type="pct"/>
            <w:gridSpan w:val="2"/>
            <w:vMerge/>
            <w:tcBorders>
              <w:bottom w:val="single" w:sz="4" w:space="0" w:color="000000"/>
            </w:tcBorders>
            <w:vAlign w:val="center"/>
          </w:tcPr>
          <w:p w:rsidR="006E2A8D" w:rsidRPr="00897BA4" w:rsidRDefault="006E2A8D" w:rsidP="00A3454A">
            <w:pPr>
              <w:jc w:val="center"/>
            </w:pPr>
          </w:p>
        </w:tc>
        <w:tc>
          <w:tcPr>
            <w:tcW w:w="643" w:type="pct"/>
            <w:vMerge/>
            <w:tcBorders>
              <w:bottom w:val="single" w:sz="4" w:space="0" w:color="000000"/>
            </w:tcBorders>
            <w:vAlign w:val="center"/>
          </w:tcPr>
          <w:p w:rsidR="006E2A8D" w:rsidRPr="00897BA4" w:rsidRDefault="006E2A8D" w:rsidP="00A3454A">
            <w:pPr>
              <w:jc w:val="center"/>
            </w:pPr>
          </w:p>
        </w:tc>
      </w:tr>
      <w:tr w:rsidR="004F245F" w:rsidRPr="00897BA4" w:rsidTr="008E16DF">
        <w:trPr>
          <w:trHeight w:val="227"/>
          <w:jc w:val="center"/>
        </w:trPr>
        <w:tc>
          <w:tcPr>
            <w:tcW w:w="273" w:type="pct"/>
            <w:vAlign w:val="center"/>
          </w:tcPr>
          <w:p w:rsidR="006E2A8D" w:rsidRPr="00897BA4" w:rsidRDefault="006E2A8D" w:rsidP="00A3454A">
            <w:pPr>
              <w:ind w:left="6"/>
              <w:jc w:val="center"/>
            </w:pPr>
            <w:r w:rsidRPr="00897BA4">
              <w:t>1</w:t>
            </w:r>
          </w:p>
        </w:tc>
        <w:tc>
          <w:tcPr>
            <w:tcW w:w="1126" w:type="pct"/>
            <w:tcBorders>
              <w:right w:val="single" w:sz="4" w:space="0" w:color="auto"/>
            </w:tcBorders>
            <w:vAlign w:val="center"/>
          </w:tcPr>
          <w:p w:rsidR="006E2A8D" w:rsidRPr="00897BA4" w:rsidRDefault="006E2A8D" w:rsidP="00A3454A">
            <w:pPr>
              <w:ind w:left="6"/>
              <w:jc w:val="center"/>
            </w:pPr>
            <w:r w:rsidRPr="00897BA4">
              <w:t>2</w:t>
            </w:r>
          </w:p>
        </w:tc>
        <w:tc>
          <w:tcPr>
            <w:tcW w:w="545" w:type="pct"/>
            <w:tcBorders>
              <w:right w:val="single" w:sz="4" w:space="0" w:color="auto"/>
            </w:tcBorders>
            <w:vAlign w:val="center"/>
          </w:tcPr>
          <w:p w:rsidR="006E2A8D" w:rsidRPr="00897BA4" w:rsidRDefault="006E2A8D" w:rsidP="00A3454A">
            <w:pPr>
              <w:ind w:left="6"/>
              <w:jc w:val="center"/>
            </w:pPr>
            <w:r w:rsidRPr="00897BA4">
              <w:t>3</w:t>
            </w:r>
          </w:p>
        </w:tc>
        <w:tc>
          <w:tcPr>
            <w:tcW w:w="519" w:type="pct"/>
            <w:gridSpan w:val="3"/>
            <w:tcBorders>
              <w:left w:val="single" w:sz="4" w:space="0" w:color="auto"/>
            </w:tcBorders>
            <w:vAlign w:val="center"/>
          </w:tcPr>
          <w:p w:rsidR="006E2A8D" w:rsidRPr="00897BA4" w:rsidRDefault="006E2A8D" w:rsidP="00A3454A">
            <w:pPr>
              <w:ind w:left="6"/>
              <w:jc w:val="center"/>
            </w:pPr>
            <w:r w:rsidRPr="00897BA4">
              <w:t>4</w:t>
            </w:r>
          </w:p>
        </w:tc>
        <w:tc>
          <w:tcPr>
            <w:tcW w:w="554" w:type="pct"/>
            <w:vAlign w:val="center"/>
          </w:tcPr>
          <w:p w:rsidR="006E2A8D" w:rsidRPr="00897BA4" w:rsidRDefault="006E2A8D" w:rsidP="00A3454A">
            <w:pPr>
              <w:ind w:left="6"/>
              <w:jc w:val="center"/>
            </w:pPr>
            <w:r w:rsidRPr="00897BA4">
              <w:t>5</w:t>
            </w:r>
          </w:p>
        </w:tc>
        <w:tc>
          <w:tcPr>
            <w:tcW w:w="741" w:type="pct"/>
            <w:gridSpan w:val="3"/>
            <w:vAlign w:val="center"/>
          </w:tcPr>
          <w:p w:rsidR="006E2A8D" w:rsidRPr="00897BA4" w:rsidRDefault="006E2A8D" w:rsidP="00A3454A">
            <w:pPr>
              <w:ind w:left="6"/>
              <w:jc w:val="center"/>
            </w:pPr>
            <w:r w:rsidRPr="00897BA4">
              <w:t>6</w:t>
            </w:r>
          </w:p>
        </w:tc>
        <w:tc>
          <w:tcPr>
            <w:tcW w:w="599" w:type="pct"/>
            <w:gridSpan w:val="2"/>
            <w:vAlign w:val="center"/>
          </w:tcPr>
          <w:p w:rsidR="006E2A8D" w:rsidRPr="00897BA4" w:rsidRDefault="006E2A8D" w:rsidP="00A3454A">
            <w:pPr>
              <w:ind w:left="6"/>
              <w:jc w:val="center"/>
            </w:pPr>
            <w:r w:rsidRPr="00897BA4">
              <w:t>7</w:t>
            </w:r>
          </w:p>
        </w:tc>
        <w:tc>
          <w:tcPr>
            <w:tcW w:w="643" w:type="pct"/>
            <w:vAlign w:val="center"/>
          </w:tcPr>
          <w:p w:rsidR="006E2A8D" w:rsidRPr="00897BA4" w:rsidRDefault="006E2A8D" w:rsidP="00A3454A">
            <w:pPr>
              <w:ind w:left="6"/>
              <w:jc w:val="center"/>
            </w:pPr>
            <w:r w:rsidRPr="00897BA4">
              <w:t>8</w:t>
            </w:r>
          </w:p>
        </w:tc>
      </w:tr>
      <w:tr w:rsidR="006E2A8D" w:rsidRPr="00897BA4" w:rsidTr="008E16DF">
        <w:trPr>
          <w:trHeight w:val="340"/>
          <w:jc w:val="center"/>
        </w:trPr>
        <w:tc>
          <w:tcPr>
            <w:tcW w:w="5000" w:type="pct"/>
            <w:gridSpan w:val="13"/>
            <w:vAlign w:val="center"/>
          </w:tcPr>
          <w:p w:rsidR="006E2A8D" w:rsidRPr="00897BA4" w:rsidRDefault="006E2A8D" w:rsidP="00A3454A">
            <w:pPr>
              <w:ind w:left="6"/>
              <w:jc w:val="center"/>
            </w:pPr>
            <w:r w:rsidRPr="00897BA4">
              <w:rPr>
                <w:b/>
              </w:rPr>
              <w:t>ОСНОВНЫЕ ВИДЫ РАЗРЕШЕННОГО ИСПОЛЬЗОВАНИЯ ЗЕМЕЛЬНЫХ УЧАСТКОВ И ОБЪЕКТОВ КАПИТАЛЬНОГО СТРОИТЕЛЬСТВА</w:t>
            </w:r>
          </w:p>
        </w:tc>
      </w:tr>
      <w:tr w:rsidR="004F245F" w:rsidRPr="00897BA4" w:rsidTr="008E16DF">
        <w:trPr>
          <w:trHeight w:val="197"/>
          <w:jc w:val="center"/>
        </w:trPr>
        <w:tc>
          <w:tcPr>
            <w:tcW w:w="273" w:type="pct"/>
            <w:vMerge w:val="restart"/>
            <w:vAlign w:val="center"/>
          </w:tcPr>
          <w:p w:rsidR="006E2A8D" w:rsidRPr="00897BA4" w:rsidRDefault="006E2A8D" w:rsidP="00A3454A">
            <w:pPr>
              <w:jc w:val="center"/>
            </w:pPr>
            <w:r w:rsidRPr="00897BA4">
              <w:t>3.1.1</w:t>
            </w:r>
          </w:p>
        </w:tc>
        <w:tc>
          <w:tcPr>
            <w:tcW w:w="1126" w:type="pct"/>
            <w:vMerge w:val="restart"/>
            <w:tcBorders>
              <w:right w:val="single" w:sz="4" w:space="0" w:color="auto"/>
            </w:tcBorders>
            <w:vAlign w:val="center"/>
          </w:tcPr>
          <w:p w:rsidR="006E2A8D" w:rsidRPr="00897BA4" w:rsidRDefault="006E2A8D" w:rsidP="00A3454A">
            <w:pPr>
              <w:rPr>
                <w:b/>
              </w:rPr>
            </w:pPr>
            <w:r w:rsidRPr="00897BA4">
              <w:rPr>
                <w:b/>
              </w:rPr>
              <w:t>Предоставление коммунальных услуг</w:t>
            </w:r>
          </w:p>
        </w:tc>
        <w:tc>
          <w:tcPr>
            <w:tcW w:w="2358" w:type="pct"/>
            <w:gridSpan w:val="8"/>
            <w:vAlign w:val="center"/>
          </w:tcPr>
          <w:p w:rsidR="006E2A8D" w:rsidRPr="00897BA4" w:rsidRDefault="006E2A8D" w:rsidP="00A3454A">
            <w:pPr>
              <w:keepNext/>
              <w:keepLines/>
              <w:jc w:val="center"/>
            </w:pPr>
            <w:r w:rsidRPr="00897BA4">
              <w:t>не подлежат установлению</w:t>
            </w:r>
          </w:p>
        </w:tc>
        <w:tc>
          <w:tcPr>
            <w:tcW w:w="599" w:type="pct"/>
            <w:gridSpan w:val="2"/>
            <w:vAlign w:val="center"/>
          </w:tcPr>
          <w:p w:rsidR="006E2A8D" w:rsidRPr="00897BA4" w:rsidRDefault="006E2A8D" w:rsidP="00A3454A">
            <w:pPr>
              <w:jc w:val="center"/>
            </w:pPr>
            <w:r w:rsidRPr="00897BA4">
              <w:t>не подлежат установлению/</w:t>
            </w:r>
          </w:p>
          <w:p w:rsidR="006E2A8D" w:rsidRPr="00897BA4" w:rsidRDefault="006E2A8D" w:rsidP="00A3454A">
            <w:pPr>
              <w:jc w:val="center"/>
            </w:pPr>
            <w:r w:rsidRPr="00897BA4">
              <w:t>40 м</w:t>
            </w:r>
          </w:p>
        </w:tc>
        <w:tc>
          <w:tcPr>
            <w:tcW w:w="643" w:type="pct"/>
            <w:vAlign w:val="center"/>
          </w:tcPr>
          <w:p w:rsidR="006E2A8D" w:rsidRPr="00897BA4" w:rsidRDefault="006E2A8D" w:rsidP="00A3454A">
            <w:pPr>
              <w:jc w:val="center"/>
            </w:pPr>
            <w:r w:rsidRPr="00897BA4">
              <w:t>100</w:t>
            </w:r>
          </w:p>
        </w:tc>
      </w:tr>
      <w:tr w:rsidR="008E16DF" w:rsidRPr="00897BA4" w:rsidTr="008E16DF">
        <w:trPr>
          <w:trHeight w:val="170"/>
          <w:jc w:val="center"/>
        </w:trPr>
        <w:tc>
          <w:tcPr>
            <w:tcW w:w="273" w:type="pct"/>
            <w:vMerge/>
            <w:vAlign w:val="center"/>
          </w:tcPr>
          <w:p w:rsidR="006E2A8D" w:rsidRPr="00897BA4" w:rsidRDefault="006E2A8D" w:rsidP="00A3454A">
            <w:pPr>
              <w:jc w:val="center"/>
            </w:pPr>
          </w:p>
        </w:tc>
        <w:tc>
          <w:tcPr>
            <w:tcW w:w="1126" w:type="pct"/>
            <w:vMerge/>
            <w:tcBorders>
              <w:right w:val="single" w:sz="4" w:space="0" w:color="auto"/>
            </w:tcBorders>
            <w:vAlign w:val="center"/>
          </w:tcPr>
          <w:p w:rsidR="006E2A8D" w:rsidRPr="00897BA4" w:rsidRDefault="006E2A8D" w:rsidP="00A3454A">
            <w:pPr>
              <w:rPr>
                <w:b/>
              </w:rPr>
            </w:pPr>
          </w:p>
        </w:tc>
        <w:tc>
          <w:tcPr>
            <w:tcW w:w="3601" w:type="pct"/>
            <w:gridSpan w:val="11"/>
            <w:vAlign w:val="center"/>
          </w:tcPr>
          <w:p w:rsidR="006E2A8D" w:rsidRPr="00897BA4" w:rsidRDefault="0015564A" w:rsidP="00A3454A">
            <w:pPr>
              <w:keepNext/>
              <w:keepLines/>
              <w:ind w:left="6"/>
              <w:jc w:val="both"/>
            </w:pPr>
            <w:r w:rsidRPr="00255406">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(согласно ч.</w:t>
            </w:r>
            <w:r w:rsidR="00843CAC">
              <w:t xml:space="preserve"> </w:t>
            </w:r>
            <w:r w:rsidRPr="00255406">
              <w:t>4 ст. 36 Градостроительного кодекса Р</w:t>
            </w:r>
            <w:r w:rsidR="00295A01">
              <w:t xml:space="preserve">оссийской </w:t>
            </w:r>
            <w:r w:rsidRPr="00255406">
              <w:t>Ф</w:t>
            </w:r>
            <w:r w:rsidR="00295A01">
              <w:t>едерации</w:t>
            </w:r>
            <w:r w:rsidRPr="00255406">
              <w:t>).</w:t>
            </w:r>
          </w:p>
        </w:tc>
      </w:tr>
      <w:tr w:rsidR="008E16DF" w:rsidRPr="00897BA4" w:rsidTr="008E16DF">
        <w:trPr>
          <w:trHeight w:val="397"/>
          <w:jc w:val="center"/>
        </w:trPr>
        <w:tc>
          <w:tcPr>
            <w:tcW w:w="273" w:type="pct"/>
            <w:vAlign w:val="center"/>
          </w:tcPr>
          <w:p w:rsidR="00766CD5" w:rsidRPr="00B43E3C" w:rsidRDefault="00766CD5" w:rsidP="00766CD5">
            <w:pPr>
              <w:jc w:val="center"/>
            </w:pPr>
            <w:r w:rsidRPr="00B43E3C">
              <w:t>3.9.1</w:t>
            </w:r>
          </w:p>
        </w:tc>
        <w:tc>
          <w:tcPr>
            <w:tcW w:w="1126" w:type="pct"/>
            <w:tcBorders>
              <w:right w:val="single" w:sz="4" w:space="0" w:color="auto"/>
            </w:tcBorders>
            <w:vAlign w:val="center"/>
          </w:tcPr>
          <w:p w:rsidR="00766CD5" w:rsidRPr="00B43E3C" w:rsidRDefault="00766CD5" w:rsidP="00766CD5">
            <w:pPr>
              <w:rPr>
                <w:b/>
              </w:rPr>
            </w:pPr>
            <w:r w:rsidRPr="00B43E3C">
              <w:rPr>
                <w:b/>
              </w:rPr>
              <w:t>Обеспечение деятельности в области гидрометеорологии и смежных с ней областях</w:t>
            </w:r>
          </w:p>
        </w:tc>
        <w:tc>
          <w:tcPr>
            <w:tcW w:w="3601" w:type="pct"/>
            <w:gridSpan w:val="11"/>
            <w:vAlign w:val="center"/>
          </w:tcPr>
          <w:p w:rsidR="00766CD5" w:rsidRPr="00B43E3C" w:rsidRDefault="00766CD5" w:rsidP="00A3454A">
            <w:pPr>
              <w:jc w:val="center"/>
            </w:pPr>
            <w:r w:rsidRPr="00B43E3C">
              <w:t>не подлежат установлению</w:t>
            </w:r>
          </w:p>
        </w:tc>
      </w:tr>
      <w:tr w:rsidR="008E16DF" w:rsidRPr="00897BA4" w:rsidTr="008E16DF">
        <w:trPr>
          <w:trHeight w:val="283"/>
          <w:jc w:val="center"/>
        </w:trPr>
        <w:tc>
          <w:tcPr>
            <w:tcW w:w="273" w:type="pct"/>
            <w:vMerge w:val="restart"/>
            <w:vAlign w:val="center"/>
          </w:tcPr>
          <w:p w:rsidR="006E2A8D" w:rsidRPr="00897BA4" w:rsidRDefault="006E2A8D" w:rsidP="00A3454A">
            <w:pPr>
              <w:jc w:val="center"/>
            </w:pPr>
            <w:r w:rsidRPr="00897BA4">
              <w:t>6.7</w:t>
            </w:r>
          </w:p>
        </w:tc>
        <w:tc>
          <w:tcPr>
            <w:tcW w:w="1126" w:type="pct"/>
            <w:vMerge w:val="restart"/>
            <w:tcBorders>
              <w:right w:val="single" w:sz="4" w:space="0" w:color="auto"/>
            </w:tcBorders>
            <w:vAlign w:val="center"/>
          </w:tcPr>
          <w:p w:rsidR="006E2A8D" w:rsidRPr="00897BA4" w:rsidRDefault="006E2A8D" w:rsidP="00A3454A">
            <w:pPr>
              <w:pStyle w:val="aff9"/>
              <w:jc w:val="left"/>
              <w:rPr>
                <w:b/>
              </w:rPr>
            </w:pPr>
            <w:r w:rsidRPr="00897BA4">
              <w:rPr>
                <w:b/>
              </w:rPr>
              <w:t>Энергетика</w:t>
            </w:r>
          </w:p>
        </w:tc>
        <w:tc>
          <w:tcPr>
            <w:tcW w:w="3601" w:type="pct"/>
            <w:gridSpan w:val="11"/>
            <w:vAlign w:val="center"/>
          </w:tcPr>
          <w:p w:rsidR="006E2A8D" w:rsidRPr="00897BA4" w:rsidRDefault="006E2A8D" w:rsidP="00A3454A">
            <w:pPr>
              <w:jc w:val="center"/>
            </w:pPr>
            <w:r w:rsidRPr="00897BA4">
              <w:t>не подлежат установлению</w:t>
            </w:r>
          </w:p>
        </w:tc>
      </w:tr>
      <w:tr w:rsidR="008E16DF" w:rsidRPr="00897BA4" w:rsidTr="008E16DF">
        <w:trPr>
          <w:trHeight w:val="20"/>
          <w:jc w:val="center"/>
        </w:trPr>
        <w:tc>
          <w:tcPr>
            <w:tcW w:w="273" w:type="pct"/>
            <w:vMerge/>
            <w:vAlign w:val="center"/>
          </w:tcPr>
          <w:p w:rsidR="006E2A8D" w:rsidRPr="00897BA4" w:rsidRDefault="006E2A8D" w:rsidP="00A3454A">
            <w:pPr>
              <w:jc w:val="center"/>
            </w:pPr>
          </w:p>
        </w:tc>
        <w:tc>
          <w:tcPr>
            <w:tcW w:w="1126" w:type="pct"/>
            <w:vMerge/>
            <w:tcBorders>
              <w:right w:val="single" w:sz="4" w:space="0" w:color="auto"/>
            </w:tcBorders>
            <w:vAlign w:val="center"/>
          </w:tcPr>
          <w:p w:rsidR="006E2A8D" w:rsidRPr="00897BA4" w:rsidRDefault="006E2A8D" w:rsidP="00A3454A">
            <w:pPr>
              <w:rPr>
                <w:b/>
              </w:rPr>
            </w:pPr>
          </w:p>
        </w:tc>
        <w:tc>
          <w:tcPr>
            <w:tcW w:w="3601" w:type="pct"/>
            <w:gridSpan w:val="11"/>
            <w:vAlign w:val="center"/>
          </w:tcPr>
          <w:p w:rsidR="006E2A8D" w:rsidRPr="00897BA4" w:rsidRDefault="006E2A8D" w:rsidP="00A3454A">
            <w:pPr>
              <w:pStyle w:val="aff9"/>
              <w:jc w:val="both"/>
              <w:rPr>
                <w:rFonts w:eastAsia="Times New Roman"/>
                <w:lang w:eastAsia="ru-RU"/>
              </w:rPr>
            </w:pPr>
            <w:r w:rsidRPr="00897BA4">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8E16DF" w:rsidRPr="00897BA4" w:rsidTr="008E16DF">
        <w:trPr>
          <w:trHeight w:val="283"/>
          <w:jc w:val="center"/>
        </w:trPr>
        <w:tc>
          <w:tcPr>
            <w:tcW w:w="273" w:type="pct"/>
            <w:vMerge w:val="restart"/>
            <w:vAlign w:val="center"/>
          </w:tcPr>
          <w:p w:rsidR="006E2A8D" w:rsidRPr="00897BA4" w:rsidRDefault="006E2A8D" w:rsidP="00A3454A">
            <w:pPr>
              <w:jc w:val="center"/>
            </w:pPr>
            <w:r w:rsidRPr="00897BA4">
              <w:lastRenderedPageBreak/>
              <w:t>6.8</w:t>
            </w:r>
          </w:p>
        </w:tc>
        <w:tc>
          <w:tcPr>
            <w:tcW w:w="1126" w:type="pct"/>
            <w:vMerge w:val="restart"/>
            <w:vAlign w:val="center"/>
          </w:tcPr>
          <w:p w:rsidR="006E2A8D" w:rsidRPr="00897BA4" w:rsidRDefault="006E2A8D" w:rsidP="00A3454A">
            <w:pPr>
              <w:rPr>
                <w:b/>
              </w:rPr>
            </w:pPr>
            <w:r w:rsidRPr="00897BA4">
              <w:rPr>
                <w:b/>
              </w:rPr>
              <w:t>Связь</w:t>
            </w:r>
          </w:p>
        </w:tc>
        <w:tc>
          <w:tcPr>
            <w:tcW w:w="3601" w:type="pct"/>
            <w:gridSpan w:val="11"/>
            <w:vAlign w:val="center"/>
          </w:tcPr>
          <w:p w:rsidR="006E2A8D" w:rsidRPr="00897BA4" w:rsidRDefault="006E2A8D" w:rsidP="002056BF">
            <w:pPr>
              <w:jc w:val="center"/>
            </w:pPr>
            <w:r w:rsidRPr="00897BA4">
              <w:t>не подлежат установлению</w:t>
            </w:r>
          </w:p>
        </w:tc>
      </w:tr>
      <w:tr w:rsidR="008E16DF" w:rsidRPr="00897BA4" w:rsidTr="008E16DF">
        <w:trPr>
          <w:jc w:val="center"/>
        </w:trPr>
        <w:tc>
          <w:tcPr>
            <w:tcW w:w="273" w:type="pct"/>
            <w:vMerge/>
            <w:vAlign w:val="center"/>
          </w:tcPr>
          <w:p w:rsidR="006E2A8D" w:rsidRPr="00897BA4" w:rsidRDefault="006E2A8D" w:rsidP="00A3454A">
            <w:pPr>
              <w:jc w:val="center"/>
            </w:pPr>
          </w:p>
        </w:tc>
        <w:tc>
          <w:tcPr>
            <w:tcW w:w="1126" w:type="pct"/>
            <w:vMerge/>
            <w:vAlign w:val="center"/>
          </w:tcPr>
          <w:p w:rsidR="006E2A8D" w:rsidRPr="00897BA4" w:rsidRDefault="006E2A8D" w:rsidP="00A3454A">
            <w:pPr>
              <w:rPr>
                <w:b/>
              </w:rPr>
            </w:pPr>
          </w:p>
        </w:tc>
        <w:tc>
          <w:tcPr>
            <w:tcW w:w="3601" w:type="pct"/>
            <w:gridSpan w:val="11"/>
          </w:tcPr>
          <w:p w:rsidR="006E2A8D" w:rsidRPr="00897BA4" w:rsidRDefault="006E2A8D" w:rsidP="00A3454A">
            <w:r w:rsidRPr="00897BA4">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8E16DF" w:rsidRPr="00897BA4" w:rsidTr="008E16DF">
        <w:trPr>
          <w:jc w:val="center"/>
        </w:trPr>
        <w:tc>
          <w:tcPr>
            <w:tcW w:w="273" w:type="pct"/>
            <w:vAlign w:val="center"/>
          </w:tcPr>
          <w:p w:rsidR="00D77224" w:rsidRPr="00897BA4" w:rsidRDefault="00D77224" w:rsidP="00A3454A">
            <w:pPr>
              <w:jc w:val="center"/>
            </w:pPr>
            <w:r w:rsidRPr="00897BA4">
              <w:t>7.5</w:t>
            </w:r>
          </w:p>
        </w:tc>
        <w:tc>
          <w:tcPr>
            <w:tcW w:w="1126" w:type="pct"/>
            <w:vAlign w:val="center"/>
          </w:tcPr>
          <w:p w:rsidR="00D77224" w:rsidRPr="00897BA4" w:rsidRDefault="00D77224" w:rsidP="00897BA4">
            <w:pPr>
              <w:rPr>
                <w:b/>
                <w:bCs/>
                <w:highlight w:val="yellow"/>
              </w:rPr>
            </w:pPr>
            <w:r w:rsidRPr="00897BA4">
              <w:rPr>
                <w:b/>
              </w:rPr>
              <w:t>Трубопроводный транспорт</w:t>
            </w:r>
          </w:p>
        </w:tc>
        <w:tc>
          <w:tcPr>
            <w:tcW w:w="553" w:type="pct"/>
            <w:gridSpan w:val="2"/>
            <w:vAlign w:val="center"/>
          </w:tcPr>
          <w:p w:rsidR="00D77224" w:rsidRPr="00897BA4" w:rsidRDefault="00D77224" w:rsidP="00BB0167">
            <w:pPr>
              <w:keepNext/>
              <w:keepLines/>
              <w:ind w:left="6"/>
              <w:jc w:val="center"/>
            </w:pPr>
            <w:r w:rsidRPr="00897BA4">
              <w:t>не подлежат установлению</w:t>
            </w:r>
          </w:p>
        </w:tc>
        <w:tc>
          <w:tcPr>
            <w:tcW w:w="508" w:type="pct"/>
            <w:vAlign w:val="center"/>
          </w:tcPr>
          <w:p w:rsidR="00D77224" w:rsidRPr="00897BA4" w:rsidRDefault="00D77224" w:rsidP="00D77224">
            <w:pPr>
              <w:jc w:val="center"/>
            </w:pPr>
            <w:r w:rsidRPr="00897BA4">
              <w:t>400</w:t>
            </w:r>
          </w:p>
        </w:tc>
        <w:tc>
          <w:tcPr>
            <w:tcW w:w="564" w:type="pct"/>
            <w:gridSpan w:val="3"/>
            <w:vAlign w:val="center"/>
          </w:tcPr>
          <w:p w:rsidR="00D77224" w:rsidRPr="00897BA4" w:rsidRDefault="00D77224" w:rsidP="00BB0167">
            <w:pPr>
              <w:jc w:val="center"/>
            </w:pPr>
            <w:r w:rsidRPr="00897BA4">
              <w:t>не подлежат установлению</w:t>
            </w:r>
          </w:p>
        </w:tc>
        <w:tc>
          <w:tcPr>
            <w:tcW w:w="729" w:type="pct"/>
            <w:vAlign w:val="center"/>
          </w:tcPr>
          <w:p w:rsidR="00D77224" w:rsidRPr="00897BA4" w:rsidRDefault="00D77224" w:rsidP="00BB0167">
            <w:pPr>
              <w:keepNext/>
              <w:keepLines/>
              <w:jc w:val="center"/>
            </w:pPr>
            <w:r w:rsidRPr="00897BA4">
              <w:t>3</w:t>
            </w:r>
          </w:p>
        </w:tc>
        <w:tc>
          <w:tcPr>
            <w:tcW w:w="578" w:type="pct"/>
            <w:gridSpan w:val="2"/>
            <w:vAlign w:val="center"/>
          </w:tcPr>
          <w:p w:rsidR="00D77224" w:rsidRPr="00897BA4" w:rsidRDefault="00D77224" w:rsidP="00BB0167">
            <w:pPr>
              <w:keepNext/>
              <w:keepLines/>
              <w:ind w:left="6"/>
              <w:jc w:val="center"/>
            </w:pPr>
            <w:r w:rsidRPr="00897BA4">
              <w:t>1 этажа/20 м</w:t>
            </w:r>
          </w:p>
        </w:tc>
        <w:tc>
          <w:tcPr>
            <w:tcW w:w="668" w:type="pct"/>
            <w:gridSpan w:val="2"/>
            <w:vAlign w:val="center"/>
          </w:tcPr>
          <w:p w:rsidR="00D77224" w:rsidRPr="00897BA4" w:rsidRDefault="00D77224" w:rsidP="00BB0167">
            <w:pPr>
              <w:keepNext/>
              <w:keepLines/>
              <w:ind w:left="6"/>
              <w:jc w:val="center"/>
            </w:pPr>
            <w:r w:rsidRPr="00897BA4">
              <w:t>75</w:t>
            </w:r>
          </w:p>
        </w:tc>
      </w:tr>
      <w:tr w:rsidR="008E16DF" w:rsidRPr="00897BA4" w:rsidTr="008E16DF">
        <w:trPr>
          <w:jc w:val="center"/>
        </w:trPr>
        <w:tc>
          <w:tcPr>
            <w:tcW w:w="273" w:type="pct"/>
            <w:vAlign w:val="center"/>
          </w:tcPr>
          <w:p w:rsidR="006E2A8D" w:rsidRPr="00B43E3C" w:rsidRDefault="006E2A8D" w:rsidP="00A3454A">
            <w:pPr>
              <w:jc w:val="center"/>
            </w:pPr>
            <w:r w:rsidRPr="00B43E3C">
              <w:t>8.3</w:t>
            </w:r>
          </w:p>
        </w:tc>
        <w:tc>
          <w:tcPr>
            <w:tcW w:w="1126" w:type="pct"/>
          </w:tcPr>
          <w:p w:rsidR="006E2A8D" w:rsidRPr="00B43E3C" w:rsidRDefault="006E2A8D" w:rsidP="00A3454A">
            <w:r w:rsidRPr="00B43E3C">
              <w:rPr>
                <w:b/>
                <w:bCs/>
              </w:rPr>
              <w:t>Обеспечение внутреннего правопорядка</w:t>
            </w:r>
          </w:p>
        </w:tc>
        <w:tc>
          <w:tcPr>
            <w:tcW w:w="553" w:type="pct"/>
            <w:gridSpan w:val="2"/>
            <w:vAlign w:val="center"/>
          </w:tcPr>
          <w:p w:rsidR="006E2A8D" w:rsidRPr="00B43E3C" w:rsidRDefault="006E2A8D" w:rsidP="00A3454A">
            <w:pPr>
              <w:ind w:left="6"/>
              <w:jc w:val="center"/>
            </w:pPr>
            <w:r w:rsidRPr="00B43E3C">
              <w:t>не подлежат установлению</w:t>
            </w:r>
          </w:p>
        </w:tc>
        <w:tc>
          <w:tcPr>
            <w:tcW w:w="508" w:type="pct"/>
            <w:vAlign w:val="center"/>
          </w:tcPr>
          <w:p w:rsidR="006E2A8D" w:rsidRPr="00B43E3C" w:rsidRDefault="002827BD" w:rsidP="00A3454A">
            <w:pPr>
              <w:ind w:left="6"/>
              <w:jc w:val="center"/>
            </w:pPr>
            <w:r w:rsidRPr="00B43E3C">
              <w:t>2</w:t>
            </w:r>
            <w:r w:rsidR="006E2A8D" w:rsidRPr="00B43E3C">
              <w:t>000</w:t>
            </w:r>
          </w:p>
        </w:tc>
        <w:tc>
          <w:tcPr>
            <w:tcW w:w="564" w:type="pct"/>
            <w:gridSpan w:val="3"/>
            <w:vAlign w:val="center"/>
          </w:tcPr>
          <w:p w:rsidR="006E2A8D" w:rsidRPr="00B43E3C" w:rsidRDefault="006E2A8D" w:rsidP="00A3454A">
            <w:pPr>
              <w:ind w:left="6"/>
              <w:jc w:val="center"/>
            </w:pPr>
            <w:r w:rsidRPr="00B43E3C">
              <w:t>не подлежат установлению</w:t>
            </w:r>
          </w:p>
        </w:tc>
        <w:tc>
          <w:tcPr>
            <w:tcW w:w="729" w:type="pct"/>
            <w:vAlign w:val="center"/>
          </w:tcPr>
          <w:p w:rsidR="006E2A8D" w:rsidRPr="00B43E3C" w:rsidRDefault="002827BD" w:rsidP="00A3454A">
            <w:pPr>
              <w:ind w:left="6"/>
              <w:jc w:val="center"/>
            </w:pPr>
            <w:r w:rsidRPr="00B43E3C">
              <w:t>3</w:t>
            </w:r>
          </w:p>
        </w:tc>
        <w:tc>
          <w:tcPr>
            <w:tcW w:w="578" w:type="pct"/>
            <w:gridSpan w:val="2"/>
            <w:vAlign w:val="center"/>
          </w:tcPr>
          <w:p w:rsidR="006E2A8D" w:rsidRPr="00B43E3C" w:rsidRDefault="002827BD" w:rsidP="00C435B1">
            <w:pPr>
              <w:ind w:left="6"/>
              <w:jc w:val="center"/>
            </w:pPr>
            <w:r w:rsidRPr="00B43E3C">
              <w:t>3</w:t>
            </w:r>
            <w:r w:rsidR="006E2A8D" w:rsidRPr="00B43E3C">
              <w:t xml:space="preserve"> этажей/</w:t>
            </w:r>
            <w:r w:rsidR="00C435B1" w:rsidRPr="00B43E3C">
              <w:t>35</w:t>
            </w:r>
            <w:r w:rsidRPr="00B43E3C">
              <w:t xml:space="preserve"> </w:t>
            </w:r>
            <w:r w:rsidR="006E2A8D" w:rsidRPr="00B43E3C">
              <w:t>м</w:t>
            </w:r>
          </w:p>
        </w:tc>
        <w:tc>
          <w:tcPr>
            <w:tcW w:w="668" w:type="pct"/>
            <w:gridSpan w:val="2"/>
            <w:vAlign w:val="center"/>
          </w:tcPr>
          <w:p w:rsidR="006E2A8D" w:rsidRPr="00B43E3C" w:rsidRDefault="002827BD" w:rsidP="00A3454A">
            <w:pPr>
              <w:ind w:left="6"/>
              <w:jc w:val="center"/>
            </w:pPr>
            <w:r w:rsidRPr="00B43E3C">
              <w:t>75</w:t>
            </w:r>
          </w:p>
        </w:tc>
      </w:tr>
      <w:tr w:rsidR="008E16DF" w:rsidRPr="00897BA4" w:rsidTr="008E16DF">
        <w:trPr>
          <w:trHeight w:val="283"/>
          <w:jc w:val="center"/>
        </w:trPr>
        <w:tc>
          <w:tcPr>
            <w:tcW w:w="273" w:type="pct"/>
            <w:tcBorders>
              <w:top w:val="single" w:sz="4" w:space="0" w:color="000000"/>
              <w:left w:val="single" w:sz="4" w:space="0" w:color="000000"/>
              <w:bottom w:val="single" w:sz="4" w:space="0" w:color="000000"/>
              <w:right w:val="single" w:sz="4" w:space="0" w:color="000000"/>
            </w:tcBorders>
            <w:vAlign w:val="center"/>
            <w:hideMark/>
          </w:tcPr>
          <w:p w:rsidR="006E2A8D" w:rsidRPr="00897BA4" w:rsidRDefault="006E2A8D" w:rsidP="00A3454A">
            <w:pPr>
              <w:jc w:val="center"/>
            </w:pPr>
            <w:r w:rsidRPr="00897BA4">
              <w:t>12.0.1</w:t>
            </w:r>
          </w:p>
        </w:tc>
        <w:tc>
          <w:tcPr>
            <w:tcW w:w="1126" w:type="pct"/>
            <w:tcBorders>
              <w:top w:val="single" w:sz="4" w:space="0" w:color="000000"/>
              <w:left w:val="single" w:sz="4" w:space="0" w:color="000000"/>
              <w:bottom w:val="single" w:sz="4" w:space="0" w:color="000000"/>
              <w:right w:val="single" w:sz="4" w:space="0" w:color="auto"/>
            </w:tcBorders>
            <w:vAlign w:val="center"/>
            <w:hideMark/>
          </w:tcPr>
          <w:p w:rsidR="006E2A8D" w:rsidRPr="00897BA4" w:rsidRDefault="006E2A8D" w:rsidP="007058B5">
            <w:pPr>
              <w:spacing w:before="100" w:after="100"/>
              <w:ind w:hanging="6"/>
              <w:rPr>
                <w:b/>
                <w:bCs/>
              </w:rPr>
            </w:pPr>
            <w:r w:rsidRPr="00897BA4">
              <w:rPr>
                <w:b/>
                <w:bCs/>
              </w:rPr>
              <w:t>Улично-дорожная сеть</w:t>
            </w:r>
          </w:p>
        </w:tc>
        <w:tc>
          <w:tcPr>
            <w:tcW w:w="3601" w:type="pct"/>
            <w:gridSpan w:val="11"/>
            <w:vMerge w:val="restart"/>
            <w:tcBorders>
              <w:top w:val="single" w:sz="4" w:space="0" w:color="000000"/>
              <w:left w:val="single" w:sz="4" w:space="0" w:color="000000"/>
              <w:right w:val="single" w:sz="4" w:space="0" w:color="000000"/>
            </w:tcBorders>
            <w:vAlign w:val="center"/>
            <w:hideMark/>
          </w:tcPr>
          <w:p w:rsidR="006E2A8D" w:rsidRPr="00897BA4" w:rsidRDefault="006E2A8D" w:rsidP="00A3454A">
            <w:pPr>
              <w:pStyle w:val="aff9"/>
              <w:widowControl w:val="0"/>
              <w:jc w:val="both"/>
              <w:rPr>
                <w:rFonts w:eastAsia="Times New Roman"/>
                <w:color w:val="auto"/>
                <w:lang w:eastAsia="ru-RU"/>
              </w:rPr>
            </w:pPr>
            <w:r w:rsidRPr="00897BA4">
              <w:rPr>
                <w:rFonts w:eastAsia="Times New Roman"/>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8E16DF" w:rsidRPr="00897BA4" w:rsidTr="008E16DF">
        <w:trPr>
          <w:trHeight w:val="283"/>
          <w:jc w:val="center"/>
        </w:trPr>
        <w:tc>
          <w:tcPr>
            <w:tcW w:w="273" w:type="pct"/>
            <w:tcBorders>
              <w:top w:val="single" w:sz="4" w:space="0" w:color="000000"/>
              <w:left w:val="single" w:sz="4" w:space="0" w:color="000000"/>
              <w:bottom w:val="single" w:sz="4" w:space="0" w:color="000000"/>
              <w:right w:val="single" w:sz="4" w:space="0" w:color="000000"/>
            </w:tcBorders>
            <w:vAlign w:val="center"/>
            <w:hideMark/>
          </w:tcPr>
          <w:p w:rsidR="006E2A8D" w:rsidRPr="00897BA4" w:rsidRDefault="006E2A8D" w:rsidP="00A3454A">
            <w:pPr>
              <w:jc w:val="center"/>
            </w:pPr>
            <w:r w:rsidRPr="00897BA4">
              <w:t>12.0.2</w:t>
            </w:r>
          </w:p>
        </w:tc>
        <w:tc>
          <w:tcPr>
            <w:tcW w:w="1126" w:type="pct"/>
            <w:tcBorders>
              <w:top w:val="single" w:sz="4" w:space="0" w:color="000000"/>
              <w:left w:val="single" w:sz="4" w:space="0" w:color="000000"/>
              <w:bottom w:val="single" w:sz="4" w:space="0" w:color="000000"/>
              <w:right w:val="single" w:sz="4" w:space="0" w:color="auto"/>
            </w:tcBorders>
            <w:vAlign w:val="center"/>
            <w:hideMark/>
          </w:tcPr>
          <w:p w:rsidR="006E2A8D" w:rsidRPr="00897BA4" w:rsidRDefault="006E2A8D" w:rsidP="007058B5">
            <w:pPr>
              <w:spacing w:before="100" w:after="100"/>
              <w:ind w:hanging="6"/>
              <w:rPr>
                <w:b/>
                <w:bCs/>
              </w:rPr>
            </w:pPr>
            <w:r w:rsidRPr="00897BA4">
              <w:rPr>
                <w:b/>
                <w:bCs/>
              </w:rPr>
              <w:t>Благоустройство территории</w:t>
            </w:r>
          </w:p>
        </w:tc>
        <w:tc>
          <w:tcPr>
            <w:tcW w:w="3601" w:type="pct"/>
            <w:gridSpan w:val="11"/>
            <w:vMerge/>
            <w:tcBorders>
              <w:left w:val="single" w:sz="4" w:space="0" w:color="000000"/>
              <w:bottom w:val="single" w:sz="4" w:space="0" w:color="000000"/>
              <w:right w:val="single" w:sz="4" w:space="0" w:color="000000"/>
            </w:tcBorders>
            <w:vAlign w:val="center"/>
            <w:hideMark/>
          </w:tcPr>
          <w:p w:rsidR="006E2A8D" w:rsidRPr="00897BA4" w:rsidRDefault="006E2A8D" w:rsidP="00A3454A">
            <w:pPr>
              <w:pStyle w:val="aff9"/>
              <w:widowControl w:val="0"/>
              <w:jc w:val="both"/>
              <w:rPr>
                <w:color w:val="auto"/>
              </w:rPr>
            </w:pPr>
          </w:p>
        </w:tc>
      </w:tr>
      <w:tr w:rsidR="006E2A8D" w:rsidRPr="00897BA4" w:rsidTr="008E16DF">
        <w:trPr>
          <w:trHeight w:val="340"/>
          <w:jc w:val="center"/>
        </w:trPr>
        <w:tc>
          <w:tcPr>
            <w:tcW w:w="5000" w:type="pct"/>
            <w:gridSpan w:val="13"/>
            <w:vAlign w:val="center"/>
          </w:tcPr>
          <w:p w:rsidR="006E2A8D" w:rsidRPr="00897BA4" w:rsidRDefault="006E2A8D" w:rsidP="00A3454A">
            <w:pPr>
              <w:jc w:val="center"/>
              <w:rPr>
                <w:b/>
                <w:bCs/>
              </w:rPr>
            </w:pPr>
            <w:r w:rsidRPr="00897BA4">
              <w:rPr>
                <w:b/>
                <w:iCs/>
                <w:sz w:val="22"/>
              </w:rPr>
              <w:t>ВСПОМОГАТЕЛЬНЫЕ ВИДЫ РАЗРЕШЕННОГО ИСПОЛЬЗОВАНИЯ ЗЕМЕЛЬНЫХ УЧАСТКОВ И ОБЪЕКТОВ КАПИТАЛЬНОГО СТРОИТЕЛЬСТВА</w:t>
            </w:r>
          </w:p>
        </w:tc>
      </w:tr>
      <w:tr w:rsidR="006E2A8D" w:rsidRPr="00897BA4" w:rsidTr="008E16DF">
        <w:trPr>
          <w:trHeight w:val="283"/>
          <w:jc w:val="center"/>
        </w:trPr>
        <w:tc>
          <w:tcPr>
            <w:tcW w:w="5000" w:type="pct"/>
            <w:gridSpan w:val="13"/>
          </w:tcPr>
          <w:p w:rsidR="006E2A8D" w:rsidRPr="00897BA4" w:rsidRDefault="006E2A8D" w:rsidP="00A3454A">
            <w:pPr>
              <w:jc w:val="center"/>
            </w:pPr>
            <w:r w:rsidRPr="00897BA4">
              <w:t>Виды разрешенного использования не установлены</w:t>
            </w:r>
          </w:p>
        </w:tc>
      </w:tr>
      <w:tr w:rsidR="006E2A8D" w:rsidRPr="00897BA4" w:rsidTr="008E16DF">
        <w:trPr>
          <w:trHeight w:val="340"/>
          <w:jc w:val="center"/>
        </w:trPr>
        <w:tc>
          <w:tcPr>
            <w:tcW w:w="5000" w:type="pct"/>
            <w:gridSpan w:val="13"/>
            <w:vAlign w:val="center"/>
          </w:tcPr>
          <w:p w:rsidR="006E2A8D" w:rsidRPr="00897BA4" w:rsidRDefault="006E2A8D" w:rsidP="00A3454A">
            <w:pPr>
              <w:jc w:val="center"/>
              <w:rPr>
                <w:b/>
              </w:rPr>
            </w:pPr>
            <w:r w:rsidRPr="00897BA4">
              <w:rPr>
                <w:b/>
                <w:bCs/>
                <w:sz w:val="22"/>
              </w:rPr>
              <w:t>УСЛОВНО РАЗРЕШЕННЫЕ ВИДЫ ИСПОЛЬЗОВАНИЯ ЗЕМЕЛЬНЫХ УЧАСТКОВ И ОБЪЕКТОВ КАПИТАЛЬНОГО СТРОИТЕЛЬСТВА</w:t>
            </w:r>
          </w:p>
        </w:tc>
      </w:tr>
      <w:tr w:rsidR="006E2A8D" w:rsidRPr="00897BA4" w:rsidTr="008E16DF">
        <w:trPr>
          <w:trHeight w:val="283"/>
          <w:jc w:val="center"/>
        </w:trPr>
        <w:tc>
          <w:tcPr>
            <w:tcW w:w="5000" w:type="pct"/>
            <w:gridSpan w:val="13"/>
            <w:vAlign w:val="center"/>
          </w:tcPr>
          <w:p w:rsidR="006E2A8D" w:rsidRPr="00897BA4" w:rsidRDefault="00A04A67" w:rsidP="00A3454A">
            <w:pPr>
              <w:jc w:val="center"/>
              <w:rPr>
                <w:b/>
                <w:bCs/>
              </w:rPr>
            </w:pPr>
            <w:r w:rsidRPr="00897BA4">
              <w:t>Виды разрешенного использования не установлены</w:t>
            </w:r>
          </w:p>
        </w:tc>
      </w:tr>
      <w:tr w:rsidR="006E2A8D" w:rsidRPr="00897BA4" w:rsidTr="008E16DF">
        <w:trPr>
          <w:jc w:val="center"/>
        </w:trPr>
        <w:tc>
          <w:tcPr>
            <w:tcW w:w="5000" w:type="pct"/>
            <w:gridSpan w:val="13"/>
          </w:tcPr>
          <w:p w:rsidR="006E2A8D" w:rsidRPr="00897BA4" w:rsidRDefault="009867DC" w:rsidP="009867DC">
            <w:pPr>
              <w:ind w:firstLine="567"/>
              <w:jc w:val="both"/>
              <w:rPr>
                <w:b/>
              </w:rPr>
            </w:pPr>
            <w:r w:rsidRPr="0013462D">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первый пояс зоны санитарной охраны источника водоснабжения</w:t>
            </w:r>
            <w:r>
              <w:rPr>
                <w:b/>
              </w:rPr>
              <w:t>, зона минимальных расстояний до магистральных или промышленных трубопроводов.</w:t>
            </w:r>
          </w:p>
        </w:tc>
      </w:tr>
    </w:tbl>
    <w:p w:rsidR="006E2A8D" w:rsidRPr="002A1228" w:rsidRDefault="006E2A8D" w:rsidP="006E2A8D">
      <w:pPr>
        <w:rPr>
          <w:b/>
          <w:bCs/>
          <w:sz w:val="28"/>
          <w:szCs w:val="26"/>
        </w:rPr>
      </w:pPr>
      <w:r w:rsidRPr="002A1228">
        <w:br w:type="page"/>
      </w:r>
    </w:p>
    <w:p w:rsidR="001940CA" w:rsidRPr="00796334" w:rsidRDefault="001940CA" w:rsidP="008E36EE">
      <w:pPr>
        <w:pStyle w:val="2"/>
        <w:spacing w:before="0" w:after="200"/>
        <w:ind w:left="567" w:right="539"/>
        <w:rPr>
          <w:color w:val="auto"/>
          <w:u w:val="single"/>
        </w:rPr>
      </w:pPr>
      <w:bookmarkStart w:id="57" w:name="_Toc222405960"/>
      <w:r w:rsidRPr="00796334">
        <w:rPr>
          <w:color w:val="auto"/>
        </w:rPr>
        <w:lastRenderedPageBreak/>
        <w:t>Статья</w:t>
      </w:r>
      <w:r w:rsidR="005F1605">
        <w:rPr>
          <w:color w:val="auto"/>
        </w:rPr>
        <w:t> </w:t>
      </w:r>
      <w:r w:rsidRPr="00796334">
        <w:rPr>
          <w:color w:val="auto"/>
        </w:rPr>
        <w:t>2</w:t>
      </w:r>
      <w:r w:rsidR="008C1613">
        <w:rPr>
          <w:color w:val="auto"/>
        </w:rPr>
        <w:t>1</w:t>
      </w:r>
      <w:r w:rsidR="00F82E7D">
        <w:rPr>
          <w:color w:val="auto"/>
        </w:rPr>
        <w:t>. </w:t>
      </w:r>
      <w:r w:rsidRPr="00796334">
        <w:rPr>
          <w:color w:val="auto"/>
        </w:rPr>
        <w:t xml:space="preserve">Градостроительный регламент. </w:t>
      </w:r>
      <w:r w:rsidR="00356E31">
        <w:rPr>
          <w:color w:val="auto"/>
        </w:rPr>
        <w:t xml:space="preserve">П-5 </w:t>
      </w:r>
      <w:r w:rsidRPr="00796334">
        <w:rPr>
          <w:color w:val="auto"/>
        </w:rPr>
        <w:t>«</w:t>
      </w:r>
      <w:r w:rsidR="00356E31">
        <w:rPr>
          <w:color w:val="auto"/>
        </w:rPr>
        <w:t>Зона транспортной инфраструктуры</w:t>
      </w:r>
      <w:r w:rsidRPr="00796334">
        <w:rPr>
          <w:color w:val="auto"/>
        </w:rPr>
        <w:t>»</w:t>
      </w:r>
      <w:bookmarkEnd w:id="54"/>
      <w:bookmarkEnd w:id="55"/>
      <w:bookmarkEnd w:id="56"/>
      <w:bookmarkEnd w:id="57"/>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458"/>
        <w:gridCol w:w="1766"/>
        <w:gridCol w:w="1704"/>
        <w:gridCol w:w="1842"/>
        <w:gridCol w:w="2125"/>
        <w:gridCol w:w="1842"/>
        <w:gridCol w:w="1766"/>
      </w:tblGrid>
      <w:tr w:rsidR="001940CA" w:rsidRPr="006F44A7" w:rsidTr="000D28A7">
        <w:trPr>
          <w:jc w:val="center"/>
        </w:trPr>
        <w:tc>
          <w:tcPr>
            <w:tcW w:w="5000" w:type="pct"/>
            <w:gridSpan w:val="8"/>
            <w:tcBorders>
              <w:top w:val="single" w:sz="4" w:space="0" w:color="000000"/>
            </w:tcBorders>
          </w:tcPr>
          <w:p w:rsidR="001940CA" w:rsidRPr="006F44A7" w:rsidRDefault="001940CA" w:rsidP="00262373">
            <w:pPr>
              <w:jc w:val="right"/>
              <w:rPr>
                <w:b/>
                <w:highlight w:val="yellow"/>
              </w:rPr>
            </w:pPr>
            <w:r w:rsidRPr="006F44A7">
              <w:rPr>
                <w:b/>
                <w:sz w:val="22"/>
                <w:szCs w:val="22"/>
              </w:rPr>
              <w:t xml:space="preserve">Таблица </w:t>
            </w:r>
            <w:r w:rsidR="00D21721" w:rsidRPr="006F44A7">
              <w:rPr>
                <w:b/>
                <w:sz w:val="22"/>
                <w:szCs w:val="22"/>
              </w:rPr>
              <w:t>5</w:t>
            </w:r>
          </w:p>
        </w:tc>
      </w:tr>
      <w:tr w:rsidR="00ED32A0" w:rsidRPr="006F44A7" w:rsidTr="00FF1A17">
        <w:trPr>
          <w:trHeight w:val="1701"/>
          <w:jc w:val="center"/>
        </w:trPr>
        <w:tc>
          <w:tcPr>
            <w:tcW w:w="277" w:type="pct"/>
            <w:vMerge w:val="restart"/>
            <w:tcBorders>
              <w:top w:val="single" w:sz="4" w:space="0" w:color="000000"/>
            </w:tcBorders>
            <w:vAlign w:val="center"/>
          </w:tcPr>
          <w:p w:rsidR="006B6C91" w:rsidRPr="006F44A7" w:rsidRDefault="006B6C91" w:rsidP="00FA79C9">
            <w:pPr>
              <w:ind w:left="-265" w:right="-113"/>
              <w:jc w:val="center"/>
            </w:pPr>
            <w:r w:rsidRPr="006F44A7">
              <w:rPr>
                <w:sz w:val="22"/>
                <w:szCs w:val="22"/>
              </w:rPr>
              <w:t>Код</w:t>
            </w:r>
          </w:p>
        </w:tc>
        <w:tc>
          <w:tcPr>
            <w:tcW w:w="1126" w:type="pct"/>
            <w:vMerge w:val="restart"/>
            <w:tcBorders>
              <w:top w:val="single" w:sz="4" w:space="0" w:color="000000"/>
              <w:right w:val="single" w:sz="4" w:space="0" w:color="auto"/>
            </w:tcBorders>
            <w:vAlign w:val="center"/>
          </w:tcPr>
          <w:p w:rsidR="006B6C91" w:rsidRPr="006F44A7" w:rsidRDefault="006B6C91" w:rsidP="00831F6D">
            <w:pPr>
              <w:jc w:val="center"/>
            </w:pPr>
            <w:r w:rsidRPr="006F44A7">
              <w:rPr>
                <w:sz w:val="22"/>
                <w:szCs w:val="22"/>
              </w:rPr>
              <w:t>Виды разрешенного использования земельных участков</w:t>
            </w:r>
          </w:p>
        </w:tc>
        <w:tc>
          <w:tcPr>
            <w:tcW w:w="1730" w:type="pct"/>
            <w:gridSpan w:val="3"/>
            <w:tcBorders>
              <w:top w:val="single" w:sz="4" w:space="0" w:color="000000"/>
              <w:bottom w:val="single" w:sz="4" w:space="0" w:color="000000"/>
            </w:tcBorders>
            <w:vAlign w:val="center"/>
          </w:tcPr>
          <w:p w:rsidR="006B6C91" w:rsidRPr="006F44A7" w:rsidRDefault="006B6C91" w:rsidP="00831F6D">
            <w:pPr>
              <w:jc w:val="center"/>
            </w:pPr>
            <w:r w:rsidRPr="006F44A7">
              <w:rPr>
                <w:sz w:val="22"/>
                <w:szCs w:val="22"/>
              </w:rPr>
              <w:t>Предельные (минимальные и (или) максимальные) размеры земельных участков, в том числе их площадь</w:t>
            </w:r>
          </w:p>
        </w:tc>
        <w:tc>
          <w:tcPr>
            <w:tcW w:w="692" w:type="pct"/>
            <w:vMerge w:val="restart"/>
            <w:tcBorders>
              <w:top w:val="single" w:sz="4" w:space="0" w:color="000000"/>
            </w:tcBorders>
            <w:vAlign w:val="center"/>
          </w:tcPr>
          <w:p w:rsidR="006B6C91" w:rsidRPr="006F44A7" w:rsidRDefault="006B6C91" w:rsidP="00831F6D">
            <w:pPr>
              <w:jc w:val="center"/>
            </w:pPr>
            <w:r w:rsidRPr="006F44A7">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542749" w:rsidRPr="006F44A7">
              <w:rPr>
                <w:sz w:val="22"/>
                <w:szCs w:val="22"/>
              </w:rPr>
              <w:t>, м</w:t>
            </w:r>
          </w:p>
        </w:tc>
        <w:tc>
          <w:tcPr>
            <w:tcW w:w="600" w:type="pct"/>
            <w:vMerge w:val="restart"/>
            <w:tcBorders>
              <w:top w:val="single" w:sz="4" w:space="0" w:color="000000"/>
            </w:tcBorders>
            <w:vAlign w:val="center"/>
          </w:tcPr>
          <w:p w:rsidR="006B6C91" w:rsidRPr="006F44A7" w:rsidRDefault="006B6C91" w:rsidP="00831F6D">
            <w:pPr>
              <w:jc w:val="center"/>
            </w:pPr>
            <w:r w:rsidRPr="006F44A7">
              <w:rPr>
                <w:sz w:val="22"/>
                <w:szCs w:val="22"/>
              </w:rPr>
              <w:t>Предельное количество этажей и/или предельная высота зданий, строений, сооружений, этаж/м</w:t>
            </w:r>
          </w:p>
        </w:tc>
        <w:tc>
          <w:tcPr>
            <w:tcW w:w="575" w:type="pct"/>
            <w:vMerge w:val="restart"/>
            <w:tcBorders>
              <w:top w:val="single" w:sz="4" w:space="0" w:color="000000"/>
            </w:tcBorders>
            <w:vAlign w:val="center"/>
          </w:tcPr>
          <w:p w:rsidR="006B6C91" w:rsidRPr="006F44A7" w:rsidRDefault="006B6C91" w:rsidP="00831F6D">
            <w:pPr>
              <w:jc w:val="center"/>
            </w:pPr>
            <w:r w:rsidRPr="006F44A7">
              <w:rPr>
                <w:sz w:val="22"/>
                <w:szCs w:val="22"/>
              </w:rPr>
              <w:t>Максимальный процент застройки в границах земельного участка, %</w:t>
            </w:r>
          </w:p>
        </w:tc>
      </w:tr>
      <w:tr w:rsidR="00ED32A0" w:rsidRPr="006F44A7" w:rsidTr="00FF1A17">
        <w:trPr>
          <w:trHeight w:val="20"/>
          <w:jc w:val="center"/>
        </w:trPr>
        <w:tc>
          <w:tcPr>
            <w:tcW w:w="277" w:type="pct"/>
            <w:vMerge/>
            <w:tcBorders>
              <w:bottom w:val="single" w:sz="4" w:space="0" w:color="000000"/>
            </w:tcBorders>
            <w:vAlign w:val="center"/>
          </w:tcPr>
          <w:p w:rsidR="006B6C91" w:rsidRPr="006F44A7" w:rsidRDefault="006B6C91" w:rsidP="00831F6D">
            <w:pPr>
              <w:jc w:val="center"/>
            </w:pPr>
          </w:p>
        </w:tc>
        <w:tc>
          <w:tcPr>
            <w:tcW w:w="1126" w:type="pct"/>
            <w:vMerge/>
            <w:tcBorders>
              <w:bottom w:val="single" w:sz="4" w:space="0" w:color="000000"/>
              <w:right w:val="single" w:sz="4" w:space="0" w:color="auto"/>
            </w:tcBorders>
            <w:vAlign w:val="center"/>
          </w:tcPr>
          <w:p w:rsidR="006B6C91" w:rsidRPr="006F44A7" w:rsidRDefault="006B6C91" w:rsidP="00831F6D">
            <w:pPr>
              <w:jc w:val="center"/>
            </w:pPr>
          </w:p>
        </w:tc>
        <w:tc>
          <w:tcPr>
            <w:tcW w:w="575" w:type="pct"/>
            <w:tcBorders>
              <w:top w:val="single" w:sz="4" w:space="0" w:color="000000"/>
              <w:bottom w:val="single" w:sz="4" w:space="0" w:color="000000"/>
            </w:tcBorders>
            <w:vAlign w:val="center"/>
          </w:tcPr>
          <w:p w:rsidR="006B6C91" w:rsidRPr="006F44A7" w:rsidRDefault="006B6C91" w:rsidP="00831F6D">
            <w:pPr>
              <w:jc w:val="center"/>
            </w:pPr>
            <w:r w:rsidRPr="006F44A7">
              <w:rPr>
                <w:sz w:val="22"/>
                <w:szCs w:val="22"/>
              </w:rPr>
              <w:t>размеры земельных участков, м</w:t>
            </w:r>
          </w:p>
        </w:tc>
        <w:tc>
          <w:tcPr>
            <w:tcW w:w="555" w:type="pct"/>
            <w:tcBorders>
              <w:top w:val="single" w:sz="4" w:space="0" w:color="000000"/>
              <w:bottom w:val="single" w:sz="4" w:space="0" w:color="000000"/>
            </w:tcBorders>
            <w:vAlign w:val="center"/>
          </w:tcPr>
          <w:p w:rsidR="006B6C91" w:rsidRPr="006F44A7" w:rsidRDefault="006B6C91" w:rsidP="00831F6D">
            <w:pPr>
              <w:jc w:val="center"/>
            </w:pPr>
            <w:r w:rsidRPr="006F44A7">
              <w:rPr>
                <w:sz w:val="22"/>
                <w:szCs w:val="22"/>
              </w:rPr>
              <w:t>минимальная площадь земельных участков, м²</w:t>
            </w:r>
          </w:p>
        </w:tc>
        <w:tc>
          <w:tcPr>
            <w:tcW w:w="600" w:type="pct"/>
            <w:tcBorders>
              <w:top w:val="single" w:sz="4" w:space="0" w:color="000000"/>
              <w:bottom w:val="single" w:sz="4" w:space="0" w:color="000000"/>
            </w:tcBorders>
            <w:vAlign w:val="center"/>
          </w:tcPr>
          <w:p w:rsidR="006B6C91" w:rsidRPr="006F44A7" w:rsidRDefault="006B6C91" w:rsidP="00831F6D">
            <w:pPr>
              <w:jc w:val="center"/>
            </w:pPr>
            <w:r w:rsidRPr="006F44A7">
              <w:rPr>
                <w:sz w:val="22"/>
                <w:szCs w:val="22"/>
              </w:rPr>
              <w:t>максимальная площадь земельных участков, м²</w:t>
            </w:r>
          </w:p>
        </w:tc>
        <w:tc>
          <w:tcPr>
            <w:tcW w:w="692" w:type="pct"/>
            <w:vMerge/>
            <w:vAlign w:val="center"/>
          </w:tcPr>
          <w:p w:rsidR="006B6C91" w:rsidRPr="006F44A7" w:rsidRDefault="006B6C91" w:rsidP="00831F6D">
            <w:pPr>
              <w:jc w:val="center"/>
            </w:pPr>
          </w:p>
        </w:tc>
        <w:tc>
          <w:tcPr>
            <w:tcW w:w="600" w:type="pct"/>
            <w:vMerge/>
            <w:tcBorders>
              <w:bottom w:val="single" w:sz="4" w:space="0" w:color="000000"/>
            </w:tcBorders>
            <w:vAlign w:val="center"/>
          </w:tcPr>
          <w:p w:rsidR="006B6C91" w:rsidRPr="006F44A7" w:rsidRDefault="006B6C91" w:rsidP="00831F6D">
            <w:pPr>
              <w:jc w:val="center"/>
            </w:pPr>
          </w:p>
        </w:tc>
        <w:tc>
          <w:tcPr>
            <w:tcW w:w="575" w:type="pct"/>
            <w:vMerge/>
            <w:tcBorders>
              <w:bottom w:val="single" w:sz="4" w:space="0" w:color="000000"/>
            </w:tcBorders>
            <w:vAlign w:val="center"/>
          </w:tcPr>
          <w:p w:rsidR="006B6C91" w:rsidRPr="006F44A7" w:rsidRDefault="006B6C91" w:rsidP="00831F6D">
            <w:pPr>
              <w:jc w:val="center"/>
            </w:pPr>
          </w:p>
        </w:tc>
      </w:tr>
      <w:tr w:rsidR="00ED32A0" w:rsidRPr="006F44A7" w:rsidTr="00FF1A17">
        <w:trPr>
          <w:trHeight w:val="227"/>
          <w:jc w:val="center"/>
        </w:trPr>
        <w:tc>
          <w:tcPr>
            <w:tcW w:w="277" w:type="pct"/>
            <w:vAlign w:val="center"/>
          </w:tcPr>
          <w:p w:rsidR="006B6C91" w:rsidRPr="006F44A7" w:rsidRDefault="006B6C91" w:rsidP="00831F6D">
            <w:pPr>
              <w:ind w:left="6"/>
              <w:jc w:val="center"/>
            </w:pPr>
            <w:r w:rsidRPr="006F44A7">
              <w:rPr>
                <w:sz w:val="22"/>
                <w:szCs w:val="22"/>
              </w:rPr>
              <w:t>1</w:t>
            </w:r>
          </w:p>
        </w:tc>
        <w:tc>
          <w:tcPr>
            <w:tcW w:w="1126" w:type="pct"/>
            <w:tcBorders>
              <w:right w:val="single" w:sz="4" w:space="0" w:color="auto"/>
            </w:tcBorders>
            <w:vAlign w:val="center"/>
          </w:tcPr>
          <w:p w:rsidR="006B6C91" w:rsidRPr="006F44A7" w:rsidRDefault="006B6C91" w:rsidP="00831F6D">
            <w:pPr>
              <w:ind w:left="6"/>
              <w:jc w:val="center"/>
            </w:pPr>
            <w:r w:rsidRPr="006F44A7">
              <w:rPr>
                <w:sz w:val="22"/>
                <w:szCs w:val="22"/>
              </w:rPr>
              <w:t>2</w:t>
            </w:r>
          </w:p>
        </w:tc>
        <w:tc>
          <w:tcPr>
            <w:tcW w:w="575" w:type="pct"/>
            <w:tcBorders>
              <w:right w:val="single" w:sz="4" w:space="0" w:color="auto"/>
            </w:tcBorders>
            <w:vAlign w:val="center"/>
          </w:tcPr>
          <w:p w:rsidR="006B6C91" w:rsidRPr="006F44A7" w:rsidRDefault="006B6C91" w:rsidP="00831F6D">
            <w:pPr>
              <w:ind w:left="6"/>
              <w:jc w:val="center"/>
            </w:pPr>
            <w:r w:rsidRPr="006F44A7">
              <w:rPr>
                <w:sz w:val="22"/>
                <w:szCs w:val="22"/>
              </w:rPr>
              <w:t>3</w:t>
            </w:r>
          </w:p>
        </w:tc>
        <w:tc>
          <w:tcPr>
            <w:tcW w:w="555" w:type="pct"/>
            <w:tcBorders>
              <w:left w:val="single" w:sz="4" w:space="0" w:color="auto"/>
            </w:tcBorders>
            <w:vAlign w:val="center"/>
          </w:tcPr>
          <w:p w:rsidR="006B6C91" w:rsidRPr="006F44A7" w:rsidRDefault="006B6C91" w:rsidP="00831F6D">
            <w:pPr>
              <w:ind w:left="6"/>
              <w:jc w:val="center"/>
            </w:pPr>
            <w:r w:rsidRPr="006F44A7">
              <w:rPr>
                <w:sz w:val="22"/>
                <w:szCs w:val="22"/>
              </w:rPr>
              <w:t>4</w:t>
            </w:r>
          </w:p>
        </w:tc>
        <w:tc>
          <w:tcPr>
            <w:tcW w:w="600" w:type="pct"/>
            <w:vAlign w:val="center"/>
          </w:tcPr>
          <w:p w:rsidR="006B6C91" w:rsidRPr="006F44A7" w:rsidRDefault="006B6C91" w:rsidP="00831F6D">
            <w:pPr>
              <w:ind w:left="6"/>
              <w:jc w:val="center"/>
            </w:pPr>
            <w:r w:rsidRPr="006F44A7">
              <w:rPr>
                <w:sz w:val="22"/>
                <w:szCs w:val="22"/>
              </w:rPr>
              <w:t>5</w:t>
            </w:r>
          </w:p>
        </w:tc>
        <w:tc>
          <w:tcPr>
            <w:tcW w:w="692" w:type="pct"/>
            <w:vAlign w:val="center"/>
          </w:tcPr>
          <w:p w:rsidR="006B6C91" w:rsidRPr="006F44A7" w:rsidRDefault="006B6C91" w:rsidP="00831F6D">
            <w:pPr>
              <w:ind w:left="6"/>
              <w:jc w:val="center"/>
            </w:pPr>
            <w:r w:rsidRPr="006F44A7">
              <w:rPr>
                <w:sz w:val="22"/>
                <w:szCs w:val="22"/>
              </w:rPr>
              <w:t>6</w:t>
            </w:r>
          </w:p>
        </w:tc>
        <w:tc>
          <w:tcPr>
            <w:tcW w:w="600" w:type="pct"/>
            <w:vAlign w:val="center"/>
          </w:tcPr>
          <w:p w:rsidR="006B6C91" w:rsidRPr="006F44A7" w:rsidRDefault="006B6C91" w:rsidP="00831F6D">
            <w:pPr>
              <w:ind w:left="6"/>
              <w:jc w:val="center"/>
            </w:pPr>
            <w:r w:rsidRPr="006F44A7">
              <w:rPr>
                <w:sz w:val="22"/>
                <w:szCs w:val="22"/>
              </w:rPr>
              <w:t>7</w:t>
            </w:r>
          </w:p>
        </w:tc>
        <w:tc>
          <w:tcPr>
            <w:tcW w:w="575" w:type="pct"/>
            <w:vAlign w:val="center"/>
          </w:tcPr>
          <w:p w:rsidR="006B6C91" w:rsidRPr="006F44A7" w:rsidRDefault="006B6C91" w:rsidP="00831F6D">
            <w:pPr>
              <w:ind w:left="6"/>
              <w:jc w:val="center"/>
            </w:pPr>
            <w:r w:rsidRPr="006F44A7">
              <w:rPr>
                <w:sz w:val="22"/>
                <w:szCs w:val="22"/>
              </w:rPr>
              <w:t>8</w:t>
            </w:r>
          </w:p>
        </w:tc>
      </w:tr>
      <w:tr w:rsidR="001940CA" w:rsidRPr="006F44A7" w:rsidTr="000D28A7">
        <w:trPr>
          <w:trHeight w:val="340"/>
          <w:jc w:val="center"/>
        </w:trPr>
        <w:tc>
          <w:tcPr>
            <w:tcW w:w="5000" w:type="pct"/>
            <w:gridSpan w:val="8"/>
            <w:vAlign w:val="center"/>
          </w:tcPr>
          <w:p w:rsidR="001940CA" w:rsidRPr="006F44A7" w:rsidRDefault="001940CA" w:rsidP="00831F6D">
            <w:pPr>
              <w:ind w:left="6"/>
              <w:jc w:val="center"/>
            </w:pPr>
            <w:r w:rsidRPr="006F44A7">
              <w:rPr>
                <w:b/>
                <w:sz w:val="22"/>
                <w:szCs w:val="22"/>
              </w:rPr>
              <w:t>ОСНОВНЫЕ ВИДЫ РАЗРЕШЕННОГО ИСПОЛЬЗОВАНИЯ ЗЕМЕЛЬНЫХ УЧАСТКОВ И ОБЪЕКТОВ КАПИТАЛЬНОГО СТРОИТЕЛЬСТВА</w:t>
            </w:r>
          </w:p>
        </w:tc>
      </w:tr>
      <w:tr w:rsidR="00ED32A0" w:rsidRPr="006F44A7" w:rsidTr="00FF1A17">
        <w:trPr>
          <w:trHeight w:val="197"/>
          <w:jc w:val="center"/>
        </w:trPr>
        <w:tc>
          <w:tcPr>
            <w:tcW w:w="277" w:type="pct"/>
            <w:vAlign w:val="center"/>
          </w:tcPr>
          <w:p w:rsidR="00D37702" w:rsidRPr="00B43E3C" w:rsidRDefault="00D37702" w:rsidP="00D37702">
            <w:pPr>
              <w:spacing w:line="256" w:lineRule="auto"/>
              <w:jc w:val="center"/>
            </w:pPr>
            <w:r w:rsidRPr="00B43E3C">
              <w:t>2.7.1</w:t>
            </w:r>
          </w:p>
        </w:tc>
        <w:tc>
          <w:tcPr>
            <w:tcW w:w="1126" w:type="pct"/>
            <w:tcBorders>
              <w:right w:val="single" w:sz="4" w:space="0" w:color="auto"/>
            </w:tcBorders>
            <w:vAlign w:val="center"/>
          </w:tcPr>
          <w:p w:rsidR="00D37702" w:rsidRPr="00B43E3C" w:rsidRDefault="00D37702" w:rsidP="00D37702">
            <w:pPr>
              <w:autoSpaceDE w:val="0"/>
              <w:autoSpaceDN w:val="0"/>
              <w:adjustRightInd w:val="0"/>
              <w:spacing w:line="256" w:lineRule="auto"/>
            </w:pPr>
            <w:r w:rsidRPr="00B43E3C">
              <w:rPr>
                <w:b/>
              </w:rPr>
              <w:t>Хранение автотранспорта</w:t>
            </w:r>
          </w:p>
        </w:tc>
        <w:tc>
          <w:tcPr>
            <w:tcW w:w="575" w:type="pct"/>
            <w:vAlign w:val="center"/>
          </w:tcPr>
          <w:p w:rsidR="00D37702" w:rsidRPr="00B43E3C" w:rsidRDefault="00D37702" w:rsidP="00D37702">
            <w:pPr>
              <w:spacing w:line="256" w:lineRule="auto"/>
              <w:ind w:left="6"/>
              <w:jc w:val="center"/>
            </w:pPr>
            <w:r w:rsidRPr="00B43E3C">
              <w:t>не подлежат установлению</w:t>
            </w:r>
          </w:p>
        </w:tc>
        <w:tc>
          <w:tcPr>
            <w:tcW w:w="555" w:type="pct"/>
            <w:vAlign w:val="center"/>
          </w:tcPr>
          <w:p w:rsidR="00D37702" w:rsidRPr="00B43E3C" w:rsidRDefault="00D37702" w:rsidP="00D37702">
            <w:pPr>
              <w:spacing w:line="256" w:lineRule="auto"/>
              <w:ind w:left="6"/>
              <w:jc w:val="center"/>
            </w:pPr>
            <w:r w:rsidRPr="00B43E3C">
              <w:t>400</w:t>
            </w:r>
          </w:p>
        </w:tc>
        <w:tc>
          <w:tcPr>
            <w:tcW w:w="600" w:type="pct"/>
            <w:vAlign w:val="center"/>
          </w:tcPr>
          <w:p w:rsidR="00D37702" w:rsidRPr="00B43E3C" w:rsidRDefault="001771F6" w:rsidP="00D37702">
            <w:pPr>
              <w:spacing w:line="256" w:lineRule="auto"/>
              <w:ind w:left="6"/>
              <w:jc w:val="center"/>
            </w:pPr>
            <w:r w:rsidRPr="00B43E3C">
              <w:t xml:space="preserve">10 </w:t>
            </w:r>
            <w:r w:rsidR="00D37702" w:rsidRPr="00B43E3C">
              <w:t>000</w:t>
            </w:r>
          </w:p>
        </w:tc>
        <w:tc>
          <w:tcPr>
            <w:tcW w:w="692" w:type="pct"/>
            <w:vAlign w:val="center"/>
          </w:tcPr>
          <w:p w:rsidR="00D37702" w:rsidRPr="00B43E3C" w:rsidRDefault="001771F6" w:rsidP="00D37702">
            <w:pPr>
              <w:spacing w:line="256" w:lineRule="auto"/>
              <w:ind w:left="6"/>
              <w:jc w:val="center"/>
            </w:pPr>
            <w:r w:rsidRPr="00B43E3C">
              <w:t>3</w:t>
            </w:r>
          </w:p>
        </w:tc>
        <w:tc>
          <w:tcPr>
            <w:tcW w:w="600" w:type="pct"/>
            <w:vAlign w:val="center"/>
          </w:tcPr>
          <w:p w:rsidR="00D37702" w:rsidRPr="00B43E3C" w:rsidRDefault="00B43E3C" w:rsidP="00B43E3C">
            <w:pPr>
              <w:spacing w:line="256" w:lineRule="auto"/>
              <w:ind w:left="6"/>
              <w:jc w:val="center"/>
            </w:pPr>
            <w:r>
              <w:t>2</w:t>
            </w:r>
            <w:r w:rsidR="00D37702" w:rsidRPr="00B43E3C">
              <w:t xml:space="preserve"> этаж/</w:t>
            </w:r>
            <w:r>
              <w:t>20</w:t>
            </w:r>
            <w:r w:rsidR="00D37702" w:rsidRPr="00B43E3C">
              <w:t xml:space="preserve"> м</w:t>
            </w:r>
          </w:p>
        </w:tc>
        <w:tc>
          <w:tcPr>
            <w:tcW w:w="575" w:type="pct"/>
            <w:vAlign w:val="center"/>
          </w:tcPr>
          <w:p w:rsidR="00D37702" w:rsidRPr="00B43E3C" w:rsidRDefault="001771F6" w:rsidP="00D37702">
            <w:pPr>
              <w:spacing w:line="256" w:lineRule="auto"/>
              <w:ind w:left="6"/>
              <w:jc w:val="center"/>
            </w:pPr>
            <w:r w:rsidRPr="00B43E3C">
              <w:t>75</w:t>
            </w:r>
          </w:p>
        </w:tc>
      </w:tr>
      <w:tr w:rsidR="00ED32A0" w:rsidRPr="006F44A7" w:rsidTr="00FF1A17">
        <w:trPr>
          <w:trHeight w:val="197"/>
          <w:jc w:val="center"/>
        </w:trPr>
        <w:tc>
          <w:tcPr>
            <w:tcW w:w="277" w:type="pct"/>
            <w:vMerge w:val="restart"/>
            <w:vAlign w:val="center"/>
          </w:tcPr>
          <w:p w:rsidR="00D37702" w:rsidRPr="00B43E3C" w:rsidRDefault="00D37702" w:rsidP="00D37702">
            <w:pPr>
              <w:spacing w:line="256" w:lineRule="auto"/>
              <w:jc w:val="center"/>
            </w:pPr>
            <w:r w:rsidRPr="00B43E3C">
              <w:t>2.7.2</w:t>
            </w:r>
          </w:p>
        </w:tc>
        <w:tc>
          <w:tcPr>
            <w:tcW w:w="1126" w:type="pct"/>
            <w:vMerge w:val="restart"/>
            <w:tcBorders>
              <w:right w:val="single" w:sz="4" w:space="0" w:color="auto"/>
            </w:tcBorders>
            <w:vAlign w:val="center"/>
          </w:tcPr>
          <w:p w:rsidR="00D37702" w:rsidRPr="00B43E3C" w:rsidRDefault="00D37702" w:rsidP="00D37702">
            <w:pPr>
              <w:pStyle w:val="aff9"/>
              <w:keepNext w:val="0"/>
              <w:keepLines w:val="0"/>
              <w:widowControl w:val="0"/>
              <w:spacing w:line="256" w:lineRule="auto"/>
              <w:jc w:val="left"/>
              <w:rPr>
                <w:b/>
              </w:rPr>
            </w:pPr>
            <w:r w:rsidRPr="00B43E3C">
              <w:rPr>
                <w:b/>
              </w:rPr>
              <w:t>Размещение гаражей для собственных нужд</w:t>
            </w:r>
          </w:p>
        </w:tc>
        <w:tc>
          <w:tcPr>
            <w:tcW w:w="575" w:type="pct"/>
          </w:tcPr>
          <w:p w:rsidR="00D37702" w:rsidRPr="00B43E3C" w:rsidRDefault="00D37702" w:rsidP="00D37702">
            <w:pPr>
              <w:spacing w:line="256" w:lineRule="auto"/>
              <w:ind w:left="6"/>
              <w:jc w:val="center"/>
            </w:pPr>
            <w:r w:rsidRPr="00B43E3C">
              <w:t>не подлежат установлению</w:t>
            </w:r>
          </w:p>
        </w:tc>
        <w:tc>
          <w:tcPr>
            <w:tcW w:w="555" w:type="pct"/>
            <w:vAlign w:val="center"/>
          </w:tcPr>
          <w:p w:rsidR="00D37702" w:rsidRPr="00B43E3C" w:rsidRDefault="00D37702" w:rsidP="00D37702">
            <w:pPr>
              <w:spacing w:line="256" w:lineRule="auto"/>
              <w:ind w:left="6"/>
              <w:jc w:val="center"/>
            </w:pPr>
            <w:r w:rsidRPr="00B43E3C">
              <w:rPr>
                <w:bCs/>
              </w:rPr>
              <w:t>20</w:t>
            </w:r>
          </w:p>
        </w:tc>
        <w:tc>
          <w:tcPr>
            <w:tcW w:w="600" w:type="pct"/>
            <w:vAlign w:val="center"/>
          </w:tcPr>
          <w:p w:rsidR="00D37702" w:rsidRPr="00B43E3C" w:rsidRDefault="00D37702" w:rsidP="00D37702">
            <w:pPr>
              <w:spacing w:line="256" w:lineRule="auto"/>
              <w:ind w:left="6"/>
              <w:jc w:val="center"/>
            </w:pPr>
            <w:r w:rsidRPr="00B43E3C">
              <w:t>100</w:t>
            </w:r>
          </w:p>
        </w:tc>
        <w:tc>
          <w:tcPr>
            <w:tcW w:w="692" w:type="pct"/>
            <w:vAlign w:val="center"/>
          </w:tcPr>
          <w:p w:rsidR="00D37702" w:rsidRPr="00B43E3C" w:rsidRDefault="00D37702" w:rsidP="00D37702">
            <w:pPr>
              <w:pStyle w:val="aff9"/>
              <w:keepNext w:val="0"/>
              <w:keepLines w:val="0"/>
              <w:widowControl w:val="0"/>
              <w:spacing w:line="256" w:lineRule="auto"/>
            </w:pPr>
            <w:r w:rsidRPr="00B43E3C">
              <w:t>1</w:t>
            </w:r>
          </w:p>
        </w:tc>
        <w:tc>
          <w:tcPr>
            <w:tcW w:w="600" w:type="pct"/>
            <w:vAlign w:val="center"/>
          </w:tcPr>
          <w:p w:rsidR="00D37702" w:rsidRPr="00B43E3C" w:rsidRDefault="00D37702" w:rsidP="00B43E3C">
            <w:pPr>
              <w:pStyle w:val="aff9"/>
              <w:keepNext w:val="0"/>
              <w:keepLines w:val="0"/>
              <w:widowControl w:val="0"/>
              <w:spacing w:line="256" w:lineRule="auto"/>
            </w:pPr>
            <w:r w:rsidRPr="00B43E3C">
              <w:t>1 этаж/</w:t>
            </w:r>
            <w:r w:rsidR="00B43E3C">
              <w:t>10</w:t>
            </w:r>
            <w:r w:rsidRPr="00B43E3C">
              <w:t xml:space="preserve"> м</w:t>
            </w:r>
          </w:p>
        </w:tc>
        <w:tc>
          <w:tcPr>
            <w:tcW w:w="575" w:type="pct"/>
            <w:vAlign w:val="center"/>
          </w:tcPr>
          <w:p w:rsidR="00D37702" w:rsidRPr="00B43E3C" w:rsidRDefault="00D37702" w:rsidP="00D37702">
            <w:pPr>
              <w:pStyle w:val="aff9"/>
              <w:keepNext w:val="0"/>
              <w:keepLines w:val="0"/>
              <w:widowControl w:val="0"/>
              <w:spacing w:line="256" w:lineRule="auto"/>
            </w:pPr>
            <w:r w:rsidRPr="00B43E3C">
              <w:t>80</w:t>
            </w:r>
          </w:p>
        </w:tc>
      </w:tr>
      <w:tr w:rsidR="00ED32A0" w:rsidRPr="006F44A7" w:rsidTr="000D28A7">
        <w:trPr>
          <w:trHeight w:val="197"/>
          <w:jc w:val="center"/>
        </w:trPr>
        <w:tc>
          <w:tcPr>
            <w:tcW w:w="277" w:type="pct"/>
            <w:vMerge/>
            <w:vAlign w:val="center"/>
          </w:tcPr>
          <w:p w:rsidR="00D37702" w:rsidRPr="00B43E3C" w:rsidRDefault="00D37702" w:rsidP="00831F6D">
            <w:pPr>
              <w:jc w:val="center"/>
            </w:pPr>
          </w:p>
        </w:tc>
        <w:tc>
          <w:tcPr>
            <w:tcW w:w="1126" w:type="pct"/>
            <w:vMerge/>
            <w:tcBorders>
              <w:right w:val="single" w:sz="4" w:space="0" w:color="auto"/>
            </w:tcBorders>
            <w:vAlign w:val="center"/>
          </w:tcPr>
          <w:p w:rsidR="00D37702" w:rsidRPr="00B43E3C" w:rsidRDefault="00D37702" w:rsidP="00A96850">
            <w:pPr>
              <w:pStyle w:val="aff3"/>
              <w:rPr>
                <w:b/>
                <w:szCs w:val="24"/>
              </w:rPr>
            </w:pPr>
          </w:p>
        </w:tc>
        <w:tc>
          <w:tcPr>
            <w:tcW w:w="3597" w:type="pct"/>
            <w:gridSpan w:val="6"/>
            <w:vAlign w:val="center"/>
          </w:tcPr>
          <w:p w:rsidR="00D37702" w:rsidRPr="00B43E3C" w:rsidRDefault="00D37702" w:rsidP="00306755">
            <w:pPr>
              <w:jc w:val="both"/>
            </w:pPr>
            <w:r w:rsidRPr="00B43E3C">
              <w:rPr>
                <w:bCs/>
              </w:rPr>
              <w:t>Д</w:t>
            </w:r>
            <w:r w:rsidRPr="00B43E3C">
              <w:t>ля гаражей в составе гаражных кооперативов: при</w:t>
            </w:r>
            <w:r w:rsidRPr="00B43E3C">
              <w:rPr>
                <w:bCs/>
              </w:rPr>
              <w:t xml:space="preserve"> размещении для собственных нужд гаражей, блокированных общими стенами с другими гаражами в одном ряду, м</w:t>
            </w:r>
            <w:r w:rsidRPr="00B43E3C">
              <w:t>инимальные отступы от границ земельных участков под такими гаражами – 0 м., максимальный процент застройки в границах такого земельного участка – 100%.</w:t>
            </w:r>
          </w:p>
        </w:tc>
      </w:tr>
      <w:tr w:rsidR="00ED32A0" w:rsidRPr="006F44A7" w:rsidTr="00FF1A17">
        <w:trPr>
          <w:trHeight w:val="197"/>
          <w:jc w:val="center"/>
        </w:trPr>
        <w:tc>
          <w:tcPr>
            <w:tcW w:w="277" w:type="pct"/>
            <w:vMerge w:val="restart"/>
            <w:vAlign w:val="center"/>
          </w:tcPr>
          <w:p w:rsidR="00CB7938" w:rsidRPr="007E699F" w:rsidRDefault="00CB7938" w:rsidP="00831F6D">
            <w:pPr>
              <w:jc w:val="center"/>
            </w:pPr>
            <w:r w:rsidRPr="007E699F">
              <w:t>3.1.1</w:t>
            </w:r>
          </w:p>
        </w:tc>
        <w:tc>
          <w:tcPr>
            <w:tcW w:w="1126" w:type="pct"/>
            <w:vMerge w:val="restart"/>
            <w:tcBorders>
              <w:right w:val="single" w:sz="4" w:space="0" w:color="auto"/>
            </w:tcBorders>
            <w:vAlign w:val="center"/>
          </w:tcPr>
          <w:p w:rsidR="00CB7938" w:rsidRPr="007E699F" w:rsidRDefault="00CB7938" w:rsidP="00A96850">
            <w:pPr>
              <w:pStyle w:val="aff3"/>
              <w:rPr>
                <w:b/>
                <w:bCs/>
                <w:szCs w:val="24"/>
              </w:rPr>
            </w:pPr>
            <w:r w:rsidRPr="007E699F">
              <w:rPr>
                <w:b/>
                <w:szCs w:val="24"/>
              </w:rPr>
              <w:t>Предоставление коммунальных услуг</w:t>
            </w:r>
          </w:p>
        </w:tc>
        <w:tc>
          <w:tcPr>
            <w:tcW w:w="2422" w:type="pct"/>
            <w:gridSpan w:val="4"/>
            <w:vAlign w:val="center"/>
          </w:tcPr>
          <w:p w:rsidR="00CB7938" w:rsidRPr="007E699F" w:rsidRDefault="00CB7938" w:rsidP="00C06339">
            <w:pPr>
              <w:keepNext/>
              <w:keepLines/>
              <w:jc w:val="center"/>
            </w:pPr>
            <w:r w:rsidRPr="007E699F">
              <w:t>не подлежат установлению</w:t>
            </w:r>
          </w:p>
        </w:tc>
        <w:tc>
          <w:tcPr>
            <w:tcW w:w="600" w:type="pct"/>
            <w:vAlign w:val="center"/>
          </w:tcPr>
          <w:p w:rsidR="00CB7938" w:rsidRPr="007E699F" w:rsidRDefault="00CB7938" w:rsidP="00C06339">
            <w:pPr>
              <w:jc w:val="center"/>
            </w:pPr>
            <w:r w:rsidRPr="007E699F">
              <w:t>не подлежат установлению/</w:t>
            </w:r>
          </w:p>
          <w:p w:rsidR="00CB7938" w:rsidRPr="007E699F" w:rsidRDefault="00CB7938" w:rsidP="00C06339">
            <w:pPr>
              <w:jc w:val="center"/>
            </w:pPr>
            <w:r w:rsidRPr="007E699F">
              <w:t>40 м</w:t>
            </w:r>
          </w:p>
        </w:tc>
        <w:tc>
          <w:tcPr>
            <w:tcW w:w="575" w:type="pct"/>
            <w:vAlign w:val="center"/>
          </w:tcPr>
          <w:p w:rsidR="00CB7938" w:rsidRPr="007E699F" w:rsidRDefault="00CB7938" w:rsidP="00C06339">
            <w:pPr>
              <w:jc w:val="center"/>
            </w:pPr>
            <w:r w:rsidRPr="007E699F">
              <w:t>100</w:t>
            </w:r>
          </w:p>
        </w:tc>
      </w:tr>
      <w:tr w:rsidR="00ED32A0" w:rsidRPr="006F44A7" w:rsidTr="000D28A7">
        <w:trPr>
          <w:trHeight w:val="197"/>
          <w:jc w:val="center"/>
        </w:trPr>
        <w:tc>
          <w:tcPr>
            <w:tcW w:w="277" w:type="pct"/>
            <w:vMerge/>
            <w:vAlign w:val="center"/>
          </w:tcPr>
          <w:p w:rsidR="00CB7938" w:rsidRPr="007E699F" w:rsidRDefault="00CB7938" w:rsidP="00831F6D">
            <w:pPr>
              <w:jc w:val="center"/>
            </w:pPr>
          </w:p>
        </w:tc>
        <w:tc>
          <w:tcPr>
            <w:tcW w:w="1126" w:type="pct"/>
            <w:vMerge/>
            <w:tcBorders>
              <w:right w:val="single" w:sz="4" w:space="0" w:color="auto"/>
            </w:tcBorders>
            <w:vAlign w:val="center"/>
          </w:tcPr>
          <w:p w:rsidR="00CB7938" w:rsidRPr="007E699F" w:rsidRDefault="00CB7938" w:rsidP="00A96850">
            <w:pPr>
              <w:pStyle w:val="aff3"/>
              <w:rPr>
                <w:b/>
                <w:szCs w:val="24"/>
              </w:rPr>
            </w:pPr>
          </w:p>
        </w:tc>
        <w:tc>
          <w:tcPr>
            <w:tcW w:w="3597" w:type="pct"/>
            <w:gridSpan w:val="6"/>
            <w:vAlign w:val="center"/>
          </w:tcPr>
          <w:p w:rsidR="00CB7938" w:rsidRPr="007E699F" w:rsidRDefault="0015564A" w:rsidP="00C06339">
            <w:pPr>
              <w:keepNext/>
              <w:keepLines/>
              <w:ind w:left="6"/>
              <w:jc w:val="both"/>
            </w:pPr>
            <w:r w:rsidRPr="00255406">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(согласно ч.</w:t>
            </w:r>
            <w:r w:rsidR="00843CAC">
              <w:t xml:space="preserve"> </w:t>
            </w:r>
            <w:r w:rsidRPr="00255406">
              <w:t xml:space="preserve">4 ст. 36 Градостроительного кодекса </w:t>
            </w:r>
            <w:r w:rsidR="00295A01" w:rsidRPr="00255406">
              <w:t>Р</w:t>
            </w:r>
            <w:r w:rsidR="00295A01">
              <w:t xml:space="preserve">оссийской </w:t>
            </w:r>
            <w:r w:rsidR="00295A01" w:rsidRPr="00255406">
              <w:t>Ф</w:t>
            </w:r>
            <w:r w:rsidR="00295A01">
              <w:t>едерации</w:t>
            </w:r>
            <w:r w:rsidRPr="00255406">
              <w:t>).</w:t>
            </w:r>
          </w:p>
        </w:tc>
      </w:tr>
      <w:tr w:rsidR="00ED32A0" w:rsidRPr="006F44A7" w:rsidTr="00FF1A17">
        <w:trPr>
          <w:trHeight w:val="197"/>
          <w:jc w:val="center"/>
        </w:trPr>
        <w:tc>
          <w:tcPr>
            <w:tcW w:w="277" w:type="pct"/>
            <w:vAlign w:val="center"/>
          </w:tcPr>
          <w:p w:rsidR="00D1412D" w:rsidRPr="007E699F" w:rsidRDefault="00D1412D" w:rsidP="00D1412D">
            <w:pPr>
              <w:jc w:val="center"/>
            </w:pPr>
            <w:r w:rsidRPr="007E699F">
              <w:t>4.9</w:t>
            </w:r>
          </w:p>
        </w:tc>
        <w:tc>
          <w:tcPr>
            <w:tcW w:w="1126" w:type="pct"/>
            <w:tcBorders>
              <w:right w:val="single" w:sz="4" w:space="0" w:color="auto"/>
            </w:tcBorders>
            <w:vAlign w:val="center"/>
          </w:tcPr>
          <w:p w:rsidR="00D1412D" w:rsidRPr="007E699F" w:rsidRDefault="00D1412D" w:rsidP="00D1412D">
            <w:pPr>
              <w:keepNext/>
              <w:keepLines/>
              <w:ind w:left="6"/>
              <w:rPr>
                <w:b/>
              </w:rPr>
            </w:pPr>
            <w:r w:rsidRPr="007E699F">
              <w:rPr>
                <w:b/>
              </w:rPr>
              <w:t>Служебные гаражи</w:t>
            </w:r>
          </w:p>
        </w:tc>
        <w:tc>
          <w:tcPr>
            <w:tcW w:w="575" w:type="pct"/>
            <w:tcBorders>
              <w:right w:val="single" w:sz="4" w:space="0" w:color="auto"/>
            </w:tcBorders>
            <w:vAlign w:val="center"/>
          </w:tcPr>
          <w:p w:rsidR="00D1412D" w:rsidRPr="007E699F" w:rsidRDefault="00D1412D" w:rsidP="00D1412D">
            <w:pPr>
              <w:keepNext/>
              <w:keepLines/>
              <w:ind w:left="6"/>
              <w:jc w:val="center"/>
            </w:pPr>
            <w:r w:rsidRPr="007E699F">
              <w:t>не подлежат установлению</w:t>
            </w:r>
          </w:p>
        </w:tc>
        <w:tc>
          <w:tcPr>
            <w:tcW w:w="555" w:type="pct"/>
            <w:tcBorders>
              <w:left w:val="single" w:sz="4" w:space="0" w:color="auto"/>
            </w:tcBorders>
            <w:vAlign w:val="center"/>
          </w:tcPr>
          <w:p w:rsidR="00D1412D" w:rsidRPr="007E699F" w:rsidRDefault="00D1412D" w:rsidP="00D1412D">
            <w:pPr>
              <w:jc w:val="center"/>
            </w:pPr>
            <w:r w:rsidRPr="007E699F">
              <w:t>400</w:t>
            </w:r>
          </w:p>
        </w:tc>
        <w:tc>
          <w:tcPr>
            <w:tcW w:w="600" w:type="pct"/>
            <w:vAlign w:val="center"/>
          </w:tcPr>
          <w:p w:rsidR="00D1412D" w:rsidRPr="007E699F" w:rsidRDefault="00D1412D" w:rsidP="00306755">
            <w:pPr>
              <w:jc w:val="center"/>
            </w:pPr>
            <w:r w:rsidRPr="00BF015F">
              <w:t>2000</w:t>
            </w:r>
          </w:p>
        </w:tc>
        <w:tc>
          <w:tcPr>
            <w:tcW w:w="692" w:type="pct"/>
            <w:vAlign w:val="center"/>
          </w:tcPr>
          <w:p w:rsidR="00D1412D" w:rsidRPr="007E699F" w:rsidRDefault="00D1412D" w:rsidP="00D1412D">
            <w:pPr>
              <w:keepNext/>
              <w:keepLines/>
              <w:jc w:val="center"/>
            </w:pPr>
            <w:r w:rsidRPr="007E699F">
              <w:t>3</w:t>
            </w:r>
          </w:p>
        </w:tc>
        <w:tc>
          <w:tcPr>
            <w:tcW w:w="600" w:type="pct"/>
            <w:vAlign w:val="center"/>
          </w:tcPr>
          <w:p w:rsidR="00D1412D" w:rsidRPr="007E699F" w:rsidRDefault="00D1412D" w:rsidP="00D1412D">
            <w:pPr>
              <w:keepNext/>
              <w:keepLines/>
              <w:ind w:left="6"/>
              <w:jc w:val="center"/>
            </w:pPr>
            <w:r w:rsidRPr="007E699F">
              <w:t>не подлежат установлению</w:t>
            </w:r>
          </w:p>
        </w:tc>
        <w:tc>
          <w:tcPr>
            <w:tcW w:w="575" w:type="pct"/>
            <w:vAlign w:val="center"/>
          </w:tcPr>
          <w:p w:rsidR="00D1412D" w:rsidRPr="007E699F" w:rsidRDefault="00D1412D" w:rsidP="00D1412D">
            <w:pPr>
              <w:keepNext/>
              <w:keepLines/>
              <w:ind w:left="6"/>
              <w:jc w:val="center"/>
            </w:pPr>
            <w:r w:rsidRPr="007E699F">
              <w:t>75</w:t>
            </w:r>
          </w:p>
        </w:tc>
      </w:tr>
      <w:tr w:rsidR="00ED32A0" w:rsidRPr="006F44A7" w:rsidTr="00FF1A17">
        <w:trPr>
          <w:trHeight w:val="197"/>
          <w:jc w:val="center"/>
        </w:trPr>
        <w:tc>
          <w:tcPr>
            <w:tcW w:w="277" w:type="pct"/>
            <w:vAlign w:val="center"/>
          </w:tcPr>
          <w:p w:rsidR="00933ED9" w:rsidRPr="007E699F" w:rsidRDefault="00933ED9" w:rsidP="00C06339">
            <w:pPr>
              <w:ind w:left="-142" w:right="-115"/>
              <w:jc w:val="center"/>
            </w:pPr>
            <w:r w:rsidRPr="007E699F">
              <w:lastRenderedPageBreak/>
              <w:t>4.9.1.1</w:t>
            </w:r>
          </w:p>
        </w:tc>
        <w:tc>
          <w:tcPr>
            <w:tcW w:w="1126" w:type="pct"/>
            <w:tcBorders>
              <w:right w:val="single" w:sz="4" w:space="0" w:color="auto"/>
            </w:tcBorders>
            <w:vAlign w:val="center"/>
          </w:tcPr>
          <w:p w:rsidR="00933ED9" w:rsidRPr="007E699F" w:rsidRDefault="00933ED9" w:rsidP="00D37702">
            <w:pPr>
              <w:spacing w:line="256" w:lineRule="auto"/>
              <w:ind w:left="6"/>
              <w:rPr>
                <w:b/>
              </w:rPr>
            </w:pPr>
            <w:r w:rsidRPr="007E699F">
              <w:rPr>
                <w:b/>
                <w:bCs/>
              </w:rPr>
              <w:t>Заправка транспортных средств</w:t>
            </w:r>
          </w:p>
        </w:tc>
        <w:tc>
          <w:tcPr>
            <w:tcW w:w="575" w:type="pct"/>
            <w:tcBorders>
              <w:right w:val="single" w:sz="4" w:space="0" w:color="auto"/>
            </w:tcBorders>
            <w:vAlign w:val="center"/>
          </w:tcPr>
          <w:p w:rsidR="00933ED9" w:rsidRPr="007E699F" w:rsidRDefault="00933ED9" w:rsidP="00D37702">
            <w:pPr>
              <w:spacing w:line="256" w:lineRule="auto"/>
              <w:ind w:left="6"/>
              <w:jc w:val="center"/>
            </w:pPr>
            <w:r w:rsidRPr="007E699F">
              <w:t>не подлежат установлению</w:t>
            </w:r>
          </w:p>
        </w:tc>
        <w:tc>
          <w:tcPr>
            <w:tcW w:w="555" w:type="pct"/>
            <w:tcBorders>
              <w:left w:val="single" w:sz="4" w:space="0" w:color="auto"/>
            </w:tcBorders>
            <w:vAlign w:val="center"/>
          </w:tcPr>
          <w:p w:rsidR="00933ED9" w:rsidRPr="007E699F" w:rsidRDefault="009B2DFB" w:rsidP="00D37702">
            <w:pPr>
              <w:spacing w:line="256" w:lineRule="auto"/>
              <w:ind w:left="6"/>
              <w:jc w:val="center"/>
            </w:pPr>
            <w:r w:rsidRPr="007E699F">
              <w:t>4</w:t>
            </w:r>
            <w:r w:rsidR="00933ED9" w:rsidRPr="007E699F">
              <w:t>00</w:t>
            </w:r>
          </w:p>
        </w:tc>
        <w:tc>
          <w:tcPr>
            <w:tcW w:w="600" w:type="pct"/>
            <w:vAlign w:val="center"/>
          </w:tcPr>
          <w:p w:rsidR="00933ED9" w:rsidRPr="007E699F" w:rsidRDefault="00933ED9" w:rsidP="00D37702">
            <w:pPr>
              <w:spacing w:line="256" w:lineRule="auto"/>
              <w:ind w:left="6"/>
              <w:jc w:val="center"/>
            </w:pPr>
            <w:r w:rsidRPr="007E699F">
              <w:t>не подлежат установлению</w:t>
            </w:r>
          </w:p>
        </w:tc>
        <w:tc>
          <w:tcPr>
            <w:tcW w:w="692" w:type="pct"/>
            <w:vAlign w:val="center"/>
          </w:tcPr>
          <w:p w:rsidR="00933ED9" w:rsidRPr="007E699F" w:rsidRDefault="00857CF5" w:rsidP="00D37702">
            <w:pPr>
              <w:spacing w:line="256" w:lineRule="auto"/>
              <w:ind w:left="6"/>
              <w:jc w:val="center"/>
            </w:pPr>
            <w:r w:rsidRPr="007E699F">
              <w:t>3</w:t>
            </w:r>
          </w:p>
        </w:tc>
        <w:tc>
          <w:tcPr>
            <w:tcW w:w="600" w:type="pct"/>
            <w:vAlign w:val="center"/>
          </w:tcPr>
          <w:p w:rsidR="00933ED9" w:rsidRPr="007E699F" w:rsidRDefault="00933ED9" w:rsidP="00D37702">
            <w:pPr>
              <w:spacing w:line="256" w:lineRule="auto"/>
              <w:ind w:left="6"/>
              <w:jc w:val="center"/>
            </w:pPr>
            <w:r w:rsidRPr="007E699F">
              <w:t>2 этажа/10 м</w:t>
            </w:r>
          </w:p>
        </w:tc>
        <w:tc>
          <w:tcPr>
            <w:tcW w:w="575" w:type="pct"/>
            <w:vAlign w:val="center"/>
          </w:tcPr>
          <w:p w:rsidR="00933ED9" w:rsidRPr="007E699F" w:rsidRDefault="00BC5F9C" w:rsidP="00D37702">
            <w:pPr>
              <w:spacing w:line="256" w:lineRule="auto"/>
              <w:ind w:left="6"/>
              <w:jc w:val="center"/>
            </w:pPr>
            <w:r w:rsidRPr="007E699F">
              <w:t>75</w:t>
            </w:r>
          </w:p>
        </w:tc>
      </w:tr>
      <w:tr w:rsidR="00ED32A0" w:rsidRPr="006F44A7" w:rsidTr="00FF1A17">
        <w:trPr>
          <w:trHeight w:val="197"/>
          <w:jc w:val="center"/>
        </w:trPr>
        <w:tc>
          <w:tcPr>
            <w:tcW w:w="277" w:type="pct"/>
            <w:vAlign w:val="center"/>
          </w:tcPr>
          <w:p w:rsidR="00EC7487" w:rsidRPr="00BF015F" w:rsidRDefault="00EC7487" w:rsidP="00933ED9">
            <w:pPr>
              <w:ind w:left="-142" w:right="-115"/>
              <w:jc w:val="center"/>
            </w:pPr>
            <w:r w:rsidRPr="00BF015F">
              <w:t>4.9.1.2</w:t>
            </w:r>
          </w:p>
        </w:tc>
        <w:tc>
          <w:tcPr>
            <w:tcW w:w="1126" w:type="pct"/>
            <w:tcBorders>
              <w:right w:val="single" w:sz="4" w:space="0" w:color="auto"/>
            </w:tcBorders>
            <w:vAlign w:val="center"/>
          </w:tcPr>
          <w:p w:rsidR="00EC7487" w:rsidRPr="00BF015F" w:rsidRDefault="00EC7487" w:rsidP="00D37702">
            <w:pPr>
              <w:spacing w:line="256" w:lineRule="auto"/>
              <w:ind w:left="6"/>
              <w:rPr>
                <w:b/>
              </w:rPr>
            </w:pPr>
            <w:r w:rsidRPr="00BF015F">
              <w:rPr>
                <w:b/>
                <w:bCs/>
              </w:rPr>
              <w:t>Обеспечение дорожного отдыха</w:t>
            </w:r>
          </w:p>
        </w:tc>
        <w:tc>
          <w:tcPr>
            <w:tcW w:w="575" w:type="pct"/>
            <w:tcBorders>
              <w:right w:val="single" w:sz="4" w:space="0" w:color="auto"/>
            </w:tcBorders>
            <w:vAlign w:val="center"/>
          </w:tcPr>
          <w:p w:rsidR="00EC7487" w:rsidRPr="00BF015F" w:rsidRDefault="00EC7487" w:rsidP="00D37702">
            <w:pPr>
              <w:spacing w:line="256" w:lineRule="auto"/>
              <w:ind w:left="6"/>
              <w:jc w:val="center"/>
            </w:pPr>
            <w:r w:rsidRPr="00BF015F">
              <w:t>не подлежат установлению</w:t>
            </w:r>
          </w:p>
        </w:tc>
        <w:tc>
          <w:tcPr>
            <w:tcW w:w="555" w:type="pct"/>
            <w:tcBorders>
              <w:left w:val="single" w:sz="4" w:space="0" w:color="auto"/>
            </w:tcBorders>
            <w:vAlign w:val="center"/>
          </w:tcPr>
          <w:p w:rsidR="00EC7487" w:rsidRPr="00BF015F" w:rsidRDefault="00EC7487" w:rsidP="00D37702">
            <w:pPr>
              <w:spacing w:line="256" w:lineRule="auto"/>
              <w:ind w:left="6"/>
              <w:jc w:val="center"/>
            </w:pPr>
            <w:r w:rsidRPr="00BF015F">
              <w:t>400</w:t>
            </w:r>
          </w:p>
        </w:tc>
        <w:tc>
          <w:tcPr>
            <w:tcW w:w="600" w:type="pct"/>
            <w:vAlign w:val="center"/>
          </w:tcPr>
          <w:p w:rsidR="00EC7487" w:rsidRPr="00BF015F" w:rsidRDefault="00EC7487" w:rsidP="00EC7487">
            <w:pPr>
              <w:jc w:val="center"/>
            </w:pPr>
            <w:r w:rsidRPr="00BF015F">
              <w:t>2000</w:t>
            </w:r>
          </w:p>
        </w:tc>
        <w:tc>
          <w:tcPr>
            <w:tcW w:w="692" w:type="pct"/>
            <w:vAlign w:val="center"/>
          </w:tcPr>
          <w:p w:rsidR="00EC7487" w:rsidRPr="00BF015F" w:rsidRDefault="00EC7487" w:rsidP="00D37702">
            <w:pPr>
              <w:spacing w:line="256" w:lineRule="auto"/>
              <w:ind w:left="6"/>
              <w:jc w:val="center"/>
            </w:pPr>
            <w:r w:rsidRPr="00BF015F">
              <w:t>2</w:t>
            </w:r>
          </w:p>
        </w:tc>
        <w:tc>
          <w:tcPr>
            <w:tcW w:w="600" w:type="pct"/>
            <w:vAlign w:val="center"/>
          </w:tcPr>
          <w:p w:rsidR="00EC7487" w:rsidRPr="00BF015F" w:rsidRDefault="00EC7487" w:rsidP="00D37702">
            <w:pPr>
              <w:spacing w:line="256" w:lineRule="auto"/>
              <w:ind w:left="6"/>
              <w:jc w:val="center"/>
            </w:pPr>
            <w:r w:rsidRPr="00BF015F">
              <w:t>2 этажа/10 м</w:t>
            </w:r>
          </w:p>
        </w:tc>
        <w:tc>
          <w:tcPr>
            <w:tcW w:w="575" w:type="pct"/>
            <w:vAlign w:val="center"/>
          </w:tcPr>
          <w:p w:rsidR="00EC7487" w:rsidRPr="00BF015F" w:rsidRDefault="00EC7487" w:rsidP="00D37702">
            <w:pPr>
              <w:spacing w:line="256" w:lineRule="auto"/>
              <w:ind w:left="6"/>
              <w:jc w:val="center"/>
            </w:pPr>
            <w:r w:rsidRPr="00BF015F">
              <w:t>75</w:t>
            </w:r>
          </w:p>
        </w:tc>
      </w:tr>
      <w:tr w:rsidR="00ED32A0" w:rsidRPr="006F44A7" w:rsidTr="00FF1A17">
        <w:trPr>
          <w:trHeight w:val="197"/>
          <w:jc w:val="center"/>
        </w:trPr>
        <w:tc>
          <w:tcPr>
            <w:tcW w:w="277" w:type="pct"/>
            <w:vAlign w:val="center"/>
          </w:tcPr>
          <w:p w:rsidR="00EC7487" w:rsidRPr="00BF015F" w:rsidRDefault="00EC7487" w:rsidP="00933ED9">
            <w:pPr>
              <w:ind w:left="-142" w:right="-115"/>
              <w:jc w:val="center"/>
            </w:pPr>
            <w:r w:rsidRPr="00BF015F">
              <w:t>4.9.1.3</w:t>
            </w:r>
          </w:p>
        </w:tc>
        <w:tc>
          <w:tcPr>
            <w:tcW w:w="1126" w:type="pct"/>
            <w:tcBorders>
              <w:right w:val="single" w:sz="4" w:space="0" w:color="auto"/>
            </w:tcBorders>
            <w:vAlign w:val="center"/>
          </w:tcPr>
          <w:p w:rsidR="00EC7487" w:rsidRPr="00BF015F" w:rsidRDefault="00EC7487" w:rsidP="00D37702">
            <w:pPr>
              <w:spacing w:line="256" w:lineRule="auto"/>
              <w:ind w:left="6"/>
              <w:rPr>
                <w:b/>
              </w:rPr>
            </w:pPr>
            <w:r w:rsidRPr="00BF015F">
              <w:rPr>
                <w:b/>
                <w:bCs/>
              </w:rPr>
              <w:t>Автомобильные мойки</w:t>
            </w:r>
          </w:p>
        </w:tc>
        <w:tc>
          <w:tcPr>
            <w:tcW w:w="575" w:type="pct"/>
            <w:tcBorders>
              <w:right w:val="single" w:sz="4" w:space="0" w:color="auto"/>
            </w:tcBorders>
            <w:vAlign w:val="center"/>
          </w:tcPr>
          <w:p w:rsidR="00EC7487" w:rsidRPr="00BF015F" w:rsidRDefault="00EC7487" w:rsidP="00D37702">
            <w:pPr>
              <w:spacing w:line="256" w:lineRule="auto"/>
              <w:ind w:left="6"/>
              <w:jc w:val="center"/>
            </w:pPr>
            <w:r w:rsidRPr="00BF015F">
              <w:t>не подлежат установлению</w:t>
            </w:r>
          </w:p>
        </w:tc>
        <w:tc>
          <w:tcPr>
            <w:tcW w:w="555" w:type="pct"/>
            <w:tcBorders>
              <w:left w:val="single" w:sz="4" w:space="0" w:color="auto"/>
            </w:tcBorders>
            <w:vAlign w:val="center"/>
          </w:tcPr>
          <w:p w:rsidR="00EC7487" w:rsidRPr="00BF015F" w:rsidRDefault="00EC7487" w:rsidP="00D37702">
            <w:pPr>
              <w:spacing w:line="256" w:lineRule="auto"/>
              <w:ind w:left="6"/>
              <w:jc w:val="center"/>
            </w:pPr>
            <w:r w:rsidRPr="00BF015F">
              <w:t>400</w:t>
            </w:r>
          </w:p>
        </w:tc>
        <w:tc>
          <w:tcPr>
            <w:tcW w:w="600" w:type="pct"/>
            <w:vAlign w:val="center"/>
          </w:tcPr>
          <w:p w:rsidR="00EC7487" w:rsidRPr="00BF015F" w:rsidRDefault="00EC7487" w:rsidP="00EC7487">
            <w:pPr>
              <w:jc w:val="center"/>
            </w:pPr>
            <w:r w:rsidRPr="00BF015F">
              <w:t>2000</w:t>
            </w:r>
          </w:p>
        </w:tc>
        <w:tc>
          <w:tcPr>
            <w:tcW w:w="692" w:type="pct"/>
            <w:vAlign w:val="center"/>
          </w:tcPr>
          <w:p w:rsidR="00EC7487" w:rsidRPr="00BF015F" w:rsidRDefault="00EC7487" w:rsidP="00D37702">
            <w:pPr>
              <w:spacing w:line="256" w:lineRule="auto"/>
              <w:ind w:left="6"/>
              <w:jc w:val="center"/>
            </w:pPr>
            <w:r w:rsidRPr="00BF015F">
              <w:t>2</w:t>
            </w:r>
          </w:p>
        </w:tc>
        <w:tc>
          <w:tcPr>
            <w:tcW w:w="600" w:type="pct"/>
            <w:vAlign w:val="center"/>
          </w:tcPr>
          <w:p w:rsidR="00EC7487" w:rsidRPr="00BF015F" w:rsidRDefault="00EC7487" w:rsidP="00D37702">
            <w:pPr>
              <w:spacing w:line="256" w:lineRule="auto"/>
              <w:ind w:left="6"/>
              <w:jc w:val="center"/>
            </w:pPr>
            <w:r w:rsidRPr="00BF015F">
              <w:t>2 этажа/10 м</w:t>
            </w:r>
          </w:p>
        </w:tc>
        <w:tc>
          <w:tcPr>
            <w:tcW w:w="575" w:type="pct"/>
            <w:vAlign w:val="center"/>
          </w:tcPr>
          <w:p w:rsidR="00EC7487" w:rsidRPr="00BF015F" w:rsidRDefault="00EC7487" w:rsidP="00D37702">
            <w:pPr>
              <w:spacing w:line="256" w:lineRule="auto"/>
              <w:ind w:left="6"/>
              <w:jc w:val="center"/>
            </w:pPr>
            <w:r w:rsidRPr="00BF015F">
              <w:t>75</w:t>
            </w:r>
          </w:p>
        </w:tc>
      </w:tr>
      <w:tr w:rsidR="00ED32A0" w:rsidRPr="006F44A7" w:rsidTr="00FF1A17">
        <w:trPr>
          <w:trHeight w:val="197"/>
          <w:jc w:val="center"/>
        </w:trPr>
        <w:tc>
          <w:tcPr>
            <w:tcW w:w="277" w:type="pct"/>
            <w:vAlign w:val="center"/>
          </w:tcPr>
          <w:p w:rsidR="00EC7487" w:rsidRPr="00BF015F" w:rsidRDefault="00EC7487" w:rsidP="00933ED9">
            <w:pPr>
              <w:ind w:left="-142" w:right="-115"/>
              <w:jc w:val="center"/>
            </w:pPr>
            <w:r w:rsidRPr="00BF015F">
              <w:t>4.9.1.4</w:t>
            </w:r>
          </w:p>
        </w:tc>
        <w:tc>
          <w:tcPr>
            <w:tcW w:w="1126" w:type="pct"/>
            <w:tcBorders>
              <w:right w:val="single" w:sz="4" w:space="0" w:color="auto"/>
            </w:tcBorders>
            <w:vAlign w:val="center"/>
          </w:tcPr>
          <w:p w:rsidR="00EC7487" w:rsidRPr="00BF015F" w:rsidRDefault="00EC7487" w:rsidP="00D37702">
            <w:pPr>
              <w:spacing w:line="256" w:lineRule="auto"/>
              <w:ind w:left="6"/>
              <w:rPr>
                <w:b/>
              </w:rPr>
            </w:pPr>
            <w:r w:rsidRPr="00BF015F">
              <w:rPr>
                <w:b/>
                <w:bCs/>
              </w:rPr>
              <w:t>Ремонт автомобилей</w:t>
            </w:r>
          </w:p>
        </w:tc>
        <w:tc>
          <w:tcPr>
            <w:tcW w:w="575" w:type="pct"/>
            <w:tcBorders>
              <w:right w:val="single" w:sz="4" w:space="0" w:color="auto"/>
            </w:tcBorders>
            <w:vAlign w:val="center"/>
          </w:tcPr>
          <w:p w:rsidR="00EC7487" w:rsidRPr="00BF015F" w:rsidRDefault="00EC7487" w:rsidP="00D37702">
            <w:pPr>
              <w:spacing w:line="256" w:lineRule="auto"/>
              <w:ind w:left="6"/>
              <w:jc w:val="center"/>
            </w:pPr>
            <w:r w:rsidRPr="00BF015F">
              <w:t>не подлежат установлению</w:t>
            </w:r>
          </w:p>
        </w:tc>
        <w:tc>
          <w:tcPr>
            <w:tcW w:w="555" w:type="pct"/>
            <w:tcBorders>
              <w:left w:val="single" w:sz="4" w:space="0" w:color="auto"/>
            </w:tcBorders>
            <w:vAlign w:val="center"/>
          </w:tcPr>
          <w:p w:rsidR="00EC7487" w:rsidRPr="00BF015F" w:rsidRDefault="00EC7487" w:rsidP="00D37702">
            <w:pPr>
              <w:spacing w:line="256" w:lineRule="auto"/>
              <w:ind w:left="6"/>
              <w:jc w:val="center"/>
            </w:pPr>
            <w:r w:rsidRPr="00BF015F">
              <w:t>400</w:t>
            </w:r>
          </w:p>
        </w:tc>
        <w:tc>
          <w:tcPr>
            <w:tcW w:w="600" w:type="pct"/>
            <w:vAlign w:val="center"/>
          </w:tcPr>
          <w:p w:rsidR="00EC7487" w:rsidRPr="00BF015F" w:rsidRDefault="00EC7487" w:rsidP="00EC7487">
            <w:pPr>
              <w:jc w:val="center"/>
            </w:pPr>
            <w:r w:rsidRPr="00BF015F">
              <w:t>2000</w:t>
            </w:r>
          </w:p>
        </w:tc>
        <w:tc>
          <w:tcPr>
            <w:tcW w:w="692" w:type="pct"/>
            <w:vAlign w:val="center"/>
          </w:tcPr>
          <w:p w:rsidR="00EC7487" w:rsidRPr="00BF015F" w:rsidRDefault="00EC7487" w:rsidP="00D37702">
            <w:pPr>
              <w:spacing w:line="256" w:lineRule="auto"/>
              <w:ind w:left="6"/>
              <w:jc w:val="center"/>
            </w:pPr>
            <w:r w:rsidRPr="00BF015F">
              <w:t>2</w:t>
            </w:r>
          </w:p>
        </w:tc>
        <w:tc>
          <w:tcPr>
            <w:tcW w:w="600" w:type="pct"/>
            <w:vAlign w:val="center"/>
          </w:tcPr>
          <w:p w:rsidR="00EC7487" w:rsidRPr="00BF015F" w:rsidRDefault="00EC7487" w:rsidP="00D37702">
            <w:pPr>
              <w:spacing w:line="256" w:lineRule="auto"/>
              <w:ind w:left="6"/>
              <w:jc w:val="center"/>
            </w:pPr>
            <w:r w:rsidRPr="00BF015F">
              <w:t>2 этажа/10 м</w:t>
            </w:r>
          </w:p>
        </w:tc>
        <w:tc>
          <w:tcPr>
            <w:tcW w:w="575" w:type="pct"/>
            <w:vAlign w:val="center"/>
          </w:tcPr>
          <w:p w:rsidR="00EC7487" w:rsidRPr="00BF015F" w:rsidRDefault="00EC7487" w:rsidP="00D37702">
            <w:pPr>
              <w:spacing w:line="256" w:lineRule="auto"/>
              <w:ind w:left="6"/>
              <w:jc w:val="center"/>
            </w:pPr>
            <w:r w:rsidRPr="00BF015F">
              <w:t>75</w:t>
            </w:r>
          </w:p>
        </w:tc>
      </w:tr>
      <w:tr w:rsidR="00ED32A0" w:rsidRPr="006F44A7" w:rsidTr="00FF1A17">
        <w:trPr>
          <w:trHeight w:val="197"/>
          <w:jc w:val="center"/>
        </w:trPr>
        <w:tc>
          <w:tcPr>
            <w:tcW w:w="277" w:type="pct"/>
            <w:vMerge w:val="restart"/>
            <w:vAlign w:val="center"/>
          </w:tcPr>
          <w:p w:rsidR="00933ED9" w:rsidRPr="00BF015F" w:rsidRDefault="00933ED9" w:rsidP="00933ED9">
            <w:pPr>
              <w:ind w:left="-142" w:right="-115"/>
              <w:jc w:val="center"/>
            </w:pPr>
            <w:r w:rsidRPr="00BF015F">
              <w:t>4.9.2</w:t>
            </w:r>
          </w:p>
        </w:tc>
        <w:tc>
          <w:tcPr>
            <w:tcW w:w="1126" w:type="pct"/>
            <w:vMerge w:val="restart"/>
            <w:tcBorders>
              <w:right w:val="single" w:sz="4" w:space="0" w:color="auto"/>
            </w:tcBorders>
            <w:vAlign w:val="center"/>
          </w:tcPr>
          <w:p w:rsidR="00933ED9" w:rsidRPr="00BF015F" w:rsidRDefault="00933ED9" w:rsidP="00D37702">
            <w:pPr>
              <w:pStyle w:val="aff9"/>
              <w:spacing w:line="256" w:lineRule="auto"/>
              <w:jc w:val="left"/>
              <w:rPr>
                <w:b/>
                <w:color w:val="auto"/>
              </w:rPr>
            </w:pPr>
            <w:r w:rsidRPr="00BF015F">
              <w:rPr>
                <w:b/>
                <w:color w:val="auto"/>
              </w:rPr>
              <w:t>Стоянка транспортных средств</w:t>
            </w:r>
          </w:p>
        </w:tc>
        <w:tc>
          <w:tcPr>
            <w:tcW w:w="575" w:type="pct"/>
            <w:tcBorders>
              <w:right w:val="single" w:sz="4" w:space="0" w:color="auto"/>
            </w:tcBorders>
            <w:vAlign w:val="center"/>
          </w:tcPr>
          <w:p w:rsidR="00933ED9" w:rsidRPr="00BF015F" w:rsidRDefault="00933ED9" w:rsidP="00D37702">
            <w:pPr>
              <w:keepNext/>
              <w:keepLines/>
              <w:spacing w:line="256" w:lineRule="auto"/>
              <w:jc w:val="center"/>
            </w:pPr>
            <w:r w:rsidRPr="00BF015F">
              <w:t>не подлежат установлению</w:t>
            </w:r>
          </w:p>
        </w:tc>
        <w:tc>
          <w:tcPr>
            <w:tcW w:w="555" w:type="pct"/>
            <w:tcBorders>
              <w:left w:val="single" w:sz="4" w:space="0" w:color="auto"/>
            </w:tcBorders>
            <w:vAlign w:val="center"/>
          </w:tcPr>
          <w:p w:rsidR="00933ED9" w:rsidRPr="00BF015F" w:rsidRDefault="009B2DFB" w:rsidP="00D37702">
            <w:pPr>
              <w:pStyle w:val="aff9"/>
              <w:spacing w:line="256" w:lineRule="auto"/>
              <w:rPr>
                <w:rFonts w:eastAsia="Times New Roman"/>
                <w:color w:val="auto"/>
                <w:lang w:eastAsia="ru-RU"/>
              </w:rPr>
            </w:pPr>
            <w:r w:rsidRPr="00BF015F">
              <w:rPr>
                <w:rFonts w:eastAsia="Times New Roman"/>
                <w:color w:val="auto"/>
                <w:lang w:eastAsia="ru-RU"/>
              </w:rPr>
              <w:t>4</w:t>
            </w:r>
            <w:r w:rsidR="00933ED9" w:rsidRPr="00BF015F">
              <w:rPr>
                <w:rFonts w:eastAsia="Times New Roman"/>
                <w:color w:val="auto"/>
                <w:lang w:eastAsia="ru-RU"/>
              </w:rPr>
              <w:t>00</w:t>
            </w:r>
          </w:p>
        </w:tc>
        <w:tc>
          <w:tcPr>
            <w:tcW w:w="600" w:type="pct"/>
            <w:vAlign w:val="center"/>
          </w:tcPr>
          <w:p w:rsidR="00933ED9" w:rsidRPr="00BF015F" w:rsidRDefault="009B2DFB" w:rsidP="00D37702">
            <w:pPr>
              <w:keepNext/>
              <w:keepLines/>
              <w:spacing w:line="256" w:lineRule="auto"/>
              <w:jc w:val="center"/>
            </w:pPr>
            <w:r w:rsidRPr="00BF015F">
              <w:t>2</w:t>
            </w:r>
            <w:r w:rsidR="00933ED9" w:rsidRPr="00BF015F">
              <w:t>000</w:t>
            </w:r>
          </w:p>
        </w:tc>
        <w:tc>
          <w:tcPr>
            <w:tcW w:w="1867" w:type="pct"/>
            <w:gridSpan w:val="3"/>
            <w:vAlign w:val="center"/>
          </w:tcPr>
          <w:p w:rsidR="00933ED9" w:rsidRPr="00BF015F" w:rsidRDefault="00933ED9" w:rsidP="00D37702">
            <w:pPr>
              <w:pStyle w:val="aff9"/>
              <w:spacing w:line="256" w:lineRule="auto"/>
              <w:rPr>
                <w:rFonts w:eastAsia="Times New Roman"/>
                <w:color w:val="auto"/>
                <w:lang w:eastAsia="ru-RU"/>
              </w:rPr>
            </w:pPr>
            <w:r w:rsidRPr="00BF015F">
              <w:rPr>
                <w:color w:val="auto"/>
              </w:rPr>
              <w:t>не подлежат установлению*</w:t>
            </w:r>
          </w:p>
        </w:tc>
      </w:tr>
      <w:tr w:rsidR="00ED32A0" w:rsidRPr="006F44A7" w:rsidTr="000D28A7">
        <w:trPr>
          <w:trHeight w:val="197"/>
          <w:jc w:val="center"/>
        </w:trPr>
        <w:tc>
          <w:tcPr>
            <w:tcW w:w="277" w:type="pct"/>
            <w:vMerge/>
            <w:vAlign w:val="center"/>
          </w:tcPr>
          <w:p w:rsidR="00933ED9" w:rsidRPr="00BF015F" w:rsidRDefault="00933ED9" w:rsidP="00933ED9">
            <w:pPr>
              <w:ind w:left="-142" w:right="-115"/>
              <w:jc w:val="center"/>
            </w:pPr>
          </w:p>
        </w:tc>
        <w:tc>
          <w:tcPr>
            <w:tcW w:w="1126" w:type="pct"/>
            <w:vMerge/>
            <w:tcBorders>
              <w:right w:val="single" w:sz="4" w:space="0" w:color="auto"/>
            </w:tcBorders>
            <w:vAlign w:val="center"/>
          </w:tcPr>
          <w:p w:rsidR="00933ED9" w:rsidRPr="00BF015F" w:rsidRDefault="00933ED9" w:rsidP="00D37702">
            <w:pPr>
              <w:pStyle w:val="aff9"/>
              <w:spacing w:line="256" w:lineRule="auto"/>
              <w:jc w:val="left"/>
              <w:rPr>
                <w:b/>
                <w:color w:val="auto"/>
              </w:rPr>
            </w:pPr>
          </w:p>
        </w:tc>
        <w:tc>
          <w:tcPr>
            <w:tcW w:w="3597" w:type="pct"/>
            <w:gridSpan w:val="6"/>
            <w:vAlign w:val="center"/>
          </w:tcPr>
          <w:p w:rsidR="00933ED9" w:rsidRPr="00BF015F" w:rsidRDefault="00933ED9" w:rsidP="00D37702">
            <w:pPr>
              <w:pStyle w:val="aff9"/>
              <w:spacing w:line="256" w:lineRule="auto"/>
              <w:jc w:val="left"/>
              <w:rPr>
                <w:color w:val="auto"/>
              </w:rPr>
            </w:pPr>
            <w:r w:rsidRPr="00BF015F">
              <w:rPr>
                <w:color w:val="auto"/>
              </w:rPr>
              <w:t>*Данный вид использования не предполагает наличия объектов капитального строительства</w:t>
            </w:r>
          </w:p>
        </w:tc>
      </w:tr>
      <w:tr w:rsidR="00ED32A0" w:rsidRPr="006F44A7" w:rsidTr="00FF1A17">
        <w:trPr>
          <w:trHeight w:val="197"/>
          <w:jc w:val="center"/>
        </w:trPr>
        <w:tc>
          <w:tcPr>
            <w:tcW w:w="277" w:type="pct"/>
            <w:vAlign w:val="center"/>
          </w:tcPr>
          <w:p w:rsidR="00BD7488" w:rsidRPr="007E699F" w:rsidRDefault="00A90F4B" w:rsidP="00BD7488">
            <w:pPr>
              <w:jc w:val="center"/>
            </w:pPr>
            <w:r w:rsidRPr="007E699F">
              <w:t>7.2.1</w:t>
            </w:r>
          </w:p>
        </w:tc>
        <w:tc>
          <w:tcPr>
            <w:tcW w:w="1126" w:type="pct"/>
            <w:tcBorders>
              <w:right w:val="single" w:sz="4" w:space="0" w:color="auto"/>
            </w:tcBorders>
            <w:vAlign w:val="center"/>
          </w:tcPr>
          <w:p w:rsidR="00BD7488" w:rsidRPr="007E699F" w:rsidRDefault="00A90F4B" w:rsidP="00BD7488">
            <w:pPr>
              <w:keepNext/>
              <w:keepLines/>
              <w:ind w:left="6"/>
              <w:rPr>
                <w:b/>
              </w:rPr>
            </w:pPr>
            <w:r w:rsidRPr="007E699F">
              <w:rPr>
                <w:b/>
              </w:rPr>
              <w:t>Размещение автомобильных дорог</w:t>
            </w:r>
          </w:p>
        </w:tc>
        <w:tc>
          <w:tcPr>
            <w:tcW w:w="575" w:type="pct"/>
            <w:tcBorders>
              <w:right w:val="single" w:sz="4" w:space="0" w:color="auto"/>
            </w:tcBorders>
            <w:vAlign w:val="center"/>
          </w:tcPr>
          <w:p w:rsidR="00BD7488" w:rsidRPr="007E699F" w:rsidRDefault="00BD7488" w:rsidP="00BD7488">
            <w:pPr>
              <w:keepNext/>
              <w:keepLines/>
              <w:ind w:left="6"/>
              <w:jc w:val="center"/>
            </w:pPr>
            <w:r w:rsidRPr="007E699F">
              <w:t>не подлежат установлению</w:t>
            </w:r>
          </w:p>
        </w:tc>
        <w:tc>
          <w:tcPr>
            <w:tcW w:w="555" w:type="pct"/>
            <w:tcBorders>
              <w:left w:val="single" w:sz="4" w:space="0" w:color="auto"/>
            </w:tcBorders>
            <w:vAlign w:val="center"/>
          </w:tcPr>
          <w:p w:rsidR="00BD7488" w:rsidRPr="007E699F" w:rsidRDefault="009B2DFB" w:rsidP="00BD7488">
            <w:pPr>
              <w:jc w:val="center"/>
            </w:pPr>
            <w:r w:rsidRPr="007E699F">
              <w:t>4</w:t>
            </w:r>
            <w:r w:rsidR="00BD7488" w:rsidRPr="007E699F">
              <w:t>00</w:t>
            </w:r>
          </w:p>
        </w:tc>
        <w:tc>
          <w:tcPr>
            <w:tcW w:w="600" w:type="pct"/>
            <w:vAlign w:val="center"/>
          </w:tcPr>
          <w:p w:rsidR="00BD7488" w:rsidRPr="007E699F" w:rsidRDefault="00BD7488" w:rsidP="00BD7488">
            <w:pPr>
              <w:jc w:val="center"/>
            </w:pPr>
            <w:r w:rsidRPr="007E699F">
              <w:t>не подлежат установлению</w:t>
            </w:r>
          </w:p>
        </w:tc>
        <w:tc>
          <w:tcPr>
            <w:tcW w:w="692" w:type="pct"/>
            <w:vAlign w:val="center"/>
          </w:tcPr>
          <w:p w:rsidR="00BD7488" w:rsidRPr="007E699F" w:rsidRDefault="00BD7488" w:rsidP="00BD7488">
            <w:pPr>
              <w:keepNext/>
              <w:keepLines/>
              <w:jc w:val="center"/>
            </w:pPr>
            <w:r w:rsidRPr="007E699F">
              <w:t>3</w:t>
            </w:r>
          </w:p>
        </w:tc>
        <w:tc>
          <w:tcPr>
            <w:tcW w:w="600" w:type="pct"/>
            <w:vAlign w:val="center"/>
          </w:tcPr>
          <w:p w:rsidR="00BD7488" w:rsidRPr="007E699F" w:rsidRDefault="00BD7488" w:rsidP="00BD7488">
            <w:pPr>
              <w:keepNext/>
              <w:keepLines/>
              <w:ind w:left="6"/>
              <w:jc w:val="center"/>
            </w:pPr>
            <w:r w:rsidRPr="007E699F">
              <w:t>1 этаж/20 м</w:t>
            </w:r>
          </w:p>
        </w:tc>
        <w:tc>
          <w:tcPr>
            <w:tcW w:w="575" w:type="pct"/>
            <w:vAlign w:val="center"/>
          </w:tcPr>
          <w:p w:rsidR="00BD7488" w:rsidRPr="007E699F" w:rsidRDefault="00BD7488" w:rsidP="00BC5F9C">
            <w:pPr>
              <w:keepNext/>
              <w:keepLines/>
              <w:ind w:left="6"/>
              <w:jc w:val="center"/>
            </w:pPr>
            <w:r w:rsidRPr="007E699F">
              <w:t>7</w:t>
            </w:r>
            <w:r w:rsidR="00BC5F9C" w:rsidRPr="007E699F">
              <w:t>5</w:t>
            </w:r>
          </w:p>
        </w:tc>
      </w:tr>
      <w:tr w:rsidR="00ED32A0" w:rsidRPr="006F44A7" w:rsidTr="00FF1A17">
        <w:trPr>
          <w:trHeight w:val="197"/>
          <w:jc w:val="center"/>
        </w:trPr>
        <w:tc>
          <w:tcPr>
            <w:tcW w:w="277" w:type="pct"/>
            <w:vAlign w:val="center"/>
          </w:tcPr>
          <w:p w:rsidR="00BD7488" w:rsidRPr="007E699F" w:rsidRDefault="00A90F4B" w:rsidP="00BD7488">
            <w:pPr>
              <w:jc w:val="center"/>
            </w:pPr>
            <w:r w:rsidRPr="007E699F">
              <w:t>7.2.2</w:t>
            </w:r>
          </w:p>
        </w:tc>
        <w:tc>
          <w:tcPr>
            <w:tcW w:w="1126" w:type="pct"/>
            <w:tcBorders>
              <w:right w:val="single" w:sz="4" w:space="0" w:color="auto"/>
            </w:tcBorders>
            <w:vAlign w:val="center"/>
          </w:tcPr>
          <w:p w:rsidR="00BD7488" w:rsidRPr="007E699F" w:rsidRDefault="00A90F4B" w:rsidP="00BD7488">
            <w:pPr>
              <w:keepNext/>
              <w:keepLines/>
              <w:ind w:left="6"/>
              <w:rPr>
                <w:b/>
              </w:rPr>
            </w:pPr>
            <w:r w:rsidRPr="007E699F">
              <w:rPr>
                <w:b/>
              </w:rPr>
              <w:t>Обслуживание перевозок пассажиров</w:t>
            </w:r>
          </w:p>
        </w:tc>
        <w:tc>
          <w:tcPr>
            <w:tcW w:w="575" w:type="pct"/>
            <w:tcBorders>
              <w:right w:val="single" w:sz="4" w:space="0" w:color="auto"/>
            </w:tcBorders>
            <w:vAlign w:val="center"/>
          </w:tcPr>
          <w:p w:rsidR="00BD7488" w:rsidRPr="007E699F" w:rsidRDefault="00BD7488" w:rsidP="00BD7488">
            <w:pPr>
              <w:keepNext/>
              <w:keepLines/>
              <w:ind w:left="6"/>
              <w:jc w:val="center"/>
            </w:pPr>
            <w:r w:rsidRPr="007E699F">
              <w:t>не подлежат установлению</w:t>
            </w:r>
          </w:p>
        </w:tc>
        <w:tc>
          <w:tcPr>
            <w:tcW w:w="555" w:type="pct"/>
            <w:tcBorders>
              <w:left w:val="single" w:sz="4" w:space="0" w:color="auto"/>
            </w:tcBorders>
            <w:vAlign w:val="center"/>
          </w:tcPr>
          <w:p w:rsidR="00BD7488" w:rsidRPr="007E699F" w:rsidRDefault="009B2DFB" w:rsidP="00BD7488">
            <w:pPr>
              <w:jc w:val="center"/>
            </w:pPr>
            <w:r w:rsidRPr="007E699F">
              <w:t>4</w:t>
            </w:r>
            <w:r w:rsidR="00BD7488" w:rsidRPr="007E699F">
              <w:t>00</w:t>
            </w:r>
          </w:p>
        </w:tc>
        <w:tc>
          <w:tcPr>
            <w:tcW w:w="600" w:type="pct"/>
            <w:vAlign w:val="center"/>
          </w:tcPr>
          <w:p w:rsidR="00BD7488" w:rsidRPr="007E699F" w:rsidRDefault="00BD7488" w:rsidP="00BD7488">
            <w:pPr>
              <w:jc w:val="center"/>
            </w:pPr>
            <w:r w:rsidRPr="007E699F">
              <w:t>не подлежат установлению</w:t>
            </w:r>
          </w:p>
        </w:tc>
        <w:tc>
          <w:tcPr>
            <w:tcW w:w="692" w:type="pct"/>
            <w:vAlign w:val="center"/>
          </w:tcPr>
          <w:p w:rsidR="00BD7488" w:rsidRPr="007E699F" w:rsidRDefault="00BD7488" w:rsidP="00BD7488">
            <w:pPr>
              <w:keepNext/>
              <w:keepLines/>
              <w:jc w:val="center"/>
            </w:pPr>
            <w:r w:rsidRPr="007E699F">
              <w:t>3</w:t>
            </w:r>
          </w:p>
        </w:tc>
        <w:tc>
          <w:tcPr>
            <w:tcW w:w="600" w:type="pct"/>
            <w:vAlign w:val="center"/>
          </w:tcPr>
          <w:p w:rsidR="00BD7488" w:rsidRPr="007E699F" w:rsidRDefault="00857CF5" w:rsidP="00BD7488">
            <w:pPr>
              <w:keepNext/>
              <w:keepLines/>
              <w:ind w:left="6"/>
              <w:jc w:val="center"/>
            </w:pPr>
            <w:r w:rsidRPr="007E699F">
              <w:t>3</w:t>
            </w:r>
            <w:r w:rsidR="00BD7488" w:rsidRPr="007E699F">
              <w:t xml:space="preserve"> этаж/20 м</w:t>
            </w:r>
          </w:p>
        </w:tc>
        <w:tc>
          <w:tcPr>
            <w:tcW w:w="575" w:type="pct"/>
            <w:vAlign w:val="center"/>
          </w:tcPr>
          <w:p w:rsidR="00BD7488" w:rsidRPr="007E699F" w:rsidRDefault="00BD7488" w:rsidP="00BD7488">
            <w:pPr>
              <w:keepNext/>
              <w:keepLines/>
              <w:ind w:left="6"/>
              <w:jc w:val="center"/>
            </w:pPr>
            <w:r w:rsidRPr="007E699F">
              <w:t>7</w:t>
            </w:r>
            <w:r w:rsidR="00BC5F9C" w:rsidRPr="007E699F">
              <w:t>5</w:t>
            </w:r>
          </w:p>
        </w:tc>
      </w:tr>
      <w:tr w:rsidR="00FF1A17" w:rsidRPr="006F44A7" w:rsidTr="00FF1A17">
        <w:trPr>
          <w:trHeight w:val="197"/>
          <w:jc w:val="center"/>
        </w:trPr>
        <w:tc>
          <w:tcPr>
            <w:tcW w:w="277" w:type="pct"/>
            <w:vMerge w:val="restart"/>
            <w:vAlign w:val="center"/>
          </w:tcPr>
          <w:p w:rsidR="00FF1A17" w:rsidRPr="007E699F" w:rsidRDefault="00FF1A17" w:rsidP="00BD7488">
            <w:pPr>
              <w:jc w:val="center"/>
            </w:pPr>
            <w:r w:rsidRPr="007E699F">
              <w:t>7.2.3</w:t>
            </w:r>
          </w:p>
        </w:tc>
        <w:tc>
          <w:tcPr>
            <w:tcW w:w="1126" w:type="pct"/>
            <w:vMerge w:val="restart"/>
            <w:tcBorders>
              <w:right w:val="single" w:sz="4" w:space="0" w:color="auto"/>
            </w:tcBorders>
            <w:vAlign w:val="center"/>
          </w:tcPr>
          <w:p w:rsidR="00FF1A17" w:rsidRPr="007E699F" w:rsidRDefault="00FF1A17" w:rsidP="00BD7488">
            <w:pPr>
              <w:keepNext/>
              <w:keepLines/>
              <w:ind w:left="6"/>
              <w:rPr>
                <w:b/>
              </w:rPr>
            </w:pPr>
            <w:r w:rsidRPr="007E699F">
              <w:rPr>
                <w:b/>
              </w:rPr>
              <w:t>Стоянки транспорта общего пользования</w:t>
            </w:r>
          </w:p>
        </w:tc>
        <w:tc>
          <w:tcPr>
            <w:tcW w:w="575" w:type="pct"/>
            <w:tcBorders>
              <w:right w:val="single" w:sz="4" w:space="0" w:color="auto"/>
            </w:tcBorders>
            <w:vAlign w:val="center"/>
          </w:tcPr>
          <w:p w:rsidR="00FF1A17" w:rsidRPr="007E699F" w:rsidRDefault="00FF1A17" w:rsidP="00BD7488">
            <w:pPr>
              <w:keepNext/>
              <w:keepLines/>
              <w:ind w:left="6"/>
              <w:jc w:val="center"/>
            </w:pPr>
            <w:r w:rsidRPr="007E699F">
              <w:t>не подлежат установлению</w:t>
            </w:r>
          </w:p>
        </w:tc>
        <w:tc>
          <w:tcPr>
            <w:tcW w:w="555" w:type="pct"/>
            <w:tcBorders>
              <w:left w:val="single" w:sz="4" w:space="0" w:color="auto"/>
            </w:tcBorders>
            <w:vAlign w:val="center"/>
          </w:tcPr>
          <w:p w:rsidR="00FF1A17" w:rsidRPr="007E699F" w:rsidRDefault="00FF1A17" w:rsidP="00BD7488">
            <w:pPr>
              <w:jc w:val="center"/>
            </w:pPr>
            <w:r w:rsidRPr="007E699F">
              <w:t>400</w:t>
            </w:r>
          </w:p>
        </w:tc>
        <w:tc>
          <w:tcPr>
            <w:tcW w:w="600" w:type="pct"/>
            <w:vAlign w:val="center"/>
          </w:tcPr>
          <w:p w:rsidR="00FF1A17" w:rsidRPr="007E699F" w:rsidRDefault="00FF1A17" w:rsidP="00BD7488">
            <w:pPr>
              <w:jc w:val="center"/>
            </w:pPr>
            <w:r w:rsidRPr="007E699F">
              <w:t>не подлежат установлению</w:t>
            </w:r>
          </w:p>
        </w:tc>
        <w:tc>
          <w:tcPr>
            <w:tcW w:w="1867" w:type="pct"/>
            <w:gridSpan w:val="3"/>
            <w:vAlign w:val="center"/>
          </w:tcPr>
          <w:p w:rsidR="00FF1A17" w:rsidRPr="007E699F" w:rsidRDefault="00FF1A17" w:rsidP="00BD7488">
            <w:pPr>
              <w:keepNext/>
              <w:keepLines/>
              <w:ind w:left="6"/>
              <w:jc w:val="center"/>
            </w:pPr>
            <w:r w:rsidRPr="00BF015F">
              <w:t>не подлежат установлению*</w:t>
            </w:r>
          </w:p>
        </w:tc>
      </w:tr>
      <w:tr w:rsidR="00FF1A17" w:rsidRPr="006F44A7" w:rsidTr="00FF1A17">
        <w:trPr>
          <w:trHeight w:val="197"/>
          <w:jc w:val="center"/>
        </w:trPr>
        <w:tc>
          <w:tcPr>
            <w:tcW w:w="277" w:type="pct"/>
            <w:vMerge/>
            <w:vAlign w:val="center"/>
          </w:tcPr>
          <w:p w:rsidR="00FF1A17" w:rsidRPr="007E699F" w:rsidRDefault="00FF1A17" w:rsidP="00BD7488">
            <w:pPr>
              <w:jc w:val="center"/>
            </w:pPr>
          </w:p>
        </w:tc>
        <w:tc>
          <w:tcPr>
            <w:tcW w:w="1126" w:type="pct"/>
            <w:vMerge/>
            <w:tcBorders>
              <w:right w:val="single" w:sz="4" w:space="0" w:color="auto"/>
            </w:tcBorders>
            <w:vAlign w:val="center"/>
          </w:tcPr>
          <w:p w:rsidR="00FF1A17" w:rsidRPr="007E699F" w:rsidRDefault="00FF1A17" w:rsidP="00BD7488">
            <w:pPr>
              <w:keepNext/>
              <w:keepLines/>
              <w:ind w:left="6"/>
              <w:rPr>
                <w:b/>
              </w:rPr>
            </w:pPr>
          </w:p>
        </w:tc>
        <w:tc>
          <w:tcPr>
            <w:tcW w:w="3597" w:type="pct"/>
            <w:gridSpan w:val="6"/>
            <w:vAlign w:val="center"/>
          </w:tcPr>
          <w:p w:rsidR="00FF1A17" w:rsidRPr="007E699F" w:rsidRDefault="00FF1A17" w:rsidP="0022287D">
            <w:pPr>
              <w:keepNext/>
              <w:keepLines/>
              <w:ind w:left="6"/>
            </w:pPr>
            <w:r w:rsidRPr="00BF015F">
              <w:t>*Данный вид использования не предполагает наличия объектов капитального строительства</w:t>
            </w:r>
          </w:p>
        </w:tc>
      </w:tr>
      <w:tr w:rsidR="00ED32A0" w:rsidRPr="006F44A7" w:rsidTr="00FF1A17">
        <w:trPr>
          <w:trHeight w:val="197"/>
          <w:jc w:val="center"/>
        </w:trPr>
        <w:tc>
          <w:tcPr>
            <w:tcW w:w="277" w:type="pct"/>
            <w:vAlign w:val="center"/>
          </w:tcPr>
          <w:p w:rsidR="00BD7488" w:rsidRPr="007E699F" w:rsidRDefault="00A90F4B" w:rsidP="00BD7488">
            <w:pPr>
              <w:jc w:val="center"/>
            </w:pPr>
            <w:r w:rsidRPr="007E699F">
              <w:t>7.5</w:t>
            </w:r>
          </w:p>
        </w:tc>
        <w:tc>
          <w:tcPr>
            <w:tcW w:w="1126" w:type="pct"/>
            <w:tcBorders>
              <w:right w:val="single" w:sz="4" w:space="0" w:color="auto"/>
            </w:tcBorders>
            <w:vAlign w:val="center"/>
          </w:tcPr>
          <w:p w:rsidR="00BD7488" w:rsidRPr="007E699F" w:rsidRDefault="00A90F4B" w:rsidP="00BD7488">
            <w:pPr>
              <w:keepNext/>
              <w:keepLines/>
              <w:ind w:left="6"/>
              <w:rPr>
                <w:b/>
              </w:rPr>
            </w:pPr>
            <w:r w:rsidRPr="007E699F">
              <w:rPr>
                <w:b/>
              </w:rPr>
              <w:t>Трубопроводный транспорт</w:t>
            </w:r>
          </w:p>
        </w:tc>
        <w:tc>
          <w:tcPr>
            <w:tcW w:w="575" w:type="pct"/>
            <w:tcBorders>
              <w:right w:val="single" w:sz="4" w:space="0" w:color="auto"/>
            </w:tcBorders>
            <w:vAlign w:val="center"/>
          </w:tcPr>
          <w:p w:rsidR="00BD7488" w:rsidRPr="007E699F" w:rsidRDefault="00BD7488" w:rsidP="00BD7488">
            <w:pPr>
              <w:keepNext/>
              <w:keepLines/>
              <w:ind w:left="6"/>
              <w:jc w:val="center"/>
            </w:pPr>
            <w:r w:rsidRPr="007E699F">
              <w:t>не подлежат установлению</w:t>
            </w:r>
          </w:p>
        </w:tc>
        <w:tc>
          <w:tcPr>
            <w:tcW w:w="555" w:type="pct"/>
            <w:tcBorders>
              <w:left w:val="single" w:sz="4" w:space="0" w:color="auto"/>
            </w:tcBorders>
            <w:vAlign w:val="center"/>
          </w:tcPr>
          <w:p w:rsidR="00BD7488" w:rsidRPr="007E699F" w:rsidRDefault="009B2DFB" w:rsidP="00BD7488">
            <w:pPr>
              <w:jc w:val="center"/>
            </w:pPr>
            <w:r w:rsidRPr="007E699F">
              <w:t>4</w:t>
            </w:r>
            <w:r w:rsidR="00BD7488" w:rsidRPr="007E699F">
              <w:t>00</w:t>
            </w:r>
          </w:p>
        </w:tc>
        <w:tc>
          <w:tcPr>
            <w:tcW w:w="600" w:type="pct"/>
            <w:vAlign w:val="center"/>
          </w:tcPr>
          <w:p w:rsidR="00BD7488" w:rsidRPr="007E699F" w:rsidRDefault="00BD7488" w:rsidP="00BD7488">
            <w:pPr>
              <w:jc w:val="center"/>
            </w:pPr>
            <w:r w:rsidRPr="007E699F">
              <w:t>не подлежат установлению</w:t>
            </w:r>
          </w:p>
        </w:tc>
        <w:tc>
          <w:tcPr>
            <w:tcW w:w="692" w:type="pct"/>
            <w:vAlign w:val="center"/>
          </w:tcPr>
          <w:p w:rsidR="00BD7488" w:rsidRPr="007E699F" w:rsidRDefault="00BD7488" w:rsidP="00BD7488">
            <w:pPr>
              <w:keepNext/>
              <w:keepLines/>
              <w:jc w:val="center"/>
            </w:pPr>
            <w:r w:rsidRPr="007E699F">
              <w:t>3</w:t>
            </w:r>
          </w:p>
        </w:tc>
        <w:tc>
          <w:tcPr>
            <w:tcW w:w="600" w:type="pct"/>
            <w:vAlign w:val="center"/>
          </w:tcPr>
          <w:p w:rsidR="00BD7488" w:rsidRPr="007E699F" w:rsidRDefault="00857CF5" w:rsidP="00857CF5">
            <w:pPr>
              <w:keepNext/>
              <w:keepLines/>
              <w:ind w:left="6"/>
              <w:jc w:val="center"/>
            </w:pPr>
            <w:r w:rsidRPr="007E699F">
              <w:t>1</w:t>
            </w:r>
            <w:r w:rsidR="00BD7488" w:rsidRPr="007E699F">
              <w:t xml:space="preserve"> этажа/</w:t>
            </w:r>
            <w:r w:rsidRPr="007E699F">
              <w:t>2</w:t>
            </w:r>
            <w:r w:rsidR="00BD7488" w:rsidRPr="007E699F">
              <w:t>0 м</w:t>
            </w:r>
          </w:p>
        </w:tc>
        <w:tc>
          <w:tcPr>
            <w:tcW w:w="575" w:type="pct"/>
            <w:vAlign w:val="center"/>
          </w:tcPr>
          <w:p w:rsidR="00BD7488" w:rsidRPr="007E699F" w:rsidRDefault="00BC5F9C" w:rsidP="00BD7488">
            <w:pPr>
              <w:keepNext/>
              <w:keepLines/>
              <w:ind w:left="6"/>
              <w:jc w:val="center"/>
            </w:pPr>
            <w:r w:rsidRPr="007E699F">
              <w:t>75</w:t>
            </w:r>
          </w:p>
        </w:tc>
      </w:tr>
      <w:tr w:rsidR="00ED32A0" w:rsidRPr="006F44A7" w:rsidTr="00FF1A17">
        <w:trPr>
          <w:trHeight w:val="197"/>
          <w:jc w:val="center"/>
        </w:trPr>
        <w:tc>
          <w:tcPr>
            <w:tcW w:w="277" w:type="pct"/>
            <w:vAlign w:val="center"/>
          </w:tcPr>
          <w:p w:rsidR="00306755" w:rsidRPr="007E699F" w:rsidRDefault="00306755" w:rsidP="00BD7488">
            <w:pPr>
              <w:jc w:val="center"/>
            </w:pPr>
            <w:r w:rsidRPr="007E699F">
              <w:t>8.3</w:t>
            </w:r>
          </w:p>
        </w:tc>
        <w:tc>
          <w:tcPr>
            <w:tcW w:w="1126" w:type="pct"/>
            <w:tcBorders>
              <w:right w:val="single" w:sz="4" w:space="0" w:color="auto"/>
            </w:tcBorders>
            <w:vAlign w:val="center"/>
          </w:tcPr>
          <w:p w:rsidR="00306755" w:rsidRPr="007E699F" w:rsidRDefault="00306755" w:rsidP="00BD7488">
            <w:pPr>
              <w:keepNext/>
              <w:keepLines/>
              <w:ind w:left="6"/>
              <w:rPr>
                <w:b/>
              </w:rPr>
            </w:pPr>
            <w:r w:rsidRPr="007E699F">
              <w:rPr>
                <w:b/>
              </w:rPr>
              <w:t>Обеспечение внутреннего правопорядка</w:t>
            </w:r>
          </w:p>
        </w:tc>
        <w:tc>
          <w:tcPr>
            <w:tcW w:w="575" w:type="pct"/>
            <w:tcBorders>
              <w:right w:val="single" w:sz="4" w:space="0" w:color="auto"/>
            </w:tcBorders>
            <w:vAlign w:val="center"/>
          </w:tcPr>
          <w:p w:rsidR="00306755" w:rsidRPr="007E699F" w:rsidRDefault="00306755" w:rsidP="00306755">
            <w:pPr>
              <w:keepNext/>
              <w:keepLines/>
              <w:ind w:left="6"/>
              <w:jc w:val="center"/>
            </w:pPr>
            <w:r w:rsidRPr="007E699F">
              <w:t>не подлежат установлению</w:t>
            </w:r>
          </w:p>
        </w:tc>
        <w:tc>
          <w:tcPr>
            <w:tcW w:w="555" w:type="pct"/>
            <w:tcBorders>
              <w:left w:val="single" w:sz="4" w:space="0" w:color="auto"/>
            </w:tcBorders>
            <w:vAlign w:val="center"/>
          </w:tcPr>
          <w:p w:rsidR="00306755" w:rsidRPr="007E699F" w:rsidRDefault="00BC5F9C" w:rsidP="00306755">
            <w:pPr>
              <w:jc w:val="center"/>
            </w:pPr>
            <w:r w:rsidRPr="007E699F">
              <w:t>4</w:t>
            </w:r>
            <w:r w:rsidR="00306755" w:rsidRPr="007E699F">
              <w:t>00</w:t>
            </w:r>
          </w:p>
        </w:tc>
        <w:tc>
          <w:tcPr>
            <w:tcW w:w="600" w:type="pct"/>
            <w:vAlign w:val="center"/>
          </w:tcPr>
          <w:p w:rsidR="00306755" w:rsidRPr="007E699F" w:rsidRDefault="00306755" w:rsidP="00306755">
            <w:pPr>
              <w:jc w:val="center"/>
            </w:pPr>
            <w:r w:rsidRPr="007E699F">
              <w:t>не подлежат установлению</w:t>
            </w:r>
          </w:p>
        </w:tc>
        <w:tc>
          <w:tcPr>
            <w:tcW w:w="692" w:type="pct"/>
            <w:vAlign w:val="center"/>
          </w:tcPr>
          <w:p w:rsidR="00306755" w:rsidRPr="007E699F" w:rsidRDefault="00306755" w:rsidP="00306755">
            <w:pPr>
              <w:keepNext/>
              <w:keepLines/>
              <w:jc w:val="center"/>
            </w:pPr>
            <w:r w:rsidRPr="007E699F">
              <w:t>3</w:t>
            </w:r>
          </w:p>
        </w:tc>
        <w:tc>
          <w:tcPr>
            <w:tcW w:w="600" w:type="pct"/>
            <w:vAlign w:val="center"/>
          </w:tcPr>
          <w:p w:rsidR="00306755" w:rsidRPr="007E699F" w:rsidRDefault="00306755" w:rsidP="00FA6B7D">
            <w:pPr>
              <w:keepNext/>
              <w:keepLines/>
              <w:ind w:left="6"/>
              <w:jc w:val="center"/>
            </w:pPr>
            <w:r w:rsidRPr="007E699F">
              <w:t>3 этажа/</w:t>
            </w:r>
            <w:r w:rsidR="00FA6B7D" w:rsidRPr="007E699F">
              <w:t>35</w:t>
            </w:r>
            <w:r w:rsidRPr="007E699F">
              <w:t xml:space="preserve"> м</w:t>
            </w:r>
          </w:p>
        </w:tc>
        <w:tc>
          <w:tcPr>
            <w:tcW w:w="575" w:type="pct"/>
            <w:vAlign w:val="center"/>
          </w:tcPr>
          <w:p w:rsidR="00306755" w:rsidRPr="007E699F" w:rsidRDefault="00BC5F9C" w:rsidP="00306755">
            <w:pPr>
              <w:keepNext/>
              <w:keepLines/>
              <w:ind w:left="6"/>
              <w:jc w:val="center"/>
            </w:pPr>
            <w:r w:rsidRPr="007E699F">
              <w:t>75</w:t>
            </w:r>
          </w:p>
        </w:tc>
      </w:tr>
      <w:tr w:rsidR="00ED32A0" w:rsidRPr="006F44A7" w:rsidTr="000D28A7">
        <w:trPr>
          <w:trHeight w:val="283"/>
          <w:jc w:val="center"/>
        </w:trPr>
        <w:tc>
          <w:tcPr>
            <w:tcW w:w="277" w:type="pct"/>
            <w:vAlign w:val="center"/>
          </w:tcPr>
          <w:p w:rsidR="00D1412D" w:rsidRPr="007E699F" w:rsidRDefault="00D1412D" w:rsidP="00D1412D">
            <w:pPr>
              <w:jc w:val="center"/>
            </w:pPr>
            <w:r w:rsidRPr="007E699F">
              <w:t>12.0.1</w:t>
            </w:r>
          </w:p>
        </w:tc>
        <w:tc>
          <w:tcPr>
            <w:tcW w:w="1126" w:type="pct"/>
            <w:tcBorders>
              <w:right w:val="single" w:sz="4" w:space="0" w:color="auto"/>
            </w:tcBorders>
            <w:vAlign w:val="center"/>
          </w:tcPr>
          <w:p w:rsidR="00D1412D" w:rsidRPr="007E699F" w:rsidRDefault="00D1412D" w:rsidP="007058B5">
            <w:pPr>
              <w:spacing w:before="100" w:after="100"/>
              <w:ind w:hanging="6"/>
              <w:rPr>
                <w:b/>
                <w:bCs/>
              </w:rPr>
            </w:pPr>
            <w:r w:rsidRPr="007E699F">
              <w:rPr>
                <w:b/>
                <w:bCs/>
              </w:rPr>
              <w:t>Улично-дорожная сеть</w:t>
            </w:r>
          </w:p>
        </w:tc>
        <w:tc>
          <w:tcPr>
            <w:tcW w:w="3597" w:type="pct"/>
            <w:gridSpan w:val="6"/>
            <w:vMerge w:val="restart"/>
            <w:vAlign w:val="center"/>
          </w:tcPr>
          <w:p w:rsidR="00D1412D" w:rsidRPr="007E699F" w:rsidRDefault="00D1412D" w:rsidP="007E699F">
            <w:pPr>
              <w:keepNext/>
              <w:keepLines/>
              <w:ind w:left="6"/>
              <w:jc w:val="both"/>
              <w:rPr>
                <w:highlight w:val="yellow"/>
              </w:rPr>
            </w:pPr>
            <w:r w:rsidRPr="007E699F">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ED32A0" w:rsidRPr="006F44A7" w:rsidTr="000D28A7">
        <w:trPr>
          <w:trHeight w:val="283"/>
          <w:jc w:val="center"/>
        </w:trPr>
        <w:tc>
          <w:tcPr>
            <w:tcW w:w="277" w:type="pct"/>
            <w:vAlign w:val="center"/>
          </w:tcPr>
          <w:p w:rsidR="00D1412D" w:rsidRPr="007E699F" w:rsidRDefault="00D1412D" w:rsidP="00D1412D">
            <w:pPr>
              <w:jc w:val="center"/>
            </w:pPr>
            <w:r w:rsidRPr="007E699F">
              <w:t>12.0.2</w:t>
            </w:r>
          </w:p>
        </w:tc>
        <w:tc>
          <w:tcPr>
            <w:tcW w:w="1126" w:type="pct"/>
            <w:tcBorders>
              <w:right w:val="single" w:sz="4" w:space="0" w:color="auto"/>
            </w:tcBorders>
            <w:vAlign w:val="center"/>
          </w:tcPr>
          <w:p w:rsidR="00D1412D" w:rsidRPr="007E699F" w:rsidRDefault="00D1412D" w:rsidP="007058B5">
            <w:pPr>
              <w:spacing w:before="100" w:after="100"/>
              <w:ind w:hanging="6"/>
              <w:rPr>
                <w:b/>
                <w:bCs/>
              </w:rPr>
            </w:pPr>
            <w:r w:rsidRPr="007E699F">
              <w:rPr>
                <w:b/>
                <w:bCs/>
              </w:rPr>
              <w:t>Благоустройство территории</w:t>
            </w:r>
          </w:p>
        </w:tc>
        <w:tc>
          <w:tcPr>
            <w:tcW w:w="3597" w:type="pct"/>
            <w:gridSpan w:val="6"/>
            <w:vMerge/>
            <w:vAlign w:val="center"/>
          </w:tcPr>
          <w:p w:rsidR="00D1412D" w:rsidRPr="006F44A7" w:rsidRDefault="00D1412D" w:rsidP="00D1412D">
            <w:pPr>
              <w:keepNext/>
              <w:keepLines/>
              <w:ind w:left="6"/>
              <w:jc w:val="center"/>
              <w:rPr>
                <w:highlight w:val="yellow"/>
              </w:rPr>
            </w:pPr>
          </w:p>
        </w:tc>
      </w:tr>
      <w:tr w:rsidR="00D1412D" w:rsidRPr="006F44A7" w:rsidTr="008A244B">
        <w:trPr>
          <w:trHeight w:val="624"/>
          <w:jc w:val="center"/>
        </w:trPr>
        <w:tc>
          <w:tcPr>
            <w:tcW w:w="5000" w:type="pct"/>
            <w:gridSpan w:val="8"/>
            <w:vAlign w:val="center"/>
          </w:tcPr>
          <w:p w:rsidR="00D1412D" w:rsidRPr="006F44A7" w:rsidRDefault="00D1412D" w:rsidP="00CE5408">
            <w:pPr>
              <w:jc w:val="center"/>
              <w:rPr>
                <w:b/>
              </w:rPr>
            </w:pPr>
            <w:r w:rsidRPr="006F44A7">
              <w:rPr>
                <w:b/>
                <w:sz w:val="22"/>
                <w:szCs w:val="22"/>
              </w:rPr>
              <w:t>ВСПОМОГАТЕЛЬНЫЕ ВИДЫ РАЗРЕШЕННОГО ИСПОЛЬЗОВАНИЯ ЗЕМЕЛЬНЫХ УЧАСТКОВ И ОБЪЕКТОВ КАПИТАЛЬНОГО СТРОИТЕЛЬСТВА</w:t>
            </w:r>
          </w:p>
        </w:tc>
      </w:tr>
      <w:tr w:rsidR="00D1412D" w:rsidRPr="006F44A7" w:rsidTr="000D28A7">
        <w:trPr>
          <w:trHeight w:val="283"/>
          <w:jc w:val="center"/>
        </w:trPr>
        <w:tc>
          <w:tcPr>
            <w:tcW w:w="5000" w:type="pct"/>
            <w:gridSpan w:val="8"/>
            <w:vAlign w:val="center"/>
          </w:tcPr>
          <w:p w:rsidR="00D1412D" w:rsidRPr="006F44A7" w:rsidRDefault="00D1412D" w:rsidP="00D1412D">
            <w:pPr>
              <w:jc w:val="center"/>
            </w:pPr>
            <w:r w:rsidRPr="007E699F">
              <w:rPr>
                <w:szCs w:val="22"/>
              </w:rPr>
              <w:t>Виды разрешенного использования не установлены</w:t>
            </w:r>
          </w:p>
        </w:tc>
      </w:tr>
      <w:tr w:rsidR="00D1412D" w:rsidRPr="006F44A7" w:rsidTr="00CE5408">
        <w:trPr>
          <w:trHeight w:val="397"/>
          <w:jc w:val="center"/>
        </w:trPr>
        <w:tc>
          <w:tcPr>
            <w:tcW w:w="5000" w:type="pct"/>
            <w:gridSpan w:val="8"/>
            <w:vAlign w:val="center"/>
          </w:tcPr>
          <w:p w:rsidR="00D1412D" w:rsidRPr="006F44A7" w:rsidRDefault="00D1412D" w:rsidP="00D1412D">
            <w:pPr>
              <w:jc w:val="center"/>
              <w:rPr>
                <w:b/>
              </w:rPr>
            </w:pPr>
            <w:r w:rsidRPr="006F44A7">
              <w:rPr>
                <w:b/>
                <w:sz w:val="22"/>
                <w:szCs w:val="22"/>
              </w:rPr>
              <w:t>УСЛОВНО РАЗРЕШЕННЫЕ ВИДЫ ИСПОЛЬЗОВАНИЯ ЗЕМЕЛЬНЫХ УЧАСТКОВ И ОБЪЕКТОВ КАПИТАЛЬНОГО СТРОИТЕЛЬСТВА</w:t>
            </w:r>
          </w:p>
        </w:tc>
      </w:tr>
      <w:tr w:rsidR="00ED32A0" w:rsidRPr="007E699F" w:rsidTr="00FF1A17">
        <w:trPr>
          <w:jc w:val="center"/>
        </w:trPr>
        <w:tc>
          <w:tcPr>
            <w:tcW w:w="277" w:type="pct"/>
            <w:vAlign w:val="center"/>
          </w:tcPr>
          <w:p w:rsidR="00BC5F9C" w:rsidRPr="007E699F" w:rsidRDefault="00BC5F9C" w:rsidP="00D1412D">
            <w:pPr>
              <w:jc w:val="center"/>
            </w:pPr>
            <w:r w:rsidRPr="007E699F">
              <w:t>4.1</w:t>
            </w:r>
          </w:p>
        </w:tc>
        <w:tc>
          <w:tcPr>
            <w:tcW w:w="1126" w:type="pct"/>
            <w:tcBorders>
              <w:right w:val="single" w:sz="4" w:space="0" w:color="auto"/>
            </w:tcBorders>
            <w:vAlign w:val="center"/>
          </w:tcPr>
          <w:p w:rsidR="00BC5F9C" w:rsidRPr="007E699F" w:rsidRDefault="00BC5F9C" w:rsidP="007653A6">
            <w:pPr>
              <w:spacing w:line="256" w:lineRule="auto"/>
              <w:rPr>
                <w:b/>
              </w:rPr>
            </w:pPr>
            <w:r w:rsidRPr="007E699F">
              <w:rPr>
                <w:b/>
              </w:rPr>
              <w:t>Деловое управление</w:t>
            </w:r>
          </w:p>
        </w:tc>
        <w:tc>
          <w:tcPr>
            <w:tcW w:w="575" w:type="pct"/>
            <w:vAlign w:val="center"/>
          </w:tcPr>
          <w:p w:rsidR="00BC5F9C" w:rsidRPr="007E699F" w:rsidRDefault="00BC5F9C" w:rsidP="00D1412D">
            <w:pPr>
              <w:keepNext/>
              <w:keepLines/>
              <w:ind w:left="6"/>
              <w:jc w:val="center"/>
            </w:pPr>
            <w:r w:rsidRPr="007E699F">
              <w:t>не подлежат установлению</w:t>
            </w:r>
          </w:p>
        </w:tc>
        <w:tc>
          <w:tcPr>
            <w:tcW w:w="555" w:type="pct"/>
            <w:vAlign w:val="center"/>
          </w:tcPr>
          <w:p w:rsidR="00BC5F9C" w:rsidRPr="007E699F" w:rsidRDefault="007653A6" w:rsidP="00D1412D">
            <w:pPr>
              <w:jc w:val="center"/>
            </w:pPr>
            <w:r w:rsidRPr="007E699F">
              <w:t>4</w:t>
            </w:r>
            <w:r w:rsidR="00BC5F9C" w:rsidRPr="007E699F">
              <w:t>00</w:t>
            </w:r>
          </w:p>
        </w:tc>
        <w:tc>
          <w:tcPr>
            <w:tcW w:w="600" w:type="pct"/>
            <w:vAlign w:val="center"/>
          </w:tcPr>
          <w:p w:rsidR="00BC5F9C" w:rsidRPr="007E699F" w:rsidRDefault="00BC5F9C" w:rsidP="00D1412D">
            <w:pPr>
              <w:jc w:val="center"/>
            </w:pPr>
            <w:r w:rsidRPr="007E699F">
              <w:t>2000</w:t>
            </w:r>
          </w:p>
        </w:tc>
        <w:tc>
          <w:tcPr>
            <w:tcW w:w="692" w:type="pct"/>
            <w:vAlign w:val="center"/>
          </w:tcPr>
          <w:p w:rsidR="00BC5F9C" w:rsidRPr="007E699F" w:rsidRDefault="00BC5F9C" w:rsidP="00D1412D">
            <w:pPr>
              <w:keepNext/>
              <w:keepLines/>
              <w:jc w:val="center"/>
            </w:pPr>
            <w:r w:rsidRPr="007E699F">
              <w:t>3</w:t>
            </w:r>
          </w:p>
        </w:tc>
        <w:tc>
          <w:tcPr>
            <w:tcW w:w="600" w:type="pct"/>
            <w:vAlign w:val="center"/>
          </w:tcPr>
          <w:p w:rsidR="00BC5F9C" w:rsidRPr="007E699F" w:rsidRDefault="00BC5F9C" w:rsidP="00857CF5">
            <w:pPr>
              <w:keepNext/>
              <w:keepLines/>
              <w:ind w:left="6"/>
              <w:jc w:val="center"/>
            </w:pPr>
            <w:r w:rsidRPr="007E699F">
              <w:t>3 этажа/</w:t>
            </w:r>
            <w:r w:rsidR="00857CF5" w:rsidRPr="007E699F">
              <w:t>20</w:t>
            </w:r>
            <w:r w:rsidRPr="007E699F">
              <w:t xml:space="preserve"> м</w:t>
            </w:r>
          </w:p>
        </w:tc>
        <w:tc>
          <w:tcPr>
            <w:tcW w:w="575" w:type="pct"/>
            <w:vAlign w:val="center"/>
          </w:tcPr>
          <w:p w:rsidR="00BC5F9C" w:rsidRPr="007E699F" w:rsidRDefault="00257BD5" w:rsidP="00D1412D">
            <w:pPr>
              <w:keepNext/>
              <w:keepLines/>
              <w:ind w:left="6"/>
              <w:jc w:val="center"/>
            </w:pPr>
            <w:r w:rsidRPr="007E699F">
              <w:t>75</w:t>
            </w:r>
          </w:p>
        </w:tc>
      </w:tr>
      <w:tr w:rsidR="00ED32A0" w:rsidRPr="007E699F" w:rsidTr="00FF1A17">
        <w:trPr>
          <w:trHeight w:val="510"/>
          <w:jc w:val="center"/>
        </w:trPr>
        <w:tc>
          <w:tcPr>
            <w:tcW w:w="277" w:type="pct"/>
            <w:vAlign w:val="center"/>
          </w:tcPr>
          <w:p w:rsidR="00BC5F9C" w:rsidRPr="007E699F" w:rsidRDefault="00BC5F9C" w:rsidP="00D1412D">
            <w:pPr>
              <w:jc w:val="center"/>
            </w:pPr>
            <w:r w:rsidRPr="007E699F">
              <w:lastRenderedPageBreak/>
              <w:t>6.9</w:t>
            </w:r>
          </w:p>
        </w:tc>
        <w:tc>
          <w:tcPr>
            <w:tcW w:w="1126" w:type="pct"/>
            <w:tcBorders>
              <w:right w:val="single" w:sz="4" w:space="0" w:color="auto"/>
            </w:tcBorders>
            <w:vAlign w:val="center"/>
          </w:tcPr>
          <w:p w:rsidR="00BC5F9C" w:rsidRPr="007E699F" w:rsidRDefault="00BC5F9C" w:rsidP="00BC5F9C">
            <w:pPr>
              <w:spacing w:line="256" w:lineRule="auto"/>
              <w:rPr>
                <w:b/>
              </w:rPr>
            </w:pPr>
            <w:r w:rsidRPr="007E699F">
              <w:rPr>
                <w:b/>
              </w:rPr>
              <w:t>Склад</w:t>
            </w:r>
          </w:p>
        </w:tc>
        <w:tc>
          <w:tcPr>
            <w:tcW w:w="575" w:type="pct"/>
            <w:vAlign w:val="center"/>
          </w:tcPr>
          <w:p w:rsidR="00BC5F9C" w:rsidRPr="007E699F" w:rsidRDefault="00BC5F9C" w:rsidP="007653A6">
            <w:pPr>
              <w:spacing w:line="256" w:lineRule="auto"/>
              <w:ind w:left="6"/>
              <w:jc w:val="center"/>
            </w:pPr>
            <w:r w:rsidRPr="007E699F">
              <w:t>не подлежат установлению</w:t>
            </w:r>
          </w:p>
        </w:tc>
        <w:tc>
          <w:tcPr>
            <w:tcW w:w="555" w:type="pct"/>
            <w:vAlign w:val="center"/>
          </w:tcPr>
          <w:p w:rsidR="00BC5F9C" w:rsidRPr="007E699F" w:rsidRDefault="00BC5F9C" w:rsidP="007653A6">
            <w:pPr>
              <w:spacing w:line="256" w:lineRule="auto"/>
              <w:ind w:left="6"/>
              <w:jc w:val="center"/>
            </w:pPr>
            <w:r w:rsidRPr="007E699F">
              <w:t>400</w:t>
            </w:r>
          </w:p>
        </w:tc>
        <w:tc>
          <w:tcPr>
            <w:tcW w:w="600" w:type="pct"/>
            <w:vAlign w:val="center"/>
          </w:tcPr>
          <w:p w:rsidR="00BC5F9C" w:rsidRPr="00BF015F" w:rsidRDefault="00BA27FD" w:rsidP="00BC5F9C">
            <w:pPr>
              <w:spacing w:line="256" w:lineRule="auto"/>
              <w:ind w:left="6"/>
              <w:jc w:val="center"/>
            </w:pPr>
            <w:r w:rsidRPr="00BF015F">
              <w:t xml:space="preserve">10 </w:t>
            </w:r>
            <w:r w:rsidR="00BC5F9C" w:rsidRPr="00BF015F">
              <w:t>000</w:t>
            </w:r>
          </w:p>
        </w:tc>
        <w:tc>
          <w:tcPr>
            <w:tcW w:w="692" w:type="pct"/>
            <w:vAlign w:val="center"/>
          </w:tcPr>
          <w:p w:rsidR="00BC5F9C" w:rsidRPr="007E699F" w:rsidRDefault="00BC5F9C" w:rsidP="007653A6">
            <w:pPr>
              <w:spacing w:line="256" w:lineRule="auto"/>
              <w:ind w:left="6"/>
              <w:jc w:val="center"/>
            </w:pPr>
            <w:r w:rsidRPr="007E699F">
              <w:t>3</w:t>
            </w:r>
          </w:p>
        </w:tc>
        <w:tc>
          <w:tcPr>
            <w:tcW w:w="600" w:type="pct"/>
            <w:vAlign w:val="center"/>
          </w:tcPr>
          <w:p w:rsidR="00BC5F9C" w:rsidRPr="007E699F" w:rsidRDefault="00BC5F9C" w:rsidP="00857CF5">
            <w:pPr>
              <w:spacing w:line="256" w:lineRule="auto"/>
              <w:ind w:left="6"/>
              <w:jc w:val="center"/>
            </w:pPr>
            <w:r w:rsidRPr="007E699F">
              <w:t>2 этажа/</w:t>
            </w:r>
            <w:r w:rsidR="00857CF5" w:rsidRPr="007E699F">
              <w:t>2</w:t>
            </w:r>
            <w:r w:rsidRPr="007E699F">
              <w:t>0 м</w:t>
            </w:r>
          </w:p>
        </w:tc>
        <w:tc>
          <w:tcPr>
            <w:tcW w:w="575" w:type="pct"/>
            <w:vAlign w:val="center"/>
          </w:tcPr>
          <w:p w:rsidR="00BC5F9C" w:rsidRPr="007E699F" w:rsidRDefault="00257BD5" w:rsidP="007653A6">
            <w:pPr>
              <w:spacing w:line="256" w:lineRule="auto"/>
              <w:ind w:left="6"/>
              <w:jc w:val="center"/>
            </w:pPr>
            <w:r w:rsidRPr="007E699F">
              <w:t>75</w:t>
            </w:r>
          </w:p>
        </w:tc>
      </w:tr>
      <w:tr w:rsidR="00ED32A0" w:rsidRPr="007E699F" w:rsidTr="00FF1A17">
        <w:trPr>
          <w:jc w:val="center"/>
        </w:trPr>
        <w:tc>
          <w:tcPr>
            <w:tcW w:w="277" w:type="pct"/>
            <w:vMerge w:val="restart"/>
            <w:vAlign w:val="center"/>
          </w:tcPr>
          <w:p w:rsidR="00ED32A0" w:rsidRPr="007E699F" w:rsidRDefault="00ED32A0" w:rsidP="00D1412D">
            <w:pPr>
              <w:jc w:val="center"/>
            </w:pPr>
            <w:r w:rsidRPr="007E699F">
              <w:t>6.9.1</w:t>
            </w:r>
          </w:p>
        </w:tc>
        <w:tc>
          <w:tcPr>
            <w:tcW w:w="1126" w:type="pct"/>
            <w:vMerge w:val="restart"/>
            <w:tcBorders>
              <w:right w:val="single" w:sz="4" w:space="0" w:color="auto"/>
            </w:tcBorders>
            <w:vAlign w:val="center"/>
          </w:tcPr>
          <w:p w:rsidR="00ED32A0" w:rsidRPr="007E699F" w:rsidRDefault="00ED32A0" w:rsidP="00BC5F9C">
            <w:pPr>
              <w:spacing w:line="256" w:lineRule="auto"/>
              <w:rPr>
                <w:b/>
              </w:rPr>
            </w:pPr>
            <w:r w:rsidRPr="007E699F">
              <w:rPr>
                <w:b/>
              </w:rPr>
              <w:t>Складские площадки</w:t>
            </w:r>
          </w:p>
        </w:tc>
        <w:tc>
          <w:tcPr>
            <w:tcW w:w="575" w:type="pct"/>
            <w:vAlign w:val="center"/>
          </w:tcPr>
          <w:p w:rsidR="00ED32A0" w:rsidRPr="007E699F" w:rsidRDefault="00ED32A0" w:rsidP="007653A6">
            <w:pPr>
              <w:spacing w:line="256" w:lineRule="auto"/>
              <w:ind w:left="6"/>
              <w:jc w:val="center"/>
            </w:pPr>
            <w:r w:rsidRPr="007E699F">
              <w:t>не подлежат установлению</w:t>
            </w:r>
          </w:p>
        </w:tc>
        <w:tc>
          <w:tcPr>
            <w:tcW w:w="555" w:type="pct"/>
            <w:vAlign w:val="center"/>
          </w:tcPr>
          <w:p w:rsidR="00ED32A0" w:rsidRPr="007E699F" w:rsidRDefault="00ED32A0" w:rsidP="007653A6">
            <w:pPr>
              <w:spacing w:line="256" w:lineRule="auto"/>
              <w:ind w:left="6"/>
              <w:jc w:val="center"/>
            </w:pPr>
            <w:r w:rsidRPr="007E699F">
              <w:t>400</w:t>
            </w:r>
          </w:p>
        </w:tc>
        <w:tc>
          <w:tcPr>
            <w:tcW w:w="600" w:type="pct"/>
            <w:vAlign w:val="center"/>
          </w:tcPr>
          <w:p w:rsidR="00ED32A0" w:rsidRPr="00BF015F" w:rsidRDefault="00ED32A0" w:rsidP="007653A6">
            <w:pPr>
              <w:spacing w:line="256" w:lineRule="auto"/>
              <w:ind w:left="6"/>
              <w:jc w:val="center"/>
            </w:pPr>
            <w:r w:rsidRPr="00BF015F">
              <w:t>2000</w:t>
            </w:r>
          </w:p>
        </w:tc>
        <w:tc>
          <w:tcPr>
            <w:tcW w:w="1867" w:type="pct"/>
            <w:gridSpan w:val="3"/>
            <w:vAlign w:val="center"/>
          </w:tcPr>
          <w:p w:rsidR="00ED32A0" w:rsidRPr="007E699F" w:rsidRDefault="00ED32A0" w:rsidP="007653A6">
            <w:pPr>
              <w:spacing w:line="256" w:lineRule="auto"/>
              <w:ind w:left="6"/>
              <w:jc w:val="center"/>
            </w:pPr>
            <w:r w:rsidRPr="007E699F">
              <w:t>не подлежат установлению*</w:t>
            </w:r>
          </w:p>
        </w:tc>
      </w:tr>
      <w:tr w:rsidR="00ED32A0" w:rsidRPr="006F44A7" w:rsidTr="000D28A7">
        <w:trPr>
          <w:jc w:val="center"/>
        </w:trPr>
        <w:tc>
          <w:tcPr>
            <w:tcW w:w="277" w:type="pct"/>
            <w:vMerge/>
            <w:vAlign w:val="center"/>
          </w:tcPr>
          <w:p w:rsidR="00ED32A0" w:rsidRPr="007E699F" w:rsidRDefault="00ED32A0" w:rsidP="00D1412D">
            <w:pPr>
              <w:jc w:val="center"/>
            </w:pPr>
          </w:p>
        </w:tc>
        <w:tc>
          <w:tcPr>
            <w:tcW w:w="1126" w:type="pct"/>
            <w:vMerge/>
            <w:tcBorders>
              <w:right w:val="single" w:sz="4" w:space="0" w:color="auto"/>
            </w:tcBorders>
            <w:vAlign w:val="center"/>
          </w:tcPr>
          <w:p w:rsidR="00ED32A0" w:rsidRPr="007E699F" w:rsidRDefault="00ED32A0" w:rsidP="00D1412D">
            <w:pPr>
              <w:rPr>
                <w:rFonts w:eastAsiaTheme="minorHAnsi"/>
                <w:lang w:eastAsia="en-US"/>
              </w:rPr>
            </w:pPr>
          </w:p>
        </w:tc>
        <w:tc>
          <w:tcPr>
            <w:tcW w:w="3597" w:type="pct"/>
            <w:gridSpan w:val="6"/>
            <w:vAlign w:val="center"/>
          </w:tcPr>
          <w:p w:rsidR="00ED32A0" w:rsidRPr="007E699F" w:rsidRDefault="000A5CEE" w:rsidP="000A5CEE">
            <w:pPr>
              <w:spacing w:line="256" w:lineRule="auto"/>
              <w:ind w:left="6"/>
            </w:pPr>
            <w:r w:rsidRPr="007E699F">
              <w:t>*Данный вид использования не предполагает наличия объектов капитального строительства.</w:t>
            </w:r>
          </w:p>
        </w:tc>
      </w:tr>
      <w:tr w:rsidR="00BC5F9C" w:rsidRPr="006F44A7" w:rsidTr="000D28A7">
        <w:trPr>
          <w:jc w:val="center"/>
        </w:trPr>
        <w:tc>
          <w:tcPr>
            <w:tcW w:w="5000" w:type="pct"/>
            <w:gridSpan w:val="8"/>
          </w:tcPr>
          <w:p w:rsidR="00BC5F9C" w:rsidRPr="006F44A7" w:rsidRDefault="009867DC" w:rsidP="00255D77">
            <w:pPr>
              <w:ind w:firstLine="567"/>
              <w:jc w:val="both"/>
              <w:rPr>
                <w:b/>
              </w:rPr>
            </w:pPr>
            <w:r w:rsidRPr="0013462D">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первый пояс зоны санитарной охраны источника водоснабжения</w:t>
            </w:r>
            <w:r w:rsidR="00255D77">
              <w:rPr>
                <w:b/>
              </w:rPr>
              <w:t>.</w:t>
            </w:r>
          </w:p>
        </w:tc>
      </w:tr>
    </w:tbl>
    <w:p w:rsidR="001940CA" w:rsidRPr="006F44A7" w:rsidRDefault="001940CA" w:rsidP="001940CA">
      <w:pPr>
        <w:rPr>
          <w:b/>
          <w:bCs/>
          <w:sz w:val="22"/>
          <w:szCs w:val="22"/>
        </w:rPr>
      </w:pPr>
      <w:bookmarkStart w:id="58" w:name="_Toc168307528"/>
      <w:bookmarkStart w:id="59" w:name="_Toc168316849"/>
      <w:bookmarkStart w:id="60" w:name="_Toc203397875"/>
      <w:r w:rsidRPr="006F44A7">
        <w:rPr>
          <w:sz w:val="22"/>
          <w:szCs w:val="22"/>
        </w:rPr>
        <w:br w:type="page"/>
      </w:r>
    </w:p>
    <w:p w:rsidR="00262373" w:rsidRDefault="00262373" w:rsidP="007058B5">
      <w:pPr>
        <w:pStyle w:val="2"/>
        <w:spacing w:before="0" w:after="100"/>
        <w:ind w:left="567" w:right="539"/>
        <w:rPr>
          <w:color w:val="auto"/>
          <w:szCs w:val="28"/>
          <w:lang w:eastAsia="ru-RU"/>
        </w:rPr>
      </w:pPr>
      <w:bookmarkStart w:id="61" w:name="_Toc222405961"/>
      <w:bookmarkEnd w:id="58"/>
      <w:bookmarkEnd w:id="59"/>
      <w:bookmarkEnd w:id="60"/>
      <w:r w:rsidRPr="00AA7215">
        <w:rPr>
          <w:color w:val="auto"/>
        </w:rPr>
        <w:lastRenderedPageBreak/>
        <w:t>Статья</w:t>
      </w:r>
      <w:r w:rsidR="005F1605">
        <w:rPr>
          <w:color w:val="auto"/>
        </w:rPr>
        <w:t> </w:t>
      </w:r>
      <w:r>
        <w:rPr>
          <w:color w:val="auto"/>
        </w:rPr>
        <w:t>2</w:t>
      </w:r>
      <w:r w:rsidR="008C1613">
        <w:rPr>
          <w:color w:val="auto"/>
        </w:rPr>
        <w:t>2</w:t>
      </w:r>
      <w:r w:rsidRPr="00AA7215">
        <w:rPr>
          <w:color w:val="auto"/>
        </w:rPr>
        <w:t>.</w:t>
      </w:r>
      <w:r w:rsidR="00F82E7D">
        <w:rPr>
          <w:color w:val="auto"/>
        </w:rPr>
        <w:t> </w:t>
      </w:r>
      <w:r w:rsidRPr="00AA7215">
        <w:rPr>
          <w:color w:val="auto"/>
        </w:rPr>
        <w:t xml:space="preserve">Градостроительный регламент. </w:t>
      </w:r>
      <w:r w:rsidRPr="00AA7215">
        <w:rPr>
          <w:color w:val="auto"/>
          <w:szCs w:val="28"/>
          <w:lang w:eastAsia="ru-RU"/>
        </w:rPr>
        <w:t>СН-1 «Зона кладбищ»</w:t>
      </w:r>
      <w:bookmarkEnd w:id="61"/>
    </w:p>
    <w:p w:rsidR="00694845" w:rsidRPr="00B0368F" w:rsidRDefault="00694845" w:rsidP="00694845">
      <w:pPr>
        <w:rPr>
          <w:sz w:val="16"/>
        </w:rPr>
      </w:pP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
        <w:gridCol w:w="3460"/>
        <w:gridCol w:w="1754"/>
        <w:gridCol w:w="1801"/>
        <w:gridCol w:w="1810"/>
        <w:gridCol w:w="9"/>
        <w:gridCol w:w="2062"/>
        <w:gridCol w:w="1807"/>
        <w:gridCol w:w="1813"/>
      </w:tblGrid>
      <w:tr w:rsidR="00262373" w:rsidRPr="006F44A7" w:rsidTr="00635A55">
        <w:trPr>
          <w:jc w:val="center"/>
        </w:trPr>
        <w:tc>
          <w:tcPr>
            <w:tcW w:w="5000" w:type="pct"/>
            <w:gridSpan w:val="9"/>
            <w:tcBorders>
              <w:top w:val="single" w:sz="4" w:space="0" w:color="000000"/>
            </w:tcBorders>
          </w:tcPr>
          <w:p w:rsidR="00262373" w:rsidRPr="006F44A7" w:rsidRDefault="00262373" w:rsidP="00262373">
            <w:pPr>
              <w:jc w:val="right"/>
              <w:rPr>
                <w:b/>
                <w:highlight w:val="yellow"/>
              </w:rPr>
            </w:pPr>
            <w:r w:rsidRPr="006F44A7">
              <w:rPr>
                <w:b/>
                <w:sz w:val="22"/>
                <w:szCs w:val="22"/>
              </w:rPr>
              <w:t xml:space="preserve">Таблица </w:t>
            </w:r>
            <w:r w:rsidR="00C627AF">
              <w:rPr>
                <w:b/>
                <w:sz w:val="22"/>
                <w:szCs w:val="22"/>
              </w:rPr>
              <w:t>6</w:t>
            </w:r>
          </w:p>
        </w:tc>
      </w:tr>
      <w:tr w:rsidR="00635A55" w:rsidRPr="006F44A7" w:rsidTr="00635A55">
        <w:trPr>
          <w:trHeight w:val="1701"/>
          <w:jc w:val="center"/>
        </w:trPr>
        <w:tc>
          <w:tcPr>
            <w:tcW w:w="276" w:type="pct"/>
            <w:vMerge w:val="restart"/>
            <w:tcBorders>
              <w:top w:val="single" w:sz="4" w:space="0" w:color="000000"/>
            </w:tcBorders>
            <w:vAlign w:val="center"/>
          </w:tcPr>
          <w:p w:rsidR="00894A9E" w:rsidRPr="006F44A7" w:rsidRDefault="00894A9E" w:rsidP="00FA79C9">
            <w:pPr>
              <w:ind w:left="-179" w:right="-118"/>
              <w:jc w:val="center"/>
            </w:pPr>
            <w:r w:rsidRPr="006F44A7">
              <w:rPr>
                <w:sz w:val="22"/>
                <w:szCs w:val="22"/>
              </w:rPr>
              <w:t>Код</w:t>
            </w:r>
          </w:p>
        </w:tc>
        <w:tc>
          <w:tcPr>
            <w:tcW w:w="1126" w:type="pct"/>
            <w:vMerge w:val="restart"/>
            <w:tcBorders>
              <w:top w:val="single" w:sz="4" w:space="0" w:color="000000"/>
              <w:right w:val="single" w:sz="4" w:space="0" w:color="auto"/>
            </w:tcBorders>
            <w:vAlign w:val="center"/>
          </w:tcPr>
          <w:p w:rsidR="00894A9E" w:rsidRPr="006F44A7" w:rsidRDefault="00894A9E" w:rsidP="00EE664C">
            <w:pPr>
              <w:jc w:val="center"/>
            </w:pPr>
            <w:r w:rsidRPr="006F44A7">
              <w:rPr>
                <w:sz w:val="22"/>
                <w:szCs w:val="22"/>
              </w:rPr>
              <w:t>Виды разрешенного использования земельных участков</w:t>
            </w:r>
          </w:p>
        </w:tc>
        <w:tc>
          <w:tcPr>
            <w:tcW w:w="1745" w:type="pct"/>
            <w:gridSpan w:val="3"/>
            <w:tcBorders>
              <w:top w:val="single" w:sz="4" w:space="0" w:color="000000"/>
              <w:bottom w:val="single" w:sz="4" w:space="0" w:color="000000"/>
            </w:tcBorders>
            <w:vAlign w:val="center"/>
          </w:tcPr>
          <w:p w:rsidR="00894A9E" w:rsidRPr="006F44A7" w:rsidRDefault="00894A9E" w:rsidP="00EE664C">
            <w:pPr>
              <w:jc w:val="center"/>
            </w:pPr>
            <w:r w:rsidRPr="006F44A7">
              <w:rPr>
                <w:sz w:val="22"/>
                <w:szCs w:val="22"/>
              </w:rPr>
              <w:t>Предельные (минимальные и (или) максимальные) размеры земельных участков, в том числе их площадь</w:t>
            </w:r>
          </w:p>
        </w:tc>
        <w:tc>
          <w:tcPr>
            <w:tcW w:w="674" w:type="pct"/>
            <w:gridSpan w:val="2"/>
            <w:vMerge w:val="restart"/>
            <w:tcBorders>
              <w:top w:val="single" w:sz="4" w:space="0" w:color="000000"/>
            </w:tcBorders>
            <w:vAlign w:val="center"/>
          </w:tcPr>
          <w:p w:rsidR="00894A9E" w:rsidRPr="006F44A7" w:rsidRDefault="00894A9E" w:rsidP="00EE664C">
            <w:pPr>
              <w:jc w:val="center"/>
            </w:pPr>
            <w:r w:rsidRPr="006F44A7">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8" w:type="pct"/>
            <w:vMerge w:val="restart"/>
            <w:tcBorders>
              <w:top w:val="single" w:sz="4" w:space="0" w:color="000000"/>
            </w:tcBorders>
            <w:vAlign w:val="center"/>
          </w:tcPr>
          <w:p w:rsidR="00894A9E" w:rsidRPr="006F44A7" w:rsidRDefault="00894A9E" w:rsidP="00EE664C">
            <w:pPr>
              <w:jc w:val="center"/>
            </w:pPr>
            <w:r w:rsidRPr="006F44A7">
              <w:rPr>
                <w:sz w:val="22"/>
                <w:szCs w:val="22"/>
              </w:rPr>
              <w:t>Предельное количество этажей и/или предельная высота зданий, строений, сооружений, этаж/м</w:t>
            </w:r>
          </w:p>
        </w:tc>
        <w:tc>
          <w:tcPr>
            <w:tcW w:w="591" w:type="pct"/>
            <w:vMerge w:val="restart"/>
            <w:tcBorders>
              <w:top w:val="single" w:sz="4" w:space="0" w:color="000000"/>
            </w:tcBorders>
            <w:vAlign w:val="center"/>
          </w:tcPr>
          <w:p w:rsidR="00894A9E" w:rsidRPr="006F44A7" w:rsidRDefault="00894A9E" w:rsidP="00EE664C">
            <w:pPr>
              <w:jc w:val="center"/>
            </w:pPr>
            <w:r w:rsidRPr="006F44A7">
              <w:rPr>
                <w:sz w:val="22"/>
                <w:szCs w:val="22"/>
              </w:rPr>
              <w:t>Максимальный процент застройки в границах земельного участка, %</w:t>
            </w:r>
          </w:p>
        </w:tc>
      </w:tr>
      <w:tr w:rsidR="00635A55" w:rsidRPr="006F44A7" w:rsidTr="00635A55">
        <w:trPr>
          <w:trHeight w:val="20"/>
          <w:jc w:val="center"/>
        </w:trPr>
        <w:tc>
          <w:tcPr>
            <w:tcW w:w="276" w:type="pct"/>
            <w:vMerge/>
            <w:tcBorders>
              <w:bottom w:val="single" w:sz="4" w:space="0" w:color="000000"/>
            </w:tcBorders>
            <w:vAlign w:val="center"/>
          </w:tcPr>
          <w:p w:rsidR="00894A9E" w:rsidRPr="006F44A7" w:rsidRDefault="00894A9E" w:rsidP="00EE664C">
            <w:pPr>
              <w:jc w:val="center"/>
            </w:pPr>
          </w:p>
        </w:tc>
        <w:tc>
          <w:tcPr>
            <w:tcW w:w="1126" w:type="pct"/>
            <w:vMerge/>
            <w:tcBorders>
              <w:bottom w:val="single" w:sz="4" w:space="0" w:color="000000"/>
              <w:right w:val="single" w:sz="4" w:space="0" w:color="auto"/>
            </w:tcBorders>
            <w:vAlign w:val="center"/>
          </w:tcPr>
          <w:p w:rsidR="00894A9E" w:rsidRPr="006F44A7" w:rsidRDefault="00894A9E" w:rsidP="00EE664C">
            <w:pPr>
              <w:jc w:val="center"/>
            </w:pPr>
          </w:p>
        </w:tc>
        <w:tc>
          <w:tcPr>
            <w:tcW w:w="571" w:type="pct"/>
            <w:tcBorders>
              <w:top w:val="single" w:sz="4" w:space="0" w:color="000000"/>
              <w:bottom w:val="single" w:sz="4" w:space="0" w:color="000000"/>
            </w:tcBorders>
            <w:vAlign w:val="center"/>
          </w:tcPr>
          <w:p w:rsidR="00894A9E" w:rsidRPr="006F44A7" w:rsidRDefault="00894A9E" w:rsidP="00EE664C">
            <w:pPr>
              <w:jc w:val="center"/>
            </w:pPr>
            <w:r w:rsidRPr="006F44A7">
              <w:rPr>
                <w:sz w:val="22"/>
                <w:szCs w:val="22"/>
              </w:rPr>
              <w:t>размеры земельных участков, м</w:t>
            </w:r>
          </w:p>
        </w:tc>
        <w:tc>
          <w:tcPr>
            <w:tcW w:w="586" w:type="pct"/>
            <w:tcBorders>
              <w:top w:val="single" w:sz="4" w:space="0" w:color="000000"/>
              <w:bottom w:val="single" w:sz="4" w:space="0" w:color="000000"/>
            </w:tcBorders>
            <w:vAlign w:val="center"/>
          </w:tcPr>
          <w:p w:rsidR="00894A9E" w:rsidRPr="006F44A7" w:rsidRDefault="00894A9E" w:rsidP="00EE664C">
            <w:pPr>
              <w:jc w:val="center"/>
            </w:pPr>
            <w:r w:rsidRPr="006F44A7">
              <w:rPr>
                <w:sz w:val="22"/>
                <w:szCs w:val="22"/>
              </w:rPr>
              <w:t>минимальная площадь земельных участков, м²</w:t>
            </w:r>
          </w:p>
        </w:tc>
        <w:tc>
          <w:tcPr>
            <w:tcW w:w="589" w:type="pct"/>
            <w:tcBorders>
              <w:top w:val="single" w:sz="4" w:space="0" w:color="000000"/>
              <w:bottom w:val="single" w:sz="4" w:space="0" w:color="000000"/>
            </w:tcBorders>
            <w:vAlign w:val="center"/>
          </w:tcPr>
          <w:p w:rsidR="00894A9E" w:rsidRPr="006F44A7" w:rsidRDefault="00894A9E" w:rsidP="00EE664C">
            <w:pPr>
              <w:jc w:val="center"/>
            </w:pPr>
            <w:r w:rsidRPr="006F44A7">
              <w:rPr>
                <w:sz w:val="22"/>
                <w:szCs w:val="22"/>
              </w:rPr>
              <w:t>максимальная площадь земельных участков, м²</w:t>
            </w:r>
          </w:p>
        </w:tc>
        <w:tc>
          <w:tcPr>
            <w:tcW w:w="674" w:type="pct"/>
            <w:gridSpan w:val="2"/>
            <w:vMerge/>
            <w:vAlign w:val="center"/>
          </w:tcPr>
          <w:p w:rsidR="00894A9E" w:rsidRPr="006F44A7" w:rsidRDefault="00894A9E" w:rsidP="00EE664C">
            <w:pPr>
              <w:jc w:val="center"/>
            </w:pPr>
          </w:p>
        </w:tc>
        <w:tc>
          <w:tcPr>
            <w:tcW w:w="588" w:type="pct"/>
            <w:vMerge/>
            <w:tcBorders>
              <w:bottom w:val="single" w:sz="4" w:space="0" w:color="000000"/>
            </w:tcBorders>
            <w:vAlign w:val="center"/>
          </w:tcPr>
          <w:p w:rsidR="00894A9E" w:rsidRPr="006F44A7" w:rsidRDefault="00894A9E" w:rsidP="00EE664C">
            <w:pPr>
              <w:jc w:val="center"/>
            </w:pPr>
          </w:p>
        </w:tc>
        <w:tc>
          <w:tcPr>
            <w:tcW w:w="591" w:type="pct"/>
            <w:vMerge/>
            <w:tcBorders>
              <w:bottom w:val="single" w:sz="4" w:space="0" w:color="000000"/>
            </w:tcBorders>
            <w:vAlign w:val="center"/>
          </w:tcPr>
          <w:p w:rsidR="00894A9E" w:rsidRPr="006F44A7" w:rsidRDefault="00894A9E" w:rsidP="00EE664C">
            <w:pPr>
              <w:jc w:val="center"/>
            </w:pPr>
          </w:p>
        </w:tc>
      </w:tr>
      <w:tr w:rsidR="00635A55" w:rsidRPr="006F44A7" w:rsidTr="00635A55">
        <w:trPr>
          <w:trHeight w:val="227"/>
          <w:jc w:val="center"/>
        </w:trPr>
        <w:tc>
          <w:tcPr>
            <w:tcW w:w="276" w:type="pct"/>
            <w:vAlign w:val="center"/>
          </w:tcPr>
          <w:p w:rsidR="00894A9E" w:rsidRPr="006F44A7" w:rsidRDefault="00894A9E" w:rsidP="00EE664C">
            <w:pPr>
              <w:ind w:left="6"/>
              <w:jc w:val="center"/>
            </w:pPr>
            <w:r w:rsidRPr="006F44A7">
              <w:rPr>
                <w:sz w:val="22"/>
                <w:szCs w:val="22"/>
              </w:rPr>
              <w:t>1</w:t>
            </w:r>
          </w:p>
        </w:tc>
        <w:tc>
          <w:tcPr>
            <w:tcW w:w="1126" w:type="pct"/>
            <w:tcBorders>
              <w:right w:val="single" w:sz="4" w:space="0" w:color="auto"/>
            </w:tcBorders>
            <w:vAlign w:val="center"/>
          </w:tcPr>
          <w:p w:rsidR="00894A9E" w:rsidRPr="006F44A7" w:rsidRDefault="00894A9E" w:rsidP="00EE664C">
            <w:pPr>
              <w:ind w:left="6"/>
              <w:jc w:val="center"/>
            </w:pPr>
            <w:r w:rsidRPr="006F44A7">
              <w:rPr>
                <w:sz w:val="22"/>
                <w:szCs w:val="22"/>
              </w:rPr>
              <w:t>2</w:t>
            </w:r>
          </w:p>
        </w:tc>
        <w:tc>
          <w:tcPr>
            <w:tcW w:w="571" w:type="pct"/>
            <w:tcBorders>
              <w:right w:val="single" w:sz="4" w:space="0" w:color="auto"/>
            </w:tcBorders>
            <w:vAlign w:val="center"/>
          </w:tcPr>
          <w:p w:rsidR="00894A9E" w:rsidRPr="006F44A7" w:rsidRDefault="00894A9E" w:rsidP="00EE664C">
            <w:pPr>
              <w:ind w:left="6"/>
              <w:jc w:val="center"/>
            </w:pPr>
            <w:r w:rsidRPr="006F44A7">
              <w:rPr>
                <w:sz w:val="22"/>
                <w:szCs w:val="22"/>
              </w:rPr>
              <w:t>3</w:t>
            </w:r>
          </w:p>
        </w:tc>
        <w:tc>
          <w:tcPr>
            <w:tcW w:w="586" w:type="pct"/>
            <w:tcBorders>
              <w:left w:val="single" w:sz="4" w:space="0" w:color="auto"/>
            </w:tcBorders>
            <w:vAlign w:val="center"/>
          </w:tcPr>
          <w:p w:rsidR="00894A9E" w:rsidRPr="006F44A7" w:rsidRDefault="00894A9E" w:rsidP="00EE664C">
            <w:pPr>
              <w:ind w:left="6"/>
              <w:jc w:val="center"/>
            </w:pPr>
            <w:r w:rsidRPr="006F44A7">
              <w:rPr>
                <w:sz w:val="22"/>
                <w:szCs w:val="22"/>
              </w:rPr>
              <w:t>4</w:t>
            </w:r>
          </w:p>
        </w:tc>
        <w:tc>
          <w:tcPr>
            <w:tcW w:w="589" w:type="pct"/>
            <w:vAlign w:val="center"/>
          </w:tcPr>
          <w:p w:rsidR="00894A9E" w:rsidRPr="006F44A7" w:rsidRDefault="00894A9E" w:rsidP="00EE664C">
            <w:pPr>
              <w:ind w:left="6"/>
              <w:jc w:val="center"/>
            </w:pPr>
            <w:r w:rsidRPr="006F44A7">
              <w:rPr>
                <w:sz w:val="22"/>
                <w:szCs w:val="22"/>
              </w:rPr>
              <w:t>5</w:t>
            </w:r>
          </w:p>
        </w:tc>
        <w:tc>
          <w:tcPr>
            <w:tcW w:w="674" w:type="pct"/>
            <w:gridSpan w:val="2"/>
            <w:vAlign w:val="center"/>
          </w:tcPr>
          <w:p w:rsidR="00894A9E" w:rsidRPr="006F44A7" w:rsidRDefault="00894A9E" w:rsidP="00EE664C">
            <w:pPr>
              <w:ind w:left="6"/>
              <w:jc w:val="center"/>
            </w:pPr>
            <w:r w:rsidRPr="006F44A7">
              <w:rPr>
                <w:sz w:val="22"/>
                <w:szCs w:val="22"/>
              </w:rPr>
              <w:t>6</w:t>
            </w:r>
          </w:p>
        </w:tc>
        <w:tc>
          <w:tcPr>
            <w:tcW w:w="588" w:type="pct"/>
            <w:vAlign w:val="center"/>
          </w:tcPr>
          <w:p w:rsidR="00894A9E" w:rsidRPr="006F44A7" w:rsidRDefault="00894A9E" w:rsidP="00EE664C">
            <w:pPr>
              <w:ind w:left="6"/>
              <w:jc w:val="center"/>
            </w:pPr>
            <w:r w:rsidRPr="006F44A7">
              <w:rPr>
                <w:sz w:val="22"/>
                <w:szCs w:val="22"/>
              </w:rPr>
              <w:t>7</w:t>
            </w:r>
          </w:p>
        </w:tc>
        <w:tc>
          <w:tcPr>
            <w:tcW w:w="591" w:type="pct"/>
            <w:vAlign w:val="center"/>
          </w:tcPr>
          <w:p w:rsidR="00894A9E" w:rsidRPr="006F44A7" w:rsidRDefault="00894A9E" w:rsidP="00EE664C">
            <w:pPr>
              <w:ind w:left="6"/>
              <w:jc w:val="center"/>
            </w:pPr>
            <w:r w:rsidRPr="006F44A7">
              <w:rPr>
                <w:sz w:val="22"/>
                <w:szCs w:val="22"/>
              </w:rPr>
              <w:t>8</w:t>
            </w:r>
          </w:p>
        </w:tc>
      </w:tr>
      <w:tr w:rsidR="00262373" w:rsidRPr="006F44A7" w:rsidTr="00635A55">
        <w:trPr>
          <w:trHeight w:val="227"/>
          <w:jc w:val="center"/>
        </w:trPr>
        <w:tc>
          <w:tcPr>
            <w:tcW w:w="5000" w:type="pct"/>
            <w:gridSpan w:val="9"/>
            <w:vAlign w:val="center"/>
          </w:tcPr>
          <w:p w:rsidR="00262373" w:rsidRPr="006F44A7" w:rsidRDefault="00262373" w:rsidP="00843CAC">
            <w:pPr>
              <w:spacing w:before="40" w:after="40"/>
              <w:ind w:left="6"/>
              <w:jc w:val="center"/>
            </w:pPr>
            <w:r w:rsidRPr="006F44A7">
              <w:rPr>
                <w:b/>
                <w:sz w:val="22"/>
                <w:szCs w:val="22"/>
              </w:rPr>
              <w:t>ОСНОВНЫЕ ВИДЫ РАЗРЕШЕННОГО ИСПОЛЬЗОВАНИЯ ЗЕМЕЛЬНЫХ УЧАСТКОВ И ОБЪЕКТОВ КАПИТАЛЬНОГО СТРОИТЕЛЬСТВА</w:t>
            </w:r>
          </w:p>
        </w:tc>
      </w:tr>
      <w:tr w:rsidR="00635A55" w:rsidRPr="006F44A7" w:rsidTr="00635A55">
        <w:trPr>
          <w:trHeight w:val="20"/>
          <w:jc w:val="center"/>
        </w:trPr>
        <w:tc>
          <w:tcPr>
            <w:tcW w:w="276" w:type="pct"/>
            <w:vMerge w:val="restart"/>
            <w:vAlign w:val="center"/>
          </w:tcPr>
          <w:p w:rsidR="00262373" w:rsidRPr="004024CB" w:rsidRDefault="00262373" w:rsidP="00146F84">
            <w:pPr>
              <w:ind w:left="-120" w:right="-97"/>
              <w:jc w:val="center"/>
            </w:pPr>
            <w:r w:rsidRPr="004024CB">
              <w:rPr>
                <w:szCs w:val="22"/>
              </w:rPr>
              <w:t>3.1</w:t>
            </w:r>
            <w:r w:rsidR="00FB7755" w:rsidRPr="004024CB">
              <w:rPr>
                <w:szCs w:val="22"/>
              </w:rPr>
              <w:t>.1</w:t>
            </w:r>
          </w:p>
        </w:tc>
        <w:tc>
          <w:tcPr>
            <w:tcW w:w="1126" w:type="pct"/>
            <w:vMerge w:val="restart"/>
            <w:tcBorders>
              <w:right w:val="single" w:sz="4" w:space="0" w:color="auto"/>
            </w:tcBorders>
            <w:vAlign w:val="center"/>
          </w:tcPr>
          <w:p w:rsidR="00262373" w:rsidRPr="004024CB" w:rsidRDefault="00FB7755" w:rsidP="00EE664C">
            <w:pPr>
              <w:rPr>
                <w:b/>
                <w:bCs/>
              </w:rPr>
            </w:pPr>
            <w:r w:rsidRPr="004024CB">
              <w:rPr>
                <w:b/>
                <w:bCs/>
              </w:rPr>
              <w:t>Предоставление коммунальных услуг</w:t>
            </w:r>
          </w:p>
        </w:tc>
        <w:tc>
          <w:tcPr>
            <w:tcW w:w="2419" w:type="pct"/>
            <w:gridSpan w:val="5"/>
            <w:vAlign w:val="center"/>
          </w:tcPr>
          <w:p w:rsidR="00262373" w:rsidRPr="004024CB" w:rsidRDefault="00262373" w:rsidP="00EE664C">
            <w:pPr>
              <w:pStyle w:val="aff9"/>
              <w:widowControl w:val="0"/>
              <w:rPr>
                <w:rFonts w:eastAsia="Times New Roman"/>
                <w:color w:val="auto"/>
                <w:lang w:eastAsia="ru-RU"/>
              </w:rPr>
            </w:pPr>
            <w:r w:rsidRPr="004024CB">
              <w:rPr>
                <w:color w:val="auto"/>
                <w:szCs w:val="22"/>
              </w:rPr>
              <w:t>не подлежат установлению</w:t>
            </w:r>
          </w:p>
        </w:tc>
        <w:tc>
          <w:tcPr>
            <w:tcW w:w="588" w:type="pct"/>
            <w:vAlign w:val="center"/>
          </w:tcPr>
          <w:p w:rsidR="00262373" w:rsidRPr="004024CB" w:rsidRDefault="00262373" w:rsidP="00EE664C">
            <w:pPr>
              <w:jc w:val="center"/>
            </w:pPr>
            <w:r w:rsidRPr="004024CB">
              <w:rPr>
                <w:szCs w:val="22"/>
              </w:rPr>
              <w:t>не подлежат установлению/</w:t>
            </w:r>
          </w:p>
          <w:p w:rsidR="00262373" w:rsidRPr="004024CB" w:rsidRDefault="00262373" w:rsidP="00EE664C">
            <w:pPr>
              <w:jc w:val="center"/>
            </w:pPr>
            <w:r w:rsidRPr="004024CB">
              <w:rPr>
                <w:szCs w:val="22"/>
              </w:rPr>
              <w:t>40 м</w:t>
            </w:r>
          </w:p>
        </w:tc>
        <w:tc>
          <w:tcPr>
            <w:tcW w:w="591" w:type="pct"/>
            <w:vAlign w:val="center"/>
          </w:tcPr>
          <w:p w:rsidR="00262373" w:rsidRPr="004024CB" w:rsidRDefault="00262373" w:rsidP="00EE664C">
            <w:pPr>
              <w:jc w:val="center"/>
            </w:pPr>
            <w:r w:rsidRPr="004024CB">
              <w:rPr>
                <w:szCs w:val="22"/>
              </w:rPr>
              <w:t>100</w:t>
            </w:r>
          </w:p>
        </w:tc>
      </w:tr>
      <w:tr w:rsidR="00635A55" w:rsidRPr="006F44A7" w:rsidTr="00635A55">
        <w:trPr>
          <w:trHeight w:val="567"/>
          <w:jc w:val="center"/>
        </w:trPr>
        <w:tc>
          <w:tcPr>
            <w:tcW w:w="276" w:type="pct"/>
            <w:vMerge/>
            <w:vAlign w:val="center"/>
          </w:tcPr>
          <w:p w:rsidR="00262373" w:rsidRPr="004024CB" w:rsidRDefault="00262373" w:rsidP="00146F84">
            <w:pPr>
              <w:ind w:left="-120" w:right="-97"/>
              <w:jc w:val="center"/>
            </w:pPr>
          </w:p>
        </w:tc>
        <w:tc>
          <w:tcPr>
            <w:tcW w:w="1126" w:type="pct"/>
            <w:vMerge/>
            <w:tcBorders>
              <w:right w:val="single" w:sz="4" w:space="0" w:color="auto"/>
            </w:tcBorders>
            <w:vAlign w:val="center"/>
          </w:tcPr>
          <w:p w:rsidR="00262373" w:rsidRPr="004024CB" w:rsidRDefault="00262373" w:rsidP="00EE664C">
            <w:pPr>
              <w:rPr>
                <w:b/>
                <w:bCs/>
              </w:rPr>
            </w:pPr>
          </w:p>
        </w:tc>
        <w:tc>
          <w:tcPr>
            <w:tcW w:w="3598" w:type="pct"/>
            <w:gridSpan w:val="7"/>
            <w:vAlign w:val="center"/>
          </w:tcPr>
          <w:p w:rsidR="00262373" w:rsidRPr="004024CB" w:rsidRDefault="0015564A" w:rsidP="00EE664C">
            <w:pPr>
              <w:autoSpaceDE w:val="0"/>
              <w:autoSpaceDN w:val="0"/>
              <w:adjustRightInd w:val="0"/>
              <w:jc w:val="both"/>
            </w:pPr>
            <w:r w:rsidRPr="00255406">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(согласно ч.</w:t>
            </w:r>
            <w:r w:rsidR="00843CAC">
              <w:t xml:space="preserve"> </w:t>
            </w:r>
            <w:r w:rsidRPr="00255406">
              <w:t xml:space="preserve">4 ст. 36 Градостроительного кодекса </w:t>
            </w:r>
            <w:r w:rsidR="00295A01" w:rsidRPr="00255406">
              <w:t>Р</w:t>
            </w:r>
            <w:r w:rsidR="00295A01">
              <w:t xml:space="preserve">оссийской </w:t>
            </w:r>
            <w:r w:rsidR="00295A01" w:rsidRPr="00255406">
              <w:t>Ф</w:t>
            </w:r>
            <w:r w:rsidR="00295A01">
              <w:t>едерации</w:t>
            </w:r>
            <w:r w:rsidRPr="00255406">
              <w:t>).</w:t>
            </w:r>
          </w:p>
        </w:tc>
      </w:tr>
      <w:tr w:rsidR="00635A55" w:rsidRPr="006F44A7" w:rsidTr="00635A55">
        <w:trPr>
          <w:trHeight w:val="493"/>
          <w:jc w:val="center"/>
        </w:trPr>
        <w:tc>
          <w:tcPr>
            <w:tcW w:w="276" w:type="pct"/>
            <w:vMerge w:val="restart"/>
            <w:vAlign w:val="center"/>
          </w:tcPr>
          <w:p w:rsidR="00E11816" w:rsidRPr="004024CB" w:rsidRDefault="00E11816" w:rsidP="00146F84">
            <w:pPr>
              <w:ind w:left="-120" w:right="-97"/>
              <w:jc w:val="center"/>
            </w:pPr>
            <w:r w:rsidRPr="004024CB">
              <w:rPr>
                <w:szCs w:val="22"/>
              </w:rPr>
              <w:t>3.7</w:t>
            </w:r>
            <w:r w:rsidR="00FB7755" w:rsidRPr="004024CB">
              <w:rPr>
                <w:szCs w:val="22"/>
              </w:rPr>
              <w:t>.1</w:t>
            </w:r>
          </w:p>
        </w:tc>
        <w:tc>
          <w:tcPr>
            <w:tcW w:w="1126" w:type="pct"/>
            <w:vMerge w:val="restart"/>
            <w:vAlign w:val="center"/>
          </w:tcPr>
          <w:p w:rsidR="00E11816" w:rsidRPr="004024CB" w:rsidRDefault="00FB7755" w:rsidP="00EE664C">
            <w:pPr>
              <w:rPr>
                <w:b/>
                <w:bCs/>
              </w:rPr>
            </w:pPr>
            <w:r w:rsidRPr="004024CB">
              <w:rPr>
                <w:rFonts w:eastAsiaTheme="minorHAnsi"/>
                <w:b/>
                <w:bCs/>
                <w:lang w:eastAsia="en-US"/>
              </w:rPr>
              <w:t>Осуществление религиозных обрядов</w:t>
            </w:r>
          </w:p>
        </w:tc>
        <w:tc>
          <w:tcPr>
            <w:tcW w:w="571" w:type="pct"/>
            <w:vAlign w:val="center"/>
          </w:tcPr>
          <w:p w:rsidR="00E11816" w:rsidRPr="004024CB" w:rsidRDefault="00E11816" w:rsidP="00EE664C">
            <w:pPr>
              <w:ind w:left="6"/>
              <w:jc w:val="center"/>
            </w:pPr>
            <w:r w:rsidRPr="004024CB">
              <w:rPr>
                <w:szCs w:val="22"/>
              </w:rPr>
              <w:t>не подлежат установлению</w:t>
            </w:r>
          </w:p>
        </w:tc>
        <w:tc>
          <w:tcPr>
            <w:tcW w:w="586" w:type="pct"/>
            <w:vAlign w:val="center"/>
          </w:tcPr>
          <w:p w:rsidR="00E11816" w:rsidRPr="004024CB" w:rsidRDefault="00E11816" w:rsidP="00EE664C">
            <w:pPr>
              <w:ind w:left="6"/>
              <w:jc w:val="center"/>
            </w:pPr>
            <w:r w:rsidRPr="004024CB">
              <w:rPr>
                <w:szCs w:val="22"/>
              </w:rPr>
              <w:t>300</w:t>
            </w:r>
          </w:p>
        </w:tc>
        <w:tc>
          <w:tcPr>
            <w:tcW w:w="589" w:type="pct"/>
            <w:vAlign w:val="center"/>
          </w:tcPr>
          <w:p w:rsidR="00E11816" w:rsidRPr="004024CB" w:rsidRDefault="00B703DA" w:rsidP="00EE664C">
            <w:pPr>
              <w:ind w:left="6"/>
              <w:jc w:val="center"/>
            </w:pPr>
            <w:r w:rsidRPr="00BF015F">
              <w:rPr>
                <w:szCs w:val="22"/>
              </w:rPr>
              <w:t>2000</w:t>
            </w:r>
          </w:p>
        </w:tc>
        <w:tc>
          <w:tcPr>
            <w:tcW w:w="674" w:type="pct"/>
            <w:gridSpan w:val="2"/>
            <w:vAlign w:val="center"/>
          </w:tcPr>
          <w:p w:rsidR="00E11816" w:rsidRPr="004024CB" w:rsidRDefault="00E11816" w:rsidP="00EE664C">
            <w:pPr>
              <w:ind w:left="6"/>
              <w:jc w:val="center"/>
            </w:pPr>
            <w:r w:rsidRPr="004024CB">
              <w:rPr>
                <w:szCs w:val="22"/>
              </w:rPr>
              <w:t>3</w:t>
            </w:r>
          </w:p>
        </w:tc>
        <w:tc>
          <w:tcPr>
            <w:tcW w:w="588" w:type="pct"/>
            <w:vAlign w:val="center"/>
          </w:tcPr>
          <w:p w:rsidR="00E11816" w:rsidRPr="004024CB" w:rsidRDefault="00AA3241" w:rsidP="00685EDF">
            <w:pPr>
              <w:ind w:left="6"/>
              <w:jc w:val="center"/>
            </w:pPr>
            <w:r w:rsidRPr="004024CB">
              <w:rPr>
                <w:szCs w:val="22"/>
              </w:rPr>
              <w:t>3</w:t>
            </w:r>
            <w:r w:rsidR="00E11816" w:rsidRPr="004024CB">
              <w:rPr>
                <w:szCs w:val="22"/>
              </w:rPr>
              <w:t xml:space="preserve"> этаж</w:t>
            </w:r>
            <w:r w:rsidRPr="004024CB">
              <w:rPr>
                <w:szCs w:val="22"/>
              </w:rPr>
              <w:t>а</w:t>
            </w:r>
            <w:r w:rsidR="00E11816" w:rsidRPr="004024CB">
              <w:rPr>
                <w:szCs w:val="22"/>
              </w:rPr>
              <w:t>/</w:t>
            </w:r>
            <w:r w:rsidR="00D1412D" w:rsidRPr="004024CB">
              <w:rPr>
                <w:szCs w:val="22"/>
              </w:rPr>
              <w:t>35</w:t>
            </w:r>
            <w:r w:rsidR="00E11816" w:rsidRPr="004024CB">
              <w:rPr>
                <w:szCs w:val="22"/>
              </w:rPr>
              <w:t xml:space="preserve"> м*</w:t>
            </w:r>
          </w:p>
        </w:tc>
        <w:tc>
          <w:tcPr>
            <w:tcW w:w="591" w:type="pct"/>
            <w:vAlign w:val="center"/>
          </w:tcPr>
          <w:p w:rsidR="00E11816" w:rsidRPr="004024CB" w:rsidRDefault="00E11816" w:rsidP="00EE664C">
            <w:pPr>
              <w:ind w:left="6"/>
              <w:jc w:val="center"/>
            </w:pPr>
            <w:r w:rsidRPr="004024CB">
              <w:rPr>
                <w:szCs w:val="22"/>
              </w:rPr>
              <w:t>60</w:t>
            </w:r>
          </w:p>
        </w:tc>
      </w:tr>
      <w:tr w:rsidR="00635A55" w:rsidRPr="006F44A7" w:rsidTr="00635A55">
        <w:trPr>
          <w:trHeight w:val="493"/>
          <w:jc w:val="center"/>
        </w:trPr>
        <w:tc>
          <w:tcPr>
            <w:tcW w:w="276" w:type="pct"/>
            <w:vMerge/>
            <w:vAlign w:val="center"/>
          </w:tcPr>
          <w:p w:rsidR="00262373" w:rsidRPr="004024CB" w:rsidRDefault="00262373" w:rsidP="00146F84">
            <w:pPr>
              <w:ind w:left="-120" w:right="-97"/>
              <w:jc w:val="center"/>
            </w:pPr>
          </w:p>
        </w:tc>
        <w:tc>
          <w:tcPr>
            <w:tcW w:w="1126" w:type="pct"/>
            <w:vMerge/>
            <w:vAlign w:val="center"/>
          </w:tcPr>
          <w:p w:rsidR="00262373" w:rsidRPr="004024CB" w:rsidRDefault="00262373" w:rsidP="00EE664C">
            <w:pPr>
              <w:rPr>
                <w:b/>
                <w:bCs/>
              </w:rPr>
            </w:pPr>
          </w:p>
        </w:tc>
        <w:tc>
          <w:tcPr>
            <w:tcW w:w="3598" w:type="pct"/>
            <w:gridSpan w:val="7"/>
            <w:vAlign w:val="center"/>
          </w:tcPr>
          <w:p w:rsidR="00262373" w:rsidRPr="004024CB" w:rsidRDefault="00262373" w:rsidP="004024CB">
            <w:pPr>
              <w:jc w:val="both"/>
            </w:pPr>
            <w:r w:rsidRPr="0015564A">
              <w:t>*Для церквей, соборов, храмов, часовен, мечетей, синагог –</w:t>
            </w:r>
            <w:r w:rsidR="004024CB" w:rsidRPr="0015564A">
              <w:t xml:space="preserve"> </w:t>
            </w:r>
            <w:r w:rsidRPr="0015564A">
              <w:t>предельное количество этажей или предельная высота не подлежит установлению</w:t>
            </w:r>
          </w:p>
        </w:tc>
      </w:tr>
      <w:tr w:rsidR="00635A55" w:rsidRPr="006F44A7" w:rsidTr="00635A55">
        <w:trPr>
          <w:trHeight w:val="283"/>
          <w:jc w:val="center"/>
        </w:trPr>
        <w:tc>
          <w:tcPr>
            <w:tcW w:w="276" w:type="pct"/>
            <w:tcBorders>
              <w:top w:val="single" w:sz="4" w:space="0" w:color="000000"/>
              <w:left w:val="single" w:sz="4" w:space="0" w:color="000000"/>
              <w:bottom w:val="single" w:sz="4" w:space="0" w:color="000000"/>
              <w:right w:val="single" w:sz="4" w:space="0" w:color="000000"/>
            </w:tcBorders>
            <w:vAlign w:val="center"/>
            <w:hideMark/>
          </w:tcPr>
          <w:p w:rsidR="00D1412D" w:rsidRPr="004024CB" w:rsidRDefault="00D1412D" w:rsidP="00146F84">
            <w:pPr>
              <w:ind w:left="-120" w:right="-97"/>
              <w:jc w:val="center"/>
            </w:pPr>
            <w:r w:rsidRPr="004024CB">
              <w:rPr>
                <w:szCs w:val="22"/>
              </w:rPr>
              <w:t>12.0.1</w:t>
            </w:r>
          </w:p>
        </w:tc>
        <w:tc>
          <w:tcPr>
            <w:tcW w:w="1126" w:type="pct"/>
            <w:tcBorders>
              <w:top w:val="single" w:sz="4" w:space="0" w:color="000000"/>
              <w:left w:val="single" w:sz="4" w:space="0" w:color="000000"/>
              <w:bottom w:val="single" w:sz="4" w:space="0" w:color="000000"/>
              <w:right w:val="single" w:sz="4" w:space="0" w:color="auto"/>
            </w:tcBorders>
            <w:vAlign w:val="center"/>
            <w:hideMark/>
          </w:tcPr>
          <w:p w:rsidR="00D1412D" w:rsidRPr="004024CB" w:rsidRDefault="00D1412D" w:rsidP="00843CAC">
            <w:pPr>
              <w:spacing w:before="120" w:after="120"/>
              <w:ind w:hanging="6"/>
              <w:rPr>
                <w:b/>
                <w:bCs/>
              </w:rPr>
            </w:pPr>
            <w:r w:rsidRPr="004024CB">
              <w:rPr>
                <w:b/>
                <w:bCs/>
              </w:rPr>
              <w:t>Улично-дорожная сеть</w:t>
            </w:r>
          </w:p>
        </w:tc>
        <w:tc>
          <w:tcPr>
            <w:tcW w:w="3598" w:type="pct"/>
            <w:gridSpan w:val="7"/>
            <w:vMerge w:val="restart"/>
            <w:tcBorders>
              <w:top w:val="single" w:sz="4" w:space="0" w:color="000000"/>
              <w:left w:val="single" w:sz="4" w:space="0" w:color="000000"/>
              <w:right w:val="single" w:sz="4" w:space="0" w:color="000000"/>
            </w:tcBorders>
            <w:vAlign w:val="center"/>
            <w:hideMark/>
          </w:tcPr>
          <w:p w:rsidR="00D1412D" w:rsidRPr="004024CB" w:rsidRDefault="00D1412D" w:rsidP="00EE664C">
            <w:pPr>
              <w:pStyle w:val="aff9"/>
              <w:widowControl w:val="0"/>
              <w:jc w:val="both"/>
              <w:rPr>
                <w:rFonts w:eastAsia="Times New Roman"/>
                <w:color w:val="auto"/>
                <w:lang w:eastAsia="ru-RU"/>
              </w:rPr>
            </w:pPr>
            <w:r w:rsidRPr="004024CB">
              <w:rPr>
                <w:rFonts w:eastAsia="Times New Roman"/>
                <w:szCs w:val="22"/>
                <w:lang w:eastAsia="ru-RU"/>
              </w:rPr>
              <w:t>Градостроительные регламенты не распространяются в границах территории общего пользования согласно ч.</w:t>
            </w:r>
            <w:r w:rsidR="00843CAC">
              <w:rPr>
                <w:rFonts w:eastAsia="Times New Roman"/>
                <w:szCs w:val="22"/>
                <w:lang w:eastAsia="ru-RU"/>
              </w:rPr>
              <w:t xml:space="preserve"> </w:t>
            </w:r>
            <w:r w:rsidRPr="004024CB">
              <w:rPr>
                <w:rFonts w:eastAsia="Times New Roman"/>
                <w:szCs w:val="22"/>
                <w:lang w:eastAsia="ru-RU"/>
              </w:rPr>
              <w:t>4 ст. 36 Градостроительного кодекса Российской Федерации.</w:t>
            </w:r>
          </w:p>
        </w:tc>
      </w:tr>
      <w:tr w:rsidR="00635A55" w:rsidRPr="006F44A7" w:rsidTr="00635A55">
        <w:trPr>
          <w:trHeight w:val="283"/>
          <w:jc w:val="center"/>
        </w:trPr>
        <w:tc>
          <w:tcPr>
            <w:tcW w:w="276" w:type="pct"/>
            <w:tcBorders>
              <w:top w:val="single" w:sz="4" w:space="0" w:color="000000"/>
              <w:left w:val="single" w:sz="4" w:space="0" w:color="000000"/>
              <w:bottom w:val="single" w:sz="4" w:space="0" w:color="000000"/>
              <w:right w:val="single" w:sz="4" w:space="0" w:color="000000"/>
            </w:tcBorders>
            <w:vAlign w:val="center"/>
          </w:tcPr>
          <w:p w:rsidR="00D1412D" w:rsidRPr="004024CB" w:rsidRDefault="00D1412D" w:rsidP="00146F84">
            <w:pPr>
              <w:ind w:left="-120" w:right="-97"/>
              <w:jc w:val="center"/>
            </w:pPr>
            <w:r w:rsidRPr="004024CB">
              <w:rPr>
                <w:szCs w:val="22"/>
              </w:rPr>
              <w:t>12.0.2</w:t>
            </w:r>
          </w:p>
        </w:tc>
        <w:tc>
          <w:tcPr>
            <w:tcW w:w="1126" w:type="pct"/>
            <w:tcBorders>
              <w:top w:val="single" w:sz="4" w:space="0" w:color="000000"/>
              <w:left w:val="single" w:sz="4" w:space="0" w:color="000000"/>
              <w:bottom w:val="single" w:sz="4" w:space="0" w:color="000000"/>
              <w:right w:val="single" w:sz="4" w:space="0" w:color="auto"/>
            </w:tcBorders>
            <w:vAlign w:val="center"/>
          </w:tcPr>
          <w:p w:rsidR="00D1412D" w:rsidRPr="004024CB" w:rsidRDefault="00D1412D" w:rsidP="00843CAC">
            <w:pPr>
              <w:spacing w:before="120" w:after="120"/>
              <w:ind w:hanging="6"/>
              <w:rPr>
                <w:b/>
                <w:bCs/>
              </w:rPr>
            </w:pPr>
            <w:r w:rsidRPr="004024CB">
              <w:rPr>
                <w:b/>
                <w:bCs/>
              </w:rPr>
              <w:t>Благоустройство территории</w:t>
            </w:r>
          </w:p>
        </w:tc>
        <w:tc>
          <w:tcPr>
            <w:tcW w:w="3598" w:type="pct"/>
            <w:gridSpan w:val="7"/>
            <w:vMerge/>
            <w:tcBorders>
              <w:left w:val="single" w:sz="4" w:space="0" w:color="000000"/>
              <w:right w:val="single" w:sz="4" w:space="0" w:color="000000"/>
            </w:tcBorders>
            <w:vAlign w:val="center"/>
          </w:tcPr>
          <w:p w:rsidR="00D1412D" w:rsidRPr="004024CB" w:rsidRDefault="00D1412D" w:rsidP="00EE664C">
            <w:pPr>
              <w:pStyle w:val="aff9"/>
              <w:widowControl w:val="0"/>
              <w:jc w:val="both"/>
              <w:rPr>
                <w:rFonts w:eastAsia="Times New Roman"/>
                <w:lang w:eastAsia="ru-RU"/>
              </w:rPr>
            </w:pPr>
          </w:p>
        </w:tc>
      </w:tr>
      <w:tr w:rsidR="00635A55" w:rsidRPr="006F44A7" w:rsidTr="00635A55">
        <w:trPr>
          <w:trHeight w:val="493"/>
          <w:jc w:val="center"/>
        </w:trPr>
        <w:tc>
          <w:tcPr>
            <w:tcW w:w="276" w:type="pct"/>
            <w:vAlign w:val="center"/>
          </w:tcPr>
          <w:p w:rsidR="00894A9E" w:rsidRPr="004024CB" w:rsidRDefault="00894A9E" w:rsidP="00146F84">
            <w:pPr>
              <w:ind w:left="-120" w:right="-97"/>
              <w:jc w:val="center"/>
            </w:pPr>
            <w:r w:rsidRPr="004024CB">
              <w:rPr>
                <w:szCs w:val="22"/>
              </w:rPr>
              <w:t>12.1</w:t>
            </w:r>
          </w:p>
        </w:tc>
        <w:tc>
          <w:tcPr>
            <w:tcW w:w="1126" w:type="pct"/>
            <w:vAlign w:val="center"/>
          </w:tcPr>
          <w:p w:rsidR="00894A9E" w:rsidRPr="004024CB" w:rsidRDefault="00894A9E" w:rsidP="00EE664C">
            <w:pPr>
              <w:rPr>
                <w:b/>
              </w:rPr>
            </w:pPr>
            <w:r w:rsidRPr="004024CB">
              <w:rPr>
                <w:b/>
                <w:szCs w:val="22"/>
              </w:rPr>
              <w:t>Ритуальная деятельность</w:t>
            </w:r>
          </w:p>
        </w:tc>
        <w:tc>
          <w:tcPr>
            <w:tcW w:w="571" w:type="pct"/>
            <w:vAlign w:val="center"/>
          </w:tcPr>
          <w:p w:rsidR="00894A9E" w:rsidRPr="004024CB" w:rsidRDefault="00894A9E" w:rsidP="00EE664C">
            <w:pPr>
              <w:jc w:val="center"/>
            </w:pPr>
            <w:r w:rsidRPr="004024CB">
              <w:rPr>
                <w:szCs w:val="22"/>
              </w:rPr>
              <w:t>не подлежат установлению</w:t>
            </w:r>
          </w:p>
        </w:tc>
        <w:tc>
          <w:tcPr>
            <w:tcW w:w="586" w:type="pct"/>
            <w:vAlign w:val="center"/>
          </w:tcPr>
          <w:p w:rsidR="00894A9E" w:rsidRPr="004024CB" w:rsidRDefault="00AA3241" w:rsidP="00EE664C">
            <w:pPr>
              <w:jc w:val="center"/>
            </w:pPr>
            <w:r w:rsidRPr="004024CB">
              <w:t>300</w:t>
            </w:r>
          </w:p>
        </w:tc>
        <w:tc>
          <w:tcPr>
            <w:tcW w:w="589" w:type="pct"/>
            <w:vAlign w:val="center"/>
          </w:tcPr>
          <w:p w:rsidR="00894A9E" w:rsidRPr="004024CB" w:rsidRDefault="0049574E" w:rsidP="00EE664C">
            <w:pPr>
              <w:jc w:val="center"/>
            </w:pPr>
            <w:r w:rsidRPr="004024CB">
              <w:rPr>
                <w:szCs w:val="22"/>
              </w:rPr>
              <w:t>400 000</w:t>
            </w:r>
          </w:p>
        </w:tc>
        <w:tc>
          <w:tcPr>
            <w:tcW w:w="674" w:type="pct"/>
            <w:gridSpan w:val="2"/>
            <w:vAlign w:val="center"/>
          </w:tcPr>
          <w:p w:rsidR="00894A9E" w:rsidRPr="004024CB" w:rsidRDefault="00894A9E" w:rsidP="00EE664C">
            <w:pPr>
              <w:jc w:val="center"/>
            </w:pPr>
            <w:r w:rsidRPr="004024CB">
              <w:rPr>
                <w:szCs w:val="22"/>
              </w:rPr>
              <w:t>3</w:t>
            </w:r>
          </w:p>
        </w:tc>
        <w:tc>
          <w:tcPr>
            <w:tcW w:w="588" w:type="pct"/>
            <w:vAlign w:val="center"/>
          </w:tcPr>
          <w:p w:rsidR="00894A9E" w:rsidRPr="004024CB" w:rsidRDefault="00AA3241" w:rsidP="00685EDF">
            <w:pPr>
              <w:jc w:val="center"/>
            </w:pPr>
            <w:r w:rsidRPr="004024CB">
              <w:rPr>
                <w:szCs w:val="22"/>
              </w:rPr>
              <w:t>3</w:t>
            </w:r>
            <w:r w:rsidR="00894A9E" w:rsidRPr="004024CB">
              <w:rPr>
                <w:szCs w:val="22"/>
              </w:rPr>
              <w:t xml:space="preserve"> этаж</w:t>
            </w:r>
            <w:r w:rsidRPr="004024CB">
              <w:rPr>
                <w:szCs w:val="22"/>
              </w:rPr>
              <w:t>а</w:t>
            </w:r>
            <w:r w:rsidR="00894A9E" w:rsidRPr="004024CB">
              <w:rPr>
                <w:szCs w:val="22"/>
              </w:rPr>
              <w:t>/</w:t>
            </w:r>
            <w:r w:rsidRPr="004024CB">
              <w:rPr>
                <w:szCs w:val="22"/>
              </w:rPr>
              <w:t>3</w:t>
            </w:r>
            <w:r w:rsidR="000C20ED" w:rsidRPr="004024CB">
              <w:rPr>
                <w:szCs w:val="22"/>
              </w:rPr>
              <w:t>5</w:t>
            </w:r>
            <w:r w:rsidR="00894A9E" w:rsidRPr="004024CB">
              <w:rPr>
                <w:szCs w:val="22"/>
              </w:rPr>
              <w:t xml:space="preserve"> м</w:t>
            </w:r>
          </w:p>
        </w:tc>
        <w:tc>
          <w:tcPr>
            <w:tcW w:w="591" w:type="pct"/>
            <w:vAlign w:val="center"/>
          </w:tcPr>
          <w:p w:rsidR="00894A9E" w:rsidRPr="004024CB" w:rsidRDefault="00894A9E" w:rsidP="00EE664C">
            <w:pPr>
              <w:jc w:val="center"/>
            </w:pPr>
            <w:r w:rsidRPr="004024CB">
              <w:rPr>
                <w:szCs w:val="22"/>
              </w:rPr>
              <w:t>60</w:t>
            </w:r>
          </w:p>
        </w:tc>
      </w:tr>
      <w:tr w:rsidR="00262373" w:rsidRPr="006F44A7" w:rsidTr="00635A55">
        <w:trPr>
          <w:trHeight w:val="227"/>
          <w:jc w:val="center"/>
        </w:trPr>
        <w:tc>
          <w:tcPr>
            <w:tcW w:w="5000" w:type="pct"/>
            <w:gridSpan w:val="9"/>
          </w:tcPr>
          <w:p w:rsidR="00262373" w:rsidRPr="006F44A7" w:rsidRDefault="00262373" w:rsidP="00EE664C">
            <w:pPr>
              <w:jc w:val="center"/>
              <w:rPr>
                <w:b/>
                <w:bCs/>
              </w:rPr>
            </w:pPr>
            <w:r w:rsidRPr="006F44A7">
              <w:rPr>
                <w:b/>
                <w:bCs/>
                <w:sz w:val="22"/>
                <w:szCs w:val="22"/>
              </w:rPr>
              <w:lastRenderedPageBreak/>
              <w:t xml:space="preserve">ВСПОМОГАТЕЛЬНЫЕ ВИДЫ РАЗРЕШЕННОГО ИСПОЛЬЗОВАНИЯ ЗЕМЕЛЬНЫХ УЧАСТКОВ </w:t>
            </w:r>
            <w:r w:rsidRPr="006F44A7">
              <w:rPr>
                <w:b/>
                <w:sz w:val="22"/>
                <w:szCs w:val="22"/>
              </w:rPr>
              <w:t>И ОБЪЕКТОВ КАПИТАЛЬНОГО СТРОИТЕЛЬСТВА</w:t>
            </w:r>
            <w:r w:rsidRPr="006F44A7">
              <w:rPr>
                <w:b/>
                <w:bCs/>
                <w:sz w:val="22"/>
                <w:szCs w:val="22"/>
              </w:rPr>
              <w:t xml:space="preserve"> </w:t>
            </w:r>
          </w:p>
        </w:tc>
      </w:tr>
      <w:tr w:rsidR="00262373" w:rsidRPr="006F44A7" w:rsidTr="0015564A">
        <w:trPr>
          <w:trHeight w:val="283"/>
          <w:jc w:val="center"/>
        </w:trPr>
        <w:tc>
          <w:tcPr>
            <w:tcW w:w="5000" w:type="pct"/>
            <w:gridSpan w:val="9"/>
            <w:vAlign w:val="center"/>
          </w:tcPr>
          <w:p w:rsidR="00262373" w:rsidRPr="006F44A7" w:rsidRDefault="00262373" w:rsidP="00927671">
            <w:pPr>
              <w:jc w:val="center"/>
            </w:pPr>
            <w:r w:rsidRPr="00BE1261">
              <w:rPr>
                <w:szCs w:val="22"/>
              </w:rPr>
              <w:t>Виды разрешенного использования не установлены</w:t>
            </w:r>
          </w:p>
        </w:tc>
      </w:tr>
      <w:tr w:rsidR="00262373" w:rsidRPr="006F44A7" w:rsidTr="0015564A">
        <w:trPr>
          <w:trHeight w:val="340"/>
          <w:jc w:val="center"/>
        </w:trPr>
        <w:tc>
          <w:tcPr>
            <w:tcW w:w="5000" w:type="pct"/>
            <w:gridSpan w:val="9"/>
            <w:vAlign w:val="center"/>
          </w:tcPr>
          <w:p w:rsidR="00262373" w:rsidRPr="006F44A7" w:rsidRDefault="00262373" w:rsidP="00927671">
            <w:pPr>
              <w:jc w:val="center"/>
              <w:rPr>
                <w:b/>
              </w:rPr>
            </w:pPr>
            <w:r w:rsidRPr="006F44A7">
              <w:rPr>
                <w:b/>
                <w:sz w:val="22"/>
                <w:szCs w:val="22"/>
              </w:rPr>
              <w:t>УСЛОВНО РАЗРЕШЕННЫЕ ВИДЫ ИСПОЛЬЗОВАНИЯ ЗЕМЕЛЬНЫХ УЧАСТКОВ И ОБЪЕКТОВ КАПИТАЛЬНОГО СТРОИТЕЛЬСТВА</w:t>
            </w:r>
          </w:p>
        </w:tc>
      </w:tr>
      <w:tr w:rsidR="003D239E" w:rsidRPr="006F44A7" w:rsidTr="0015564A">
        <w:trPr>
          <w:trHeight w:val="283"/>
          <w:jc w:val="center"/>
        </w:trPr>
        <w:tc>
          <w:tcPr>
            <w:tcW w:w="5000" w:type="pct"/>
            <w:gridSpan w:val="9"/>
            <w:vAlign w:val="center"/>
          </w:tcPr>
          <w:p w:rsidR="003D239E" w:rsidRPr="006F44A7" w:rsidRDefault="003D239E" w:rsidP="00EE664C">
            <w:pPr>
              <w:ind w:left="6"/>
              <w:jc w:val="center"/>
              <w:rPr>
                <w:highlight w:val="green"/>
              </w:rPr>
            </w:pPr>
            <w:r w:rsidRPr="00BE1261">
              <w:rPr>
                <w:szCs w:val="22"/>
              </w:rPr>
              <w:t>Виды разрешенного использования не установлены</w:t>
            </w:r>
          </w:p>
        </w:tc>
      </w:tr>
      <w:tr w:rsidR="00635A55" w:rsidRPr="006F44A7" w:rsidTr="00635A55">
        <w:trPr>
          <w:trHeight w:val="85"/>
          <w:jc w:val="center"/>
        </w:trPr>
        <w:tc>
          <w:tcPr>
            <w:tcW w:w="276" w:type="pct"/>
            <w:vAlign w:val="center"/>
          </w:tcPr>
          <w:p w:rsidR="00E95EF9" w:rsidRPr="004024CB" w:rsidRDefault="00E95EF9" w:rsidP="00AD3CE3">
            <w:pPr>
              <w:ind w:left="6"/>
              <w:jc w:val="center"/>
            </w:pPr>
            <w:r w:rsidRPr="004024CB">
              <w:rPr>
                <w:szCs w:val="22"/>
              </w:rPr>
              <w:t>3.</w:t>
            </w:r>
            <w:r w:rsidR="00AD3CE3" w:rsidRPr="004024CB">
              <w:rPr>
                <w:szCs w:val="22"/>
              </w:rPr>
              <w:t>3</w:t>
            </w:r>
          </w:p>
        </w:tc>
        <w:tc>
          <w:tcPr>
            <w:tcW w:w="1126" w:type="pct"/>
            <w:vAlign w:val="center"/>
          </w:tcPr>
          <w:p w:rsidR="00E95EF9" w:rsidRPr="004024CB" w:rsidRDefault="00AD3CE3" w:rsidP="000C4FE7">
            <w:pPr>
              <w:rPr>
                <w:b/>
                <w:bCs/>
              </w:rPr>
            </w:pPr>
            <w:r w:rsidRPr="004024CB">
              <w:rPr>
                <w:rFonts w:eastAsiaTheme="minorHAnsi"/>
                <w:b/>
                <w:lang w:eastAsia="en-US"/>
              </w:rPr>
              <w:t>Бытовое обслуживание</w:t>
            </w:r>
          </w:p>
        </w:tc>
        <w:tc>
          <w:tcPr>
            <w:tcW w:w="571" w:type="pct"/>
            <w:vAlign w:val="center"/>
          </w:tcPr>
          <w:p w:rsidR="00E95EF9" w:rsidRPr="004024CB" w:rsidRDefault="00C627AF" w:rsidP="00EE664C">
            <w:pPr>
              <w:ind w:left="6"/>
              <w:jc w:val="center"/>
            </w:pPr>
            <w:r w:rsidRPr="004024CB">
              <w:rPr>
                <w:szCs w:val="22"/>
              </w:rPr>
              <w:t>не подлежат установлению</w:t>
            </w:r>
          </w:p>
        </w:tc>
        <w:tc>
          <w:tcPr>
            <w:tcW w:w="586" w:type="pct"/>
            <w:vAlign w:val="center"/>
          </w:tcPr>
          <w:p w:rsidR="00E95EF9" w:rsidRPr="004024CB" w:rsidRDefault="004D4070" w:rsidP="00EE664C">
            <w:pPr>
              <w:ind w:left="6"/>
              <w:jc w:val="center"/>
            </w:pPr>
            <w:r w:rsidRPr="004024CB">
              <w:t>3</w:t>
            </w:r>
            <w:r w:rsidR="0015495D" w:rsidRPr="004024CB">
              <w:t>0</w:t>
            </w:r>
            <w:r w:rsidR="00C627AF" w:rsidRPr="004024CB">
              <w:t>0</w:t>
            </w:r>
          </w:p>
        </w:tc>
        <w:tc>
          <w:tcPr>
            <w:tcW w:w="592" w:type="pct"/>
            <w:gridSpan w:val="2"/>
            <w:vAlign w:val="center"/>
          </w:tcPr>
          <w:p w:rsidR="00E95EF9" w:rsidRPr="004024CB" w:rsidRDefault="00057F38" w:rsidP="00EE664C">
            <w:pPr>
              <w:ind w:left="6"/>
              <w:jc w:val="center"/>
            </w:pPr>
            <w:r w:rsidRPr="00BF015F">
              <w:t>2</w:t>
            </w:r>
            <w:r w:rsidR="00C627AF" w:rsidRPr="00BF015F">
              <w:t>000</w:t>
            </w:r>
          </w:p>
        </w:tc>
        <w:tc>
          <w:tcPr>
            <w:tcW w:w="671" w:type="pct"/>
            <w:vAlign w:val="center"/>
          </w:tcPr>
          <w:p w:rsidR="00E95EF9" w:rsidRPr="004024CB" w:rsidRDefault="00C627AF" w:rsidP="00EE664C">
            <w:pPr>
              <w:ind w:left="6"/>
              <w:jc w:val="center"/>
            </w:pPr>
            <w:r w:rsidRPr="004024CB">
              <w:t>3</w:t>
            </w:r>
          </w:p>
        </w:tc>
        <w:tc>
          <w:tcPr>
            <w:tcW w:w="588" w:type="pct"/>
            <w:vAlign w:val="center"/>
          </w:tcPr>
          <w:p w:rsidR="00E95EF9" w:rsidRPr="004024CB" w:rsidRDefault="00C627AF" w:rsidP="00EE664C">
            <w:pPr>
              <w:ind w:left="6"/>
              <w:jc w:val="center"/>
            </w:pPr>
            <w:r w:rsidRPr="004024CB">
              <w:rPr>
                <w:szCs w:val="22"/>
              </w:rPr>
              <w:t>3 этажа/35 м</w:t>
            </w:r>
          </w:p>
        </w:tc>
        <w:tc>
          <w:tcPr>
            <w:tcW w:w="591" w:type="pct"/>
            <w:vAlign w:val="center"/>
          </w:tcPr>
          <w:p w:rsidR="00E95EF9" w:rsidRPr="004024CB" w:rsidRDefault="00C627AF" w:rsidP="00EE664C">
            <w:pPr>
              <w:ind w:left="6"/>
              <w:jc w:val="center"/>
            </w:pPr>
            <w:r w:rsidRPr="004024CB">
              <w:t>60</w:t>
            </w:r>
          </w:p>
        </w:tc>
      </w:tr>
      <w:tr w:rsidR="00635A55" w:rsidRPr="006F44A7" w:rsidTr="00635A55">
        <w:trPr>
          <w:trHeight w:val="85"/>
          <w:jc w:val="center"/>
        </w:trPr>
        <w:tc>
          <w:tcPr>
            <w:tcW w:w="276" w:type="pct"/>
            <w:vAlign w:val="center"/>
          </w:tcPr>
          <w:p w:rsidR="00E95EF9" w:rsidRPr="004024CB" w:rsidRDefault="00E95EF9" w:rsidP="00EE664C">
            <w:pPr>
              <w:ind w:left="6"/>
              <w:jc w:val="center"/>
            </w:pPr>
            <w:r w:rsidRPr="004024CB">
              <w:rPr>
                <w:szCs w:val="22"/>
              </w:rPr>
              <w:t>4.4</w:t>
            </w:r>
          </w:p>
        </w:tc>
        <w:tc>
          <w:tcPr>
            <w:tcW w:w="1126" w:type="pct"/>
            <w:vAlign w:val="center"/>
          </w:tcPr>
          <w:p w:rsidR="00E95EF9" w:rsidRPr="004024CB" w:rsidRDefault="00E95EF9" w:rsidP="000C4FE7">
            <w:pPr>
              <w:ind w:left="6"/>
              <w:rPr>
                <w:b/>
                <w:bCs/>
              </w:rPr>
            </w:pPr>
            <w:r w:rsidRPr="004024CB">
              <w:rPr>
                <w:b/>
                <w:bCs/>
                <w:szCs w:val="22"/>
              </w:rPr>
              <w:t>Магазины</w:t>
            </w:r>
          </w:p>
        </w:tc>
        <w:tc>
          <w:tcPr>
            <w:tcW w:w="571" w:type="pct"/>
            <w:vAlign w:val="center"/>
          </w:tcPr>
          <w:p w:rsidR="00E95EF9" w:rsidRPr="004024CB" w:rsidRDefault="00C627AF" w:rsidP="00EE664C">
            <w:pPr>
              <w:ind w:left="6"/>
              <w:jc w:val="center"/>
            </w:pPr>
            <w:r w:rsidRPr="004024CB">
              <w:rPr>
                <w:szCs w:val="22"/>
              </w:rPr>
              <w:t>не подлежат установлению</w:t>
            </w:r>
          </w:p>
        </w:tc>
        <w:tc>
          <w:tcPr>
            <w:tcW w:w="586" w:type="pct"/>
            <w:vAlign w:val="center"/>
          </w:tcPr>
          <w:p w:rsidR="00E95EF9" w:rsidRPr="004024CB" w:rsidRDefault="00B703DA" w:rsidP="00EE664C">
            <w:pPr>
              <w:ind w:left="6"/>
              <w:jc w:val="center"/>
            </w:pPr>
            <w:r w:rsidRPr="004024CB">
              <w:t>3</w:t>
            </w:r>
            <w:r w:rsidR="0015495D" w:rsidRPr="004024CB">
              <w:t>00</w:t>
            </w:r>
          </w:p>
        </w:tc>
        <w:tc>
          <w:tcPr>
            <w:tcW w:w="592" w:type="pct"/>
            <w:gridSpan w:val="2"/>
            <w:vAlign w:val="center"/>
          </w:tcPr>
          <w:p w:rsidR="00E95EF9" w:rsidRPr="004024CB" w:rsidRDefault="009A7341" w:rsidP="00EE664C">
            <w:pPr>
              <w:ind w:left="6"/>
              <w:jc w:val="center"/>
            </w:pPr>
            <w:r w:rsidRPr="004024CB">
              <w:t>1</w:t>
            </w:r>
            <w:r w:rsidR="00AA3241" w:rsidRPr="004024CB">
              <w:t>000</w:t>
            </w:r>
          </w:p>
        </w:tc>
        <w:tc>
          <w:tcPr>
            <w:tcW w:w="671" w:type="pct"/>
            <w:vAlign w:val="center"/>
          </w:tcPr>
          <w:p w:rsidR="00E95EF9" w:rsidRPr="004024CB" w:rsidRDefault="00C627AF" w:rsidP="00EE664C">
            <w:pPr>
              <w:ind w:left="6"/>
              <w:jc w:val="center"/>
            </w:pPr>
            <w:r w:rsidRPr="004024CB">
              <w:t>3</w:t>
            </w:r>
          </w:p>
        </w:tc>
        <w:tc>
          <w:tcPr>
            <w:tcW w:w="588" w:type="pct"/>
            <w:vAlign w:val="center"/>
          </w:tcPr>
          <w:p w:rsidR="00E95EF9" w:rsidRPr="004024CB" w:rsidRDefault="00C627AF" w:rsidP="00EE664C">
            <w:pPr>
              <w:ind w:left="6"/>
              <w:jc w:val="center"/>
            </w:pPr>
            <w:r w:rsidRPr="004024CB">
              <w:rPr>
                <w:szCs w:val="22"/>
              </w:rPr>
              <w:t>3 этажа/35 м</w:t>
            </w:r>
          </w:p>
        </w:tc>
        <w:tc>
          <w:tcPr>
            <w:tcW w:w="591" w:type="pct"/>
            <w:vAlign w:val="center"/>
          </w:tcPr>
          <w:p w:rsidR="00E95EF9" w:rsidRPr="004024CB" w:rsidRDefault="00C627AF" w:rsidP="00EE664C">
            <w:pPr>
              <w:ind w:left="6"/>
              <w:jc w:val="center"/>
            </w:pPr>
            <w:r w:rsidRPr="004024CB">
              <w:t>60</w:t>
            </w:r>
          </w:p>
        </w:tc>
      </w:tr>
      <w:tr w:rsidR="00262373" w:rsidRPr="006F44A7" w:rsidTr="00635A55">
        <w:trPr>
          <w:jc w:val="center"/>
        </w:trPr>
        <w:tc>
          <w:tcPr>
            <w:tcW w:w="5000" w:type="pct"/>
            <w:gridSpan w:val="9"/>
          </w:tcPr>
          <w:p w:rsidR="00262373" w:rsidRPr="006F44A7" w:rsidRDefault="00F55057" w:rsidP="00F55057">
            <w:pPr>
              <w:ind w:firstLine="567"/>
              <w:jc w:val="both"/>
              <w:rPr>
                <w:b/>
                <w:highlight w:val="yellow"/>
              </w:rPr>
            </w:pPr>
            <w:r w:rsidRPr="0013462D">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w:t>
            </w:r>
            <w:r>
              <w:rPr>
                <w:b/>
              </w:rPr>
              <w:t>.</w:t>
            </w:r>
          </w:p>
        </w:tc>
      </w:tr>
    </w:tbl>
    <w:p w:rsidR="002B772F" w:rsidRPr="00D721A3" w:rsidRDefault="002B772F" w:rsidP="00D721A3">
      <w:bookmarkStart w:id="62" w:name="_Toc168307529"/>
      <w:bookmarkStart w:id="63" w:name="_Toc168316850"/>
      <w:bookmarkStart w:id="64" w:name="_Toc203397876"/>
    </w:p>
    <w:p w:rsidR="002B772F" w:rsidRDefault="002B772F" w:rsidP="002B772F">
      <w:pPr>
        <w:rPr>
          <w:sz w:val="28"/>
          <w:szCs w:val="26"/>
          <w:lang w:eastAsia="en-US"/>
        </w:rPr>
      </w:pPr>
      <w:r>
        <w:br w:type="page"/>
      </w:r>
    </w:p>
    <w:p w:rsidR="001940CA" w:rsidRDefault="001940CA" w:rsidP="00445F4A">
      <w:pPr>
        <w:pStyle w:val="2"/>
        <w:spacing w:before="0" w:after="0" w:line="360" w:lineRule="auto"/>
        <w:ind w:left="567" w:right="537"/>
        <w:rPr>
          <w:color w:val="auto"/>
          <w:szCs w:val="28"/>
          <w:lang w:eastAsia="ru-RU"/>
        </w:rPr>
      </w:pPr>
      <w:bookmarkStart w:id="65" w:name="_Toc222405962"/>
      <w:r w:rsidRPr="00AA7215">
        <w:rPr>
          <w:color w:val="auto"/>
        </w:rPr>
        <w:lastRenderedPageBreak/>
        <w:t>Статья</w:t>
      </w:r>
      <w:r w:rsidR="005F1605">
        <w:rPr>
          <w:color w:val="auto"/>
        </w:rPr>
        <w:t> </w:t>
      </w:r>
      <w:r>
        <w:rPr>
          <w:color w:val="auto"/>
        </w:rPr>
        <w:t>2</w:t>
      </w:r>
      <w:r w:rsidR="008C1613">
        <w:rPr>
          <w:color w:val="auto"/>
        </w:rPr>
        <w:t>3</w:t>
      </w:r>
      <w:r w:rsidRPr="00AA7215">
        <w:rPr>
          <w:color w:val="auto"/>
        </w:rPr>
        <w:t>.</w:t>
      </w:r>
      <w:r w:rsidR="00F82E7D">
        <w:rPr>
          <w:color w:val="auto"/>
        </w:rPr>
        <w:t> </w:t>
      </w:r>
      <w:r w:rsidRPr="00AA7215">
        <w:rPr>
          <w:color w:val="auto"/>
        </w:rPr>
        <w:t xml:space="preserve">Градостроительный регламент. </w:t>
      </w:r>
      <w:r w:rsidRPr="00AA7215">
        <w:rPr>
          <w:color w:val="auto"/>
          <w:szCs w:val="28"/>
          <w:lang w:eastAsia="ru-RU"/>
        </w:rPr>
        <w:t>СН-</w:t>
      </w:r>
      <w:r w:rsidR="00262373">
        <w:rPr>
          <w:color w:val="auto"/>
          <w:szCs w:val="28"/>
          <w:lang w:eastAsia="ru-RU"/>
        </w:rPr>
        <w:t>2</w:t>
      </w:r>
      <w:r w:rsidRPr="00AA7215">
        <w:rPr>
          <w:color w:val="auto"/>
          <w:szCs w:val="28"/>
          <w:lang w:eastAsia="ru-RU"/>
        </w:rPr>
        <w:t xml:space="preserve"> «</w:t>
      </w:r>
      <w:r w:rsidR="00262373">
        <w:t>Зона складирования и захоронения отходов</w:t>
      </w:r>
      <w:r w:rsidRPr="00AA7215">
        <w:rPr>
          <w:color w:val="auto"/>
          <w:szCs w:val="28"/>
          <w:lang w:eastAsia="ru-RU"/>
        </w:rPr>
        <w:t>»</w:t>
      </w:r>
      <w:bookmarkEnd w:id="62"/>
      <w:bookmarkEnd w:id="63"/>
      <w:bookmarkEnd w:id="64"/>
      <w:bookmarkEnd w:id="65"/>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3469"/>
        <w:gridCol w:w="1720"/>
        <w:gridCol w:w="1732"/>
        <w:gridCol w:w="126"/>
        <w:gridCol w:w="1708"/>
        <w:gridCol w:w="15"/>
        <w:gridCol w:w="2159"/>
        <w:gridCol w:w="1781"/>
        <w:gridCol w:w="1794"/>
      </w:tblGrid>
      <w:tr w:rsidR="001940CA" w:rsidRPr="00255406" w:rsidTr="00146F84">
        <w:trPr>
          <w:jc w:val="center"/>
        </w:trPr>
        <w:tc>
          <w:tcPr>
            <w:tcW w:w="5000" w:type="pct"/>
            <w:gridSpan w:val="10"/>
            <w:tcBorders>
              <w:top w:val="single" w:sz="4" w:space="0" w:color="000000"/>
            </w:tcBorders>
          </w:tcPr>
          <w:p w:rsidR="001940CA" w:rsidRPr="00255406" w:rsidRDefault="001940CA" w:rsidP="00255406">
            <w:pPr>
              <w:jc w:val="right"/>
              <w:rPr>
                <w:b/>
                <w:highlight w:val="yellow"/>
              </w:rPr>
            </w:pPr>
            <w:r w:rsidRPr="00255406">
              <w:rPr>
                <w:b/>
              </w:rPr>
              <w:t xml:space="preserve">Таблица </w:t>
            </w:r>
            <w:r w:rsidR="00C627AF" w:rsidRPr="00255406">
              <w:rPr>
                <w:b/>
              </w:rPr>
              <w:t>7</w:t>
            </w:r>
          </w:p>
        </w:tc>
      </w:tr>
      <w:tr w:rsidR="0031314E" w:rsidRPr="00255406" w:rsidTr="00146F84">
        <w:trPr>
          <w:trHeight w:val="1701"/>
          <w:jc w:val="center"/>
        </w:trPr>
        <w:tc>
          <w:tcPr>
            <w:tcW w:w="279" w:type="pct"/>
            <w:vMerge w:val="restart"/>
            <w:tcBorders>
              <w:top w:val="single" w:sz="4" w:space="0" w:color="000000"/>
            </w:tcBorders>
            <w:vAlign w:val="center"/>
          </w:tcPr>
          <w:p w:rsidR="00D26A84" w:rsidRPr="00255406" w:rsidRDefault="00D26A84" w:rsidP="00255406">
            <w:pPr>
              <w:jc w:val="center"/>
            </w:pPr>
            <w:r w:rsidRPr="00255406">
              <w:t>Код</w:t>
            </w:r>
          </w:p>
        </w:tc>
        <w:tc>
          <w:tcPr>
            <w:tcW w:w="1132" w:type="pct"/>
            <w:vMerge w:val="restart"/>
            <w:tcBorders>
              <w:top w:val="single" w:sz="4" w:space="0" w:color="000000"/>
              <w:right w:val="single" w:sz="4" w:space="0" w:color="auto"/>
            </w:tcBorders>
            <w:vAlign w:val="center"/>
          </w:tcPr>
          <w:p w:rsidR="00D26A84" w:rsidRPr="00255406" w:rsidRDefault="00D26A84" w:rsidP="00255406">
            <w:pPr>
              <w:jc w:val="center"/>
            </w:pPr>
            <w:r w:rsidRPr="00255406">
              <w:t>Виды разрешенного использования земельных участков</w:t>
            </w:r>
          </w:p>
        </w:tc>
        <w:tc>
          <w:tcPr>
            <w:tcW w:w="1729" w:type="pct"/>
            <w:gridSpan w:val="4"/>
            <w:tcBorders>
              <w:top w:val="single" w:sz="4" w:space="0" w:color="000000"/>
              <w:bottom w:val="single" w:sz="4" w:space="0" w:color="000000"/>
            </w:tcBorders>
            <w:vAlign w:val="center"/>
          </w:tcPr>
          <w:p w:rsidR="00D26A84" w:rsidRPr="00255406" w:rsidRDefault="00D26A84" w:rsidP="00255406">
            <w:pPr>
              <w:jc w:val="center"/>
            </w:pPr>
            <w:r w:rsidRPr="00255406">
              <w:t>Предельные (минимальные и (или) максимальные) размеры земельных участков, в том числе их площадь</w:t>
            </w:r>
          </w:p>
        </w:tc>
        <w:tc>
          <w:tcPr>
            <w:tcW w:w="710" w:type="pct"/>
            <w:gridSpan w:val="2"/>
            <w:vMerge w:val="restart"/>
            <w:tcBorders>
              <w:top w:val="single" w:sz="4" w:space="0" w:color="000000"/>
            </w:tcBorders>
            <w:vAlign w:val="center"/>
          </w:tcPr>
          <w:p w:rsidR="00D26A84" w:rsidRPr="00255406" w:rsidRDefault="00D26A84" w:rsidP="00255406">
            <w:pPr>
              <w:jc w:val="center"/>
            </w:pPr>
            <w:r w:rsidRPr="00255406">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542749" w:rsidRPr="00255406">
              <w:t>, м</w:t>
            </w:r>
          </w:p>
        </w:tc>
        <w:tc>
          <w:tcPr>
            <w:tcW w:w="582" w:type="pct"/>
            <w:vMerge w:val="restart"/>
            <w:tcBorders>
              <w:top w:val="single" w:sz="4" w:space="0" w:color="000000"/>
            </w:tcBorders>
            <w:vAlign w:val="center"/>
          </w:tcPr>
          <w:p w:rsidR="00D26A84" w:rsidRPr="00255406" w:rsidRDefault="00D26A84" w:rsidP="00255406">
            <w:pPr>
              <w:jc w:val="center"/>
            </w:pPr>
            <w:r w:rsidRPr="00255406">
              <w:t>Предельное количество этажей и/или предельная высота зданий, строений, сооружений, этаж/м</w:t>
            </w:r>
          </w:p>
        </w:tc>
        <w:tc>
          <w:tcPr>
            <w:tcW w:w="568" w:type="pct"/>
            <w:vMerge w:val="restart"/>
            <w:tcBorders>
              <w:top w:val="single" w:sz="4" w:space="0" w:color="000000"/>
            </w:tcBorders>
            <w:vAlign w:val="center"/>
          </w:tcPr>
          <w:p w:rsidR="00D26A84" w:rsidRPr="00255406" w:rsidRDefault="00D26A84" w:rsidP="00255406">
            <w:pPr>
              <w:jc w:val="center"/>
            </w:pPr>
            <w:r w:rsidRPr="00255406">
              <w:t>Максимальный процент застройки в границах земельного участка, %</w:t>
            </w:r>
          </w:p>
        </w:tc>
      </w:tr>
      <w:tr w:rsidR="00146F84" w:rsidRPr="00255406" w:rsidTr="00146F84">
        <w:trPr>
          <w:trHeight w:val="20"/>
          <w:jc w:val="center"/>
        </w:trPr>
        <w:tc>
          <w:tcPr>
            <w:tcW w:w="279" w:type="pct"/>
            <w:vMerge/>
            <w:tcBorders>
              <w:bottom w:val="single" w:sz="4" w:space="0" w:color="000000"/>
            </w:tcBorders>
            <w:vAlign w:val="center"/>
          </w:tcPr>
          <w:p w:rsidR="00D26A84" w:rsidRPr="00255406" w:rsidRDefault="00D26A84" w:rsidP="00255406">
            <w:pPr>
              <w:jc w:val="center"/>
            </w:pPr>
          </w:p>
        </w:tc>
        <w:tc>
          <w:tcPr>
            <w:tcW w:w="1132" w:type="pct"/>
            <w:vMerge/>
            <w:tcBorders>
              <w:bottom w:val="single" w:sz="4" w:space="0" w:color="000000"/>
              <w:right w:val="single" w:sz="4" w:space="0" w:color="auto"/>
            </w:tcBorders>
            <w:vAlign w:val="center"/>
          </w:tcPr>
          <w:p w:rsidR="00D26A84" w:rsidRPr="00255406" w:rsidRDefault="00D26A84" w:rsidP="00255406">
            <w:pPr>
              <w:jc w:val="center"/>
            </w:pPr>
          </w:p>
        </w:tc>
        <w:tc>
          <w:tcPr>
            <w:tcW w:w="562" w:type="pct"/>
            <w:tcBorders>
              <w:top w:val="single" w:sz="4" w:space="0" w:color="000000"/>
              <w:bottom w:val="single" w:sz="4" w:space="0" w:color="000000"/>
            </w:tcBorders>
            <w:vAlign w:val="center"/>
          </w:tcPr>
          <w:p w:rsidR="00D26A84" w:rsidRPr="00255406" w:rsidRDefault="00D26A84" w:rsidP="00255406">
            <w:pPr>
              <w:jc w:val="center"/>
            </w:pPr>
            <w:r w:rsidRPr="00255406">
              <w:t>размеры земельных участков, м</w:t>
            </w:r>
          </w:p>
        </w:tc>
        <w:tc>
          <w:tcPr>
            <w:tcW w:w="566" w:type="pct"/>
            <w:tcBorders>
              <w:top w:val="single" w:sz="4" w:space="0" w:color="000000"/>
              <w:bottom w:val="single" w:sz="4" w:space="0" w:color="000000"/>
            </w:tcBorders>
            <w:vAlign w:val="center"/>
          </w:tcPr>
          <w:p w:rsidR="00D26A84" w:rsidRPr="00255406" w:rsidRDefault="00D26A84" w:rsidP="00255406">
            <w:pPr>
              <w:jc w:val="center"/>
            </w:pPr>
            <w:r w:rsidRPr="00255406">
              <w:t>минимальная площадь земельных участков, м²</w:t>
            </w:r>
          </w:p>
        </w:tc>
        <w:tc>
          <w:tcPr>
            <w:tcW w:w="601" w:type="pct"/>
            <w:gridSpan w:val="2"/>
            <w:tcBorders>
              <w:top w:val="single" w:sz="4" w:space="0" w:color="000000"/>
              <w:bottom w:val="single" w:sz="4" w:space="0" w:color="000000"/>
            </w:tcBorders>
            <w:vAlign w:val="center"/>
          </w:tcPr>
          <w:p w:rsidR="00D26A84" w:rsidRPr="00255406" w:rsidRDefault="00D26A84" w:rsidP="00255406">
            <w:pPr>
              <w:jc w:val="center"/>
            </w:pPr>
            <w:r w:rsidRPr="00255406">
              <w:t>максимальная площадь земельных участков, м²</w:t>
            </w:r>
          </w:p>
        </w:tc>
        <w:tc>
          <w:tcPr>
            <w:tcW w:w="710" w:type="pct"/>
            <w:gridSpan w:val="2"/>
            <w:vMerge/>
            <w:vAlign w:val="center"/>
          </w:tcPr>
          <w:p w:rsidR="00D26A84" w:rsidRPr="00255406" w:rsidRDefault="00D26A84" w:rsidP="00255406">
            <w:pPr>
              <w:jc w:val="center"/>
            </w:pPr>
          </w:p>
        </w:tc>
        <w:tc>
          <w:tcPr>
            <w:tcW w:w="582" w:type="pct"/>
            <w:vMerge/>
            <w:tcBorders>
              <w:bottom w:val="single" w:sz="4" w:space="0" w:color="000000"/>
            </w:tcBorders>
            <w:vAlign w:val="center"/>
          </w:tcPr>
          <w:p w:rsidR="00D26A84" w:rsidRPr="00255406" w:rsidRDefault="00D26A84" w:rsidP="00255406">
            <w:pPr>
              <w:jc w:val="center"/>
            </w:pPr>
          </w:p>
        </w:tc>
        <w:tc>
          <w:tcPr>
            <w:tcW w:w="568" w:type="pct"/>
            <w:vMerge/>
            <w:tcBorders>
              <w:bottom w:val="single" w:sz="4" w:space="0" w:color="000000"/>
            </w:tcBorders>
            <w:vAlign w:val="center"/>
          </w:tcPr>
          <w:p w:rsidR="00D26A84" w:rsidRPr="00255406" w:rsidRDefault="00D26A84" w:rsidP="00255406">
            <w:pPr>
              <w:jc w:val="center"/>
            </w:pPr>
          </w:p>
        </w:tc>
      </w:tr>
      <w:tr w:rsidR="00146F84" w:rsidRPr="00255406" w:rsidTr="00146F84">
        <w:trPr>
          <w:trHeight w:val="227"/>
          <w:jc w:val="center"/>
        </w:trPr>
        <w:tc>
          <w:tcPr>
            <w:tcW w:w="279" w:type="pct"/>
            <w:vAlign w:val="center"/>
          </w:tcPr>
          <w:p w:rsidR="00D26A84" w:rsidRPr="00255406" w:rsidRDefault="00D26A84" w:rsidP="00255406">
            <w:pPr>
              <w:jc w:val="center"/>
            </w:pPr>
            <w:r w:rsidRPr="00255406">
              <w:t>1</w:t>
            </w:r>
          </w:p>
        </w:tc>
        <w:tc>
          <w:tcPr>
            <w:tcW w:w="1132" w:type="pct"/>
            <w:tcBorders>
              <w:right w:val="single" w:sz="4" w:space="0" w:color="auto"/>
            </w:tcBorders>
            <w:vAlign w:val="center"/>
          </w:tcPr>
          <w:p w:rsidR="00D26A84" w:rsidRPr="00255406" w:rsidRDefault="00D26A84" w:rsidP="00255406">
            <w:pPr>
              <w:jc w:val="center"/>
            </w:pPr>
            <w:r w:rsidRPr="00255406">
              <w:t>2</w:t>
            </w:r>
          </w:p>
        </w:tc>
        <w:tc>
          <w:tcPr>
            <w:tcW w:w="562" w:type="pct"/>
            <w:tcBorders>
              <w:right w:val="single" w:sz="4" w:space="0" w:color="auto"/>
            </w:tcBorders>
            <w:vAlign w:val="center"/>
          </w:tcPr>
          <w:p w:rsidR="00D26A84" w:rsidRPr="00255406" w:rsidRDefault="00D26A84" w:rsidP="00255406">
            <w:pPr>
              <w:jc w:val="center"/>
            </w:pPr>
            <w:r w:rsidRPr="00255406">
              <w:t>3</w:t>
            </w:r>
          </w:p>
        </w:tc>
        <w:tc>
          <w:tcPr>
            <w:tcW w:w="566" w:type="pct"/>
            <w:tcBorders>
              <w:left w:val="single" w:sz="4" w:space="0" w:color="auto"/>
            </w:tcBorders>
            <w:vAlign w:val="center"/>
          </w:tcPr>
          <w:p w:rsidR="00D26A84" w:rsidRPr="00255406" w:rsidRDefault="00D26A84" w:rsidP="00255406">
            <w:pPr>
              <w:jc w:val="center"/>
            </w:pPr>
            <w:r w:rsidRPr="00255406">
              <w:t>4</w:t>
            </w:r>
          </w:p>
        </w:tc>
        <w:tc>
          <w:tcPr>
            <w:tcW w:w="601" w:type="pct"/>
            <w:gridSpan w:val="2"/>
            <w:vAlign w:val="center"/>
          </w:tcPr>
          <w:p w:rsidR="00D26A84" w:rsidRPr="00255406" w:rsidRDefault="00D26A84" w:rsidP="00255406">
            <w:pPr>
              <w:jc w:val="center"/>
            </w:pPr>
            <w:r w:rsidRPr="00255406">
              <w:t>5</w:t>
            </w:r>
          </w:p>
        </w:tc>
        <w:tc>
          <w:tcPr>
            <w:tcW w:w="710" w:type="pct"/>
            <w:gridSpan w:val="2"/>
            <w:vAlign w:val="center"/>
          </w:tcPr>
          <w:p w:rsidR="00D26A84" w:rsidRPr="00255406" w:rsidRDefault="00D26A84" w:rsidP="00255406">
            <w:pPr>
              <w:jc w:val="center"/>
            </w:pPr>
            <w:r w:rsidRPr="00255406">
              <w:t>6</w:t>
            </w:r>
          </w:p>
        </w:tc>
        <w:tc>
          <w:tcPr>
            <w:tcW w:w="582" w:type="pct"/>
            <w:vAlign w:val="center"/>
          </w:tcPr>
          <w:p w:rsidR="00D26A84" w:rsidRPr="00255406" w:rsidRDefault="00D26A84" w:rsidP="00255406">
            <w:pPr>
              <w:jc w:val="center"/>
            </w:pPr>
            <w:r w:rsidRPr="00255406">
              <w:t>7</w:t>
            </w:r>
          </w:p>
        </w:tc>
        <w:tc>
          <w:tcPr>
            <w:tcW w:w="568" w:type="pct"/>
            <w:vAlign w:val="center"/>
          </w:tcPr>
          <w:p w:rsidR="00D26A84" w:rsidRPr="00255406" w:rsidRDefault="00D26A84" w:rsidP="00255406">
            <w:pPr>
              <w:jc w:val="center"/>
            </w:pPr>
            <w:r w:rsidRPr="00255406">
              <w:t>8</w:t>
            </w:r>
          </w:p>
        </w:tc>
      </w:tr>
      <w:tr w:rsidR="001940CA" w:rsidRPr="00255406" w:rsidTr="00146F84">
        <w:trPr>
          <w:trHeight w:val="340"/>
          <w:jc w:val="center"/>
        </w:trPr>
        <w:tc>
          <w:tcPr>
            <w:tcW w:w="5000" w:type="pct"/>
            <w:gridSpan w:val="10"/>
            <w:vAlign w:val="center"/>
          </w:tcPr>
          <w:p w:rsidR="001940CA" w:rsidRPr="00255406" w:rsidRDefault="001940CA" w:rsidP="00255406">
            <w:pPr>
              <w:jc w:val="center"/>
              <w:rPr>
                <w:b/>
              </w:rPr>
            </w:pPr>
            <w:r w:rsidRPr="00255406">
              <w:rPr>
                <w:b/>
                <w:sz w:val="22"/>
              </w:rPr>
              <w:t>ОСНОВНЫЕ ВИДЫ РАЗРЕШЕННОГО ИСПОЛЬЗОВАНИЯ ЗЕМЕЛЬНЫХ УЧАСТКОВ И ОБЪЕКТОВ КАПИТАЛЬНОГО СТРОИТЕЛЬСТВА</w:t>
            </w:r>
          </w:p>
        </w:tc>
      </w:tr>
      <w:tr w:rsidR="0031314E" w:rsidRPr="00255406" w:rsidTr="00146F84">
        <w:trPr>
          <w:trHeight w:val="20"/>
          <w:jc w:val="center"/>
        </w:trPr>
        <w:tc>
          <w:tcPr>
            <w:tcW w:w="279" w:type="pct"/>
            <w:vMerge w:val="restart"/>
            <w:vAlign w:val="center"/>
          </w:tcPr>
          <w:p w:rsidR="00E95EF9" w:rsidRPr="00255406" w:rsidRDefault="00E95EF9" w:rsidP="00255406">
            <w:pPr>
              <w:ind w:right="-123"/>
              <w:rPr>
                <w:highlight w:val="yellow"/>
              </w:rPr>
            </w:pPr>
            <w:r w:rsidRPr="00255406">
              <w:t>3.1</w:t>
            </w:r>
            <w:r w:rsidR="00FB7755" w:rsidRPr="00255406">
              <w:t>.1</w:t>
            </w:r>
          </w:p>
        </w:tc>
        <w:tc>
          <w:tcPr>
            <w:tcW w:w="1132" w:type="pct"/>
            <w:vMerge w:val="restart"/>
            <w:tcBorders>
              <w:right w:val="single" w:sz="4" w:space="0" w:color="auto"/>
            </w:tcBorders>
            <w:vAlign w:val="center"/>
          </w:tcPr>
          <w:p w:rsidR="00E95EF9" w:rsidRPr="00255406" w:rsidRDefault="00E95EF9" w:rsidP="00255406">
            <w:pPr>
              <w:rPr>
                <w:b/>
              </w:rPr>
            </w:pPr>
            <w:r w:rsidRPr="00255406">
              <w:rPr>
                <w:b/>
              </w:rPr>
              <w:t>Предоставление коммунальных услуг</w:t>
            </w:r>
          </w:p>
        </w:tc>
        <w:tc>
          <w:tcPr>
            <w:tcW w:w="2439" w:type="pct"/>
            <w:gridSpan w:val="6"/>
            <w:vAlign w:val="center"/>
          </w:tcPr>
          <w:p w:rsidR="00E95EF9" w:rsidRPr="00255406" w:rsidRDefault="00E95EF9" w:rsidP="00AB4599">
            <w:pPr>
              <w:jc w:val="center"/>
            </w:pPr>
            <w:r w:rsidRPr="00255406">
              <w:t>не подлежат установлению</w:t>
            </w:r>
          </w:p>
        </w:tc>
        <w:tc>
          <w:tcPr>
            <w:tcW w:w="582" w:type="pct"/>
            <w:vAlign w:val="center"/>
          </w:tcPr>
          <w:p w:rsidR="00E95EF9" w:rsidRPr="00255406" w:rsidRDefault="00E95EF9" w:rsidP="00AB4599">
            <w:pPr>
              <w:jc w:val="center"/>
            </w:pPr>
            <w:r w:rsidRPr="00255406">
              <w:t>не подлежат установлению/</w:t>
            </w:r>
          </w:p>
          <w:p w:rsidR="00E95EF9" w:rsidRPr="00255406" w:rsidRDefault="00E95EF9" w:rsidP="00AB4599">
            <w:pPr>
              <w:jc w:val="center"/>
            </w:pPr>
            <w:r w:rsidRPr="00255406">
              <w:t>40 м</w:t>
            </w:r>
          </w:p>
        </w:tc>
        <w:tc>
          <w:tcPr>
            <w:tcW w:w="568" w:type="pct"/>
            <w:vAlign w:val="center"/>
          </w:tcPr>
          <w:p w:rsidR="00E95EF9" w:rsidRPr="00255406" w:rsidRDefault="00E95EF9" w:rsidP="00AB4599">
            <w:pPr>
              <w:jc w:val="center"/>
            </w:pPr>
            <w:r w:rsidRPr="00255406">
              <w:t>100</w:t>
            </w:r>
          </w:p>
        </w:tc>
      </w:tr>
      <w:tr w:rsidR="0031314E" w:rsidRPr="00255406" w:rsidTr="00146F84">
        <w:trPr>
          <w:trHeight w:val="567"/>
          <w:jc w:val="center"/>
        </w:trPr>
        <w:tc>
          <w:tcPr>
            <w:tcW w:w="279" w:type="pct"/>
            <w:vMerge/>
            <w:vAlign w:val="center"/>
          </w:tcPr>
          <w:p w:rsidR="001940CA" w:rsidRPr="00255406" w:rsidRDefault="001940CA" w:rsidP="00255406">
            <w:pPr>
              <w:ind w:right="-123"/>
              <w:rPr>
                <w:highlight w:val="yellow"/>
              </w:rPr>
            </w:pPr>
          </w:p>
        </w:tc>
        <w:tc>
          <w:tcPr>
            <w:tcW w:w="1132" w:type="pct"/>
            <w:vMerge/>
            <w:tcBorders>
              <w:right w:val="single" w:sz="4" w:space="0" w:color="auto"/>
            </w:tcBorders>
            <w:vAlign w:val="center"/>
          </w:tcPr>
          <w:p w:rsidR="001940CA" w:rsidRPr="00255406" w:rsidRDefault="001940CA" w:rsidP="00255406">
            <w:pPr>
              <w:rPr>
                <w:b/>
              </w:rPr>
            </w:pPr>
          </w:p>
        </w:tc>
        <w:tc>
          <w:tcPr>
            <w:tcW w:w="3588" w:type="pct"/>
            <w:gridSpan w:val="8"/>
            <w:vAlign w:val="center"/>
          </w:tcPr>
          <w:p w:rsidR="001940CA" w:rsidRPr="00255406" w:rsidRDefault="001940CA" w:rsidP="00AB4599">
            <w:pPr>
              <w:jc w:val="both"/>
            </w:pPr>
            <w:r w:rsidRPr="00255406">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(согласно ч.4 ст. 3</w:t>
            </w:r>
            <w:r w:rsidR="008E36EE" w:rsidRPr="00255406">
              <w:t xml:space="preserve">6 Градостроительного кодекса </w:t>
            </w:r>
            <w:r w:rsidR="00295A01" w:rsidRPr="00255406">
              <w:t>Р</w:t>
            </w:r>
            <w:r w:rsidR="00295A01">
              <w:t xml:space="preserve">оссийской </w:t>
            </w:r>
            <w:r w:rsidR="00295A01" w:rsidRPr="00255406">
              <w:t>Ф</w:t>
            </w:r>
            <w:r w:rsidR="00295A01">
              <w:t>едерации</w:t>
            </w:r>
            <w:r w:rsidR="008E36EE" w:rsidRPr="00255406">
              <w:t>)</w:t>
            </w:r>
            <w:r w:rsidRPr="00255406">
              <w:t>.</w:t>
            </w:r>
          </w:p>
        </w:tc>
      </w:tr>
      <w:tr w:rsidR="0031314E" w:rsidRPr="00255406" w:rsidTr="00146F84">
        <w:trPr>
          <w:trHeight w:val="283"/>
          <w:jc w:val="center"/>
        </w:trPr>
        <w:tc>
          <w:tcPr>
            <w:tcW w:w="279" w:type="pct"/>
            <w:tcBorders>
              <w:top w:val="single" w:sz="4" w:space="0" w:color="000000"/>
              <w:left w:val="single" w:sz="4" w:space="0" w:color="000000"/>
              <w:bottom w:val="single" w:sz="4" w:space="0" w:color="000000"/>
              <w:right w:val="single" w:sz="4" w:space="0" w:color="000000"/>
            </w:tcBorders>
            <w:vAlign w:val="center"/>
            <w:hideMark/>
          </w:tcPr>
          <w:p w:rsidR="00AA3241" w:rsidRPr="00255406" w:rsidRDefault="00AA3241" w:rsidP="00255406">
            <w:pPr>
              <w:ind w:right="-123"/>
            </w:pPr>
            <w:r w:rsidRPr="00255406">
              <w:t>12.0.1</w:t>
            </w:r>
          </w:p>
        </w:tc>
        <w:tc>
          <w:tcPr>
            <w:tcW w:w="1132" w:type="pct"/>
            <w:tcBorders>
              <w:top w:val="single" w:sz="4" w:space="0" w:color="000000"/>
              <w:left w:val="single" w:sz="4" w:space="0" w:color="000000"/>
              <w:bottom w:val="single" w:sz="4" w:space="0" w:color="000000"/>
              <w:right w:val="single" w:sz="4" w:space="0" w:color="auto"/>
            </w:tcBorders>
            <w:vAlign w:val="center"/>
            <w:hideMark/>
          </w:tcPr>
          <w:p w:rsidR="00AA3241" w:rsidRPr="00255406" w:rsidRDefault="00AA3241" w:rsidP="00843CAC">
            <w:pPr>
              <w:spacing w:before="80" w:after="80"/>
              <w:rPr>
                <w:b/>
              </w:rPr>
            </w:pPr>
            <w:r w:rsidRPr="00255406">
              <w:rPr>
                <w:rFonts w:eastAsiaTheme="minorHAnsi"/>
                <w:b/>
              </w:rPr>
              <w:t>Улично-дорожная сет</w:t>
            </w:r>
            <w:r w:rsidR="00B30911" w:rsidRPr="00255406">
              <w:rPr>
                <w:rFonts w:eastAsiaTheme="minorHAnsi"/>
                <w:b/>
              </w:rPr>
              <w:t>ь</w:t>
            </w:r>
          </w:p>
        </w:tc>
        <w:tc>
          <w:tcPr>
            <w:tcW w:w="3588" w:type="pct"/>
            <w:gridSpan w:val="8"/>
            <w:vMerge w:val="restart"/>
            <w:tcBorders>
              <w:top w:val="single" w:sz="4" w:space="0" w:color="000000"/>
              <w:left w:val="single" w:sz="4" w:space="0" w:color="000000"/>
              <w:right w:val="single" w:sz="4" w:space="0" w:color="000000"/>
            </w:tcBorders>
            <w:vAlign w:val="center"/>
            <w:hideMark/>
          </w:tcPr>
          <w:p w:rsidR="00AA3241" w:rsidRPr="00255406" w:rsidRDefault="00AA3241" w:rsidP="00843CAC">
            <w:pPr>
              <w:jc w:val="both"/>
            </w:pPr>
            <w:r w:rsidRPr="00255406">
              <w:t>Градостроительные регламенты не распространяются в границах территории общего пользования согласно ч.</w:t>
            </w:r>
            <w:r w:rsidR="00843CAC">
              <w:t xml:space="preserve"> 4</w:t>
            </w:r>
            <w:r w:rsidRPr="00255406">
              <w:t xml:space="preserve"> ст. </w:t>
            </w:r>
            <w:r w:rsidR="0088044C" w:rsidRPr="00255406">
              <w:t xml:space="preserve">36 Градостроительного кодекса </w:t>
            </w:r>
            <w:r w:rsidR="00843CAC" w:rsidRPr="00255406">
              <w:t>Р</w:t>
            </w:r>
            <w:r w:rsidR="00843CAC">
              <w:t xml:space="preserve">оссийской </w:t>
            </w:r>
            <w:r w:rsidR="00843CAC" w:rsidRPr="00255406">
              <w:t>Ф</w:t>
            </w:r>
            <w:r w:rsidR="00843CAC">
              <w:t>едерации</w:t>
            </w:r>
            <w:r w:rsidRPr="00255406">
              <w:t>.</w:t>
            </w:r>
          </w:p>
        </w:tc>
      </w:tr>
      <w:tr w:rsidR="0031314E" w:rsidRPr="00255406" w:rsidTr="00146F84">
        <w:trPr>
          <w:trHeight w:val="283"/>
          <w:jc w:val="center"/>
        </w:trPr>
        <w:tc>
          <w:tcPr>
            <w:tcW w:w="279" w:type="pct"/>
            <w:tcBorders>
              <w:top w:val="single" w:sz="4" w:space="0" w:color="000000"/>
              <w:left w:val="single" w:sz="4" w:space="0" w:color="000000"/>
              <w:bottom w:val="single" w:sz="4" w:space="0" w:color="000000"/>
              <w:right w:val="single" w:sz="4" w:space="0" w:color="000000"/>
            </w:tcBorders>
            <w:vAlign w:val="center"/>
          </w:tcPr>
          <w:p w:rsidR="00AA3241" w:rsidRPr="00255406" w:rsidRDefault="00AA3241" w:rsidP="00255406">
            <w:pPr>
              <w:ind w:right="-123"/>
            </w:pPr>
            <w:r w:rsidRPr="00255406">
              <w:t>12.0.2</w:t>
            </w:r>
          </w:p>
        </w:tc>
        <w:tc>
          <w:tcPr>
            <w:tcW w:w="1132" w:type="pct"/>
            <w:tcBorders>
              <w:top w:val="single" w:sz="4" w:space="0" w:color="000000"/>
              <w:left w:val="single" w:sz="4" w:space="0" w:color="000000"/>
              <w:bottom w:val="single" w:sz="4" w:space="0" w:color="000000"/>
              <w:right w:val="single" w:sz="4" w:space="0" w:color="auto"/>
            </w:tcBorders>
            <w:vAlign w:val="center"/>
          </w:tcPr>
          <w:p w:rsidR="00AA3241" w:rsidRPr="00255406" w:rsidRDefault="00AA3241" w:rsidP="00843CAC">
            <w:pPr>
              <w:spacing w:before="80" w:after="80"/>
              <w:rPr>
                <w:b/>
              </w:rPr>
            </w:pPr>
            <w:r w:rsidRPr="00255406">
              <w:rPr>
                <w:rFonts w:eastAsiaTheme="minorHAnsi"/>
                <w:b/>
              </w:rPr>
              <w:t>Благоустройство территории</w:t>
            </w:r>
          </w:p>
        </w:tc>
        <w:tc>
          <w:tcPr>
            <w:tcW w:w="3588" w:type="pct"/>
            <w:gridSpan w:val="8"/>
            <w:vMerge/>
            <w:tcBorders>
              <w:left w:val="single" w:sz="4" w:space="0" w:color="000000"/>
              <w:right w:val="single" w:sz="4" w:space="0" w:color="000000"/>
            </w:tcBorders>
            <w:vAlign w:val="center"/>
          </w:tcPr>
          <w:p w:rsidR="00AA3241" w:rsidRPr="00255406" w:rsidRDefault="00AA3241" w:rsidP="00255406"/>
        </w:tc>
      </w:tr>
      <w:tr w:rsidR="00146F84" w:rsidRPr="00255406" w:rsidTr="00146F84">
        <w:trPr>
          <w:trHeight w:val="283"/>
          <w:jc w:val="center"/>
        </w:trPr>
        <w:tc>
          <w:tcPr>
            <w:tcW w:w="279" w:type="pct"/>
            <w:tcBorders>
              <w:top w:val="single" w:sz="4" w:space="0" w:color="000000"/>
              <w:left w:val="single" w:sz="4" w:space="0" w:color="000000"/>
              <w:bottom w:val="single" w:sz="4" w:space="0" w:color="000000"/>
              <w:right w:val="single" w:sz="4" w:space="0" w:color="000000"/>
            </w:tcBorders>
            <w:vAlign w:val="center"/>
            <w:hideMark/>
          </w:tcPr>
          <w:p w:rsidR="00AA3241" w:rsidRPr="00255406" w:rsidRDefault="00AA3241" w:rsidP="00255406">
            <w:pPr>
              <w:ind w:right="-123"/>
              <w:rPr>
                <w:highlight w:val="yellow"/>
              </w:rPr>
            </w:pPr>
            <w:r w:rsidRPr="00255406">
              <w:t>12.</w:t>
            </w:r>
            <w:r w:rsidR="00945C47" w:rsidRPr="00255406">
              <w:t>2</w:t>
            </w:r>
          </w:p>
        </w:tc>
        <w:tc>
          <w:tcPr>
            <w:tcW w:w="1132" w:type="pct"/>
            <w:tcBorders>
              <w:top w:val="single" w:sz="4" w:space="0" w:color="000000"/>
              <w:left w:val="single" w:sz="4" w:space="0" w:color="000000"/>
              <w:bottom w:val="single" w:sz="4" w:space="0" w:color="000000"/>
              <w:right w:val="single" w:sz="4" w:space="0" w:color="auto"/>
            </w:tcBorders>
            <w:vAlign w:val="center"/>
            <w:hideMark/>
          </w:tcPr>
          <w:p w:rsidR="00AA3241" w:rsidRPr="00255406" w:rsidRDefault="00945C47" w:rsidP="00255406">
            <w:pPr>
              <w:rPr>
                <w:b/>
              </w:rPr>
            </w:pPr>
            <w:r w:rsidRPr="00255406">
              <w:rPr>
                <w:b/>
              </w:rPr>
              <w:t>Специальная деятельность</w:t>
            </w:r>
          </w:p>
        </w:tc>
        <w:tc>
          <w:tcPr>
            <w:tcW w:w="562" w:type="pct"/>
            <w:tcBorders>
              <w:left w:val="single" w:sz="4" w:space="0" w:color="000000"/>
              <w:bottom w:val="single" w:sz="4" w:space="0" w:color="000000"/>
              <w:right w:val="single" w:sz="4" w:space="0" w:color="000000"/>
            </w:tcBorders>
            <w:vAlign w:val="center"/>
            <w:hideMark/>
          </w:tcPr>
          <w:p w:rsidR="00AA3241" w:rsidRPr="00255406" w:rsidRDefault="00AA3241" w:rsidP="00604483">
            <w:pPr>
              <w:jc w:val="center"/>
            </w:pPr>
            <w:r w:rsidRPr="00255406">
              <w:t>не подлежат установлению</w:t>
            </w:r>
          </w:p>
        </w:tc>
        <w:tc>
          <w:tcPr>
            <w:tcW w:w="609" w:type="pct"/>
            <w:gridSpan w:val="2"/>
            <w:tcBorders>
              <w:left w:val="single" w:sz="4" w:space="0" w:color="000000"/>
              <w:bottom w:val="single" w:sz="4" w:space="0" w:color="000000"/>
              <w:right w:val="single" w:sz="4" w:space="0" w:color="000000"/>
            </w:tcBorders>
            <w:vAlign w:val="center"/>
          </w:tcPr>
          <w:p w:rsidR="00AA3241" w:rsidRPr="00255406" w:rsidRDefault="00AA3241" w:rsidP="00AB4599">
            <w:pPr>
              <w:jc w:val="center"/>
            </w:pPr>
            <w:r w:rsidRPr="00255406">
              <w:t>300</w:t>
            </w:r>
          </w:p>
        </w:tc>
        <w:tc>
          <w:tcPr>
            <w:tcW w:w="563" w:type="pct"/>
            <w:gridSpan w:val="2"/>
            <w:tcBorders>
              <w:left w:val="single" w:sz="4" w:space="0" w:color="000000"/>
              <w:bottom w:val="single" w:sz="4" w:space="0" w:color="000000"/>
              <w:right w:val="single" w:sz="4" w:space="0" w:color="000000"/>
            </w:tcBorders>
            <w:vAlign w:val="center"/>
          </w:tcPr>
          <w:p w:rsidR="00AA3241" w:rsidRPr="00255406" w:rsidRDefault="00314915" w:rsidP="00AB4599">
            <w:pPr>
              <w:jc w:val="center"/>
            </w:pPr>
            <w:r w:rsidRPr="007E699F">
              <w:t>не подлежат установлению</w:t>
            </w:r>
          </w:p>
        </w:tc>
        <w:tc>
          <w:tcPr>
            <w:tcW w:w="705" w:type="pct"/>
            <w:tcBorders>
              <w:left w:val="single" w:sz="4" w:space="0" w:color="000000"/>
              <w:bottom w:val="single" w:sz="4" w:space="0" w:color="000000"/>
              <w:right w:val="single" w:sz="4" w:space="0" w:color="000000"/>
            </w:tcBorders>
            <w:vAlign w:val="center"/>
          </w:tcPr>
          <w:p w:rsidR="00AA3241" w:rsidRPr="00255406" w:rsidRDefault="00AA3241" w:rsidP="00AB4599">
            <w:pPr>
              <w:jc w:val="center"/>
            </w:pPr>
            <w:r w:rsidRPr="00255406">
              <w:t>3</w:t>
            </w:r>
          </w:p>
        </w:tc>
        <w:tc>
          <w:tcPr>
            <w:tcW w:w="582" w:type="pct"/>
            <w:tcBorders>
              <w:left w:val="single" w:sz="4" w:space="0" w:color="000000"/>
              <w:bottom w:val="single" w:sz="4" w:space="0" w:color="000000"/>
              <w:right w:val="single" w:sz="4" w:space="0" w:color="000000"/>
            </w:tcBorders>
            <w:vAlign w:val="center"/>
          </w:tcPr>
          <w:p w:rsidR="00AA3241" w:rsidRPr="00994AA6" w:rsidRDefault="007D6D4B" w:rsidP="00994AA6">
            <w:pPr>
              <w:jc w:val="center"/>
            </w:pPr>
            <w:r w:rsidRPr="00994AA6">
              <w:t>1</w:t>
            </w:r>
            <w:r w:rsidR="00AA3241" w:rsidRPr="00994AA6">
              <w:t xml:space="preserve"> этажа/</w:t>
            </w:r>
            <w:r w:rsidR="00994AA6">
              <w:t>20</w:t>
            </w:r>
            <w:r w:rsidR="00AA3241" w:rsidRPr="00994AA6">
              <w:t xml:space="preserve"> м</w:t>
            </w:r>
          </w:p>
        </w:tc>
        <w:tc>
          <w:tcPr>
            <w:tcW w:w="568" w:type="pct"/>
            <w:tcBorders>
              <w:left w:val="single" w:sz="4" w:space="0" w:color="000000"/>
              <w:bottom w:val="single" w:sz="4" w:space="0" w:color="000000"/>
              <w:right w:val="single" w:sz="4" w:space="0" w:color="000000"/>
            </w:tcBorders>
            <w:vAlign w:val="center"/>
          </w:tcPr>
          <w:p w:rsidR="00AA3241" w:rsidRPr="00994AA6" w:rsidRDefault="00AA3241" w:rsidP="00AB4599">
            <w:pPr>
              <w:jc w:val="center"/>
            </w:pPr>
            <w:r w:rsidRPr="00994AA6">
              <w:t>60</w:t>
            </w:r>
          </w:p>
        </w:tc>
      </w:tr>
      <w:tr w:rsidR="001940CA" w:rsidRPr="00255406" w:rsidTr="00146F84">
        <w:trPr>
          <w:trHeight w:val="227"/>
          <w:jc w:val="center"/>
        </w:trPr>
        <w:tc>
          <w:tcPr>
            <w:tcW w:w="5000" w:type="pct"/>
            <w:gridSpan w:val="10"/>
          </w:tcPr>
          <w:p w:rsidR="001940CA" w:rsidRPr="00255406" w:rsidRDefault="001940CA" w:rsidP="00255406">
            <w:pPr>
              <w:jc w:val="center"/>
              <w:rPr>
                <w:b/>
              </w:rPr>
            </w:pPr>
            <w:r w:rsidRPr="00255406">
              <w:rPr>
                <w:b/>
                <w:sz w:val="22"/>
              </w:rPr>
              <w:t>ВСПОМОГАТЕЛЬНЫЕ ВИДЫ РАЗРЕШЕННОГО ИСПОЛЬЗОВАНИЯ ЗЕМЕЛЬНЫХ УЧАСТКОВ И ОБЪЕКТОВ КАПИТАЛЬНОГО СТРОИТЕЛЬСТВА</w:t>
            </w:r>
          </w:p>
        </w:tc>
      </w:tr>
      <w:tr w:rsidR="001940CA" w:rsidRPr="00255406" w:rsidTr="00146F84">
        <w:trPr>
          <w:trHeight w:val="283"/>
          <w:jc w:val="center"/>
        </w:trPr>
        <w:tc>
          <w:tcPr>
            <w:tcW w:w="5000" w:type="pct"/>
            <w:gridSpan w:val="10"/>
          </w:tcPr>
          <w:p w:rsidR="001940CA" w:rsidRPr="00255406" w:rsidRDefault="001940CA" w:rsidP="00255406">
            <w:pPr>
              <w:jc w:val="center"/>
            </w:pPr>
            <w:r w:rsidRPr="00255406">
              <w:t>Виды разрешенного использования не установлены</w:t>
            </w:r>
          </w:p>
        </w:tc>
      </w:tr>
      <w:tr w:rsidR="001940CA" w:rsidRPr="00255406" w:rsidTr="0015564A">
        <w:trPr>
          <w:trHeight w:val="340"/>
          <w:jc w:val="center"/>
        </w:trPr>
        <w:tc>
          <w:tcPr>
            <w:tcW w:w="5000" w:type="pct"/>
            <w:gridSpan w:val="10"/>
            <w:vAlign w:val="center"/>
          </w:tcPr>
          <w:p w:rsidR="001940CA" w:rsidRPr="00255406" w:rsidRDefault="001940CA" w:rsidP="00255406">
            <w:pPr>
              <w:jc w:val="center"/>
              <w:rPr>
                <w:b/>
              </w:rPr>
            </w:pPr>
            <w:r w:rsidRPr="00255406">
              <w:rPr>
                <w:b/>
                <w:sz w:val="22"/>
              </w:rPr>
              <w:lastRenderedPageBreak/>
              <w:t>УСЛОВНО РАЗРЕШЕННЫЕ ВИДЫ ИСПОЛЬЗОВАНИЯ ЗЕМЕЛЬНЫХ УЧАСТКОВ И ОБЪЕКТОВ КАПИТАЛЬНОГО СТРОИТЕЛЬСТВА</w:t>
            </w:r>
          </w:p>
        </w:tc>
      </w:tr>
      <w:tr w:rsidR="00D26A84" w:rsidRPr="00255406" w:rsidTr="00146F84">
        <w:trPr>
          <w:trHeight w:val="283"/>
          <w:jc w:val="center"/>
        </w:trPr>
        <w:tc>
          <w:tcPr>
            <w:tcW w:w="5000" w:type="pct"/>
            <w:gridSpan w:val="10"/>
            <w:vAlign w:val="center"/>
          </w:tcPr>
          <w:p w:rsidR="00D26A84" w:rsidRPr="00255406" w:rsidRDefault="00D26A84" w:rsidP="00255406">
            <w:pPr>
              <w:jc w:val="center"/>
            </w:pPr>
            <w:r w:rsidRPr="00255406">
              <w:t>Виды разрешенного использования не установлены</w:t>
            </w:r>
          </w:p>
        </w:tc>
      </w:tr>
      <w:tr w:rsidR="001940CA" w:rsidRPr="00255406" w:rsidTr="00146F84">
        <w:trPr>
          <w:jc w:val="center"/>
        </w:trPr>
        <w:tc>
          <w:tcPr>
            <w:tcW w:w="5000" w:type="pct"/>
            <w:gridSpan w:val="10"/>
          </w:tcPr>
          <w:p w:rsidR="001940CA" w:rsidRPr="00255406" w:rsidRDefault="0043181E" w:rsidP="0043181E">
            <w:pPr>
              <w:ind w:firstLine="567"/>
              <w:jc w:val="both"/>
              <w:rPr>
                <w:b/>
              </w:rPr>
            </w:pPr>
            <w:r w:rsidRPr="0013462D">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w:t>
            </w:r>
            <w:r>
              <w:rPr>
                <w:b/>
              </w:rPr>
              <w:t>.</w:t>
            </w:r>
          </w:p>
        </w:tc>
      </w:tr>
    </w:tbl>
    <w:p w:rsidR="002B772F" w:rsidRDefault="002B772F" w:rsidP="002B772F">
      <w:pPr>
        <w:rPr>
          <w:sz w:val="28"/>
          <w:szCs w:val="26"/>
          <w:highlight w:val="yellow"/>
          <w:lang w:eastAsia="en-US"/>
        </w:rPr>
      </w:pPr>
      <w:bookmarkStart w:id="66" w:name="_Toc168307530"/>
      <w:bookmarkStart w:id="67" w:name="_Toc168316851"/>
      <w:bookmarkStart w:id="68" w:name="_Toc203397877"/>
      <w:r>
        <w:rPr>
          <w:highlight w:val="yellow"/>
        </w:rPr>
        <w:br w:type="page"/>
      </w:r>
    </w:p>
    <w:p w:rsidR="001940CA" w:rsidRPr="000E5BCC" w:rsidRDefault="001940CA" w:rsidP="00B10D17">
      <w:pPr>
        <w:pStyle w:val="2"/>
        <w:spacing w:before="0" w:after="200"/>
        <w:ind w:left="567" w:right="539"/>
        <w:rPr>
          <w:color w:val="auto"/>
          <w:szCs w:val="28"/>
        </w:rPr>
      </w:pPr>
      <w:bookmarkStart w:id="69" w:name="_Toc222405963"/>
      <w:r w:rsidRPr="002B772F">
        <w:rPr>
          <w:color w:val="auto"/>
        </w:rPr>
        <w:lastRenderedPageBreak/>
        <w:t>Статья</w:t>
      </w:r>
      <w:r w:rsidR="005F1605">
        <w:rPr>
          <w:color w:val="auto"/>
        </w:rPr>
        <w:t> </w:t>
      </w:r>
      <w:r w:rsidR="00262373" w:rsidRPr="002B772F">
        <w:rPr>
          <w:color w:val="auto"/>
        </w:rPr>
        <w:t>2</w:t>
      </w:r>
      <w:r w:rsidR="008C1613">
        <w:rPr>
          <w:color w:val="auto"/>
        </w:rPr>
        <w:t>4</w:t>
      </w:r>
      <w:r w:rsidR="00F82E7D">
        <w:rPr>
          <w:color w:val="auto"/>
        </w:rPr>
        <w:t>. </w:t>
      </w:r>
      <w:r w:rsidRPr="002B772F">
        <w:rPr>
          <w:color w:val="auto"/>
        </w:rPr>
        <w:t xml:space="preserve">Градостроительный регламент. </w:t>
      </w:r>
      <w:r w:rsidRPr="002B772F">
        <w:t>ОТ «Иная зона»</w:t>
      </w:r>
      <w:bookmarkEnd w:id="66"/>
      <w:bookmarkEnd w:id="67"/>
      <w:bookmarkEnd w:id="68"/>
      <w:bookmarkEnd w:id="69"/>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3455"/>
        <w:gridCol w:w="1784"/>
        <w:gridCol w:w="1784"/>
        <w:gridCol w:w="1790"/>
        <w:gridCol w:w="2036"/>
        <w:gridCol w:w="1849"/>
        <w:gridCol w:w="1806"/>
      </w:tblGrid>
      <w:tr w:rsidR="001940CA" w:rsidRPr="00255406" w:rsidTr="0072206A">
        <w:trPr>
          <w:trHeight w:val="2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1940CA" w:rsidRPr="00255406" w:rsidRDefault="001940CA" w:rsidP="00262373">
            <w:pPr>
              <w:jc w:val="right"/>
              <w:rPr>
                <w:b/>
              </w:rPr>
            </w:pPr>
            <w:r w:rsidRPr="00255406">
              <w:rPr>
                <w:b/>
                <w:szCs w:val="22"/>
              </w:rPr>
              <w:t xml:space="preserve">Таблица </w:t>
            </w:r>
            <w:r w:rsidR="00C627AF" w:rsidRPr="00255406">
              <w:rPr>
                <w:b/>
                <w:szCs w:val="22"/>
              </w:rPr>
              <w:t>8</w:t>
            </w:r>
          </w:p>
        </w:tc>
      </w:tr>
      <w:tr w:rsidR="0072206A" w:rsidRPr="00255406" w:rsidTr="0072206A">
        <w:trPr>
          <w:trHeight w:val="1701"/>
          <w:jc w:val="center"/>
        </w:trPr>
        <w:tc>
          <w:tcPr>
            <w:tcW w:w="277" w:type="pct"/>
            <w:vMerge w:val="restart"/>
            <w:tcBorders>
              <w:top w:val="single" w:sz="4" w:space="0" w:color="000000"/>
              <w:left w:val="single" w:sz="4" w:space="0" w:color="000000"/>
              <w:bottom w:val="single" w:sz="4" w:space="0" w:color="000000"/>
              <w:right w:val="single" w:sz="4" w:space="0" w:color="000000"/>
            </w:tcBorders>
            <w:vAlign w:val="center"/>
            <w:hideMark/>
          </w:tcPr>
          <w:p w:rsidR="00D26A84" w:rsidRPr="00255406" w:rsidRDefault="00D26A84" w:rsidP="00ED2835">
            <w:pPr>
              <w:ind w:left="-269" w:right="-157"/>
              <w:jc w:val="center"/>
            </w:pPr>
            <w:r w:rsidRPr="00255406">
              <w:rPr>
                <w:sz w:val="22"/>
                <w:szCs w:val="22"/>
              </w:rPr>
              <w:t>Код</w:t>
            </w:r>
          </w:p>
        </w:tc>
        <w:tc>
          <w:tcPr>
            <w:tcW w:w="1125" w:type="pct"/>
            <w:vMerge w:val="restart"/>
            <w:tcBorders>
              <w:top w:val="single" w:sz="4" w:space="0" w:color="000000"/>
              <w:left w:val="single" w:sz="4" w:space="0" w:color="000000"/>
              <w:bottom w:val="single" w:sz="4" w:space="0" w:color="000000"/>
              <w:right w:val="single" w:sz="4" w:space="0" w:color="auto"/>
            </w:tcBorders>
            <w:vAlign w:val="center"/>
            <w:hideMark/>
          </w:tcPr>
          <w:p w:rsidR="00D26A84" w:rsidRPr="00255406" w:rsidRDefault="00D26A84" w:rsidP="00831F6D">
            <w:pPr>
              <w:jc w:val="center"/>
            </w:pPr>
            <w:r w:rsidRPr="00255406">
              <w:rPr>
                <w:sz w:val="22"/>
                <w:szCs w:val="22"/>
              </w:rPr>
              <w:t>Виды разрешенного использования земельных участков</w:t>
            </w:r>
          </w:p>
        </w:tc>
        <w:tc>
          <w:tcPr>
            <w:tcW w:w="1745" w:type="pct"/>
            <w:gridSpan w:val="3"/>
            <w:tcBorders>
              <w:top w:val="single" w:sz="4" w:space="0" w:color="000000"/>
              <w:left w:val="single" w:sz="4" w:space="0" w:color="000000"/>
              <w:bottom w:val="single" w:sz="4" w:space="0" w:color="000000"/>
              <w:right w:val="single" w:sz="4" w:space="0" w:color="000000"/>
            </w:tcBorders>
            <w:vAlign w:val="center"/>
            <w:hideMark/>
          </w:tcPr>
          <w:p w:rsidR="00D26A84" w:rsidRPr="00255406" w:rsidRDefault="00D26A84" w:rsidP="00D26A84">
            <w:pPr>
              <w:jc w:val="center"/>
            </w:pPr>
            <w:r w:rsidRPr="00255406">
              <w:rPr>
                <w:sz w:val="22"/>
                <w:szCs w:val="22"/>
              </w:rPr>
              <w:t>Предельные (минимальные и (или) максимальные) размеры земельных участков, в том числе их площадь</w:t>
            </w:r>
          </w:p>
        </w:tc>
        <w:tc>
          <w:tcPr>
            <w:tcW w:w="663" w:type="pct"/>
            <w:vMerge w:val="restart"/>
            <w:tcBorders>
              <w:top w:val="single" w:sz="4" w:space="0" w:color="000000"/>
              <w:left w:val="single" w:sz="4" w:space="0" w:color="000000"/>
              <w:right w:val="single" w:sz="4" w:space="0" w:color="000000"/>
            </w:tcBorders>
            <w:vAlign w:val="center"/>
            <w:hideMark/>
          </w:tcPr>
          <w:p w:rsidR="00D26A84" w:rsidRPr="00255406" w:rsidRDefault="00D26A84" w:rsidP="00831F6D">
            <w:pPr>
              <w:jc w:val="center"/>
            </w:pPr>
            <w:r w:rsidRPr="00255406">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02" w:type="pct"/>
            <w:vMerge w:val="restart"/>
            <w:tcBorders>
              <w:top w:val="single" w:sz="4" w:space="0" w:color="000000"/>
              <w:left w:val="single" w:sz="4" w:space="0" w:color="000000"/>
              <w:bottom w:val="single" w:sz="4" w:space="0" w:color="000000"/>
              <w:right w:val="single" w:sz="4" w:space="0" w:color="000000"/>
            </w:tcBorders>
            <w:vAlign w:val="center"/>
            <w:hideMark/>
          </w:tcPr>
          <w:p w:rsidR="00D26A84" w:rsidRPr="00255406" w:rsidRDefault="00D26A84" w:rsidP="00831F6D">
            <w:pPr>
              <w:jc w:val="center"/>
            </w:pPr>
            <w:r w:rsidRPr="00255406">
              <w:rPr>
                <w:sz w:val="22"/>
                <w:szCs w:val="22"/>
              </w:rPr>
              <w:t>Предельное количество этажей и/или предельная высота зданий, строений, сооружений, этаж/м</w:t>
            </w:r>
          </w:p>
        </w:tc>
        <w:tc>
          <w:tcPr>
            <w:tcW w:w="588" w:type="pct"/>
            <w:vMerge w:val="restart"/>
            <w:tcBorders>
              <w:top w:val="single" w:sz="4" w:space="0" w:color="000000"/>
              <w:left w:val="single" w:sz="4" w:space="0" w:color="000000"/>
              <w:bottom w:val="single" w:sz="4" w:space="0" w:color="000000"/>
              <w:right w:val="single" w:sz="4" w:space="0" w:color="000000"/>
            </w:tcBorders>
            <w:vAlign w:val="center"/>
            <w:hideMark/>
          </w:tcPr>
          <w:p w:rsidR="00D26A84" w:rsidRPr="00255406" w:rsidRDefault="00D26A84" w:rsidP="00831F6D">
            <w:pPr>
              <w:jc w:val="center"/>
            </w:pPr>
            <w:r w:rsidRPr="00255406">
              <w:rPr>
                <w:sz w:val="22"/>
                <w:szCs w:val="22"/>
              </w:rPr>
              <w:t>Максимальный процент застройки в границах земельного участка, %</w:t>
            </w:r>
          </w:p>
        </w:tc>
      </w:tr>
      <w:tr w:rsidR="0072206A" w:rsidRPr="00255406" w:rsidTr="0072206A">
        <w:trPr>
          <w:trHeight w:val="20"/>
          <w:jc w:val="center"/>
        </w:trPr>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D26A84" w:rsidRPr="00255406" w:rsidRDefault="00D26A84" w:rsidP="00831F6D"/>
        </w:tc>
        <w:tc>
          <w:tcPr>
            <w:tcW w:w="1125" w:type="pct"/>
            <w:vMerge/>
            <w:tcBorders>
              <w:top w:val="single" w:sz="4" w:space="0" w:color="000000"/>
              <w:left w:val="single" w:sz="4" w:space="0" w:color="000000"/>
              <w:bottom w:val="single" w:sz="4" w:space="0" w:color="000000"/>
              <w:right w:val="single" w:sz="4" w:space="0" w:color="auto"/>
            </w:tcBorders>
            <w:vAlign w:val="center"/>
            <w:hideMark/>
          </w:tcPr>
          <w:p w:rsidR="00D26A84" w:rsidRPr="00255406" w:rsidRDefault="00D26A84" w:rsidP="00831F6D"/>
        </w:tc>
        <w:tc>
          <w:tcPr>
            <w:tcW w:w="581" w:type="pct"/>
            <w:tcBorders>
              <w:top w:val="single" w:sz="4" w:space="0" w:color="000000"/>
              <w:left w:val="single" w:sz="4" w:space="0" w:color="000000"/>
              <w:bottom w:val="single" w:sz="4" w:space="0" w:color="000000"/>
              <w:right w:val="single" w:sz="4" w:space="0" w:color="000000"/>
            </w:tcBorders>
            <w:vAlign w:val="center"/>
            <w:hideMark/>
          </w:tcPr>
          <w:p w:rsidR="00D26A84" w:rsidRPr="00255406" w:rsidRDefault="00D26A84" w:rsidP="00831F6D">
            <w:pPr>
              <w:jc w:val="center"/>
            </w:pPr>
            <w:r w:rsidRPr="00255406">
              <w:rPr>
                <w:sz w:val="22"/>
                <w:szCs w:val="22"/>
              </w:rPr>
              <w:t>размеры земельных участков, м</w:t>
            </w:r>
          </w:p>
        </w:tc>
        <w:tc>
          <w:tcPr>
            <w:tcW w:w="581" w:type="pct"/>
            <w:tcBorders>
              <w:top w:val="single" w:sz="4" w:space="0" w:color="000000"/>
              <w:left w:val="single" w:sz="4" w:space="0" w:color="000000"/>
              <w:bottom w:val="single" w:sz="4" w:space="0" w:color="000000"/>
              <w:right w:val="single" w:sz="4" w:space="0" w:color="000000"/>
            </w:tcBorders>
            <w:vAlign w:val="center"/>
            <w:hideMark/>
          </w:tcPr>
          <w:p w:rsidR="00D26A84" w:rsidRPr="00255406" w:rsidRDefault="00D26A84" w:rsidP="00831F6D">
            <w:pPr>
              <w:jc w:val="center"/>
            </w:pPr>
            <w:r w:rsidRPr="00255406">
              <w:rPr>
                <w:sz w:val="22"/>
                <w:szCs w:val="22"/>
              </w:rPr>
              <w:t>минимальная площадь земельных участков, м²</w:t>
            </w:r>
          </w:p>
        </w:tc>
        <w:tc>
          <w:tcPr>
            <w:tcW w:w="583" w:type="pct"/>
            <w:tcBorders>
              <w:top w:val="single" w:sz="4" w:space="0" w:color="000000"/>
              <w:left w:val="single" w:sz="4" w:space="0" w:color="000000"/>
              <w:bottom w:val="single" w:sz="4" w:space="0" w:color="000000"/>
              <w:right w:val="single" w:sz="4" w:space="0" w:color="000000"/>
            </w:tcBorders>
            <w:vAlign w:val="center"/>
            <w:hideMark/>
          </w:tcPr>
          <w:p w:rsidR="00D26A84" w:rsidRPr="00255406" w:rsidRDefault="00D26A84" w:rsidP="00831F6D">
            <w:pPr>
              <w:jc w:val="center"/>
            </w:pPr>
            <w:r w:rsidRPr="00255406">
              <w:rPr>
                <w:sz w:val="22"/>
                <w:szCs w:val="22"/>
              </w:rPr>
              <w:t>максимальная площадь земельных участков, м²</w:t>
            </w:r>
          </w:p>
        </w:tc>
        <w:tc>
          <w:tcPr>
            <w:tcW w:w="663" w:type="pct"/>
            <w:vMerge/>
            <w:tcBorders>
              <w:left w:val="single" w:sz="4" w:space="0" w:color="000000"/>
              <w:bottom w:val="single" w:sz="4" w:space="0" w:color="000000"/>
              <w:right w:val="single" w:sz="4" w:space="0" w:color="000000"/>
            </w:tcBorders>
            <w:vAlign w:val="center"/>
            <w:hideMark/>
          </w:tcPr>
          <w:p w:rsidR="00D26A84" w:rsidRPr="00255406" w:rsidRDefault="00D26A84" w:rsidP="00831F6D">
            <w:pPr>
              <w:jc w:val="center"/>
            </w:pPr>
          </w:p>
        </w:tc>
        <w:tc>
          <w:tcPr>
            <w:tcW w:w="602" w:type="pct"/>
            <w:vMerge/>
            <w:tcBorders>
              <w:top w:val="single" w:sz="4" w:space="0" w:color="000000"/>
              <w:left w:val="single" w:sz="4" w:space="0" w:color="000000"/>
              <w:bottom w:val="single" w:sz="4" w:space="0" w:color="000000"/>
              <w:right w:val="single" w:sz="4" w:space="0" w:color="000000"/>
            </w:tcBorders>
            <w:vAlign w:val="center"/>
            <w:hideMark/>
          </w:tcPr>
          <w:p w:rsidR="00D26A84" w:rsidRPr="00255406" w:rsidRDefault="00D26A84" w:rsidP="00831F6D"/>
        </w:tc>
        <w:tc>
          <w:tcPr>
            <w:tcW w:w="588" w:type="pct"/>
            <w:vMerge/>
            <w:tcBorders>
              <w:top w:val="single" w:sz="4" w:space="0" w:color="000000"/>
              <w:left w:val="single" w:sz="4" w:space="0" w:color="000000"/>
              <w:bottom w:val="single" w:sz="4" w:space="0" w:color="000000"/>
              <w:right w:val="single" w:sz="4" w:space="0" w:color="000000"/>
            </w:tcBorders>
            <w:vAlign w:val="center"/>
            <w:hideMark/>
          </w:tcPr>
          <w:p w:rsidR="00D26A84" w:rsidRPr="00255406" w:rsidRDefault="00D26A84" w:rsidP="00831F6D"/>
        </w:tc>
      </w:tr>
      <w:tr w:rsidR="0072206A" w:rsidRPr="00255406" w:rsidTr="0072206A">
        <w:trPr>
          <w:trHeight w:val="227"/>
          <w:jc w:val="center"/>
        </w:trPr>
        <w:tc>
          <w:tcPr>
            <w:tcW w:w="277" w:type="pct"/>
            <w:tcBorders>
              <w:top w:val="single" w:sz="4" w:space="0" w:color="000000"/>
              <w:left w:val="single" w:sz="4" w:space="0" w:color="000000"/>
              <w:bottom w:val="single" w:sz="4" w:space="0" w:color="000000"/>
              <w:right w:val="single" w:sz="4" w:space="0" w:color="000000"/>
            </w:tcBorders>
            <w:vAlign w:val="center"/>
            <w:hideMark/>
          </w:tcPr>
          <w:p w:rsidR="00D26A84" w:rsidRPr="00255406" w:rsidRDefault="00D26A84" w:rsidP="00831F6D">
            <w:pPr>
              <w:ind w:left="6"/>
              <w:jc w:val="center"/>
            </w:pPr>
            <w:r w:rsidRPr="00255406">
              <w:rPr>
                <w:sz w:val="22"/>
                <w:szCs w:val="22"/>
              </w:rPr>
              <w:t>1</w:t>
            </w:r>
          </w:p>
        </w:tc>
        <w:tc>
          <w:tcPr>
            <w:tcW w:w="1125" w:type="pct"/>
            <w:tcBorders>
              <w:top w:val="single" w:sz="4" w:space="0" w:color="000000"/>
              <w:left w:val="single" w:sz="4" w:space="0" w:color="000000"/>
              <w:bottom w:val="single" w:sz="4" w:space="0" w:color="000000"/>
              <w:right w:val="single" w:sz="4" w:space="0" w:color="auto"/>
            </w:tcBorders>
            <w:vAlign w:val="center"/>
            <w:hideMark/>
          </w:tcPr>
          <w:p w:rsidR="00D26A84" w:rsidRPr="00255406" w:rsidRDefault="00D26A84" w:rsidP="00831F6D">
            <w:pPr>
              <w:ind w:left="6"/>
              <w:jc w:val="center"/>
            </w:pPr>
            <w:r w:rsidRPr="00255406">
              <w:rPr>
                <w:sz w:val="22"/>
                <w:szCs w:val="22"/>
              </w:rPr>
              <w:t>2</w:t>
            </w:r>
          </w:p>
        </w:tc>
        <w:tc>
          <w:tcPr>
            <w:tcW w:w="581" w:type="pct"/>
            <w:tcBorders>
              <w:top w:val="single" w:sz="4" w:space="0" w:color="000000"/>
              <w:left w:val="single" w:sz="4" w:space="0" w:color="000000"/>
              <w:bottom w:val="single" w:sz="4" w:space="0" w:color="000000"/>
              <w:right w:val="single" w:sz="4" w:space="0" w:color="auto"/>
            </w:tcBorders>
            <w:vAlign w:val="center"/>
            <w:hideMark/>
          </w:tcPr>
          <w:p w:rsidR="00D26A84" w:rsidRPr="00255406" w:rsidRDefault="00D26A84" w:rsidP="00831F6D">
            <w:pPr>
              <w:ind w:left="6"/>
              <w:jc w:val="center"/>
            </w:pPr>
            <w:r w:rsidRPr="00255406">
              <w:rPr>
                <w:sz w:val="22"/>
                <w:szCs w:val="22"/>
              </w:rPr>
              <w:t>3</w:t>
            </w:r>
          </w:p>
        </w:tc>
        <w:tc>
          <w:tcPr>
            <w:tcW w:w="581" w:type="pct"/>
            <w:tcBorders>
              <w:top w:val="single" w:sz="4" w:space="0" w:color="000000"/>
              <w:left w:val="single" w:sz="4" w:space="0" w:color="auto"/>
              <w:bottom w:val="single" w:sz="4" w:space="0" w:color="000000"/>
              <w:right w:val="single" w:sz="4" w:space="0" w:color="000000"/>
            </w:tcBorders>
            <w:vAlign w:val="center"/>
            <w:hideMark/>
          </w:tcPr>
          <w:p w:rsidR="00D26A84" w:rsidRPr="00255406" w:rsidRDefault="00D26A84" w:rsidP="00831F6D">
            <w:pPr>
              <w:ind w:left="6"/>
              <w:jc w:val="center"/>
            </w:pPr>
            <w:r w:rsidRPr="00255406">
              <w:rPr>
                <w:sz w:val="22"/>
                <w:szCs w:val="22"/>
              </w:rPr>
              <w:t>4</w:t>
            </w:r>
          </w:p>
        </w:tc>
        <w:tc>
          <w:tcPr>
            <w:tcW w:w="583" w:type="pct"/>
            <w:tcBorders>
              <w:top w:val="single" w:sz="4" w:space="0" w:color="000000"/>
              <w:left w:val="single" w:sz="4" w:space="0" w:color="000000"/>
              <w:bottom w:val="single" w:sz="4" w:space="0" w:color="000000"/>
              <w:right w:val="single" w:sz="4" w:space="0" w:color="000000"/>
            </w:tcBorders>
            <w:vAlign w:val="center"/>
            <w:hideMark/>
          </w:tcPr>
          <w:p w:rsidR="00D26A84" w:rsidRPr="00255406" w:rsidRDefault="00D26A84" w:rsidP="00831F6D">
            <w:pPr>
              <w:ind w:left="6"/>
              <w:jc w:val="center"/>
            </w:pPr>
            <w:r w:rsidRPr="00255406">
              <w:rPr>
                <w:sz w:val="22"/>
                <w:szCs w:val="22"/>
              </w:rPr>
              <w:t>5</w:t>
            </w:r>
          </w:p>
        </w:tc>
        <w:tc>
          <w:tcPr>
            <w:tcW w:w="663" w:type="pct"/>
            <w:tcBorders>
              <w:top w:val="single" w:sz="4" w:space="0" w:color="000000"/>
              <w:left w:val="single" w:sz="4" w:space="0" w:color="000000"/>
              <w:bottom w:val="single" w:sz="4" w:space="0" w:color="000000"/>
              <w:right w:val="single" w:sz="4" w:space="0" w:color="000000"/>
            </w:tcBorders>
            <w:vAlign w:val="center"/>
            <w:hideMark/>
          </w:tcPr>
          <w:p w:rsidR="00D26A84" w:rsidRPr="00255406" w:rsidRDefault="00D26A84" w:rsidP="00831F6D">
            <w:pPr>
              <w:ind w:left="6"/>
              <w:jc w:val="center"/>
            </w:pPr>
            <w:r w:rsidRPr="00255406">
              <w:rPr>
                <w:sz w:val="22"/>
                <w:szCs w:val="22"/>
              </w:rPr>
              <w:t>6</w:t>
            </w:r>
          </w:p>
        </w:tc>
        <w:tc>
          <w:tcPr>
            <w:tcW w:w="602" w:type="pct"/>
            <w:tcBorders>
              <w:top w:val="single" w:sz="4" w:space="0" w:color="000000"/>
              <w:left w:val="single" w:sz="4" w:space="0" w:color="000000"/>
              <w:bottom w:val="single" w:sz="4" w:space="0" w:color="000000"/>
              <w:right w:val="single" w:sz="4" w:space="0" w:color="000000"/>
            </w:tcBorders>
            <w:vAlign w:val="center"/>
            <w:hideMark/>
          </w:tcPr>
          <w:p w:rsidR="00D26A84" w:rsidRPr="00255406" w:rsidRDefault="00D26A84" w:rsidP="00831F6D">
            <w:pPr>
              <w:ind w:left="6"/>
              <w:jc w:val="center"/>
            </w:pPr>
            <w:r w:rsidRPr="00255406">
              <w:rPr>
                <w:sz w:val="22"/>
                <w:szCs w:val="22"/>
              </w:rPr>
              <w:t>7</w:t>
            </w:r>
          </w:p>
        </w:tc>
        <w:tc>
          <w:tcPr>
            <w:tcW w:w="588" w:type="pct"/>
            <w:tcBorders>
              <w:top w:val="single" w:sz="4" w:space="0" w:color="000000"/>
              <w:left w:val="single" w:sz="4" w:space="0" w:color="000000"/>
              <w:bottom w:val="single" w:sz="4" w:space="0" w:color="000000"/>
              <w:right w:val="single" w:sz="4" w:space="0" w:color="000000"/>
            </w:tcBorders>
            <w:vAlign w:val="center"/>
            <w:hideMark/>
          </w:tcPr>
          <w:p w:rsidR="00D26A84" w:rsidRPr="00255406" w:rsidRDefault="00D26A84" w:rsidP="00831F6D">
            <w:pPr>
              <w:ind w:left="6"/>
              <w:jc w:val="center"/>
            </w:pPr>
            <w:r w:rsidRPr="00255406">
              <w:rPr>
                <w:sz w:val="22"/>
                <w:szCs w:val="22"/>
              </w:rPr>
              <w:t>8</w:t>
            </w:r>
          </w:p>
        </w:tc>
      </w:tr>
      <w:tr w:rsidR="001940CA" w:rsidRPr="00255406" w:rsidTr="0072206A">
        <w:trPr>
          <w:trHeight w:val="34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1940CA" w:rsidRPr="00255406" w:rsidRDefault="001940CA" w:rsidP="00831F6D">
            <w:pPr>
              <w:ind w:left="6"/>
              <w:jc w:val="center"/>
            </w:pPr>
            <w:r w:rsidRPr="00255406">
              <w:rPr>
                <w:b/>
                <w:sz w:val="22"/>
              </w:rPr>
              <w:t>ОСНОВНЫЕ ВИДЫ РАЗРЕШЕННОГО ИСПОЛЬЗОВАНИЯ ЗЕМЕЛЬНЫХ УЧАСТКОВ И ОБЪЕКТОВ КАПИТАЛЬНОГО СТРОИТЕЛЬСТВА</w:t>
            </w:r>
          </w:p>
        </w:tc>
      </w:tr>
      <w:tr w:rsidR="00FA766E" w:rsidRPr="00255406" w:rsidTr="0072206A">
        <w:trPr>
          <w:trHeight w:val="576"/>
          <w:jc w:val="center"/>
        </w:trPr>
        <w:tc>
          <w:tcPr>
            <w:tcW w:w="277" w:type="pct"/>
            <w:tcBorders>
              <w:top w:val="single" w:sz="4" w:space="0" w:color="000000"/>
              <w:left w:val="single" w:sz="4" w:space="0" w:color="000000"/>
              <w:right w:val="single" w:sz="4" w:space="0" w:color="000000"/>
            </w:tcBorders>
            <w:vAlign w:val="center"/>
          </w:tcPr>
          <w:p w:rsidR="00FA766E" w:rsidRPr="00255406" w:rsidRDefault="00FA766E" w:rsidP="0015495D">
            <w:pPr>
              <w:jc w:val="center"/>
            </w:pPr>
            <w:r w:rsidRPr="00255406">
              <w:t>11.1</w:t>
            </w:r>
          </w:p>
        </w:tc>
        <w:tc>
          <w:tcPr>
            <w:tcW w:w="1125" w:type="pct"/>
            <w:tcBorders>
              <w:top w:val="single" w:sz="4" w:space="0" w:color="000000"/>
              <w:left w:val="single" w:sz="4" w:space="0" w:color="000000"/>
              <w:right w:val="single" w:sz="4" w:space="0" w:color="auto"/>
            </w:tcBorders>
            <w:vAlign w:val="center"/>
          </w:tcPr>
          <w:p w:rsidR="00FA766E" w:rsidRPr="00255406" w:rsidRDefault="00FA766E" w:rsidP="0015495D">
            <w:pPr>
              <w:rPr>
                <w:b/>
                <w:bCs/>
              </w:rPr>
            </w:pPr>
            <w:r w:rsidRPr="00255406">
              <w:rPr>
                <w:b/>
                <w:bCs/>
              </w:rPr>
              <w:t>Общее пользование водными объектами</w:t>
            </w:r>
          </w:p>
        </w:tc>
        <w:tc>
          <w:tcPr>
            <w:tcW w:w="3598" w:type="pct"/>
            <w:gridSpan w:val="6"/>
            <w:tcBorders>
              <w:top w:val="single" w:sz="4" w:space="0" w:color="000000"/>
              <w:left w:val="single" w:sz="4" w:space="0" w:color="000000"/>
              <w:right w:val="single" w:sz="4" w:space="0" w:color="000000"/>
            </w:tcBorders>
            <w:vAlign w:val="center"/>
            <w:hideMark/>
          </w:tcPr>
          <w:p w:rsidR="00FA766E" w:rsidRPr="00255406" w:rsidRDefault="00FA766E" w:rsidP="0015495D">
            <w:pPr>
              <w:ind w:left="6"/>
              <w:jc w:val="center"/>
              <w:rPr>
                <w:highlight w:val="cyan"/>
              </w:rPr>
            </w:pPr>
            <w:r w:rsidRPr="00255406">
              <w:t>не подлежат установлению</w:t>
            </w:r>
          </w:p>
        </w:tc>
      </w:tr>
      <w:tr w:rsidR="00201C94" w:rsidRPr="00255406" w:rsidTr="0072206A">
        <w:trPr>
          <w:trHeight w:val="576"/>
          <w:jc w:val="center"/>
        </w:trPr>
        <w:tc>
          <w:tcPr>
            <w:tcW w:w="277" w:type="pct"/>
            <w:tcBorders>
              <w:top w:val="single" w:sz="4" w:space="0" w:color="000000"/>
              <w:left w:val="single" w:sz="4" w:space="0" w:color="000000"/>
              <w:right w:val="single" w:sz="4" w:space="0" w:color="000000"/>
            </w:tcBorders>
            <w:vAlign w:val="center"/>
          </w:tcPr>
          <w:p w:rsidR="00201C94" w:rsidRPr="00255406" w:rsidRDefault="00201C94" w:rsidP="00831F6D">
            <w:pPr>
              <w:jc w:val="center"/>
            </w:pPr>
            <w:r w:rsidRPr="00255406">
              <w:t>12.0.2</w:t>
            </w:r>
          </w:p>
        </w:tc>
        <w:tc>
          <w:tcPr>
            <w:tcW w:w="1125" w:type="pct"/>
            <w:tcBorders>
              <w:top w:val="single" w:sz="4" w:space="0" w:color="000000"/>
              <w:left w:val="single" w:sz="4" w:space="0" w:color="000000"/>
              <w:right w:val="single" w:sz="4" w:space="0" w:color="auto"/>
            </w:tcBorders>
            <w:vAlign w:val="center"/>
          </w:tcPr>
          <w:p w:rsidR="00201C94" w:rsidRPr="00255406" w:rsidRDefault="00201C94" w:rsidP="00831F6D">
            <w:pPr>
              <w:ind w:hanging="3"/>
              <w:rPr>
                <w:b/>
                <w:bCs/>
              </w:rPr>
            </w:pPr>
            <w:r w:rsidRPr="00255406">
              <w:rPr>
                <w:b/>
                <w:bCs/>
              </w:rPr>
              <w:t>Благоустройство территории</w:t>
            </w:r>
          </w:p>
        </w:tc>
        <w:tc>
          <w:tcPr>
            <w:tcW w:w="3598" w:type="pct"/>
            <w:gridSpan w:val="6"/>
            <w:tcBorders>
              <w:top w:val="single" w:sz="4" w:space="0" w:color="000000"/>
              <w:left w:val="single" w:sz="4" w:space="0" w:color="000000"/>
              <w:right w:val="single" w:sz="4" w:space="0" w:color="000000"/>
            </w:tcBorders>
            <w:vAlign w:val="center"/>
            <w:hideMark/>
          </w:tcPr>
          <w:p w:rsidR="00201C94" w:rsidRPr="00255406" w:rsidRDefault="00201C94" w:rsidP="00843CAC">
            <w:pPr>
              <w:pStyle w:val="aff9"/>
              <w:widowControl w:val="0"/>
              <w:jc w:val="both"/>
              <w:rPr>
                <w:rFonts w:eastAsia="Times New Roman"/>
                <w:color w:val="auto"/>
                <w:lang w:eastAsia="ru-RU"/>
              </w:rPr>
            </w:pPr>
            <w:r w:rsidRPr="00255406">
              <w:rPr>
                <w:rFonts w:eastAsia="Times New Roman"/>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w:t>
            </w:r>
            <w:r w:rsidR="00843CAC">
              <w:rPr>
                <w:rFonts w:eastAsia="Times New Roman"/>
                <w:lang w:eastAsia="ru-RU"/>
              </w:rPr>
              <w:t xml:space="preserve"> Российской Федерации</w:t>
            </w:r>
            <w:r w:rsidRPr="00255406">
              <w:rPr>
                <w:rFonts w:eastAsia="Times New Roman"/>
                <w:lang w:eastAsia="ru-RU"/>
              </w:rPr>
              <w:t>.</w:t>
            </w:r>
          </w:p>
        </w:tc>
      </w:tr>
      <w:tr w:rsidR="001940CA" w:rsidRPr="00255406" w:rsidTr="0072206A">
        <w:trPr>
          <w:trHeight w:val="283"/>
          <w:jc w:val="center"/>
        </w:trPr>
        <w:tc>
          <w:tcPr>
            <w:tcW w:w="5000" w:type="pct"/>
            <w:gridSpan w:val="8"/>
            <w:vAlign w:val="center"/>
          </w:tcPr>
          <w:p w:rsidR="001940CA" w:rsidRPr="00255406" w:rsidRDefault="001940CA" w:rsidP="00831F6D">
            <w:pPr>
              <w:jc w:val="center"/>
              <w:rPr>
                <w:b/>
                <w:bCs/>
              </w:rPr>
            </w:pPr>
            <w:r w:rsidRPr="00255406">
              <w:rPr>
                <w:b/>
                <w:bCs/>
                <w:sz w:val="22"/>
              </w:rPr>
              <w:t>ВСПОМОГАТЕЛЬНЫЕ ВИДЫ РАЗРЕШЕННОГО ИСПОЛЬЗОВАНИЯ ЗЕМЕЛЬНЫХ УЧАСТКОВ И ОБЪЕКТОВ КАПИТАЛЬНОГО СТРОИТЕЛЬСТВА</w:t>
            </w:r>
          </w:p>
        </w:tc>
      </w:tr>
      <w:tr w:rsidR="001940CA" w:rsidRPr="00255406" w:rsidTr="0072206A">
        <w:trPr>
          <w:trHeight w:val="283"/>
          <w:jc w:val="center"/>
        </w:trPr>
        <w:tc>
          <w:tcPr>
            <w:tcW w:w="5000" w:type="pct"/>
            <w:gridSpan w:val="8"/>
            <w:vAlign w:val="center"/>
          </w:tcPr>
          <w:p w:rsidR="001940CA" w:rsidRPr="00255406" w:rsidRDefault="001940CA" w:rsidP="009A459B">
            <w:pPr>
              <w:jc w:val="center"/>
              <w:rPr>
                <w:b/>
              </w:rPr>
            </w:pPr>
            <w:r w:rsidRPr="00255406">
              <w:t>Виды разрешенного использования не установлены</w:t>
            </w:r>
          </w:p>
        </w:tc>
      </w:tr>
      <w:tr w:rsidR="001940CA" w:rsidRPr="00255406" w:rsidTr="0072206A">
        <w:trPr>
          <w:trHeight w:val="340"/>
          <w:jc w:val="center"/>
        </w:trPr>
        <w:tc>
          <w:tcPr>
            <w:tcW w:w="5000" w:type="pct"/>
            <w:gridSpan w:val="8"/>
            <w:vAlign w:val="center"/>
          </w:tcPr>
          <w:p w:rsidR="001940CA" w:rsidRPr="00255406" w:rsidRDefault="001940CA" w:rsidP="00831F6D">
            <w:pPr>
              <w:jc w:val="center"/>
              <w:rPr>
                <w:b/>
                <w:bCs/>
              </w:rPr>
            </w:pPr>
            <w:r w:rsidRPr="00255406">
              <w:rPr>
                <w:b/>
                <w:bCs/>
                <w:sz w:val="22"/>
              </w:rPr>
              <w:t>УСЛОВНО РАЗРЕШЕННЫЕ ВИДЫ ИСПОЛЬЗОВАНИЯ ЗЕМЕЛЬНЫХ УЧАСТКОВ И ОБЪЕКТОВ КАПИТАЛЬНОГО СТРОИТЕЛЬСТВА</w:t>
            </w:r>
          </w:p>
        </w:tc>
      </w:tr>
      <w:tr w:rsidR="001940CA" w:rsidRPr="00255406" w:rsidTr="0072206A">
        <w:trPr>
          <w:trHeight w:val="283"/>
          <w:jc w:val="center"/>
        </w:trPr>
        <w:tc>
          <w:tcPr>
            <w:tcW w:w="5000" w:type="pct"/>
            <w:gridSpan w:val="8"/>
            <w:vAlign w:val="center"/>
          </w:tcPr>
          <w:p w:rsidR="001940CA" w:rsidRPr="00255406" w:rsidRDefault="001940CA" w:rsidP="00D26A84">
            <w:pPr>
              <w:jc w:val="center"/>
              <w:rPr>
                <w:b/>
              </w:rPr>
            </w:pPr>
            <w:r w:rsidRPr="00255406">
              <w:t>Виды разрешенного использования не установлены</w:t>
            </w:r>
          </w:p>
        </w:tc>
      </w:tr>
      <w:tr w:rsidR="001940CA" w:rsidRPr="00255406" w:rsidTr="0072206A">
        <w:trPr>
          <w:trHeight w:val="567"/>
          <w:jc w:val="center"/>
        </w:trPr>
        <w:tc>
          <w:tcPr>
            <w:tcW w:w="5000" w:type="pct"/>
            <w:gridSpan w:val="8"/>
            <w:vAlign w:val="center"/>
          </w:tcPr>
          <w:p w:rsidR="001940CA" w:rsidRPr="00435E34" w:rsidRDefault="00435E34" w:rsidP="00435E34">
            <w:pPr>
              <w:ind w:firstLine="567"/>
              <w:jc w:val="both"/>
              <w:rPr>
                <w:b/>
                <w:highlight w:val="yellow"/>
              </w:rPr>
            </w:pPr>
            <w:r w:rsidRPr="00435E34">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w:t>
            </w:r>
          </w:p>
        </w:tc>
      </w:tr>
    </w:tbl>
    <w:p w:rsidR="001940CA" w:rsidRPr="00940CF7" w:rsidRDefault="001940CA" w:rsidP="001940CA">
      <w:pPr>
        <w:rPr>
          <w:b/>
        </w:rPr>
        <w:sectPr w:rsidR="001940CA" w:rsidRPr="00940CF7" w:rsidSect="00451E99">
          <w:footerReference w:type="first" r:id="rId12"/>
          <w:pgSz w:w="16840" w:h="11907" w:orient="landscape"/>
          <w:pgMar w:top="1418" w:right="851" w:bottom="567" w:left="851" w:header="851" w:footer="283" w:gutter="0"/>
          <w:cols w:space="720"/>
          <w:docGrid w:linePitch="326"/>
        </w:sectPr>
      </w:pPr>
    </w:p>
    <w:p w:rsidR="001940CA" w:rsidRPr="001819DA" w:rsidRDefault="005F1605" w:rsidP="001940CA">
      <w:pPr>
        <w:pStyle w:val="2"/>
        <w:spacing w:before="0"/>
        <w:ind w:left="567" w:right="537"/>
        <w:rPr>
          <w:color w:val="auto"/>
          <w:sz w:val="24"/>
          <w:szCs w:val="24"/>
        </w:rPr>
      </w:pPr>
      <w:bookmarkStart w:id="70" w:name="_Toc203397878"/>
      <w:bookmarkStart w:id="71" w:name="_Toc222405964"/>
      <w:r>
        <w:rPr>
          <w:color w:val="auto"/>
          <w:sz w:val="24"/>
          <w:szCs w:val="24"/>
        </w:rPr>
        <w:lastRenderedPageBreak/>
        <w:t>Статья </w:t>
      </w:r>
      <w:r w:rsidR="00076986">
        <w:rPr>
          <w:color w:val="auto"/>
          <w:sz w:val="24"/>
          <w:szCs w:val="24"/>
        </w:rPr>
        <w:t>2</w:t>
      </w:r>
      <w:r w:rsidR="008C1613">
        <w:rPr>
          <w:color w:val="auto"/>
          <w:sz w:val="24"/>
          <w:szCs w:val="24"/>
        </w:rPr>
        <w:t>5</w:t>
      </w:r>
      <w:r w:rsidR="00F82E7D">
        <w:rPr>
          <w:color w:val="auto"/>
          <w:sz w:val="24"/>
          <w:szCs w:val="24"/>
        </w:rPr>
        <w:t>. </w:t>
      </w:r>
      <w:r w:rsidR="001940CA" w:rsidRPr="00940CF7">
        <w:rPr>
          <w:color w:val="auto"/>
          <w:sz w:val="24"/>
          <w:szCs w:val="24"/>
        </w:rPr>
        <w:t>Опис</w:t>
      </w:r>
      <w:r w:rsidR="001940CA" w:rsidRPr="001819DA">
        <w:rPr>
          <w:color w:val="auto"/>
          <w:sz w:val="24"/>
          <w:szCs w:val="24"/>
        </w:rPr>
        <w:t>ание ограничений использования земельных участков и объектов капитального строительства</w:t>
      </w:r>
      <w:bookmarkEnd w:id="70"/>
      <w:bookmarkEnd w:id="71"/>
    </w:p>
    <w:p w:rsidR="001940CA" w:rsidRPr="001819DA" w:rsidRDefault="001940CA" w:rsidP="00B51EAD">
      <w:pPr>
        <w:ind w:firstLine="567"/>
        <w:jc w:val="both"/>
      </w:pPr>
      <w:r w:rsidRPr="001819DA">
        <w:t>Ограничения использования земельных участков и объ</w:t>
      </w:r>
      <w:r w:rsidR="00EE664C" w:rsidRPr="001819DA">
        <w:t>ектов капитального строительств</w:t>
      </w:r>
      <w:r w:rsidR="000E3DF9" w:rsidRPr="001819DA">
        <w:t>а</w:t>
      </w:r>
      <w:r w:rsidR="00B51EAD" w:rsidRPr="001819DA">
        <w:t xml:space="preserve"> </w:t>
      </w:r>
      <w:r w:rsidRPr="001819DA">
        <w:t>не</w:t>
      </w:r>
      <w:r w:rsidR="00EE664C" w:rsidRPr="001819DA">
        <w:rPr>
          <w:lang w:val="en-US"/>
        </w:rPr>
        <w:t> </w:t>
      </w:r>
      <w:r w:rsidRPr="001819DA">
        <w:t>устанавливаются, за исключением случаев, предусмотренных законодательством Российской Федерации.</w:t>
      </w:r>
    </w:p>
    <w:p w:rsidR="001940CA" w:rsidRPr="001819DA" w:rsidRDefault="005F1605" w:rsidP="001940CA">
      <w:pPr>
        <w:pStyle w:val="2"/>
        <w:rPr>
          <w:sz w:val="24"/>
          <w:szCs w:val="24"/>
        </w:rPr>
      </w:pPr>
      <w:bookmarkStart w:id="72" w:name="_Toc146725221"/>
      <w:bookmarkStart w:id="73" w:name="_Toc203397879"/>
      <w:bookmarkStart w:id="74" w:name="_Toc222405965"/>
      <w:r w:rsidRPr="001819DA">
        <w:rPr>
          <w:sz w:val="24"/>
          <w:szCs w:val="24"/>
        </w:rPr>
        <w:t>Статья </w:t>
      </w:r>
      <w:r w:rsidR="00076986" w:rsidRPr="001819DA">
        <w:rPr>
          <w:sz w:val="24"/>
          <w:szCs w:val="24"/>
        </w:rPr>
        <w:t>2</w:t>
      </w:r>
      <w:r w:rsidR="008C1613" w:rsidRPr="001819DA">
        <w:rPr>
          <w:sz w:val="24"/>
          <w:szCs w:val="24"/>
        </w:rPr>
        <w:t>6</w:t>
      </w:r>
      <w:r w:rsidR="001940CA" w:rsidRPr="001819DA">
        <w:rPr>
          <w:sz w:val="24"/>
          <w:szCs w:val="24"/>
        </w:rPr>
        <w:t>.</w:t>
      </w:r>
      <w:r w:rsidR="00F82E7D" w:rsidRPr="001819DA">
        <w:rPr>
          <w:sz w:val="24"/>
          <w:szCs w:val="24"/>
        </w:rPr>
        <w:t> </w:t>
      </w:r>
      <w:r w:rsidR="001940CA" w:rsidRPr="001819DA">
        <w:rPr>
          <w:sz w:val="24"/>
          <w:szCs w:val="24"/>
        </w:rPr>
        <w:t>Территории, в границах которых предусматривается осуществление комплексного развития территории</w:t>
      </w:r>
      <w:bookmarkEnd w:id="72"/>
      <w:bookmarkEnd w:id="73"/>
      <w:bookmarkEnd w:id="74"/>
    </w:p>
    <w:p w:rsidR="001940CA" w:rsidRPr="001819DA" w:rsidRDefault="001940CA" w:rsidP="00B51EAD">
      <w:pPr>
        <w:ind w:firstLine="567"/>
        <w:jc w:val="both"/>
      </w:pPr>
      <w:r w:rsidRPr="001819DA">
        <w:t xml:space="preserve">В границах </w:t>
      </w:r>
      <w:r w:rsidR="000E3DF9" w:rsidRPr="001819DA">
        <w:t>сельсовета</w:t>
      </w:r>
      <w:r w:rsidR="00EE664C" w:rsidRPr="001819DA">
        <w:t xml:space="preserve"> </w:t>
      </w:r>
      <w:r w:rsidRPr="001819DA">
        <w:t>не</w:t>
      </w:r>
      <w:r w:rsidR="00110C9B" w:rsidRPr="001819DA">
        <w:t xml:space="preserve"> </w:t>
      </w:r>
      <w:r w:rsidRPr="001819DA">
        <w:t>предусматриваются территории для комплексного развития территории.</w:t>
      </w:r>
    </w:p>
    <w:p w:rsidR="001940CA" w:rsidRPr="001819DA" w:rsidRDefault="005F1605" w:rsidP="001940CA">
      <w:pPr>
        <w:pStyle w:val="2"/>
        <w:rPr>
          <w:sz w:val="24"/>
          <w:szCs w:val="24"/>
        </w:rPr>
      </w:pPr>
      <w:bookmarkStart w:id="75" w:name="_Toc146725222"/>
      <w:bookmarkStart w:id="76" w:name="_Toc203397880"/>
      <w:bookmarkStart w:id="77" w:name="_Toc222405966"/>
      <w:r w:rsidRPr="001819DA">
        <w:rPr>
          <w:sz w:val="24"/>
          <w:szCs w:val="24"/>
        </w:rPr>
        <w:t>Статья </w:t>
      </w:r>
      <w:r w:rsidR="00076986" w:rsidRPr="001819DA">
        <w:rPr>
          <w:sz w:val="24"/>
          <w:szCs w:val="24"/>
        </w:rPr>
        <w:t>2</w:t>
      </w:r>
      <w:r w:rsidR="008C1613" w:rsidRPr="001819DA">
        <w:rPr>
          <w:sz w:val="24"/>
          <w:szCs w:val="24"/>
        </w:rPr>
        <w:t>7</w:t>
      </w:r>
      <w:r w:rsidR="00F82E7D" w:rsidRPr="001819DA">
        <w:rPr>
          <w:sz w:val="24"/>
          <w:szCs w:val="24"/>
        </w:rPr>
        <w:t>. </w:t>
      </w:r>
      <w:r w:rsidR="001940CA" w:rsidRPr="001819DA">
        <w:rPr>
          <w:sz w:val="24"/>
          <w:szCs w:val="24"/>
        </w:rPr>
        <w:t>Территории, в границах которых предусматриваются требования к</w:t>
      </w:r>
      <w:r w:rsidR="00EE664C" w:rsidRPr="001819DA">
        <w:rPr>
          <w:sz w:val="24"/>
          <w:szCs w:val="24"/>
        </w:rPr>
        <w:t> </w:t>
      </w:r>
      <w:r w:rsidR="001940CA" w:rsidRPr="001819DA">
        <w:rPr>
          <w:sz w:val="24"/>
          <w:szCs w:val="24"/>
        </w:rPr>
        <w:t>архитектурно-градостроительному облику объектов капитального строительства</w:t>
      </w:r>
      <w:bookmarkEnd w:id="75"/>
      <w:bookmarkEnd w:id="76"/>
      <w:bookmarkEnd w:id="77"/>
    </w:p>
    <w:p w:rsidR="00B604C8" w:rsidRPr="004B1163" w:rsidRDefault="001940CA" w:rsidP="00B604C8">
      <w:pPr>
        <w:ind w:firstLine="567"/>
        <w:jc w:val="both"/>
      </w:pPr>
      <w:r w:rsidRPr="001819DA">
        <w:t xml:space="preserve">В границах </w:t>
      </w:r>
      <w:r w:rsidR="000E3DF9" w:rsidRPr="001819DA">
        <w:t>сельсовета</w:t>
      </w:r>
      <w:r w:rsidR="00110C9B" w:rsidRPr="001819DA">
        <w:t xml:space="preserve"> </w:t>
      </w:r>
      <w:r w:rsidR="00EE664C" w:rsidRPr="001819DA">
        <w:t>не</w:t>
      </w:r>
      <w:r w:rsidR="00110C9B" w:rsidRPr="001819DA">
        <w:t xml:space="preserve"> </w:t>
      </w:r>
      <w:r w:rsidRPr="001819DA">
        <w:t>предусматриваются требования к архитектурно-градостроительному облику объектов капитального строительства.</w:t>
      </w:r>
    </w:p>
    <w:p w:rsidR="000F5E64" w:rsidRPr="004B1163" w:rsidRDefault="000F5E64" w:rsidP="00B604C8">
      <w:pPr>
        <w:ind w:firstLine="567"/>
        <w:jc w:val="both"/>
        <w:sectPr w:rsidR="000F5E64" w:rsidRPr="004B1163" w:rsidSect="008E7587">
          <w:footerReference w:type="even" r:id="rId13"/>
          <w:footerReference w:type="default" r:id="rId14"/>
          <w:pgSz w:w="11906" w:h="16838" w:code="9"/>
          <w:pgMar w:top="851" w:right="566" w:bottom="709" w:left="1134" w:header="283" w:footer="283" w:gutter="0"/>
          <w:cols w:space="398"/>
          <w:docGrid w:linePitch="360"/>
        </w:sectPr>
      </w:pPr>
    </w:p>
    <w:p w:rsidR="00DC6EB8" w:rsidRDefault="00DC6EB8">
      <w:pPr>
        <w:spacing w:after="160" w:line="259" w:lineRule="auto"/>
      </w:pPr>
      <w:bookmarkStart w:id="78" w:name="_GoBack"/>
      <w:bookmarkEnd w:id="78"/>
    </w:p>
    <w:sectPr w:rsidR="00DC6EB8" w:rsidSect="0099710C">
      <w:footerReference w:type="even" r:id="rId15"/>
      <w:type w:val="continuous"/>
      <w:pgSz w:w="11906" w:h="16838" w:code="9"/>
      <w:pgMar w:top="709" w:right="1085" w:bottom="709" w:left="1134" w:header="283" w:footer="283"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415" w:rsidRDefault="00720415" w:rsidP="000C6D26">
      <w:r>
        <w:separator/>
      </w:r>
    </w:p>
  </w:endnote>
  <w:endnote w:type="continuationSeparator" w:id="0">
    <w:p w:rsidR="00720415" w:rsidRDefault="00720415"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1493089872"/>
      <w:docPartObj>
        <w:docPartGallery w:val="Page Numbers (Bottom of Page)"/>
        <w:docPartUnique/>
      </w:docPartObj>
    </w:sdtPr>
    <w:sdtEndPr/>
    <w:sdtContent>
      <w:p w:rsidR="00A8576F" w:rsidRDefault="00A8576F">
        <w:pPr>
          <w:pStyle w:val="a3"/>
          <w:jc w:val="right"/>
        </w:pPr>
        <w:r>
          <w:fldChar w:fldCharType="begin"/>
        </w:r>
        <w:r>
          <w:instrText>PAGE   \* MERGEFORMAT</w:instrText>
        </w:r>
        <w:r>
          <w:fldChar w:fldCharType="separate"/>
        </w:r>
        <w:r w:rsidR="002D5893">
          <w:rPr>
            <w:noProof/>
          </w:rPr>
          <w:t>3</w:t>
        </w:r>
        <w:r>
          <w:rPr>
            <w:noProof/>
          </w:rPr>
          <w:fldChar w:fldCharType="end"/>
        </w:r>
      </w:p>
    </w:sdtContent>
  </w:sdt>
  <w:p w:rsidR="00A8576F" w:rsidRPr="00B73C5C" w:rsidRDefault="00A8576F" w:rsidP="00831F6D">
    <w:pPr>
      <w:pStyle w:val="a3"/>
      <w:jc w:val="center"/>
      <w:rPr>
        <w:i/>
        <w:iCs/>
      </w:rPr>
    </w:pPr>
    <w:r w:rsidRPr="00B73C5C">
      <w:rPr>
        <w:i/>
        <w:iCs/>
        <w:sz w:val="20"/>
        <w:szCs w:val="18"/>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76F" w:rsidRDefault="00A8576F">
    <w:pPr>
      <w:pStyle w:val="a3"/>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76F" w:rsidRDefault="00A8576F">
    <w:pPr>
      <w:pStyle w:val="a3"/>
      <w:jc w:val="right"/>
      <w:rPr>
        <w:lang w:val="en-US"/>
      </w:rPr>
    </w:pPr>
    <w:r>
      <w:fldChar w:fldCharType="begin"/>
    </w:r>
    <w:r>
      <w:instrText>PAGE   \* MERGEFORMAT</w:instrText>
    </w:r>
    <w:r>
      <w:fldChar w:fldCharType="separate"/>
    </w:r>
    <w:r>
      <w:rPr>
        <w:noProof/>
      </w:rPr>
      <w:t>35</w:t>
    </w:r>
    <w:r>
      <w:rPr>
        <w:noProof/>
      </w:rPr>
      <w:fldChar w:fldCharType="end"/>
    </w:r>
    <w:r>
      <w:rPr>
        <w:lang w:val="en-US"/>
      </w:rPr>
      <w:t xml:space="preserve"> </w:t>
    </w:r>
  </w:p>
  <w:p w:rsidR="00A8576F" w:rsidRDefault="00A8576F" w:rsidP="00831F6D">
    <w:pPr>
      <w:pStyle w:val="a3"/>
      <w:jc w:val="center"/>
    </w:pPr>
    <w:r w:rsidRPr="00B73C5C">
      <w:rPr>
        <w:i/>
        <w:iCs/>
        <w:sz w:val="20"/>
        <w:szCs w:val="18"/>
      </w:rPr>
      <w:t>ГБУ «НИИТПУ»</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76F" w:rsidRDefault="00A8576F" w:rsidP="00831F6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8576F" w:rsidRDefault="00A8576F" w:rsidP="00831F6D">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9223739"/>
      <w:docPartObj>
        <w:docPartGallery w:val="Page Numbers (Bottom of Page)"/>
        <w:docPartUnique/>
      </w:docPartObj>
    </w:sdtPr>
    <w:sdtEndPr/>
    <w:sdtContent>
      <w:p w:rsidR="00A8576F" w:rsidRDefault="00A8576F">
        <w:pPr>
          <w:pStyle w:val="a3"/>
          <w:jc w:val="right"/>
        </w:pPr>
        <w:r>
          <w:fldChar w:fldCharType="begin"/>
        </w:r>
        <w:r>
          <w:instrText>PAGE   \* MERGEFORMAT</w:instrText>
        </w:r>
        <w:r>
          <w:fldChar w:fldCharType="separate"/>
        </w:r>
        <w:r w:rsidR="002D5893">
          <w:rPr>
            <w:noProof/>
          </w:rPr>
          <w:t>23</w:t>
        </w:r>
        <w:r>
          <w:rPr>
            <w:noProof/>
          </w:rPr>
          <w:fldChar w:fldCharType="end"/>
        </w:r>
      </w:p>
    </w:sdtContent>
  </w:sdt>
  <w:p w:rsidR="00A8576F" w:rsidRPr="00B73C5C" w:rsidRDefault="00A8576F" w:rsidP="00110DF0">
    <w:pPr>
      <w:pStyle w:val="a3"/>
      <w:jc w:val="center"/>
      <w:rPr>
        <w:i/>
        <w:iCs/>
      </w:rPr>
    </w:pPr>
    <w:r w:rsidRPr="00B73C5C">
      <w:rPr>
        <w:i/>
        <w:iCs/>
        <w:sz w:val="20"/>
        <w:szCs w:val="18"/>
      </w:rPr>
      <w:t>ГБУ «НИИТПУ»</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76F" w:rsidRDefault="00A8576F"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8576F" w:rsidRDefault="00A8576F" w:rsidP="001B71AB">
    <w:pPr>
      <w:pStyle w:val="a3"/>
      <w:ind w:right="360"/>
    </w:pPr>
  </w:p>
  <w:p w:rsidR="00A8576F" w:rsidRDefault="00A8576F"/>
  <w:p w:rsidR="00A8576F" w:rsidRDefault="00A8576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415" w:rsidRDefault="00720415" w:rsidP="000C6D26">
      <w:r>
        <w:separator/>
      </w:r>
    </w:p>
  </w:footnote>
  <w:footnote w:type="continuationSeparator" w:id="0">
    <w:p w:rsidR="00720415" w:rsidRDefault="00720415"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76F" w:rsidRDefault="00A8576F" w:rsidP="000464C2">
    <w:pPr>
      <w:jc w:val="center"/>
      <w:rPr>
        <w:i/>
        <w:color w:val="808080"/>
        <w:sz w:val="20"/>
        <w:szCs w:val="20"/>
      </w:rPr>
    </w:pPr>
    <w:bookmarkStart w:id="28" w:name="_Hlk168044880"/>
    <w:bookmarkStart w:id="29" w:name="_Hlk168044881"/>
    <w:r w:rsidRPr="005B296C">
      <w:rPr>
        <w:i/>
        <w:color w:val="808080"/>
        <w:sz w:val="20"/>
        <w:szCs w:val="20"/>
      </w:rPr>
      <w:t>Правила землепользования и застр</w:t>
    </w:r>
    <w:r>
      <w:rPr>
        <w:i/>
        <w:color w:val="808080"/>
        <w:sz w:val="20"/>
        <w:szCs w:val="20"/>
      </w:rPr>
      <w:t xml:space="preserve">ойки </w:t>
    </w:r>
    <w:r w:rsidRPr="000464C2">
      <w:rPr>
        <w:i/>
        <w:color w:val="808080"/>
        <w:sz w:val="20"/>
        <w:szCs w:val="20"/>
      </w:rPr>
      <w:t xml:space="preserve">муниципального образования </w:t>
    </w:r>
    <w:r>
      <w:rPr>
        <w:i/>
        <w:color w:val="808080"/>
        <w:sz w:val="20"/>
        <w:szCs w:val="20"/>
      </w:rPr>
      <w:t>Пролетарский</w:t>
    </w:r>
    <w:r w:rsidRPr="000464C2">
      <w:rPr>
        <w:i/>
        <w:color w:val="808080"/>
        <w:sz w:val="20"/>
        <w:szCs w:val="20"/>
      </w:rPr>
      <w:t xml:space="preserve"> сельсовет </w:t>
    </w:r>
  </w:p>
  <w:p w:rsidR="00A8576F" w:rsidRDefault="00A8576F" w:rsidP="000464C2">
    <w:pPr>
      <w:jc w:val="center"/>
      <w:rPr>
        <w:i/>
        <w:color w:val="808080"/>
        <w:sz w:val="20"/>
        <w:szCs w:val="20"/>
      </w:rPr>
    </w:pPr>
    <w:r>
      <w:rPr>
        <w:i/>
        <w:color w:val="808080"/>
        <w:sz w:val="20"/>
        <w:szCs w:val="20"/>
      </w:rPr>
      <w:t>Земетчин</w:t>
    </w:r>
    <w:r w:rsidRPr="000464C2">
      <w:rPr>
        <w:i/>
        <w:color w:val="808080"/>
        <w:sz w:val="20"/>
        <w:szCs w:val="20"/>
      </w:rPr>
      <w:t>ского района Пензенской области</w:t>
    </w:r>
    <w:bookmarkEnd w:id="28"/>
    <w:bookmarkEnd w:id="2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76F" w:rsidRDefault="00A8576F" w:rsidP="00F92ED6">
    <w:pPr>
      <w:jc w:val="center"/>
      <w:rPr>
        <w:i/>
        <w:color w:val="808080"/>
        <w:sz w:val="20"/>
        <w:szCs w:val="20"/>
      </w:rPr>
    </w:pPr>
    <w:r w:rsidRPr="005B296C">
      <w:rPr>
        <w:i/>
        <w:color w:val="808080"/>
        <w:sz w:val="20"/>
        <w:szCs w:val="20"/>
      </w:rPr>
      <w:t>Правила землепользования и застр</w:t>
    </w:r>
    <w:r>
      <w:rPr>
        <w:i/>
        <w:color w:val="808080"/>
        <w:sz w:val="20"/>
        <w:szCs w:val="20"/>
      </w:rPr>
      <w:t xml:space="preserve">ойки муниципального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0DCA"/>
    <w:rsid w:val="000020B8"/>
    <w:rsid w:val="00012604"/>
    <w:rsid w:val="0001375C"/>
    <w:rsid w:val="00014454"/>
    <w:rsid w:val="00015201"/>
    <w:rsid w:val="0001731C"/>
    <w:rsid w:val="0002019A"/>
    <w:rsid w:val="00021E30"/>
    <w:rsid w:val="000267E2"/>
    <w:rsid w:val="00026877"/>
    <w:rsid w:val="000361CD"/>
    <w:rsid w:val="00040734"/>
    <w:rsid w:val="000454FE"/>
    <w:rsid w:val="000464C2"/>
    <w:rsid w:val="00046ED3"/>
    <w:rsid w:val="00054A47"/>
    <w:rsid w:val="00054D20"/>
    <w:rsid w:val="00057F38"/>
    <w:rsid w:val="000655E4"/>
    <w:rsid w:val="00072CC6"/>
    <w:rsid w:val="00072EC8"/>
    <w:rsid w:val="00076986"/>
    <w:rsid w:val="00080DEB"/>
    <w:rsid w:val="0008125C"/>
    <w:rsid w:val="00083B34"/>
    <w:rsid w:val="000853AF"/>
    <w:rsid w:val="0008551A"/>
    <w:rsid w:val="00086FB1"/>
    <w:rsid w:val="0008787D"/>
    <w:rsid w:val="000A4364"/>
    <w:rsid w:val="000A4F2C"/>
    <w:rsid w:val="000A5CEE"/>
    <w:rsid w:val="000C0BB1"/>
    <w:rsid w:val="000C20ED"/>
    <w:rsid w:val="000C2F2F"/>
    <w:rsid w:val="000C4FE7"/>
    <w:rsid w:val="000C6D26"/>
    <w:rsid w:val="000D17B2"/>
    <w:rsid w:val="000D28A7"/>
    <w:rsid w:val="000E2CF9"/>
    <w:rsid w:val="000E3DF9"/>
    <w:rsid w:val="000F10AC"/>
    <w:rsid w:val="000F5E64"/>
    <w:rsid w:val="000F62A1"/>
    <w:rsid w:val="000F63DF"/>
    <w:rsid w:val="000F6C7E"/>
    <w:rsid w:val="00102410"/>
    <w:rsid w:val="00107CB3"/>
    <w:rsid w:val="00110C9B"/>
    <w:rsid w:val="00110DF0"/>
    <w:rsid w:val="001126D8"/>
    <w:rsid w:val="00112952"/>
    <w:rsid w:val="00114A46"/>
    <w:rsid w:val="00124F2B"/>
    <w:rsid w:val="00131061"/>
    <w:rsid w:val="0013462D"/>
    <w:rsid w:val="00135A49"/>
    <w:rsid w:val="001369B5"/>
    <w:rsid w:val="00136CBB"/>
    <w:rsid w:val="00144FAE"/>
    <w:rsid w:val="00145B98"/>
    <w:rsid w:val="00146F84"/>
    <w:rsid w:val="00147918"/>
    <w:rsid w:val="00147D69"/>
    <w:rsid w:val="00151859"/>
    <w:rsid w:val="0015495D"/>
    <w:rsid w:val="0015564A"/>
    <w:rsid w:val="00155941"/>
    <w:rsid w:val="00165138"/>
    <w:rsid w:val="00167B84"/>
    <w:rsid w:val="0017433E"/>
    <w:rsid w:val="0017506E"/>
    <w:rsid w:val="001755CF"/>
    <w:rsid w:val="001771F6"/>
    <w:rsid w:val="0018127F"/>
    <w:rsid w:val="001819DA"/>
    <w:rsid w:val="00192766"/>
    <w:rsid w:val="0019336A"/>
    <w:rsid w:val="001940CA"/>
    <w:rsid w:val="00195ABF"/>
    <w:rsid w:val="001A0F38"/>
    <w:rsid w:val="001A7088"/>
    <w:rsid w:val="001B530B"/>
    <w:rsid w:val="001B5438"/>
    <w:rsid w:val="001B71AB"/>
    <w:rsid w:val="001C5DDF"/>
    <w:rsid w:val="001D0AAE"/>
    <w:rsid w:val="001D6A49"/>
    <w:rsid w:val="001E6EBC"/>
    <w:rsid w:val="001E71C1"/>
    <w:rsid w:val="001F0DAE"/>
    <w:rsid w:val="001F5B54"/>
    <w:rsid w:val="0020163F"/>
    <w:rsid w:val="00201C94"/>
    <w:rsid w:val="00202FC6"/>
    <w:rsid w:val="00204243"/>
    <w:rsid w:val="002056BF"/>
    <w:rsid w:val="002063D1"/>
    <w:rsid w:val="002063E4"/>
    <w:rsid w:val="00206954"/>
    <w:rsid w:val="0022287D"/>
    <w:rsid w:val="00230877"/>
    <w:rsid w:val="0023103B"/>
    <w:rsid w:val="00231FB2"/>
    <w:rsid w:val="00234437"/>
    <w:rsid w:val="00240B8C"/>
    <w:rsid w:val="00241F61"/>
    <w:rsid w:val="00245363"/>
    <w:rsid w:val="00247267"/>
    <w:rsid w:val="002511E7"/>
    <w:rsid w:val="002513A4"/>
    <w:rsid w:val="00252FEF"/>
    <w:rsid w:val="00255406"/>
    <w:rsid w:val="00255D77"/>
    <w:rsid w:val="002567E8"/>
    <w:rsid w:val="00256813"/>
    <w:rsid w:val="00257BD5"/>
    <w:rsid w:val="00262373"/>
    <w:rsid w:val="00262A4E"/>
    <w:rsid w:val="00262B58"/>
    <w:rsid w:val="002647B4"/>
    <w:rsid w:val="00265D8E"/>
    <w:rsid w:val="002668EC"/>
    <w:rsid w:val="00270A69"/>
    <w:rsid w:val="002720EA"/>
    <w:rsid w:val="00273539"/>
    <w:rsid w:val="0027560A"/>
    <w:rsid w:val="00275F72"/>
    <w:rsid w:val="00281E3F"/>
    <w:rsid w:val="002827BD"/>
    <w:rsid w:val="00293B4F"/>
    <w:rsid w:val="00294CD9"/>
    <w:rsid w:val="00295A01"/>
    <w:rsid w:val="002A1396"/>
    <w:rsid w:val="002A220E"/>
    <w:rsid w:val="002A6BDB"/>
    <w:rsid w:val="002B7558"/>
    <w:rsid w:val="002B772F"/>
    <w:rsid w:val="002D1426"/>
    <w:rsid w:val="002D3D7B"/>
    <w:rsid w:val="002D4BBB"/>
    <w:rsid w:val="002D5893"/>
    <w:rsid w:val="002E1CA2"/>
    <w:rsid w:val="002E3D7D"/>
    <w:rsid w:val="002E5560"/>
    <w:rsid w:val="002E7AEC"/>
    <w:rsid w:val="002F1206"/>
    <w:rsid w:val="002F780A"/>
    <w:rsid w:val="00302AB9"/>
    <w:rsid w:val="00303D53"/>
    <w:rsid w:val="00305CF5"/>
    <w:rsid w:val="00306755"/>
    <w:rsid w:val="0031314E"/>
    <w:rsid w:val="003135B8"/>
    <w:rsid w:val="00314915"/>
    <w:rsid w:val="0031496B"/>
    <w:rsid w:val="003174BC"/>
    <w:rsid w:val="00320A3A"/>
    <w:rsid w:val="00320FE4"/>
    <w:rsid w:val="00322A77"/>
    <w:rsid w:val="003264D2"/>
    <w:rsid w:val="00327098"/>
    <w:rsid w:val="003339D8"/>
    <w:rsid w:val="00335103"/>
    <w:rsid w:val="00344421"/>
    <w:rsid w:val="003459D5"/>
    <w:rsid w:val="00351522"/>
    <w:rsid w:val="00356E31"/>
    <w:rsid w:val="00365872"/>
    <w:rsid w:val="00371CB2"/>
    <w:rsid w:val="00373144"/>
    <w:rsid w:val="003741E4"/>
    <w:rsid w:val="003806F2"/>
    <w:rsid w:val="00390557"/>
    <w:rsid w:val="003951C8"/>
    <w:rsid w:val="003A14D1"/>
    <w:rsid w:val="003A4D57"/>
    <w:rsid w:val="003A599B"/>
    <w:rsid w:val="003B09A3"/>
    <w:rsid w:val="003B6BB9"/>
    <w:rsid w:val="003C41F5"/>
    <w:rsid w:val="003C6D38"/>
    <w:rsid w:val="003C74AB"/>
    <w:rsid w:val="003D048B"/>
    <w:rsid w:val="003D239E"/>
    <w:rsid w:val="003D3265"/>
    <w:rsid w:val="003D328D"/>
    <w:rsid w:val="003D57F7"/>
    <w:rsid w:val="003E070E"/>
    <w:rsid w:val="003E1298"/>
    <w:rsid w:val="003E46F8"/>
    <w:rsid w:val="003E5E9A"/>
    <w:rsid w:val="003F1C01"/>
    <w:rsid w:val="004024CB"/>
    <w:rsid w:val="00404165"/>
    <w:rsid w:val="00404DC7"/>
    <w:rsid w:val="004062CC"/>
    <w:rsid w:val="004072F8"/>
    <w:rsid w:val="0041191F"/>
    <w:rsid w:val="00411D5B"/>
    <w:rsid w:val="0042079F"/>
    <w:rsid w:val="004210BD"/>
    <w:rsid w:val="004278BF"/>
    <w:rsid w:val="0043181E"/>
    <w:rsid w:val="00433DFC"/>
    <w:rsid w:val="004344A9"/>
    <w:rsid w:val="00435E34"/>
    <w:rsid w:val="0043633C"/>
    <w:rsid w:val="004363CD"/>
    <w:rsid w:val="004408E4"/>
    <w:rsid w:val="00441D40"/>
    <w:rsid w:val="00445F4A"/>
    <w:rsid w:val="00447E4D"/>
    <w:rsid w:val="00450D0F"/>
    <w:rsid w:val="00451E99"/>
    <w:rsid w:val="004548F9"/>
    <w:rsid w:val="00463F94"/>
    <w:rsid w:val="004713A6"/>
    <w:rsid w:val="004722DD"/>
    <w:rsid w:val="004753FD"/>
    <w:rsid w:val="00475DC1"/>
    <w:rsid w:val="00477FBD"/>
    <w:rsid w:val="004804D8"/>
    <w:rsid w:val="00480690"/>
    <w:rsid w:val="00480A6A"/>
    <w:rsid w:val="004839FE"/>
    <w:rsid w:val="0049358E"/>
    <w:rsid w:val="00494032"/>
    <w:rsid w:val="0049574E"/>
    <w:rsid w:val="00496B57"/>
    <w:rsid w:val="004A327B"/>
    <w:rsid w:val="004A3C0C"/>
    <w:rsid w:val="004A43EB"/>
    <w:rsid w:val="004B1163"/>
    <w:rsid w:val="004B6D64"/>
    <w:rsid w:val="004C1899"/>
    <w:rsid w:val="004C30C3"/>
    <w:rsid w:val="004C694E"/>
    <w:rsid w:val="004D4070"/>
    <w:rsid w:val="004D7C3D"/>
    <w:rsid w:val="004E045B"/>
    <w:rsid w:val="004E73CC"/>
    <w:rsid w:val="004F0929"/>
    <w:rsid w:val="004F245F"/>
    <w:rsid w:val="004F6198"/>
    <w:rsid w:val="004F644D"/>
    <w:rsid w:val="00504325"/>
    <w:rsid w:val="00506328"/>
    <w:rsid w:val="005103DD"/>
    <w:rsid w:val="00511C7C"/>
    <w:rsid w:val="005126D4"/>
    <w:rsid w:val="0051288C"/>
    <w:rsid w:val="00512DD2"/>
    <w:rsid w:val="00513905"/>
    <w:rsid w:val="00524976"/>
    <w:rsid w:val="0052744F"/>
    <w:rsid w:val="00532089"/>
    <w:rsid w:val="0053297F"/>
    <w:rsid w:val="005330C6"/>
    <w:rsid w:val="005349E6"/>
    <w:rsid w:val="005353AA"/>
    <w:rsid w:val="005358A7"/>
    <w:rsid w:val="00537FFA"/>
    <w:rsid w:val="0054073C"/>
    <w:rsid w:val="00541DBC"/>
    <w:rsid w:val="00542749"/>
    <w:rsid w:val="0054422B"/>
    <w:rsid w:val="00545482"/>
    <w:rsid w:val="00546A15"/>
    <w:rsid w:val="00551F52"/>
    <w:rsid w:val="005546A4"/>
    <w:rsid w:val="00561700"/>
    <w:rsid w:val="0056245C"/>
    <w:rsid w:val="0057339A"/>
    <w:rsid w:val="00576C71"/>
    <w:rsid w:val="005835A0"/>
    <w:rsid w:val="005855FC"/>
    <w:rsid w:val="0059264E"/>
    <w:rsid w:val="00594469"/>
    <w:rsid w:val="00596B63"/>
    <w:rsid w:val="00597121"/>
    <w:rsid w:val="00597D18"/>
    <w:rsid w:val="005A66D8"/>
    <w:rsid w:val="005A753B"/>
    <w:rsid w:val="005B1396"/>
    <w:rsid w:val="005B3488"/>
    <w:rsid w:val="005C0267"/>
    <w:rsid w:val="005C458A"/>
    <w:rsid w:val="005D1D5F"/>
    <w:rsid w:val="005E0FB6"/>
    <w:rsid w:val="005E3CDA"/>
    <w:rsid w:val="005E498D"/>
    <w:rsid w:val="005E651B"/>
    <w:rsid w:val="005E6BBE"/>
    <w:rsid w:val="005E774D"/>
    <w:rsid w:val="005F1605"/>
    <w:rsid w:val="005F31F3"/>
    <w:rsid w:val="005F770A"/>
    <w:rsid w:val="005F7B10"/>
    <w:rsid w:val="006013FC"/>
    <w:rsid w:val="00604483"/>
    <w:rsid w:val="006068DE"/>
    <w:rsid w:val="0060713F"/>
    <w:rsid w:val="00607EC1"/>
    <w:rsid w:val="006169F8"/>
    <w:rsid w:val="00620FB6"/>
    <w:rsid w:val="006244A1"/>
    <w:rsid w:val="00624A16"/>
    <w:rsid w:val="00626294"/>
    <w:rsid w:val="00635A55"/>
    <w:rsid w:val="006362FC"/>
    <w:rsid w:val="0064482A"/>
    <w:rsid w:val="0064633C"/>
    <w:rsid w:val="00656082"/>
    <w:rsid w:val="006570D5"/>
    <w:rsid w:val="00667035"/>
    <w:rsid w:val="0066761A"/>
    <w:rsid w:val="0067041A"/>
    <w:rsid w:val="00675B9C"/>
    <w:rsid w:val="00676FB9"/>
    <w:rsid w:val="006813C2"/>
    <w:rsid w:val="006824AA"/>
    <w:rsid w:val="0068543D"/>
    <w:rsid w:val="00685EDF"/>
    <w:rsid w:val="00687512"/>
    <w:rsid w:val="00694845"/>
    <w:rsid w:val="00695232"/>
    <w:rsid w:val="00696F65"/>
    <w:rsid w:val="00697595"/>
    <w:rsid w:val="006A5B9D"/>
    <w:rsid w:val="006A6B20"/>
    <w:rsid w:val="006B070E"/>
    <w:rsid w:val="006B0B6D"/>
    <w:rsid w:val="006B1A34"/>
    <w:rsid w:val="006B2643"/>
    <w:rsid w:val="006B649F"/>
    <w:rsid w:val="006B6C91"/>
    <w:rsid w:val="006B7587"/>
    <w:rsid w:val="006C3E9D"/>
    <w:rsid w:val="006E2532"/>
    <w:rsid w:val="006E2A8D"/>
    <w:rsid w:val="006E535D"/>
    <w:rsid w:val="006F23C9"/>
    <w:rsid w:val="006F37C7"/>
    <w:rsid w:val="006F3C2A"/>
    <w:rsid w:val="006F44A7"/>
    <w:rsid w:val="007005D4"/>
    <w:rsid w:val="00700821"/>
    <w:rsid w:val="00700EA7"/>
    <w:rsid w:val="007024D8"/>
    <w:rsid w:val="007035D5"/>
    <w:rsid w:val="007037F5"/>
    <w:rsid w:val="00703DAD"/>
    <w:rsid w:val="007058B5"/>
    <w:rsid w:val="00706BBB"/>
    <w:rsid w:val="00711A7D"/>
    <w:rsid w:val="00712493"/>
    <w:rsid w:val="00714BD1"/>
    <w:rsid w:val="007151D4"/>
    <w:rsid w:val="00720415"/>
    <w:rsid w:val="00720498"/>
    <w:rsid w:val="007206B8"/>
    <w:rsid w:val="0072206A"/>
    <w:rsid w:val="00734519"/>
    <w:rsid w:val="0073502A"/>
    <w:rsid w:val="00742E1E"/>
    <w:rsid w:val="007538DD"/>
    <w:rsid w:val="00753D19"/>
    <w:rsid w:val="0075428F"/>
    <w:rsid w:val="00757CE6"/>
    <w:rsid w:val="007613BE"/>
    <w:rsid w:val="00761472"/>
    <w:rsid w:val="00764C31"/>
    <w:rsid w:val="007651FB"/>
    <w:rsid w:val="007653A6"/>
    <w:rsid w:val="007665CA"/>
    <w:rsid w:val="00766CD5"/>
    <w:rsid w:val="00770CF8"/>
    <w:rsid w:val="0077130D"/>
    <w:rsid w:val="00781C3C"/>
    <w:rsid w:val="00783969"/>
    <w:rsid w:val="00786561"/>
    <w:rsid w:val="00786E12"/>
    <w:rsid w:val="007909C9"/>
    <w:rsid w:val="0079308F"/>
    <w:rsid w:val="00793170"/>
    <w:rsid w:val="00795DB4"/>
    <w:rsid w:val="007972C8"/>
    <w:rsid w:val="007A37BD"/>
    <w:rsid w:val="007B24EE"/>
    <w:rsid w:val="007C0B5C"/>
    <w:rsid w:val="007C7646"/>
    <w:rsid w:val="007D47ED"/>
    <w:rsid w:val="007D6D4B"/>
    <w:rsid w:val="007D7E0A"/>
    <w:rsid w:val="007E1449"/>
    <w:rsid w:val="007E699F"/>
    <w:rsid w:val="007F7928"/>
    <w:rsid w:val="008102BB"/>
    <w:rsid w:val="00812ECA"/>
    <w:rsid w:val="0081497F"/>
    <w:rsid w:val="008153EE"/>
    <w:rsid w:val="00816090"/>
    <w:rsid w:val="008175A8"/>
    <w:rsid w:val="0082073F"/>
    <w:rsid w:val="00822196"/>
    <w:rsid w:val="00823C76"/>
    <w:rsid w:val="00831F6D"/>
    <w:rsid w:val="00832656"/>
    <w:rsid w:val="0083369B"/>
    <w:rsid w:val="00835DB1"/>
    <w:rsid w:val="00843CAC"/>
    <w:rsid w:val="00845A00"/>
    <w:rsid w:val="00846116"/>
    <w:rsid w:val="0085258A"/>
    <w:rsid w:val="00855EE0"/>
    <w:rsid w:val="00855FD4"/>
    <w:rsid w:val="00857CF5"/>
    <w:rsid w:val="00861EC8"/>
    <w:rsid w:val="0086278D"/>
    <w:rsid w:val="0087213B"/>
    <w:rsid w:val="0087265F"/>
    <w:rsid w:val="00877C82"/>
    <w:rsid w:val="0088044C"/>
    <w:rsid w:val="0088048A"/>
    <w:rsid w:val="00884FD6"/>
    <w:rsid w:val="00890240"/>
    <w:rsid w:val="00890CE1"/>
    <w:rsid w:val="0089406B"/>
    <w:rsid w:val="00894A9E"/>
    <w:rsid w:val="00897BA4"/>
    <w:rsid w:val="008A244B"/>
    <w:rsid w:val="008A3850"/>
    <w:rsid w:val="008A454C"/>
    <w:rsid w:val="008B09B2"/>
    <w:rsid w:val="008B0A49"/>
    <w:rsid w:val="008B1BD4"/>
    <w:rsid w:val="008B2B62"/>
    <w:rsid w:val="008B2CCC"/>
    <w:rsid w:val="008B7664"/>
    <w:rsid w:val="008B7F8C"/>
    <w:rsid w:val="008C1613"/>
    <w:rsid w:val="008C5B06"/>
    <w:rsid w:val="008C5F00"/>
    <w:rsid w:val="008D02DA"/>
    <w:rsid w:val="008E16DF"/>
    <w:rsid w:val="008E36EE"/>
    <w:rsid w:val="008E3D1F"/>
    <w:rsid w:val="008E6BE8"/>
    <w:rsid w:val="008E7587"/>
    <w:rsid w:val="008F5BB8"/>
    <w:rsid w:val="0090301F"/>
    <w:rsid w:val="009036AA"/>
    <w:rsid w:val="00907EA8"/>
    <w:rsid w:val="00910868"/>
    <w:rsid w:val="00911EAC"/>
    <w:rsid w:val="0091610B"/>
    <w:rsid w:val="00921643"/>
    <w:rsid w:val="00921F93"/>
    <w:rsid w:val="0092352D"/>
    <w:rsid w:val="00927671"/>
    <w:rsid w:val="00931401"/>
    <w:rsid w:val="0093282D"/>
    <w:rsid w:val="00933ED9"/>
    <w:rsid w:val="0094101A"/>
    <w:rsid w:val="00945C47"/>
    <w:rsid w:val="00946EAA"/>
    <w:rsid w:val="00963BE5"/>
    <w:rsid w:val="00964464"/>
    <w:rsid w:val="00965411"/>
    <w:rsid w:val="00966D25"/>
    <w:rsid w:val="00972F1B"/>
    <w:rsid w:val="0097695C"/>
    <w:rsid w:val="009867DC"/>
    <w:rsid w:val="00986FBF"/>
    <w:rsid w:val="00994AA6"/>
    <w:rsid w:val="0099710C"/>
    <w:rsid w:val="009A2BFA"/>
    <w:rsid w:val="009A2D89"/>
    <w:rsid w:val="009A340D"/>
    <w:rsid w:val="009A459B"/>
    <w:rsid w:val="009A5F2F"/>
    <w:rsid w:val="009A6906"/>
    <w:rsid w:val="009A7341"/>
    <w:rsid w:val="009B0467"/>
    <w:rsid w:val="009B2DFB"/>
    <w:rsid w:val="009B37AB"/>
    <w:rsid w:val="009B5261"/>
    <w:rsid w:val="009B59D6"/>
    <w:rsid w:val="009B71C5"/>
    <w:rsid w:val="009D0266"/>
    <w:rsid w:val="009D537E"/>
    <w:rsid w:val="009D568E"/>
    <w:rsid w:val="009D5EA3"/>
    <w:rsid w:val="009E2DD9"/>
    <w:rsid w:val="009E476E"/>
    <w:rsid w:val="009F1033"/>
    <w:rsid w:val="00A00403"/>
    <w:rsid w:val="00A00954"/>
    <w:rsid w:val="00A01A29"/>
    <w:rsid w:val="00A027C5"/>
    <w:rsid w:val="00A04A67"/>
    <w:rsid w:val="00A04E5E"/>
    <w:rsid w:val="00A04FB1"/>
    <w:rsid w:val="00A16C39"/>
    <w:rsid w:val="00A25604"/>
    <w:rsid w:val="00A25A26"/>
    <w:rsid w:val="00A265DC"/>
    <w:rsid w:val="00A26D1C"/>
    <w:rsid w:val="00A33B3A"/>
    <w:rsid w:val="00A3454A"/>
    <w:rsid w:val="00A40F60"/>
    <w:rsid w:val="00A43CB2"/>
    <w:rsid w:val="00A44250"/>
    <w:rsid w:val="00A53CF7"/>
    <w:rsid w:val="00A56067"/>
    <w:rsid w:val="00A60334"/>
    <w:rsid w:val="00A73887"/>
    <w:rsid w:val="00A8576F"/>
    <w:rsid w:val="00A86E9C"/>
    <w:rsid w:val="00A90F4B"/>
    <w:rsid w:val="00A91D33"/>
    <w:rsid w:val="00A92240"/>
    <w:rsid w:val="00A927E0"/>
    <w:rsid w:val="00A931F8"/>
    <w:rsid w:val="00A9512B"/>
    <w:rsid w:val="00A96850"/>
    <w:rsid w:val="00A97AF1"/>
    <w:rsid w:val="00AA1FFC"/>
    <w:rsid w:val="00AA2CD2"/>
    <w:rsid w:val="00AA3241"/>
    <w:rsid w:val="00AA4442"/>
    <w:rsid w:val="00AA49A3"/>
    <w:rsid w:val="00AA722C"/>
    <w:rsid w:val="00AB335A"/>
    <w:rsid w:val="00AB41D4"/>
    <w:rsid w:val="00AB4599"/>
    <w:rsid w:val="00AB6A7B"/>
    <w:rsid w:val="00AC2F50"/>
    <w:rsid w:val="00AC33B6"/>
    <w:rsid w:val="00AC55E8"/>
    <w:rsid w:val="00AD2DBD"/>
    <w:rsid w:val="00AD3CE3"/>
    <w:rsid w:val="00AD511B"/>
    <w:rsid w:val="00AD7DEF"/>
    <w:rsid w:val="00AF193B"/>
    <w:rsid w:val="00AF5DF6"/>
    <w:rsid w:val="00B00031"/>
    <w:rsid w:val="00B01C1D"/>
    <w:rsid w:val="00B0368F"/>
    <w:rsid w:val="00B07B1F"/>
    <w:rsid w:val="00B10D17"/>
    <w:rsid w:val="00B10F2E"/>
    <w:rsid w:val="00B11967"/>
    <w:rsid w:val="00B20236"/>
    <w:rsid w:val="00B23C13"/>
    <w:rsid w:val="00B25904"/>
    <w:rsid w:val="00B27AB9"/>
    <w:rsid w:val="00B30911"/>
    <w:rsid w:val="00B367CC"/>
    <w:rsid w:val="00B43E3C"/>
    <w:rsid w:val="00B459EA"/>
    <w:rsid w:val="00B46E2E"/>
    <w:rsid w:val="00B51EAD"/>
    <w:rsid w:val="00B52181"/>
    <w:rsid w:val="00B52718"/>
    <w:rsid w:val="00B52BC6"/>
    <w:rsid w:val="00B604C8"/>
    <w:rsid w:val="00B6287B"/>
    <w:rsid w:val="00B659FA"/>
    <w:rsid w:val="00B703DA"/>
    <w:rsid w:val="00B71CEC"/>
    <w:rsid w:val="00B7772D"/>
    <w:rsid w:val="00B77FBC"/>
    <w:rsid w:val="00B822C2"/>
    <w:rsid w:val="00B8742D"/>
    <w:rsid w:val="00B91367"/>
    <w:rsid w:val="00B91705"/>
    <w:rsid w:val="00B93753"/>
    <w:rsid w:val="00B93F0E"/>
    <w:rsid w:val="00B950CF"/>
    <w:rsid w:val="00BA20A5"/>
    <w:rsid w:val="00BA27FD"/>
    <w:rsid w:val="00BA33AF"/>
    <w:rsid w:val="00BB0167"/>
    <w:rsid w:val="00BB4B7B"/>
    <w:rsid w:val="00BB5308"/>
    <w:rsid w:val="00BB5E7F"/>
    <w:rsid w:val="00BB6531"/>
    <w:rsid w:val="00BB7EEA"/>
    <w:rsid w:val="00BC2B0A"/>
    <w:rsid w:val="00BC342E"/>
    <w:rsid w:val="00BC5F9C"/>
    <w:rsid w:val="00BC6302"/>
    <w:rsid w:val="00BC6F89"/>
    <w:rsid w:val="00BC7357"/>
    <w:rsid w:val="00BD05B6"/>
    <w:rsid w:val="00BD3426"/>
    <w:rsid w:val="00BD4CB1"/>
    <w:rsid w:val="00BD7488"/>
    <w:rsid w:val="00BE1261"/>
    <w:rsid w:val="00BE2748"/>
    <w:rsid w:val="00BE6988"/>
    <w:rsid w:val="00BF015F"/>
    <w:rsid w:val="00BF2FA9"/>
    <w:rsid w:val="00BF6B8A"/>
    <w:rsid w:val="00C009B2"/>
    <w:rsid w:val="00C06339"/>
    <w:rsid w:val="00C07BEC"/>
    <w:rsid w:val="00C123BF"/>
    <w:rsid w:val="00C12692"/>
    <w:rsid w:val="00C1418C"/>
    <w:rsid w:val="00C166A6"/>
    <w:rsid w:val="00C17087"/>
    <w:rsid w:val="00C211C7"/>
    <w:rsid w:val="00C24D4F"/>
    <w:rsid w:val="00C24D5F"/>
    <w:rsid w:val="00C260D9"/>
    <w:rsid w:val="00C33415"/>
    <w:rsid w:val="00C35906"/>
    <w:rsid w:val="00C435B1"/>
    <w:rsid w:val="00C46B94"/>
    <w:rsid w:val="00C627AF"/>
    <w:rsid w:val="00C65728"/>
    <w:rsid w:val="00C67B20"/>
    <w:rsid w:val="00C70F55"/>
    <w:rsid w:val="00C77CE4"/>
    <w:rsid w:val="00C80AD4"/>
    <w:rsid w:val="00C82BD9"/>
    <w:rsid w:val="00C879B7"/>
    <w:rsid w:val="00C915B7"/>
    <w:rsid w:val="00C96D41"/>
    <w:rsid w:val="00CA2B81"/>
    <w:rsid w:val="00CB7938"/>
    <w:rsid w:val="00CC2D1C"/>
    <w:rsid w:val="00CC5581"/>
    <w:rsid w:val="00CD2A09"/>
    <w:rsid w:val="00CD2AA6"/>
    <w:rsid w:val="00CD4377"/>
    <w:rsid w:val="00CD7EDC"/>
    <w:rsid w:val="00CE4120"/>
    <w:rsid w:val="00CE5408"/>
    <w:rsid w:val="00CF6683"/>
    <w:rsid w:val="00CF6D68"/>
    <w:rsid w:val="00D02594"/>
    <w:rsid w:val="00D03B02"/>
    <w:rsid w:val="00D070DF"/>
    <w:rsid w:val="00D11DC5"/>
    <w:rsid w:val="00D1412D"/>
    <w:rsid w:val="00D14B61"/>
    <w:rsid w:val="00D1787B"/>
    <w:rsid w:val="00D21721"/>
    <w:rsid w:val="00D221ED"/>
    <w:rsid w:val="00D26A84"/>
    <w:rsid w:val="00D271B9"/>
    <w:rsid w:val="00D3155D"/>
    <w:rsid w:val="00D31C71"/>
    <w:rsid w:val="00D37702"/>
    <w:rsid w:val="00D41633"/>
    <w:rsid w:val="00D43A8B"/>
    <w:rsid w:val="00D43D24"/>
    <w:rsid w:val="00D604AF"/>
    <w:rsid w:val="00D63595"/>
    <w:rsid w:val="00D66994"/>
    <w:rsid w:val="00D71457"/>
    <w:rsid w:val="00D721A3"/>
    <w:rsid w:val="00D77224"/>
    <w:rsid w:val="00D91C0F"/>
    <w:rsid w:val="00D96BBD"/>
    <w:rsid w:val="00DA5888"/>
    <w:rsid w:val="00DB0A3C"/>
    <w:rsid w:val="00DB1BEF"/>
    <w:rsid w:val="00DB3F05"/>
    <w:rsid w:val="00DB4CD2"/>
    <w:rsid w:val="00DB62B0"/>
    <w:rsid w:val="00DC6358"/>
    <w:rsid w:val="00DC6EB8"/>
    <w:rsid w:val="00DD7566"/>
    <w:rsid w:val="00DF0ACF"/>
    <w:rsid w:val="00DF12A8"/>
    <w:rsid w:val="00DF26B2"/>
    <w:rsid w:val="00DF4D1F"/>
    <w:rsid w:val="00E0076A"/>
    <w:rsid w:val="00E06BEF"/>
    <w:rsid w:val="00E06E9E"/>
    <w:rsid w:val="00E076D8"/>
    <w:rsid w:val="00E10E45"/>
    <w:rsid w:val="00E11816"/>
    <w:rsid w:val="00E13C26"/>
    <w:rsid w:val="00E1524A"/>
    <w:rsid w:val="00E1600E"/>
    <w:rsid w:val="00E16059"/>
    <w:rsid w:val="00E17393"/>
    <w:rsid w:val="00E17506"/>
    <w:rsid w:val="00E2450B"/>
    <w:rsid w:val="00E26D66"/>
    <w:rsid w:val="00E46FC1"/>
    <w:rsid w:val="00E51C36"/>
    <w:rsid w:val="00E54256"/>
    <w:rsid w:val="00E6235B"/>
    <w:rsid w:val="00E64804"/>
    <w:rsid w:val="00E735C1"/>
    <w:rsid w:val="00E73FFF"/>
    <w:rsid w:val="00E812F1"/>
    <w:rsid w:val="00E814E6"/>
    <w:rsid w:val="00E84089"/>
    <w:rsid w:val="00E84BBD"/>
    <w:rsid w:val="00E85CB4"/>
    <w:rsid w:val="00E941C4"/>
    <w:rsid w:val="00E95BB9"/>
    <w:rsid w:val="00E95EF9"/>
    <w:rsid w:val="00EA5BAA"/>
    <w:rsid w:val="00EA69A5"/>
    <w:rsid w:val="00EA6B22"/>
    <w:rsid w:val="00EB2D29"/>
    <w:rsid w:val="00EB322E"/>
    <w:rsid w:val="00EB37E7"/>
    <w:rsid w:val="00EB5857"/>
    <w:rsid w:val="00EC0C9F"/>
    <w:rsid w:val="00EC6349"/>
    <w:rsid w:val="00EC7487"/>
    <w:rsid w:val="00ED2835"/>
    <w:rsid w:val="00ED32A0"/>
    <w:rsid w:val="00ED71CB"/>
    <w:rsid w:val="00ED7D55"/>
    <w:rsid w:val="00ED7DF4"/>
    <w:rsid w:val="00EE35CF"/>
    <w:rsid w:val="00EE664C"/>
    <w:rsid w:val="00EF5643"/>
    <w:rsid w:val="00EF70F0"/>
    <w:rsid w:val="00F02B12"/>
    <w:rsid w:val="00F053A3"/>
    <w:rsid w:val="00F14AA0"/>
    <w:rsid w:val="00F16803"/>
    <w:rsid w:val="00F24253"/>
    <w:rsid w:val="00F26A5F"/>
    <w:rsid w:val="00F27533"/>
    <w:rsid w:val="00F33443"/>
    <w:rsid w:val="00F33653"/>
    <w:rsid w:val="00F4064B"/>
    <w:rsid w:val="00F4721F"/>
    <w:rsid w:val="00F50B15"/>
    <w:rsid w:val="00F52B8B"/>
    <w:rsid w:val="00F55057"/>
    <w:rsid w:val="00F56EBC"/>
    <w:rsid w:val="00F6458D"/>
    <w:rsid w:val="00F670DF"/>
    <w:rsid w:val="00F708E3"/>
    <w:rsid w:val="00F72DAE"/>
    <w:rsid w:val="00F82E7D"/>
    <w:rsid w:val="00F85979"/>
    <w:rsid w:val="00F9179E"/>
    <w:rsid w:val="00F92ED6"/>
    <w:rsid w:val="00F9310A"/>
    <w:rsid w:val="00F931ED"/>
    <w:rsid w:val="00F97389"/>
    <w:rsid w:val="00FA141F"/>
    <w:rsid w:val="00FA2206"/>
    <w:rsid w:val="00FA3B3E"/>
    <w:rsid w:val="00FA6893"/>
    <w:rsid w:val="00FA6B7D"/>
    <w:rsid w:val="00FA766E"/>
    <w:rsid w:val="00FA79C9"/>
    <w:rsid w:val="00FB0F32"/>
    <w:rsid w:val="00FB32B6"/>
    <w:rsid w:val="00FB7755"/>
    <w:rsid w:val="00FC7E97"/>
    <w:rsid w:val="00FD0655"/>
    <w:rsid w:val="00FE0AC5"/>
    <w:rsid w:val="00FE202E"/>
    <w:rsid w:val="00FE59C1"/>
    <w:rsid w:val="00FF07BE"/>
    <w:rsid w:val="00FF1A17"/>
    <w:rsid w:val="00FF366F"/>
    <w:rsid w:val="00FF49F5"/>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071E1F-07E2-42AC-8B81-4BAA55A4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F50B15"/>
    <w:pPr>
      <w:widowControl w:val="0"/>
      <w:tabs>
        <w:tab w:val="left" w:pos="0"/>
        <w:tab w:val="right" w:pos="9214"/>
      </w:tabs>
      <w:spacing w:after="100"/>
      <w:jc w:val="center"/>
    </w:pPr>
    <w:rPr>
      <w:rFonts w:eastAsia="Calibri"/>
      <w:b/>
      <w:noProof/>
      <w:szCs w:val="22"/>
      <w:lang w:eastAsia="en-US"/>
    </w:rPr>
  </w:style>
  <w:style w:type="paragraph" w:styleId="22">
    <w:name w:val="toc 2"/>
    <w:basedOn w:val="a"/>
    <w:next w:val="a"/>
    <w:autoRedefine/>
    <w:uiPriority w:val="39"/>
    <w:unhideWhenUsed/>
    <w:qFormat/>
    <w:rsid w:val="00F50B15"/>
    <w:pPr>
      <w:widowControl w:val="0"/>
      <w:tabs>
        <w:tab w:val="right" w:pos="9214"/>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C260D9"/>
    <w:pPr>
      <w:tabs>
        <w:tab w:val="left" w:pos="540"/>
      </w:tabs>
      <w:spacing w:after="240" w:line="276" w:lineRule="auto"/>
      <w:ind w:firstLine="709"/>
      <w:jc w:val="center"/>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69027">
      <w:bodyDiv w:val="1"/>
      <w:marLeft w:val="0"/>
      <w:marRight w:val="0"/>
      <w:marTop w:val="0"/>
      <w:marBottom w:val="0"/>
      <w:divBdr>
        <w:top w:val="none" w:sz="0" w:space="0" w:color="auto"/>
        <w:left w:val="none" w:sz="0" w:space="0" w:color="auto"/>
        <w:bottom w:val="none" w:sz="0" w:space="0" w:color="auto"/>
        <w:right w:val="none" w:sz="0" w:space="0" w:color="auto"/>
      </w:divBdr>
    </w:div>
    <w:div w:id="135606261">
      <w:bodyDiv w:val="1"/>
      <w:marLeft w:val="0"/>
      <w:marRight w:val="0"/>
      <w:marTop w:val="0"/>
      <w:marBottom w:val="0"/>
      <w:divBdr>
        <w:top w:val="none" w:sz="0" w:space="0" w:color="auto"/>
        <w:left w:val="none" w:sz="0" w:space="0" w:color="auto"/>
        <w:bottom w:val="none" w:sz="0" w:space="0" w:color="auto"/>
        <w:right w:val="none" w:sz="0" w:space="0" w:color="auto"/>
      </w:divBdr>
    </w:div>
    <w:div w:id="196747966">
      <w:bodyDiv w:val="1"/>
      <w:marLeft w:val="0"/>
      <w:marRight w:val="0"/>
      <w:marTop w:val="0"/>
      <w:marBottom w:val="0"/>
      <w:divBdr>
        <w:top w:val="none" w:sz="0" w:space="0" w:color="auto"/>
        <w:left w:val="none" w:sz="0" w:space="0" w:color="auto"/>
        <w:bottom w:val="none" w:sz="0" w:space="0" w:color="auto"/>
        <w:right w:val="none" w:sz="0" w:space="0" w:color="auto"/>
      </w:divBdr>
    </w:div>
    <w:div w:id="239872589">
      <w:bodyDiv w:val="1"/>
      <w:marLeft w:val="0"/>
      <w:marRight w:val="0"/>
      <w:marTop w:val="0"/>
      <w:marBottom w:val="0"/>
      <w:divBdr>
        <w:top w:val="none" w:sz="0" w:space="0" w:color="auto"/>
        <w:left w:val="none" w:sz="0" w:space="0" w:color="auto"/>
        <w:bottom w:val="none" w:sz="0" w:space="0" w:color="auto"/>
        <w:right w:val="none" w:sz="0" w:space="0" w:color="auto"/>
      </w:divBdr>
    </w:div>
    <w:div w:id="248386837">
      <w:bodyDiv w:val="1"/>
      <w:marLeft w:val="0"/>
      <w:marRight w:val="0"/>
      <w:marTop w:val="0"/>
      <w:marBottom w:val="0"/>
      <w:divBdr>
        <w:top w:val="none" w:sz="0" w:space="0" w:color="auto"/>
        <w:left w:val="none" w:sz="0" w:space="0" w:color="auto"/>
        <w:bottom w:val="none" w:sz="0" w:space="0" w:color="auto"/>
        <w:right w:val="none" w:sz="0" w:space="0" w:color="auto"/>
      </w:divBdr>
    </w:div>
    <w:div w:id="254705248">
      <w:bodyDiv w:val="1"/>
      <w:marLeft w:val="0"/>
      <w:marRight w:val="0"/>
      <w:marTop w:val="0"/>
      <w:marBottom w:val="0"/>
      <w:divBdr>
        <w:top w:val="none" w:sz="0" w:space="0" w:color="auto"/>
        <w:left w:val="none" w:sz="0" w:space="0" w:color="auto"/>
        <w:bottom w:val="none" w:sz="0" w:space="0" w:color="auto"/>
        <w:right w:val="none" w:sz="0" w:space="0" w:color="auto"/>
      </w:divBdr>
    </w:div>
    <w:div w:id="267196183">
      <w:bodyDiv w:val="1"/>
      <w:marLeft w:val="0"/>
      <w:marRight w:val="0"/>
      <w:marTop w:val="0"/>
      <w:marBottom w:val="0"/>
      <w:divBdr>
        <w:top w:val="none" w:sz="0" w:space="0" w:color="auto"/>
        <w:left w:val="none" w:sz="0" w:space="0" w:color="auto"/>
        <w:bottom w:val="none" w:sz="0" w:space="0" w:color="auto"/>
        <w:right w:val="none" w:sz="0" w:space="0" w:color="auto"/>
      </w:divBdr>
    </w:div>
    <w:div w:id="280959223">
      <w:bodyDiv w:val="1"/>
      <w:marLeft w:val="0"/>
      <w:marRight w:val="0"/>
      <w:marTop w:val="0"/>
      <w:marBottom w:val="0"/>
      <w:divBdr>
        <w:top w:val="none" w:sz="0" w:space="0" w:color="auto"/>
        <w:left w:val="none" w:sz="0" w:space="0" w:color="auto"/>
        <w:bottom w:val="none" w:sz="0" w:space="0" w:color="auto"/>
        <w:right w:val="none" w:sz="0" w:space="0" w:color="auto"/>
      </w:divBdr>
    </w:div>
    <w:div w:id="367997841">
      <w:bodyDiv w:val="1"/>
      <w:marLeft w:val="0"/>
      <w:marRight w:val="0"/>
      <w:marTop w:val="0"/>
      <w:marBottom w:val="0"/>
      <w:divBdr>
        <w:top w:val="none" w:sz="0" w:space="0" w:color="auto"/>
        <w:left w:val="none" w:sz="0" w:space="0" w:color="auto"/>
        <w:bottom w:val="none" w:sz="0" w:space="0" w:color="auto"/>
        <w:right w:val="none" w:sz="0" w:space="0" w:color="auto"/>
      </w:divBdr>
    </w:div>
    <w:div w:id="395708178">
      <w:bodyDiv w:val="1"/>
      <w:marLeft w:val="0"/>
      <w:marRight w:val="0"/>
      <w:marTop w:val="0"/>
      <w:marBottom w:val="0"/>
      <w:divBdr>
        <w:top w:val="none" w:sz="0" w:space="0" w:color="auto"/>
        <w:left w:val="none" w:sz="0" w:space="0" w:color="auto"/>
        <w:bottom w:val="none" w:sz="0" w:space="0" w:color="auto"/>
        <w:right w:val="none" w:sz="0" w:space="0" w:color="auto"/>
      </w:divBdr>
    </w:div>
    <w:div w:id="402991604">
      <w:bodyDiv w:val="1"/>
      <w:marLeft w:val="0"/>
      <w:marRight w:val="0"/>
      <w:marTop w:val="0"/>
      <w:marBottom w:val="0"/>
      <w:divBdr>
        <w:top w:val="none" w:sz="0" w:space="0" w:color="auto"/>
        <w:left w:val="none" w:sz="0" w:space="0" w:color="auto"/>
        <w:bottom w:val="none" w:sz="0" w:space="0" w:color="auto"/>
        <w:right w:val="none" w:sz="0" w:space="0" w:color="auto"/>
      </w:divBdr>
    </w:div>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428042620">
      <w:bodyDiv w:val="1"/>
      <w:marLeft w:val="0"/>
      <w:marRight w:val="0"/>
      <w:marTop w:val="0"/>
      <w:marBottom w:val="0"/>
      <w:divBdr>
        <w:top w:val="none" w:sz="0" w:space="0" w:color="auto"/>
        <w:left w:val="none" w:sz="0" w:space="0" w:color="auto"/>
        <w:bottom w:val="none" w:sz="0" w:space="0" w:color="auto"/>
        <w:right w:val="none" w:sz="0" w:space="0" w:color="auto"/>
      </w:divBdr>
    </w:div>
    <w:div w:id="453253662">
      <w:bodyDiv w:val="1"/>
      <w:marLeft w:val="0"/>
      <w:marRight w:val="0"/>
      <w:marTop w:val="0"/>
      <w:marBottom w:val="0"/>
      <w:divBdr>
        <w:top w:val="none" w:sz="0" w:space="0" w:color="auto"/>
        <w:left w:val="none" w:sz="0" w:space="0" w:color="auto"/>
        <w:bottom w:val="none" w:sz="0" w:space="0" w:color="auto"/>
        <w:right w:val="none" w:sz="0" w:space="0" w:color="auto"/>
      </w:divBdr>
    </w:div>
    <w:div w:id="457844843">
      <w:bodyDiv w:val="1"/>
      <w:marLeft w:val="0"/>
      <w:marRight w:val="0"/>
      <w:marTop w:val="0"/>
      <w:marBottom w:val="0"/>
      <w:divBdr>
        <w:top w:val="none" w:sz="0" w:space="0" w:color="auto"/>
        <w:left w:val="none" w:sz="0" w:space="0" w:color="auto"/>
        <w:bottom w:val="none" w:sz="0" w:space="0" w:color="auto"/>
        <w:right w:val="none" w:sz="0" w:space="0" w:color="auto"/>
      </w:divBdr>
    </w:div>
    <w:div w:id="458259804">
      <w:bodyDiv w:val="1"/>
      <w:marLeft w:val="0"/>
      <w:marRight w:val="0"/>
      <w:marTop w:val="0"/>
      <w:marBottom w:val="0"/>
      <w:divBdr>
        <w:top w:val="none" w:sz="0" w:space="0" w:color="auto"/>
        <w:left w:val="none" w:sz="0" w:space="0" w:color="auto"/>
        <w:bottom w:val="none" w:sz="0" w:space="0" w:color="auto"/>
        <w:right w:val="none" w:sz="0" w:space="0" w:color="auto"/>
      </w:divBdr>
    </w:div>
    <w:div w:id="465663219">
      <w:bodyDiv w:val="1"/>
      <w:marLeft w:val="0"/>
      <w:marRight w:val="0"/>
      <w:marTop w:val="0"/>
      <w:marBottom w:val="0"/>
      <w:divBdr>
        <w:top w:val="none" w:sz="0" w:space="0" w:color="auto"/>
        <w:left w:val="none" w:sz="0" w:space="0" w:color="auto"/>
        <w:bottom w:val="none" w:sz="0" w:space="0" w:color="auto"/>
        <w:right w:val="none" w:sz="0" w:space="0" w:color="auto"/>
      </w:divBdr>
    </w:div>
    <w:div w:id="497236806">
      <w:bodyDiv w:val="1"/>
      <w:marLeft w:val="0"/>
      <w:marRight w:val="0"/>
      <w:marTop w:val="0"/>
      <w:marBottom w:val="0"/>
      <w:divBdr>
        <w:top w:val="none" w:sz="0" w:space="0" w:color="auto"/>
        <w:left w:val="none" w:sz="0" w:space="0" w:color="auto"/>
        <w:bottom w:val="none" w:sz="0" w:space="0" w:color="auto"/>
        <w:right w:val="none" w:sz="0" w:space="0" w:color="auto"/>
      </w:divBdr>
    </w:div>
    <w:div w:id="512571864">
      <w:bodyDiv w:val="1"/>
      <w:marLeft w:val="0"/>
      <w:marRight w:val="0"/>
      <w:marTop w:val="0"/>
      <w:marBottom w:val="0"/>
      <w:divBdr>
        <w:top w:val="none" w:sz="0" w:space="0" w:color="auto"/>
        <w:left w:val="none" w:sz="0" w:space="0" w:color="auto"/>
        <w:bottom w:val="none" w:sz="0" w:space="0" w:color="auto"/>
        <w:right w:val="none" w:sz="0" w:space="0" w:color="auto"/>
      </w:divBdr>
    </w:div>
    <w:div w:id="526481340">
      <w:bodyDiv w:val="1"/>
      <w:marLeft w:val="0"/>
      <w:marRight w:val="0"/>
      <w:marTop w:val="0"/>
      <w:marBottom w:val="0"/>
      <w:divBdr>
        <w:top w:val="none" w:sz="0" w:space="0" w:color="auto"/>
        <w:left w:val="none" w:sz="0" w:space="0" w:color="auto"/>
        <w:bottom w:val="none" w:sz="0" w:space="0" w:color="auto"/>
        <w:right w:val="none" w:sz="0" w:space="0" w:color="auto"/>
      </w:divBdr>
    </w:div>
    <w:div w:id="527186439">
      <w:bodyDiv w:val="1"/>
      <w:marLeft w:val="0"/>
      <w:marRight w:val="0"/>
      <w:marTop w:val="0"/>
      <w:marBottom w:val="0"/>
      <w:divBdr>
        <w:top w:val="none" w:sz="0" w:space="0" w:color="auto"/>
        <w:left w:val="none" w:sz="0" w:space="0" w:color="auto"/>
        <w:bottom w:val="none" w:sz="0" w:space="0" w:color="auto"/>
        <w:right w:val="none" w:sz="0" w:space="0" w:color="auto"/>
      </w:divBdr>
    </w:div>
    <w:div w:id="532426286">
      <w:bodyDiv w:val="1"/>
      <w:marLeft w:val="0"/>
      <w:marRight w:val="0"/>
      <w:marTop w:val="0"/>
      <w:marBottom w:val="0"/>
      <w:divBdr>
        <w:top w:val="none" w:sz="0" w:space="0" w:color="auto"/>
        <w:left w:val="none" w:sz="0" w:space="0" w:color="auto"/>
        <w:bottom w:val="none" w:sz="0" w:space="0" w:color="auto"/>
        <w:right w:val="none" w:sz="0" w:space="0" w:color="auto"/>
      </w:divBdr>
    </w:div>
    <w:div w:id="571813387">
      <w:bodyDiv w:val="1"/>
      <w:marLeft w:val="0"/>
      <w:marRight w:val="0"/>
      <w:marTop w:val="0"/>
      <w:marBottom w:val="0"/>
      <w:divBdr>
        <w:top w:val="none" w:sz="0" w:space="0" w:color="auto"/>
        <w:left w:val="none" w:sz="0" w:space="0" w:color="auto"/>
        <w:bottom w:val="none" w:sz="0" w:space="0" w:color="auto"/>
        <w:right w:val="none" w:sz="0" w:space="0" w:color="auto"/>
      </w:divBdr>
    </w:div>
    <w:div w:id="586689937">
      <w:bodyDiv w:val="1"/>
      <w:marLeft w:val="0"/>
      <w:marRight w:val="0"/>
      <w:marTop w:val="0"/>
      <w:marBottom w:val="0"/>
      <w:divBdr>
        <w:top w:val="none" w:sz="0" w:space="0" w:color="auto"/>
        <w:left w:val="none" w:sz="0" w:space="0" w:color="auto"/>
        <w:bottom w:val="none" w:sz="0" w:space="0" w:color="auto"/>
        <w:right w:val="none" w:sz="0" w:space="0" w:color="auto"/>
      </w:divBdr>
    </w:div>
    <w:div w:id="604003886">
      <w:bodyDiv w:val="1"/>
      <w:marLeft w:val="0"/>
      <w:marRight w:val="0"/>
      <w:marTop w:val="0"/>
      <w:marBottom w:val="0"/>
      <w:divBdr>
        <w:top w:val="none" w:sz="0" w:space="0" w:color="auto"/>
        <w:left w:val="none" w:sz="0" w:space="0" w:color="auto"/>
        <w:bottom w:val="none" w:sz="0" w:space="0" w:color="auto"/>
        <w:right w:val="none" w:sz="0" w:space="0" w:color="auto"/>
      </w:divBdr>
    </w:div>
    <w:div w:id="627706975">
      <w:bodyDiv w:val="1"/>
      <w:marLeft w:val="0"/>
      <w:marRight w:val="0"/>
      <w:marTop w:val="0"/>
      <w:marBottom w:val="0"/>
      <w:divBdr>
        <w:top w:val="none" w:sz="0" w:space="0" w:color="auto"/>
        <w:left w:val="none" w:sz="0" w:space="0" w:color="auto"/>
        <w:bottom w:val="none" w:sz="0" w:space="0" w:color="auto"/>
        <w:right w:val="none" w:sz="0" w:space="0" w:color="auto"/>
      </w:divBdr>
    </w:div>
    <w:div w:id="700714778">
      <w:bodyDiv w:val="1"/>
      <w:marLeft w:val="0"/>
      <w:marRight w:val="0"/>
      <w:marTop w:val="0"/>
      <w:marBottom w:val="0"/>
      <w:divBdr>
        <w:top w:val="none" w:sz="0" w:space="0" w:color="auto"/>
        <w:left w:val="none" w:sz="0" w:space="0" w:color="auto"/>
        <w:bottom w:val="none" w:sz="0" w:space="0" w:color="auto"/>
        <w:right w:val="none" w:sz="0" w:space="0" w:color="auto"/>
      </w:divBdr>
    </w:div>
    <w:div w:id="712342881">
      <w:bodyDiv w:val="1"/>
      <w:marLeft w:val="0"/>
      <w:marRight w:val="0"/>
      <w:marTop w:val="0"/>
      <w:marBottom w:val="0"/>
      <w:divBdr>
        <w:top w:val="none" w:sz="0" w:space="0" w:color="auto"/>
        <w:left w:val="none" w:sz="0" w:space="0" w:color="auto"/>
        <w:bottom w:val="none" w:sz="0" w:space="0" w:color="auto"/>
        <w:right w:val="none" w:sz="0" w:space="0" w:color="auto"/>
      </w:divBdr>
    </w:div>
    <w:div w:id="722825693">
      <w:bodyDiv w:val="1"/>
      <w:marLeft w:val="0"/>
      <w:marRight w:val="0"/>
      <w:marTop w:val="0"/>
      <w:marBottom w:val="0"/>
      <w:divBdr>
        <w:top w:val="none" w:sz="0" w:space="0" w:color="auto"/>
        <w:left w:val="none" w:sz="0" w:space="0" w:color="auto"/>
        <w:bottom w:val="none" w:sz="0" w:space="0" w:color="auto"/>
        <w:right w:val="none" w:sz="0" w:space="0" w:color="auto"/>
      </w:divBdr>
    </w:div>
    <w:div w:id="748308416">
      <w:bodyDiv w:val="1"/>
      <w:marLeft w:val="0"/>
      <w:marRight w:val="0"/>
      <w:marTop w:val="0"/>
      <w:marBottom w:val="0"/>
      <w:divBdr>
        <w:top w:val="none" w:sz="0" w:space="0" w:color="auto"/>
        <w:left w:val="none" w:sz="0" w:space="0" w:color="auto"/>
        <w:bottom w:val="none" w:sz="0" w:space="0" w:color="auto"/>
        <w:right w:val="none" w:sz="0" w:space="0" w:color="auto"/>
      </w:divBdr>
    </w:div>
    <w:div w:id="768698370">
      <w:bodyDiv w:val="1"/>
      <w:marLeft w:val="0"/>
      <w:marRight w:val="0"/>
      <w:marTop w:val="0"/>
      <w:marBottom w:val="0"/>
      <w:divBdr>
        <w:top w:val="none" w:sz="0" w:space="0" w:color="auto"/>
        <w:left w:val="none" w:sz="0" w:space="0" w:color="auto"/>
        <w:bottom w:val="none" w:sz="0" w:space="0" w:color="auto"/>
        <w:right w:val="none" w:sz="0" w:space="0" w:color="auto"/>
      </w:divBdr>
    </w:div>
    <w:div w:id="819463166">
      <w:bodyDiv w:val="1"/>
      <w:marLeft w:val="0"/>
      <w:marRight w:val="0"/>
      <w:marTop w:val="0"/>
      <w:marBottom w:val="0"/>
      <w:divBdr>
        <w:top w:val="none" w:sz="0" w:space="0" w:color="auto"/>
        <w:left w:val="none" w:sz="0" w:space="0" w:color="auto"/>
        <w:bottom w:val="none" w:sz="0" w:space="0" w:color="auto"/>
        <w:right w:val="none" w:sz="0" w:space="0" w:color="auto"/>
      </w:divBdr>
    </w:div>
    <w:div w:id="839083784">
      <w:bodyDiv w:val="1"/>
      <w:marLeft w:val="0"/>
      <w:marRight w:val="0"/>
      <w:marTop w:val="0"/>
      <w:marBottom w:val="0"/>
      <w:divBdr>
        <w:top w:val="none" w:sz="0" w:space="0" w:color="auto"/>
        <w:left w:val="none" w:sz="0" w:space="0" w:color="auto"/>
        <w:bottom w:val="none" w:sz="0" w:space="0" w:color="auto"/>
        <w:right w:val="none" w:sz="0" w:space="0" w:color="auto"/>
      </w:divBdr>
    </w:div>
    <w:div w:id="929387850">
      <w:bodyDiv w:val="1"/>
      <w:marLeft w:val="0"/>
      <w:marRight w:val="0"/>
      <w:marTop w:val="0"/>
      <w:marBottom w:val="0"/>
      <w:divBdr>
        <w:top w:val="none" w:sz="0" w:space="0" w:color="auto"/>
        <w:left w:val="none" w:sz="0" w:space="0" w:color="auto"/>
        <w:bottom w:val="none" w:sz="0" w:space="0" w:color="auto"/>
        <w:right w:val="none" w:sz="0" w:space="0" w:color="auto"/>
      </w:divBdr>
    </w:div>
    <w:div w:id="933828043">
      <w:bodyDiv w:val="1"/>
      <w:marLeft w:val="0"/>
      <w:marRight w:val="0"/>
      <w:marTop w:val="0"/>
      <w:marBottom w:val="0"/>
      <w:divBdr>
        <w:top w:val="none" w:sz="0" w:space="0" w:color="auto"/>
        <w:left w:val="none" w:sz="0" w:space="0" w:color="auto"/>
        <w:bottom w:val="none" w:sz="0" w:space="0" w:color="auto"/>
        <w:right w:val="none" w:sz="0" w:space="0" w:color="auto"/>
      </w:divBdr>
    </w:div>
    <w:div w:id="951279567">
      <w:bodyDiv w:val="1"/>
      <w:marLeft w:val="0"/>
      <w:marRight w:val="0"/>
      <w:marTop w:val="0"/>
      <w:marBottom w:val="0"/>
      <w:divBdr>
        <w:top w:val="none" w:sz="0" w:space="0" w:color="auto"/>
        <w:left w:val="none" w:sz="0" w:space="0" w:color="auto"/>
        <w:bottom w:val="none" w:sz="0" w:space="0" w:color="auto"/>
        <w:right w:val="none" w:sz="0" w:space="0" w:color="auto"/>
      </w:divBdr>
    </w:div>
    <w:div w:id="1001591045">
      <w:bodyDiv w:val="1"/>
      <w:marLeft w:val="0"/>
      <w:marRight w:val="0"/>
      <w:marTop w:val="0"/>
      <w:marBottom w:val="0"/>
      <w:divBdr>
        <w:top w:val="none" w:sz="0" w:space="0" w:color="auto"/>
        <w:left w:val="none" w:sz="0" w:space="0" w:color="auto"/>
        <w:bottom w:val="none" w:sz="0" w:space="0" w:color="auto"/>
        <w:right w:val="none" w:sz="0" w:space="0" w:color="auto"/>
      </w:divBdr>
    </w:div>
    <w:div w:id="1164316560">
      <w:bodyDiv w:val="1"/>
      <w:marLeft w:val="0"/>
      <w:marRight w:val="0"/>
      <w:marTop w:val="0"/>
      <w:marBottom w:val="0"/>
      <w:divBdr>
        <w:top w:val="none" w:sz="0" w:space="0" w:color="auto"/>
        <w:left w:val="none" w:sz="0" w:space="0" w:color="auto"/>
        <w:bottom w:val="none" w:sz="0" w:space="0" w:color="auto"/>
        <w:right w:val="none" w:sz="0" w:space="0" w:color="auto"/>
      </w:divBdr>
    </w:div>
    <w:div w:id="1168329005">
      <w:bodyDiv w:val="1"/>
      <w:marLeft w:val="0"/>
      <w:marRight w:val="0"/>
      <w:marTop w:val="0"/>
      <w:marBottom w:val="0"/>
      <w:divBdr>
        <w:top w:val="none" w:sz="0" w:space="0" w:color="auto"/>
        <w:left w:val="none" w:sz="0" w:space="0" w:color="auto"/>
        <w:bottom w:val="none" w:sz="0" w:space="0" w:color="auto"/>
        <w:right w:val="none" w:sz="0" w:space="0" w:color="auto"/>
      </w:divBdr>
    </w:div>
    <w:div w:id="1187673845">
      <w:bodyDiv w:val="1"/>
      <w:marLeft w:val="0"/>
      <w:marRight w:val="0"/>
      <w:marTop w:val="0"/>
      <w:marBottom w:val="0"/>
      <w:divBdr>
        <w:top w:val="none" w:sz="0" w:space="0" w:color="auto"/>
        <w:left w:val="none" w:sz="0" w:space="0" w:color="auto"/>
        <w:bottom w:val="none" w:sz="0" w:space="0" w:color="auto"/>
        <w:right w:val="none" w:sz="0" w:space="0" w:color="auto"/>
      </w:divBdr>
    </w:div>
    <w:div w:id="1217283552">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379663981">
      <w:bodyDiv w:val="1"/>
      <w:marLeft w:val="0"/>
      <w:marRight w:val="0"/>
      <w:marTop w:val="0"/>
      <w:marBottom w:val="0"/>
      <w:divBdr>
        <w:top w:val="none" w:sz="0" w:space="0" w:color="auto"/>
        <w:left w:val="none" w:sz="0" w:space="0" w:color="auto"/>
        <w:bottom w:val="none" w:sz="0" w:space="0" w:color="auto"/>
        <w:right w:val="none" w:sz="0" w:space="0" w:color="auto"/>
      </w:divBdr>
    </w:div>
    <w:div w:id="1465923806">
      <w:bodyDiv w:val="1"/>
      <w:marLeft w:val="0"/>
      <w:marRight w:val="0"/>
      <w:marTop w:val="0"/>
      <w:marBottom w:val="0"/>
      <w:divBdr>
        <w:top w:val="none" w:sz="0" w:space="0" w:color="auto"/>
        <w:left w:val="none" w:sz="0" w:space="0" w:color="auto"/>
        <w:bottom w:val="none" w:sz="0" w:space="0" w:color="auto"/>
        <w:right w:val="none" w:sz="0" w:space="0" w:color="auto"/>
      </w:divBdr>
    </w:div>
    <w:div w:id="1541897209">
      <w:bodyDiv w:val="1"/>
      <w:marLeft w:val="0"/>
      <w:marRight w:val="0"/>
      <w:marTop w:val="0"/>
      <w:marBottom w:val="0"/>
      <w:divBdr>
        <w:top w:val="none" w:sz="0" w:space="0" w:color="auto"/>
        <w:left w:val="none" w:sz="0" w:space="0" w:color="auto"/>
        <w:bottom w:val="none" w:sz="0" w:space="0" w:color="auto"/>
        <w:right w:val="none" w:sz="0" w:space="0" w:color="auto"/>
      </w:divBdr>
    </w:div>
    <w:div w:id="1578325681">
      <w:bodyDiv w:val="1"/>
      <w:marLeft w:val="0"/>
      <w:marRight w:val="0"/>
      <w:marTop w:val="0"/>
      <w:marBottom w:val="0"/>
      <w:divBdr>
        <w:top w:val="none" w:sz="0" w:space="0" w:color="auto"/>
        <w:left w:val="none" w:sz="0" w:space="0" w:color="auto"/>
        <w:bottom w:val="none" w:sz="0" w:space="0" w:color="auto"/>
        <w:right w:val="none" w:sz="0" w:space="0" w:color="auto"/>
      </w:divBdr>
    </w:div>
    <w:div w:id="1618951926">
      <w:bodyDiv w:val="1"/>
      <w:marLeft w:val="0"/>
      <w:marRight w:val="0"/>
      <w:marTop w:val="0"/>
      <w:marBottom w:val="0"/>
      <w:divBdr>
        <w:top w:val="none" w:sz="0" w:space="0" w:color="auto"/>
        <w:left w:val="none" w:sz="0" w:space="0" w:color="auto"/>
        <w:bottom w:val="none" w:sz="0" w:space="0" w:color="auto"/>
        <w:right w:val="none" w:sz="0" w:space="0" w:color="auto"/>
      </w:divBdr>
    </w:div>
    <w:div w:id="1630550262">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 w:id="1708412084">
      <w:bodyDiv w:val="1"/>
      <w:marLeft w:val="0"/>
      <w:marRight w:val="0"/>
      <w:marTop w:val="0"/>
      <w:marBottom w:val="0"/>
      <w:divBdr>
        <w:top w:val="none" w:sz="0" w:space="0" w:color="auto"/>
        <w:left w:val="none" w:sz="0" w:space="0" w:color="auto"/>
        <w:bottom w:val="none" w:sz="0" w:space="0" w:color="auto"/>
        <w:right w:val="none" w:sz="0" w:space="0" w:color="auto"/>
      </w:divBdr>
    </w:div>
    <w:div w:id="1721124999">
      <w:bodyDiv w:val="1"/>
      <w:marLeft w:val="0"/>
      <w:marRight w:val="0"/>
      <w:marTop w:val="0"/>
      <w:marBottom w:val="0"/>
      <w:divBdr>
        <w:top w:val="none" w:sz="0" w:space="0" w:color="auto"/>
        <w:left w:val="none" w:sz="0" w:space="0" w:color="auto"/>
        <w:bottom w:val="none" w:sz="0" w:space="0" w:color="auto"/>
        <w:right w:val="none" w:sz="0" w:space="0" w:color="auto"/>
      </w:divBdr>
    </w:div>
    <w:div w:id="1854758140">
      <w:bodyDiv w:val="1"/>
      <w:marLeft w:val="0"/>
      <w:marRight w:val="0"/>
      <w:marTop w:val="0"/>
      <w:marBottom w:val="0"/>
      <w:divBdr>
        <w:top w:val="none" w:sz="0" w:space="0" w:color="auto"/>
        <w:left w:val="none" w:sz="0" w:space="0" w:color="auto"/>
        <w:bottom w:val="none" w:sz="0" w:space="0" w:color="auto"/>
        <w:right w:val="none" w:sz="0" w:space="0" w:color="auto"/>
      </w:divBdr>
    </w:div>
    <w:div w:id="1869565217">
      <w:bodyDiv w:val="1"/>
      <w:marLeft w:val="0"/>
      <w:marRight w:val="0"/>
      <w:marTop w:val="0"/>
      <w:marBottom w:val="0"/>
      <w:divBdr>
        <w:top w:val="none" w:sz="0" w:space="0" w:color="auto"/>
        <w:left w:val="none" w:sz="0" w:space="0" w:color="auto"/>
        <w:bottom w:val="none" w:sz="0" w:space="0" w:color="auto"/>
        <w:right w:val="none" w:sz="0" w:space="0" w:color="auto"/>
      </w:divBdr>
    </w:div>
    <w:div w:id="2013794678">
      <w:bodyDiv w:val="1"/>
      <w:marLeft w:val="0"/>
      <w:marRight w:val="0"/>
      <w:marTop w:val="0"/>
      <w:marBottom w:val="0"/>
      <w:divBdr>
        <w:top w:val="none" w:sz="0" w:space="0" w:color="auto"/>
        <w:left w:val="none" w:sz="0" w:space="0" w:color="auto"/>
        <w:bottom w:val="none" w:sz="0" w:space="0" w:color="auto"/>
        <w:right w:val="none" w:sz="0" w:space="0" w:color="auto"/>
      </w:divBdr>
    </w:div>
    <w:div w:id="2027975216">
      <w:bodyDiv w:val="1"/>
      <w:marLeft w:val="0"/>
      <w:marRight w:val="0"/>
      <w:marTop w:val="0"/>
      <w:marBottom w:val="0"/>
      <w:divBdr>
        <w:top w:val="none" w:sz="0" w:space="0" w:color="auto"/>
        <w:left w:val="none" w:sz="0" w:space="0" w:color="auto"/>
        <w:bottom w:val="none" w:sz="0" w:space="0" w:color="auto"/>
        <w:right w:val="none" w:sz="0" w:space="0" w:color="auto"/>
      </w:divBdr>
    </w:div>
    <w:div w:id="2028478088">
      <w:bodyDiv w:val="1"/>
      <w:marLeft w:val="0"/>
      <w:marRight w:val="0"/>
      <w:marTop w:val="0"/>
      <w:marBottom w:val="0"/>
      <w:divBdr>
        <w:top w:val="none" w:sz="0" w:space="0" w:color="auto"/>
        <w:left w:val="none" w:sz="0" w:space="0" w:color="auto"/>
        <w:bottom w:val="none" w:sz="0" w:space="0" w:color="auto"/>
        <w:right w:val="none" w:sz="0" w:space="0" w:color="auto"/>
      </w:divBdr>
    </w:div>
    <w:div w:id="2048137935">
      <w:bodyDiv w:val="1"/>
      <w:marLeft w:val="0"/>
      <w:marRight w:val="0"/>
      <w:marTop w:val="0"/>
      <w:marBottom w:val="0"/>
      <w:divBdr>
        <w:top w:val="none" w:sz="0" w:space="0" w:color="auto"/>
        <w:left w:val="none" w:sz="0" w:space="0" w:color="auto"/>
        <w:bottom w:val="none" w:sz="0" w:space="0" w:color="auto"/>
        <w:right w:val="none" w:sz="0" w:space="0" w:color="auto"/>
      </w:divBdr>
    </w:div>
    <w:div w:id="21180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CE79B-19FC-4B40-B4C6-3B1239B03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4220</TotalTime>
  <Pages>23</Pages>
  <Words>4895</Words>
  <Characters>27903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315</cp:revision>
  <cp:lastPrinted>2026-02-26T13:12:00Z</cp:lastPrinted>
  <dcterms:created xsi:type="dcterms:W3CDTF">2025-12-08T13:38:00Z</dcterms:created>
  <dcterms:modified xsi:type="dcterms:W3CDTF">2026-04-14T07:40:00Z</dcterms:modified>
</cp:coreProperties>
</file>