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454" w:rsidRPr="00EC4454" w:rsidRDefault="00EC4454" w:rsidP="00EC4454">
      <w:pPr>
        <w:ind w:right="-141" w:firstLine="426"/>
        <w:jc w:val="right"/>
        <w:rPr>
          <w:sz w:val="28"/>
          <w:szCs w:val="28"/>
        </w:rPr>
      </w:pPr>
      <w:r w:rsidRPr="00EC4454">
        <w:rPr>
          <w:sz w:val="28"/>
          <w:szCs w:val="28"/>
        </w:rPr>
        <w:t xml:space="preserve">Приложение </w:t>
      </w:r>
      <w:r w:rsidR="00F252B1">
        <w:rPr>
          <w:sz w:val="28"/>
          <w:szCs w:val="28"/>
        </w:rPr>
        <w:t xml:space="preserve">№ 2 </w:t>
      </w:r>
      <w:r w:rsidRPr="00EC4454">
        <w:rPr>
          <w:sz w:val="28"/>
          <w:szCs w:val="28"/>
        </w:rPr>
        <w:t>к приказу</w:t>
      </w:r>
    </w:p>
    <w:p w:rsidR="00EC4454" w:rsidRDefault="00EC4454" w:rsidP="00EC4454">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EC4454" w:rsidRDefault="00EC4454" w:rsidP="00EC4454">
      <w:pPr>
        <w:ind w:right="-141" w:firstLine="426"/>
        <w:jc w:val="right"/>
        <w:rPr>
          <w:sz w:val="28"/>
          <w:szCs w:val="28"/>
        </w:rPr>
      </w:pPr>
      <w:r>
        <w:rPr>
          <w:sz w:val="28"/>
          <w:szCs w:val="28"/>
        </w:rPr>
        <w:t>и архитектуры</w:t>
      </w:r>
    </w:p>
    <w:p w:rsidR="00EC4454" w:rsidRDefault="00EC4454" w:rsidP="00EC4454">
      <w:pPr>
        <w:ind w:right="-141" w:firstLine="426"/>
        <w:jc w:val="right"/>
        <w:rPr>
          <w:sz w:val="28"/>
          <w:szCs w:val="28"/>
        </w:rPr>
      </w:pPr>
      <w:r>
        <w:rPr>
          <w:sz w:val="28"/>
          <w:szCs w:val="28"/>
        </w:rPr>
        <w:t>Пензенской области</w:t>
      </w:r>
    </w:p>
    <w:p w:rsidR="00EC4454" w:rsidRPr="00EC4454" w:rsidRDefault="00EC4454" w:rsidP="00EC4454">
      <w:pPr>
        <w:ind w:right="-141" w:firstLine="426"/>
        <w:jc w:val="right"/>
        <w:rPr>
          <w:sz w:val="28"/>
          <w:szCs w:val="28"/>
        </w:rPr>
      </w:pPr>
      <w:r>
        <w:rPr>
          <w:sz w:val="28"/>
          <w:szCs w:val="28"/>
        </w:rPr>
        <w:t>от_______________№________</w:t>
      </w: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Default="00EC4454" w:rsidP="00EC4454">
      <w:pPr>
        <w:ind w:right="-141" w:firstLine="426"/>
        <w:jc w:val="center"/>
        <w:rPr>
          <w:b/>
          <w:sz w:val="36"/>
          <w:szCs w:val="36"/>
        </w:rPr>
      </w:pPr>
    </w:p>
    <w:p w:rsidR="00EC4454" w:rsidRPr="00201EF0" w:rsidRDefault="00EC4454" w:rsidP="00EC4454">
      <w:pPr>
        <w:ind w:right="-141" w:firstLine="426"/>
        <w:jc w:val="center"/>
        <w:rPr>
          <w:b/>
          <w:sz w:val="36"/>
          <w:szCs w:val="36"/>
        </w:rPr>
      </w:pPr>
      <w:r w:rsidRPr="00201EF0">
        <w:rPr>
          <w:b/>
          <w:sz w:val="36"/>
          <w:szCs w:val="36"/>
        </w:rPr>
        <w:t>ПРАВИЛА ЗЕМЛЕПОЛЬЗОВАНИЯ И ЗАСТРОЙКИ</w:t>
      </w:r>
    </w:p>
    <w:p w:rsidR="00EC4454" w:rsidRPr="00201EF0" w:rsidRDefault="00EC4454" w:rsidP="00EC4454">
      <w:pPr>
        <w:ind w:right="-141" w:firstLine="426"/>
        <w:jc w:val="center"/>
        <w:rPr>
          <w:b/>
          <w:sz w:val="32"/>
          <w:szCs w:val="32"/>
        </w:rPr>
      </w:pPr>
    </w:p>
    <w:p w:rsidR="00EC4454" w:rsidRPr="00201EF0" w:rsidRDefault="00EC4454" w:rsidP="00EC4454">
      <w:pPr>
        <w:ind w:right="-141" w:firstLine="426"/>
        <w:jc w:val="center"/>
        <w:rPr>
          <w:b/>
          <w:sz w:val="32"/>
          <w:szCs w:val="32"/>
        </w:rPr>
      </w:pPr>
      <w:r w:rsidRPr="00201EF0">
        <w:rPr>
          <w:b/>
          <w:sz w:val="32"/>
          <w:szCs w:val="32"/>
        </w:rPr>
        <w:t>муниципального образования</w:t>
      </w:r>
    </w:p>
    <w:p w:rsidR="00EC4454" w:rsidRPr="00201EF0" w:rsidRDefault="00777518" w:rsidP="00EC4454">
      <w:pPr>
        <w:ind w:right="-141" w:firstLine="426"/>
        <w:jc w:val="center"/>
        <w:rPr>
          <w:b/>
          <w:sz w:val="32"/>
          <w:szCs w:val="32"/>
        </w:rPr>
      </w:pPr>
      <w:proofErr w:type="spellStart"/>
      <w:r>
        <w:rPr>
          <w:b/>
          <w:sz w:val="32"/>
          <w:szCs w:val="32"/>
        </w:rPr>
        <w:t>Плесковский</w:t>
      </w:r>
      <w:proofErr w:type="spellEnd"/>
      <w:r w:rsidR="00EC4454" w:rsidRPr="00201EF0">
        <w:rPr>
          <w:b/>
          <w:sz w:val="32"/>
          <w:szCs w:val="32"/>
        </w:rPr>
        <w:t xml:space="preserve"> сельсовет</w:t>
      </w:r>
    </w:p>
    <w:p w:rsidR="00EC4454" w:rsidRPr="00201EF0" w:rsidRDefault="00EC4454" w:rsidP="00EC4454">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C4454" w:rsidRDefault="00EC4454" w:rsidP="00EC4454">
      <w:pPr>
        <w:ind w:right="-141" w:firstLine="426"/>
        <w:jc w:val="center"/>
        <w:rPr>
          <w:b/>
          <w:sz w:val="32"/>
          <w:szCs w:val="32"/>
        </w:rPr>
      </w:pPr>
    </w:p>
    <w:p w:rsidR="00EC4454" w:rsidRPr="00201EF0" w:rsidRDefault="00EC4454" w:rsidP="00EC4454">
      <w:pPr>
        <w:ind w:right="-141" w:firstLine="426"/>
        <w:jc w:val="center"/>
        <w:rPr>
          <w:b/>
          <w:sz w:val="32"/>
          <w:szCs w:val="32"/>
        </w:rPr>
      </w:pPr>
    </w:p>
    <w:p w:rsidR="00EC4454" w:rsidRDefault="00EC4454" w:rsidP="00EC4454">
      <w:pPr>
        <w:jc w:val="center"/>
        <w:rPr>
          <w:b/>
          <w:sz w:val="32"/>
          <w:szCs w:val="32"/>
        </w:rPr>
      </w:pPr>
      <w:r>
        <w:rPr>
          <w:b/>
          <w:sz w:val="32"/>
          <w:szCs w:val="32"/>
        </w:rPr>
        <w:t>Градостроительные регламенты</w:t>
      </w: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rPr>
          <w:b/>
          <w:sz w:val="32"/>
          <w:szCs w:val="32"/>
        </w:rPr>
      </w:pPr>
    </w:p>
    <w:p w:rsidR="00EC4454" w:rsidRDefault="00EC4454" w:rsidP="00EC4454">
      <w:pPr>
        <w:ind w:right="-141" w:firstLine="426"/>
        <w:jc w:val="center"/>
        <w:rPr>
          <w:b/>
          <w:sz w:val="32"/>
          <w:szCs w:val="32"/>
        </w:rPr>
      </w:pPr>
    </w:p>
    <w:p w:rsidR="00EC4454" w:rsidRDefault="00EC4454" w:rsidP="00EC4454">
      <w:pPr>
        <w:ind w:right="-141" w:firstLine="426"/>
        <w:jc w:val="center"/>
        <w:rPr>
          <w:b/>
          <w:szCs w:val="24"/>
        </w:rPr>
      </w:pPr>
    </w:p>
    <w:p w:rsidR="00EC4454" w:rsidRDefault="00EC4454" w:rsidP="00EC4454">
      <w:pPr>
        <w:ind w:right="-141" w:firstLine="426"/>
        <w:jc w:val="center"/>
        <w:rPr>
          <w:b/>
          <w:szCs w:val="24"/>
        </w:rPr>
      </w:pPr>
      <w:r w:rsidRPr="003C0774">
        <w:rPr>
          <w:b/>
          <w:szCs w:val="24"/>
        </w:rPr>
        <w:t>г. Пенза, 2023 г.</w:t>
      </w:r>
    </w:p>
    <w:p w:rsidR="00EC4454" w:rsidRDefault="00EC4454" w:rsidP="00EC4454">
      <w:pPr>
        <w:ind w:right="-141" w:firstLine="426"/>
        <w:jc w:val="center"/>
        <w:rPr>
          <w:b/>
          <w:szCs w:val="24"/>
        </w:rPr>
      </w:pPr>
    </w:p>
    <w:p w:rsidR="00EC4454" w:rsidRPr="00593EF1" w:rsidRDefault="00593EF1" w:rsidP="00593EF1">
      <w:pPr>
        <w:ind w:right="-141" w:firstLine="426"/>
        <w:rPr>
          <w:szCs w:val="24"/>
        </w:rPr>
      </w:pPr>
      <w:r w:rsidRPr="00593EF1">
        <w:rPr>
          <w:szCs w:val="24"/>
        </w:rPr>
        <w:t>ГЛАВА 2. ГРАДОСТРОИТЕЛЬНЫЕ РЕГЛАМЕНТЫ.</w:t>
      </w:r>
    </w:p>
    <w:p w:rsidR="00EC4454" w:rsidRPr="00533E0B" w:rsidRDefault="00EC4454" w:rsidP="00EC4454">
      <w:pPr>
        <w:pStyle w:val="11"/>
        <w:rPr>
          <w:rFonts w:ascii="Calibri" w:eastAsia="Times New Roman" w:hAnsi="Calibri"/>
          <w:noProof/>
          <w:sz w:val="22"/>
          <w:lang w:eastAsia="ru-RU"/>
        </w:rPr>
      </w:pPr>
      <w:r w:rsidRPr="00533E0B">
        <w:rPr>
          <w:sz w:val="30"/>
          <w:szCs w:val="30"/>
        </w:rPr>
        <w:fldChar w:fldCharType="begin"/>
      </w:r>
      <w:r w:rsidRPr="00533E0B">
        <w:rPr>
          <w:sz w:val="30"/>
          <w:szCs w:val="30"/>
        </w:rPr>
        <w:instrText xml:space="preserve"> TOC \o "1-3" \h \z \u </w:instrText>
      </w:r>
      <w:r w:rsidRPr="00533E0B">
        <w:rPr>
          <w:sz w:val="30"/>
          <w:szCs w:val="30"/>
        </w:rPr>
        <w:fldChar w:fldCharType="separate"/>
      </w:r>
      <w:hyperlink w:anchor="_Toc125529865" w:history="1">
        <w:r w:rsidRPr="00533E0B">
          <w:rPr>
            <w:rStyle w:val="a3"/>
            <w:noProof/>
            <w:color w:val="auto"/>
            <w:u w:val="none"/>
          </w:rPr>
          <w:t>Статья 1</w:t>
        </w:r>
        <w:r w:rsidR="001A7CE8">
          <w:rPr>
            <w:rStyle w:val="a3"/>
            <w:noProof/>
            <w:color w:val="auto"/>
            <w:u w:val="none"/>
          </w:rPr>
          <w:t>0</w:t>
        </w:r>
        <w:r w:rsidRPr="00533E0B">
          <w:rPr>
            <w:rStyle w:val="a3"/>
            <w:noProof/>
            <w:color w:val="auto"/>
            <w:u w:val="none"/>
          </w:rPr>
          <w:t>. Градостроительный регламент.</w:t>
        </w:r>
        <w:r w:rsidRPr="00533E0B">
          <w:rPr>
            <w:noProof/>
            <w:webHidden/>
          </w:rPr>
          <w:tab/>
        </w:r>
        <w:r w:rsidRPr="00533E0B">
          <w:rPr>
            <w:noProof/>
            <w:webHidden/>
          </w:rPr>
          <w:fldChar w:fldCharType="begin"/>
        </w:r>
        <w:r w:rsidRPr="00533E0B">
          <w:rPr>
            <w:noProof/>
            <w:webHidden/>
          </w:rPr>
          <w:instrText xml:space="preserve"> PAGEREF _Toc125529865 \h </w:instrText>
        </w:r>
        <w:r w:rsidRPr="00533E0B">
          <w:rPr>
            <w:noProof/>
            <w:webHidden/>
          </w:rPr>
        </w:r>
        <w:r w:rsidRPr="00533E0B">
          <w:rPr>
            <w:noProof/>
            <w:webHidden/>
          </w:rPr>
          <w:fldChar w:fldCharType="separate"/>
        </w:r>
        <w:r w:rsidR="00D0648B">
          <w:rPr>
            <w:noProof/>
            <w:webHidden/>
          </w:rPr>
          <w:t>3</w:t>
        </w:r>
        <w:r w:rsidRPr="00533E0B">
          <w:rPr>
            <w:noProof/>
            <w:webHidden/>
          </w:rPr>
          <w:fldChar w:fldCharType="end"/>
        </w:r>
      </w:hyperlink>
    </w:p>
    <w:p w:rsidR="00EC4454" w:rsidRPr="00533E0B" w:rsidRDefault="00257B14" w:rsidP="00EC4454">
      <w:pPr>
        <w:pStyle w:val="11"/>
        <w:rPr>
          <w:rFonts w:ascii="Calibri" w:eastAsia="Times New Roman" w:hAnsi="Calibri"/>
          <w:noProof/>
          <w:sz w:val="22"/>
          <w:lang w:eastAsia="ru-RU"/>
        </w:rPr>
      </w:pPr>
      <w:hyperlink w:anchor="_Toc125529866" w:history="1">
        <w:r w:rsidR="001A7CE8">
          <w:rPr>
            <w:rStyle w:val="a3"/>
            <w:noProof/>
            <w:color w:val="auto"/>
            <w:u w:val="none"/>
          </w:rPr>
          <w:t>Статья 11</w:t>
        </w:r>
        <w:r w:rsidR="00EC4454" w:rsidRPr="00533E0B">
          <w:rPr>
            <w:rStyle w:val="a3"/>
            <w:noProof/>
            <w:color w:val="auto"/>
            <w:u w:val="none"/>
          </w:rPr>
          <w:t>. Виды разрешенного использования земельных участков и объектов капитального строительства.</w:t>
        </w:r>
        <w:r w:rsidR="00EC4454" w:rsidRPr="00533E0B">
          <w:rPr>
            <w:noProof/>
            <w:webHidden/>
          </w:rPr>
          <w:tab/>
        </w:r>
      </w:hyperlink>
      <w:r w:rsidR="00533E0B" w:rsidRPr="00533E0B">
        <w:rPr>
          <w:rStyle w:val="a3"/>
          <w:noProof/>
          <w:color w:val="auto"/>
          <w:u w:val="none"/>
        </w:rPr>
        <w:t>5</w:t>
      </w:r>
    </w:p>
    <w:p w:rsidR="00EC4454" w:rsidRPr="00533E0B" w:rsidRDefault="00257B14" w:rsidP="00EC4454">
      <w:pPr>
        <w:pStyle w:val="11"/>
        <w:rPr>
          <w:rFonts w:ascii="Calibri" w:eastAsia="Times New Roman" w:hAnsi="Calibri"/>
          <w:noProof/>
          <w:sz w:val="22"/>
          <w:lang w:eastAsia="ru-RU"/>
        </w:rPr>
      </w:pPr>
      <w:hyperlink w:anchor="_Toc125529867" w:history="1">
        <w:r w:rsidR="001A7CE8">
          <w:rPr>
            <w:rStyle w:val="a3"/>
            <w:noProof/>
            <w:color w:val="auto"/>
            <w:u w:val="none"/>
          </w:rPr>
          <w:t>Статья 12</w:t>
        </w:r>
        <w:r w:rsidR="00EC4454" w:rsidRPr="00533E0B">
          <w:rPr>
            <w:rStyle w:val="a3"/>
            <w:noProof/>
            <w:color w:val="auto"/>
            <w:u w:val="none"/>
          </w:rPr>
          <w:t>. Градостроительный регламент. Зона застройки индивидуальными жилыми домами и малоэтажными жилыми домами блокированной застройки Ж-1.</w:t>
        </w:r>
        <w:r w:rsidR="00EC4454" w:rsidRPr="00533E0B">
          <w:rPr>
            <w:noProof/>
            <w:webHidden/>
          </w:rPr>
          <w:tab/>
        </w:r>
        <w:r w:rsidR="00EC4454" w:rsidRPr="00533E0B">
          <w:rPr>
            <w:noProof/>
            <w:webHidden/>
          </w:rPr>
          <w:fldChar w:fldCharType="begin"/>
        </w:r>
        <w:r w:rsidR="00EC4454" w:rsidRPr="00533E0B">
          <w:rPr>
            <w:noProof/>
            <w:webHidden/>
          </w:rPr>
          <w:instrText xml:space="preserve"> PAGEREF _Toc125529867 \h </w:instrText>
        </w:r>
        <w:r w:rsidR="00EC4454" w:rsidRPr="00533E0B">
          <w:rPr>
            <w:noProof/>
            <w:webHidden/>
          </w:rPr>
        </w:r>
        <w:r w:rsidR="00EC4454" w:rsidRPr="00533E0B">
          <w:rPr>
            <w:noProof/>
            <w:webHidden/>
          </w:rPr>
          <w:fldChar w:fldCharType="separate"/>
        </w:r>
        <w:r w:rsidR="00D0648B">
          <w:rPr>
            <w:noProof/>
            <w:webHidden/>
          </w:rPr>
          <w:t>31</w:t>
        </w:r>
        <w:r w:rsidR="00EC4454" w:rsidRPr="00533E0B">
          <w:rPr>
            <w:noProof/>
            <w:webHidden/>
          </w:rPr>
          <w:fldChar w:fldCharType="end"/>
        </w:r>
      </w:hyperlink>
    </w:p>
    <w:p w:rsidR="00EC4454" w:rsidRPr="00533E0B" w:rsidRDefault="00257B14" w:rsidP="00EC4454">
      <w:pPr>
        <w:pStyle w:val="11"/>
        <w:rPr>
          <w:rFonts w:ascii="Calibri" w:eastAsia="Times New Roman" w:hAnsi="Calibri"/>
          <w:noProof/>
          <w:sz w:val="22"/>
          <w:lang w:eastAsia="ru-RU"/>
        </w:rPr>
      </w:pPr>
      <w:hyperlink w:anchor="_Toc125529869" w:history="1">
        <w:r w:rsidR="00EC4454" w:rsidRPr="00533E0B">
          <w:rPr>
            <w:rStyle w:val="a3"/>
            <w:noProof/>
            <w:color w:val="auto"/>
            <w:u w:val="none"/>
          </w:rPr>
          <w:t xml:space="preserve">Статья </w:t>
        </w:r>
        <w:r w:rsidR="001A7CE8">
          <w:rPr>
            <w:rStyle w:val="a3"/>
            <w:noProof/>
            <w:color w:val="auto"/>
            <w:u w:val="none"/>
          </w:rPr>
          <w:t>13</w:t>
        </w:r>
        <w:r w:rsidR="00EC4454" w:rsidRPr="00533E0B">
          <w:rPr>
            <w:rStyle w:val="a3"/>
            <w:noProof/>
            <w:color w:val="auto"/>
            <w:u w:val="none"/>
          </w:rPr>
          <w:t>. Градостроительный регламент. Зона делового, общественного и коммерческого назначения ОД-1.</w:t>
        </w:r>
        <w:r w:rsidR="00EC4454" w:rsidRPr="00533E0B">
          <w:rPr>
            <w:noProof/>
            <w:webHidden/>
          </w:rPr>
          <w:tab/>
        </w:r>
      </w:hyperlink>
      <w:r w:rsidR="00B8146D">
        <w:rPr>
          <w:rStyle w:val="a3"/>
          <w:noProof/>
          <w:color w:val="auto"/>
          <w:u w:val="none"/>
        </w:rPr>
        <w:t>2</w:t>
      </w:r>
    </w:p>
    <w:p w:rsidR="00EC4454" w:rsidRPr="00533E0B" w:rsidRDefault="00257B14" w:rsidP="00EC4454">
      <w:pPr>
        <w:pStyle w:val="11"/>
        <w:rPr>
          <w:rFonts w:ascii="Calibri" w:eastAsia="Times New Roman" w:hAnsi="Calibri"/>
          <w:noProof/>
          <w:sz w:val="22"/>
          <w:lang w:eastAsia="ru-RU"/>
        </w:rPr>
      </w:pPr>
      <w:hyperlink w:anchor="_Toc125529870" w:history="1">
        <w:r w:rsidR="001A7CE8">
          <w:rPr>
            <w:rStyle w:val="a3"/>
            <w:noProof/>
            <w:color w:val="auto"/>
            <w:u w:val="none"/>
          </w:rPr>
          <w:t>Статья 14</w:t>
        </w:r>
        <w:r w:rsidR="00EC4454" w:rsidRPr="00533E0B">
          <w:rPr>
            <w:rStyle w:val="a3"/>
            <w:noProof/>
            <w:color w:val="auto"/>
            <w:u w:val="none"/>
          </w:rPr>
          <w:t xml:space="preserve">. Градостроительный регламент. Зона </w:t>
        </w:r>
        <w:r w:rsidR="004A498A">
          <w:rPr>
            <w:rStyle w:val="a3"/>
            <w:noProof/>
            <w:color w:val="auto"/>
            <w:u w:val="none"/>
          </w:rPr>
          <w:t>занятая объектами сельскохозяйственного назначения СХ-1</w:t>
        </w:r>
        <w:r w:rsidR="00EC4454" w:rsidRPr="00533E0B">
          <w:rPr>
            <w:rStyle w:val="a3"/>
            <w:noProof/>
            <w:color w:val="auto"/>
            <w:u w:val="none"/>
          </w:rPr>
          <w:t>.</w:t>
        </w:r>
        <w:r w:rsidR="00EC4454" w:rsidRPr="00533E0B">
          <w:rPr>
            <w:noProof/>
            <w:webHidden/>
          </w:rPr>
          <w:tab/>
        </w:r>
      </w:hyperlink>
      <w:r w:rsidR="00B8146D">
        <w:rPr>
          <w:noProof/>
        </w:rPr>
        <w:t>4</w:t>
      </w:r>
    </w:p>
    <w:p w:rsidR="00EC4454" w:rsidRPr="00533E0B" w:rsidRDefault="00257B14" w:rsidP="00EC4454">
      <w:pPr>
        <w:pStyle w:val="11"/>
        <w:rPr>
          <w:rFonts w:ascii="Calibri" w:eastAsia="Times New Roman" w:hAnsi="Calibri"/>
          <w:noProof/>
          <w:sz w:val="22"/>
          <w:lang w:eastAsia="ru-RU"/>
        </w:rPr>
      </w:pPr>
      <w:hyperlink w:anchor="_Toc125529873" w:history="1">
        <w:r w:rsidR="004A498A">
          <w:rPr>
            <w:rStyle w:val="a3"/>
            <w:noProof/>
            <w:color w:val="auto"/>
            <w:u w:val="none"/>
          </w:rPr>
          <w:t xml:space="preserve">Статья </w:t>
        </w:r>
        <w:r w:rsidR="001A7CE8">
          <w:rPr>
            <w:rStyle w:val="a3"/>
            <w:noProof/>
            <w:color w:val="auto"/>
            <w:u w:val="none"/>
          </w:rPr>
          <w:t>15</w:t>
        </w:r>
        <w:r w:rsidR="00EC4454" w:rsidRPr="00533E0B">
          <w:rPr>
            <w:rStyle w:val="a3"/>
            <w:noProof/>
            <w:color w:val="auto"/>
            <w:u w:val="none"/>
          </w:rPr>
          <w:t>. Градостроительный регламент. Зона занятая кладбищами СН-1.</w:t>
        </w:r>
        <w:r w:rsidR="00EC4454" w:rsidRPr="00533E0B">
          <w:rPr>
            <w:noProof/>
            <w:webHidden/>
          </w:rPr>
          <w:tab/>
        </w:r>
      </w:hyperlink>
      <w:r w:rsidR="00B8146D">
        <w:rPr>
          <w:noProof/>
        </w:rPr>
        <w:t>6</w:t>
      </w:r>
    </w:p>
    <w:p w:rsidR="00EC4454" w:rsidRPr="00533E0B" w:rsidRDefault="00257B14" w:rsidP="00EC4454">
      <w:pPr>
        <w:pStyle w:val="11"/>
        <w:rPr>
          <w:rFonts w:ascii="Calibri" w:eastAsia="Times New Roman" w:hAnsi="Calibri"/>
          <w:noProof/>
          <w:sz w:val="22"/>
          <w:lang w:eastAsia="ru-RU"/>
        </w:rPr>
      </w:pPr>
      <w:hyperlink w:anchor="_Toc125529874" w:history="1">
        <w:r w:rsidR="004A498A">
          <w:rPr>
            <w:rStyle w:val="a3"/>
            <w:noProof/>
            <w:color w:val="auto"/>
            <w:u w:val="none"/>
          </w:rPr>
          <w:t xml:space="preserve">Статья </w:t>
        </w:r>
        <w:r w:rsidR="001A7CE8">
          <w:rPr>
            <w:rStyle w:val="a3"/>
            <w:noProof/>
            <w:color w:val="auto"/>
            <w:u w:val="none"/>
          </w:rPr>
          <w:t>16</w:t>
        </w:r>
        <w:r w:rsidR="00EC4454" w:rsidRPr="00533E0B">
          <w:rPr>
            <w:rStyle w:val="a3"/>
            <w:noProof/>
            <w:color w:val="auto"/>
            <w:u w:val="none"/>
          </w:rPr>
          <w:t>. Градостроительный регламент. Зона складирования и захоронения отходов СН-2.</w:t>
        </w:r>
        <w:r w:rsidR="00EC4454" w:rsidRPr="00533E0B">
          <w:rPr>
            <w:noProof/>
            <w:webHidden/>
          </w:rPr>
          <w:tab/>
        </w:r>
      </w:hyperlink>
      <w:r w:rsidR="00B8146D">
        <w:rPr>
          <w:noProof/>
        </w:rPr>
        <w:t>37</w:t>
      </w:r>
    </w:p>
    <w:p w:rsidR="00EC4454" w:rsidRPr="00533E0B" w:rsidRDefault="00257B14" w:rsidP="00EC4454">
      <w:pPr>
        <w:pStyle w:val="11"/>
        <w:rPr>
          <w:rFonts w:ascii="Calibri" w:eastAsia="Times New Roman" w:hAnsi="Calibri"/>
          <w:noProof/>
          <w:sz w:val="22"/>
          <w:lang w:eastAsia="ru-RU"/>
        </w:rPr>
      </w:pPr>
      <w:hyperlink w:anchor="_Toc125529875" w:history="1">
        <w:r w:rsidR="004A498A">
          <w:rPr>
            <w:rStyle w:val="a3"/>
            <w:noProof/>
            <w:color w:val="auto"/>
            <w:u w:val="none"/>
          </w:rPr>
          <w:t xml:space="preserve">Статья </w:t>
        </w:r>
        <w:r w:rsidR="001A7CE8">
          <w:rPr>
            <w:rStyle w:val="a3"/>
            <w:noProof/>
            <w:color w:val="auto"/>
            <w:u w:val="none"/>
          </w:rPr>
          <w:t>17</w:t>
        </w:r>
        <w:r w:rsidR="00EC4454" w:rsidRPr="00533E0B">
          <w:rPr>
            <w:rStyle w:val="a3"/>
            <w:noProof/>
            <w:color w:val="auto"/>
            <w:u w:val="none"/>
          </w:rPr>
          <w:t>. Описание ограничений использования земельных участков и объектов капитального строительства.</w:t>
        </w:r>
        <w:r w:rsidR="00EC4454" w:rsidRPr="00533E0B">
          <w:rPr>
            <w:noProof/>
            <w:webHidden/>
          </w:rPr>
          <w:tab/>
        </w:r>
      </w:hyperlink>
      <w:r w:rsidR="00B8146D">
        <w:rPr>
          <w:noProof/>
        </w:rPr>
        <w:t>38</w:t>
      </w:r>
    </w:p>
    <w:p w:rsidR="00EC4454" w:rsidRPr="00533E0B" w:rsidRDefault="00EC4454" w:rsidP="00EC4454">
      <w:pPr>
        <w:ind w:firstLine="0"/>
        <w:jc w:val="left"/>
        <w:rPr>
          <w:b/>
          <w:bCs/>
          <w:sz w:val="36"/>
          <w:szCs w:val="28"/>
          <w:lang w:eastAsia="ru-RU"/>
        </w:rPr>
      </w:pPr>
      <w:r w:rsidRPr="00533E0B">
        <w:fldChar w:fldCharType="end"/>
      </w:r>
    </w:p>
    <w:p w:rsidR="00EC4454" w:rsidRDefault="00EC4454" w:rsidP="00EC4454">
      <w:pPr>
        <w:rPr>
          <w:b/>
        </w:rPr>
      </w:pPr>
    </w:p>
    <w:p w:rsidR="00EC4454" w:rsidRDefault="00EC4454" w:rsidP="00EC4454">
      <w:pPr>
        <w:rPr>
          <w:b/>
        </w:rPr>
      </w:pPr>
    </w:p>
    <w:p w:rsidR="00EC4454" w:rsidRDefault="00EC4454" w:rsidP="00EC4454">
      <w:pPr>
        <w:rPr>
          <w:b/>
        </w:rPr>
      </w:pPr>
      <w:bookmarkStart w:id="0" w:name="_GoBack"/>
      <w:bookmarkEnd w:id="0"/>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EC4454" w:rsidP="00EC4454">
      <w:pPr>
        <w:rPr>
          <w:b/>
        </w:rPr>
      </w:pPr>
    </w:p>
    <w:p w:rsidR="00EC4454" w:rsidRDefault="00DB125C" w:rsidP="00EC4454">
      <w:pPr>
        <w:rPr>
          <w:b/>
        </w:rPr>
      </w:pPr>
      <w:r>
        <w:rPr>
          <w:b/>
        </w:rPr>
        <w:tab/>
      </w:r>
      <w:r>
        <w:rPr>
          <w:b/>
        </w:rPr>
        <w:tab/>
      </w:r>
      <w:r>
        <w:rPr>
          <w:b/>
        </w:rPr>
        <w:tab/>
      </w:r>
      <w:r>
        <w:rPr>
          <w:b/>
        </w:rPr>
        <w:tab/>
      </w:r>
      <w:r>
        <w:rPr>
          <w:b/>
        </w:rPr>
        <w:tab/>
      </w:r>
      <w:r>
        <w:rPr>
          <w:b/>
        </w:rPr>
        <w:tab/>
      </w:r>
      <w:r>
        <w:rPr>
          <w:b/>
        </w:rPr>
        <w:tab/>
      </w: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DB125C" w:rsidRDefault="00DB125C" w:rsidP="00EC4454">
      <w:pPr>
        <w:rPr>
          <w:b/>
        </w:rPr>
      </w:pPr>
    </w:p>
    <w:p w:rsidR="009D3846" w:rsidRDefault="009D3846" w:rsidP="009D3846">
      <w:pPr>
        <w:ind w:right="-141" w:firstLine="426"/>
        <w:rPr>
          <w:szCs w:val="24"/>
        </w:rPr>
      </w:pPr>
      <w:bookmarkStart w:id="1" w:name="_Toc125529865"/>
    </w:p>
    <w:p w:rsidR="009D3846" w:rsidRDefault="009D3846" w:rsidP="009D3846">
      <w:pPr>
        <w:ind w:right="-141" w:firstLine="426"/>
        <w:rPr>
          <w:szCs w:val="24"/>
        </w:rPr>
      </w:pPr>
    </w:p>
    <w:p w:rsidR="009D3846" w:rsidRDefault="009D3846" w:rsidP="009D3846">
      <w:pPr>
        <w:ind w:right="-141" w:firstLine="426"/>
        <w:rPr>
          <w:szCs w:val="24"/>
        </w:rPr>
      </w:pPr>
    </w:p>
    <w:p w:rsidR="009D3846" w:rsidRDefault="009D3846" w:rsidP="009D3846">
      <w:pPr>
        <w:ind w:right="-141" w:firstLine="426"/>
        <w:rPr>
          <w:szCs w:val="24"/>
        </w:rPr>
      </w:pPr>
    </w:p>
    <w:p w:rsidR="009D3846" w:rsidRPr="009D3846" w:rsidRDefault="009D3846" w:rsidP="009D3846">
      <w:pPr>
        <w:ind w:right="-141" w:firstLine="426"/>
        <w:jc w:val="center"/>
        <w:rPr>
          <w:b/>
          <w:sz w:val="32"/>
          <w:szCs w:val="32"/>
        </w:rPr>
      </w:pPr>
      <w:r w:rsidRPr="009D3846">
        <w:rPr>
          <w:b/>
          <w:sz w:val="32"/>
          <w:szCs w:val="32"/>
        </w:rPr>
        <w:lastRenderedPageBreak/>
        <w:t xml:space="preserve">ГЛАВА </w:t>
      </w:r>
      <w:r>
        <w:rPr>
          <w:b/>
          <w:sz w:val="32"/>
          <w:szCs w:val="32"/>
        </w:rPr>
        <w:t>2. ГРАДОСТРОИТЕЛЬНЫЕ РЕГЛАМЕНТЫ</w:t>
      </w:r>
    </w:p>
    <w:p w:rsidR="00721C08" w:rsidRPr="000B44A4" w:rsidRDefault="00721C08" w:rsidP="00721C08">
      <w:pPr>
        <w:pStyle w:val="1"/>
      </w:pPr>
      <w:r w:rsidRPr="000B44A4">
        <w:t xml:space="preserve">Статья </w:t>
      </w:r>
      <w:r w:rsidRPr="000B44A4">
        <w:rPr>
          <w:lang w:val="ru-RU"/>
        </w:rPr>
        <w:t>1</w:t>
      </w:r>
      <w:r w:rsidR="001A7CE8">
        <w:rPr>
          <w:lang w:val="ru-RU"/>
        </w:rPr>
        <w:t>0</w:t>
      </w:r>
      <w:r w:rsidRPr="000B44A4">
        <w:t>. Градостроительный регламент.</w:t>
      </w:r>
      <w:bookmarkEnd w:id="1"/>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21C08" w:rsidRPr="000B44A4" w:rsidRDefault="00721C08" w:rsidP="00721C08">
      <w:pPr>
        <w:numPr>
          <w:ilvl w:val="0"/>
          <w:numId w:val="1"/>
        </w:numPr>
        <w:ind w:left="0" w:firstLine="709"/>
        <w:rPr>
          <w:rFonts w:eastAsia="Times New Roman"/>
          <w:lang w:eastAsia="ru-RU"/>
        </w:rPr>
      </w:pPr>
      <w:r w:rsidRPr="000B44A4">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21C08" w:rsidRPr="000B44A4" w:rsidRDefault="00721C08" w:rsidP="00721C08">
      <w:pPr>
        <w:rPr>
          <w:rFonts w:eastAsia="Times New Roman"/>
        </w:rPr>
      </w:pPr>
      <w:r w:rsidRPr="000B44A4">
        <w:rPr>
          <w:rFonts w:eastAsia="Times New Roman"/>
        </w:rPr>
        <w:t>1) виды разрешенного использования земельных участков 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2) </w:t>
      </w:r>
      <w:hyperlink r:id="rId8" w:history="1">
        <w:r w:rsidRPr="000B44A4">
          <w:rPr>
            <w:rFonts w:eastAsia="Times New Roman"/>
          </w:rPr>
          <w:t>предельные</w:t>
        </w:r>
      </w:hyperlink>
      <w:r w:rsidRPr="000B44A4">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21C08" w:rsidRPr="000B44A4" w:rsidRDefault="00721C08" w:rsidP="00721C08">
      <w:pPr>
        <w:rPr>
          <w:rFonts w:eastAsia="Times New Roman"/>
        </w:rPr>
      </w:pPr>
      <w:r w:rsidRPr="000B44A4">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0B44A4">
          <w:rPr>
            <w:rFonts w:eastAsia="Times New Roman"/>
          </w:rPr>
          <w:t>законодательством</w:t>
        </w:r>
      </w:hyperlink>
      <w:r w:rsidRPr="000B44A4">
        <w:rPr>
          <w:rFonts w:eastAsia="Times New Roman"/>
        </w:rPr>
        <w:t xml:space="preserve"> Российской Федерации;</w:t>
      </w:r>
    </w:p>
    <w:p w:rsidR="00721C08" w:rsidRPr="000B44A4" w:rsidRDefault="00721C08" w:rsidP="00721C08">
      <w:pPr>
        <w:rPr>
          <w:rFonts w:eastAsia="Times New Roman"/>
        </w:rPr>
      </w:pPr>
      <w:r w:rsidRPr="000B44A4">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721C08" w:rsidRPr="000B44A4" w:rsidRDefault="00721C08" w:rsidP="00721C08">
      <w:pPr>
        <w:numPr>
          <w:ilvl w:val="0"/>
          <w:numId w:val="1"/>
        </w:numPr>
        <w:ind w:left="0" w:firstLine="709"/>
        <w:rPr>
          <w:rFonts w:eastAsia="Times New Roman"/>
          <w:lang w:eastAsia="ru-RU"/>
        </w:rPr>
      </w:pPr>
      <w:r w:rsidRPr="000B44A4">
        <w:rPr>
          <w:rFonts w:eastAsia="Times New Roman"/>
          <w:lang w:eastAsia="ru-RU"/>
        </w:rPr>
        <w:t>Градостроительные регламенты устанавливаются с учетом:</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видов территориальных зон;</w:t>
      </w:r>
    </w:p>
    <w:p w:rsidR="00721C08" w:rsidRPr="000B44A4" w:rsidRDefault="00721C08" w:rsidP="00721C08">
      <w:pPr>
        <w:numPr>
          <w:ilvl w:val="1"/>
          <w:numId w:val="2"/>
        </w:numPr>
        <w:ind w:left="0" w:firstLine="709"/>
        <w:rPr>
          <w:rFonts w:eastAsia="Times New Roman"/>
          <w:lang w:eastAsia="ru-RU"/>
        </w:rPr>
      </w:pPr>
      <w:r w:rsidRPr="000B44A4">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721C08" w:rsidRPr="000B44A4" w:rsidRDefault="0000535E" w:rsidP="00721C08">
      <w:pPr>
        <w:rPr>
          <w:rFonts w:eastAsia="Times New Roman"/>
          <w:lang w:eastAsia="ru-RU"/>
        </w:rPr>
      </w:pPr>
      <w:r>
        <w:rPr>
          <w:rFonts w:eastAsia="Times New Roman"/>
          <w:lang w:eastAsia="ru-RU"/>
        </w:rPr>
        <w:t>4</w:t>
      </w:r>
      <w:r w:rsidR="00721C08" w:rsidRPr="000B44A4">
        <w:rPr>
          <w:rFonts w:eastAsia="Times New Roman"/>
          <w:lang w:eastAsia="ru-RU"/>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21C08" w:rsidRPr="000B44A4" w:rsidRDefault="0000535E" w:rsidP="0000535E">
      <w:pPr>
        <w:rPr>
          <w:rFonts w:eastAsia="Times New Roman"/>
          <w:lang w:eastAsia="ru-RU"/>
        </w:rPr>
      </w:pPr>
      <w:r>
        <w:rPr>
          <w:rFonts w:eastAsia="Times New Roman"/>
          <w:lang w:eastAsia="ru-RU"/>
        </w:rPr>
        <w:t xml:space="preserve">5. </w:t>
      </w:r>
      <w:r w:rsidR="00721C08" w:rsidRPr="000B44A4">
        <w:rPr>
          <w:rFonts w:eastAsia="Times New Roman"/>
          <w:lang w:eastAsia="ru-RU"/>
        </w:rPr>
        <w:t>Действие градостроительного регламента не распространяется на земельные участки:</w:t>
      </w:r>
    </w:p>
    <w:p w:rsidR="00721C08" w:rsidRPr="000B44A4" w:rsidRDefault="00721C08" w:rsidP="00721C08">
      <w:pPr>
        <w:rPr>
          <w:rFonts w:eastAsia="Times New Roman"/>
          <w:lang w:eastAsia="ru-RU"/>
        </w:rPr>
      </w:pPr>
      <w:r w:rsidRPr="000B44A4">
        <w:rPr>
          <w:rFonts w:eastAsia="Times New Roman"/>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721C08" w:rsidRPr="000B44A4" w:rsidRDefault="00721C08" w:rsidP="00721C08">
      <w:pPr>
        <w:rPr>
          <w:rFonts w:eastAsia="Times New Roman"/>
          <w:lang w:eastAsia="ru-RU"/>
        </w:rPr>
      </w:pPr>
      <w:r w:rsidRPr="000B44A4">
        <w:rPr>
          <w:rFonts w:eastAsia="Times New Roman"/>
          <w:lang w:eastAsia="ru-RU"/>
        </w:rPr>
        <w:t>2) в границах территорий общего пользования;</w:t>
      </w:r>
    </w:p>
    <w:p w:rsidR="00721C08" w:rsidRPr="000B44A4" w:rsidRDefault="00721C08" w:rsidP="00721C08">
      <w:pPr>
        <w:rPr>
          <w:rFonts w:eastAsia="Times New Roman"/>
          <w:lang w:eastAsia="ru-RU"/>
        </w:rPr>
      </w:pPr>
      <w:r w:rsidRPr="000B44A4">
        <w:rPr>
          <w:rFonts w:eastAsia="Times New Roman"/>
          <w:lang w:eastAsia="ru-RU"/>
        </w:rPr>
        <w:t>3) предназначенные для размещения линейных объектов и (или) занятые линейными объектами;</w:t>
      </w:r>
    </w:p>
    <w:p w:rsidR="00721C08" w:rsidRPr="000B44A4" w:rsidRDefault="00721C08" w:rsidP="00721C08">
      <w:pPr>
        <w:rPr>
          <w:rFonts w:eastAsia="Times New Roman"/>
          <w:lang w:eastAsia="ru-RU"/>
        </w:rPr>
      </w:pPr>
      <w:r w:rsidRPr="000B44A4">
        <w:rPr>
          <w:rFonts w:eastAsia="Times New Roman"/>
          <w:lang w:eastAsia="ru-RU"/>
        </w:rPr>
        <w:t>4) предоставленные для добычи полезных ископаемых.</w:t>
      </w:r>
    </w:p>
    <w:p w:rsidR="00721C08" w:rsidRPr="0000535E" w:rsidRDefault="00721C08" w:rsidP="0000535E">
      <w:pPr>
        <w:pStyle w:val="a6"/>
        <w:numPr>
          <w:ilvl w:val="0"/>
          <w:numId w:val="33"/>
        </w:numPr>
        <w:ind w:left="0" w:firstLine="709"/>
        <w:rPr>
          <w:rFonts w:eastAsia="Times New Roman"/>
          <w:lang w:eastAsia="ru-RU"/>
        </w:rPr>
      </w:pPr>
      <w:r w:rsidRPr="0000535E">
        <w:rPr>
          <w:rFonts w:eastAsia="Times New Roman"/>
          <w:lang w:eastAsia="ru-RU"/>
        </w:rPr>
        <w:t xml:space="preserve">Применительно к территориям исторических поселений, достопримечательных </w:t>
      </w:r>
      <w:r w:rsidRPr="0000535E">
        <w:rPr>
          <w:rFonts w:eastAsia="Times New Roman"/>
          <w:lang w:eastAsia="ru-RU"/>
        </w:rPr>
        <w:lastRenderedPageBreak/>
        <w:t>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21C08" w:rsidRPr="000B44A4" w:rsidRDefault="00721C08" w:rsidP="0000535E">
      <w:pPr>
        <w:numPr>
          <w:ilvl w:val="0"/>
          <w:numId w:val="33"/>
        </w:numPr>
        <w:ind w:left="0" w:firstLine="709"/>
        <w:rPr>
          <w:rFonts w:eastAsia="Times New Roman"/>
          <w:lang w:eastAsia="ru-RU"/>
        </w:rPr>
      </w:pPr>
      <w:r w:rsidRPr="000B44A4">
        <w:rPr>
          <w:rFonts w:eastAsia="Times New Roman"/>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21C08" w:rsidRPr="000B44A4" w:rsidRDefault="00721C08" w:rsidP="0000535E">
      <w:pPr>
        <w:numPr>
          <w:ilvl w:val="0"/>
          <w:numId w:val="33"/>
        </w:numPr>
        <w:ind w:left="0" w:firstLine="709"/>
        <w:rPr>
          <w:rFonts w:eastAsia="Times New Roman"/>
          <w:lang w:eastAsia="ru-RU"/>
        </w:rPr>
      </w:pPr>
      <w:r w:rsidRPr="000B44A4">
        <w:rPr>
          <w:rFonts w:eastAsia="Times New Roman"/>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21C08" w:rsidRPr="000B44A4" w:rsidRDefault="00721C08" w:rsidP="0000535E">
      <w:pPr>
        <w:numPr>
          <w:ilvl w:val="0"/>
          <w:numId w:val="33"/>
        </w:numPr>
        <w:ind w:left="0" w:firstLine="709"/>
        <w:rPr>
          <w:rFonts w:eastAsia="Times New Roman"/>
          <w:lang w:eastAsia="ru-RU"/>
        </w:rPr>
      </w:pPr>
      <w:r w:rsidRPr="000B44A4">
        <w:rPr>
          <w:rFonts w:eastAsia="Times New Roman"/>
          <w:lang w:eastAsia="ru-RU"/>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721C08" w:rsidRPr="000B44A4" w:rsidRDefault="00721C08" w:rsidP="0000535E">
      <w:pPr>
        <w:numPr>
          <w:ilvl w:val="0"/>
          <w:numId w:val="33"/>
        </w:numPr>
        <w:ind w:left="0" w:firstLine="709"/>
        <w:rPr>
          <w:rFonts w:eastAsia="Times New Roman"/>
          <w:lang w:eastAsia="ru-RU"/>
        </w:rPr>
      </w:pPr>
      <w:r w:rsidRPr="000B44A4">
        <w:rPr>
          <w:rFonts w:eastAsia="Times New Roman"/>
          <w:lang w:eastAsia="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21C08" w:rsidRPr="000B44A4" w:rsidRDefault="00721C08" w:rsidP="0000535E">
      <w:pPr>
        <w:numPr>
          <w:ilvl w:val="0"/>
          <w:numId w:val="33"/>
        </w:numPr>
        <w:ind w:left="0" w:firstLine="709"/>
        <w:rPr>
          <w:rFonts w:eastAsia="Times New Roman"/>
          <w:lang w:eastAsia="ru-RU"/>
        </w:rPr>
      </w:pPr>
      <w:r w:rsidRPr="000B44A4">
        <w:rPr>
          <w:rFonts w:eastAsia="Times New Roman"/>
          <w:lang w:eastAsia="ru-RU"/>
        </w:rPr>
        <w:t xml:space="preserve">Реконструкция указанных </w:t>
      </w:r>
      <w:r w:rsidRPr="000B44A4">
        <w:rPr>
          <w:rFonts w:eastAsia="Times New Roman"/>
        </w:rPr>
        <w:t>в части 9 настоящей статьи</w:t>
      </w:r>
      <w:r w:rsidRPr="000B44A4">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21C08" w:rsidRPr="000B44A4" w:rsidRDefault="00721C08" w:rsidP="0000535E">
      <w:pPr>
        <w:numPr>
          <w:ilvl w:val="0"/>
          <w:numId w:val="33"/>
        </w:numPr>
        <w:ind w:left="0" w:firstLine="709"/>
        <w:rPr>
          <w:rFonts w:eastAsia="Times New Roman"/>
          <w:lang w:eastAsia="ru-RU"/>
        </w:rPr>
      </w:pPr>
      <w:r w:rsidRPr="000B44A4">
        <w:rPr>
          <w:rFonts w:eastAsia="Times New Roman"/>
          <w:lang w:eastAsia="ru-RU"/>
        </w:rPr>
        <w:t xml:space="preserve">В случае, если использование указанных в </w:t>
      </w:r>
      <w:r w:rsidRPr="000B44A4">
        <w:rPr>
          <w:rFonts w:eastAsia="Times New Roman"/>
        </w:rPr>
        <w:t>части 8 настоящей</w:t>
      </w:r>
      <w:r w:rsidRPr="000B44A4">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21C08" w:rsidRPr="000B44A4" w:rsidRDefault="00721C08" w:rsidP="00721C08">
      <w:pPr>
        <w:pStyle w:val="1"/>
      </w:pPr>
      <w:bookmarkStart w:id="2" w:name="_Toc464032172"/>
      <w:bookmarkStart w:id="3" w:name="_Toc464037366"/>
      <w:bookmarkStart w:id="4" w:name="_Toc464641511"/>
      <w:bookmarkStart w:id="5" w:name="_Toc465073822"/>
      <w:bookmarkStart w:id="6" w:name="_Toc465338035"/>
      <w:bookmarkStart w:id="7" w:name="_Toc515951691"/>
      <w:bookmarkStart w:id="8" w:name="_Toc531161378"/>
      <w:bookmarkStart w:id="9" w:name="_Toc5694380"/>
      <w:bookmarkStart w:id="10" w:name="_Toc18505981"/>
      <w:bookmarkStart w:id="11" w:name="_Toc18928034"/>
      <w:bookmarkStart w:id="12" w:name="_Toc67472703"/>
      <w:bookmarkStart w:id="13" w:name="_Toc125529866"/>
      <w:r w:rsidRPr="000B44A4">
        <w:lastRenderedPageBreak/>
        <w:t xml:space="preserve">Статья </w:t>
      </w:r>
      <w:r w:rsidR="001A7CE8">
        <w:rPr>
          <w:lang w:val="ru-RU"/>
        </w:rPr>
        <w:t>11</w:t>
      </w:r>
      <w:r w:rsidRPr="000B44A4">
        <w:t>. Виды разрешенного использования земельных участков и объектов капитального строительства.</w:t>
      </w:r>
      <w:bookmarkEnd w:id="2"/>
      <w:bookmarkEnd w:id="3"/>
      <w:bookmarkEnd w:id="4"/>
      <w:bookmarkEnd w:id="5"/>
      <w:bookmarkEnd w:id="6"/>
      <w:bookmarkEnd w:id="7"/>
      <w:bookmarkEnd w:id="8"/>
      <w:bookmarkEnd w:id="9"/>
      <w:bookmarkEnd w:id="10"/>
      <w:bookmarkEnd w:id="11"/>
      <w:bookmarkEnd w:id="12"/>
      <w:bookmarkEnd w:id="13"/>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21C08" w:rsidRPr="000B44A4" w:rsidRDefault="00721C08" w:rsidP="00721C08">
      <w:pPr>
        <w:numPr>
          <w:ilvl w:val="0"/>
          <w:numId w:val="3"/>
        </w:numPr>
        <w:ind w:left="0" w:firstLine="709"/>
        <w:rPr>
          <w:rFonts w:eastAsia="Times New Roman"/>
          <w:szCs w:val="21"/>
          <w:lang w:eastAsia="ru-RU"/>
        </w:rPr>
      </w:pPr>
      <w:r w:rsidRPr="000B44A4">
        <w:rPr>
          <w:rFonts w:eastAsia="Times New Roman"/>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21C08" w:rsidRPr="00721C08" w:rsidRDefault="00721C08" w:rsidP="00721C08">
      <w:pPr>
        <w:numPr>
          <w:ilvl w:val="0"/>
          <w:numId w:val="3"/>
        </w:numPr>
        <w:ind w:left="0" w:firstLine="709"/>
        <w:rPr>
          <w:rFonts w:eastAsia="Times New Roman"/>
          <w:szCs w:val="21"/>
          <w:lang w:eastAsia="ru-RU"/>
        </w:rPr>
      </w:pPr>
      <w:r w:rsidRPr="000B44A4">
        <w:rPr>
          <w:rFonts w:eastAsia="Times New Roman"/>
        </w:rPr>
        <w:t xml:space="preserve">Виды разрешенного использования устанавливаются в соответствии </w:t>
      </w:r>
      <w:r w:rsidRPr="000B44A4">
        <w:t>с приказом</w:t>
      </w:r>
      <w:r w:rsidRPr="000B44A4">
        <w:rPr>
          <w:rFonts w:eastAsia="Times New Roman"/>
          <w:szCs w:val="21"/>
          <w:lang w:eastAsia="ru-RU"/>
        </w:rPr>
        <w:t xml:space="preserve"> </w:t>
      </w:r>
      <w:r w:rsidRPr="000B44A4">
        <w:t>Федеральной службы государственной регистрации, кадастра и картографии</w:t>
      </w:r>
      <w:r w:rsidRPr="000B44A4">
        <w:rPr>
          <w:rFonts w:eastAsia="Times New Roman"/>
          <w:szCs w:val="21"/>
          <w:lang w:eastAsia="ru-RU"/>
        </w:rPr>
        <w:t xml:space="preserve"> </w:t>
      </w:r>
      <w:r w:rsidRPr="000B44A4">
        <w:t>от 10 ноября 2020 г. № П/0412</w:t>
      </w:r>
      <w:r w:rsidRPr="000B44A4">
        <w:rPr>
          <w:rFonts w:eastAsia="Times New Roman"/>
          <w:szCs w:val="21"/>
          <w:lang w:eastAsia="ru-RU"/>
        </w:rPr>
        <w:t xml:space="preserve"> «</w:t>
      </w:r>
      <w:r w:rsidRPr="000B44A4">
        <w:t>Об утверждении классификатора</w:t>
      </w:r>
      <w:r w:rsidRPr="000B44A4">
        <w:rPr>
          <w:rFonts w:eastAsia="Times New Roman"/>
          <w:szCs w:val="21"/>
          <w:lang w:eastAsia="ru-RU"/>
        </w:rPr>
        <w:t xml:space="preserve"> </w:t>
      </w:r>
      <w:r w:rsidRPr="000B44A4">
        <w:t>видов разрешенного использования земельных участков»</w:t>
      </w:r>
      <w:r>
        <w:t xml:space="preserve"> (с последующими изменениями)</w:t>
      </w:r>
      <w:r w:rsidRPr="000B44A4">
        <w:t>.</w:t>
      </w:r>
    </w:p>
    <w:p w:rsidR="00721C08" w:rsidRDefault="00721C08" w:rsidP="00721C08">
      <w:pPr>
        <w:ind w:left="709" w:firstLine="0"/>
        <w:rPr>
          <w:rFonts w:eastAsia="Times New Roman"/>
          <w:szCs w:val="21"/>
          <w:lang w:eastAsia="ru-RU"/>
        </w:rPr>
      </w:pPr>
    </w:p>
    <w:p w:rsidR="00721C08" w:rsidRPr="00C632A8" w:rsidRDefault="00721C08" w:rsidP="00721C08">
      <w:pPr>
        <w:spacing w:before="240"/>
        <w:jc w:val="center"/>
        <w:rPr>
          <w:b/>
        </w:rPr>
      </w:pPr>
      <w:r w:rsidRPr="00C632A8">
        <w:rPr>
          <w:b/>
        </w:rPr>
        <w:t>Классификатор видов разрешённого использования, используемых в настоящих Правилах землепользования и застройки</w:t>
      </w:r>
    </w:p>
    <w:p w:rsidR="00721C08" w:rsidRPr="00715144" w:rsidRDefault="00721C08" w:rsidP="00721C08">
      <w:pPr>
        <w:jc w:val="right"/>
        <w:rPr>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98"/>
        <w:gridCol w:w="5524"/>
        <w:gridCol w:w="1559"/>
      </w:tblGrid>
      <w:tr w:rsidR="00721C08" w:rsidRPr="00715144" w:rsidTr="00A247FA">
        <w:tc>
          <w:tcPr>
            <w:tcW w:w="2698" w:type="dxa"/>
          </w:tcPr>
          <w:p w:rsidR="00721C08" w:rsidRPr="00715144" w:rsidRDefault="00721C08" w:rsidP="006436F0">
            <w:pPr>
              <w:pStyle w:val="ConsPlusNormal"/>
              <w:ind w:left="-62" w:firstLine="62"/>
              <w:jc w:val="center"/>
              <w:rPr>
                <w:rFonts w:ascii="Times New Roman" w:hAnsi="Times New Roman"/>
              </w:rPr>
            </w:pPr>
            <w:r w:rsidRPr="00715144">
              <w:rPr>
                <w:rFonts w:ascii="Times New Roman" w:hAnsi="Times New Roman"/>
              </w:rPr>
              <w:t>Наименование вида разрешенного использования земельного участка</w:t>
            </w:r>
          </w:p>
        </w:tc>
        <w:tc>
          <w:tcPr>
            <w:tcW w:w="5524" w:type="dxa"/>
          </w:tcPr>
          <w:p w:rsidR="00721C08" w:rsidRDefault="00721C08" w:rsidP="006436F0">
            <w:pPr>
              <w:pStyle w:val="ConsPlusNormal"/>
              <w:ind w:firstLine="0"/>
              <w:jc w:val="center"/>
              <w:rPr>
                <w:rFonts w:ascii="Times New Roman" w:hAnsi="Times New Roman"/>
              </w:rPr>
            </w:pPr>
            <w:r w:rsidRPr="00715144">
              <w:rPr>
                <w:rFonts w:ascii="Times New Roman" w:hAnsi="Times New Roman"/>
              </w:rPr>
              <w:t>Описание вида</w:t>
            </w:r>
          </w:p>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разрешенного использования земельного участка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Код (числовое обозначение) вида разрешенного использования земельного участка</w:t>
            </w:r>
          </w:p>
        </w:tc>
      </w:tr>
      <w:tr w:rsidR="00721C08" w:rsidRPr="00715144" w:rsidTr="00A247FA">
        <w:trPr>
          <w:trHeight w:val="113"/>
        </w:trPr>
        <w:tc>
          <w:tcPr>
            <w:tcW w:w="2698" w:type="dxa"/>
          </w:tcPr>
          <w:p w:rsidR="00721C08" w:rsidRPr="00E95F6E" w:rsidRDefault="00721C08" w:rsidP="006436F0">
            <w:pPr>
              <w:ind w:firstLine="0"/>
              <w:jc w:val="center"/>
            </w:pPr>
            <w:r w:rsidRPr="00E95F6E">
              <w:t>1</w:t>
            </w:r>
          </w:p>
        </w:tc>
        <w:tc>
          <w:tcPr>
            <w:tcW w:w="5524" w:type="dxa"/>
          </w:tcPr>
          <w:p w:rsidR="00721C08" w:rsidRPr="00E95F6E" w:rsidRDefault="00721C08" w:rsidP="006436F0">
            <w:pPr>
              <w:ind w:firstLine="3"/>
              <w:jc w:val="center"/>
            </w:pPr>
            <w:r w:rsidRPr="00E95F6E">
              <w:t>2</w:t>
            </w:r>
          </w:p>
        </w:tc>
        <w:tc>
          <w:tcPr>
            <w:tcW w:w="1559" w:type="dxa"/>
          </w:tcPr>
          <w:p w:rsidR="00721C08" w:rsidRPr="00E95F6E" w:rsidRDefault="00721C08" w:rsidP="006436F0">
            <w:pPr>
              <w:ind w:firstLine="0"/>
              <w:jc w:val="center"/>
            </w:pPr>
            <w:r w:rsidRPr="00E95F6E">
              <w:t>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Сельскохозяйственное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1">
              <w:r w:rsidRPr="003341C1">
                <w:rPr>
                  <w:rFonts w:ascii="Times New Roman" w:hAnsi="Times New Roman"/>
                </w:rPr>
                <w:t>кодами 1.1</w:t>
              </w:r>
            </w:hyperlink>
            <w:r w:rsidRPr="003341C1">
              <w:rPr>
                <w:rFonts w:ascii="Times New Roman" w:hAnsi="Times New Roman"/>
              </w:rPr>
              <w:t xml:space="preserve"> - </w:t>
            </w:r>
            <w:hyperlink w:anchor="P126">
              <w:r w:rsidRPr="003341C1">
                <w:rPr>
                  <w:rFonts w:ascii="Times New Roman" w:hAnsi="Times New Roman"/>
                </w:rPr>
                <w:t>1.20</w:t>
              </w:r>
            </w:hyperlink>
            <w:r w:rsidRPr="003341C1">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Растениеводство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выращиванием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54">
              <w:r w:rsidRPr="003341C1">
                <w:rPr>
                  <w:rFonts w:ascii="Times New Roman" w:hAnsi="Times New Roman"/>
                </w:rPr>
                <w:t>кодами 1.2</w:t>
              </w:r>
            </w:hyperlink>
            <w:r w:rsidRPr="003341C1">
              <w:rPr>
                <w:rFonts w:ascii="Times New Roman" w:hAnsi="Times New Roman"/>
              </w:rPr>
              <w:t xml:space="preserve"> - </w:t>
            </w:r>
            <w:hyperlink w:anchor="P70">
              <w:r w:rsidRPr="003341C1">
                <w:rPr>
                  <w:rFonts w:ascii="Times New Roman" w:hAnsi="Times New Roman"/>
                </w:rPr>
                <w:t>1.6</w:t>
              </w:r>
            </w:hyperlink>
          </w:p>
        </w:tc>
        <w:tc>
          <w:tcPr>
            <w:tcW w:w="1559" w:type="dxa"/>
          </w:tcPr>
          <w:p w:rsidR="00721C08" w:rsidRPr="00715144" w:rsidRDefault="00721C08" w:rsidP="006436F0">
            <w:pPr>
              <w:pStyle w:val="ConsPlusNormal"/>
              <w:ind w:firstLine="0"/>
              <w:jc w:val="center"/>
              <w:rPr>
                <w:rFonts w:ascii="Times New Roman" w:hAnsi="Times New Roman"/>
              </w:rPr>
            </w:pPr>
            <w:bookmarkStart w:id="14" w:name="P51"/>
            <w:bookmarkEnd w:id="14"/>
            <w:r w:rsidRPr="00715144">
              <w:rPr>
                <w:rFonts w:ascii="Times New Roman" w:hAnsi="Times New Roman"/>
              </w:rPr>
              <w:t>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зерновых и иных сельскохозяйственных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59" w:type="dxa"/>
          </w:tcPr>
          <w:p w:rsidR="00721C08" w:rsidRPr="00715144" w:rsidRDefault="00721C08" w:rsidP="006436F0">
            <w:pPr>
              <w:pStyle w:val="ConsPlusNormal"/>
              <w:ind w:hanging="62"/>
              <w:jc w:val="center"/>
              <w:rPr>
                <w:rFonts w:ascii="Times New Roman" w:hAnsi="Times New Roman"/>
              </w:rPr>
            </w:pPr>
            <w:bookmarkStart w:id="15" w:name="P54"/>
            <w:bookmarkEnd w:id="15"/>
            <w:r w:rsidRPr="00715144">
              <w:rPr>
                <w:rFonts w:ascii="Times New Roman" w:hAnsi="Times New Roman"/>
              </w:rPr>
              <w:t>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Овощеводство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на сельскохозяйственных угодьях, связанной с </w:t>
            </w:r>
            <w:r w:rsidRPr="003341C1">
              <w:rPr>
                <w:rFonts w:ascii="Times New Roman" w:hAnsi="Times New Roman"/>
              </w:rPr>
              <w:lastRenderedPageBreak/>
              <w:t>производством картофеля, листовых, плодовых, луковичных и бахчевых сельскохозяйственных культур, в том числе с использованием теплиц</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тонизирующих, лекарственных, цветочных культур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559" w:type="dxa"/>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Садоводство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1.5</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Виноградарство</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Возделывание винограда на </w:t>
            </w:r>
            <w:proofErr w:type="spellStart"/>
            <w:r w:rsidRPr="003341C1">
              <w:rPr>
                <w:rFonts w:ascii="Times New Roman" w:hAnsi="Times New Roman"/>
              </w:rPr>
              <w:t>виноградопригодных</w:t>
            </w:r>
            <w:proofErr w:type="spellEnd"/>
            <w:r w:rsidRPr="003341C1">
              <w:rPr>
                <w:rFonts w:ascii="Times New Roman" w:hAnsi="Times New Roman"/>
              </w:rPr>
              <w:t xml:space="preserve"> землях</w:t>
            </w:r>
          </w:p>
        </w:tc>
        <w:tc>
          <w:tcPr>
            <w:tcW w:w="1559" w:type="dxa"/>
            <w:tcBorders>
              <w:bottom w:val="nil"/>
            </w:tcBorders>
          </w:tcPr>
          <w:p w:rsidR="00721C08" w:rsidRPr="00715144" w:rsidRDefault="00721C08" w:rsidP="006436F0">
            <w:pPr>
              <w:pStyle w:val="ConsPlusNormal"/>
              <w:ind w:hanging="62"/>
              <w:jc w:val="center"/>
              <w:rPr>
                <w:rFonts w:ascii="Times New Roman" w:hAnsi="Times New Roman"/>
              </w:rPr>
            </w:pPr>
            <w:r w:rsidRPr="00715144">
              <w:rPr>
                <w:rFonts w:ascii="Times New Roman" w:hAnsi="Times New Roman"/>
              </w:rPr>
              <w:t>1.5.1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Выращивание льна и конопли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559" w:type="dxa"/>
          </w:tcPr>
          <w:p w:rsidR="00721C08" w:rsidRPr="00715144" w:rsidRDefault="00721C08" w:rsidP="006436F0">
            <w:pPr>
              <w:pStyle w:val="ConsPlusNormal"/>
              <w:ind w:firstLine="0"/>
              <w:jc w:val="center"/>
              <w:rPr>
                <w:rFonts w:ascii="Times New Roman" w:hAnsi="Times New Roman"/>
              </w:rPr>
            </w:pPr>
            <w:bookmarkStart w:id="16" w:name="P70"/>
            <w:bookmarkEnd w:id="16"/>
            <w:r w:rsidRPr="00715144">
              <w:rPr>
                <w:rFonts w:ascii="Times New Roman" w:hAnsi="Times New Roman"/>
              </w:rPr>
              <w:t>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Животноводство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79">
              <w:r w:rsidRPr="003341C1">
                <w:rPr>
                  <w:rFonts w:ascii="Times New Roman" w:hAnsi="Times New Roman"/>
                </w:rPr>
                <w:t>кодами 1.8</w:t>
              </w:r>
            </w:hyperlink>
            <w:r w:rsidRPr="003341C1">
              <w:rPr>
                <w:rFonts w:ascii="Times New Roman" w:hAnsi="Times New Roman"/>
              </w:rPr>
              <w:t xml:space="preserve"> - </w:t>
            </w:r>
            <w:hyperlink w:anchor="P94">
              <w:r w:rsidRPr="003341C1">
                <w:rPr>
                  <w:rFonts w:ascii="Times New Roman" w:hAnsi="Times New Roman"/>
                </w:rPr>
                <w:t>1.11</w:t>
              </w:r>
            </w:hyperlink>
            <w:r w:rsidRPr="003341C1">
              <w:rPr>
                <w:rFonts w:ascii="Times New Roman" w:hAnsi="Times New Roman"/>
              </w:rPr>
              <w:t xml:space="preserve">, </w:t>
            </w:r>
            <w:hyperlink w:anchor="P110">
              <w:r w:rsidRPr="003341C1">
                <w:rPr>
                  <w:rFonts w:ascii="Times New Roman" w:hAnsi="Times New Roman"/>
                </w:rPr>
                <w:t>1.15</w:t>
              </w:r>
            </w:hyperlink>
            <w:r w:rsidRPr="003341C1">
              <w:rPr>
                <w:rFonts w:ascii="Times New Roman" w:hAnsi="Times New Roman"/>
              </w:rPr>
              <w:t xml:space="preserve">, </w:t>
            </w:r>
            <w:hyperlink w:anchor="P123">
              <w:r w:rsidRPr="003341C1">
                <w:rPr>
                  <w:rFonts w:ascii="Times New Roman" w:hAnsi="Times New Roman"/>
                </w:rPr>
                <w:t>1.19</w:t>
              </w:r>
            </w:hyperlink>
            <w:r w:rsidRPr="003341C1">
              <w:rPr>
                <w:rFonts w:ascii="Times New Roman" w:hAnsi="Times New Roman"/>
              </w:rPr>
              <w:t xml:space="preserve">, </w:t>
            </w:r>
            <w:hyperlink w:anchor="P126">
              <w:r w:rsidRPr="003341C1">
                <w:rPr>
                  <w:rFonts w:ascii="Times New Roman" w:hAnsi="Times New Roman"/>
                </w:rPr>
                <w:t>1.20</w:t>
              </w:r>
            </w:hyperlink>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Скотоводство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bookmarkStart w:id="17" w:name="P79"/>
            <w:bookmarkEnd w:id="17"/>
            <w:r w:rsidRPr="00715144">
              <w:rPr>
                <w:rFonts w:ascii="Times New Roman" w:hAnsi="Times New Roman"/>
              </w:rPr>
              <w:t>1.8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Звероводство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в неволе ценных пушных зверей;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Птицеводство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Свиноводство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свиней;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разведение племенных животных, производство и использование племенной продукции (материала)</w:t>
            </w:r>
          </w:p>
        </w:tc>
        <w:tc>
          <w:tcPr>
            <w:tcW w:w="1559" w:type="dxa"/>
          </w:tcPr>
          <w:p w:rsidR="00721C08" w:rsidRPr="00715144" w:rsidRDefault="00721C08" w:rsidP="00271839">
            <w:pPr>
              <w:pStyle w:val="ConsPlusNormal"/>
              <w:ind w:firstLine="0"/>
              <w:jc w:val="center"/>
              <w:rPr>
                <w:rFonts w:ascii="Times New Roman" w:hAnsi="Times New Roman"/>
              </w:rPr>
            </w:pPr>
            <w:bookmarkStart w:id="18" w:name="P94"/>
            <w:bookmarkEnd w:id="18"/>
            <w:r w:rsidRPr="00715144">
              <w:rPr>
                <w:rFonts w:ascii="Times New Roman" w:hAnsi="Times New Roman"/>
              </w:rPr>
              <w:t>1.11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Пчеловодство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используемых для хранения и первичной переработки продукции пчеловодства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Рыбоводство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оборудования, необходимых для осуществления рыбоводства (</w:t>
            </w:r>
            <w:proofErr w:type="spellStart"/>
            <w:r w:rsidRPr="003341C1">
              <w:rPr>
                <w:rFonts w:ascii="Times New Roman" w:hAnsi="Times New Roman"/>
              </w:rPr>
              <w:t>аквакультуры</w:t>
            </w:r>
            <w:proofErr w:type="spellEnd"/>
            <w:r w:rsidRPr="003341C1">
              <w:rPr>
                <w:rFonts w:ascii="Times New Roman" w:hAnsi="Times New Roman"/>
              </w:rPr>
              <w:t>)</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Научное обеспечение сельского хозяйства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размещение коллекций генетических ресурсов растений</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lastRenderedPageBreak/>
              <w:t>1.14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и переработка сельскохозяйственной продукции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59" w:type="dxa"/>
          </w:tcPr>
          <w:p w:rsidR="00721C08" w:rsidRPr="00715144" w:rsidRDefault="00721C08" w:rsidP="00271839">
            <w:pPr>
              <w:pStyle w:val="ConsPlusNormal"/>
              <w:ind w:firstLine="0"/>
              <w:jc w:val="center"/>
              <w:rPr>
                <w:rFonts w:ascii="Times New Roman" w:hAnsi="Times New Roman"/>
              </w:rPr>
            </w:pPr>
            <w:bookmarkStart w:id="19" w:name="P110"/>
            <w:bookmarkEnd w:id="19"/>
            <w:r w:rsidRPr="00715144">
              <w:rPr>
                <w:rFonts w:ascii="Times New Roman" w:hAnsi="Times New Roman"/>
              </w:rPr>
              <w:t>1.15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личного подсобного хозяйства на полевых участках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Питомники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необходимых для указанных видов сельскохозяйственного производства</w:t>
            </w:r>
          </w:p>
        </w:tc>
        <w:tc>
          <w:tcPr>
            <w:tcW w:w="1559" w:type="dxa"/>
          </w:tcPr>
          <w:p w:rsidR="00721C08" w:rsidRPr="00715144" w:rsidRDefault="00721C08" w:rsidP="00271839">
            <w:pPr>
              <w:pStyle w:val="ConsPlusNormal"/>
              <w:ind w:firstLine="80"/>
              <w:jc w:val="center"/>
              <w:rPr>
                <w:rFonts w:ascii="Times New Roman" w:hAnsi="Times New Roman"/>
              </w:rPr>
            </w:pPr>
            <w:r w:rsidRPr="00715144">
              <w:rPr>
                <w:rFonts w:ascii="Times New Roman" w:hAnsi="Times New Roman"/>
              </w:rPr>
              <w:t>1.17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сельскохозяйственного производства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1.18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Сенокошение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Кошение трав, сбор и заготовка сена</w:t>
            </w:r>
          </w:p>
        </w:tc>
        <w:tc>
          <w:tcPr>
            <w:tcW w:w="1559" w:type="dxa"/>
          </w:tcPr>
          <w:p w:rsidR="00721C08" w:rsidRPr="00715144" w:rsidRDefault="00721C08" w:rsidP="00271839">
            <w:pPr>
              <w:pStyle w:val="ConsPlusNormal"/>
              <w:ind w:firstLine="0"/>
              <w:jc w:val="center"/>
              <w:rPr>
                <w:rFonts w:ascii="Times New Roman" w:hAnsi="Times New Roman"/>
              </w:rPr>
            </w:pPr>
            <w:bookmarkStart w:id="20" w:name="P123"/>
            <w:bookmarkEnd w:id="20"/>
            <w:r w:rsidRPr="00715144">
              <w:rPr>
                <w:rFonts w:ascii="Times New Roman" w:hAnsi="Times New Roman"/>
              </w:rPr>
              <w:t>1.19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Выпас сельскохозяйственных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Выпас сельскохозяйственных животных</w:t>
            </w:r>
          </w:p>
        </w:tc>
        <w:tc>
          <w:tcPr>
            <w:tcW w:w="1559" w:type="dxa"/>
          </w:tcPr>
          <w:p w:rsidR="00721C08" w:rsidRPr="00715144" w:rsidRDefault="00721C08" w:rsidP="00271839">
            <w:pPr>
              <w:pStyle w:val="ConsPlusNormal"/>
              <w:ind w:firstLine="0"/>
              <w:jc w:val="center"/>
              <w:rPr>
                <w:rFonts w:ascii="Times New Roman" w:hAnsi="Times New Roman"/>
              </w:rPr>
            </w:pPr>
            <w:bookmarkStart w:id="21" w:name="P126"/>
            <w:bookmarkEnd w:id="21"/>
            <w:r w:rsidRPr="00715144">
              <w:rPr>
                <w:rFonts w:ascii="Times New Roman" w:hAnsi="Times New Roman"/>
              </w:rPr>
              <w:t>1.20</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жилых домов различного вида.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w:t>
            </w:r>
            <w:hyperlink w:anchor="P136">
              <w:r w:rsidRPr="003341C1">
                <w:rPr>
                  <w:rFonts w:ascii="Times New Roman" w:hAnsi="Times New Roman"/>
                </w:rPr>
                <w:t>кодами 2.1</w:t>
              </w:r>
            </w:hyperlink>
            <w:r w:rsidRPr="003341C1">
              <w:rPr>
                <w:rFonts w:ascii="Times New Roman" w:hAnsi="Times New Roman"/>
              </w:rPr>
              <w:t xml:space="preserve"> - </w:t>
            </w:r>
            <w:hyperlink w:anchor="P151">
              <w:r w:rsidRPr="003341C1">
                <w:rPr>
                  <w:rFonts w:ascii="Times New Roman" w:hAnsi="Times New Roman"/>
                </w:rPr>
                <w:t>2.3</w:t>
              </w:r>
            </w:hyperlink>
            <w:r w:rsidRPr="003341C1">
              <w:rPr>
                <w:rFonts w:ascii="Times New Roman" w:hAnsi="Times New Roman"/>
              </w:rPr>
              <w:t xml:space="preserve">, </w:t>
            </w:r>
            <w:hyperlink w:anchor="P163">
              <w:r w:rsidRPr="003341C1">
                <w:rPr>
                  <w:rFonts w:ascii="Times New Roman" w:hAnsi="Times New Roman"/>
                </w:rPr>
                <w:t>2.5</w:t>
              </w:r>
            </w:hyperlink>
            <w:r w:rsidRPr="003341C1">
              <w:rPr>
                <w:rFonts w:ascii="Times New Roman" w:hAnsi="Times New Roman"/>
              </w:rPr>
              <w:t xml:space="preserve"> - </w:t>
            </w:r>
            <w:hyperlink w:anchor="P177">
              <w:r w:rsidRPr="003341C1">
                <w:rPr>
                  <w:rFonts w:ascii="Times New Roman" w:hAnsi="Times New Roman"/>
                </w:rPr>
                <w:t>2.7.1</w:t>
              </w:r>
            </w:hyperlink>
          </w:p>
        </w:tc>
        <w:tc>
          <w:tcPr>
            <w:tcW w:w="1559" w:type="dxa"/>
            <w:tcBorders>
              <w:bottom w:val="single" w:sz="4" w:space="0" w:color="auto"/>
            </w:tcBorders>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2.0</w:t>
            </w:r>
          </w:p>
        </w:tc>
      </w:tr>
      <w:tr w:rsidR="00721C08" w:rsidRPr="00715144" w:rsidTr="00A247F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индивидуального жилищного строительства</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для собственных нужд и хозяйственных построек</w:t>
            </w:r>
          </w:p>
        </w:tc>
        <w:tc>
          <w:tcPr>
            <w:tcW w:w="1559" w:type="dxa"/>
            <w:tcBorders>
              <w:top w:val="single" w:sz="4" w:space="0" w:color="auto"/>
              <w:bottom w:val="single" w:sz="4" w:space="0" w:color="auto"/>
            </w:tcBorders>
          </w:tcPr>
          <w:p w:rsidR="00721C08" w:rsidRPr="00715144" w:rsidRDefault="00721C08" w:rsidP="00271839">
            <w:pPr>
              <w:pStyle w:val="ConsPlusNormal"/>
              <w:ind w:firstLine="0"/>
              <w:jc w:val="center"/>
              <w:rPr>
                <w:rFonts w:ascii="Times New Roman" w:hAnsi="Times New Roman"/>
              </w:rPr>
            </w:pPr>
            <w:bookmarkStart w:id="22" w:name="P136"/>
            <w:bookmarkEnd w:id="22"/>
            <w:r w:rsidRPr="00715144">
              <w:rPr>
                <w:rFonts w:ascii="Times New Roman" w:hAnsi="Times New Roman"/>
              </w:rPr>
              <w:t>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Малоэтажная многоквартирная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559" w:type="dxa"/>
          </w:tcPr>
          <w:p w:rsidR="00721C08" w:rsidRPr="00715144" w:rsidRDefault="00721C08" w:rsidP="00271839">
            <w:pPr>
              <w:pStyle w:val="ConsPlusNormal"/>
              <w:ind w:firstLine="0"/>
              <w:jc w:val="center"/>
              <w:rPr>
                <w:rFonts w:ascii="Times New Roman" w:hAnsi="Times New Roman"/>
              </w:rPr>
            </w:pPr>
            <w:r w:rsidRPr="00715144">
              <w:rPr>
                <w:rFonts w:ascii="Times New Roman" w:hAnsi="Times New Roman"/>
              </w:rPr>
              <w:t>2.1.1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Для ведения личного подсобного хозяйства (приусадебный земельный участок)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производство сельскохозяйственной продукции;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гаража и иных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содержание сельскохозяйственных животных</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2.2</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Блокированная жилая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3" w:name="P151"/>
            <w:bookmarkEnd w:id="23"/>
            <w:r w:rsidRPr="00715144">
              <w:rPr>
                <w:rFonts w:ascii="Times New Roman" w:hAnsi="Times New Roman"/>
              </w:rPr>
              <w:t>2.3</w:t>
            </w:r>
          </w:p>
        </w:tc>
      </w:tr>
      <w:tr w:rsidR="00721C08" w:rsidRPr="00715144" w:rsidTr="00A247FA">
        <w:tblPrEx>
          <w:tblBorders>
            <w:insideH w:val="nil"/>
          </w:tblBorders>
        </w:tblPrEx>
        <w:tc>
          <w:tcPr>
            <w:tcW w:w="2698" w:type="dxa"/>
            <w:tcBorders>
              <w:top w:val="single" w:sz="4" w:space="0" w:color="auto"/>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Передвижное жилье</w:t>
            </w:r>
          </w:p>
        </w:tc>
        <w:tc>
          <w:tcPr>
            <w:tcW w:w="5524" w:type="dxa"/>
            <w:tcBorders>
              <w:top w:val="single" w:sz="4" w:space="0" w:color="auto"/>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559" w:type="dxa"/>
            <w:tcBorders>
              <w:top w:val="single" w:sz="4" w:space="0" w:color="auto"/>
              <w:bottom w:val="nil"/>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Среднеэтажная</w:t>
            </w:r>
            <w:proofErr w:type="spellEnd"/>
            <w:r w:rsidRPr="00715144">
              <w:rPr>
                <w:rFonts w:ascii="Times New Roman" w:hAnsi="Times New Roman"/>
              </w:rPr>
              <w:t xml:space="preserve"> жилая застройка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не выше восьми этажей;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обслуживания жилой </w:t>
            </w:r>
            <w:r w:rsidRPr="003341C1">
              <w:rPr>
                <w:rFonts w:ascii="Times New Roman" w:hAnsi="Times New Roman"/>
              </w:rPr>
              <w:lastRenderedPageBreak/>
              <w:t>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Pr>
          <w:p w:rsidR="00721C08" w:rsidRPr="00715144" w:rsidRDefault="00721C08" w:rsidP="00335108">
            <w:pPr>
              <w:pStyle w:val="ConsPlusNormal"/>
              <w:ind w:firstLine="0"/>
              <w:jc w:val="center"/>
              <w:rPr>
                <w:rFonts w:ascii="Times New Roman" w:hAnsi="Times New Roman"/>
              </w:rPr>
            </w:pPr>
            <w:bookmarkStart w:id="24" w:name="P163"/>
            <w:bookmarkEnd w:id="24"/>
            <w:r w:rsidRPr="00715144">
              <w:rPr>
                <w:rFonts w:ascii="Times New Roman" w:hAnsi="Times New Roman"/>
              </w:rPr>
              <w:lastRenderedPageBreak/>
              <w:t>2.5</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Многоэтажная жилая застройка (высотная застройка)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многоквартирных домов этажностью девять этажей и выше;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благоустройство и озеленение придомовых территорий;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спортивных и детских площадок, хозяйственных площадок и площадок для отдыха;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подземных гаражей и автостоянок;</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жилой застройки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w:t>
            </w:r>
            <w:hyperlink w:anchor="P198">
              <w:r w:rsidRPr="003341C1">
                <w:rPr>
                  <w:rFonts w:ascii="Times New Roman" w:hAnsi="Times New Roman"/>
                </w:rPr>
                <w:t>3.2</w:t>
              </w:r>
            </w:hyperlink>
            <w:r w:rsidRPr="003341C1">
              <w:rPr>
                <w:rFonts w:ascii="Times New Roman" w:hAnsi="Times New Roman"/>
              </w:rPr>
              <w:t xml:space="preserve">, </w:t>
            </w:r>
            <w:hyperlink w:anchor="P215">
              <w:r w:rsidRPr="003341C1">
                <w:rPr>
                  <w:rFonts w:ascii="Times New Roman" w:hAnsi="Times New Roman"/>
                </w:rPr>
                <w:t>3.3</w:t>
              </w:r>
            </w:hyperlink>
            <w:r w:rsidRPr="003341C1">
              <w:rPr>
                <w:rFonts w:ascii="Times New Roman" w:hAnsi="Times New Roman"/>
              </w:rPr>
              <w:t xml:space="preserve">, </w:t>
            </w:r>
            <w:hyperlink w:anchor="P218">
              <w:r w:rsidRPr="003341C1">
                <w:rPr>
                  <w:rFonts w:ascii="Times New Roman" w:hAnsi="Times New Roman"/>
                </w:rPr>
                <w:t>3.4</w:t>
              </w:r>
            </w:hyperlink>
            <w:r w:rsidRPr="003341C1">
              <w:rPr>
                <w:rFonts w:ascii="Times New Roman" w:hAnsi="Times New Roman"/>
              </w:rPr>
              <w:t xml:space="preserve">, </w:t>
            </w:r>
            <w:hyperlink w:anchor="P221">
              <w:r w:rsidRPr="003341C1">
                <w:rPr>
                  <w:rFonts w:ascii="Times New Roman" w:hAnsi="Times New Roman"/>
                </w:rPr>
                <w:t>3.4.1</w:t>
              </w:r>
            </w:hyperlink>
            <w:r w:rsidRPr="003341C1">
              <w:rPr>
                <w:rFonts w:ascii="Times New Roman" w:hAnsi="Times New Roman"/>
              </w:rPr>
              <w:t xml:space="preserve">, </w:t>
            </w:r>
            <w:hyperlink w:anchor="P235">
              <w:r w:rsidRPr="003341C1">
                <w:rPr>
                  <w:rFonts w:ascii="Times New Roman" w:hAnsi="Times New Roman"/>
                </w:rPr>
                <w:t>3.5.1</w:t>
              </w:r>
            </w:hyperlink>
            <w:r w:rsidRPr="003341C1">
              <w:rPr>
                <w:rFonts w:ascii="Times New Roman" w:hAnsi="Times New Roman"/>
              </w:rPr>
              <w:t xml:space="preserve">, </w:t>
            </w:r>
            <w:hyperlink w:anchor="P241">
              <w:r w:rsidRPr="003341C1">
                <w:rPr>
                  <w:rFonts w:ascii="Times New Roman" w:hAnsi="Times New Roman"/>
                </w:rPr>
                <w:t>3.6</w:t>
              </w:r>
            </w:hyperlink>
            <w:r w:rsidRPr="003341C1">
              <w:rPr>
                <w:rFonts w:ascii="Times New Roman" w:hAnsi="Times New Roman"/>
              </w:rPr>
              <w:t xml:space="preserve">, </w:t>
            </w:r>
            <w:hyperlink w:anchor="P253">
              <w:r w:rsidRPr="003341C1">
                <w:rPr>
                  <w:rFonts w:ascii="Times New Roman" w:hAnsi="Times New Roman"/>
                </w:rPr>
                <w:t>3.7</w:t>
              </w:r>
            </w:hyperlink>
            <w:r w:rsidRPr="003341C1">
              <w:rPr>
                <w:rFonts w:ascii="Times New Roman" w:hAnsi="Times New Roman"/>
              </w:rPr>
              <w:t xml:space="preserve">, </w:t>
            </w:r>
            <w:hyperlink w:anchor="P286">
              <w:r w:rsidRPr="003341C1">
                <w:rPr>
                  <w:rFonts w:ascii="Times New Roman" w:hAnsi="Times New Roman"/>
                </w:rPr>
                <w:t>3.10.1</w:t>
              </w:r>
            </w:hyperlink>
            <w:r w:rsidRPr="003341C1">
              <w:rPr>
                <w:rFonts w:ascii="Times New Roman" w:hAnsi="Times New Roman"/>
              </w:rPr>
              <w:t xml:space="preserve">, </w:t>
            </w:r>
            <w:hyperlink w:anchor="P297">
              <w:r w:rsidRPr="003341C1">
                <w:rPr>
                  <w:rFonts w:ascii="Times New Roman" w:hAnsi="Times New Roman"/>
                </w:rPr>
                <w:t>4.1</w:t>
              </w:r>
            </w:hyperlink>
            <w:r w:rsidRPr="003341C1">
              <w:rPr>
                <w:rFonts w:ascii="Times New Roman" w:hAnsi="Times New Roman"/>
              </w:rPr>
              <w:t xml:space="preserve">, </w:t>
            </w:r>
            <w:hyperlink w:anchor="P305">
              <w:r w:rsidRPr="003341C1">
                <w:rPr>
                  <w:rFonts w:ascii="Times New Roman" w:hAnsi="Times New Roman"/>
                </w:rPr>
                <w:t>4.3</w:t>
              </w:r>
            </w:hyperlink>
            <w:r w:rsidRPr="003341C1">
              <w:rPr>
                <w:rFonts w:ascii="Times New Roman" w:hAnsi="Times New Roman"/>
              </w:rPr>
              <w:t xml:space="preserve">, </w:t>
            </w:r>
            <w:hyperlink w:anchor="P308">
              <w:r w:rsidRPr="003341C1">
                <w:rPr>
                  <w:rFonts w:ascii="Times New Roman" w:hAnsi="Times New Roman"/>
                </w:rPr>
                <w:t>4.4</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67">
              <w:r w:rsidRPr="003341C1">
                <w:rPr>
                  <w:rFonts w:ascii="Times New Roman" w:hAnsi="Times New Roman"/>
                </w:rPr>
                <w:t>5.1.2</w:t>
              </w:r>
            </w:hyperlink>
            <w:r w:rsidRPr="003341C1">
              <w:rPr>
                <w:rFonts w:ascii="Times New Roman" w:hAnsi="Times New Roman"/>
              </w:rPr>
              <w:t xml:space="preserve">, </w:t>
            </w:r>
            <w:hyperlink w:anchor="P370">
              <w:r w:rsidRPr="003341C1">
                <w:rPr>
                  <w:rFonts w:ascii="Times New Roman" w:hAnsi="Times New Roman"/>
                </w:rPr>
                <w:t>5.1.3</w:t>
              </w:r>
            </w:hyperlink>
            <w:r w:rsidRPr="003341C1">
              <w:rPr>
                <w:rFonts w:ascii="Times New Roman" w:hAnsi="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559" w:type="dxa"/>
          </w:tcPr>
          <w:p w:rsidR="00721C08" w:rsidRPr="00715144" w:rsidRDefault="00721C08" w:rsidP="00335108">
            <w:pPr>
              <w:pStyle w:val="ConsPlusNormal"/>
              <w:ind w:firstLine="0"/>
              <w:jc w:val="center"/>
              <w:rPr>
                <w:rFonts w:ascii="Times New Roman" w:hAnsi="Times New Roman"/>
              </w:rPr>
            </w:pPr>
            <w:r w:rsidRPr="00715144">
              <w:rPr>
                <w:rFonts w:ascii="Times New Roman" w:hAnsi="Times New Roman"/>
              </w:rPr>
              <w:t>2.7</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Хранение автотранспорта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3341C1">
              <w:rPr>
                <w:rFonts w:ascii="Times New Roman" w:hAnsi="Times New Roman"/>
              </w:rPr>
              <w:t>машино</w:t>
            </w:r>
            <w:proofErr w:type="spellEnd"/>
            <w:r w:rsidRPr="003341C1">
              <w:rPr>
                <w:rFonts w:ascii="Times New Roman" w:hAnsi="Times New Roman"/>
              </w:rPr>
              <w:t xml:space="preserve">-места, за исключением гаражей, размещение которых предусмотрено содержанием видов разрешенного использования с </w:t>
            </w:r>
            <w:hyperlink w:anchor="P181">
              <w:r w:rsidRPr="003341C1">
                <w:rPr>
                  <w:rFonts w:ascii="Times New Roman" w:hAnsi="Times New Roman"/>
                </w:rPr>
                <w:t>кодами 2.7.2</w:t>
              </w:r>
            </w:hyperlink>
            <w:r w:rsidRPr="003341C1">
              <w:rPr>
                <w:rFonts w:ascii="Times New Roman" w:hAnsi="Times New Roman"/>
              </w:rPr>
              <w:t xml:space="preserve">, </w:t>
            </w:r>
            <w:hyperlink w:anchor="P333">
              <w:r w:rsidRPr="003341C1">
                <w:rPr>
                  <w:rFonts w:ascii="Times New Roman" w:hAnsi="Times New Roman"/>
                </w:rPr>
                <w:t>4.9</w:t>
              </w:r>
            </w:hyperlink>
          </w:p>
        </w:tc>
        <w:tc>
          <w:tcPr>
            <w:tcW w:w="1559" w:type="dxa"/>
            <w:tcBorders>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5" w:name="P177"/>
            <w:bookmarkEnd w:id="25"/>
            <w:r w:rsidRPr="00715144">
              <w:rPr>
                <w:rFonts w:ascii="Times New Roman" w:hAnsi="Times New Roman"/>
              </w:rPr>
              <w:t>2.7.1</w:t>
            </w:r>
          </w:p>
        </w:tc>
      </w:tr>
      <w:tr w:rsidR="00721C08" w:rsidRPr="00715144" w:rsidTr="00A247FA">
        <w:tblPrEx>
          <w:tblBorders>
            <w:insideH w:val="nil"/>
          </w:tblBorders>
        </w:tblPrEx>
        <w:trPr>
          <w:trHeight w:val="1395"/>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гаражей для собственных нужд</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559" w:type="dxa"/>
            <w:tcBorders>
              <w:top w:val="single" w:sz="4" w:space="0" w:color="auto"/>
              <w:bottom w:val="single" w:sz="4" w:space="0" w:color="auto"/>
            </w:tcBorders>
          </w:tcPr>
          <w:p w:rsidR="00721C08" w:rsidRPr="00715144" w:rsidRDefault="00721C08" w:rsidP="00335108">
            <w:pPr>
              <w:pStyle w:val="ConsPlusNormal"/>
              <w:ind w:firstLine="0"/>
              <w:jc w:val="center"/>
              <w:rPr>
                <w:rFonts w:ascii="Times New Roman" w:hAnsi="Times New Roman"/>
              </w:rPr>
            </w:pPr>
            <w:bookmarkStart w:id="26" w:name="P181"/>
            <w:bookmarkEnd w:id="26"/>
            <w:r w:rsidRPr="00715144">
              <w:rPr>
                <w:rFonts w:ascii="Times New Roman" w:hAnsi="Times New Roman"/>
              </w:rPr>
              <w:t>2.7.2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использование объектов капитального строительства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Содержание данного вида разрешенного использования включает в себя содержание видов разрешенного использования с </w:t>
            </w:r>
            <w:hyperlink w:anchor="P189">
              <w:r w:rsidRPr="003341C1">
                <w:rPr>
                  <w:rFonts w:ascii="Times New Roman" w:hAnsi="Times New Roman"/>
                </w:rPr>
                <w:t>кодами 3.1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7" w:name="P186"/>
            <w:bookmarkEnd w:id="27"/>
            <w:r w:rsidRPr="00715144">
              <w:rPr>
                <w:rFonts w:ascii="Times New Roman" w:hAnsi="Times New Roman"/>
              </w:rPr>
              <w:lastRenderedPageBreak/>
              <w:t>3.0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Коммунальное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 </w:t>
            </w:r>
            <w:hyperlink w:anchor="P195">
              <w:r w:rsidRPr="003341C1">
                <w:rPr>
                  <w:rFonts w:ascii="Times New Roman" w:hAnsi="Times New Roman"/>
                </w:rPr>
                <w:t>3.1.2</w:t>
              </w:r>
            </w:hyperlink>
          </w:p>
        </w:tc>
        <w:tc>
          <w:tcPr>
            <w:tcW w:w="1559" w:type="dxa"/>
          </w:tcPr>
          <w:p w:rsidR="00721C08" w:rsidRPr="00715144" w:rsidRDefault="00721C08" w:rsidP="00335108">
            <w:pPr>
              <w:pStyle w:val="ConsPlusNormal"/>
              <w:ind w:firstLine="0"/>
              <w:jc w:val="center"/>
              <w:rPr>
                <w:rFonts w:ascii="Times New Roman" w:hAnsi="Times New Roman"/>
              </w:rPr>
            </w:pPr>
            <w:bookmarkStart w:id="28" w:name="P189"/>
            <w:bookmarkEnd w:id="28"/>
            <w:r w:rsidRPr="00715144">
              <w:rPr>
                <w:rFonts w:ascii="Times New Roman" w:hAnsi="Times New Roman"/>
              </w:rPr>
              <w:t>3.1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3341C1">
              <w:rPr>
                <w:rFonts w:ascii="Times New Roman" w:hAnsi="Times New Roman"/>
              </w:rPr>
              <w:t>мастерских для обслуживания уборочной</w:t>
            </w:r>
            <w:proofErr w:type="gramEnd"/>
            <w:r w:rsidRPr="003341C1">
              <w:rPr>
                <w:rFonts w:ascii="Times New Roman" w:hAnsi="Times New Roman"/>
              </w:rPr>
              <w:t xml:space="preserve"> и аварийной техники, сооружений, необходимых для сбора и плавки снега)</w:t>
            </w:r>
          </w:p>
        </w:tc>
        <w:tc>
          <w:tcPr>
            <w:tcW w:w="1559" w:type="dxa"/>
          </w:tcPr>
          <w:p w:rsidR="00721C08" w:rsidRPr="00715144" w:rsidRDefault="00721C08" w:rsidP="005E6169">
            <w:pPr>
              <w:pStyle w:val="ConsPlusNormal"/>
              <w:ind w:firstLine="0"/>
              <w:jc w:val="center"/>
              <w:rPr>
                <w:rFonts w:ascii="Times New Roman" w:hAnsi="Times New Roman"/>
              </w:rPr>
            </w:pPr>
            <w:bookmarkStart w:id="29" w:name="P192"/>
            <w:bookmarkEnd w:id="29"/>
            <w:r w:rsidRPr="00715144">
              <w:rPr>
                <w:rFonts w:ascii="Times New Roman" w:hAnsi="Times New Roman"/>
              </w:rPr>
              <w:t>3.1.1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Административные здания организаций, обеспечивающих предоставление коммунальных услуг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559" w:type="dxa"/>
          </w:tcPr>
          <w:p w:rsidR="00721C08" w:rsidRPr="00715144" w:rsidRDefault="00721C08" w:rsidP="005E6169">
            <w:pPr>
              <w:pStyle w:val="ConsPlusNormal"/>
              <w:ind w:firstLine="0"/>
              <w:jc w:val="center"/>
              <w:rPr>
                <w:rFonts w:ascii="Times New Roman" w:hAnsi="Times New Roman"/>
              </w:rPr>
            </w:pPr>
            <w:bookmarkStart w:id="30" w:name="P195"/>
            <w:bookmarkEnd w:id="30"/>
            <w:r w:rsidRPr="00715144">
              <w:rPr>
                <w:rFonts w:ascii="Times New Roman" w:hAnsi="Times New Roman"/>
              </w:rPr>
              <w:t>3.1.2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Социальное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2">
              <w:r w:rsidRPr="003341C1">
                <w:rPr>
                  <w:rFonts w:ascii="Times New Roman" w:hAnsi="Times New Roman"/>
                </w:rPr>
                <w:t>кодами 3.2.1</w:t>
              </w:r>
            </w:hyperlink>
            <w:r w:rsidRPr="003341C1">
              <w:rPr>
                <w:rFonts w:ascii="Times New Roman" w:hAnsi="Times New Roman"/>
              </w:rPr>
              <w:t xml:space="preserve"> - </w:t>
            </w:r>
            <w:hyperlink w:anchor="P212">
              <w:r w:rsidRPr="003341C1">
                <w:rPr>
                  <w:rFonts w:ascii="Times New Roman" w:hAnsi="Times New Roman"/>
                </w:rPr>
                <w:t>3.2.4</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31" w:name="P198"/>
            <w:bookmarkEnd w:id="31"/>
            <w:r w:rsidRPr="00715144">
              <w:rPr>
                <w:rFonts w:ascii="Times New Roman" w:hAnsi="Times New Roman"/>
              </w:rPr>
              <w:t>3.2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Дома социального обслуживания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559" w:type="dxa"/>
          </w:tcPr>
          <w:p w:rsidR="00721C08" w:rsidRPr="00715144" w:rsidRDefault="00721C08" w:rsidP="005E6169">
            <w:pPr>
              <w:pStyle w:val="ConsPlusNormal"/>
              <w:ind w:firstLine="0"/>
              <w:jc w:val="center"/>
              <w:rPr>
                <w:rFonts w:ascii="Times New Roman" w:hAnsi="Times New Roman"/>
              </w:rPr>
            </w:pPr>
            <w:bookmarkStart w:id="32" w:name="P202"/>
            <w:bookmarkEnd w:id="32"/>
            <w:r w:rsidRPr="00715144">
              <w:rPr>
                <w:rFonts w:ascii="Times New Roman" w:hAnsi="Times New Roman"/>
              </w:rPr>
              <w:t>3.2.1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социальной помощи населению</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w:t>
            </w:r>
            <w:r w:rsidRPr="003341C1">
              <w:rPr>
                <w:rFonts w:ascii="Times New Roman" w:hAnsi="Times New Roman"/>
              </w:rPr>
              <w:lastRenderedPageBreak/>
              <w:t>выплат, а также для размещения общественных некоммерческих организаций: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некоммерческих фондов, благотворительных организаций, клубов по интересам</w:t>
            </w:r>
          </w:p>
        </w:tc>
        <w:tc>
          <w:tcPr>
            <w:tcW w:w="1559" w:type="dxa"/>
          </w:tcPr>
          <w:p w:rsidR="00721C08" w:rsidRPr="00715144" w:rsidRDefault="00721C08" w:rsidP="005E6169">
            <w:pPr>
              <w:pStyle w:val="ConsPlusNormal"/>
              <w:ind w:hanging="62"/>
              <w:jc w:val="center"/>
              <w:rPr>
                <w:rFonts w:ascii="Times New Roman" w:hAnsi="Times New Roman"/>
              </w:rPr>
            </w:pPr>
            <w:r w:rsidRPr="00715144">
              <w:rPr>
                <w:rFonts w:ascii="Times New Roman" w:hAnsi="Times New Roman"/>
              </w:rPr>
              <w:lastRenderedPageBreak/>
              <w:t>3.2.2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Оказание услуг связи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559" w:type="dxa"/>
          </w:tcPr>
          <w:p w:rsidR="00721C08" w:rsidRPr="00715144" w:rsidRDefault="00721C08" w:rsidP="005E6169">
            <w:pPr>
              <w:pStyle w:val="ConsPlusNormal"/>
              <w:ind w:firstLine="0"/>
              <w:jc w:val="center"/>
              <w:rPr>
                <w:rFonts w:ascii="Times New Roman" w:hAnsi="Times New Roman"/>
              </w:rPr>
            </w:pPr>
            <w:bookmarkStart w:id="33" w:name="P209"/>
            <w:bookmarkEnd w:id="33"/>
            <w:r w:rsidRPr="00715144">
              <w:rPr>
                <w:rFonts w:ascii="Times New Roman" w:hAnsi="Times New Roman"/>
              </w:rPr>
              <w:t>3.2.3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Общежития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7">
              <w:r w:rsidRPr="003341C1">
                <w:rPr>
                  <w:rFonts w:ascii="Times New Roman" w:hAnsi="Times New Roman"/>
                </w:rPr>
                <w:t>кодом 4.7</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4" w:name="P212"/>
            <w:bookmarkEnd w:id="34"/>
            <w:r w:rsidRPr="00715144">
              <w:rPr>
                <w:rFonts w:ascii="Times New Roman" w:hAnsi="Times New Roman"/>
              </w:rPr>
              <w:t>3.2.4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Бытовое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Pr>
          <w:p w:rsidR="00721C08" w:rsidRPr="00715144" w:rsidRDefault="00721C08" w:rsidP="00F24E85">
            <w:pPr>
              <w:pStyle w:val="ConsPlusNormal"/>
              <w:ind w:hanging="62"/>
              <w:jc w:val="center"/>
              <w:rPr>
                <w:rFonts w:ascii="Times New Roman" w:hAnsi="Times New Roman"/>
              </w:rPr>
            </w:pPr>
            <w:bookmarkStart w:id="35" w:name="P215"/>
            <w:bookmarkEnd w:id="35"/>
            <w:r w:rsidRPr="00715144">
              <w:rPr>
                <w:rFonts w:ascii="Times New Roman" w:hAnsi="Times New Roman"/>
              </w:rPr>
              <w:t>3.3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Здравоохранение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1">
              <w:r w:rsidRPr="003341C1">
                <w:rPr>
                  <w:rFonts w:ascii="Times New Roman" w:hAnsi="Times New Roman"/>
                </w:rPr>
                <w:t>кодами 3.4.1</w:t>
              </w:r>
            </w:hyperlink>
            <w:r w:rsidRPr="003341C1">
              <w:rPr>
                <w:rFonts w:ascii="Times New Roman" w:hAnsi="Times New Roman"/>
              </w:rPr>
              <w:t xml:space="preserve"> - </w:t>
            </w:r>
            <w:hyperlink w:anchor="P226">
              <w:r w:rsidRPr="003341C1">
                <w:rPr>
                  <w:rFonts w:ascii="Times New Roman" w:hAnsi="Times New Roman"/>
                </w:rPr>
                <w:t>3.4.2</w:t>
              </w:r>
            </w:hyperlink>
          </w:p>
        </w:tc>
        <w:tc>
          <w:tcPr>
            <w:tcW w:w="1559" w:type="dxa"/>
          </w:tcPr>
          <w:p w:rsidR="00721C08" w:rsidRPr="00715144" w:rsidRDefault="00721C08" w:rsidP="00F24E85">
            <w:pPr>
              <w:pStyle w:val="ConsPlusNormal"/>
              <w:ind w:hanging="62"/>
              <w:jc w:val="center"/>
              <w:rPr>
                <w:rFonts w:ascii="Times New Roman" w:hAnsi="Times New Roman"/>
              </w:rPr>
            </w:pPr>
            <w:bookmarkStart w:id="36" w:name="P218"/>
            <w:bookmarkEnd w:id="36"/>
            <w:r w:rsidRPr="00715144">
              <w:rPr>
                <w:rFonts w:ascii="Times New Roman" w:hAnsi="Times New Roman"/>
              </w:rPr>
              <w:t>3.4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Амбулаторно-поликлиническое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Pr>
          <w:p w:rsidR="00721C08" w:rsidRPr="00715144" w:rsidRDefault="00721C08" w:rsidP="00F24E85">
            <w:pPr>
              <w:pStyle w:val="ConsPlusNormal"/>
              <w:ind w:hanging="62"/>
              <w:jc w:val="center"/>
              <w:rPr>
                <w:rFonts w:ascii="Times New Roman" w:hAnsi="Times New Roman"/>
              </w:rPr>
            </w:pPr>
            <w:bookmarkStart w:id="37" w:name="P221"/>
            <w:bookmarkEnd w:id="37"/>
            <w:r w:rsidRPr="00715144">
              <w:rPr>
                <w:rFonts w:ascii="Times New Roman" w:hAnsi="Times New Roman"/>
              </w:rPr>
              <w:t>3.4.1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Стационарное медицинское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станций скорой помощи;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санитарной авиации</w:t>
            </w:r>
          </w:p>
        </w:tc>
        <w:tc>
          <w:tcPr>
            <w:tcW w:w="1559" w:type="dxa"/>
          </w:tcPr>
          <w:p w:rsidR="00721C08" w:rsidRPr="00715144" w:rsidRDefault="00721C08" w:rsidP="00F24E85">
            <w:pPr>
              <w:pStyle w:val="ConsPlusNormal"/>
              <w:ind w:hanging="62"/>
              <w:jc w:val="center"/>
              <w:rPr>
                <w:rFonts w:ascii="Times New Roman" w:hAnsi="Times New Roman"/>
              </w:rPr>
            </w:pPr>
            <w:bookmarkStart w:id="38" w:name="P226"/>
            <w:bookmarkEnd w:id="38"/>
            <w:r w:rsidRPr="00715144">
              <w:rPr>
                <w:rFonts w:ascii="Times New Roman" w:hAnsi="Times New Roman"/>
              </w:rPr>
              <w:t>3.4.2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Медицинские организации особого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для размещения медицинских организаций, осуществляющих проведение </w:t>
            </w:r>
            <w:r w:rsidRPr="003341C1">
              <w:rPr>
                <w:rFonts w:ascii="Times New Roman" w:hAnsi="Times New Roman"/>
              </w:rPr>
              <w:lastRenderedPageBreak/>
              <w:t xml:space="preserve">судебно-медицинской и </w:t>
            </w:r>
            <w:proofErr w:type="gramStart"/>
            <w:r w:rsidRPr="003341C1">
              <w:rPr>
                <w:rFonts w:ascii="Times New Roman" w:hAnsi="Times New Roman"/>
              </w:rPr>
              <w:t>патолого-анатомической</w:t>
            </w:r>
            <w:proofErr w:type="gramEnd"/>
            <w:r w:rsidRPr="003341C1">
              <w:rPr>
                <w:rFonts w:ascii="Times New Roman" w:hAnsi="Times New Roman"/>
              </w:rPr>
              <w:t xml:space="preserve"> экспертизы (морги)</w:t>
            </w:r>
          </w:p>
        </w:tc>
        <w:tc>
          <w:tcPr>
            <w:tcW w:w="1559" w:type="dxa"/>
          </w:tcPr>
          <w:p w:rsidR="00721C08" w:rsidRPr="00715144" w:rsidRDefault="00721C08" w:rsidP="00F24E85">
            <w:pPr>
              <w:pStyle w:val="ConsPlusNormal"/>
              <w:ind w:hanging="62"/>
              <w:jc w:val="center"/>
              <w:rPr>
                <w:rFonts w:ascii="Times New Roman" w:hAnsi="Times New Roman"/>
              </w:rPr>
            </w:pPr>
            <w:r w:rsidRPr="00715144">
              <w:rPr>
                <w:rFonts w:ascii="Times New Roman" w:hAnsi="Times New Roman"/>
              </w:rPr>
              <w:lastRenderedPageBreak/>
              <w:t>3.4.3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Образование и просвещение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5">
              <w:r w:rsidRPr="003341C1">
                <w:rPr>
                  <w:rFonts w:ascii="Times New Roman" w:hAnsi="Times New Roman"/>
                </w:rPr>
                <w:t>кодами 3.5.1</w:t>
              </w:r>
            </w:hyperlink>
            <w:r w:rsidRPr="003341C1">
              <w:rPr>
                <w:rFonts w:ascii="Times New Roman" w:hAnsi="Times New Roman"/>
              </w:rPr>
              <w:t xml:space="preserve"> - </w:t>
            </w:r>
            <w:hyperlink w:anchor="P238">
              <w:r w:rsidRPr="003341C1">
                <w:rPr>
                  <w:rFonts w:ascii="Times New Roman" w:hAnsi="Times New Roman"/>
                </w:rPr>
                <w:t>3.5.2</w:t>
              </w:r>
            </w:hyperlink>
          </w:p>
        </w:tc>
        <w:tc>
          <w:tcPr>
            <w:tcW w:w="1559" w:type="dxa"/>
          </w:tcPr>
          <w:p w:rsidR="00721C08" w:rsidRPr="00715144" w:rsidRDefault="00721C08" w:rsidP="00F24E85">
            <w:pPr>
              <w:pStyle w:val="ConsPlusNormal"/>
              <w:ind w:firstLine="0"/>
              <w:jc w:val="center"/>
              <w:rPr>
                <w:rFonts w:ascii="Times New Roman" w:hAnsi="Times New Roman"/>
              </w:rPr>
            </w:pPr>
            <w:r w:rsidRPr="00715144">
              <w:rPr>
                <w:rFonts w:ascii="Times New Roman" w:hAnsi="Times New Roman"/>
              </w:rPr>
              <w:t>3.5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Дошкольное, начальное и среднее общее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39" w:name="P235"/>
            <w:bookmarkEnd w:id="39"/>
            <w:r w:rsidRPr="00715144">
              <w:rPr>
                <w:rFonts w:ascii="Times New Roman" w:hAnsi="Times New Roman"/>
              </w:rPr>
              <w:t>3.5.1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Среднее и высшее профессиональное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Pr>
          <w:p w:rsidR="00721C08" w:rsidRPr="00715144" w:rsidRDefault="00721C08" w:rsidP="005E6169">
            <w:pPr>
              <w:pStyle w:val="ConsPlusNormal"/>
              <w:ind w:firstLine="0"/>
              <w:jc w:val="center"/>
              <w:rPr>
                <w:rFonts w:ascii="Times New Roman" w:hAnsi="Times New Roman"/>
              </w:rPr>
            </w:pPr>
            <w:bookmarkStart w:id="40" w:name="P238"/>
            <w:bookmarkEnd w:id="40"/>
            <w:r w:rsidRPr="00715144">
              <w:rPr>
                <w:rFonts w:ascii="Times New Roman" w:hAnsi="Times New Roman"/>
              </w:rPr>
              <w:t>3.5.2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Культурное развитие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4">
              <w:r w:rsidRPr="003341C1">
                <w:rPr>
                  <w:rFonts w:ascii="Times New Roman" w:hAnsi="Times New Roman"/>
                </w:rPr>
                <w:t>кодами 3.6.1</w:t>
              </w:r>
            </w:hyperlink>
            <w:r w:rsidRPr="003341C1">
              <w:rPr>
                <w:rFonts w:ascii="Times New Roman" w:hAnsi="Times New Roman"/>
              </w:rPr>
              <w:t xml:space="preserve"> - </w:t>
            </w:r>
            <w:hyperlink w:anchor="P250">
              <w:r w:rsidRPr="003341C1">
                <w:rPr>
                  <w:rFonts w:ascii="Times New Roman" w:hAnsi="Times New Roman"/>
                </w:rPr>
                <w:t>3.6.3</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1" w:name="P241"/>
            <w:bookmarkEnd w:id="41"/>
            <w:r w:rsidRPr="00715144">
              <w:rPr>
                <w:rFonts w:ascii="Times New Roman" w:hAnsi="Times New Roman"/>
              </w:rPr>
              <w:t>3.6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культурно-досуговой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559" w:type="dxa"/>
          </w:tcPr>
          <w:p w:rsidR="00721C08" w:rsidRPr="00715144" w:rsidRDefault="00721C08" w:rsidP="005E6169">
            <w:pPr>
              <w:pStyle w:val="ConsPlusNormal"/>
              <w:ind w:firstLine="0"/>
              <w:jc w:val="center"/>
              <w:rPr>
                <w:rFonts w:ascii="Times New Roman" w:hAnsi="Times New Roman"/>
              </w:rPr>
            </w:pPr>
            <w:bookmarkStart w:id="42" w:name="P244"/>
            <w:bookmarkEnd w:id="42"/>
            <w:r w:rsidRPr="00715144">
              <w:rPr>
                <w:rFonts w:ascii="Times New Roman" w:hAnsi="Times New Roman"/>
              </w:rPr>
              <w:t>3.6.1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Парки культуры и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парков культуры и отдыха</w:t>
            </w:r>
          </w:p>
        </w:tc>
        <w:tc>
          <w:tcPr>
            <w:tcW w:w="1559" w:type="dxa"/>
          </w:tcPr>
          <w:p w:rsidR="00721C08" w:rsidRPr="00715144" w:rsidRDefault="00721C08" w:rsidP="005E6169">
            <w:pPr>
              <w:pStyle w:val="ConsPlusNormal"/>
              <w:ind w:firstLine="0"/>
              <w:jc w:val="center"/>
              <w:rPr>
                <w:rFonts w:ascii="Times New Roman" w:hAnsi="Times New Roman"/>
              </w:rPr>
            </w:pPr>
            <w:r w:rsidRPr="00715144">
              <w:rPr>
                <w:rFonts w:ascii="Times New Roman" w:hAnsi="Times New Roman"/>
              </w:rPr>
              <w:t>3.6.2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Цирки и зверинцы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размещения цирков, зверинцев, зоопарков, зоосадов, океанариумов и осуществления </w:t>
            </w:r>
            <w:r w:rsidRPr="003341C1">
              <w:rPr>
                <w:rFonts w:ascii="Times New Roman" w:hAnsi="Times New Roman"/>
              </w:rPr>
              <w:lastRenderedPageBreak/>
              <w:t>сопутствующих видов деятельности по содержанию диких животных в неволе</w:t>
            </w:r>
          </w:p>
        </w:tc>
        <w:tc>
          <w:tcPr>
            <w:tcW w:w="1559" w:type="dxa"/>
          </w:tcPr>
          <w:p w:rsidR="00721C08" w:rsidRPr="00715144" w:rsidRDefault="00721C08" w:rsidP="005E6169">
            <w:pPr>
              <w:pStyle w:val="ConsPlusNormal"/>
              <w:ind w:firstLine="80"/>
              <w:jc w:val="center"/>
              <w:rPr>
                <w:rFonts w:ascii="Times New Roman" w:hAnsi="Times New Roman"/>
              </w:rPr>
            </w:pPr>
            <w:bookmarkStart w:id="43" w:name="P250"/>
            <w:bookmarkEnd w:id="43"/>
            <w:r w:rsidRPr="00715144">
              <w:rPr>
                <w:rFonts w:ascii="Times New Roman" w:hAnsi="Times New Roman"/>
              </w:rPr>
              <w:lastRenderedPageBreak/>
              <w:t>3.6.3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использование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6">
              <w:r w:rsidRPr="003341C1">
                <w:rPr>
                  <w:rFonts w:ascii="Times New Roman" w:hAnsi="Times New Roman"/>
                </w:rPr>
                <w:t>кодами 3.7.1</w:t>
              </w:r>
            </w:hyperlink>
            <w:r w:rsidRPr="003341C1">
              <w:rPr>
                <w:rFonts w:ascii="Times New Roman" w:hAnsi="Times New Roman"/>
              </w:rPr>
              <w:t xml:space="preserve"> - </w:t>
            </w:r>
            <w:hyperlink w:anchor="P259">
              <w:r w:rsidRPr="003341C1">
                <w:rPr>
                  <w:rFonts w:ascii="Times New Roman" w:hAnsi="Times New Roman"/>
                </w:rPr>
                <w:t>3.7.2</w:t>
              </w:r>
            </w:hyperlink>
          </w:p>
        </w:tc>
        <w:tc>
          <w:tcPr>
            <w:tcW w:w="1559" w:type="dxa"/>
          </w:tcPr>
          <w:p w:rsidR="00721C08" w:rsidRPr="00715144" w:rsidRDefault="00721C08" w:rsidP="005E6169">
            <w:pPr>
              <w:pStyle w:val="ConsPlusNormal"/>
              <w:ind w:firstLine="0"/>
              <w:jc w:val="center"/>
              <w:rPr>
                <w:rFonts w:ascii="Times New Roman" w:hAnsi="Times New Roman"/>
              </w:rPr>
            </w:pPr>
            <w:bookmarkStart w:id="44" w:name="P253"/>
            <w:bookmarkEnd w:id="44"/>
            <w:r w:rsidRPr="00715144">
              <w:rPr>
                <w:rFonts w:ascii="Times New Roman" w:hAnsi="Times New Roman"/>
              </w:rPr>
              <w:t>3.7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Осуществление религиозных обрядов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559" w:type="dxa"/>
          </w:tcPr>
          <w:p w:rsidR="00721C08" w:rsidRPr="00715144" w:rsidRDefault="00721C08" w:rsidP="003C30E1">
            <w:pPr>
              <w:pStyle w:val="ConsPlusNormal"/>
              <w:ind w:firstLine="0"/>
              <w:jc w:val="center"/>
              <w:rPr>
                <w:rFonts w:ascii="Times New Roman" w:hAnsi="Times New Roman"/>
              </w:rPr>
            </w:pPr>
            <w:bookmarkStart w:id="45" w:name="P256"/>
            <w:bookmarkEnd w:id="45"/>
            <w:r w:rsidRPr="00715144">
              <w:rPr>
                <w:rFonts w:ascii="Times New Roman" w:hAnsi="Times New Roman"/>
              </w:rPr>
              <w:t>3.7.1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Религиозное управление и образование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559" w:type="dxa"/>
          </w:tcPr>
          <w:p w:rsidR="00721C08" w:rsidRPr="00715144" w:rsidRDefault="00721C08" w:rsidP="003C30E1">
            <w:pPr>
              <w:pStyle w:val="ConsPlusNormal"/>
              <w:ind w:hanging="62"/>
              <w:jc w:val="center"/>
              <w:rPr>
                <w:rFonts w:ascii="Times New Roman" w:hAnsi="Times New Roman"/>
              </w:rPr>
            </w:pPr>
            <w:bookmarkStart w:id="46" w:name="P259"/>
            <w:bookmarkEnd w:id="46"/>
            <w:r w:rsidRPr="00715144">
              <w:rPr>
                <w:rFonts w:ascii="Times New Roman" w:hAnsi="Times New Roman"/>
              </w:rPr>
              <w:t>3.7.2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5">
              <w:r w:rsidRPr="003341C1">
                <w:rPr>
                  <w:rFonts w:ascii="Times New Roman" w:hAnsi="Times New Roman"/>
                </w:rPr>
                <w:t>кодами 3.8.1</w:t>
              </w:r>
            </w:hyperlink>
            <w:r w:rsidRPr="003341C1">
              <w:rPr>
                <w:rFonts w:ascii="Times New Roman" w:hAnsi="Times New Roman"/>
              </w:rPr>
              <w:t xml:space="preserve"> - </w:t>
            </w:r>
            <w:hyperlink w:anchor="P268">
              <w:r w:rsidRPr="003341C1">
                <w:rPr>
                  <w:rFonts w:ascii="Times New Roman" w:hAnsi="Times New Roman"/>
                </w:rPr>
                <w:t>3.8.2</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Государственное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Pr>
          <w:p w:rsidR="00721C08" w:rsidRPr="00715144" w:rsidRDefault="00721C08" w:rsidP="003C30E1">
            <w:pPr>
              <w:pStyle w:val="ConsPlusNormal"/>
              <w:ind w:firstLine="0"/>
              <w:jc w:val="center"/>
              <w:rPr>
                <w:rFonts w:ascii="Times New Roman" w:hAnsi="Times New Roman"/>
              </w:rPr>
            </w:pPr>
            <w:bookmarkStart w:id="47" w:name="P265"/>
            <w:bookmarkEnd w:id="47"/>
            <w:r w:rsidRPr="00715144">
              <w:rPr>
                <w:rFonts w:ascii="Times New Roman" w:hAnsi="Times New Roman"/>
              </w:rPr>
              <w:t>3.8.1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Представительская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559" w:type="dxa"/>
          </w:tcPr>
          <w:p w:rsidR="00721C08" w:rsidRPr="00715144" w:rsidRDefault="00721C08" w:rsidP="003C30E1">
            <w:pPr>
              <w:pStyle w:val="ConsPlusNormal"/>
              <w:ind w:firstLine="0"/>
              <w:jc w:val="center"/>
              <w:rPr>
                <w:rFonts w:ascii="Times New Roman" w:hAnsi="Times New Roman"/>
              </w:rPr>
            </w:pPr>
            <w:bookmarkStart w:id="48" w:name="P268"/>
            <w:bookmarkEnd w:id="48"/>
            <w:r w:rsidRPr="00715144">
              <w:rPr>
                <w:rFonts w:ascii="Times New Roman" w:hAnsi="Times New Roman"/>
              </w:rPr>
              <w:t>3.8.2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научной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4">
              <w:r w:rsidRPr="003341C1">
                <w:rPr>
                  <w:rFonts w:ascii="Times New Roman" w:hAnsi="Times New Roman"/>
                </w:rPr>
                <w:t>кодами 3.9.1</w:t>
              </w:r>
            </w:hyperlink>
            <w:r w:rsidRPr="003341C1">
              <w:rPr>
                <w:rFonts w:ascii="Times New Roman" w:hAnsi="Times New Roman"/>
              </w:rPr>
              <w:t xml:space="preserve"> - </w:t>
            </w:r>
            <w:hyperlink w:anchor="P280">
              <w:r w:rsidRPr="003341C1">
                <w:rPr>
                  <w:rFonts w:ascii="Times New Roman" w:hAnsi="Times New Roman"/>
                </w:rPr>
                <w:t>3.9.3</w:t>
              </w:r>
            </w:hyperlink>
          </w:p>
        </w:tc>
        <w:tc>
          <w:tcPr>
            <w:tcW w:w="1559" w:type="dxa"/>
          </w:tcPr>
          <w:p w:rsidR="00721C08" w:rsidRPr="00715144" w:rsidRDefault="00721C08" w:rsidP="003C30E1">
            <w:pPr>
              <w:pStyle w:val="ConsPlusNormal"/>
              <w:ind w:firstLine="0"/>
              <w:jc w:val="center"/>
              <w:rPr>
                <w:rFonts w:ascii="Times New Roman" w:hAnsi="Times New Roman"/>
              </w:rPr>
            </w:pPr>
            <w:r w:rsidRPr="00715144">
              <w:rPr>
                <w:rFonts w:ascii="Times New Roman" w:hAnsi="Times New Roman"/>
              </w:rPr>
              <w:t>3.9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Обеспечение деятельности в области гидрометеорологии и </w:t>
            </w:r>
            <w:r w:rsidRPr="00715144">
              <w:rPr>
                <w:rFonts w:ascii="Times New Roman" w:hAnsi="Times New Roman"/>
              </w:rPr>
              <w:lastRenderedPageBreak/>
              <w:t>смежных с ней областях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объектов капитального строительства, предназначенных для наблюдений за физическими и химическими процессами, </w:t>
            </w:r>
            <w:r w:rsidRPr="003341C1">
              <w:rPr>
                <w:rFonts w:ascii="Times New Roman" w:hAnsi="Times New Roman"/>
              </w:rPr>
              <w:lastRenderedPageBreak/>
              <w:t>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559" w:type="dxa"/>
          </w:tcPr>
          <w:p w:rsidR="00721C08" w:rsidRPr="00715144" w:rsidRDefault="00721C08" w:rsidP="003C30E1">
            <w:pPr>
              <w:pStyle w:val="ConsPlusNormal"/>
              <w:ind w:firstLine="0"/>
              <w:jc w:val="center"/>
              <w:rPr>
                <w:rFonts w:ascii="Times New Roman" w:hAnsi="Times New Roman"/>
              </w:rPr>
            </w:pPr>
            <w:bookmarkStart w:id="49" w:name="P274"/>
            <w:bookmarkEnd w:id="49"/>
            <w:r w:rsidRPr="00715144">
              <w:rPr>
                <w:rFonts w:ascii="Times New Roman" w:hAnsi="Times New Roman"/>
              </w:rPr>
              <w:lastRenderedPageBreak/>
              <w:t>3.9.1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исследований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научных испытаний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559" w:type="dxa"/>
          </w:tcPr>
          <w:p w:rsidR="00721C08" w:rsidRPr="00715144" w:rsidRDefault="00721C08" w:rsidP="00B96CC0">
            <w:pPr>
              <w:pStyle w:val="ConsPlusNormal"/>
              <w:ind w:firstLine="0"/>
              <w:jc w:val="center"/>
              <w:rPr>
                <w:rFonts w:ascii="Times New Roman" w:hAnsi="Times New Roman"/>
              </w:rPr>
            </w:pPr>
            <w:bookmarkStart w:id="50" w:name="P280"/>
            <w:bookmarkEnd w:id="50"/>
            <w:r w:rsidRPr="00715144">
              <w:rPr>
                <w:rFonts w:ascii="Times New Roman" w:hAnsi="Times New Roman"/>
              </w:rPr>
              <w:t>3.9.3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6">
              <w:r w:rsidRPr="003341C1">
                <w:rPr>
                  <w:rFonts w:ascii="Times New Roman" w:hAnsi="Times New Roman"/>
                </w:rPr>
                <w:t>кодами 3.10.1</w:t>
              </w:r>
            </w:hyperlink>
            <w:r w:rsidRPr="003341C1">
              <w:rPr>
                <w:rFonts w:ascii="Times New Roman" w:hAnsi="Times New Roman"/>
              </w:rPr>
              <w:t xml:space="preserve"> - </w:t>
            </w:r>
            <w:hyperlink w:anchor="P291">
              <w:r w:rsidRPr="003341C1">
                <w:rPr>
                  <w:rFonts w:ascii="Times New Roman" w:hAnsi="Times New Roman"/>
                </w:rPr>
                <w:t>3.10.2</w:t>
              </w:r>
            </w:hyperlink>
          </w:p>
        </w:tc>
        <w:tc>
          <w:tcPr>
            <w:tcW w:w="1559" w:type="dxa"/>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3.10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Амбулаторное ветеринарное обслуживание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1" w:name="P286"/>
            <w:bookmarkEnd w:id="51"/>
            <w:r w:rsidRPr="00715144">
              <w:rPr>
                <w:rFonts w:ascii="Times New Roman" w:hAnsi="Times New Roman"/>
              </w:rPr>
              <w:t>3.10.1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Приюты для животных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w:t>
            </w:r>
            <w:r w:rsidRPr="003341C1">
              <w:rPr>
                <w:rFonts w:ascii="Times New Roman" w:hAnsi="Times New Roman"/>
              </w:rPr>
              <w:lastRenderedPageBreak/>
              <w:t>строительства, предназначенных для организации гостиниц для животных</w:t>
            </w:r>
          </w:p>
        </w:tc>
        <w:tc>
          <w:tcPr>
            <w:tcW w:w="1559" w:type="dxa"/>
          </w:tcPr>
          <w:p w:rsidR="00721C08" w:rsidRPr="00715144" w:rsidRDefault="00721C08" w:rsidP="00B96CC0">
            <w:pPr>
              <w:pStyle w:val="ConsPlusNormal"/>
              <w:ind w:firstLine="0"/>
              <w:jc w:val="center"/>
              <w:rPr>
                <w:rFonts w:ascii="Times New Roman" w:hAnsi="Times New Roman"/>
              </w:rPr>
            </w:pPr>
            <w:bookmarkStart w:id="52" w:name="P291"/>
            <w:bookmarkEnd w:id="52"/>
            <w:r w:rsidRPr="00715144">
              <w:rPr>
                <w:rFonts w:ascii="Times New Roman" w:hAnsi="Times New Roman"/>
              </w:rPr>
              <w:lastRenderedPageBreak/>
              <w:t>3.10.2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Предпринимательство</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7">
              <w:r w:rsidRPr="003341C1">
                <w:rPr>
                  <w:rFonts w:ascii="Times New Roman" w:hAnsi="Times New Roman"/>
                </w:rPr>
                <w:t>кодами 4.1</w:t>
              </w:r>
            </w:hyperlink>
            <w:r w:rsidRPr="003341C1">
              <w:rPr>
                <w:rFonts w:ascii="Times New Roman" w:hAnsi="Times New Roman"/>
              </w:rPr>
              <w:t xml:space="preserve"> - </w:t>
            </w:r>
            <w:hyperlink w:anchor="P355">
              <w:r w:rsidRPr="003341C1">
                <w:rPr>
                  <w:rFonts w:ascii="Times New Roman" w:hAnsi="Times New Roman"/>
                </w:rPr>
                <w:t>4.10</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53" w:name="P294"/>
            <w:bookmarkEnd w:id="53"/>
            <w:r w:rsidRPr="00715144">
              <w:rPr>
                <w:rFonts w:ascii="Times New Roman" w:hAnsi="Times New Roman"/>
              </w:rPr>
              <w:t>4.0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Деловое управление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59" w:type="dxa"/>
          </w:tcPr>
          <w:p w:rsidR="00721C08" w:rsidRPr="00715144" w:rsidRDefault="00721C08" w:rsidP="00B96CC0">
            <w:pPr>
              <w:pStyle w:val="ConsPlusNormal"/>
              <w:ind w:firstLine="0"/>
              <w:jc w:val="center"/>
              <w:rPr>
                <w:rFonts w:ascii="Times New Roman" w:hAnsi="Times New Roman"/>
              </w:rPr>
            </w:pPr>
            <w:bookmarkStart w:id="54" w:name="P297"/>
            <w:bookmarkEnd w:id="54"/>
            <w:r w:rsidRPr="00715144">
              <w:rPr>
                <w:rFonts w:ascii="Times New Roman" w:hAnsi="Times New Roman"/>
              </w:rPr>
              <w:t>4.1</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торговли (торговые центры, торгово-развлекательные центры (комплексы)</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3341C1">
                <w:rPr>
                  <w:rFonts w:ascii="Times New Roman" w:hAnsi="Times New Roman"/>
                </w:rPr>
                <w:t>5000 кв. м</w:t>
              </w:r>
            </w:smartTag>
            <w:r w:rsidRPr="003341C1">
              <w:rPr>
                <w:rFonts w:ascii="Times New Roman" w:hAnsi="Times New Roman"/>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1">
              <w:r w:rsidRPr="003341C1">
                <w:rPr>
                  <w:rFonts w:ascii="Times New Roman" w:hAnsi="Times New Roman"/>
                </w:rPr>
                <w:t>кодами 4.5</w:t>
              </w:r>
            </w:hyperlink>
            <w:r w:rsidRPr="003341C1">
              <w:rPr>
                <w:rFonts w:ascii="Times New Roman" w:hAnsi="Times New Roman"/>
              </w:rPr>
              <w:t xml:space="preserve">, </w:t>
            </w:r>
            <w:hyperlink w:anchor="P314">
              <w:r w:rsidRPr="003341C1">
                <w:rPr>
                  <w:rFonts w:ascii="Times New Roman" w:hAnsi="Times New Roman"/>
                </w:rPr>
                <w:t>4.6</w:t>
              </w:r>
            </w:hyperlink>
            <w:r w:rsidRPr="003341C1">
              <w:rPr>
                <w:rFonts w:ascii="Times New Roman" w:hAnsi="Times New Roman"/>
              </w:rPr>
              <w:t xml:space="preserve">, </w:t>
            </w:r>
            <w:hyperlink w:anchor="P321">
              <w:r w:rsidRPr="003341C1">
                <w:rPr>
                  <w:rFonts w:ascii="Times New Roman" w:hAnsi="Times New Roman"/>
                </w:rPr>
                <w:t>4.8</w:t>
              </w:r>
            </w:hyperlink>
            <w:r w:rsidRPr="003341C1">
              <w:rPr>
                <w:rFonts w:ascii="Times New Roman" w:hAnsi="Times New Roman"/>
              </w:rPr>
              <w:t xml:space="preserve"> - </w:t>
            </w:r>
            <w:hyperlink w:anchor="P327">
              <w:r w:rsidRPr="003341C1">
                <w:rPr>
                  <w:rFonts w:ascii="Times New Roman" w:hAnsi="Times New Roman"/>
                </w:rPr>
                <w:t>4.8.2</w:t>
              </w:r>
            </w:hyperlink>
            <w:r w:rsidRPr="003341C1">
              <w:rPr>
                <w:rFonts w:ascii="Times New Roman" w:hAnsi="Times New Roman"/>
              </w:rPr>
              <w:t>; размещение гаражей и (или) стоянок для автомобилей сотрудников и посетителей торгового центра</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r w:rsidRPr="00715144">
              <w:rPr>
                <w:rFonts w:ascii="Times New Roman" w:hAnsi="Times New Roman"/>
              </w:rPr>
              <w:t>4.2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Рынки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3341C1">
                <w:rPr>
                  <w:rFonts w:ascii="Times New Roman" w:hAnsi="Times New Roman"/>
                </w:rPr>
                <w:t>200 кв. м</w:t>
              </w:r>
            </w:smartTag>
            <w:r w:rsidRPr="003341C1">
              <w:rPr>
                <w:rFonts w:ascii="Times New Roman" w:hAnsi="Times New Roman"/>
              </w:rPr>
              <w:t>;</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гаражей и (или) стоянок для автомобилей сотрудников и посетителей рынка</w:t>
            </w:r>
          </w:p>
        </w:tc>
        <w:tc>
          <w:tcPr>
            <w:tcW w:w="1559" w:type="dxa"/>
          </w:tcPr>
          <w:p w:rsidR="00721C08" w:rsidRPr="00715144" w:rsidRDefault="00721C08" w:rsidP="00B96CC0">
            <w:pPr>
              <w:pStyle w:val="ConsPlusNormal"/>
              <w:ind w:firstLine="0"/>
              <w:jc w:val="center"/>
              <w:rPr>
                <w:rFonts w:ascii="Times New Roman" w:hAnsi="Times New Roman"/>
              </w:rPr>
            </w:pPr>
            <w:bookmarkStart w:id="55" w:name="P305"/>
            <w:bookmarkEnd w:id="55"/>
            <w:r w:rsidRPr="00715144">
              <w:rPr>
                <w:rFonts w:ascii="Times New Roman" w:hAnsi="Times New Roman"/>
              </w:rPr>
              <w:t>4.3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Магазины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3341C1">
                <w:rPr>
                  <w:rFonts w:ascii="Times New Roman" w:hAnsi="Times New Roman"/>
                </w:rPr>
                <w:t>5000 кв. м</w:t>
              </w:r>
            </w:smartTag>
          </w:p>
        </w:tc>
        <w:tc>
          <w:tcPr>
            <w:tcW w:w="1559" w:type="dxa"/>
          </w:tcPr>
          <w:p w:rsidR="00721C08" w:rsidRPr="00715144" w:rsidRDefault="00721C08" w:rsidP="00B96CC0">
            <w:pPr>
              <w:pStyle w:val="ConsPlusNormal"/>
              <w:ind w:firstLine="0"/>
              <w:jc w:val="center"/>
              <w:rPr>
                <w:rFonts w:ascii="Times New Roman" w:hAnsi="Times New Roman"/>
              </w:rPr>
            </w:pPr>
            <w:bookmarkStart w:id="56" w:name="P308"/>
            <w:bookmarkEnd w:id="56"/>
            <w:r w:rsidRPr="00715144">
              <w:rPr>
                <w:rFonts w:ascii="Times New Roman" w:hAnsi="Times New Roman"/>
              </w:rPr>
              <w:t>4.4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Банковская и страховая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Pr>
          <w:p w:rsidR="00721C08" w:rsidRPr="00715144" w:rsidRDefault="00721C08" w:rsidP="00B96CC0">
            <w:pPr>
              <w:pStyle w:val="ConsPlusNormal"/>
              <w:ind w:firstLine="0"/>
              <w:jc w:val="center"/>
              <w:rPr>
                <w:rFonts w:ascii="Times New Roman" w:hAnsi="Times New Roman"/>
              </w:rPr>
            </w:pPr>
            <w:bookmarkStart w:id="57" w:name="P311"/>
            <w:bookmarkEnd w:id="57"/>
            <w:r w:rsidRPr="00715144">
              <w:rPr>
                <w:rFonts w:ascii="Times New Roman" w:hAnsi="Times New Roman"/>
              </w:rPr>
              <w:t>4.5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Общественное питание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в целях устройства мест общественного питания (рестораны, кафе, </w:t>
            </w:r>
            <w:r w:rsidRPr="003341C1">
              <w:rPr>
                <w:rFonts w:ascii="Times New Roman" w:hAnsi="Times New Roman"/>
              </w:rPr>
              <w:lastRenderedPageBreak/>
              <w:t>столовые, закусочные, бары)</w:t>
            </w:r>
          </w:p>
        </w:tc>
        <w:tc>
          <w:tcPr>
            <w:tcW w:w="1559" w:type="dxa"/>
          </w:tcPr>
          <w:p w:rsidR="00721C08" w:rsidRPr="00715144" w:rsidRDefault="00721C08" w:rsidP="00B96CC0">
            <w:pPr>
              <w:pStyle w:val="ConsPlusNormal"/>
              <w:ind w:firstLine="0"/>
              <w:jc w:val="center"/>
              <w:rPr>
                <w:rFonts w:ascii="Times New Roman" w:hAnsi="Times New Roman"/>
              </w:rPr>
            </w:pPr>
            <w:bookmarkStart w:id="58" w:name="P314"/>
            <w:bookmarkEnd w:id="58"/>
            <w:r w:rsidRPr="00715144">
              <w:rPr>
                <w:rFonts w:ascii="Times New Roman" w:hAnsi="Times New Roman"/>
              </w:rPr>
              <w:lastRenderedPageBreak/>
              <w:t>4.6</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Гостиничное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гостиниц</w:t>
            </w:r>
          </w:p>
        </w:tc>
        <w:tc>
          <w:tcPr>
            <w:tcW w:w="1559" w:type="dxa"/>
            <w:tcBorders>
              <w:bottom w:val="single" w:sz="4" w:space="0" w:color="auto"/>
            </w:tcBorders>
          </w:tcPr>
          <w:p w:rsidR="00721C08" w:rsidRPr="00715144" w:rsidRDefault="00721C08" w:rsidP="00B96CC0">
            <w:pPr>
              <w:pStyle w:val="ConsPlusNormal"/>
              <w:ind w:firstLine="0"/>
              <w:jc w:val="center"/>
              <w:rPr>
                <w:rFonts w:ascii="Times New Roman" w:hAnsi="Times New Roman"/>
              </w:rPr>
            </w:pPr>
            <w:bookmarkStart w:id="59" w:name="P317"/>
            <w:bookmarkEnd w:id="59"/>
            <w:r w:rsidRPr="00715144">
              <w:rPr>
                <w:rFonts w:ascii="Times New Roman" w:hAnsi="Times New Roman"/>
              </w:rPr>
              <w:t>4.7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Развлечение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4">
              <w:r w:rsidRPr="003341C1">
                <w:rPr>
                  <w:rFonts w:ascii="Times New Roman" w:hAnsi="Times New Roman"/>
                </w:rPr>
                <w:t>кодами 4.8.1</w:t>
              </w:r>
            </w:hyperlink>
            <w:r w:rsidRPr="003341C1">
              <w:rPr>
                <w:rFonts w:ascii="Times New Roman" w:hAnsi="Times New Roman"/>
              </w:rPr>
              <w:t xml:space="preserve"> - </w:t>
            </w:r>
            <w:hyperlink w:anchor="P330">
              <w:r w:rsidRPr="003341C1">
                <w:rPr>
                  <w:rFonts w:ascii="Times New Roman" w:hAnsi="Times New Roman"/>
                </w:rPr>
                <w:t>4.8.3</w:t>
              </w:r>
            </w:hyperlink>
          </w:p>
        </w:tc>
        <w:tc>
          <w:tcPr>
            <w:tcW w:w="1559" w:type="dxa"/>
          </w:tcPr>
          <w:p w:rsidR="00721C08" w:rsidRPr="00715144" w:rsidRDefault="00721C08" w:rsidP="00B96CC0">
            <w:pPr>
              <w:pStyle w:val="ConsPlusNormal"/>
              <w:ind w:firstLine="0"/>
              <w:jc w:val="center"/>
              <w:rPr>
                <w:rFonts w:ascii="Times New Roman" w:hAnsi="Times New Roman"/>
              </w:rPr>
            </w:pPr>
            <w:bookmarkStart w:id="60" w:name="P321"/>
            <w:bookmarkEnd w:id="60"/>
            <w:r w:rsidRPr="00715144">
              <w:rPr>
                <w:rFonts w:ascii="Times New Roman" w:hAnsi="Times New Roman"/>
              </w:rPr>
              <w:t>4.8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Развлекательные мероприятия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559" w:type="dxa"/>
          </w:tcPr>
          <w:p w:rsidR="00721C08" w:rsidRPr="00715144" w:rsidRDefault="00721C08" w:rsidP="00D373F6">
            <w:pPr>
              <w:pStyle w:val="ConsPlusNormal"/>
              <w:ind w:firstLine="0"/>
              <w:jc w:val="center"/>
              <w:rPr>
                <w:rFonts w:ascii="Times New Roman" w:hAnsi="Times New Roman"/>
              </w:rPr>
            </w:pPr>
            <w:bookmarkStart w:id="61" w:name="P324"/>
            <w:bookmarkEnd w:id="61"/>
            <w:r w:rsidRPr="00715144">
              <w:rPr>
                <w:rFonts w:ascii="Times New Roman" w:hAnsi="Times New Roman"/>
              </w:rPr>
              <w:t>4.8.1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2" w:name="P327"/>
            <w:bookmarkEnd w:id="62"/>
            <w:r w:rsidRPr="00715144">
              <w:rPr>
                <w:rFonts w:ascii="Times New Roman" w:hAnsi="Times New Roman"/>
              </w:rPr>
              <w:t>4.8.2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Проведение азартных игр в игорных зонах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559" w:type="dxa"/>
          </w:tcPr>
          <w:p w:rsidR="00721C08" w:rsidRPr="00715144" w:rsidRDefault="00721C08" w:rsidP="00D373F6">
            <w:pPr>
              <w:pStyle w:val="ConsPlusNormal"/>
              <w:ind w:firstLine="0"/>
              <w:jc w:val="center"/>
              <w:rPr>
                <w:rFonts w:ascii="Times New Roman" w:hAnsi="Times New Roman"/>
              </w:rPr>
            </w:pPr>
            <w:bookmarkStart w:id="63" w:name="P330"/>
            <w:bookmarkEnd w:id="63"/>
            <w:r w:rsidRPr="00715144">
              <w:rPr>
                <w:rFonts w:ascii="Times New Roman" w:hAnsi="Times New Roman"/>
              </w:rPr>
              <w:t>4.8.3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Служебные гаражи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6">
              <w:r w:rsidRPr="003341C1">
                <w:rPr>
                  <w:rFonts w:ascii="Times New Roman" w:hAnsi="Times New Roman"/>
                </w:rPr>
                <w:t>кодами 3.0</w:t>
              </w:r>
            </w:hyperlink>
            <w:r w:rsidRPr="003341C1">
              <w:rPr>
                <w:rFonts w:ascii="Times New Roman" w:hAnsi="Times New Roman"/>
              </w:rPr>
              <w:t xml:space="preserve">, </w:t>
            </w:r>
            <w:hyperlink w:anchor="P294">
              <w:r w:rsidRPr="003341C1">
                <w:rPr>
                  <w:rFonts w:ascii="Times New Roman" w:hAnsi="Times New Roman"/>
                </w:rPr>
                <w:t>4.0</w:t>
              </w:r>
            </w:hyperlink>
            <w:r w:rsidRPr="003341C1">
              <w:rPr>
                <w:rFonts w:ascii="Times New Roman" w:hAnsi="Times New Roman"/>
              </w:rPr>
              <w:t>, а также для стоянки и хранения транспортных средств общего пользования, в том числе в депо</w:t>
            </w:r>
          </w:p>
        </w:tc>
        <w:tc>
          <w:tcPr>
            <w:tcW w:w="1559" w:type="dxa"/>
          </w:tcPr>
          <w:p w:rsidR="00721C08" w:rsidRPr="00715144" w:rsidRDefault="00721C08" w:rsidP="00D373F6">
            <w:pPr>
              <w:pStyle w:val="ConsPlusNormal"/>
              <w:ind w:firstLine="0"/>
              <w:jc w:val="center"/>
              <w:rPr>
                <w:rFonts w:ascii="Times New Roman" w:hAnsi="Times New Roman"/>
              </w:rPr>
            </w:pPr>
            <w:bookmarkStart w:id="64" w:name="P333"/>
            <w:bookmarkEnd w:id="64"/>
            <w:r w:rsidRPr="00715144">
              <w:rPr>
                <w:rFonts w:ascii="Times New Roman" w:hAnsi="Times New Roman"/>
              </w:rPr>
              <w:t>4.9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Объекты дорожного сервиса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39">
              <w:r w:rsidRPr="003341C1">
                <w:rPr>
                  <w:rFonts w:ascii="Times New Roman" w:hAnsi="Times New Roman"/>
                </w:rPr>
                <w:t>кодами 4.9.1.1</w:t>
              </w:r>
            </w:hyperlink>
            <w:r w:rsidRPr="003341C1">
              <w:rPr>
                <w:rFonts w:ascii="Times New Roman" w:hAnsi="Times New Roman"/>
              </w:rPr>
              <w:t xml:space="preserve"> - </w:t>
            </w:r>
            <w:hyperlink w:anchor="P348">
              <w:r w:rsidRPr="003341C1">
                <w:rPr>
                  <w:rFonts w:ascii="Times New Roman" w:hAnsi="Times New Roman"/>
                </w:rPr>
                <w:t>4.9.1.4</w:t>
              </w:r>
            </w:hyperlink>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Заправка транспортных средств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bookmarkStart w:id="65" w:name="P339"/>
            <w:bookmarkEnd w:id="65"/>
            <w:r w:rsidRPr="00715144">
              <w:rPr>
                <w:rFonts w:ascii="Times New Roman" w:hAnsi="Times New Roman"/>
              </w:rPr>
              <w:t>4.9.1.1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Обеспечение дорожного отдыха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Автомобильные мойки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автомобильных моек,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r w:rsidRPr="00715144">
              <w:rPr>
                <w:rFonts w:ascii="Times New Roman" w:hAnsi="Times New Roman"/>
              </w:rPr>
              <w:t>4.9.1.3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Ремонт автомобилей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Pr>
          <w:p w:rsidR="00721C08" w:rsidRPr="00715144" w:rsidRDefault="00721C08" w:rsidP="00D373F6">
            <w:pPr>
              <w:pStyle w:val="ConsPlusNormal"/>
              <w:ind w:firstLine="0"/>
              <w:jc w:val="center"/>
              <w:rPr>
                <w:rFonts w:ascii="Times New Roman" w:hAnsi="Times New Roman"/>
              </w:rPr>
            </w:pPr>
            <w:bookmarkStart w:id="66" w:name="P348"/>
            <w:bookmarkEnd w:id="66"/>
            <w:r w:rsidRPr="00715144">
              <w:rPr>
                <w:rFonts w:ascii="Times New Roman" w:hAnsi="Times New Roman"/>
              </w:rPr>
              <w:t>4.9.1.4</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Стоянка транспортных средств</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стоянок (парковок) легковых автомобилей и других </w:t>
            </w:r>
            <w:proofErr w:type="spellStart"/>
            <w:r w:rsidRPr="003341C1">
              <w:rPr>
                <w:rFonts w:ascii="Times New Roman" w:hAnsi="Times New Roman"/>
              </w:rPr>
              <w:t>мототранспортных</w:t>
            </w:r>
            <w:proofErr w:type="spellEnd"/>
            <w:r w:rsidRPr="003341C1">
              <w:rPr>
                <w:rFonts w:ascii="Times New Roman" w:hAnsi="Times New Roman"/>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559" w:type="dxa"/>
            <w:tcBorders>
              <w:bottom w:val="single" w:sz="4" w:space="0" w:color="auto"/>
            </w:tcBorders>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4.9.2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Выставочно</w:t>
            </w:r>
            <w:proofErr w:type="spellEnd"/>
            <w:r w:rsidRPr="00715144">
              <w:rPr>
                <w:rFonts w:ascii="Times New Roman" w:hAnsi="Times New Roman"/>
              </w:rPr>
              <w:t>-ярмарочная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сооружений, предназначенных для осуществления </w:t>
            </w:r>
            <w:proofErr w:type="spellStart"/>
            <w:r w:rsidRPr="003341C1">
              <w:rPr>
                <w:rFonts w:ascii="Times New Roman" w:hAnsi="Times New Roman"/>
              </w:rPr>
              <w:t>выставочно</w:t>
            </w:r>
            <w:proofErr w:type="spellEnd"/>
            <w:r w:rsidRPr="003341C1">
              <w:rPr>
                <w:rFonts w:ascii="Times New Roman" w:hAnsi="Times New Roman"/>
              </w:rPr>
              <w:t xml:space="preserve">-ярмарочной и </w:t>
            </w:r>
            <w:proofErr w:type="spellStart"/>
            <w:r w:rsidRPr="003341C1">
              <w:rPr>
                <w:rFonts w:ascii="Times New Roman" w:hAnsi="Times New Roman"/>
              </w:rPr>
              <w:t>конгрессной</w:t>
            </w:r>
            <w:proofErr w:type="spellEnd"/>
            <w:r w:rsidRPr="003341C1">
              <w:rPr>
                <w:rFonts w:ascii="Times New Roman" w:hAnsi="Times New Roman"/>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59" w:type="dxa"/>
          </w:tcPr>
          <w:p w:rsidR="00721C08" w:rsidRPr="00715144" w:rsidRDefault="00721C08" w:rsidP="00ED69F9">
            <w:pPr>
              <w:pStyle w:val="ConsPlusNormal"/>
              <w:ind w:firstLine="0"/>
              <w:jc w:val="center"/>
              <w:rPr>
                <w:rFonts w:ascii="Times New Roman" w:hAnsi="Times New Roman"/>
              </w:rPr>
            </w:pPr>
            <w:bookmarkStart w:id="67" w:name="P355"/>
            <w:bookmarkEnd w:id="67"/>
            <w:r w:rsidRPr="00715144">
              <w:rPr>
                <w:rFonts w:ascii="Times New Roman" w:hAnsi="Times New Roman"/>
              </w:rPr>
              <w:t>4.10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Отдых (рекреация)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1">
              <w:r w:rsidRPr="003341C1">
                <w:rPr>
                  <w:rFonts w:ascii="Times New Roman" w:hAnsi="Times New Roman"/>
                </w:rPr>
                <w:t>кодами 5.1</w:t>
              </w:r>
            </w:hyperlink>
            <w:r w:rsidRPr="003341C1">
              <w:rPr>
                <w:rFonts w:ascii="Times New Roman" w:hAnsi="Times New Roman"/>
              </w:rPr>
              <w:t xml:space="preserve"> - </w:t>
            </w:r>
            <w:hyperlink w:anchor="P400">
              <w:r w:rsidRPr="003341C1">
                <w:rPr>
                  <w:rFonts w:ascii="Times New Roman" w:hAnsi="Times New Roman"/>
                </w:rPr>
                <w:t>5.5</w:t>
              </w:r>
            </w:hyperlink>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4">
              <w:r w:rsidRPr="003341C1">
                <w:rPr>
                  <w:rFonts w:ascii="Times New Roman" w:hAnsi="Times New Roman"/>
                </w:rPr>
                <w:t>кодами 5.1.1</w:t>
              </w:r>
            </w:hyperlink>
            <w:r w:rsidRPr="003341C1">
              <w:rPr>
                <w:rFonts w:ascii="Times New Roman" w:hAnsi="Times New Roman"/>
              </w:rPr>
              <w:t xml:space="preserve"> - </w:t>
            </w:r>
            <w:hyperlink w:anchor="P382">
              <w:r w:rsidRPr="003341C1">
                <w:rPr>
                  <w:rFonts w:ascii="Times New Roman" w:hAnsi="Times New Roman"/>
                </w:rPr>
                <w:t>5.1.7</w:t>
              </w:r>
            </w:hyperlink>
          </w:p>
        </w:tc>
        <w:tc>
          <w:tcPr>
            <w:tcW w:w="1559" w:type="dxa"/>
          </w:tcPr>
          <w:p w:rsidR="00721C08" w:rsidRPr="00715144" w:rsidRDefault="00721C08" w:rsidP="00ED69F9">
            <w:pPr>
              <w:pStyle w:val="ConsPlusNormal"/>
              <w:ind w:firstLine="0"/>
              <w:jc w:val="center"/>
              <w:rPr>
                <w:rFonts w:ascii="Times New Roman" w:hAnsi="Times New Roman"/>
              </w:rPr>
            </w:pPr>
            <w:bookmarkStart w:id="68" w:name="P361"/>
            <w:bookmarkEnd w:id="68"/>
            <w:r w:rsidRPr="00715144">
              <w:rPr>
                <w:rFonts w:ascii="Times New Roman" w:hAnsi="Times New Roman"/>
              </w:rPr>
              <w:t>5.1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спортивно-зрелищных мероприятий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559" w:type="dxa"/>
          </w:tcPr>
          <w:p w:rsidR="00721C08" w:rsidRPr="00715144" w:rsidRDefault="00721C08" w:rsidP="00ED69F9">
            <w:pPr>
              <w:pStyle w:val="ConsPlusNormal"/>
              <w:ind w:firstLine="0"/>
              <w:jc w:val="center"/>
              <w:rPr>
                <w:rFonts w:ascii="Times New Roman" w:hAnsi="Times New Roman"/>
              </w:rPr>
            </w:pPr>
            <w:bookmarkStart w:id="69" w:name="P364"/>
            <w:bookmarkEnd w:id="69"/>
            <w:r w:rsidRPr="00715144">
              <w:rPr>
                <w:rFonts w:ascii="Times New Roman" w:hAnsi="Times New Roman"/>
              </w:rPr>
              <w:t>5.1.1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Обеспечение занятий </w:t>
            </w:r>
            <w:r w:rsidRPr="00715144">
              <w:rPr>
                <w:rFonts w:ascii="Times New Roman" w:hAnsi="Times New Roman"/>
              </w:rPr>
              <w:lastRenderedPageBreak/>
              <w:t>спортом в помещениях</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спортивных клубов, спортивных </w:t>
            </w:r>
            <w:r w:rsidRPr="003341C1">
              <w:rPr>
                <w:rFonts w:ascii="Times New Roman" w:hAnsi="Times New Roman"/>
              </w:rPr>
              <w:lastRenderedPageBreak/>
              <w:t>залов, бассейнов, физкультурно-оздоровительных комплексов в зданиях и сооружениях</w:t>
            </w:r>
          </w:p>
        </w:tc>
        <w:tc>
          <w:tcPr>
            <w:tcW w:w="1559" w:type="dxa"/>
          </w:tcPr>
          <w:p w:rsidR="00721C08" w:rsidRPr="00715144" w:rsidRDefault="00721C08" w:rsidP="00ED69F9">
            <w:pPr>
              <w:pStyle w:val="ConsPlusNormal"/>
              <w:ind w:firstLine="0"/>
              <w:jc w:val="center"/>
              <w:rPr>
                <w:rFonts w:ascii="Times New Roman" w:hAnsi="Times New Roman"/>
              </w:rPr>
            </w:pPr>
            <w:bookmarkStart w:id="70" w:name="P367"/>
            <w:bookmarkEnd w:id="70"/>
            <w:r w:rsidRPr="00715144">
              <w:rPr>
                <w:rFonts w:ascii="Times New Roman" w:hAnsi="Times New Roman"/>
              </w:rPr>
              <w:lastRenderedPageBreak/>
              <w:t>5.1.2</w:t>
            </w:r>
          </w:p>
        </w:tc>
      </w:tr>
      <w:tr w:rsidR="00721C08" w:rsidRPr="00715144" w:rsidTr="00A247FA">
        <w:tc>
          <w:tcPr>
            <w:tcW w:w="2698" w:type="dxa"/>
          </w:tcPr>
          <w:p w:rsidR="00721C08" w:rsidRPr="00715144" w:rsidRDefault="00721C08" w:rsidP="006436F0">
            <w:pPr>
              <w:pStyle w:val="ConsPlusNormal"/>
              <w:jc w:val="center"/>
              <w:rPr>
                <w:rFonts w:ascii="Times New Roman" w:hAnsi="Times New Roman"/>
              </w:rPr>
            </w:pPr>
            <w:r w:rsidRPr="00715144">
              <w:rPr>
                <w:rFonts w:ascii="Times New Roman" w:hAnsi="Times New Roman"/>
              </w:rPr>
              <w:t>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559" w:type="dxa"/>
          </w:tcPr>
          <w:p w:rsidR="00721C08" w:rsidRPr="00715144" w:rsidRDefault="00721C08" w:rsidP="00ED69F9">
            <w:pPr>
              <w:pStyle w:val="ConsPlusNormal"/>
              <w:ind w:firstLine="0"/>
              <w:jc w:val="center"/>
              <w:rPr>
                <w:rFonts w:ascii="Times New Roman" w:hAnsi="Times New Roman"/>
              </w:rPr>
            </w:pPr>
            <w:bookmarkStart w:id="71" w:name="P370"/>
            <w:bookmarkEnd w:id="71"/>
            <w:r w:rsidRPr="00715144">
              <w:rPr>
                <w:rFonts w:ascii="Times New Roman" w:hAnsi="Times New Roman"/>
              </w:rPr>
              <w:t>5.1.3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Оборудованные площадки для занятий спортом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559" w:type="dxa"/>
          </w:tcPr>
          <w:p w:rsidR="00721C08" w:rsidRPr="00715144" w:rsidRDefault="00721C08" w:rsidP="00ED69F9">
            <w:pPr>
              <w:pStyle w:val="ConsPlusNormal"/>
              <w:ind w:firstLine="0"/>
              <w:jc w:val="center"/>
              <w:rPr>
                <w:rFonts w:ascii="Times New Roman" w:hAnsi="Times New Roman"/>
              </w:rPr>
            </w:pPr>
            <w:r w:rsidRPr="00715144">
              <w:rPr>
                <w:rFonts w:ascii="Times New Roman" w:hAnsi="Times New Roman"/>
              </w:rPr>
              <w:t>5.1.4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Авиационный 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5.1.6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Спортивные базы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559" w:type="dxa"/>
          </w:tcPr>
          <w:p w:rsidR="00721C08" w:rsidRPr="00715144" w:rsidRDefault="00721C08" w:rsidP="000012D8">
            <w:pPr>
              <w:pStyle w:val="ConsPlusNormal"/>
              <w:ind w:firstLine="0"/>
              <w:jc w:val="center"/>
              <w:rPr>
                <w:rFonts w:ascii="Times New Roman" w:hAnsi="Times New Roman"/>
              </w:rPr>
            </w:pPr>
            <w:bookmarkStart w:id="72" w:name="P382"/>
            <w:bookmarkEnd w:id="72"/>
            <w:r w:rsidRPr="00715144">
              <w:rPr>
                <w:rFonts w:ascii="Times New Roman" w:hAnsi="Times New Roman"/>
              </w:rPr>
              <w:t>5.1.7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Природно-познавательный туризм</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3341C1">
              <w:rPr>
                <w:rFonts w:ascii="Times New Roman" w:hAnsi="Times New Roman"/>
              </w:rPr>
              <w:t>природовосстановительных</w:t>
            </w:r>
            <w:proofErr w:type="spellEnd"/>
            <w:r w:rsidRPr="003341C1">
              <w:rPr>
                <w:rFonts w:ascii="Times New Roman" w:hAnsi="Times New Roman"/>
              </w:rPr>
              <w:t xml:space="preserve"> мероприятий</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Туристическое обслуживание</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пансионатов, гостиниц, кемпингов, домов отдыха, не оказывающих услуги по лечению;</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детских лагерей</w:t>
            </w:r>
          </w:p>
        </w:tc>
        <w:tc>
          <w:tcPr>
            <w:tcW w:w="1559" w:type="dxa"/>
            <w:tcBorders>
              <w:bottom w:val="single" w:sz="4" w:space="0" w:color="auto"/>
            </w:tcBorders>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Охота и рыбалка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Причалы для маломерных судов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5.4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Поля для гольфа или конных прогулок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конноспортивных манежей, не предусматривающих устройство трибун</w:t>
            </w:r>
          </w:p>
        </w:tc>
        <w:tc>
          <w:tcPr>
            <w:tcW w:w="1559" w:type="dxa"/>
          </w:tcPr>
          <w:p w:rsidR="00721C08" w:rsidRPr="00715144" w:rsidRDefault="00721C08" w:rsidP="000012D8">
            <w:pPr>
              <w:pStyle w:val="ConsPlusNormal"/>
              <w:ind w:firstLine="0"/>
              <w:jc w:val="center"/>
              <w:rPr>
                <w:rFonts w:ascii="Times New Roman" w:hAnsi="Times New Roman"/>
              </w:rPr>
            </w:pPr>
            <w:bookmarkStart w:id="73" w:name="P400"/>
            <w:bookmarkEnd w:id="73"/>
            <w:r w:rsidRPr="00715144">
              <w:rPr>
                <w:rFonts w:ascii="Times New Roman" w:hAnsi="Times New Roman"/>
              </w:rPr>
              <w:t>5.5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559" w:type="dxa"/>
          </w:tcPr>
          <w:p w:rsidR="00721C08" w:rsidRPr="00715144" w:rsidRDefault="00721C08" w:rsidP="000012D8">
            <w:pPr>
              <w:pStyle w:val="ConsPlusNormal"/>
              <w:ind w:firstLine="0"/>
              <w:jc w:val="center"/>
              <w:rPr>
                <w:rFonts w:ascii="Times New Roman" w:hAnsi="Times New Roman"/>
              </w:rPr>
            </w:pPr>
            <w:r w:rsidRPr="00715144">
              <w:rPr>
                <w:rFonts w:ascii="Times New Roman" w:hAnsi="Times New Roman"/>
              </w:rPr>
              <w:t>6.0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Недропользование</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Тяжелая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Автомобилестроительная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w:t>
            </w:r>
            <w:r w:rsidRPr="003341C1">
              <w:rPr>
                <w:rFonts w:ascii="Times New Roman" w:hAnsi="Times New Roman"/>
              </w:rPr>
              <w:lastRenderedPageBreak/>
              <w:t>принадлежностей автомобилей и их двигателей</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lastRenderedPageBreak/>
              <w:t>6.2.1</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Легкая промышленность</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559" w:type="dxa"/>
            <w:tcBorders>
              <w:bottom w:val="nil"/>
            </w:tcBorders>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Фармацевтическая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559" w:type="dxa"/>
          </w:tcPr>
          <w:p w:rsidR="00721C08" w:rsidRPr="00715144" w:rsidRDefault="00721C08" w:rsidP="00ED7A32">
            <w:pPr>
              <w:pStyle w:val="ConsPlusNormal"/>
              <w:ind w:firstLine="0"/>
              <w:jc w:val="center"/>
              <w:rPr>
                <w:rFonts w:ascii="Times New Roman" w:hAnsi="Times New Roman"/>
              </w:rPr>
            </w:pPr>
            <w:r w:rsidRPr="00715144">
              <w:rPr>
                <w:rFonts w:ascii="Times New Roman" w:hAnsi="Times New Roman"/>
              </w:rPr>
              <w:t>6.3.1</w:t>
            </w:r>
          </w:p>
        </w:tc>
      </w:tr>
      <w:tr w:rsidR="00721C08" w:rsidRPr="00715144" w:rsidTr="00A247FA">
        <w:tblPrEx>
          <w:tblBorders>
            <w:insideH w:val="nil"/>
          </w:tblBorders>
        </w:tblPrEx>
        <w:trPr>
          <w:trHeight w:val="828"/>
        </w:trPr>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proofErr w:type="spellStart"/>
            <w:r w:rsidRPr="00715144">
              <w:rPr>
                <w:rFonts w:ascii="Times New Roman" w:hAnsi="Times New Roman"/>
              </w:rPr>
              <w:t>Фарфоро</w:t>
            </w:r>
            <w:proofErr w:type="spellEnd"/>
            <w:r w:rsidRPr="00715144">
              <w:rPr>
                <w:rFonts w:ascii="Times New Roman" w:hAnsi="Times New Roman"/>
              </w:rPr>
              <w:t>-фаянсовая промышленность</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предназначенных для производства продукции </w:t>
            </w:r>
            <w:proofErr w:type="spellStart"/>
            <w:r w:rsidRPr="003341C1">
              <w:rPr>
                <w:rFonts w:ascii="Times New Roman" w:hAnsi="Times New Roman"/>
              </w:rPr>
              <w:t>фарфоро</w:t>
            </w:r>
            <w:proofErr w:type="spellEnd"/>
            <w:r w:rsidRPr="003341C1">
              <w:rPr>
                <w:rFonts w:ascii="Times New Roman" w:hAnsi="Times New Roman"/>
              </w:rPr>
              <w:t>-фаянсовой промышленности</w:t>
            </w:r>
          </w:p>
        </w:tc>
        <w:tc>
          <w:tcPr>
            <w:tcW w:w="1559" w:type="dxa"/>
            <w:tcBorders>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6.3.2</w:t>
            </w:r>
          </w:p>
        </w:tc>
      </w:tr>
      <w:tr w:rsidR="00721C08" w:rsidRPr="00715144" w:rsidTr="00A247FA">
        <w:tblPrEx>
          <w:tblBorders>
            <w:insideH w:val="nil"/>
          </w:tblBorders>
        </w:tblPrEx>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Электронная промышленность</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559" w:type="dxa"/>
            <w:tcBorders>
              <w:top w:val="single" w:sz="4" w:space="0" w:color="auto"/>
              <w:bottom w:val="single" w:sz="4" w:space="0" w:color="auto"/>
            </w:tcBorders>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6.3.3</w:t>
            </w:r>
          </w:p>
        </w:tc>
      </w:tr>
      <w:tr w:rsidR="00721C08" w:rsidRPr="00715144" w:rsidTr="00A247FA">
        <w:tblPrEx>
          <w:tblBorders>
            <w:insideH w:val="nil"/>
          </w:tblBorders>
        </w:tblPrEx>
        <w:trPr>
          <w:trHeight w:val="895"/>
        </w:trPr>
        <w:tc>
          <w:tcPr>
            <w:tcW w:w="2698" w:type="dxa"/>
            <w:tcBorders>
              <w:top w:val="single" w:sz="4" w:space="0" w:color="auto"/>
            </w:tcBorders>
            <w:vAlign w:val="center"/>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Ювелирная промышленность</w:t>
            </w:r>
          </w:p>
        </w:tc>
        <w:tc>
          <w:tcPr>
            <w:tcW w:w="5524" w:type="dxa"/>
            <w:tcBorders>
              <w:top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559" w:type="dxa"/>
            <w:tcBorders>
              <w:top w:val="single" w:sz="4" w:space="0" w:color="auto"/>
            </w:tcBorders>
            <w:vAlign w:val="center"/>
          </w:tcPr>
          <w:p w:rsidR="00721C08" w:rsidRPr="003341C1" w:rsidRDefault="00721C08" w:rsidP="0016025A">
            <w:pPr>
              <w:pStyle w:val="ConsPlusNormal"/>
              <w:ind w:firstLine="0"/>
              <w:jc w:val="center"/>
              <w:rPr>
                <w:rFonts w:ascii="Times New Roman" w:hAnsi="Times New Roman"/>
              </w:rPr>
            </w:pPr>
            <w:r w:rsidRPr="00715144">
              <w:rPr>
                <w:rFonts w:ascii="Times New Roman" w:hAnsi="Times New Roman"/>
              </w:rPr>
              <w:t>6.3.4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Пищевая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Нефтехимическая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Строительная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гидроэнергетики, </w:t>
            </w:r>
            <w:r w:rsidRPr="003341C1">
              <w:rPr>
                <w:rFonts w:ascii="Times New Roman" w:hAnsi="Times New Roman"/>
              </w:rPr>
              <w:lastRenderedPageBreak/>
              <w:t>тепловых станций и других электростанций, размещение обслуживающих и вспомогательных для электростанций сооружений (</w:t>
            </w:r>
            <w:proofErr w:type="spellStart"/>
            <w:r w:rsidRPr="003341C1">
              <w:rPr>
                <w:rFonts w:ascii="Times New Roman" w:hAnsi="Times New Roman"/>
              </w:rPr>
              <w:t>золоотвалов</w:t>
            </w:r>
            <w:proofErr w:type="spellEnd"/>
            <w:r w:rsidRPr="003341C1">
              <w:rPr>
                <w:rFonts w:ascii="Times New Roman" w:hAnsi="Times New Roman"/>
              </w:rPr>
              <w:t>, гидротехнических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89">
              <w:r w:rsidRPr="003341C1">
                <w:rPr>
                  <w:rFonts w:ascii="Times New Roman" w:hAnsi="Times New Roman"/>
                </w:rPr>
                <w:t>кодом 3.1</w:t>
              </w:r>
            </w:hyperlink>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lastRenderedPageBreak/>
              <w:t>6.7</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Атомная энергетика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559" w:type="dxa"/>
          </w:tcPr>
          <w:p w:rsidR="00721C08" w:rsidRPr="00715144" w:rsidRDefault="00721C08" w:rsidP="0016025A">
            <w:pPr>
              <w:pStyle w:val="ConsPlusNormal"/>
              <w:ind w:firstLine="0"/>
              <w:jc w:val="center"/>
              <w:rPr>
                <w:rFonts w:ascii="Times New Roman" w:hAnsi="Times New Roman"/>
              </w:rPr>
            </w:pPr>
            <w:r w:rsidRPr="00715144">
              <w:rPr>
                <w:rFonts w:ascii="Times New Roman" w:hAnsi="Times New Roman"/>
              </w:rPr>
              <w:t>6.7.1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Связь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2">
              <w:r w:rsidRPr="003341C1">
                <w:rPr>
                  <w:rFonts w:ascii="Times New Roman" w:hAnsi="Times New Roman"/>
                </w:rPr>
                <w:t>кодами 3.1.1</w:t>
              </w:r>
            </w:hyperlink>
            <w:r w:rsidRPr="003341C1">
              <w:rPr>
                <w:rFonts w:ascii="Times New Roman" w:hAnsi="Times New Roman"/>
              </w:rPr>
              <w:t xml:space="preserve">, </w:t>
            </w:r>
            <w:hyperlink w:anchor="P209">
              <w:r w:rsidRPr="003341C1">
                <w:rPr>
                  <w:rFonts w:ascii="Times New Roman" w:hAnsi="Times New Roman"/>
                </w:rPr>
                <w:t>3.2.3</w:t>
              </w:r>
            </w:hyperlink>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6.8</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Складские площадки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6.9.1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космической деятельности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w:t>
            </w:r>
            <w:r w:rsidRPr="003341C1">
              <w:rPr>
                <w:rFonts w:ascii="Times New Roman" w:hAnsi="Times New Roman"/>
              </w:rPr>
              <w:lastRenderedPageBreak/>
              <w:t>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lastRenderedPageBreak/>
              <w:t>6.10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Целлюлозно-бумажная промышленность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559" w:type="dxa"/>
          </w:tcPr>
          <w:p w:rsidR="00721C08" w:rsidRPr="00715144" w:rsidRDefault="00721C08" w:rsidP="0051343C">
            <w:pPr>
              <w:pStyle w:val="ConsPlusNormal"/>
              <w:ind w:firstLine="0"/>
              <w:jc w:val="center"/>
              <w:rPr>
                <w:rFonts w:ascii="Times New Roman" w:hAnsi="Times New Roman"/>
              </w:rPr>
            </w:pPr>
            <w:r w:rsidRPr="00715144">
              <w:rPr>
                <w:rFonts w:ascii="Times New Roman" w:hAnsi="Times New Roman"/>
              </w:rPr>
              <w:t>6.11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Научно-производственная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технологических, промышленных, агропромышленных парков, бизнес-инкубаторов</w:t>
            </w:r>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6.12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473">
              <w:r w:rsidRPr="003341C1">
                <w:rPr>
                  <w:rFonts w:ascii="Times New Roman" w:hAnsi="Times New Roman"/>
                </w:rPr>
                <w:t>кодами 7.1</w:t>
              </w:r>
            </w:hyperlink>
            <w:r w:rsidRPr="003341C1">
              <w:rPr>
                <w:rFonts w:ascii="Times New Roman" w:hAnsi="Times New Roman"/>
              </w:rPr>
              <w:t xml:space="preserve"> - </w:t>
            </w:r>
            <w:hyperlink w:anchor="P501">
              <w:r w:rsidRPr="003341C1">
                <w:rPr>
                  <w:rFonts w:ascii="Times New Roman" w:hAnsi="Times New Roman"/>
                </w:rPr>
                <w:t>7.5</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t>7.0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76">
              <w:r w:rsidRPr="003341C1">
                <w:rPr>
                  <w:rFonts w:ascii="Times New Roman" w:hAnsi="Times New Roman"/>
                </w:rPr>
                <w:t>кодами 7.1.1</w:t>
              </w:r>
            </w:hyperlink>
            <w:r w:rsidRPr="003341C1">
              <w:rPr>
                <w:rFonts w:ascii="Times New Roman" w:hAnsi="Times New Roman"/>
              </w:rPr>
              <w:t xml:space="preserve"> - </w:t>
            </w:r>
            <w:hyperlink w:anchor="P480">
              <w:r w:rsidRPr="003341C1">
                <w:rPr>
                  <w:rFonts w:ascii="Times New Roman" w:hAnsi="Times New Roman"/>
                </w:rPr>
                <w:t>7.1.2</w:t>
              </w:r>
            </w:hyperlink>
          </w:p>
        </w:tc>
        <w:tc>
          <w:tcPr>
            <w:tcW w:w="1559" w:type="dxa"/>
          </w:tcPr>
          <w:p w:rsidR="00721C08" w:rsidRPr="00715144" w:rsidRDefault="00721C08" w:rsidP="00CA6790">
            <w:pPr>
              <w:pStyle w:val="ConsPlusNormal"/>
              <w:ind w:firstLine="0"/>
              <w:jc w:val="center"/>
              <w:rPr>
                <w:rFonts w:ascii="Times New Roman" w:hAnsi="Times New Roman"/>
              </w:rPr>
            </w:pPr>
            <w:bookmarkStart w:id="74" w:name="P473"/>
            <w:bookmarkEnd w:id="74"/>
            <w:r w:rsidRPr="00715144">
              <w:rPr>
                <w:rFonts w:ascii="Times New Roman" w:hAnsi="Times New Roman"/>
              </w:rPr>
              <w:t>7.1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Железнодорожные пути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железнодорожных путей</w:t>
            </w:r>
          </w:p>
        </w:tc>
        <w:tc>
          <w:tcPr>
            <w:tcW w:w="1559" w:type="dxa"/>
          </w:tcPr>
          <w:p w:rsidR="00721C08" w:rsidRPr="00715144" w:rsidRDefault="00721C08" w:rsidP="00CA6790">
            <w:pPr>
              <w:pStyle w:val="ConsPlusNormal"/>
              <w:ind w:firstLine="0"/>
              <w:jc w:val="center"/>
              <w:rPr>
                <w:rFonts w:ascii="Times New Roman" w:hAnsi="Times New Roman"/>
              </w:rPr>
            </w:pPr>
            <w:bookmarkStart w:id="75" w:name="P476"/>
            <w:bookmarkEnd w:id="75"/>
            <w:r w:rsidRPr="00715144">
              <w:rPr>
                <w:rFonts w:ascii="Times New Roman" w:hAnsi="Times New Roman"/>
              </w:rPr>
              <w:t>7.1.1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железнодорожных перевозок</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59" w:type="dxa"/>
          </w:tcPr>
          <w:p w:rsidR="00721C08" w:rsidRPr="00715144" w:rsidRDefault="00721C08" w:rsidP="00CA6790">
            <w:pPr>
              <w:pStyle w:val="ConsPlusNormal"/>
              <w:ind w:firstLine="0"/>
              <w:jc w:val="center"/>
              <w:rPr>
                <w:rFonts w:ascii="Times New Roman" w:hAnsi="Times New Roman"/>
              </w:rPr>
            </w:pPr>
            <w:bookmarkStart w:id="76" w:name="P480"/>
            <w:bookmarkEnd w:id="76"/>
            <w:r w:rsidRPr="00715144">
              <w:rPr>
                <w:rFonts w:ascii="Times New Roman" w:hAnsi="Times New Roman"/>
              </w:rPr>
              <w:t>7.1.2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 xml:space="preserve">Автомобильный </w:t>
            </w:r>
            <w:r w:rsidRPr="00715144">
              <w:rPr>
                <w:rFonts w:ascii="Times New Roman" w:hAnsi="Times New Roman"/>
              </w:rPr>
              <w:lastRenderedPageBreak/>
              <w:t>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lastRenderedPageBreak/>
              <w:t xml:space="preserve">Размещение зданий и сооружений </w:t>
            </w:r>
            <w:r w:rsidRPr="003341C1">
              <w:rPr>
                <w:rFonts w:ascii="Times New Roman" w:hAnsi="Times New Roman"/>
              </w:rPr>
              <w:lastRenderedPageBreak/>
              <w:t xml:space="preserve">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86">
              <w:r w:rsidRPr="003341C1">
                <w:rPr>
                  <w:rFonts w:ascii="Times New Roman" w:hAnsi="Times New Roman"/>
                </w:rPr>
                <w:t>кодами 7.2.1</w:t>
              </w:r>
            </w:hyperlink>
            <w:r w:rsidRPr="003341C1">
              <w:rPr>
                <w:rFonts w:ascii="Times New Roman" w:hAnsi="Times New Roman"/>
              </w:rPr>
              <w:t xml:space="preserve"> - </w:t>
            </w:r>
            <w:hyperlink w:anchor="P492">
              <w:r w:rsidRPr="003341C1">
                <w:rPr>
                  <w:rFonts w:ascii="Times New Roman" w:hAnsi="Times New Roman"/>
                </w:rPr>
                <w:t>7.2.3</w:t>
              </w:r>
            </w:hyperlink>
          </w:p>
        </w:tc>
        <w:tc>
          <w:tcPr>
            <w:tcW w:w="1559" w:type="dxa"/>
          </w:tcPr>
          <w:p w:rsidR="00721C08" w:rsidRPr="00715144" w:rsidRDefault="00721C08" w:rsidP="00CA6790">
            <w:pPr>
              <w:pStyle w:val="ConsPlusNormal"/>
              <w:ind w:firstLine="0"/>
              <w:jc w:val="center"/>
              <w:rPr>
                <w:rFonts w:ascii="Times New Roman" w:hAnsi="Times New Roman"/>
              </w:rPr>
            </w:pPr>
            <w:r w:rsidRPr="00715144">
              <w:rPr>
                <w:rFonts w:ascii="Times New Roman" w:hAnsi="Times New Roman"/>
              </w:rPr>
              <w:lastRenderedPageBreak/>
              <w:t>7.2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Размещение автомобильных дорог</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559" w:type="dxa"/>
          </w:tcPr>
          <w:p w:rsidR="00721C08" w:rsidRPr="00715144" w:rsidRDefault="00721C08" w:rsidP="00CA6790">
            <w:pPr>
              <w:pStyle w:val="ConsPlusNormal"/>
              <w:ind w:firstLine="0"/>
              <w:jc w:val="center"/>
              <w:rPr>
                <w:rFonts w:ascii="Times New Roman" w:hAnsi="Times New Roman"/>
              </w:rPr>
            </w:pPr>
            <w:bookmarkStart w:id="77" w:name="P486"/>
            <w:bookmarkEnd w:id="77"/>
            <w:r w:rsidRPr="00715144">
              <w:rPr>
                <w:rFonts w:ascii="Times New Roman" w:hAnsi="Times New Roman"/>
              </w:rPr>
              <w:t>7.2.1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Обслуживание перевозок пассажиров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04">
              <w:r w:rsidRPr="003341C1">
                <w:rPr>
                  <w:rFonts w:ascii="Times New Roman" w:hAnsi="Times New Roman"/>
                </w:rPr>
                <w:t>кодом 7.6</w:t>
              </w:r>
            </w:hyperlink>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Стоянки транспорта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559" w:type="dxa"/>
          </w:tcPr>
          <w:p w:rsidR="00721C08" w:rsidRPr="00715144" w:rsidRDefault="00721C08" w:rsidP="004743FA">
            <w:pPr>
              <w:pStyle w:val="ConsPlusNormal"/>
              <w:ind w:firstLine="0"/>
              <w:jc w:val="center"/>
              <w:rPr>
                <w:rFonts w:ascii="Times New Roman" w:hAnsi="Times New Roman"/>
              </w:rPr>
            </w:pPr>
            <w:bookmarkStart w:id="78" w:name="P492"/>
            <w:bookmarkEnd w:id="78"/>
            <w:r w:rsidRPr="00715144">
              <w:rPr>
                <w:rFonts w:ascii="Times New Roman" w:hAnsi="Times New Roman"/>
              </w:rPr>
              <w:t>7.2.3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t>7.3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Воздушный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w:t>
            </w:r>
            <w:r w:rsidRPr="003341C1">
              <w:rPr>
                <w:rFonts w:ascii="Times New Roman" w:hAnsi="Times New Roman"/>
              </w:rPr>
              <w:lastRenderedPageBreak/>
              <w:t>перемещаемых воздушным путем; размещение объектов, предназначенных для технического обслуживания и ремонта воздушных судов</w:t>
            </w:r>
          </w:p>
        </w:tc>
        <w:tc>
          <w:tcPr>
            <w:tcW w:w="1559" w:type="dxa"/>
          </w:tcPr>
          <w:p w:rsidR="00721C08" w:rsidRPr="00715144" w:rsidRDefault="00721C08" w:rsidP="004743FA">
            <w:pPr>
              <w:pStyle w:val="ConsPlusNormal"/>
              <w:ind w:firstLine="0"/>
              <w:jc w:val="center"/>
              <w:rPr>
                <w:rFonts w:ascii="Times New Roman" w:hAnsi="Times New Roman"/>
              </w:rPr>
            </w:pPr>
            <w:r w:rsidRPr="00715144">
              <w:rPr>
                <w:rFonts w:ascii="Times New Roman" w:hAnsi="Times New Roman"/>
              </w:rPr>
              <w:lastRenderedPageBreak/>
              <w:t>7.4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Трубопроводный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559" w:type="dxa"/>
          </w:tcPr>
          <w:p w:rsidR="00721C08" w:rsidRPr="00715144" w:rsidRDefault="00721C08" w:rsidP="004743FA">
            <w:pPr>
              <w:pStyle w:val="ConsPlusNormal"/>
              <w:ind w:firstLine="0"/>
              <w:jc w:val="center"/>
              <w:rPr>
                <w:rFonts w:ascii="Times New Roman" w:hAnsi="Times New Roman"/>
              </w:rPr>
            </w:pPr>
            <w:bookmarkStart w:id="79" w:name="P501"/>
            <w:bookmarkEnd w:id="79"/>
            <w:r w:rsidRPr="00715144">
              <w:rPr>
                <w:rFonts w:ascii="Times New Roman" w:hAnsi="Times New Roman"/>
              </w:rPr>
              <w:t>7.5</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Внеуличный транспорт</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3341C1">
              <w:rPr>
                <w:rFonts w:ascii="Times New Roman" w:hAnsi="Times New Roman"/>
              </w:rPr>
              <w:t>электродепо</w:t>
            </w:r>
            <w:proofErr w:type="spellEnd"/>
            <w:r w:rsidRPr="003341C1">
              <w:rPr>
                <w:rFonts w:ascii="Times New Roman" w:hAnsi="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559" w:type="dxa"/>
          </w:tcPr>
          <w:p w:rsidR="00721C08" w:rsidRPr="00715144" w:rsidRDefault="00721C08" w:rsidP="004743FA">
            <w:pPr>
              <w:pStyle w:val="ConsPlusNormal"/>
              <w:ind w:firstLine="0"/>
              <w:jc w:val="center"/>
              <w:rPr>
                <w:rFonts w:ascii="Times New Roman" w:hAnsi="Times New Roman"/>
              </w:rPr>
            </w:pPr>
            <w:bookmarkStart w:id="80" w:name="P504"/>
            <w:bookmarkEnd w:id="80"/>
            <w:r w:rsidRPr="00715144">
              <w:rPr>
                <w:rFonts w:ascii="Times New Roman" w:hAnsi="Times New Roman"/>
              </w:rPr>
              <w:t>7.6</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обороны и безопасности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зданий военных училищ, военных институтов, военных университетов, военных академий;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обеспечивающих осуществление таможенной деятельности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вооруженных сил</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Охрана Государственной границы Российской Федерации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внутреннего правопорядка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3341C1">
              <w:rPr>
                <w:rFonts w:ascii="Times New Roman" w:hAnsi="Times New Roman"/>
              </w:rPr>
              <w:t>Росгвардии</w:t>
            </w:r>
            <w:proofErr w:type="spellEnd"/>
            <w:r w:rsidRPr="003341C1">
              <w:rPr>
                <w:rFonts w:ascii="Times New Roman" w:hAnsi="Times New Roman"/>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Pr>
          <w:p w:rsidR="00721C08" w:rsidRPr="00715144" w:rsidRDefault="00721C08" w:rsidP="00E12175">
            <w:pPr>
              <w:pStyle w:val="ConsPlusNormal"/>
              <w:ind w:firstLine="0"/>
              <w:jc w:val="center"/>
              <w:rPr>
                <w:rFonts w:ascii="Times New Roman" w:hAnsi="Times New Roman"/>
              </w:rPr>
            </w:pPr>
            <w:r w:rsidRPr="00715144">
              <w:rPr>
                <w:rFonts w:ascii="Times New Roman" w:hAnsi="Times New Roman"/>
              </w:rPr>
              <w:t>8.3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Обеспечение деятельности по исполнению наказаний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8.4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Деятельность по особой охране и изучению природы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Охрана природных территорий</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9.1</w:t>
            </w:r>
          </w:p>
        </w:tc>
      </w:tr>
      <w:tr w:rsidR="00721C08" w:rsidRPr="00715144" w:rsidTr="00A247FA">
        <w:tblPrEx>
          <w:tblBorders>
            <w:insideH w:val="nil"/>
          </w:tblBorders>
        </w:tblPrEx>
        <w:tc>
          <w:tcPr>
            <w:tcW w:w="2698" w:type="dxa"/>
            <w:tcBorders>
              <w:bottom w:val="nil"/>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Сохранение и репродукция редких и (или) находящихся под угрозой исчезновения видов животных</w:t>
            </w:r>
          </w:p>
        </w:tc>
        <w:tc>
          <w:tcPr>
            <w:tcW w:w="5524" w:type="dxa"/>
            <w:tcBorders>
              <w:bottom w:val="nil"/>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w:t>
            </w:r>
            <w:r w:rsidRPr="003341C1">
              <w:rPr>
                <w:rFonts w:ascii="Times New Roman" w:hAnsi="Times New Roman"/>
              </w:rPr>
              <w:lastRenderedPageBreak/>
              <w:t>редких и (или) находящихся под угрозой исчезновения видов животных</w:t>
            </w:r>
          </w:p>
        </w:tc>
        <w:tc>
          <w:tcPr>
            <w:tcW w:w="1559" w:type="dxa"/>
            <w:tcBorders>
              <w:bottom w:val="nil"/>
            </w:tcBorders>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lastRenderedPageBreak/>
              <w:t>9.1.1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Курортная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59" w:type="dxa"/>
          </w:tcPr>
          <w:p w:rsidR="00721C08" w:rsidRPr="00715144" w:rsidRDefault="00721C08" w:rsidP="00B140BF">
            <w:pPr>
              <w:pStyle w:val="ConsPlusNormal"/>
              <w:ind w:firstLine="0"/>
              <w:jc w:val="center"/>
              <w:rPr>
                <w:rFonts w:ascii="Times New Roman" w:hAnsi="Times New Roman"/>
              </w:rPr>
            </w:pPr>
            <w:r w:rsidRPr="00715144">
              <w:rPr>
                <w:rFonts w:ascii="Times New Roman" w:hAnsi="Times New Roman"/>
              </w:rPr>
              <w:t>9.2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Санаторная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обустройство лечебно-оздоровительных местностей (пляжи, бюветы, места добычи целебной грязи);</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лечебно-оздоровительных лагерей</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Историко-культурная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9.3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Использование лесов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Деятельность по заготовке, первичной обработке и вывозу древесины и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P552">
              <w:r w:rsidRPr="003341C1">
                <w:rPr>
                  <w:rFonts w:ascii="Times New Roman" w:hAnsi="Times New Roman"/>
                </w:rPr>
                <w:t>кодами 10.1</w:t>
              </w:r>
            </w:hyperlink>
            <w:r w:rsidRPr="003341C1">
              <w:rPr>
                <w:rFonts w:ascii="Times New Roman" w:hAnsi="Times New Roman"/>
              </w:rPr>
              <w:t xml:space="preserve"> - </w:t>
            </w:r>
            <w:hyperlink w:anchor="P561">
              <w:r w:rsidRPr="003341C1">
                <w:rPr>
                  <w:rFonts w:ascii="Times New Roman" w:hAnsi="Times New Roman"/>
                </w:rPr>
                <w:t>10.4</w:t>
              </w:r>
            </w:hyperlink>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древесины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w:t>
            </w:r>
            <w:r w:rsidRPr="003341C1">
              <w:rPr>
                <w:rFonts w:ascii="Times New Roman" w:hAnsi="Times New Roman"/>
              </w:rPr>
              <w:lastRenderedPageBreak/>
              <w:t>обработки и хранения древесины (лесных складов, лесопилен), охрана и восстановление лесов</w:t>
            </w:r>
          </w:p>
        </w:tc>
        <w:tc>
          <w:tcPr>
            <w:tcW w:w="1559" w:type="dxa"/>
          </w:tcPr>
          <w:p w:rsidR="00721C08" w:rsidRPr="00715144" w:rsidRDefault="00721C08" w:rsidP="00AA4EB3">
            <w:pPr>
              <w:pStyle w:val="ConsPlusNormal"/>
              <w:ind w:firstLine="0"/>
              <w:jc w:val="center"/>
              <w:rPr>
                <w:rFonts w:ascii="Times New Roman" w:hAnsi="Times New Roman"/>
              </w:rPr>
            </w:pPr>
            <w:bookmarkStart w:id="81" w:name="P552"/>
            <w:bookmarkEnd w:id="81"/>
            <w:r w:rsidRPr="00715144">
              <w:rPr>
                <w:rFonts w:ascii="Times New Roman" w:hAnsi="Times New Roman"/>
              </w:rPr>
              <w:lastRenderedPageBreak/>
              <w:t>10.1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Лесные плантации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Заготовка лесных ресурсов</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Заготовка живицы, сбор </w:t>
            </w:r>
            <w:proofErr w:type="spellStart"/>
            <w:r w:rsidRPr="003341C1">
              <w:rPr>
                <w:rFonts w:ascii="Times New Roman" w:hAnsi="Times New Roman"/>
              </w:rPr>
              <w:t>недревесных</w:t>
            </w:r>
            <w:proofErr w:type="spellEnd"/>
            <w:r w:rsidRPr="003341C1">
              <w:rPr>
                <w:rFonts w:ascii="Times New Roman" w:hAnsi="Times New Roman"/>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559" w:type="dxa"/>
          </w:tcPr>
          <w:p w:rsidR="00721C08" w:rsidRPr="00715144" w:rsidRDefault="00721C08" w:rsidP="00AA4EB3">
            <w:pPr>
              <w:pStyle w:val="ConsPlusNormal"/>
              <w:ind w:firstLine="0"/>
              <w:jc w:val="center"/>
              <w:rPr>
                <w:rFonts w:ascii="Times New Roman" w:hAnsi="Times New Roman"/>
              </w:rPr>
            </w:pPr>
            <w:r w:rsidRPr="00715144">
              <w:rPr>
                <w:rFonts w:ascii="Times New Roman" w:hAnsi="Times New Roman"/>
              </w:rPr>
              <w:t>10.3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Резервные леса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Деятельность, связанная с охраной лесов</w:t>
            </w:r>
          </w:p>
        </w:tc>
        <w:tc>
          <w:tcPr>
            <w:tcW w:w="1559" w:type="dxa"/>
          </w:tcPr>
          <w:p w:rsidR="00721C08" w:rsidRPr="00715144" w:rsidRDefault="00721C08" w:rsidP="00D11D7D">
            <w:pPr>
              <w:pStyle w:val="ConsPlusNormal"/>
              <w:ind w:firstLine="80"/>
              <w:jc w:val="center"/>
              <w:rPr>
                <w:rFonts w:ascii="Times New Roman" w:hAnsi="Times New Roman"/>
              </w:rPr>
            </w:pPr>
            <w:bookmarkStart w:id="82" w:name="P561"/>
            <w:bookmarkEnd w:id="82"/>
            <w:r w:rsidRPr="00715144">
              <w:rPr>
                <w:rFonts w:ascii="Times New Roman" w:hAnsi="Times New Roman"/>
              </w:rPr>
              <w:t>10.4</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Водные объекты</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Общее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Специальное пользование водными объектами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11.2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Гидротехнические сооружения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341C1">
              <w:rPr>
                <w:rFonts w:ascii="Times New Roman" w:hAnsi="Times New Roman"/>
              </w:rPr>
              <w:lastRenderedPageBreak/>
              <w:t>рыбозащитных</w:t>
            </w:r>
            <w:proofErr w:type="spellEnd"/>
            <w:r w:rsidRPr="003341C1">
              <w:rPr>
                <w:rFonts w:ascii="Times New Roman" w:hAnsi="Times New Roman"/>
              </w:rPr>
              <w:t xml:space="preserve"> и рыбопропускных сооружений, берегозащитных сооружений)</w:t>
            </w:r>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lastRenderedPageBreak/>
              <w:t>11.3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(территории) общего пользования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580">
              <w:r w:rsidRPr="003341C1">
                <w:rPr>
                  <w:rFonts w:ascii="Times New Roman" w:hAnsi="Times New Roman"/>
                </w:rPr>
                <w:t>кодами 12.0.1</w:t>
              </w:r>
            </w:hyperlink>
            <w:r w:rsidRPr="003341C1">
              <w:rPr>
                <w:rFonts w:ascii="Times New Roman" w:hAnsi="Times New Roman"/>
              </w:rPr>
              <w:t xml:space="preserve"> - </w:t>
            </w:r>
            <w:hyperlink w:anchor="P583">
              <w:r w:rsidRPr="003341C1">
                <w:rPr>
                  <w:rFonts w:ascii="Times New Roman" w:hAnsi="Times New Roman"/>
                </w:rPr>
                <w:t>12.0.2</w:t>
              </w:r>
            </w:hyperlink>
          </w:p>
        </w:tc>
        <w:tc>
          <w:tcPr>
            <w:tcW w:w="1559" w:type="dxa"/>
          </w:tcPr>
          <w:p w:rsidR="00721C08" w:rsidRPr="00715144" w:rsidRDefault="00721C08" w:rsidP="00D11D7D">
            <w:pPr>
              <w:pStyle w:val="ConsPlusNormal"/>
              <w:ind w:firstLine="0"/>
              <w:jc w:val="center"/>
              <w:rPr>
                <w:rFonts w:ascii="Times New Roman" w:hAnsi="Times New Roman"/>
              </w:rPr>
            </w:pPr>
            <w:r w:rsidRPr="00715144">
              <w:rPr>
                <w:rFonts w:ascii="Times New Roman" w:hAnsi="Times New Roman"/>
              </w:rPr>
              <w:t>12.0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Улично-дорожная сеть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3341C1">
              <w:rPr>
                <w:rFonts w:ascii="Times New Roman" w:hAnsi="Times New Roman"/>
              </w:rPr>
              <w:t>велотранспортной</w:t>
            </w:r>
            <w:proofErr w:type="spellEnd"/>
            <w:r w:rsidRPr="003341C1">
              <w:rPr>
                <w:rFonts w:ascii="Times New Roman" w:hAnsi="Times New Roman"/>
              </w:rPr>
              <w:t xml:space="preserve"> и инженерной инфраструктуры;</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341C1">
                <w:rPr>
                  <w:rFonts w:ascii="Times New Roman" w:hAnsi="Times New Roman"/>
                </w:rPr>
                <w:t>кодами 2.7.1</w:t>
              </w:r>
            </w:hyperlink>
            <w:r w:rsidRPr="003341C1">
              <w:rPr>
                <w:rFonts w:ascii="Times New Roman" w:hAnsi="Times New Roman"/>
              </w:rPr>
              <w:t xml:space="preserve">, </w:t>
            </w:r>
            <w:hyperlink w:anchor="P333">
              <w:r w:rsidRPr="003341C1">
                <w:rPr>
                  <w:rFonts w:ascii="Times New Roman" w:hAnsi="Times New Roman"/>
                </w:rPr>
                <w:t>4.9</w:t>
              </w:r>
            </w:hyperlink>
            <w:r w:rsidRPr="003341C1">
              <w:rPr>
                <w:rFonts w:ascii="Times New Roman" w:hAnsi="Times New Roman"/>
              </w:rPr>
              <w:t xml:space="preserve">, </w:t>
            </w:r>
            <w:hyperlink w:anchor="P492">
              <w:r w:rsidRPr="003341C1">
                <w:rPr>
                  <w:rFonts w:ascii="Times New Roman" w:hAnsi="Times New Roman"/>
                </w:rPr>
                <w:t>7.2.3</w:t>
              </w:r>
            </w:hyperlink>
            <w:r w:rsidRPr="003341C1">
              <w:rPr>
                <w:rFonts w:ascii="Times New Roman" w:hAnsi="Times New Roman"/>
              </w:rPr>
              <w:t>, а также некапитальных сооружений, предназначенных для охраны транспортных средств</w:t>
            </w:r>
          </w:p>
        </w:tc>
        <w:tc>
          <w:tcPr>
            <w:tcW w:w="1559" w:type="dxa"/>
          </w:tcPr>
          <w:p w:rsidR="00721C08" w:rsidRPr="00715144" w:rsidRDefault="00721C08" w:rsidP="00D11D7D">
            <w:pPr>
              <w:pStyle w:val="ConsPlusNormal"/>
              <w:ind w:firstLine="0"/>
              <w:jc w:val="center"/>
              <w:rPr>
                <w:rFonts w:ascii="Times New Roman" w:hAnsi="Times New Roman"/>
              </w:rPr>
            </w:pPr>
            <w:bookmarkStart w:id="83" w:name="P580"/>
            <w:bookmarkEnd w:id="83"/>
            <w:r w:rsidRPr="00715144">
              <w:rPr>
                <w:rFonts w:ascii="Times New Roman" w:hAnsi="Times New Roman"/>
              </w:rPr>
              <w:t>12.0.1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Благоустройство территории</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Pr>
          <w:p w:rsidR="00721C08" w:rsidRPr="00715144" w:rsidRDefault="00721C08" w:rsidP="008B7B1A">
            <w:pPr>
              <w:pStyle w:val="ConsPlusNormal"/>
              <w:ind w:firstLine="0"/>
              <w:jc w:val="center"/>
              <w:rPr>
                <w:rFonts w:ascii="Times New Roman" w:hAnsi="Times New Roman"/>
              </w:rPr>
            </w:pPr>
            <w:bookmarkStart w:id="84" w:name="P583"/>
            <w:bookmarkEnd w:id="84"/>
            <w:r w:rsidRPr="00715144">
              <w:rPr>
                <w:rFonts w:ascii="Times New Roman" w:hAnsi="Times New Roman"/>
              </w:rPr>
              <w:t>12.0.2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Ритуальная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кладбищ, крематориев и мест захоронения;</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соответствующих культовых сооружений;</w:t>
            </w:r>
          </w:p>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деятельности по производству продукции ритуально-обрядового назначения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12.1</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Специальная деятельность</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w:t>
            </w:r>
            <w:r w:rsidRPr="003341C1">
              <w:rPr>
                <w:rFonts w:ascii="Times New Roman" w:hAnsi="Times New Roman"/>
              </w:rPr>
              <w:lastRenderedPageBreak/>
              <w:t>переработки)</w:t>
            </w:r>
          </w:p>
        </w:tc>
        <w:tc>
          <w:tcPr>
            <w:tcW w:w="1559"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lastRenderedPageBreak/>
              <w:t>12.2</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Запас</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Отсутствие хозяйственной деятельности</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12.3</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общего назначения</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13.0</w:t>
            </w:r>
          </w:p>
        </w:tc>
      </w:tr>
      <w:tr w:rsidR="00721C08" w:rsidRPr="00715144" w:rsidTr="00A247FA">
        <w:tc>
          <w:tcPr>
            <w:tcW w:w="2698" w:type="dxa"/>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огородничества</w:t>
            </w:r>
          </w:p>
        </w:tc>
        <w:tc>
          <w:tcPr>
            <w:tcW w:w="5524" w:type="dxa"/>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59" w:type="dxa"/>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13.1</w:t>
            </w:r>
          </w:p>
        </w:tc>
      </w:tr>
      <w:tr w:rsidR="00721C08" w:rsidRPr="00715144" w:rsidTr="00A247FA">
        <w:tblPrEx>
          <w:tblBorders>
            <w:insideH w:val="nil"/>
          </w:tblBorders>
        </w:tblPrEx>
        <w:tc>
          <w:tcPr>
            <w:tcW w:w="2698" w:type="dxa"/>
            <w:tcBorders>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Ведение садоводства</w:t>
            </w:r>
          </w:p>
        </w:tc>
        <w:tc>
          <w:tcPr>
            <w:tcW w:w="5524" w:type="dxa"/>
            <w:tcBorders>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Осуществление отдыха и (или) выращивания гражданами для собственных нужд сельскохозяйственных культур;</w:t>
            </w:r>
          </w:p>
          <w:p w:rsidR="00721C08" w:rsidRPr="003341C1" w:rsidRDefault="00721C08" w:rsidP="006436F0">
            <w:pPr>
              <w:pStyle w:val="ConsPlusNormal"/>
              <w:jc w:val="center"/>
              <w:rPr>
                <w:rFonts w:ascii="Times New Roman" w:hAnsi="Times New Roman"/>
              </w:rPr>
            </w:pPr>
            <w:r w:rsidRPr="003341C1">
              <w:rPr>
                <w:rFonts w:ascii="Times New Roman" w:hAnsi="Times New Roman"/>
              </w:rPr>
              <w:t xml:space="preserve">размещение для собственных нужд садового дома, жилого дома, указанного в описании вида разрешенного использования с </w:t>
            </w:r>
            <w:hyperlink w:anchor="P136">
              <w:r w:rsidRPr="003341C1">
                <w:rPr>
                  <w:rFonts w:ascii="Times New Roman" w:hAnsi="Times New Roman"/>
                </w:rPr>
                <w:t>кодом 2.1</w:t>
              </w:r>
            </w:hyperlink>
            <w:r w:rsidRPr="003341C1">
              <w:rPr>
                <w:rFonts w:ascii="Times New Roman" w:hAnsi="Times New Roman"/>
              </w:rPr>
              <w:t>, хозяйственных построек и гаражей для собственных нужд</w:t>
            </w:r>
          </w:p>
        </w:tc>
        <w:tc>
          <w:tcPr>
            <w:tcW w:w="1559" w:type="dxa"/>
            <w:tcBorders>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13.2</w:t>
            </w:r>
          </w:p>
        </w:tc>
      </w:tr>
      <w:tr w:rsidR="00721C08" w:rsidRPr="00715144" w:rsidTr="00A247FA">
        <w:tblPrEx>
          <w:tblBorders>
            <w:insideH w:val="nil"/>
          </w:tblBorders>
        </w:tblPrEx>
        <w:trPr>
          <w:trHeight w:val="2767"/>
        </w:trPr>
        <w:tc>
          <w:tcPr>
            <w:tcW w:w="2698" w:type="dxa"/>
            <w:tcBorders>
              <w:top w:val="single" w:sz="4" w:space="0" w:color="auto"/>
              <w:bottom w:val="single" w:sz="4" w:space="0" w:color="auto"/>
            </w:tcBorders>
          </w:tcPr>
          <w:p w:rsidR="00721C08" w:rsidRPr="00715144" w:rsidRDefault="00721C08" w:rsidP="006436F0">
            <w:pPr>
              <w:pStyle w:val="ConsPlusNormal"/>
              <w:ind w:firstLine="0"/>
              <w:jc w:val="center"/>
              <w:rPr>
                <w:rFonts w:ascii="Times New Roman" w:hAnsi="Times New Roman"/>
              </w:rPr>
            </w:pPr>
            <w:r w:rsidRPr="00715144">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524" w:type="dxa"/>
            <w:tcBorders>
              <w:top w:val="single" w:sz="4" w:space="0" w:color="auto"/>
              <w:bottom w:val="single" w:sz="4" w:space="0" w:color="auto"/>
            </w:tcBorders>
          </w:tcPr>
          <w:p w:rsidR="00721C08" w:rsidRPr="003341C1" w:rsidRDefault="00721C08" w:rsidP="006436F0">
            <w:pPr>
              <w:pStyle w:val="ConsPlusNormal"/>
              <w:jc w:val="center"/>
              <w:rPr>
                <w:rFonts w:ascii="Times New Roman" w:hAnsi="Times New Roman"/>
              </w:rPr>
            </w:pPr>
            <w:r w:rsidRPr="003341C1">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559" w:type="dxa"/>
            <w:tcBorders>
              <w:top w:val="single" w:sz="4" w:space="0" w:color="auto"/>
              <w:bottom w:val="single" w:sz="4" w:space="0" w:color="auto"/>
            </w:tcBorders>
          </w:tcPr>
          <w:p w:rsidR="00721C08" w:rsidRPr="00715144" w:rsidRDefault="00721C08" w:rsidP="008B7B1A">
            <w:pPr>
              <w:pStyle w:val="ConsPlusNormal"/>
              <w:ind w:firstLine="0"/>
              <w:jc w:val="center"/>
              <w:rPr>
                <w:rFonts w:ascii="Times New Roman" w:hAnsi="Times New Roman"/>
              </w:rPr>
            </w:pPr>
            <w:r w:rsidRPr="00715144">
              <w:rPr>
                <w:rFonts w:ascii="Times New Roman" w:hAnsi="Times New Roman"/>
              </w:rPr>
              <w:t>14.0</w:t>
            </w:r>
          </w:p>
        </w:tc>
      </w:tr>
    </w:tbl>
    <w:p w:rsidR="00721C08" w:rsidRPr="000B44A4" w:rsidRDefault="00721C08" w:rsidP="006436F0">
      <w:pPr>
        <w:ind w:left="709" w:firstLine="0"/>
        <w:jc w:val="center"/>
        <w:rPr>
          <w:rFonts w:eastAsia="Times New Roman"/>
          <w:szCs w:val="21"/>
          <w:lang w:eastAsia="ru-RU"/>
        </w:rPr>
      </w:pPr>
    </w:p>
    <w:p w:rsidR="00DB125C" w:rsidRDefault="00DB125C" w:rsidP="006436F0">
      <w:pPr>
        <w:jc w:val="center"/>
        <w:rPr>
          <w:b/>
        </w:rPr>
      </w:pPr>
    </w:p>
    <w:p w:rsidR="00DB125C" w:rsidRDefault="00DB125C" w:rsidP="006436F0">
      <w:pPr>
        <w:jc w:val="center"/>
        <w:rPr>
          <w:b/>
        </w:rPr>
      </w:pPr>
    </w:p>
    <w:p w:rsidR="00EC4454" w:rsidRDefault="00EC4454"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pPr>
    </w:p>
    <w:p w:rsidR="00603BF1" w:rsidRDefault="00603BF1" w:rsidP="006436F0">
      <w:pPr>
        <w:jc w:val="center"/>
        <w:rPr>
          <w:b/>
        </w:rPr>
        <w:sectPr w:rsidR="00603BF1" w:rsidSect="00A247FA">
          <w:footerReference w:type="default" r:id="rId10"/>
          <w:pgSz w:w="11906" w:h="16838"/>
          <w:pgMar w:top="1134" w:right="707" w:bottom="1134" w:left="1560" w:header="708" w:footer="708" w:gutter="0"/>
          <w:cols w:space="708"/>
          <w:docGrid w:linePitch="360"/>
        </w:sectPr>
      </w:pPr>
    </w:p>
    <w:p w:rsidR="00603BF1" w:rsidRDefault="001A7CE8" w:rsidP="00603BF1">
      <w:pPr>
        <w:rPr>
          <w:b/>
          <w:sz w:val="28"/>
          <w:szCs w:val="28"/>
        </w:rPr>
      </w:pPr>
      <w:bookmarkStart w:id="85" w:name="_Toc125529867"/>
      <w:r>
        <w:rPr>
          <w:b/>
          <w:sz w:val="28"/>
          <w:szCs w:val="28"/>
        </w:rPr>
        <w:lastRenderedPageBreak/>
        <w:t>Статья 12</w:t>
      </w:r>
      <w:r w:rsidR="00603BF1" w:rsidRPr="004F0ED1">
        <w:rPr>
          <w:b/>
          <w:sz w:val="28"/>
          <w:szCs w:val="28"/>
        </w:rPr>
        <w:t>. Градостроительный регламент. Зона застройки индивидуальными жилыми домами и малоэтажными жилыми домами блокированной застройки Ж-1.</w:t>
      </w:r>
      <w:bookmarkEnd w:id="85"/>
    </w:p>
    <w:p w:rsidR="007F6302" w:rsidRPr="004F0ED1" w:rsidRDefault="007F6302" w:rsidP="00603BF1">
      <w:pPr>
        <w:rPr>
          <w:b/>
          <w:sz w:val="28"/>
          <w:szCs w:val="28"/>
        </w:rPr>
      </w:pPr>
    </w:p>
    <w:p w:rsidR="00A247FA" w:rsidRPr="006D4952" w:rsidRDefault="00A247FA" w:rsidP="00A247FA">
      <w:pPr>
        <w:keepNext/>
        <w:keepLines/>
        <w:widowControl/>
        <w:rPr>
          <w:b/>
        </w:rPr>
      </w:pPr>
      <w:r w:rsidRPr="006D4952">
        <w:rPr>
          <w:b/>
        </w:rPr>
        <w:t xml:space="preserve">1. Зона выделена для создания правовых условий формирования территорий для размещения жилых домов, не предназначенных для раздела на квартиры. </w:t>
      </w:r>
    </w:p>
    <w:p w:rsidR="00A247FA" w:rsidRPr="006D4952" w:rsidRDefault="00A247FA" w:rsidP="00A247FA">
      <w:pPr>
        <w:keepNext/>
        <w:keepLines/>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8527"/>
      </w:tblGrid>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rPr>
                <w:b/>
              </w:rPr>
            </w:pPr>
            <w:r w:rsidRPr="006D4952">
              <w:rPr>
                <w:b/>
              </w:rPr>
              <w:t>Код</w:t>
            </w:r>
          </w:p>
        </w:tc>
        <w:tc>
          <w:tcPr>
            <w:tcW w:w="9065"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rPr>
                <w:b/>
              </w:rPr>
            </w:pPr>
            <w:r w:rsidRPr="006D4952">
              <w:rPr>
                <w:b/>
              </w:rPr>
              <w:t>Основные виды разрешенного использования земельных участков.</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2.1</w:t>
            </w:r>
          </w:p>
        </w:tc>
        <w:tc>
          <w:tcPr>
            <w:tcW w:w="9065"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Для индивидуального жилищного строительства</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2.2</w:t>
            </w:r>
          </w:p>
        </w:tc>
        <w:tc>
          <w:tcPr>
            <w:tcW w:w="9065"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Для ведения личного подсобного хозяйства (приусадебный земельный участок)</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2.3</w:t>
            </w:r>
          </w:p>
        </w:tc>
        <w:tc>
          <w:tcPr>
            <w:tcW w:w="9065"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Блокированная жилая застройка</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2.7</w:t>
            </w:r>
          </w:p>
        </w:tc>
        <w:tc>
          <w:tcPr>
            <w:tcW w:w="9065"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Обслуживание жилой застройки</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2.7.1</w:t>
            </w:r>
          </w:p>
        </w:tc>
        <w:tc>
          <w:tcPr>
            <w:tcW w:w="9065"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Хранение автотранспорта</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3.1.1</w:t>
            </w:r>
          </w:p>
        </w:tc>
        <w:tc>
          <w:tcPr>
            <w:tcW w:w="9065"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Предоставление коммунальных услуг</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3.5.1</w:t>
            </w:r>
          </w:p>
        </w:tc>
        <w:tc>
          <w:tcPr>
            <w:tcW w:w="9065"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 xml:space="preserve">Дошкольное, начальное </w:t>
            </w:r>
            <w:proofErr w:type="gramStart"/>
            <w:r w:rsidRPr="006D4952">
              <w:t>и  среднее</w:t>
            </w:r>
            <w:proofErr w:type="gramEnd"/>
            <w:r w:rsidRPr="006D4952">
              <w:t xml:space="preserve"> общее образование</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13.1</w:t>
            </w:r>
          </w:p>
        </w:tc>
        <w:tc>
          <w:tcPr>
            <w:tcW w:w="9065"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rPr>
                <w:szCs w:val="20"/>
              </w:rPr>
              <w:t xml:space="preserve">Ведение </w:t>
            </w:r>
            <w:r w:rsidRPr="006D4952">
              <w:t xml:space="preserve">огородничества </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9065"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jc w:val="center"/>
              <w:rPr>
                <w:b/>
              </w:rPr>
            </w:pPr>
            <w:r w:rsidRPr="006D4952">
              <w:rPr>
                <w:b/>
              </w:rPr>
              <w:t>Вспомогательные виды разрешённого использования</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3.2.1</w:t>
            </w:r>
          </w:p>
        </w:tc>
        <w:tc>
          <w:tcPr>
            <w:tcW w:w="9065"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Административные здания организаций, обеспечивающих предоставление коммунальных услуг</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9065"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jc w:val="center"/>
              <w:rPr>
                <w:b/>
              </w:rPr>
            </w:pPr>
            <w:r w:rsidRPr="006D4952">
              <w:rPr>
                <w:b/>
              </w:rPr>
              <w:t>Условно разрешенные виды разрешённого использования</w:t>
            </w:r>
          </w:p>
        </w:tc>
      </w:tr>
      <w:tr w:rsidR="00A247FA" w:rsidRPr="006D4952" w:rsidTr="00CB5CAD">
        <w:trPr>
          <w:jc w:val="center"/>
        </w:trPr>
        <w:tc>
          <w:tcPr>
            <w:tcW w:w="982"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4.4</w:t>
            </w:r>
          </w:p>
        </w:tc>
        <w:tc>
          <w:tcPr>
            <w:tcW w:w="9065"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Магазины</w:t>
            </w:r>
          </w:p>
        </w:tc>
      </w:tr>
    </w:tbl>
    <w:p w:rsidR="00A247FA" w:rsidRPr="006D4952" w:rsidRDefault="00A247FA" w:rsidP="00A247FA">
      <w:pPr>
        <w:rPr>
          <w:b/>
        </w:rPr>
      </w:pPr>
    </w:p>
    <w:p w:rsidR="00A247FA" w:rsidRPr="006D4952" w:rsidRDefault="00A247FA" w:rsidP="00A247FA">
      <w:pPr>
        <w:rPr>
          <w:b/>
        </w:rPr>
      </w:pPr>
      <w:r w:rsidRPr="006D4952">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A247FA" w:rsidRPr="006D4952" w:rsidRDefault="00A247FA" w:rsidP="00A247FA">
      <w:pPr>
        <w:numPr>
          <w:ilvl w:val="0"/>
          <w:numId w:val="28"/>
        </w:numPr>
        <w:ind w:left="0" w:firstLine="709"/>
      </w:pPr>
      <w:r w:rsidRPr="006D4952">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 м²; максимальная площадь</w:t>
      </w:r>
      <w:r w:rsidRPr="006D4952">
        <w:rPr>
          <w:vertAlign w:val="superscript"/>
        </w:rPr>
        <w:t xml:space="preserve"> </w:t>
      </w:r>
      <w:r w:rsidRPr="006D4952">
        <w:t>земельных участков – 4500 м².</w:t>
      </w:r>
    </w:p>
    <w:p w:rsidR="00A247FA" w:rsidRPr="006D4952" w:rsidRDefault="00A247FA" w:rsidP="00A247FA">
      <w:pPr>
        <w:numPr>
          <w:ilvl w:val="0"/>
          <w:numId w:val="28"/>
        </w:numPr>
        <w:ind w:left="0" w:firstLine="709"/>
      </w:pPr>
      <w:r w:rsidRPr="006D4952">
        <w:t>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площадь земельных участков – 20 м²; максимальная площадь</w:t>
      </w:r>
      <w:r w:rsidRPr="006D4952">
        <w:rPr>
          <w:vertAlign w:val="superscript"/>
        </w:rPr>
        <w:t xml:space="preserve"> </w:t>
      </w:r>
      <w:r w:rsidRPr="006D4952">
        <w:t>земельных участков – 6000 м².</w:t>
      </w:r>
    </w:p>
    <w:p w:rsidR="00A247FA" w:rsidRPr="006D4952" w:rsidRDefault="00A247FA" w:rsidP="00A247FA">
      <w:pPr>
        <w:numPr>
          <w:ilvl w:val="0"/>
          <w:numId w:val="28"/>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5 м для строений, размещенных вдоль красных линий, улиц, проездов и дорог, и 3 м по другим сторонам земельного участка. </w:t>
      </w:r>
    </w:p>
    <w:p w:rsidR="00A247FA" w:rsidRPr="006D4952" w:rsidRDefault="00A247FA" w:rsidP="00A247FA">
      <w:pPr>
        <w:numPr>
          <w:ilvl w:val="0"/>
          <w:numId w:val="28"/>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для вида разрешенного использования с кодом 2.3: 5 м для строений, размещенных вдоль красных линий, улиц, проездов и дорог; 0 м по сторонам земельного участка вдоль которых проходят общие стены или оси общих стен с соседними жилыми домами; 3 м по другим сторонам земельного участка.</w:t>
      </w:r>
    </w:p>
    <w:p w:rsidR="00A247FA" w:rsidRPr="006D4952" w:rsidRDefault="00A247FA" w:rsidP="00A247FA">
      <w:pPr>
        <w:numPr>
          <w:ilvl w:val="0"/>
          <w:numId w:val="28"/>
        </w:numPr>
        <w:ind w:left="0" w:firstLine="709"/>
      </w:pPr>
      <w:r w:rsidRPr="006D4952">
        <w:t>Предельное количество этажей зданий, строений, сооружений – 3, предельная высота зданий, строений, сооружений – 15 м.</w:t>
      </w:r>
    </w:p>
    <w:p w:rsidR="00A247FA" w:rsidRPr="006D4952" w:rsidRDefault="00A247FA" w:rsidP="00A247FA">
      <w:pPr>
        <w:numPr>
          <w:ilvl w:val="0"/>
          <w:numId w:val="28"/>
        </w:numPr>
        <w:ind w:left="0" w:firstLine="709"/>
      </w:pPr>
      <w:r w:rsidRPr="006D4952">
        <w:rPr>
          <w:lang w:eastAsia="ru-RU"/>
        </w:rPr>
        <w:t>Максимальный процент застройки в границах земельного участка</w:t>
      </w:r>
      <w:r w:rsidRPr="006D4952">
        <w:t xml:space="preserve"> – 60%.</w:t>
      </w:r>
    </w:p>
    <w:p w:rsidR="00A247FA" w:rsidRPr="006D4952" w:rsidRDefault="00A247FA" w:rsidP="00A247FA">
      <w:pPr>
        <w:rPr>
          <w:b/>
        </w:rPr>
      </w:pPr>
    </w:p>
    <w:p w:rsidR="00A247FA" w:rsidRPr="006D4952" w:rsidRDefault="00A247FA" w:rsidP="00A247FA">
      <w:pPr>
        <w:rPr>
          <w:b/>
        </w:rPr>
      </w:pPr>
      <w:r w:rsidRPr="006D4952">
        <w:rPr>
          <w:b/>
        </w:rPr>
        <w:t xml:space="preserve">3. Предельные (минимальные и (или) максимальные) размеры земельных </w:t>
      </w:r>
      <w:r w:rsidRPr="006D4952">
        <w:rPr>
          <w:b/>
        </w:rPr>
        <w:lastRenderedPageBreak/>
        <w:t>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 и 4.4.</w:t>
      </w:r>
    </w:p>
    <w:p w:rsidR="00A247FA" w:rsidRPr="006D4952" w:rsidRDefault="00A247FA" w:rsidP="00A247FA">
      <w:pPr>
        <w:numPr>
          <w:ilvl w:val="0"/>
          <w:numId w:val="28"/>
        </w:numPr>
        <w:ind w:left="0" w:firstLine="709"/>
      </w:pPr>
      <w:r w:rsidRPr="006D4952">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w:t>
      </w:r>
      <w:r w:rsidRPr="006D4952">
        <w:rPr>
          <w:vertAlign w:val="superscript"/>
        </w:rPr>
        <w:t xml:space="preserve"> </w:t>
      </w:r>
      <w:r w:rsidRPr="006D4952">
        <w:t>земельных участков – 550 м².</w:t>
      </w:r>
    </w:p>
    <w:p w:rsidR="00A247FA" w:rsidRPr="006D4952" w:rsidRDefault="00A247FA" w:rsidP="00A247FA">
      <w:pPr>
        <w:numPr>
          <w:ilvl w:val="0"/>
          <w:numId w:val="28"/>
        </w:numPr>
        <w:ind w:left="0" w:firstLine="709"/>
      </w:pPr>
      <w:r w:rsidRPr="006D4952">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550 м²; максимальная площадь</w:t>
      </w:r>
      <w:r w:rsidRPr="006D4952">
        <w:rPr>
          <w:vertAlign w:val="superscript"/>
        </w:rPr>
        <w:t xml:space="preserve"> </w:t>
      </w:r>
      <w:r w:rsidRPr="006D4952">
        <w:t>земельных участков – 2000 м².</w:t>
      </w:r>
    </w:p>
    <w:p w:rsidR="00A247FA" w:rsidRPr="006D4952" w:rsidRDefault="00A247FA" w:rsidP="00A247FA">
      <w:pPr>
        <w:numPr>
          <w:ilvl w:val="0"/>
          <w:numId w:val="28"/>
        </w:numPr>
        <w:ind w:left="0" w:firstLine="709"/>
      </w:pPr>
      <w:r w:rsidRPr="006D4952">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w:t>
      </w:r>
      <w:r w:rsidRPr="006D4952">
        <w:rPr>
          <w:vertAlign w:val="superscript"/>
        </w:rPr>
        <w:t xml:space="preserve"> </w:t>
      </w:r>
      <w:r w:rsidRPr="006D4952">
        <w:t>земельных участков – 10000 м².</w:t>
      </w:r>
    </w:p>
    <w:p w:rsidR="00A247FA" w:rsidRPr="006D4952" w:rsidRDefault="00A247FA" w:rsidP="00A247FA">
      <w:pPr>
        <w:numPr>
          <w:ilvl w:val="0"/>
          <w:numId w:val="28"/>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5 м для строений, размещенных вдоль красных линий, улиц, проездов и дорог, и 3 м по другим сторонам земельного участка.</w:t>
      </w:r>
    </w:p>
    <w:p w:rsidR="00A247FA" w:rsidRPr="006D4952" w:rsidRDefault="00A247FA" w:rsidP="00A247FA">
      <w:pPr>
        <w:numPr>
          <w:ilvl w:val="0"/>
          <w:numId w:val="28"/>
        </w:numPr>
        <w:ind w:left="0" w:firstLine="709"/>
      </w:pPr>
      <w:r w:rsidRPr="006D4952">
        <w:t>Предельное количество этажей зданий, строений, сооружений – 2, предельная высота зданий, строений, сооружений – 10 м.</w:t>
      </w:r>
    </w:p>
    <w:p w:rsidR="00A247FA" w:rsidRPr="006D4952" w:rsidRDefault="00A247FA" w:rsidP="00A247FA">
      <w:pPr>
        <w:numPr>
          <w:ilvl w:val="0"/>
          <w:numId w:val="28"/>
        </w:numPr>
        <w:ind w:left="0" w:firstLine="709"/>
      </w:pPr>
      <w:r w:rsidRPr="006D4952">
        <w:rPr>
          <w:lang w:eastAsia="ru-RU"/>
        </w:rPr>
        <w:t>Максимальный процент застройки в границах земельного участка</w:t>
      </w:r>
      <w:r w:rsidRPr="006D4952">
        <w:t xml:space="preserve"> – 60%.</w:t>
      </w:r>
    </w:p>
    <w:p w:rsidR="00A247FA" w:rsidRPr="006D4952" w:rsidRDefault="00A247FA" w:rsidP="00A247FA">
      <w:pPr>
        <w:rPr>
          <w:b/>
        </w:rPr>
      </w:pPr>
    </w:p>
    <w:p w:rsidR="00A247FA" w:rsidRPr="006D4952" w:rsidRDefault="00A247FA" w:rsidP="00A247FA">
      <w:pPr>
        <w:rPr>
          <w:b/>
        </w:rPr>
      </w:pPr>
      <w:r w:rsidRPr="006D4952">
        <w:rPr>
          <w:b/>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247FA" w:rsidRPr="006D4952" w:rsidRDefault="00A247FA" w:rsidP="00A247FA">
      <w:pPr>
        <w:numPr>
          <w:ilvl w:val="0"/>
          <w:numId w:val="28"/>
        </w:numPr>
        <w:ind w:left="0" w:firstLine="709"/>
      </w:pPr>
      <w:r w:rsidRPr="006D4952">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Pr="00EC5856">
        <w:t>– 1 м</w:t>
      </w:r>
      <w:r w:rsidRPr="00EC5856">
        <w:rPr>
          <w:vertAlign w:val="superscript"/>
        </w:rPr>
        <w:t>2</w:t>
      </w:r>
      <w:r w:rsidRPr="00EC5856">
        <w:t xml:space="preserve">; максимальная </w:t>
      </w:r>
      <w:r w:rsidRPr="006D4952">
        <w:t>площадь</w:t>
      </w:r>
      <w:r w:rsidRPr="006D4952">
        <w:rPr>
          <w:vertAlign w:val="superscript"/>
        </w:rPr>
        <w:t xml:space="preserve"> </w:t>
      </w:r>
      <w:r w:rsidRPr="006D4952">
        <w:t>земельных участков – 2000 м².</w:t>
      </w:r>
    </w:p>
    <w:p w:rsidR="00A247FA" w:rsidRPr="006D4952" w:rsidRDefault="00A247FA" w:rsidP="00A247FA">
      <w:pPr>
        <w:numPr>
          <w:ilvl w:val="0"/>
          <w:numId w:val="28"/>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0 м. </w:t>
      </w:r>
    </w:p>
    <w:p w:rsidR="00A247FA" w:rsidRPr="006D4952" w:rsidRDefault="00A247FA" w:rsidP="00A247FA">
      <w:pPr>
        <w:numPr>
          <w:ilvl w:val="0"/>
          <w:numId w:val="28"/>
        </w:numPr>
        <w:ind w:left="0" w:firstLine="709"/>
      </w:pPr>
      <w:r w:rsidRPr="006D4952">
        <w:t>Предельное количество этажей зданий, строений, сооружений – 1, предельная высота зданий, строений, сооружений – 40 м.</w:t>
      </w:r>
    </w:p>
    <w:p w:rsidR="00A247FA" w:rsidRPr="006D4952" w:rsidRDefault="00A247FA" w:rsidP="00A247FA">
      <w:pPr>
        <w:numPr>
          <w:ilvl w:val="0"/>
          <w:numId w:val="28"/>
        </w:numPr>
        <w:ind w:left="0" w:firstLine="709"/>
      </w:pPr>
      <w:r w:rsidRPr="006D4952">
        <w:rPr>
          <w:lang w:eastAsia="ru-RU"/>
        </w:rPr>
        <w:t>Максимальный процент застройки в границах земельного участка</w:t>
      </w:r>
      <w:r w:rsidRPr="006D4952">
        <w:t xml:space="preserve"> – 100 %.</w:t>
      </w:r>
    </w:p>
    <w:p w:rsidR="00A247FA" w:rsidRPr="006D4952" w:rsidRDefault="00A247FA" w:rsidP="00A247FA"/>
    <w:p w:rsidR="00A247FA" w:rsidRPr="006D4952" w:rsidRDefault="00915EBE" w:rsidP="00A247FA">
      <w:pPr>
        <w:rPr>
          <w:b/>
        </w:rPr>
      </w:pPr>
      <w:r>
        <w:rPr>
          <w:b/>
        </w:rPr>
        <w:t>5</w:t>
      </w:r>
      <w:r w:rsidR="00A247FA" w:rsidRPr="006D4952">
        <w:rPr>
          <w:b/>
        </w:rPr>
        <w:t xml:space="preserve">.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00A247FA" w:rsidRPr="006D4952">
        <w:rPr>
          <w:b/>
        </w:rPr>
        <w:t>водоохранные</w:t>
      </w:r>
      <w:proofErr w:type="spellEnd"/>
      <w:r w:rsidR="00A247FA" w:rsidRPr="006D4952">
        <w:rPr>
          <w:b/>
        </w:rPr>
        <w:t xml:space="preserve"> зоны, зоны санитарной охраны источников водоснабжения, охранные зоны электросетевого хозяйства.</w:t>
      </w:r>
    </w:p>
    <w:p w:rsidR="00A247FA" w:rsidRPr="006D4952" w:rsidRDefault="00A247FA" w:rsidP="00A247FA">
      <w:pPr>
        <w:pStyle w:val="2"/>
        <w:rPr>
          <w:color w:val="auto"/>
        </w:rPr>
      </w:pPr>
      <w:bookmarkStart w:id="86" w:name="_Toc508475913"/>
      <w:bookmarkStart w:id="87" w:name="_Toc25240474"/>
      <w:bookmarkStart w:id="88" w:name="_Toc74123679"/>
      <w:bookmarkStart w:id="89" w:name="_Toc277073833"/>
      <w:r>
        <w:rPr>
          <w:color w:val="auto"/>
        </w:rPr>
        <w:t xml:space="preserve">Статья </w:t>
      </w:r>
      <w:r w:rsidR="001A7CE8">
        <w:rPr>
          <w:color w:val="auto"/>
          <w:lang w:val="ru-RU"/>
        </w:rPr>
        <w:t>13</w:t>
      </w:r>
      <w:r w:rsidRPr="006D4952">
        <w:rPr>
          <w:color w:val="auto"/>
        </w:rPr>
        <w:t>. Градостроительный регламент.</w:t>
      </w:r>
      <w:r w:rsidRPr="006D4952">
        <w:t xml:space="preserve"> Зона делового, общественного и коммерческого назначения</w:t>
      </w:r>
      <w:r w:rsidRPr="006D4952">
        <w:rPr>
          <w:color w:val="auto"/>
        </w:rPr>
        <w:t xml:space="preserve"> ОД-1.</w:t>
      </w:r>
      <w:bookmarkEnd w:id="86"/>
      <w:bookmarkEnd w:id="87"/>
      <w:bookmarkEnd w:id="88"/>
    </w:p>
    <w:p w:rsidR="00A247FA" w:rsidRPr="006D4952" w:rsidRDefault="00A247FA" w:rsidP="00A247FA">
      <w:pPr>
        <w:rPr>
          <w:b/>
        </w:rPr>
      </w:pPr>
      <w:bookmarkStart w:id="90" w:name="_Toc277073834"/>
      <w:bookmarkStart w:id="91" w:name="_Toc413057559"/>
      <w:bookmarkEnd w:id="89"/>
      <w:r w:rsidRPr="006D4952">
        <w:rPr>
          <w:b/>
        </w:rPr>
        <w:t>1. 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w:t>
      </w:r>
      <w:r w:rsidRPr="006D4952">
        <w:rPr>
          <w:b/>
          <w:sz w:val="20"/>
          <w:szCs w:val="20"/>
        </w:rPr>
        <w:t xml:space="preserve"> </w:t>
      </w:r>
      <w:r w:rsidRPr="006D4952">
        <w:rPr>
          <w:b/>
        </w:rPr>
        <w:t xml:space="preserve">размещения объектов </w:t>
      </w:r>
      <w:r w:rsidRPr="006D4952">
        <w:rPr>
          <w:b/>
        </w:rPr>
        <w:lastRenderedPageBreak/>
        <w:t>капитального строительства в целях извлечения прибыли на основании торговой, банковской и иной предпринимательской деятельности.</w:t>
      </w:r>
    </w:p>
    <w:p w:rsidR="00A247FA" w:rsidRPr="006D4952" w:rsidRDefault="00A247FA" w:rsidP="00A247FA"/>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8610"/>
      </w:tblGrid>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9438"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Основные виды разрешенного использования земельных участков.</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3.1.1</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Предоставление коммунальных услуг</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3.1.2</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Административные здания организаций, обеспечивающих предоставление коммунальных услуг</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3.2.1</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Дома социального обслуживания</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3.2.2</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Оказание социальной помощи населению</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3.2.3</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Оказание услуг связи</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3.2.4</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Общежития</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3.3</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Бытовое обслуживание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3.4.1</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Амбулаторно-поликлиническое обслуживание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3.4.2</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Стационарное медицинское обслуживание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3.5.1</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Дошкольное, начальное и среднее общее образование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3.6.1</w:t>
            </w:r>
          </w:p>
        </w:tc>
        <w:tc>
          <w:tcPr>
            <w:tcW w:w="9438"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pPr>
            <w:r w:rsidRPr="006D4952">
              <w:t>Объекты культурно-досуговой деятельности</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3.6.2</w:t>
            </w:r>
          </w:p>
        </w:tc>
        <w:tc>
          <w:tcPr>
            <w:tcW w:w="9438"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pPr>
            <w:r w:rsidRPr="006D4952">
              <w:t>Парки культуры и отдыха</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3.7.1</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Осуществление религиозных обрядов</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3.7.2</w:t>
            </w:r>
          </w:p>
        </w:tc>
        <w:tc>
          <w:tcPr>
            <w:tcW w:w="9438"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pPr>
            <w:r w:rsidRPr="006D4952">
              <w:t>Религиозное управление и образование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3.8.1</w:t>
            </w:r>
          </w:p>
        </w:tc>
        <w:tc>
          <w:tcPr>
            <w:tcW w:w="9438"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pPr>
            <w:r w:rsidRPr="006D4952">
              <w:t>Государственное управление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3.9.1</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Обеспечение деятельности в области гидрометеорологии и смежных с ней областях</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3.10.1</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Амбулаторное ветеринарное обслуживание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4.1</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Деловое управление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4.2</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Объекты торговли (торговые центры, торгово-развлекательные центры (комплексы)</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4.3</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Рынки</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4.4</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Магазины</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4.5</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Банковская и страховая деятельность</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4.6</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Общественное питание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4.7</w:t>
            </w: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Гостиничное обслуживание</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4.8.1</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Развлекательные мероприятия</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4.9</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Служебные гаражи</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pPr>
            <w:r w:rsidRPr="006D4952">
              <w:t>4.9.1.1</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Заправка транспортных средств</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4.9.1.2</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Обеспечение дорожного отдыха</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4.9.1.3</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Автомобильные мойки</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4.9.1.4</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Ремонт автомобилей</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4.10</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proofErr w:type="spellStart"/>
            <w:r w:rsidRPr="006D4952">
              <w:t>Выставочно</w:t>
            </w:r>
            <w:proofErr w:type="spellEnd"/>
            <w:r w:rsidRPr="006D4952">
              <w:t>-ярмарочная деятельность</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5.1.2</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Обеспечение занятий спортом в помещениях</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5.1.3</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Площадки для занятий спортом</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5.1.4</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Оборудованные площадки для занятий спортом</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5.1.7</w:t>
            </w:r>
          </w:p>
        </w:tc>
        <w:tc>
          <w:tcPr>
            <w:tcW w:w="9438"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Спортивные базы</w:t>
            </w:r>
          </w:p>
        </w:tc>
      </w:tr>
      <w:tr w:rsidR="002F37BC"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tcPr>
          <w:p w:rsidR="002F37BC" w:rsidRPr="006D4952" w:rsidRDefault="002F37BC" w:rsidP="00CB5CAD">
            <w:pPr>
              <w:pStyle w:val="aff3"/>
              <w:jc w:val="center"/>
            </w:pPr>
            <w:r>
              <w:t>9.3</w:t>
            </w:r>
          </w:p>
        </w:tc>
        <w:tc>
          <w:tcPr>
            <w:tcW w:w="9438" w:type="dxa"/>
            <w:tcBorders>
              <w:top w:val="single" w:sz="4" w:space="0" w:color="000000"/>
              <w:left w:val="single" w:sz="4" w:space="0" w:color="000000"/>
              <w:bottom w:val="single" w:sz="4" w:space="0" w:color="000000"/>
              <w:right w:val="single" w:sz="4" w:space="0" w:color="000000"/>
            </w:tcBorders>
          </w:tcPr>
          <w:p w:rsidR="002F37BC" w:rsidRPr="006D4952" w:rsidRDefault="002F37BC" w:rsidP="00CB5CAD">
            <w:pPr>
              <w:pStyle w:val="aff3"/>
            </w:pPr>
            <w:r>
              <w:t>Историко-культурная деятельность</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9438"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jc w:val="center"/>
              <w:rPr>
                <w:b/>
              </w:rPr>
            </w:pPr>
            <w:r w:rsidRPr="006D4952">
              <w:rPr>
                <w:b/>
              </w:rPr>
              <w:t>Вспомогательные виды разрешённого использования</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p>
        </w:tc>
        <w:tc>
          <w:tcPr>
            <w:tcW w:w="9438"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keepNext/>
              <w:keepLines/>
              <w:widowControl/>
            </w:pPr>
            <w:r w:rsidRPr="006D4952">
              <w:t>Виды разрешенного использования не установлены</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9438"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jc w:val="center"/>
              <w:rPr>
                <w:b/>
              </w:rPr>
            </w:pPr>
            <w:r w:rsidRPr="006D4952">
              <w:rPr>
                <w:b/>
              </w:rPr>
              <w:t>Условно разрешенные виды разрешённого использования</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3.10.2</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Приюты для животных</w:t>
            </w:r>
          </w:p>
        </w:tc>
      </w:tr>
      <w:tr w:rsidR="00A247FA" w:rsidRPr="006D4952" w:rsidTr="00CB5CAD">
        <w:trPr>
          <w:jc w:val="center"/>
        </w:trPr>
        <w:tc>
          <w:tcPr>
            <w:tcW w:w="876"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5.2.1</w:t>
            </w:r>
          </w:p>
        </w:tc>
        <w:tc>
          <w:tcPr>
            <w:tcW w:w="9438"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Туристическое обслуживание</w:t>
            </w:r>
          </w:p>
        </w:tc>
      </w:tr>
    </w:tbl>
    <w:p w:rsidR="00A247FA" w:rsidRPr="006D4952" w:rsidRDefault="00A247FA" w:rsidP="00A247FA">
      <w:pPr>
        <w:rPr>
          <w:b/>
        </w:rPr>
      </w:pPr>
    </w:p>
    <w:p w:rsidR="00A247FA" w:rsidRPr="006D4952" w:rsidRDefault="00A247FA" w:rsidP="00A247FA">
      <w:pPr>
        <w:rPr>
          <w:b/>
        </w:rPr>
      </w:pPr>
      <w:r w:rsidRPr="006D4952">
        <w:rPr>
          <w:b/>
        </w:rPr>
        <w:t xml:space="preserve">2. Предельные (минимальные и (или) максимальные) размеры земельных </w:t>
      </w:r>
      <w:r w:rsidRPr="006D4952">
        <w:rPr>
          <w:b/>
        </w:rPr>
        <w:lastRenderedPageBreak/>
        <w:t>участков и предельные параметры разрешенного строительства, реконструкции объектов капитального строительства.</w:t>
      </w:r>
    </w:p>
    <w:p w:rsidR="00A247FA" w:rsidRPr="006D4952" w:rsidRDefault="00A247FA" w:rsidP="00A247FA">
      <w:pPr>
        <w:numPr>
          <w:ilvl w:val="0"/>
          <w:numId w:val="32"/>
        </w:numPr>
        <w:ind w:left="0" w:firstLine="709"/>
      </w:pPr>
      <w:r w:rsidRPr="006D4952">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w:t>
      </w:r>
      <w:r w:rsidRPr="006D4952">
        <w:rPr>
          <w:vertAlign w:val="superscript"/>
        </w:rPr>
        <w:t xml:space="preserve"> </w:t>
      </w:r>
      <w:r w:rsidRPr="006D4952">
        <w:t>земельных участков – 50000 м².</w:t>
      </w:r>
    </w:p>
    <w:p w:rsidR="00A247FA" w:rsidRPr="006D4952" w:rsidRDefault="00A247FA" w:rsidP="00A247FA">
      <w:pPr>
        <w:numPr>
          <w:ilvl w:val="0"/>
          <w:numId w:val="32"/>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5 м для строений, размещенных вдоль красных линий, улиц, проездов и дорог, и 3 м по другим сторонам земельного участка.</w:t>
      </w:r>
    </w:p>
    <w:p w:rsidR="00A247FA" w:rsidRPr="006D4952" w:rsidRDefault="00A247FA" w:rsidP="00A247FA">
      <w:pPr>
        <w:numPr>
          <w:ilvl w:val="0"/>
          <w:numId w:val="32"/>
        </w:numPr>
        <w:ind w:left="0" w:firstLine="709"/>
      </w:pPr>
      <w:r w:rsidRPr="006D4952">
        <w:t>Предельное количество этажей зданий, строений, сооружений – 5, предельная высота зданий, строений, сооружений – 20 м.</w:t>
      </w:r>
    </w:p>
    <w:p w:rsidR="00A247FA" w:rsidRPr="006D4952" w:rsidRDefault="00A247FA" w:rsidP="00A247FA">
      <w:pPr>
        <w:numPr>
          <w:ilvl w:val="0"/>
          <w:numId w:val="32"/>
        </w:numPr>
        <w:ind w:left="0" w:firstLine="709"/>
      </w:pPr>
      <w:r w:rsidRPr="006D4952">
        <w:rPr>
          <w:lang w:eastAsia="ru-RU"/>
        </w:rPr>
        <w:t>Максимальный процент застройки в границах земельного участка</w:t>
      </w:r>
      <w:r w:rsidRPr="006D4952">
        <w:t xml:space="preserve"> – 60%.</w:t>
      </w:r>
    </w:p>
    <w:p w:rsidR="00A247FA" w:rsidRPr="006D4952" w:rsidRDefault="00A247FA" w:rsidP="00A247FA">
      <w:pPr>
        <w:rPr>
          <w:b/>
        </w:rPr>
      </w:pPr>
    </w:p>
    <w:p w:rsidR="00A247FA" w:rsidRPr="006D4952" w:rsidRDefault="00A247FA" w:rsidP="00A247FA">
      <w:pPr>
        <w:rPr>
          <w:b/>
        </w:rPr>
      </w:pPr>
      <w:r w:rsidRPr="006D4952">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247FA" w:rsidRPr="006D4952" w:rsidRDefault="00A247FA" w:rsidP="00A247FA">
      <w:pPr>
        <w:numPr>
          <w:ilvl w:val="0"/>
          <w:numId w:val="32"/>
        </w:numPr>
        <w:ind w:left="0" w:firstLine="709"/>
      </w:pPr>
      <w:r w:rsidRPr="006D4952">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Pr="00EC5856">
        <w:t>– 1 м</w:t>
      </w:r>
      <w:r w:rsidRPr="00EC5856">
        <w:rPr>
          <w:vertAlign w:val="superscript"/>
        </w:rPr>
        <w:t>2</w:t>
      </w:r>
      <w:r w:rsidRPr="00EC5856">
        <w:t xml:space="preserve">; </w:t>
      </w:r>
      <w:r w:rsidRPr="006D4952">
        <w:t>максимальная площадь</w:t>
      </w:r>
      <w:r w:rsidRPr="006D4952">
        <w:rPr>
          <w:vertAlign w:val="superscript"/>
        </w:rPr>
        <w:t xml:space="preserve"> </w:t>
      </w:r>
      <w:r w:rsidRPr="006D4952">
        <w:t>земельных участков – 2000 м².</w:t>
      </w:r>
    </w:p>
    <w:p w:rsidR="00A247FA" w:rsidRPr="006D4952" w:rsidRDefault="00A247FA" w:rsidP="00A247FA">
      <w:pPr>
        <w:numPr>
          <w:ilvl w:val="0"/>
          <w:numId w:val="32"/>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0 м. </w:t>
      </w:r>
    </w:p>
    <w:p w:rsidR="00A247FA" w:rsidRPr="006D4952" w:rsidRDefault="00A247FA" w:rsidP="00A247FA">
      <w:pPr>
        <w:numPr>
          <w:ilvl w:val="0"/>
          <w:numId w:val="32"/>
        </w:numPr>
        <w:ind w:left="0" w:firstLine="709"/>
      </w:pPr>
      <w:r w:rsidRPr="006D4952">
        <w:t>Предельное количество этажей зданий, строений, сооружений – 1, предельная высота зданий, строений, сооружений – 40 м.</w:t>
      </w:r>
    </w:p>
    <w:p w:rsidR="00A247FA" w:rsidRDefault="00A247FA" w:rsidP="00A247FA">
      <w:r w:rsidRPr="006D4952">
        <w:rPr>
          <w:lang w:eastAsia="ru-RU"/>
        </w:rPr>
        <w:t>Максимальный процент застройки в границах земельного участка</w:t>
      </w:r>
      <w:r w:rsidRPr="006D4952">
        <w:t xml:space="preserve"> – 100 %.</w:t>
      </w:r>
    </w:p>
    <w:p w:rsidR="002F37BC" w:rsidRDefault="002F37BC" w:rsidP="00A247FA"/>
    <w:p w:rsidR="002F37BC" w:rsidRPr="002F37BC" w:rsidRDefault="002F37BC" w:rsidP="00CA6C83">
      <w:pPr>
        <w:pStyle w:val="a6"/>
        <w:numPr>
          <w:ilvl w:val="0"/>
          <w:numId w:val="3"/>
        </w:numPr>
        <w:tabs>
          <w:tab w:val="left" w:pos="993"/>
        </w:tabs>
        <w:ind w:left="0" w:firstLine="709"/>
        <w:rPr>
          <w:b/>
        </w:rPr>
      </w:pPr>
      <w:r w:rsidRPr="002F37BC">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w:t>
      </w:r>
      <w:r>
        <w:rPr>
          <w:b/>
        </w:rPr>
        <w:t>ного использования</w:t>
      </w:r>
      <w:r w:rsidR="009151A0">
        <w:rPr>
          <w:b/>
        </w:rPr>
        <w:t xml:space="preserve"> с кодом 9.3 в соответствии с п</w:t>
      </w:r>
      <w:r>
        <w:rPr>
          <w:b/>
        </w:rPr>
        <w:t xml:space="preserve">. </w:t>
      </w:r>
      <w:r w:rsidR="009151A0">
        <w:rPr>
          <w:b/>
          <w:lang w:val="ru-RU"/>
        </w:rPr>
        <w:t>1 ч</w:t>
      </w:r>
      <w:r>
        <w:rPr>
          <w:b/>
          <w:lang w:val="ru-RU"/>
        </w:rPr>
        <w:t xml:space="preserve">. </w:t>
      </w:r>
      <w:r w:rsidR="00CB5CAD">
        <w:rPr>
          <w:b/>
          <w:lang w:val="ru-RU"/>
        </w:rPr>
        <w:t>4</w:t>
      </w:r>
      <w:r>
        <w:rPr>
          <w:b/>
          <w:lang w:val="ru-RU"/>
        </w:rPr>
        <w:t xml:space="preserve"> ст. 36 Градостроительного кодекса РФ не </w:t>
      </w:r>
      <w:r w:rsidR="009151A0">
        <w:rPr>
          <w:b/>
          <w:lang w:val="ru-RU"/>
        </w:rPr>
        <w:t>подлежат установлению</w:t>
      </w:r>
      <w:r>
        <w:rPr>
          <w:b/>
          <w:lang w:val="ru-RU"/>
        </w:rPr>
        <w:t>.</w:t>
      </w:r>
    </w:p>
    <w:p w:rsidR="00A247FA" w:rsidRPr="006D4952" w:rsidRDefault="00A247FA" w:rsidP="00A247FA">
      <w:pPr>
        <w:rPr>
          <w:b/>
        </w:rPr>
      </w:pPr>
    </w:p>
    <w:p w:rsidR="00A247FA" w:rsidRPr="006D4952" w:rsidRDefault="002F37BC" w:rsidP="00A247FA">
      <w:pPr>
        <w:rPr>
          <w:b/>
        </w:rPr>
      </w:pPr>
      <w:bookmarkStart w:id="92" w:name="_Toc459805005"/>
      <w:bookmarkEnd w:id="90"/>
      <w:bookmarkEnd w:id="91"/>
      <w:r>
        <w:rPr>
          <w:b/>
        </w:rPr>
        <w:t>5</w:t>
      </w:r>
      <w:r w:rsidR="00A247FA" w:rsidRPr="006D4952">
        <w:rPr>
          <w:b/>
        </w:rPr>
        <w:t xml:space="preserve">.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00A247FA" w:rsidRPr="006D4952">
        <w:rPr>
          <w:b/>
        </w:rPr>
        <w:t>водоохранные</w:t>
      </w:r>
      <w:proofErr w:type="spellEnd"/>
      <w:r w:rsidR="00A247FA" w:rsidRPr="006D4952">
        <w:rPr>
          <w:b/>
        </w:rPr>
        <w:t xml:space="preserve"> зоны, охранные зоны электросетевого хозяйства, защитные зоны объектов культурного наследия.</w:t>
      </w:r>
    </w:p>
    <w:p w:rsidR="00A247FA" w:rsidRPr="006D4952" w:rsidRDefault="00A247FA" w:rsidP="00A247FA">
      <w:pPr>
        <w:keepNext/>
        <w:keepLines/>
        <w:widowControl/>
        <w:spacing w:before="400" w:after="300"/>
        <w:ind w:firstLine="0"/>
        <w:jc w:val="center"/>
        <w:outlineLvl w:val="1"/>
        <w:rPr>
          <w:rFonts w:eastAsia="Times New Roman"/>
          <w:b/>
          <w:bCs/>
          <w:sz w:val="28"/>
          <w:szCs w:val="26"/>
          <w:lang w:val="x-none"/>
        </w:rPr>
      </w:pPr>
      <w:bookmarkStart w:id="93" w:name="_Toc510882596"/>
      <w:bookmarkStart w:id="94" w:name="_Toc25240476"/>
      <w:bookmarkStart w:id="95" w:name="_Toc74123680"/>
      <w:bookmarkStart w:id="96" w:name="_Toc508475916"/>
      <w:bookmarkEnd w:id="92"/>
      <w:r w:rsidRPr="006D4952">
        <w:rPr>
          <w:rFonts w:eastAsia="Times New Roman"/>
          <w:b/>
          <w:bCs/>
          <w:sz w:val="28"/>
          <w:szCs w:val="26"/>
          <w:lang w:val="x-none"/>
        </w:rPr>
        <w:t xml:space="preserve">Статья </w:t>
      </w:r>
      <w:r w:rsidR="001A7CE8">
        <w:rPr>
          <w:rFonts w:eastAsia="Times New Roman"/>
          <w:b/>
          <w:bCs/>
          <w:sz w:val="28"/>
          <w:szCs w:val="26"/>
        </w:rPr>
        <w:t>14</w:t>
      </w:r>
      <w:r w:rsidRPr="006D4952">
        <w:rPr>
          <w:rFonts w:eastAsia="Times New Roman"/>
          <w:b/>
          <w:bCs/>
          <w:sz w:val="28"/>
          <w:szCs w:val="26"/>
          <w:lang w:val="x-none"/>
        </w:rPr>
        <w:t>. Градостроительный регламент. Зона, занятая объектами сельскохозяйственного назначения СХ-1.</w:t>
      </w:r>
      <w:bookmarkEnd w:id="93"/>
      <w:bookmarkEnd w:id="94"/>
      <w:bookmarkEnd w:id="95"/>
    </w:p>
    <w:p w:rsidR="00A247FA" w:rsidRPr="006D4952" w:rsidRDefault="00A247FA" w:rsidP="00A247FA">
      <w:pPr>
        <w:keepNext/>
        <w:keepLines/>
        <w:widowControl/>
        <w:rPr>
          <w:b/>
        </w:rPr>
      </w:pPr>
      <w:r w:rsidRPr="006D4952">
        <w:rPr>
          <w:b/>
        </w:rPr>
        <w:t>1. Зона выделена для создания правовых условий формирования территорий для ведения сельского хозяйства.</w:t>
      </w:r>
    </w:p>
    <w:p w:rsidR="00A247FA" w:rsidRPr="006D4952" w:rsidRDefault="00A247FA" w:rsidP="00A247FA"/>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8632"/>
      </w:tblGrid>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Основные виды разрешенного использования земельных участков.</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Растениеводство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Выращивание зерновых и иных сельскохозяйственных культур</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lastRenderedPageBreak/>
              <w:t>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Овощеводство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Выращивание тонизирующих, лекарственных, цветочных культур</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Садоводство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Выращивание льна и конопли</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Животноводство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Скотоводство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Звероводство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1.10</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Птицеводство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1.11</w:t>
            </w:r>
          </w:p>
        </w:tc>
        <w:tc>
          <w:tcPr>
            <w:tcW w:w="8747"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6"/>
            </w:pPr>
            <w:r w:rsidRPr="006D4952">
              <w:t>Свиноводство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Пчеловодство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1.13</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Рыбоводство</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1.14</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Научное обеспечение сельского хозяйства</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1.15</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Хранение и переработка сельскохозяйственной продукции</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1.16</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Ведение личного подсобного хозяйства на полевых участках</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1.17</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Питомники</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1.18</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Обеспечение сельскохозяйственного производства</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1.19</w:t>
            </w:r>
          </w:p>
        </w:tc>
        <w:tc>
          <w:tcPr>
            <w:tcW w:w="8747"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pPr>
            <w:r w:rsidRPr="006D4952">
              <w:t>Сенокошение</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1.20</w:t>
            </w:r>
          </w:p>
        </w:tc>
        <w:tc>
          <w:tcPr>
            <w:tcW w:w="8747"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pPr>
            <w:r w:rsidRPr="006D4952">
              <w:t>Выпас сельскохозяйственных животных</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Предоставление коммунальных услуг</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11.2</w:t>
            </w:r>
          </w:p>
        </w:tc>
        <w:tc>
          <w:tcPr>
            <w:tcW w:w="8747"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Специальное пользование водными объектами</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11.3</w:t>
            </w:r>
          </w:p>
        </w:tc>
        <w:tc>
          <w:tcPr>
            <w:tcW w:w="8747"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tabs>
                <w:tab w:val="left" w:pos="1272"/>
              </w:tabs>
            </w:pPr>
            <w:r w:rsidRPr="006D4952">
              <w:t>Гидротехнические сооружения</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jc w:val="center"/>
              <w:rPr>
                <w:b/>
              </w:rPr>
            </w:pPr>
            <w:r w:rsidRPr="006D4952">
              <w:rPr>
                <w:b/>
              </w:rPr>
              <w:t>Вспомогательные виды разрешённого использования</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Деловое управление</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jc w:val="center"/>
              <w:rPr>
                <w:b/>
              </w:rPr>
            </w:pPr>
            <w:r w:rsidRPr="006D4952">
              <w:rPr>
                <w:b/>
              </w:rPr>
              <w:t>Условно разрешенные виды разрешённого использования</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6.4</w:t>
            </w:r>
          </w:p>
        </w:tc>
        <w:tc>
          <w:tcPr>
            <w:tcW w:w="8747"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Пищевая промышленность</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6.9</w:t>
            </w:r>
          </w:p>
        </w:tc>
        <w:tc>
          <w:tcPr>
            <w:tcW w:w="8747"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Склады</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jc w:val="center"/>
            </w:pPr>
            <w:r w:rsidRPr="006D4952">
              <w:t>6.9.1</w:t>
            </w:r>
          </w:p>
        </w:tc>
        <w:tc>
          <w:tcPr>
            <w:tcW w:w="8747" w:type="dxa"/>
            <w:tcBorders>
              <w:top w:val="single" w:sz="4" w:space="0" w:color="000000"/>
              <w:left w:val="single" w:sz="4" w:space="0" w:color="000000"/>
              <w:bottom w:val="single" w:sz="4" w:space="0" w:color="000000"/>
              <w:right w:val="single" w:sz="4" w:space="0" w:color="000000"/>
            </w:tcBorders>
          </w:tcPr>
          <w:p w:rsidR="00A247FA" w:rsidRPr="006D4952" w:rsidRDefault="00A247FA" w:rsidP="00CB5CAD">
            <w:pPr>
              <w:pStyle w:val="aff3"/>
            </w:pPr>
            <w:r w:rsidRPr="006D4952">
              <w:t>Складские площадки</w:t>
            </w:r>
          </w:p>
        </w:tc>
      </w:tr>
    </w:tbl>
    <w:p w:rsidR="00A247FA" w:rsidRPr="006D4952" w:rsidRDefault="00A247FA" w:rsidP="00A247FA"/>
    <w:p w:rsidR="00A247FA" w:rsidRPr="006D4952" w:rsidRDefault="00A247FA" w:rsidP="00A247FA">
      <w:pPr>
        <w:rPr>
          <w:b/>
        </w:rPr>
      </w:pPr>
      <w:r w:rsidRPr="006D4952">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247FA" w:rsidRPr="00EC5856" w:rsidRDefault="00A247FA" w:rsidP="00A247FA">
      <w:pPr>
        <w:numPr>
          <w:ilvl w:val="0"/>
          <w:numId w:val="32"/>
        </w:numPr>
        <w:ind w:left="0" w:firstLine="709"/>
      </w:pPr>
      <w:r w:rsidRPr="006D4952">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Pr="00EC5856">
        <w:t>500 м</w:t>
      </w:r>
      <w:r w:rsidRPr="00EC5856">
        <w:rPr>
          <w:vertAlign w:val="superscript"/>
        </w:rPr>
        <w:t>2</w:t>
      </w:r>
      <w:r w:rsidRPr="00EC5856">
        <w:t xml:space="preserve">; </w:t>
      </w:r>
      <w:r w:rsidRPr="006D4952">
        <w:t>максимальная площадь</w:t>
      </w:r>
      <w:r w:rsidRPr="006D4952">
        <w:rPr>
          <w:vertAlign w:val="superscript"/>
        </w:rPr>
        <w:t xml:space="preserve"> </w:t>
      </w:r>
      <w:r w:rsidRPr="006D4952">
        <w:t xml:space="preserve">земельных </w:t>
      </w:r>
      <w:r w:rsidRPr="00EC5856">
        <w:t>участков – 5 га.</w:t>
      </w:r>
    </w:p>
    <w:p w:rsidR="00A247FA" w:rsidRPr="006D4952" w:rsidRDefault="00A247FA" w:rsidP="00A247FA">
      <w:pPr>
        <w:numPr>
          <w:ilvl w:val="0"/>
          <w:numId w:val="32"/>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3 м. </w:t>
      </w:r>
    </w:p>
    <w:p w:rsidR="00A247FA" w:rsidRPr="006D4952" w:rsidRDefault="00A247FA" w:rsidP="00A247FA">
      <w:pPr>
        <w:numPr>
          <w:ilvl w:val="0"/>
          <w:numId w:val="32"/>
        </w:numPr>
        <w:ind w:left="0" w:firstLine="709"/>
      </w:pPr>
      <w:r w:rsidRPr="006D4952">
        <w:t>Предельное количество этажей зданий, строений, сооружений – 5, предельная высота зданий, строений, сооружений – 50 м.</w:t>
      </w:r>
    </w:p>
    <w:p w:rsidR="00A247FA" w:rsidRPr="006D4952" w:rsidRDefault="00A247FA" w:rsidP="00A247FA">
      <w:pPr>
        <w:numPr>
          <w:ilvl w:val="0"/>
          <w:numId w:val="32"/>
        </w:numPr>
        <w:ind w:left="0" w:firstLine="709"/>
      </w:pPr>
      <w:r w:rsidRPr="006D4952">
        <w:rPr>
          <w:lang w:eastAsia="ru-RU"/>
        </w:rPr>
        <w:t>Максимальный процент застройки в границах земельного участка</w:t>
      </w:r>
      <w:r w:rsidRPr="006D4952">
        <w:t xml:space="preserve"> – 70%.</w:t>
      </w:r>
    </w:p>
    <w:p w:rsidR="00A247FA" w:rsidRPr="006D4952" w:rsidRDefault="00A247FA" w:rsidP="00A247FA">
      <w:pPr>
        <w:rPr>
          <w:b/>
        </w:rPr>
      </w:pPr>
    </w:p>
    <w:p w:rsidR="00A247FA" w:rsidRPr="006D4952" w:rsidRDefault="00A247FA" w:rsidP="00A247FA">
      <w:pPr>
        <w:rPr>
          <w:b/>
        </w:rPr>
      </w:pPr>
      <w:r w:rsidRPr="006D4952">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247FA" w:rsidRPr="006D4952" w:rsidRDefault="00A247FA" w:rsidP="00A247FA">
      <w:pPr>
        <w:numPr>
          <w:ilvl w:val="0"/>
          <w:numId w:val="32"/>
        </w:numPr>
        <w:ind w:left="0" w:firstLine="709"/>
      </w:pPr>
      <w:r w:rsidRPr="006D4952">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w:t>
      </w:r>
      <w:r w:rsidRPr="00EC5856">
        <w:t>участков – 1 м</w:t>
      </w:r>
      <w:r w:rsidRPr="00EC5856">
        <w:rPr>
          <w:vertAlign w:val="superscript"/>
        </w:rPr>
        <w:t>2</w:t>
      </w:r>
      <w:r w:rsidRPr="00EC5856">
        <w:t xml:space="preserve">; </w:t>
      </w:r>
      <w:r w:rsidRPr="006D4952">
        <w:t>максимальная площадь</w:t>
      </w:r>
      <w:r w:rsidRPr="006D4952">
        <w:rPr>
          <w:vertAlign w:val="superscript"/>
        </w:rPr>
        <w:t xml:space="preserve"> </w:t>
      </w:r>
      <w:r w:rsidRPr="006D4952">
        <w:t>земельных участков – 2000 м².</w:t>
      </w:r>
    </w:p>
    <w:p w:rsidR="00A247FA" w:rsidRPr="006D4952" w:rsidRDefault="00A247FA" w:rsidP="00A247FA">
      <w:pPr>
        <w:numPr>
          <w:ilvl w:val="0"/>
          <w:numId w:val="32"/>
        </w:numPr>
        <w:ind w:left="0" w:firstLine="709"/>
      </w:pPr>
      <w:r w:rsidRPr="006D4952">
        <w:rPr>
          <w:shd w:val="clear" w:color="auto" w:fill="FFFFFF"/>
        </w:rPr>
        <w:lastRenderedPageBreak/>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0 м. </w:t>
      </w:r>
    </w:p>
    <w:p w:rsidR="00A247FA" w:rsidRPr="006D4952" w:rsidRDefault="00A247FA" w:rsidP="00A247FA">
      <w:pPr>
        <w:numPr>
          <w:ilvl w:val="0"/>
          <w:numId w:val="32"/>
        </w:numPr>
        <w:ind w:left="0" w:firstLine="709"/>
      </w:pPr>
      <w:r w:rsidRPr="006D4952">
        <w:t>Предельное количество этажей зданий, строений, сооружений – 1, предельная высота зданий, строений, сооружений – 40 м.</w:t>
      </w:r>
    </w:p>
    <w:p w:rsidR="00A247FA" w:rsidRPr="006D4952" w:rsidRDefault="00A247FA" w:rsidP="00A247FA">
      <w:pPr>
        <w:numPr>
          <w:ilvl w:val="0"/>
          <w:numId w:val="32"/>
        </w:numPr>
        <w:ind w:left="0" w:firstLine="709"/>
      </w:pPr>
      <w:r w:rsidRPr="006D4952">
        <w:rPr>
          <w:lang w:eastAsia="ru-RU"/>
        </w:rPr>
        <w:t>Максимальный процент застройки в границах земельного участка</w:t>
      </w:r>
      <w:r w:rsidRPr="006D4952">
        <w:t xml:space="preserve"> – 100 %.</w:t>
      </w:r>
    </w:p>
    <w:p w:rsidR="00A247FA" w:rsidRPr="006D4952" w:rsidRDefault="00A247FA" w:rsidP="00A247FA">
      <w:pPr>
        <w:contextualSpacing/>
        <w:rPr>
          <w:b/>
        </w:rPr>
      </w:pPr>
    </w:p>
    <w:p w:rsidR="00A247FA" w:rsidRPr="006D4952" w:rsidRDefault="00A247FA" w:rsidP="00A247FA">
      <w:pPr>
        <w:rPr>
          <w:b/>
        </w:rPr>
      </w:pPr>
      <w:r w:rsidRPr="006D4952">
        <w:rPr>
          <w:b/>
        </w:rPr>
        <w:t xml:space="preserve">4. 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 </w:t>
      </w:r>
      <w:proofErr w:type="spellStart"/>
      <w:r w:rsidRPr="006D4952">
        <w:rPr>
          <w:b/>
        </w:rPr>
        <w:t>водоохранные</w:t>
      </w:r>
      <w:proofErr w:type="spellEnd"/>
      <w:r w:rsidRPr="006D4952">
        <w:rPr>
          <w:b/>
        </w:rPr>
        <w:t xml:space="preserve"> зоны, зоны санитарной охраны источников водоснабжения, охранные зоны электросетевого хозяйства.</w:t>
      </w:r>
    </w:p>
    <w:p w:rsidR="00A247FA" w:rsidRPr="006D4952" w:rsidRDefault="00A247FA" w:rsidP="00A247FA">
      <w:pPr>
        <w:pStyle w:val="2"/>
        <w:ind w:left="284"/>
        <w:rPr>
          <w:color w:val="auto"/>
        </w:rPr>
      </w:pPr>
      <w:bookmarkStart w:id="97" w:name="_Toc25240477"/>
      <w:bookmarkStart w:id="98" w:name="_Toc74123681"/>
      <w:r w:rsidRPr="006D4952">
        <w:rPr>
          <w:color w:val="auto"/>
        </w:rPr>
        <w:t xml:space="preserve">Статья </w:t>
      </w:r>
      <w:r w:rsidR="001A7CE8">
        <w:rPr>
          <w:color w:val="auto"/>
          <w:lang w:val="ru-RU"/>
        </w:rPr>
        <w:t>15</w:t>
      </w:r>
      <w:r w:rsidRPr="006D4952">
        <w:rPr>
          <w:color w:val="auto"/>
        </w:rPr>
        <w:t xml:space="preserve">. Градостроительный регламент. </w:t>
      </w:r>
      <w:r w:rsidRPr="006D4952">
        <w:t>Зона занятая кладбищами</w:t>
      </w:r>
      <w:r w:rsidRPr="006D4952">
        <w:rPr>
          <w:color w:val="auto"/>
        </w:rPr>
        <w:t xml:space="preserve"> СН-1.</w:t>
      </w:r>
      <w:bookmarkEnd w:id="96"/>
      <w:bookmarkEnd w:id="97"/>
      <w:bookmarkEnd w:id="98"/>
    </w:p>
    <w:p w:rsidR="00A247FA" w:rsidRPr="006D4952" w:rsidRDefault="00A247FA" w:rsidP="00A247FA">
      <w:pPr>
        <w:keepNext/>
        <w:keepLines/>
        <w:widowControl/>
        <w:rPr>
          <w:b/>
        </w:rPr>
      </w:pPr>
      <w:r w:rsidRPr="006D4952">
        <w:rPr>
          <w:b/>
        </w:rPr>
        <w:t>1. Зона выделена для создания правовых условий формирования территорий для осуществления ритуальной деятельности.</w:t>
      </w:r>
    </w:p>
    <w:p w:rsidR="00A247FA" w:rsidRPr="006D4952" w:rsidRDefault="00A247FA" w:rsidP="00A247FA">
      <w:pPr>
        <w:keepNext/>
        <w:keepLines/>
        <w:widowControl/>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8632"/>
      </w:tblGrid>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keepNext/>
              <w:keepLines/>
              <w:widowControl/>
              <w:jc w:val="center"/>
              <w:rPr>
                <w:b/>
              </w:rPr>
            </w:pPr>
            <w:r w:rsidRPr="006D4952">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keepNext/>
              <w:keepLines/>
              <w:widowControl/>
              <w:jc w:val="center"/>
              <w:rPr>
                <w:b/>
              </w:rPr>
            </w:pPr>
            <w:r w:rsidRPr="006D4952">
              <w:rPr>
                <w:b/>
              </w:rPr>
              <w:t>Основные виды разрешенного использования земельных участков.</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Предоставление коммунальных услуг</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3.7.1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Осуществление религиозных обрядов</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keepNext/>
              <w:keepLines/>
              <w:widowControl/>
              <w:jc w:val="center"/>
            </w:pPr>
            <w:r w:rsidRPr="006D4952">
              <w:t>12.1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keepNext/>
              <w:keepLines/>
              <w:widowControl/>
            </w:pPr>
            <w:r w:rsidRPr="006D4952">
              <w:t>Ритуальная деятельность</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keepNext/>
              <w:keepLines/>
              <w:widowControl/>
              <w:jc w:val="center"/>
              <w:rPr>
                <w:b/>
              </w:rPr>
            </w:pPr>
            <w:r w:rsidRPr="006D4952">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keepNext/>
              <w:keepLines/>
              <w:widowControl/>
              <w:jc w:val="center"/>
              <w:rPr>
                <w:b/>
              </w:rPr>
            </w:pPr>
            <w:r w:rsidRPr="006D4952">
              <w:rPr>
                <w:b/>
              </w:rPr>
              <w:t>Вспомогательные виды разрешённого использования</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4.9</w:t>
            </w:r>
          </w:p>
        </w:tc>
        <w:tc>
          <w:tcPr>
            <w:tcW w:w="8747" w:type="dxa"/>
            <w:tcBorders>
              <w:top w:val="single" w:sz="4" w:space="0" w:color="000000"/>
              <w:left w:val="single" w:sz="4" w:space="0" w:color="000000"/>
              <w:bottom w:val="single" w:sz="4" w:space="0" w:color="000000"/>
              <w:right w:val="single" w:sz="4" w:space="0" w:color="000000"/>
            </w:tcBorders>
            <w:hideMark/>
          </w:tcPr>
          <w:p w:rsidR="00A247FA" w:rsidRPr="006D4952" w:rsidRDefault="00A247FA" w:rsidP="00CB5CAD">
            <w:pPr>
              <w:pStyle w:val="aff3"/>
            </w:pPr>
            <w:r w:rsidRPr="006D4952">
              <w:t>Служебные гаражи</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keepNext/>
              <w:keepLines/>
              <w:widowControl/>
              <w:jc w:val="center"/>
              <w:rPr>
                <w:b/>
              </w:rPr>
            </w:pPr>
            <w:r w:rsidRPr="006D4952">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keepNext/>
              <w:keepLines/>
              <w:widowControl/>
              <w:jc w:val="center"/>
              <w:rPr>
                <w:b/>
              </w:rPr>
            </w:pPr>
            <w:r w:rsidRPr="006D4952">
              <w:rPr>
                <w:b/>
              </w:rPr>
              <w:t>Условно разрешенные виды разрешённого использования</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keepNext/>
              <w:keepLines/>
              <w:widowControl/>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keepNext/>
              <w:keepLines/>
              <w:widowControl/>
            </w:pPr>
            <w:r w:rsidRPr="006D4952">
              <w:t>Виды разрешенного использования не установлены</w:t>
            </w:r>
          </w:p>
        </w:tc>
      </w:tr>
    </w:tbl>
    <w:p w:rsidR="00A247FA" w:rsidRPr="006D4952" w:rsidRDefault="00A247FA" w:rsidP="00A247FA"/>
    <w:p w:rsidR="00A247FA" w:rsidRPr="006D4952" w:rsidRDefault="00A247FA" w:rsidP="00A247FA">
      <w:pPr>
        <w:rPr>
          <w:b/>
        </w:rPr>
      </w:pPr>
      <w:r w:rsidRPr="006D4952">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247FA" w:rsidRPr="006D4952" w:rsidRDefault="00A247FA" w:rsidP="00A247FA">
      <w:pPr>
        <w:numPr>
          <w:ilvl w:val="0"/>
          <w:numId w:val="32"/>
        </w:numPr>
        <w:ind w:left="0" w:firstLine="709"/>
      </w:pPr>
      <w:r w:rsidRPr="006D4952">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r w:rsidRPr="006D4952">
        <w:rPr>
          <w:vertAlign w:val="superscript"/>
        </w:rPr>
        <w:t>2</w:t>
      </w:r>
      <w:r w:rsidRPr="006D4952">
        <w:t>; максимальная площадь</w:t>
      </w:r>
      <w:r w:rsidRPr="006D4952">
        <w:rPr>
          <w:vertAlign w:val="superscript"/>
        </w:rPr>
        <w:t xml:space="preserve"> </w:t>
      </w:r>
      <w:r w:rsidRPr="006D4952">
        <w:t>земельных участков – 40 га.</w:t>
      </w:r>
    </w:p>
    <w:p w:rsidR="00A247FA" w:rsidRPr="006D4952" w:rsidRDefault="00A247FA" w:rsidP="00A247FA">
      <w:pPr>
        <w:numPr>
          <w:ilvl w:val="0"/>
          <w:numId w:val="32"/>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3 м. </w:t>
      </w:r>
    </w:p>
    <w:p w:rsidR="00A247FA" w:rsidRPr="006D4952" w:rsidRDefault="00A247FA" w:rsidP="00A247FA">
      <w:pPr>
        <w:numPr>
          <w:ilvl w:val="0"/>
          <w:numId w:val="32"/>
        </w:numPr>
        <w:ind w:left="0" w:firstLine="709"/>
      </w:pPr>
      <w:r w:rsidRPr="006D4952">
        <w:t>Предельное количество этажей зданий, строений, сооружений – 1, предельная высота зданий, строений, сооружений – 15 м.</w:t>
      </w:r>
    </w:p>
    <w:p w:rsidR="00A247FA" w:rsidRPr="006D4952" w:rsidRDefault="00A247FA" w:rsidP="00A247FA">
      <w:pPr>
        <w:numPr>
          <w:ilvl w:val="0"/>
          <w:numId w:val="32"/>
        </w:numPr>
        <w:ind w:left="0" w:firstLine="709"/>
      </w:pPr>
      <w:r w:rsidRPr="006D4952">
        <w:rPr>
          <w:lang w:eastAsia="ru-RU"/>
        </w:rPr>
        <w:t>Максимальный процент застройки в границах земельного участка</w:t>
      </w:r>
      <w:r w:rsidRPr="006D4952">
        <w:t xml:space="preserve"> – 60%.</w:t>
      </w:r>
    </w:p>
    <w:p w:rsidR="00A247FA" w:rsidRPr="006D4952" w:rsidRDefault="00A247FA" w:rsidP="00A247FA">
      <w:pPr>
        <w:rPr>
          <w:u w:val="single"/>
        </w:rPr>
      </w:pPr>
    </w:p>
    <w:p w:rsidR="00A247FA" w:rsidRPr="006D4952" w:rsidRDefault="00A247FA" w:rsidP="00A247FA">
      <w:pPr>
        <w:rPr>
          <w:b/>
        </w:rPr>
      </w:pPr>
      <w:r w:rsidRPr="006D4952">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247FA" w:rsidRPr="006D4952" w:rsidRDefault="00A247FA" w:rsidP="00A247FA">
      <w:pPr>
        <w:numPr>
          <w:ilvl w:val="0"/>
          <w:numId w:val="32"/>
        </w:numPr>
        <w:ind w:left="0" w:firstLine="709"/>
      </w:pPr>
      <w:r w:rsidRPr="006D4952">
        <w:t xml:space="preserve">Предельные (минимальные и (или) максимальные) размеры земельных участков, в том числе их площадь: минимальная площадь земельных участков </w:t>
      </w:r>
      <w:r w:rsidRPr="00EC5856">
        <w:t>– 1 м</w:t>
      </w:r>
      <w:r w:rsidRPr="00EC5856">
        <w:rPr>
          <w:vertAlign w:val="superscript"/>
        </w:rPr>
        <w:t>2</w:t>
      </w:r>
      <w:r w:rsidRPr="00EC5856">
        <w:t xml:space="preserve">; </w:t>
      </w:r>
      <w:r w:rsidRPr="006D4952">
        <w:t>максимальная площадь</w:t>
      </w:r>
      <w:r w:rsidRPr="006D4952">
        <w:rPr>
          <w:vertAlign w:val="superscript"/>
        </w:rPr>
        <w:t xml:space="preserve"> </w:t>
      </w:r>
      <w:r w:rsidRPr="006D4952">
        <w:t>земельных участков – 2000 м².</w:t>
      </w:r>
    </w:p>
    <w:p w:rsidR="00A247FA" w:rsidRPr="006D4952" w:rsidRDefault="00A247FA" w:rsidP="00A247FA">
      <w:pPr>
        <w:numPr>
          <w:ilvl w:val="0"/>
          <w:numId w:val="32"/>
        </w:numPr>
        <w:ind w:left="0" w:firstLine="709"/>
      </w:pPr>
      <w:r w:rsidRPr="006D4952">
        <w:rPr>
          <w:shd w:val="clear" w:color="auto" w:fill="FFFFFF"/>
        </w:rPr>
        <w:t xml:space="preserve">Минимальные отступы от границ земельного участка в целях определения мест </w:t>
      </w:r>
      <w:r w:rsidRPr="006D4952">
        <w:rPr>
          <w:shd w:val="clear" w:color="auto" w:fill="FFFFFF"/>
        </w:rPr>
        <w:lastRenderedPageBreak/>
        <w:t>допустимого размещения зданий, строений, сооружений, за пределами которых запрещено строительство зданий, строений, сооружений</w:t>
      </w:r>
      <w:r w:rsidRPr="006D4952">
        <w:t xml:space="preserve"> – 0 м. </w:t>
      </w:r>
    </w:p>
    <w:p w:rsidR="00A247FA" w:rsidRPr="006D4952" w:rsidRDefault="00A247FA" w:rsidP="00A247FA">
      <w:pPr>
        <w:numPr>
          <w:ilvl w:val="0"/>
          <w:numId w:val="32"/>
        </w:numPr>
        <w:ind w:left="0" w:firstLine="709"/>
      </w:pPr>
      <w:r w:rsidRPr="006D4952">
        <w:t>Предельное количество этажей зданий, строений, сооружений – 1, предельная высота зданий, строений, сооружений – 40 м.</w:t>
      </w:r>
    </w:p>
    <w:p w:rsidR="00A247FA" w:rsidRPr="006D4952" w:rsidRDefault="00A247FA" w:rsidP="00A247FA">
      <w:pPr>
        <w:numPr>
          <w:ilvl w:val="0"/>
          <w:numId w:val="32"/>
        </w:numPr>
        <w:ind w:left="0" w:firstLine="709"/>
      </w:pPr>
      <w:r w:rsidRPr="006D4952">
        <w:rPr>
          <w:lang w:eastAsia="ru-RU"/>
        </w:rPr>
        <w:t>Максимальный процент застройки в границах земельного участка</w:t>
      </w:r>
      <w:r w:rsidRPr="006D4952">
        <w:t xml:space="preserve"> – 100 %.</w:t>
      </w:r>
    </w:p>
    <w:p w:rsidR="00A247FA" w:rsidRPr="006D4952" w:rsidRDefault="00A247FA" w:rsidP="00A247FA">
      <w:pPr>
        <w:pStyle w:val="a6"/>
        <w:ind w:left="0"/>
        <w:rPr>
          <w:b/>
        </w:rPr>
      </w:pPr>
    </w:p>
    <w:p w:rsidR="00A247FA" w:rsidRPr="006D4952" w:rsidRDefault="00A247FA" w:rsidP="00A247FA">
      <w:pPr>
        <w:rPr>
          <w:b/>
        </w:rPr>
      </w:pPr>
      <w:bookmarkStart w:id="99" w:name="_Toc467145790"/>
      <w:bookmarkStart w:id="100" w:name="_Toc491893739"/>
      <w:bookmarkStart w:id="101" w:name="_Toc508475917"/>
      <w:r w:rsidRPr="006D4952">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A247FA" w:rsidRPr="006D4952" w:rsidRDefault="00A247FA" w:rsidP="00A247FA">
      <w:pPr>
        <w:pStyle w:val="2"/>
        <w:keepNext w:val="0"/>
        <w:keepLines w:val="0"/>
        <w:widowControl w:val="0"/>
        <w:ind w:left="284"/>
        <w:rPr>
          <w:color w:val="auto"/>
        </w:rPr>
      </w:pPr>
      <w:bookmarkStart w:id="102" w:name="_Toc25240478"/>
      <w:bookmarkStart w:id="103" w:name="_Toc74123682"/>
      <w:r w:rsidRPr="006D4952">
        <w:rPr>
          <w:color w:val="auto"/>
        </w:rPr>
        <w:t xml:space="preserve">Статья </w:t>
      </w:r>
      <w:r w:rsidR="001A7CE8">
        <w:rPr>
          <w:color w:val="auto"/>
          <w:lang w:val="ru-RU"/>
        </w:rPr>
        <w:t>16</w:t>
      </w:r>
      <w:r w:rsidRPr="006D4952">
        <w:rPr>
          <w:color w:val="auto"/>
        </w:rPr>
        <w:t xml:space="preserve">. Градостроительный регламент. </w:t>
      </w:r>
      <w:r w:rsidRPr="006D4952">
        <w:t>Зона складирования и захоронения отходов</w:t>
      </w:r>
      <w:r w:rsidRPr="006D4952">
        <w:rPr>
          <w:color w:val="auto"/>
        </w:rPr>
        <w:t xml:space="preserve"> СН-2.</w:t>
      </w:r>
      <w:bookmarkEnd w:id="99"/>
      <w:bookmarkEnd w:id="100"/>
      <w:bookmarkEnd w:id="101"/>
      <w:bookmarkEnd w:id="102"/>
      <w:bookmarkEnd w:id="103"/>
    </w:p>
    <w:p w:rsidR="00A247FA" w:rsidRPr="006D4952" w:rsidRDefault="00A247FA" w:rsidP="00A247FA">
      <w:pPr>
        <w:rPr>
          <w:b/>
        </w:rPr>
      </w:pPr>
      <w:r w:rsidRPr="006D4952">
        <w:rPr>
          <w:b/>
        </w:rPr>
        <w:t>1. 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A247FA" w:rsidRPr="006D4952" w:rsidRDefault="00A247FA" w:rsidP="00A247FA">
      <w:pPr>
        <w:rPr>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8632"/>
      </w:tblGrid>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rPr>
                <w:b/>
              </w:rPr>
            </w:pPr>
            <w:r w:rsidRPr="006D4952">
              <w:rPr>
                <w:b/>
              </w:rPr>
              <w:t>Основные виды разрешенного использования земельных участков.</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3.1.1</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Предоставление коммунальных услуг</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jc w:val="center"/>
            </w:pPr>
            <w:r w:rsidRPr="006D4952">
              <w:t>12.2</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pPr>
            <w:r w:rsidRPr="006D4952">
              <w:t>Специальная деятельность</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rPr>
                <w:b/>
              </w:rPr>
            </w:pPr>
            <w:r w:rsidRPr="006D4952">
              <w:rPr>
                <w:b/>
              </w:rPr>
              <w:t>Вспомогательные виды разрешённого использования</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keepNext/>
              <w:keepLines/>
              <w:widowControl/>
              <w:jc w:val="center"/>
            </w:pPr>
            <w:r w:rsidRPr="006D4952">
              <w:t>4.9</w:t>
            </w: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keepNext/>
              <w:keepLines/>
              <w:widowControl/>
            </w:pPr>
            <w:r w:rsidRPr="006D4952">
              <w:t>Обслуживание автотранспорта</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shd w:val="pct5" w:color="auto" w:fill="auto"/>
            <w:vAlign w:val="center"/>
            <w:hideMark/>
          </w:tcPr>
          <w:p w:rsidR="00A247FA" w:rsidRPr="006D4952" w:rsidRDefault="00A247FA" w:rsidP="00CB5CAD">
            <w:pPr>
              <w:pStyle w:val="aff3"/>
              <w:jc w:val="center"/>
              <w:rPr>
                <w:b/>
              </w:rPr>
            </w:pPr>
            <w:r w:rsidRPr="006D4952">
              <w:rPr>
                <w:b/>
              </w:rPr>
              <w:t>Код</w:t>
            </w:r>
          </w:p>
        </w:tc>
        <w:tc>
          <w:tcPr>
            <w:tcW w:w="8747" w:type="dxa"/>
            <w:tcBorders>
              <w:top w:val="single" w:sz="4" w:space="0" w:color="000000"/>
              <w:left w:val="single" w:sz="4" w:space="0" w:color="000000"/>
              <w:bottom w:val="single" w:sz="4" w:space="0" w:color="000000"/>
              <w:right w:val="single" w:sz="4" w:space="0" w:color="000000"/>
            </w:tcBorders>
            <w:shd w:val="pct5" w:color="auto" w:fill="auto"/>
            <w:hideMark/>
          </w:tcPr>
          <w:p w:rsidR="00A247FA" w:rsidRPr="006D4952" w:rsidRDefault="00A247FA" w:rsidP="00CB5CAD">
            <w:pPr>
              <w:pStyle w:val="aff3"/>
              <w:rPr>
                <w:b/>
              </w:rPr>
            </w:pPr>
            <w:r w:rsidRPr="006D4952">
              <w:rPr>
                <w:b/>
              </w:rPr>
              <w:t>Условно разрешенные виды разрешённого использования</w:t>
            </w:r>
          </w:p>
        </w:tc>
      </w:tr>
      <w:tr w:rsidR="00A247FA" w:rsidRPr="006D4952" w:rsidTr="00CB5CAD">
        <w:trPr>
          <w:jc w:val="center"/>
        </w:trPr>
        <w:tc>
          <w:tcPr>
            <w:tcW w:w="857" w:type="dxa"/>
            <w:tcBorders>
              <w:top w:val="single" w:sz="4" w:space="0" w:color="000000"/>
              <w:left w:val="single" w:sz="4" w:space="0" w:color="000000"/>
              <w:bottom w:val="single" w:sz="4" w:space="0" w:color="000000"/>
              <w:right w:val="single" w:sz="4" w:space="0" w:color="000000"/>
            </w:tcBorders>
            <w:vAlign w:val="center"/>
          </w:tcPr>
          <w:p w:rsidR="00A247FA" w:rsidRPr="006D4952" w:rsidRDefault="00A247FA" w:rsidP="00CB5CAD">
            <w:pPr>
              <w:pStyle w:val="aff3"/>
              <w:keepNext/>
              <w:keepLines/>
              <w:widowControl/>
              <w:jc w:val="center"/>
            </w:pPr>
          </w:p>
        </w:tc>
        <w:tc>
          <w:tcPr>
            <w:tcW w:w="8747" w:type="dxa"/>
            <w:tcBorders>
              <w:top w:val="single" w:sz="4" w:space="0" w:color="000000"/>
              <w:left w:val="single" w:sz="4" w:space="0" w:color="000000"/>
              <w:bottom w:val="single" w:sz="4" w:space="0" w:color="000000"/>
              <w:right w:val="single" w:sz="4" w:space="0" w:color="000000"/>
            </w:tcBorders>
            <w:vAlign w:val="center"/>
            <w:hideMark/>
          </w:tcPr>
          <w:p w:rsidR="00A247FA" w:rsidRPr="006D4952" w:rsidRDefault="00A247FA" w:rsidP="00CB5CAD">
            <w:pPr>
              <w:pStyle w:val="aff3"/>
              <w:keepNext/>
              <w:keepLines/>
              <w:widowControl/>
            </w:pPr>
            <w:r w:rsidRPr="006D4952">
              <w:t>Виды разрешенного использования не установлены</w:t>
            </w:r>
          </w:p>
        </w:tc>
      </w:tr>
    </w:tbl>
    <w:p w:rsidR="00A247FA" w:rsidRPr="006D4952" w:rsidRDefault="00A247FA" w:rsidP="00A247FA">
      <w:pPr>
        <w:rPr>
          <w:b/>
          <w:u w:val="single"/>
        </w:rPr>
      </w:pPr>
    </w:p>
    <w:p w:rsidR="00A247FA" w:rsidRPr="006D4952" w:rsidRDefault="00A247FA" w:rsidP="00A247FA">
      <w:pPr>
        <w:rPr>
          <w:b/>
        </w:rPr>
      </w:pPr>
      <w:r w:rsidRPr="006D4952">
        <w:rPr>
          <w:b/>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247FA" w:rsidRPr="006D4952" w:rsidRDefault="00A247FA" w:rsidP="00A247FA">
      <w:pPr>
        <w:numPr>
          <w:ilvl w:val="0"/>
          <w:numId w:val="28"/>
        </w:numPr>
        <w:ind w:left="0" w:firstLine="709"/>
      </w:pPr>
      <w:r w:rsidRPr="006D4952">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w:t>
      </w:r>
      <w:r w:rsidRPr="006D4952">
        <w:rPr>
          <w:vertAlign w:val="superscript"/>
        </w:rPr>
        <w:t>2</w:t>
      </w:r>
      <w:r w:rsidRPr="006D4952">
        <w:t>; максимальная площадь</w:t>
      </w:r>
      <w:r w:rsidRPr="006D4952">
        <w:rPr>
          <w:vertAlign w:val="superscript"/>
        </w:rPr>
        <w:t xml:space="preserve"> </w:t>
      </w:r>
      <w:r w:rsidRPr="006D4952">
        <w:t>земельных участков – 20 га.</w:t>
      </w:r>
    </w:p>
    <w:p w:rsidR="00A247FA" w:rsidRPr="006D4952" w:rsidRDefault="00A247FA" w:rsidP="00A247FA">
      <w:pPr>
        <w:numPr>
          <w:ilvl w:val="0"/>
          <w:numId w:val="28"/>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3 м. </w:t>
      </w:r>
    </w:p>
    <w:p w:rsidR="00A247FA" w:rsidRPr="006D4952" w:rsidRDefault="00A247FA" w:rsidP="00A247FA">
      <w:pPr>
        <w:numPr>
          <w:ilvl w:val="0"/>
          <w:numId w:val="28"/>
        </w:numPr>
        <w:ind w:left="0" w:firstLine="709"/>
      </w:pPr>
      <w:r w:rsidRPr="006D4952">
        <w:t>Предельное количество этажей зданий, строений, сооружений – 1, предельная высота зданий, строений, сооружений – 10 м.</w:t>
      </w:r>
    </w:p>
    <w:p w:rsidR="00A247FA" w:rsidRPr="006D4952" w:rsidRDefault="00A247FA" w:rsidP="00A247FA">
      <w:pPr>
        <w:numPr>
          <w:ilvl w:val="0"/>
          <w:numId w:val="28"/>
        </w:numPr>
        <w:ind w:left="0" w:firstLine="709"/>
      </w:pPr>
      <w:r w:rsidRPr="006D4952">
        <w:rPr>
          <w:lang w:eastAsia="ru-RU"/>
        </w:rPr>
        <w:t>Максимальный процент застройки в границах земельного участка</w:t>
      </w:r>
      <w:r w:rsidRPr="006D4952">
        <w:t xml:space="preserve"> – 90%.</w:t>
      </w:r>
    </w:p>
    <w:p w:rsidR="00A247FA" w:rsidRPr="006D4952" w:rsidRDefault="00A247FA" w:rsidP="00A247FA">
      <w:pPr>
        <w:rPr>
          <w:b/>
          <w:u w:val="single"/>
        </w:rPr>
      </w:pPr>
    </w:p>
    <w:p w:rsidR="00A247FA" w:rsidRPr="006D4952" w:rsidRDefault="00A247FA" w:rsidP="00A247FA">
      <w:pPr>
        <w:rPr>
          <w:b/>
        </w:rPr>
      </w:pPr>
      <w:r w:rsidRPr="006D4952">
        <w:rPr>
          <w:b/>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3.1.1:</w:t>
      </w:r>
    </w:p>
    <w:p w:rsidR="00A247FA" w:rsidRPr="006D4952" w:rsidRDefault="00A247FA" w:rsidP="00A247FA">
      <w:pPr>
        <w:numPr>
          <w:ilvl w:val="0"/>
          <w:numId w:val="28"/>
        </w:numPr>
        <w:ind w:left="0" w:firstLine="709"/>
      </w:pPr>
      <w:r w:rsidRPr="006D4952">
        <w:t xml:space="preserve">Предельные (минимальные и (или) максимальные) размеры земельных участков, в том числе Предельные (минимальные и (или) максимальные) размеры земельных </w:t>
      </w:r>
      <w:r w:rsidRPr="006D4952">
        <w:lastRenderedPageBreak/>
        <w:t xml:space="preserve">участков, в том числе их площадь: размеры земельных участков не подлежат установлению; минимальная площадь земельных </w:t>
      </w:r>
      <w:r w:rsidRPr="00EC5856">
        <w:t>участков – 1 м</w:t>
      </w:r>
      <w:r w:rsidRPr="00EC5856">
        <w:rPr>
          <w:vertAlign w:val="superscript"/>
        </w:rPr>
        <w:t>2</w:t>
      </w:r>
      <w:r w:rsidRPr="00EC5856">
        <w:t xml:space="preserve">; </w:t>
      </w:r>
      <w:r w:rsidRPr="006D4952">
        <w:t>максимальная площадь</w:t>
      </w:r>
      <w:r w:rsidRPr="006D4952">
        <w:rPr>
          <w:vertAlign w:val="superscript"/>
        </w:rPr>
        <w:t xml:space="preserve"> </w:t>
      </w:r>
      <w:r w:rsidRPr="006D4952">
        <w:t>земельных участков – 2000 м².</w:t>
      </w:r>
    </w:p>
    <w:p w:rsidR="00A247FA" w:rsidRPr="006D4952" w:rsidRDefault="00A247FA" w:rsidP="00A247FA">
      <w:pPr>
        <w:numPr>
          <w:ilvl w:val="0"/>
          <w:numId w:val="28"/>
        </w:numPr>
        <w:ind w:left="0" w:firstLine="709"/>
      </w:pPr>
      <w:r w:rsidRPr="006D4952">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4952">
        <w:t xml:space="preserve"> – 0 м. </w:t>
      </w:r>
    </w:p>
    <w:p w:rsidR="00A247FA" w:rsidRPr="006D4952" w:rsidRDefault="00A247FA" w:rsidP="00A247FA">
      <w:pPr>
        <w:numPr>
          <w:ilvl w:val="0"/>
          <w:numId w:val="28"/>
        </w:numPr>
        <w:ind w:left="0" w:firstLine="709"/>
      </w:pPr>
      <w:r w:rsidRPr="006D4952">
        <w:t>Предельное количество этажей зданий, строений, сооружений – 1, предельная высота зданий, строений, сооружений – 40 м.</w:t>
      </w:r>
    </w:p>
    <w:p w:rsidR="00A247FA" w:rsidRPr="006D4952" w:rsidRDefault="00A247FA" w:rsidP="00A247FA">
      <w:pPr>
        <w:numPr>
          <w:ilvl w:val="0"/>
          <w:numId w:val="28"/>
        </w:numPr>
        <w:ind w:left="0" w:firstLine="709"/>
      </w:pPr>
      <w:r w:rsidRPr="006D4952">
        <w:rPr>
          <w:lang w:eastAsia="ru-RU"/>
        </w:rPr>
        <w:t>Максимальный процент застройки в границах земельного участка</w:t>
      </w:r>
      <w:r w:rsidRPr="006D4952">
        <w:t xml:space="preserve"> – 100 %.</w:t>
      </w:r>
    </w:p>
    <w:p w:rsidR="00A247FA" w:rsidRPr="006D4952" w:rsidRDefault="00A247FA" w:rsidP="00A247FA">
      <w:pPr>
        <w:ind w:left="709" w:firstLine="0"/>
        <w:rPr>
          <w:b/>
        </w:rPr>
      </w:pPr>
    </w:p>
    <w:p w:rsidR="00A247FA" w:rsidRPr="006D4952" w:rsidRDefault="00A247FA" w:rsidP="00A247FA">
      <w:pPr>
        <w:rPr>
          <w:b/>
        </w:rPr>
      </w:pPr>
      <w:r w:rsidRPr="006D4952">
        <w:rPr>
          <w:b/>
        </w:rPr>
        <w:t>4. В границах территориальной зоны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отсутствуют.</w:t>
      </w:r>
    </w:p>
    <w:p w:rsidR="00A247FA" w:rsidRPr="006D4952" w:rsidRDefault="00A247FA" w:rsidP="00A247FA">
      <w:pPr>
        <w:pStyle w:val="2"/>
        <w:rPr>
          <w:color w:val="auto"/>
          <w:lang w:val="ru-RU"/>
        </w:rPr>
      </w:pPr>
      <w:bookmarkStart w:id="104" w:name="_Toc465338053"/>
      <w:bookmarkStart w:id="105" w:name="_Toc74123683"/>
      <w:r w:rsidRPr="006D4952">
        <w:rPr>
          <w:color w:val="auto"/>
        </w:rPr>
        <w:t xml:space="preserve">Статья </w:t>
      </w:r>
      <w:r w:rsidR="001A7CE8">
        <w:rPr>
          <w:color w:val="auto"/>
          <w:lang w:val="ru-RU"/>
        </w:rPr>
        <w:t>17</w:t>
      </w:r>
      <w:r w:rsidRPr="006D4952">
        <w:rPr>
          <w:color w:val="auto"/>
        </w:rPr>
        <w:t xml:space="preserve">. </w:t>
      </w:r>
      <w:r w:rsidRPr="006D4952">
        <w:rPr>
          <w:color w:val="auto"/>
          <w:lang w:val="ru-RU"/>
        </w:rPr>
        <w:t xml:space="preserve">Описание </w:t>
      </w:r>
      <w:r w:rsidRPr="006D4952">
        <w:rPr>
          <w:color w:val="auto"/>
        </w:rPr>
        <w:t>ограничений использования земельных участков и объектов капитального строительства</w:t>
      </w:r>
      <w:r w:rsidRPr="006D4952">
        <w:rPr>
          <w:color w:val="auto"/>
          <w:lang w:val="ru-RU"/>
        </w:rPr>
        <w:t>.</w:t>
      </w:r>
      <w:bookmarkEnd w:id="104"/>
      <w:bookmarkEnd w:id="105"/>
    </w:p>
    <w:p w:rsidR="0000535E" w:rsidRDefault="0000535E" w:rsidP="0000535E">
      <w:pPr>
        <w:ind w:firstLine="567"/>
      </w:pPr>
      <w:r>
        <w:rPr>
          <w:b/>
        </w:rPr>
        <w:t>1. Ограничения использования земельных участков и объектов капитального строительства в санитарно-защитных зонах</w:t>
      </w:r>
    </w:p>
    <w:p w:rsidR="0000535E" w:rsidRDefault="0000535E" w:rsidP="0000535E">
      <w:pPr>
        <w:ind w:firstLine="567"/>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00535E" w:rsidRDefault="0000535E" w:rsidP="0000535E">
      <w:pPr>
        <w:ind w:firstLine="567"/>
      </w:pPr>
      <w:r>
        <w:t xml:space="preserve">В санитарно-защитной зоне и на территории объектов других отраслей </w:t>
      </w:r>
      <w:proofErr w:type="gramStart"/>
      <w:r>
        <w:t>промышленности  не</w:t>
      </w:r>
      <w:proofErr w:type="gramEnd"/>
      <w:r>
        <w:t xml:space="preserve">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00535E" w:rsidRDefault="0000535E" w:rsidP="0000535E">
      <w:pPr>
        <w:ind w:firstLine="567"/>
      </w:pPr>
      <w:r>
        <w:t xml:space="preserve">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t>нефте</w:t>
      </w:r>
      <w:proofErr w:type="spellEnd"/>
      <w:r>
        <w:t xml:space="preserve">- и газопроводы, артезианские скважины для технического водоснабжения, </w:t>
      </w:r>
      <w:proofErr w:type="spellStart"/>
      <w:r>
        <w:t>водоохлаждающие</w:t>
      </w:r>
      <w:proofErr w:type="spellEnd"/>
      <w: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00535E" w:rsidRDefault="0000535E" w:rsidP="0000535E">
      <w:pPr>
        <w:ind w:firstLine="567"/>
      </w:pPr>
      <w: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00535E" w:rsidRDefault="0000535E" w:rsidP="0000535E">
      <w:pPr>
        <w:ind w:firstLine="567"/>
      </w:pPr>
      <w:r>
        <w:lastRenderedPageBreak/>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00535E" w:rsidRDefault="0000535E" w:rsidP="0000535E">
      <w:pPr>
        <w:ind w:firstLine="567"/>
      </w:pPr>
      <w: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00535E" w:rsidRDefault="0000535E" w:rsidP="0000535E">
      <w:pPr>
        <w:ind w:firstLine="567"/>
      </w:pPr>
      <w:r>
        <w:rPr>
          <w:b/>
        </w:rPr>
        <w:t>2. Ограничения использования земельных участков и объектов капитального строительства в</w:t>
      </w:r>
      <w:r>
        <w:rPr>
          <w:b/>
          <w:color w:val="000000"/>
        </w:rPr>
        <w:t xml:space="preserve"> границах</w:t>
      </w:r>
      <w:r>
        <w:rPr>
          <w:b/>
        </w:rPr>
        <w:t xml:space="preserve"> </w:t>
      </w:r>
      <w:proofErr w:type="spellStart"/>
      <w:r>
        <w:rPr>
          <w:b/>
        </w:rPr>
        <w:t>водоохранных</w:t>
      </w:r>
      <w:proofErr w:type="spellEnd"/>
      <w:r>
        <w:rPr>
          <w:b/>
        </w:rPr>
        <w:t xml:space="preserve"> </w:t>
      </w:r>
      <w:r>
        <w:rPr>
          <w:b/>
          <w:color w:val="000000"/>
        </w:rPr>
        <w:t xml:space="preserve">зон, прибрежных </w:t>
      </w:r>
      <w:r>
        <w:rPr>
          <w:b/>
        </w:rPr>
        <w:t xml:space="preserve">защитных полос, береговых </w:t>
      </w:r>
      <w:r>
        <w:rPr>
          <w:b/>
          <w:color w:val="000000"/>
        </w:rPr>
        <w:t>полос</w:t>
      </w:r>
    </w:p>
    <w:p w:rsidR="0000535E" w:rsidRDefault="0000535E" w:rsidP="0000535E">
      <w:pPr>
        <w:ind w:firstLine="567"/>
      </w:pPr>
      <w:r>
        <w:rPr>
          <w:szCs w:val="24"/>
        </w:rPr>
        <w:t xml:space="preserve">В соответствии с Водным Кодексом РФ </w:t>
      </w:r>
      <w:proofErr w:type="spellStart"/>
      <w:r>
        <w:rPr>
          <w:szCs w:val="24"/>
        </w:rPr>
        <w:t>водоохранной</w:t>
      </w:r>
      <w:proofErr w:type="spellEnd"/>
      <w:r>
        <w:rPr>
          <w:szCs w:val="24"/>
        </w:rPr>
        <w:t xml:space="preserve"> зоной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Pr>
          <w:szCs w:val="24"/>
        </w:rPr>
        <w:t>водоохранных</w:t>
      </w:r>
      <w:proofErr w:type="spellEnd"/>
      <w:r>
        <w:rPr>
          <w:szCs w:val="24"/>
        </w:rPr>
        <w:t xml:space="preserve"> зон выделяются прибрежные защитные полосы, на которых вводятся дополнительные, еще более жесткие ограничения природопользования.</w:t>
      </w:r>
    </w:p>
    <w:p w:rsidR="0000535E" w:rsidRDefault="0000535E" w:rsidP="0000535E">
      <w:pPr>
        <w:ind w:firstLine="567"/>
      </w:pPr>
      <w:r>
        <w:rPr>
          <w:szCs w:val="24"/>
        </w:rPr>
        <w:t xml:space="preserve">В </w:t>
      </w:r>
      <w:proofErr w:type="spellStart"/>
      <w:r>
        <w:rPr>
          <w:szCs w:val="24"/>
        </w:rPr>
        <w:t>водоохранных</w:t>
      </w:r>
      <w:proofErr w:type="spellEnd"/>
      <w:r>
        <w:rPr>
          <w:szCs w:val="24"/>
        </w:rPr>
        <w:t xml:space="preserve"> зонах запрещается размещение стоянок автотранспорта, свалок, кладбищ, складов горюче-смазочных материалов и др. Обязательными условиями являются </w:t>
      </w:r>
      <w:proofErr w:type="spellStart"/>
      <w:r>
        <w:rPr>
          <w:szCs w:val="24"/>
        </w:rPr>
        <w:t>канализование</w:t>
      </w:r>
      <w:proofErr w:type="spellEnd"/>
      <w:r>
        <w:rPr>
          <w:szCs w:val="24"/>
        </w:rPr>
        <w:t xml:space="preserve"> жилых, общественных и промышленных зданий, благоустройство территории с отводом загрязненных вод на очистные сооружения.</w:t>
      </w:r>
    </w:p>
    <w:p w:rsidR="0000535E" w:rsidRDefault="0000535E" w:rsidP="0000535E">
      <w:pPr>
        <w:ind w:firstLine="567"/>
      </w:pPr>
      <w:r>
        <w:rPr>
          <w:szCs w:val="24"/>
        </w:rPr>
        <w:t xml:space="preserve">В границах прибрежных защитных полос наряду с установленными ограничениями для </w:t>
      </w:r>
      <w:proofErr w:type="spellStart"/>
      <w:r>
        <w:rPr>
          <w:szCs w:val="24"/>
        </w:rPr>
        <w:t>водоохранных</w:t>
      </w:r>
      <w:proofErr w:type="spellEnd"/>
      <w:r>
        <w:rPr>
          <w:szCs w:val="24"/>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00535E" w:rsidRDefault="0000535E" w:rsidP="0000535E">
      <w:pPr>
        <w:ind w:firstLine="567"/>
      </w:pPr>
      <w:r>
        <w:rPr>
          <w:szCs w:val="24"/>
        </w:rPr>
        <w:t xml:space="preserve">Поддержание в надлежащем состоянии </w:t>
      </w:r>
      <w:proofErr w:type="spellStart"/>
      <w:r>
        <w:rPr>
          <w:szCs w:val="24"/>
        </w:rPr>
        <w:t>водоохранных</w:t>
      </w:r>
      <w:proofErr w:type="spellEnd"/>
      <w:r>
        <w:rPr>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Pr>
          <w:szCs w:val="24"/>
        </w:rPr>
        <w:t>водоохранные</w:t>
      </w:r>
      <w:proofErr w:type="spellEnd"/>
      <w:r>
        <w:rPr>
          <w:szCs w:val="24"/>
        </w:rPr>
        <w:t xml:space="preserve"> зоны и прибрежные защитные полосы, обязаны соблюдать установленный режим использования этих зон и полос.</w:t>
      </w:r>
    </w:p>
    <w:p w:rsidR="0000535E" w:rsidRDefault="0000535E" w:rsidP="0000535E">
      <w:pPr>
        <w:widowControl/>
        <w:ind w:firstLine="567"/>
      </w:pPr>
      <w:r>
        <w:rPr>
          <w:szCs w:val="24"/>
        </w:rPr>
        <w:t>П</w:t>
      </w:r>
      <w:r>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w:t>
      </w:r>
    </w:p>
    <w:p w:rsidR="0000535E" w:rsidRDefault="0000535E" w:rsidP="0000535E">
      <w:pPr>
        <w:ind w:firstLine="567"/>
      </w:pPr>
      <w:r>
        <w:rPr>
          <w:color w:val="000000"/>
        </w:rPr>
        <w:t xml:space="preserve">В материалах настоящих Правил землепользования и застройки </w:t>
      </w:r>
      <w:proofErr w:type="spellStart"/>
      <w:r>
        <w:rPr>
          <w:color w:val="000000"/>
        </w:rPr>
        <w:t>водоохранные</w:t>
      </w:r>
      <w:proofErr w:type="spellEnd"/>
      <w:r>
        <w:rPr>
          <w:color w:val="000000"/>
        </w:rPr>
        <w:t xml:space="preserve"> зоны и прибрежные защитные полосы отображены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Pr>
          <w:color w:val="000000"/>
        </w:rPr>
        <w:t>водоохранных</w:t>
      </w:r>
      <w:proofErr w:type="spellEnd"/>
      <w:r>
        <w:rPr>
          <w:color w:val="000000"/>
        </w:rPr>
        <w:t xml:space="preserve"> зонах и прибрежных защитных полосах рек и ручьев, расположенных на территории Пензенской области» и статьи 65 Водного Кодекса Российской Федерации.</w:t>
      </w:r>
    </w:p>
    <w:p w:rsidR="0000535E" w:rsidRDefault="0000535E" w:rsidP="0000535E">
      <w:pPr>
        <w:ind w:firstLine="567"/>
      </w:pPr>
      <w:r>
        <w:rPr>
          <w:b/>
        </w:rPr>
        <w:t>3.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00535E" w:rsidRDefault="0000535E" w:rsidP="0000535E">
      <w:pPr>
        <w:ind w:firstLine="567"/>
      </w:pPr>
      <w: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
    <w:p w:rsidR="0000535E" w:rsidRDefault="0000535E" w:rsidP="0000535E">
      <w:pPr>
        <w:ind w:firstLine="567"/>
      </w:pPr>
      <w:r>
        <w:t>Здани</w:t>
      </w:r>
      <w:r>
        <w:rPr>
          <w:color w:val="000000"/>
        </w:rPr>
        <w:t xml:space="preserve">я, размещенные в границах ЗСО, </w:t>
      </w:r>
      <w:r>
        <w:t xml:space="preserve">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w:t>
      </w:r>
      <w:r>
        <w:lastRenderedPageBreak/>
        <w:t xml:space="preserve">первого пояса </w:t>
      </w:r>
      <w:proofErr w:type="gramStart"/>
      <w:r>
        <w:t>ЗСО  с</w:t>
      </w:r>
      <w:proofErr w:type="gramEnd"/>
      <w:r>
        <w:t xml:space="preserve"> учетом санитарного режима на территории второго пояса.</w:t>
      </w:r>
    </w:p>
    <w:p w:rsidR="0000535E" w:rsidRDefault="0000535E" w:rsidP="0000535E">
      <w:pPr>
        <w:ind w:firstLine="567"/>
      </w:pPr>
      <w:r>
        <w:rPr>
          <w:b/>
        </w:rPr>
        <w:t xml:space="preserve">4. Ограничения использования земельных участков и объектов капитального строительства в границах охранных зон </w:t>
      </w:r>
      <w:r>
        <w:rPr>
          <w:b/>
          <w:bCs/>
        </w:rPr>
        <w:t>инженерных коммуникаций</w:t>
      </w:r>
    </w:p>
    <w:p w:rsidR="0000535E" w:rsidRDefault="0000535E" w:rsidP="0000535E">
      <w:pPr>
        <w:ind w:firstLine="567"/>
      </w:pPr>
      <w: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00535E" w:rsidRDefault="0000535E" w:rsidP="0000535E">
      <w:pPr>
        <w:numPr>
          <w:ilvl w:val="0"/>
          <w:numId w:val="8"/>
        </w:numPr>
        <w:tabs>
          <w:tab w:val="num" w:pos="0"/>
        </w:tabs>
        <w:suppressAutoHyphens/>
        <w:ind w:left="0" w:firstLine="851"/>
      </w:pPr>
      <w: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00535E" w:rsidRDefault="0000535E" w:rsidP="0000535E">
      <w:pPr>
        <w:numPr>
          <w:ilvl w:val="0"/>
          <w:numId w:val="8"/>
        </w:numPr>
        <w:tabs>
          <w:tab w:val="num" w:pos="0"/>
        </w:tabs>
        <w:suppressAutoHyphens/>
        <w:ind w:left="0" w:firstLine="851"/>
      </w:pPr>
      <w: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00535E" w:rsidRDefault="0000535E" w:rsidP="0000535E">
      <w:pPr>
        <w:numPr>
          <w:ilvl w:val="0"/>
          <w:numId w:val="8"/>
        </w:numPr>
        <w:tabs>
          <w:tab w:val="num" w:pos="0"/>
        </w:tabs>
        <w:suppressAutoHyphens/>
        <w:ind w:left="0" w:firstLine="851"/>
      </w:pPr>
      <w: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00535E" w:rsidRDefault="0000535E" w:rsidP="0000535E">
      <w:pPr>
        <w:numPr>
          <w:ilvl w:val="0"/>
          <w:numId w:val="8"/>
        </w:numPr>
        <w:tabs>
          <w:tab w:val="num" w:pos="0"/>
        </w:tabs>
        <w:suppressAutoHyphens/>
        <w:ind w:left="0" w:firstLine="851"/>
      </w:pPr>
      <w:r>
        <w:t>размещать свалки;</w:t>
      </w:r>
    </w:p>
    <w:p w:rsidR="0000535E" w:rsidRDefault="0000535E" w:rsidP="0000535E">
      <w:pPr>
        <w:numPr>
          <w:ilvl w:val="0"/>
          <w:numId w:val="8"/>
        </w:numPr>
        <w:tabs>
          <w:tab w:val="num" w:pos="0"/>
        </w:tabs>
        <w:suppressAutoHyphens/>
        <w:ind w:left="0" w:firstLine="851"/>
      </w:pPr>
      <w: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00535E" w:rsidRDefault="0000535E" w:rsidP="0000535E">
      <w:pPr>
        <w:ind w:firstLine="567"/>
      </w:pPr>
      <w:r>
        <w:t>В охранных зонах, установленных для объектов электросетевого хозяйства напряжением свыше 1000 вольт, помимо действий, предусмотренных абзацем выше, запрещается:</w:t>
      </w:r>
    </w:p>
    <w:p w:rsidR="0000535E" w:rsidRDefault="0000535E" w:rsidP="0000535E">
      <w:pPr>
        <w:numPr>
          <w:ilvl w:val="0"/>
          <w:numId w:val="9"/>
        </w:numPr>
        <w:tabs>
          <w:tab w:val="num" w:pos="0"/>
        </w:tabs>
        <w:suppressAutoHyphens/>
        <w:ind w:left="0" w:firstLine="851"/>
      </w:pPr>
      <w:r>
        <w:t>складировать или размещать хранилища любых, в том числе горюче-смазочных, материалов;</w:t>
      </w:r>
    </w:p>
    <w:p w:rsidR="0000535E" w:rsidRDefault="0000535E" w:rsidP="0000535E">
      <w:pPr>
        <w:numPr>
          <w:ilvl w:val="0"/>
          <w:numId w:val="9"/>
        </w:numPr>
        <w:tabs>
          <w:tab w:val="num" w:pos="0"/>
        </w:tabs>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00535E" w:rsidRDefault="0000535E" w:rsidP="0000535E">
      <w:pPr>
        <w:numPr>
          <w:ilvl w:val="0"/>
          <w:numId w:val="9"/>
        </w:numPr>
        <w:tabs>
          <w:tab w:val="num" w:pos="0"/>
        </w:tabs>
        <w:suppressAutoHyphens/>
        <w:ind w:left="0" w:firstLine="851"/>
      </w:pPr>
      <w: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00535E" w:rsidRDefault="0000535E" w:rsidP="0000535E">
      <w:pPr>
        <w:numPr>
          <w:ilvl w:val="0"/>
          <w:numId w:val="9"/>
        </w:numPr>
        <w:tabs>
          <w:tab w:val="num" w:pos="0"/>
        </w:tabs>
        <w:suppressAutoHyphens/>
        <w:ind w:left="0" w:firstLine="851"/>
      </w:pPr>
      <w: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0535E" w:rsidRDefault="0000535E" w:rsidP="0000535E">
      <w:pPr>
        <w:numPr>
          <w:ilvl w:val="0"/>
          <w:numId w:val="9"/>
        </w:numPr>
        <w:tabs>
          <w:tab w:val="num" w:pos="0"/>
        </w:tabs>
        <w:suppressAutoHyphens/>
        <w:ind w:left="0" w:firstLine="851"/>
      </w:pPr>
      <w:r>
        <w:t>осуществлять проход судов с поднятыми стрелами кранов и других механизмов (в охранных зонах воздушных линий электропередачи).</w:t>
      </w:r>
    </w:p>
    <w:p w:rsidR="0000535E" w:rsidRDefault="0000535E" w:rsidP="0000535E">
      <w:pPr>
        <w:ind w:firstLine="567"/>
      </w:pPr>
      <w:r>
        <w:t>В пределах охранных зон без письменного решения о согласовании сетевых организаций юридическим и физическим лицам запрещаются:</w:t>
      </w:r>
    </w:p>
    <w:p w:rsidR="0000535E" w:rsidRDefault="0000535E" w:rsidP="0000535E">
      <w:pPr>
        <w:numPr>
          <w:ilvl w:val="0"/>
          <w:numId w:val="11"/>
        </w:numPr>
        <w:tabs>
          <w:tab w:val="num" w:pos="0"/>
        </w:tabs>
        <w:suppressAutoHyphens/>
        <w:ind w:left="0" w:firstLine="851"/>
      </w:pPr>
      <w:r>
        <w:t>строительство, капитальный ремонт, реконструкция или снос зданий и сооружений;</w:t>
      </w:r>
    </w:p>
    <w:p w:rsidR="0000535E" w:rsidRDefault="0000535E" w:rsidP="0000535E">
      <w:pPr>
        <w:numPr>
          <w:ilvl w:val="0"/>
          <w:numId w:val="11"/>
        </w:numPr>
        <w:tabs>
          <w:tab w:val="num" w:pos="0"/>
        </w:tabs>
        <w:suppressAutoHyphens/>
        <w:ind w:left="0" w:firstLine="851"/>
      </w:pPr>
      <w:r>
        <w:t>горные, взрывные, мелиоративные работы, в том числе связанные с временным затоплением земель;</w:t>
      </w:r>
    </w:p>
    <w:p w:rsidR="0000535E" w:rsidRDefault="0000535E" w:rsidP="0000535E">
      <w:pPr>
        <w:numPr>
          <w:ilvl w:val="0"/>
          <w:numId w:val="11"/>
        </w:numPr>
        <w:tabs>
          <w:tab w:val="num" w:pos="0"/>
        </w:tabs>
        <w:suppressAutoHyphens/>
        <w:ind w:left="0" w:firstLine="851"/>
      </w:pPr>
      <w:r>
        <w:t>посадка и вырубка деревьев и кустарников;</w:t>
      </w:r>
    </w:p>
    <w:p w:rsidR="0000535E" w:rsidRDefault="0000535E" w:rsidP="0000535E">
      <w:pPr>
        <w:numPr>
          <w:ilvl w:val="0"/>
          <w:numId w:val="11"/>
        </w:numPr>
        <w:tabs>
          <w:tab w:val="num" w:pos="0"/>
        </w:tabs>
        <w:suppressAutoHyphens/>
        <w:ind w:left="0" w:firstLine="851"/>
      </w:pPr>
      <w:r>
        <w:t xml:space="preserve">дноуглубительные, землечерпальные и погрузочно-разгрузочные работы, </w:t>
      </w:r>
      <w:r>
        <w:lastRenderedPageBreak/>
        <w:t>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00535E" w:rsidRDefault="0000535E" w:rsidP="0000535E">
      <w:pPr>
        <w:numPr>
          <w:ilvl w:val="0"/>
          <w:numId w:val="11"/>
        </w:numPr>
        <w:tabs>
          <w:tab w:val="num" w:pos="0"/>
        </w:tabs>
        <w:suppressAutoHyphens/>
        <w:ind w:left="0" w:firstLine="851"/>
      </w:pPr>
      <w:r>
        <w:t>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00535E" w:rsidRDefault="0000535E" w:rsidP="0000535E">
      <w:pPr>
        <w:numPr>
          <w:ilvl w:val="0"/>
          <w:numId w:val="11"/>
        </w:numPr>
        <w:tabs>
          <w:tab w:val="num" w:pos="0"/>
        </w:tabs>
        <w:suppressAutoHyphens/>
        <w:ind w:left="0" w:firstLine="851"/>
      </w:pPr>
      <w: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00535E" w:rsidRDefault="0000535E" w:rsidP="0000535E">
      <w:pPr>
        <w:numPr>
          <w:ilvl w:val="0"/>
          <w:numId w:val="11"/>
        </w:numPr>
        <w:tabs>
          <w:tab w:val="num" w:pos="0"/>
        </w:tabs>
        <w:suppressAutoHyphens/>
        <w:ind w:left="0" w:firstLine="851"/>
      </w:pPr>
      <w: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00535E" w:rsidRDefault="0000535E" w:rsidP="0000535E">
      <w:pPr>
        <w:numPr>
          <w:ilvl w:val="0"/>
          <w:numId w:val="11"/>
        </w:numPr>
        <w:tabs>
          <w:tab w:val="num" w:pos="0"/>
        </w:tabs>
        <w:suppressAutoHyphens/>
        <w:ind w:left="0" w:firstLine="851"/>
      </w:pPr>
      <w: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00535E" w:rsidRDefault="0000535E" w:rsidP="0000535E">
      <w:pPr>
        <w:numPr>
          <w:ilvl w:val="0"/>
          <w:numId w:val="11"/>
        </w:numPr>
        <w:tabs>
          <w:tab w:val="num" w:pos="0"/>
        </w:tabs>
        <w:suppressAutoHyphens/>
        <w:ind w:left="0" w:firstLine="851"/>
      </w:pPr>
      <w: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00535E" w:rsidRDefault="0000535E" w:rsidP="0000535E">
      <w:pPr>
        <w:ind w:firstLine="567"/>
      </w:pPr>
      <w:r>
        <w:t>В охранных зонах, установленных для объектов электросетевого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00535E" w:rsidRDefault="0000535E" w:rsidP="0000535E">
      <w:pPr>
        <w:numPr>
          <w:ilvl w:val="0"/>
          <w:numId w:val="7"/>
        </w:numPr>
        <w:suppressAutoHyphens/>
        <w:ind w:left="0" w:firstLine="851"/>
      </w:pPr>
      <w: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00535E" w:rsidRDefault="0000535E" w:rsidP="0000535E">
      <w:pPr>
        <w:numPr>
          <w:ilvl w:val="0"/>
          <w:numId w:val="7"/>
        </w:numPr>
        <w:suppressAutoHyphens/>
        <w:ind w:left="0" w:firstLine="851"/>
      </w:pPr>
      <w:r>
        <w:t>складировать или размещать хранилища любых, в том числе горюче-смазочных, материалов;</w:t>
      </w:r>
    </w:p>
    <w:p w:rsidR="0000535E" w:rsidRDefault="0000535E" w:rsidP="0000535E">
      <w:pPr>
        <w:numPr>
          <w:ilvl w:val="0"/>
          <w:numId w:val="7"/>
        </w:numPr>
        <w:suppressAutoHyphens/>
        <w:ind w:left="0" w:firstLine="851"/>
      </w:pPr>
      <w: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0535E" w:rsidRDefault="0000535E" w:rsidP="0000535E">
      <w:pPr>
        <w:ind w:firstLine="567"/>
      </w:pPr>
      <w: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00535E" w:rsidRDefault="0000535E" w:rsidP="0000535E">
      <w:pPr>
        <w:ind w:firstLine="567"/>
      </w:pPr>
      <w: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00535E" w:rsidRDefault="0000535E" w:rsidP="0000535E">
      <w:pPr>
        <w:ind w:firstLine="567"/>
      </w:pPr>
      <w: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00535E" w:rsidRDefault="0000535E" w:rsidP="0000535E">
      <w:pPr>
        <w:ind w:firstLine="567"/>
      </w:pPr>
      <w:r>
        <w:rPr>
          <w:b/>
        </w:rPr>
        <w:lastRenderedPageBreak/>
        <w:t>5. Ограничения использования земельных участков и объектов капитального строительства в границах придорожных полос</w:t>
      </w:r>
    </w:p>
    <w:p w:rsidR="0000535E" w:rsidRDefault="0000535E" w:rsidP="0000535E">
      <w:pPr>
        <w:ind w:firstLine="567"/>
      </w:pPr>
      <w: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00535E" w:rsidRDefault="0000535E" w:rsidP="0000535E">
      <w:pPr>
        <w:ind w:firstLine="567"/>
      </w:pPr>
      <w: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00535E" w:rsidRDefault="0000535E" w:rsidP="0000535E">
      <w:pPr>
        <w:ind w:firstLine="567"/>
        <w:rPr>
          <w:b/>
          <w:bCs/>
          <w:szCs w:val="24"/>
        </w:rPr>
      </w:pPr>
      <w:r>
        <w:rPr>
          <w:b/>
          <w:szCs w:val="24"/>
        </w:rPr>
        <w:t>6. Ограничения использования земельных участков и объектов капитального строительства в границах охранных</w:t>
      </w:r>
      <w:r>
        <w:rPr>
          <w:b/>
          <w:bCs/>
          <w:szCs w:val="24"/>
        </w:rPr>
        <w:t xml:space="preserve"> зон линий и сооружений связи.</w:t>
      </w:r>
    </w:p>
    <w:p w:rsidR="0000535E" w:rsidRDefault="0000535E" w:rsidP="0000535E">
      <w:pPr>
        <w:ind w:firstLine="567"/>
        <w:rPr>
          <w:szCs w:val="24"/>
        </w:rPr>
      </w:pPr>
      <w:r>
        <w:rPr>
          <w:szCs w:val="24"/>
        </w:rPr>
        <w:t xml:space="preserve">В границах охранных зон линий и сооружений связи запрещается возведение зданий и сооружений, а также посадка деревьев. </w:t>
      </w:r>
    </w:p>
    <w:p w:rsidR="0000535E" w:rsidRDefault="0000535E" w:rsidP="0000535E">
      <w:pPr>
        <w:ind w:firstLine="567"/>
        <w:rPr>
          <w:szCs w:val="24"/>
        </w:rPr>
      </w:pPr>
      <w:r>
        <w:rPr>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00535E" w:rsidRDefault="0000535E" w:rsidP="0000535E">
      <w:pPr>
        <w:ind w:firstLine="567"/>
        <w:rPr>
          <w:szCs w:val="24"/>
        </w:rPr>
      </w:pPr>
      <w:r>
        <w:rPr>
          <w:b/>
          <w:szCs w:val="24"/>
        </w:rPr>
        <w:t>7.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00535E" w:rsidRDefault="0000535E" w:rsidP="0000535E">
      <w:pPr>
        <w:ind w:firstLine="567"/>
      </w:pPr>
      <w: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по охране трубопроводов.</w:t>
      </w:r>
    </w:p>
    <w:p w:rsidR="0000535E" w:rsidRDefault="0000535E" w:rsidP="0000535E">
      <w:pPr>
        <w:ind w:firstLine="567"/>
      </w:pPr>
      <w: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00535E" w:rsidRDefault="0000535E" w:rsidP="0000535E">
      <w:pPr>
        <w:numPr>
          <w:ilvl w:val="0"/>
          <w:numId w:val="12"/>
        </w:numPr>
        <w:tabs>
          <w:tab w:val="num" w:pos="0"/>
        </w:tabs>
        <w:suppressAutoHyphens/>
        <w:ind w:left="0" w:firstLine="851"/>
      </w:pPr>
      <w:r>
        <w:t>перемещать, засыпать и ломать опознавательные и сигнальные знаки, контрольно-измерительные пункты;</w:t>
      </w:r>
    </w:p>
    <w:p w:rsidR="0000535E" w:rsidRDefault="0000535E" w:rsidP="0000535E">
      <w:pPr>
        <w:numPr>
          <w:ilvl w:val="0"/>
          <w:numId w:val="12"/>
        </w:numPr>
        <w:tabs>
          <w:tab w:val="num" w:pos="0"/>
        </w:tabs>
        <w:suppressAutoHyphens/>
        <w:ind w:left="0" w:firstLine="851"/>
      </w:pPr>
      <w: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00535E" w:rsidRDefault="0000535E" w:rsidP="0000535E">
      <w:pPr>
        <w:numPr>
          <w:ilvl w:val="0"/>
          <w:numId w:val="12"/>
        </w:numPr>
        <w:tabs>
          <w:tab w:val="num" w:pos="0"/>
        </w:tabs>
        <w:suppressAutoHyphens/>
        <w:ind w:left="0" w:firstLine="851"/>
      </w:pPr>
      <w:r>
        <w:t>устраивать всякого рода свалки, выливать растворы кислот, солей и щелочей;</w:t>
      </w:r>
    </w:p>
    <w:p w:rsidR="0000535E" w:rsidRDefault="0000535E" w:rsidP="0000535E">
      <w:pPr>
        <w:numPr>
          <w:ilvl w:val="0"/>
          <w:numId w:val="12"/>
        </w:numPr>
        <w:tabs>
          <w:tab w:val="num" w:pos="0"/>
        </w:tabs>
        <w:suppressAutoHyphens/>
        <w:ind w:left="0" w:firstLine="851"/>
      </w:pPr>
      <w: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00535E" w:rsidRDefault="0000535E" w:rsidP="0000535E">
      <w:pPr>
        <w:numPr>
          <w:ilvl w:val="0"/>
          <w:numId w:val="12"/>
        </w:numPr>
        <w:tabs>
          <w:tab w:val="num" w:pos="0"/>
        </w:tabs>
        <w:suppressAutoHyphens/>
        <w:ind w:left="0" w:firstLine="851"/>
      </w:pPr>
      <w:r>
        <w:t>бросать якоря, проходить с отданными якорями, цепями, лотами, волокушами и тралами, производить дноуглубительные и землечерпальные работы;</w:t>
      </w:r>
    </w:p>
    <w:p w:rsidR="0000535E" w:rsidRDefault="0000535E" w:rsidP="0000535E">
      <w:pPr>
        <w:numPr>
          <w:ilvl w:val="0"/>
          <w:numId w:val="12"/>
        </w:numPr>
        <w:tabs>
          <w:tab w:val="num" w:pos="0"/>
        </w:tabs>
        <w:suppressAutoHyphens/>
        <w:ind w:left="0" w:firstLine="851"/>
      </w:pPr>
      <w:r>
        <w:t>разводить огонь и размещать какие-либо открытые или закрытые источники огня.</w:t>
      </w:r>
    </w:p>
    <w:p w:rsidR="0000535E" w:rsidRDefault="0000535E" w:rsidP="0000535E">
      <w:pPr>
        <w:ind w:firstLine="567"/>
      </w:pPr>
      <w:r>
        <w:lastRenderedPageBreak/>
        <w:t>В охранных зонах трубопроводов без письменного разрешения предприятий трубопроводного транспорта запрещается:</w:t>
      </w:r>
    </w:p>
    <w:p w:rsidR="0000535E" w:rsidRDefault="0000535E" w:rsidP="0000535E">
      <w:pPr>
        <w:numPr>
          <w:ilvl w:val="0"/>
          <w:numId w:val="4"/>
        </w:numPr>
        <w:suppressAutoHyphens/>
        <w:ind w:left="0" w:firstLine="851"/>
      </w:pPr>
      <w:r>
        <w:t xml:space="preserve">возводить любые постройки и сооружения на расстоянии ближе 1000 м от оси </w:t>
      </w:r>
      <w:proofErr w:type="spellStart"/>
      <w:r>
        <w:t>аммиакопровода</w:t>
      </w:r>
      <w:proofErr w:type="spellEnd"/>
      <w: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rsidR="0000535E" w:rsidRDefault="0000535E" w:rsidP="0000535E">
      <w:pPr>
        <w:numPr>
          <w:ilvl w:val="0"/>
          <w:numId w:val="4"/>
        </w:numPr>
        <w:suppressAutoHyphens/>
        <w:ind w:left="0" w:firstLine="851"/>
      </w:pPr>
      <w: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00535E" w:rsidRDefault="0000535E" w:rsidP="0000535E">
      <w:pPr>
        <w:numPr>
          <w:ilvl w:val="0"/>
          <w:numId w:val="4"/>
        </w:numPr>
        <w:suppressAutoHyphens/>
        <w:ind w:left="0" w:firstLine="851"/>
      </w:pPr>
      <w: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00535E" w:rsidRDefault="0000535E" w:rsidP="0000535E">
      <w:pPr>
        <w:numPr>
          <w:ilvl w:val="0"/>
          <w:numId w:val="4"/>
        </w:numPr>
        <w:suppressAutoHyphens/>
        <w:ind w:left="0" w:firstLine="851"/>
      </w:pPr>
      <w:r>
        <w:t>производить мелиоративные земляные работы, сооружать оросительные и осушительные системы;</w:t>
      </w:r>
    </w:p>
    <w:p w:rsidR="0000535E" w:rsidRDefault="0000535E" w:rsidP="0000535E">
      <w:pPr>
        <w:numPr>
          <w:ilvl w:val="0"/>
          <w:numId w:val="4"/>
        </w:numPr>
        <w:suppressAutoHyphens/>
        <w:ind w:left="0" w:firstLine="851"/>
      </w:pPr>
      <w:r>
        <w:t>производить всякого рода открытые и подземные, горные, строительные, монтажные и взрывные работы, планировку грунта.</w:t>
      </w:r>
    </w:p>
    <w:p w:rsidR="0000535E" w:rsidRDefault="0000535E" w:rsidP="0000535E">
      <w:pPr>
        <w:ind w:firstLine="567"/>
      </w:pPr>
      <w: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00535E" w:rsidRDefault="0000535E" w:rsidP="0000535E">
      <w:pPr>
        <w:numPr>
          <w:ilvl w:val="0"/>
          <w:numId w:val="4"/>
        </w:numPr>
        <w:suppressAutoHyphens/>
        <w:ind w:left="0" w:firstLine="851"/>
      </w:pPr>
      <w:r>
        <w:t xml:space="preserve">производить геолого-съемочные, </w:t>
      </w:r>
      <w:proofErr w:type="gramStart"/>
      <w:r>
        <w:t>геолого-разведочные</w:t>
      </w:r>
      <w:proofErr w:type="gramEnd"/>
      <w: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00535E" w:rsidRDefault="0000535E" w:rsidP="0000535E">
      <w:pPr>
        <w:ind w:firstLine="567"/>
      </w:pPr>
      <w: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00535E" w:rsidRDefault="0000535E" w:rsidP="0000535E">
      <w:pPr>
        <w:ind w:firstLine="567"/>
      </w:pPr>
      <w:r>
        <w:t>Предприятиям трубопроводного транспорта разрешается:</w:t>
      </w:r>
    </w:p>
    <w:p w:rsidR="0000535E" w:rsidRDefault="0000535E" w:rsidP="0000535E">
      <w:pPr>
        <w:numPr>
          <w:ilvl w:val="0"/>
          <w:numId w:val="10"/>
        </w:numPr>
        <w:tabs>
          <w:tab w:val="num" w:pos="0"/>
        </w:tabs>
        <w:suppressAutoHyphens/>
        <w:ind w:left="0" w:firstLine="851"/>
      </w:pPr>
      <w:r>
        <w:t>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00535E" w:rsidRDefault="0000535E" w:rsidP="0000535E">
      <w:pPr>
        <w:ind w:firstLine="567"/>
      </w:pPr>
      <w: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00535E" w:rsidRDefault="0000535E" w:rsidP="0000535E">
      <w:pPr>
        <w:ind w:firstLine="567"/>
      </w:pPr>
      <w: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00535E" w:rsidRDefault="0000535E" w:rsidP="0000535E">
      <w:pPr>
        <w:numPr>
          <w:ilvl w:val="0"/>
          <w:numId w:val="10"/>
        </w:numPr>
        <w:tabs>
          <w:tab w:val="num" w:pos="0"/>
        </w:tabs>
        <w:suppressAutoHyphens/>
        <w:ind w:left="0" w:firstLine="851"/>
      </w:pPr>
      <w:r>
        <w:t>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00535E" w:rsidRDefault="0000535E" w:rsidP="0000535E">
      <w:pPr>
        <w:numPr>
          <w:ilvl w:val="0"/>
          <w:numId w:val="10"/>
        </w:numPr>
        <w:tabs>
          <w:tab w:val="num" w:pos="0"/>
        </w:tabs>
        <w:suppressAutoHyphens/>
        <w:ind w:left="0" w:firstLine="851"/>
      </w:pPr>
      <w:r>
        <w:t>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00535E" w:rsidRDefault="0000535E" w:rsidP="0000535E">
      <w:pPr>
        <w:ind w:firstLine="567"/>
      </w:pPr>
      <w: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00535E" w:rsidRDefault="0000535E" w:rsidP="0000535E">
      <w:pPr>
        <w:ind w:firstLine="567"/>
      </w:pPr>
      <w: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w:t>
      </w:r>
      <w:r>
        <w:lastRenderedPageBreak/>
        <w:t>эксплуатации налагаются ограничения (обременения), которыми запрещается:</w:t>
      </w:r>
    </w:p>
    <w:p w:rsidR="0000535E" w:rsidRDefault="0000535E" w:rsidP="0000535E">
      <w:pPr>
        <w:numPr>
          <w:ilvl w:val="0"/>
          <w:numId w:val="5"/>
        </w:numPr>
        <w:suppressAutoHyphens/>
        <w:ind w:left="0" w:firstLine="851"/>
      </w:pPr>
      <w:r>
        <w:t>строить объекты жилищно-гражданского и производственного назначения;</w:t>
      </w:r>
    </w:p>
    <w:p w:rsidR="0000535E" w:rsidRDefault="0000535E" w:rsidP="0000535E">
      <w:pPr>
        <w:numPr>
          <w:ilvl w:val="0"/>
          <w:numId w:val="5"/>
        </w:numPr>
        <w:suppressAutoHyphens/>
        <w:ind w:left="0" w:firstLine="851"/>
      </w:pPr>
      <w: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00535E" w:rsidRDefault="0000535E" w:rsidP="0000535E">
      <w:pPr>
        <w:numPr>
          <w:ilvl w:val="0"/>
          <w:numId w:val="5"/>
        </w:numPr>
        <w:suppressAutoHyphens/>
        <w:ind w:left="0" w:firstLine="851"/>
      </w:pPr>
      <w: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00535E" w:rsidRDefault="0000535E" w:rsidP="0000535E">
      <w:pPr>
        <w:numPr>
          <w:ilvl w:val="0"/>
          <w:numId w:val="5"/>
        </w:numPr>
        <w:suppressAutoHyphens/>
        <w:ind w:left="0" w:firstLine="851"/>
      </w:pPr>
      <w: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00535E" w:rsidRDefault="0000535E" w:rsidP="0000535E">
      <w:pPr>
        <w:numPr>
          <w:ilvl w:val="0"/>
          <w:numId w:val="5"/>
        </w:numPr>
        <w:suppressAutoHyphens/>
        <w:ind w:left="0" w:firstLine="851"/>
      </w:pPr>
      <w:r>
        <w:t>устраивать свалки и склады, разливать растворы кислот, солей, щелочей и других химически активных веществ;</w:t>
      </w:r>
    </w:p>
    <w:p w:rsidR="0000535E" w:rsidRDefault="0000535E" w:rsidP="0000535E">
      <w:pPr>
        <w:numPr>
          <w:ilvl w:val="0"/>
          <w:numId w:val="5"/>
        </w:numPr>
        <w:suppressAutoHyphens/>
        <w:ind w:left="0" w:firstLine="851"/>
      </w:pPr>
      <w: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00535E" w:rsidRDefault="0000535E" w:rsidP="0000535E">
      <w:pPr>
        <w:numPr>
          <w:ilvl w:val="0"/>
          <w:numId w:val="5"/>
        </w:numPr>
        <w:suppressAutoHyphens/>
        <w:ind w:left="0" w:firstLine="851"/>
      </w:pPr>
      <w:r>
        <w:t>разводить огонь и размещать источники огня;</w:t>
      </w:r>
    </w:p>
    <w:p w:rsidR="0000535E" w:rsidRDefault="0000535E" w:rsidP="0000535E">
      <w:pPr>
        <w:numPr>
          <w:ilvl w:val="0"/>
          <w:numId w:val="5"/>
        </w:numPr>
        <w:suppressAutoHyphens/>
        <w:ind w:left="0" w:firstLine="851"/>
      </w:pPr>
      <w:r>
        <w:t>рыть погреба, копать и обрабатывать почву сельскохозяйственными и мелиоративными орудиями и механизмами на глубину более 0,3 метра;</w:t>
      </w:r>
    </w:p>
    <w:p w:rsidR="0000535E" w:rsidRDefault="0000535E" w:rsidP="0000535E">
      <w:pPr>
        <w:numPr>
          <w:ilvl w:val="0"/>
          <w:numId w:val="5"/>
        </w:numPr>
        <w:suppressAutoHyphens/>
        <w:ind w:left="0" w:firstLine="851"/>
      </w:pPr>
      <w: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00535E" w:rsidRDefault="0000535E" w:rsidP="0000535E">
      <w:pPr>
        <w:numPr>
          <w:ilvl w:val="0"/>
          <w:numId w:val="5"/>
        </w:numPr>
        <w:suppressAutoHyphens/>
        <w:ind w:left="0" w:firstLine="851"/>
      </w:pPr>
      <w: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00535E" w:rsidRDefault="0000535E" w:rsidP="0000535E">
      <w:pPr>
        <w:numPr>
          <w:ilvl w:val="0"/>
          <w:numId w:val="5"/>
        </w:numPr>
        <w:suppressAutoHyphens/>
        <w:ind w:left="0" w:firstLine="851"/>
      </w:pPr>
      <w:r>
        <w:t>самовольно подключаться к газораспределительным сетям.</w:t>
      </w:r>
    </w:p>
    <w:p w:rsidR="0000535E" w:rsidRDefault="0000535E" w:rsidP="0000535E">
      <w:pPr>
        <w:ind w:firstLine="567"/>
      </w:pPr>
      <w: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00535E" w:rsidRDefault="0000535E" w:rsidP="0000535E">
      <w:pPr>
        <w:numPr>
          <w:ilvl w:val="0"/>
          <w:numId w:val="6"/>
        </w:numPr>
        <w:suppressAutoHyphens/>
        <w:ind w:left="0" w:firstLine="851"/>
      </w:pPr>
      <w:r>
        <w:t>техническое обслуживание, ремонт и диагностирование газораспределительных сетей;</w:t>
      </w:r>
    </w:p>
    <w:p w:rsidR="0000535E" w:rsidRDefault="0000535E" w:rsidP="0000535E">
      <w:pPr>
        <w:numPr>
          <w:ilvl w:val="0"/>
          <w:numId w:val="6"/>
        </w:numPr>
        <w:suppressAutoHyphens/>
        <w:ind w:left="0" w:firstLine="851"/>
      </w:pPr>
      <w: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00535E" w:rsidRDefault="0000535E" w:rsidP="0000535E">
      <w:pPr>
        <w:numPr>
          <w:ilvl w:val="0"/>
          <w:numId w:val="6"/>
        </w:numPr>
        <w:suppressAutoHyphens/>
        <w:ind w:left="0" w:firstLine="851"/>
      </w:pPr>
      <w: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00535E" w:rsidRDefault="0000535E" w:rsidP="0000535E">
      <w:pPr>
        <w:numPr>
          <w:ilvl w:val="0"/>
          <w:numId w:val="6"/>
        </w:numPr>
        <w:suppressAutoHyphens/>
        <w:ind w:left="0" w:firstLine="851"/>
      </w:pPr>
      <w: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00535E" w:rsidRDefault="0000535E" w:rsidP="0000535E">
      <w:pPr>
        <w:ind w:firstLine="567"/>
      </w:pPr>
      <w: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00535E" w:rsidRDefault="0000535E" w:rsidP="0000535E">
      <w:pPr>
        <w:ind w:firstLine="567"/>
      </w:pPr>
      <w: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00535E" w:rsidRDefault="0000535E" w:rsidP="0000535E">
      <w:pPr>
        <w:ind w:firstLine="567"/>
      </w:pPr>
      <w:r>
        <w:rPr>
          <w:b/>
        </w:rPr>
        <w:t>8. Ограничения использования земельных участков и объектов капитального строительства в границах</w:t>
      </w:r>
      <w:r>
        <w:rPr>
          <w:b/>
          <w:i/>
        </w:rPr>
        <w:t xml:space="preserve"> </w:t>
      </w:r>
      <w:r>
        <w:rPr>
          <w:b/>
        </w:rPr>
        <w:t>зоны затопления и подтопления</w:t>
      </w:r>
    </w:p>
    <w:p w:rsidR="0000535E" w:rsidRDefault="0000535E" w:rsidP="0000535E">
      <w:pPr>
        <w:widowControl/>
        <w:ind w:firstLine="567"/>
      </w:pPr>
      <w:r>
        <w:rPr>
          <w:color w:val="000000"/>
          <w:shd w:val="clear" w:color="auto" w:fill="FFFFFF"/>
        </w:rPr>
        <w:lastRenderedPageBreak/>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00535E" w:rsidRDefault="0000535E" w:rsidP="0000535E">
      <w:pPr>
        <w:widowControl/>
        <w:ind w:firstLine="567"/>
      </w:pPr>
      <w:r>
        <w:rPr>
          <w:color w:val="000000"/>
          <w:shd w:val="clear" w:color="auto" w:fill="FFFFFF"/>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00535E" w:rsidRPr="004452EE" w:rsidRDefault="0000535E" w:rsidP="0000535E">
      <w:pPr>
        <w:pStyle w:val="a6"/>
        <w:widowControl/>
        <w:numPr>
          <w:ilvl w:val="0"/>
          <w:numId w:val="34"/>
        </w:numPr>
        <w:autoSpaceDE w:val="0"/>
        <w:autoSpaceDN w:val="0"/>
        <w:adjustRightInd w:val="0"/>
        <w:ind w:left="0" w:firstLine="709"/>
        <w:rPr>
          <w:rFonts w:eastAsiaTheme="minorHAnsi"/>
          <w:bCs/>
          <w:szCs w:val="24"/>
        </w:rPr>
      </w:pPr>
      <w:r>
        <w:rPr>
          <w:rFonts w:eastAsiaTheme="minorHAnsi"/>
          <w:bCs/>
          <w:szCs w:val="24"/>
          <w:lang w:val="ru-RU"/>
        </w:rPr>
        <w:t xml:space="preserve"> </w:t>
      </w:r>
      <w:r w:rsidRPr="004452EE">
        <w:rPr>
          <w:rFonts w:eastAsiaTheme="minorHAnsi"/>
          <w:bCs/>
          <w:szCs w:val="24"/>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4452EE">
        <w:rPr>
          <w:rFonts w:eastAsiaTheme="minorHAnsi"/>
          <w:bCs/>
          <w:szCs w:val="24"/>
          <w:lang w:val="ru-RU"/>
        </w:rPr>
        <w:t>;</w:t>
      </w:r>
    </w:p>
    <w:p w:rsidR="0000535E" w:rsidRDefault="0000535E" w:rsidP="0000535E">
      <w:pPr>
        <w:widowControl/>
        <w:numPr>
          <w:ilvl w:val="0"/>
          <w:numId w:val="34"/>
        </w:numPr>
        <w:ind w:left="0" w:firstLine="851"/>
        <w:rPr>
          <w:color w:val="000000"/>
          <w:shd w:val="clear" w:color="auto" w:fill="FFFFFF"/>
        </w:rPr>
      </w:pPr>
      <w:r>
        <w:rPr>
          <w:szCs w:val="24"/>
          <w:lang w:eastAsia="ru-RU"/>
        </w:rPr>
        <w:t>использование сточных вод в целях регулирования почвенного плодородия;</w:t>
      </w:r>
    </w:p>
    <w:p w:rsidR="0000535E" w:rsidRDefault="0000535E" w:rsidP="0000535E">
      <w:pPr>
        <w:widowControl/>
        <w:numPr>
          <w:ilvl w:val="0"/>
          <w:numId w:val="34"/>
        </w:numPr>
        <w:ind w:left="0" w:firstLine="851"/>
        <w:rPr>
          <w:color w:val="000000"/>
          <w:shd w:val="clear" w:color="auto" w:fill="FFFFFF"/>
        </w:rPr>
      </w:pPr>
      <w:r>
        <w:rPr>
          <w:color w:val="000000"/>
          <w:shd w:val="clear" w:color="auto" w:fill="FFFFFF"/>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00535E" w:rsidRDefault="0000535E" w:rsidP="0000535E">
      <w:pPr>
        <w:widowControl/>
        <w:numPr>
          <w:ilvl w:val="0"/>
          <w:numId w:val="34"/>
        </w:numPr>
        <w:ind w:left="0" w:firstLine="851"/>
        <w:rPr>
          <w:color w:val="000000"/>
          <w:shd w:val="clear" w:color="auto" w:fill="FFFFFF"/>
        </w:rPr>
      </w:pPr>
      <w:r>
        <w:rPr>
          <w:color w:val="000000"/>
          <w:shd w:val="clear" w:color="auto" w:fill="FFFFFF"/>
        </w:rPr>
        <w:t>осуществление авиационных мер по борьбе с вредными организмами.</w:t>
      </w:r>
    </w:p>
    <w:p w:rsidR="0000535E" w:rsidRDefault="0000535E" w:rsidP="0000535E">
      <w:pPr>
        <w:widowControl/>
        <w:autoSpaceDE w:val="0"/>
        <w:autoSpaceDN w:val="0"/>
        <w:adjustRightInd w:val="0"/>
        <w:ind w:firstLine="567"/>
        <w:rPr>
          <w:szCs w:val="24"/>
          <w:lang w:eastAsia="ru-RU"/>
        </w:rPr>
      </w:pPr>
      <w:bookmarkStart w:id="106" w:name="Par0"/>
      <w:bookmarkEnd w:id="106"/>
      <w:r>
        <w:rPr>
          <w:color w:val="000000"/>
          <w:shd w:val="clear" w:color="auto" w:fill="FFFFFF"/>
        </w:rPr>
        <w:t>З</w:t>
      </w:r>
      <w:r>
        <w:rPr>
          <w:szCs w:val="24"/>
          <w:lang w:eastAsia="ru-RU"/>
        </w:rPr>
        <w:t>оны затопления устанавливаются в отношении:</w:t>
      </w:r>
    </w:p>
    <w:p w:rsidR="0000535E" w:rsidRDefault="0000535E" w:rsidP="0000535E">
      <w:pPr>
        <w:widowControl/>
        <w:numPr>
          <w:ilvl w:val="0"/>
          <w:numId w:val="35"/>
        </w:numPr>
        <w:autoSpaceDE w:val="0"/>
        <w:autoSpaceDN w:val="0"/>
        <w:adjustRightInd w:val="0"/>
        <w:ind w:left="0" w:firstLine="851"/>
        <w:rPr>
          <w:szCs w:val="24"/>
          <w:lang w:eastAsia="ru-RU"/>
        </w:rPr>
      </w:pPr>
      <w:r>
        <w:rPr>
          <w:szCs w:val="24"/>
          <w:lang w:eastAsia="ru-RU"/>
        </w:rPr>
        <w:t xml:space="preserve">территорий, которые прилегают к </w:t>
      </w:r>
      <w:proofErr w:type="spellStart"/>
      <w:r>
        <w:rPr>
          <w:szCs w:val="24"/>
          <w:lang w:eastAsia="ru-RU"/>
        </w:rPr>
        <w:t>незарегулированным</w:t>
      </w:r>
      <w:proofErr w:type="spellEnd"/>
      <w:r>
        <w:rPr>
          <w:szCs w:val="24"/>
          <w:lang w:eastAsia="ru-RU"/>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00535E" w:rsidRDefault="0000535E" w:rsidP="0000535E">
      <w:pPr>
        <w:widowControl/>
        <w:numPr>
          <w:ilvl w:val="0"/>
          <w:numId w:val="35"/>
        </w:numPr>
        <w:autoSpaceDE w:val="0"/>
        <w:autoSpaceDN w:val="0"/>
        <w:adjustRightInd w:val="0"/>
        <w:ind w:left="0" w:right="283" w:firstLine="851"/>
        <w:rPr>
          <w:szCs w:val="24"/>
          <w:lang w:eastAsia="ru-RU"/>
        </w:rPr>
      </w:pPr>
      <w:r>
        <w:rPr>
          <w:szCs w:val="24"/>
          <w:lang w:eastAsia="ru-RU"/>
        </w:rPr>
        <w:t>территорий, прилегающих к устьевым участкам водотоков, затапливаемых в результате нагонных явлений расчетной обеспеченности;</w:t>
      </w:r>
    </w:p>
    <w:p w:rsidR="0000535E" w:rsidRDefault="0000535E" w:rsidP="0000535E">
      <w:pPr>
        <w:widowControl/>
        <w:numPr>
          <w:ilvl w:val="0"/>
          <w:numId w:val="35"/>
        </w:numPr>
        <w:autoSpaceDE w:val="0"/>
        <w:autoSpaceDN w:val="0"/>
        <w:adjustRightInd w:val="0"/>
        <w:ind w:left="0" w:firstLine="851"/>
        <w:rPr>
          <w:szCs w:val="24"/>
          <w:lang w:eastAsia="ru-RU"/>
        </w:rPr>
      </w:pPr>
      <w:r>
        <w:rPr>
          <w:szCs w:val="24"/>
          <w:lang w:eastAsia="ru-RU"/>
        </w:rPr>
        <w:t>территорий, прилегающих к естественным водоемам, затапливаемых при уровнях воды однопроцентной обеспеченности;</w:t>
      </w:r>
    </w:p>
    <w:p w:rsidR="0000535E" w:rsidRDefault="0000535E" w:rsidP="0000535E">
      <w:pPr>
        <w:widowControl/>
        <w:numPr>
          <w:ilvl w:val="0"/>
          <w:numId w:val="35"/>
        </w:numPr>
        <w:autoSpaceDE w:val="0"/>
        <w:autoSpaceDN w:val="0"/>
        <w:adjustRightInd w:val="0"/>
        <w:ind w:left="0" w:firstLine="851"/>
        <w:rPr>
          <w:szCs w:val="24"/>
          <w:lang w:eastAsia="ru-RU"/>
        </w:rPr>
      </w:pPr>
      <w:r>
        <w:rPr>
          <w:szCs w:val="24"/>
          <w:lang w:eastAsia="ru-RU"/>
        </w:rPr>
        <w:t>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00535E" w:rsidRDefault="0000535E" w:rsidP="0000535E">
      <w:pPr>
        <w:widowControl/>
        <w:numPr>
          <w:ilvl w:val="0"/>
          <w:numId w:val="35"/>
        </w:numPr>
        <w:autoSpaceDE w:val="0"/>
        <w:autoSpaceDN w:val="0"/>
        <w:adjustRightInd w:val="0"/>
        <w:ind w:left="0" w:firstLine="851"/>
        <w:rPr>
          <w:szCs w:val="24"/>
          <w:lang w:eastAsia="ru-RU"/>
        </w:rPr>
      </w:pPr>
      <w:r>
        <w:rPr>
          <w:szCs w:val="24"/>
          <w:lang w:eastAsia="ru-RU"/>
        </w:rPr>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00535E" w:rsidRDefault="0000535E" w:rsidP="0000535E">
      <w:pPr>
        <w:widowControl/>
        <w:autoSpaceDE w:val="0"/>
        <w:autoSpaceDN w:val="0"/>
        <w:adjustRightInd w:val="0"/>
        <w:ind w:firstLine="851"/>
        <w:rPr>
          <w:szCs w:val="24"/>
          <w:lang w:eastAsia="ru-RU"/>
        </w:rPr>
      </w:pPr>
      <w:r>
        <w:rPr>
          <w:szCs w:val="24"/>
          <w:lang w:eastAsia="ru-RU"/>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00535E" w:rsidRDefault="0000535E" w:rsidP="0000535E">
      <w:pPr>
        <w:widowControl/>
        <w:autoSpaceDE w:val="0"/>
        <w:autoSpaceDN w:val="0"/>
        <w:adjustRightInd w:val="0"/>
        <w:ind w:firstLine="851"/>
        <w:rPr>
          <w:szCs w:val="24"/>
          <w:lang w:eastAsia="ru-RU"/>
        </w:rPr>
      </w:pPr>
      <w:r>
        <w:rPr>
          <w:szCs w:val="24"/>
          <w:lang w:eastAsia="ru-RU"/>
        </w:rPr>
        <w:t>В границах зон подтопления устанавливаются:</w:t>
      </w:r>
    </w:p>
    <w:p w:rsidR="0000535E" w:rsidRDefault="0000535E" w:rsidP="0000535E">
      <w:pPr>
        <w:widowControl/>
        <w:numPr>
          <w:ilvl w:val="0"/>
          <w:numId w:val="36"/>
        </w:numPr>
        <w:autoSpaceDE w:val="0"/>
        <w:autoSpaceDN w:val="0"/>
        <w:adjustRightInd w:val="0"/>
        <w:ind w:left="0" w:firstLine="851"/>
        <w:rPr>
          <w:szCs w:val="24"/>
          <w:lang w:eastAsia="ru-RU"/>
        </w:rPr>
      </w:pPr>
      <w:r>
        <w:rPr>
          <w:szCs w:val="24"/>
          <w:lang w:eastAsia="ru-RU"/>
        </w:rPr>
        <w:t xml:space="preserve"> территории сильного подтопления - при глубине залегания грунтовых вод менее 0,3 метра;</w:t>
      </w:r>
    </w:p>
    <w:p w:rsidR="0000535E" w:rsidRDefault="0000535E" w:rsidP="0000535E">
      <w:pPr>
        <w:widowControl/>
        <w:numPr>
          <w:ilvl w:val="0"/>
          <w:numId w:val="36"/>
        </w:numPr>
        <w:autoSpaceDE w:val="0"/>
        <w:autoSpaceDN w:val="0"/>
        <w:adjustRightInd w:val="0"/>
        <w:ind w:left="0" w:firstLine="851"/>
        <w:rPr>
          <w:szCs w:val="24"/>
          <w:lang w:eastAsia="ru-RU"/>
        </w:rPr>
      </w:pPr>
      <w:r>
        <w:rPr>
          <w:szCs w:val="24"/>
          <w:lang w:eastAsia="ru-RU"/>
        </w:rPr>
        <w:t xml:space="preserve"> территории умеренного подтопления - при глубине залегания грунтовых вод от 0,3 - 0,7 до 1,2 - 2 метров от поверхности;</w:t>
      </w:r>
    </w:p>
    <w:p w:rsidR="0000535E" w:rsidRDefault="0000535E" w:rsidP="0000535E">
      <w:pPr>
        <w:widowControl/>
        <w:numPr>
          <w:ilvl w:val="0"/>
          <w:numId w:val="36"/>
        </w:numPr>
        <w:autoSpaceDE w:val="0"/>
        <w:autoSpaceDN w:val="0"/>
        <w:adjustRightInd w:val="0"/>
        <w:ind w:left="0" w:firstLine="851"/>
        <w:rPr>
          <w:szCs w:val="24"/>
          <w:lang w:eastAsia="ru-RU"/>
        </w:rPr>
      </w:pPr>
      <w:r>
        <w:rPr>
          <w:szCs w:val="24"/>
          <w:lang w:eastAsia="ru-RU"/>
        </w:rPr>
        <w:t xml:space="preserve"> территории слабого подтопления - при глубине залегания грунтовых вод от 2 до 3 метров.</w:t>
      </w:r>
    </w:p>
    <w:p w:rsidR="0000535E" w:rsidRPr="004452EE" w:rsidRDefault="0000535E" w:rsidP="0000535E">
      <w:pPr>
        <w:ind w:firstLine="0"/>
        <w:rPr>
          <w:lang w:val="x-none"/>
        </w:rPr>
      </w:pPr>
    </w:p>
    <w:p w:rsidR="0000535E" w:rsidRPr="00CD0DD3" w:rsidRDefault="0000535E" w:rsidP="0000535E"/>
    <w:p w:rsidR="0000535E" w:rsidRPr="0099628C" w:rsidRDefault="0000535E" w:rsidP="0000535E">
      <w:pPr>
        <w:jc w:val="center"/>
        <w:rPr>
          <w:b/>
          <w:lang w:val="x-none"/>
        </w:rPr>
      </w:pPr>
    </w:p>
    <w:p w:rsidR="0000535E" w:rsidRPr="003B64DC" w:rsidRDefault="0000535E" w:rsidP="0000535E">
      <w:pPr>
        <w:rPr>
          <w:lang w:val="x-none"/>
        </w:rPr>
      </w:pPr>
    </w:p>
    <w:p w:rsidR="00EC5856" w:rsidRPr="0000535E" w:rsidRDefault="00EC5856" w:rsidP="00EC5856">
      <w:pPr>
        <w:jc w:val="center"/>
        <w:rPr>
          <w:lang w:val="x-none"/>
        </w:rPr>
      </w:pPr>
    </w:p>
    <w:sectPr w:rsidR="00EC5856" w:rsidRPr="0000535E" w:rsidSect="00BC4899">
      <w:headerReference w:type="default" r:id="rId11"/>
      <w:footerReference w:type="default" r:id="rId12"/>
      <w:headerReference w:type="first" r:id="rId13"/>
      <w:footerReference w:type="first" r:id="rId14"/>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B14" w:rsidRDefault="00257B14" w:rsidP="00DB125C">
      <w:r>
        <w:separator/>
      </w:r>
    </w:p>
  </w:endnote>
  <w:endnote w:type="continuationSeparator" w:id="0">
    <w:p w:rsidR="00257B14" w:rsidRDefault="00257B14" w:rsidP="00DB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altName w:val="Times New Roman"/>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66938"/>
      <w:docPartObj>
        <w:docPartGallery w:val="Page Numbers (Bottom of Page)"/>
        <w:docPartUnique/>
      </w:docPartObj>
    </w:sdtPr>
    <w:sdtEndPr/>
    <w:sdtContent>
      <w:p w:rsidR="00CB5CAD" w:rsidRDefault="00CB5CAD">
        <w:pPr>
          <w:pStyle w:val="aa"/>
          <w:jc w:val="right"/>
        </w:pPr>
        <w:r>
          <w:fldChar w:fldCharType="begin"/>
        </w:r>
        <w:r>
          <w:instrText>PAGE   \* MERGEFORMAT</w:instrText>
        </w:r>
        <w:r>
          <w:fldChar w:fldCharType="separate"/>
        </w:r>
        <w:r w:rsidR="00D0648B" w:rsidRPr="00D0648B">
          <w:rPr>
            <w:noProof/>
            <w:lang w:val="ru-RU"/>
          </w:rPr>
          <w:t>22</w:t>
        </w:r>
        <w:r>
          <w:fldChar w:fldCharType="end"/>
        </w:r>
      </w:p>
    </w:sdtContent>
  </w:sdt>
  <w:p w:rsidR="00CB5CAD" w:rsidRPr="00BE0789" w:rsidRDefault="00CB5CAD">
    <w:pPr>
      <w:pStyle w:val="aa"/>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40221"/>
      <w:docPartObj>
        <w:docPartGallery w:val="Page Numbers (Bottom of Page)"/>
        <w:docPartUnique/>
      </w:docPartObj>
    </w:sdtPr>
    <w:sdtEndPr/>
    <w:sdtContent>
      <w:p w:rsidR="00CB5CAD" w:rsidRDefault="00CB5CAD">
        <w:pPr>
          <w:pStyle w:val="aa"/>
          <w:jc w:val="right"/>
        </w:pPr>
        <w:r>
          <w:fldChar w:fldCharType="begin"/>
        </w:r>
        <w:r>
          <w:instrText>PAGE   \* MERGEFORMAT</w:instrText>
        </w:r>
        <w:r>
          <w:fldChar w:fldCharType="separate"/>
        </w:r>
        <w:r w:rsidR="00D0648B" w:rsidRPr="00D0648B">
          <w:rPr>
            <w:noProof/>
            <w:lang w:val="ru-RU"/>
          </w:rPr>
          <w:t>45</w:t>
        </w:r>
        <w:r>
          <w:fldChar w:fldCharType="end"/>
        </w:r>
      </w:p>
    </w:sdtContent>
  </w:sdt>
  <w:p w:rsidR="00CB5CAD" w:rsidRPr="00603BF1" w:rsidRDefault="00CB5CAD" w:rsidP="00603BF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AD" w:rsidRPr="00603BF1" w:rsidRDefault="00CB5CAD" w:rsidP="00603BF1">
    <w:r w:rsidRPr="00603BF1">
      <w:fldChar w:fldCharType="begin"/>
    </w:r>
    <w:r w:rsidRPr="00603BF1">
      <w:instrText xml:space="preserve">PAGE  </w:instrText>
    </w:r>
    <w:r w:rsidRPr="00603BF1">
      <w:fldChar w:fldCharType="separate"/>
    </w:r>
    <w:r w:rsidRPr="00603BF1">
      <w:t>24</w:t>
    </w:r>
    <w:r w:rsidRPr="00603BF1">
      <w:fldChar w:fldCharType="end"/>
    </w:r>
  </w:p>
  <w:p w:rsidR="00CB5CAD" w:rsidRPr="00603BF1" w:rsidRDefault="00CB5CAD" w:rsidP="00603BF1">
    <w:r w:rsidRPr="00603BF1">
      <w:t xml:space="preserve">© ООО «Консоль» 2020 г. </w:t>
    </w:r>
  </w:p>
  <w:p w:rsidR="00CB5CAD" w:rsidRPr="00603BF1" w:rsidRDefault="00CB5CAD" w:rsidP="00603B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B14" w:rsidRDefault="00257B14" w:rsidP="00DB125C">
      <w:r>
        <w:separator/>
      </w:r>
    </w:p>
  </w:footnote>
  <w:footnote w:type="continuationSeparator" w:id="0">
    <w:p w:rsidR="00257B14" w:rsidRDefault="00257B14" w:rsidP="00DB1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AD" w:rsidRPr="00603BF1" w:rsidRDefault="00CB5CAD" w:rsidP="00603BF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AD" w:rsidRPr="00603BF1" w:rsidRDefault="00CB5CAD" w:rsidP="00603BF1">
    <w:r w:rsidRPr="00603BF1">
      <w:t>Правила землепользования и застройки муниципального образования Засечный сельсовет Пензенского района Пензенской области</w:t>
    </w:r>
  </w:p>
  <w:p w:rsidR="00CB5CAD" w:rsidRPr="00603BF1" w:rsidRDefault="00CB5CAD" w:rsidP="00603BF1">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25F361B"/>
    <w:multiLevelType w:val="hybridMultilevel"/>
    <w:tmpl w:val="96F84934"/>
    <w:lvl w:ilvl="0" w:tplc="BA0CD5CC">
      <w:start w:val="4"/>
      <w:numFmt w:val="bullet"/>
      <w:lvlText w:val=""/>
      <w:lvlJc w:val="left"/>
      <w:pPr>
        <w:ind w:left="720" w:hanging="360"/>
      </w:pPr>
      <w:rPr>
        <w:rFonts w:ascii="Symbol" w:eastAsia="Calibri"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D543C0"/>
    <w:multiLevelType w:val="hybridMultilevel"/>
    <w:tmpl w:val="2FE4C508"/>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8D15D90"/>
    <w:multiLevelType w:val="hybridMultilevel"/>
    <w:tmpl w:val="38126492"/>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6211BA6"/>
    <w:multiLevelType w:val="hybridMultilevel"/>
    <w:tmpl w:val="0D829D94"/>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3D218EE"/>
    <w:multiLevelType w:val="hybridMultilevel"/>
    <w:tmpl w:val="31700690"/>
    <w:lvl w:ilvl="0" w:tplc="00000006">
      <w:start w:val="1"/>
      <w:numFmt w:val="bullet"/>
      <w:lvlText w:val=""/>
      <w:lvlJc w:val="left"/>
      <w:pPr>
        <w:ind w:left="1429" w:hanging="360"/>
      </w:pPr>
      <w:rPr>
        <w:rFonts w:ascii="Symbol" w:hAnsi="Symbol"/>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4512A8C"/>
    <w:multiLevelType w:val="hybridMultilevel"/>
    <w:tmpl w:val="BFDAAF70"/>
    <w:lvl w:ilvl="0" w:tplc="00000006">
      <w:start w:val="1"/>
      <w:numFmt w:val="bullet"/>
      <w:lvlText w:val=""/>
      <w:lvlJc w:val="left"/>
      <w:pPr>
        <w:ind w:left="360" w:hanging="360"/>
      </w:pPr>
      <w:rPr>
        <w:rFonts w:ascii="Symbol" w:hAnsi="Symbol"/>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19"/>
  </w:num>
  <w:num w:numId="3">
    <w:abstractNumId w:val="17"/>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29"/>
  </w:num>
  <w:num w:numId="14">
    <w:abstractNumId w:val="28"/>
  </w:num>
  <w:num w:numId="15">
    <w:abstractNumId w:val="21"/>
  </w:num>
  <w:num w:numId="16">
    <w:abstractNumId w:val="16"/>
  </w:num>
  <w:num w:numId="17">
    <w:abstractNumId w:val="18"/>
  </w:num>
  <w:num w:numId="18">
    <w:abstractNumId w:val="15"/>
  </w:num>
  <w:num w:numId="19">
    <w:abstractNumId w:val="10"/>
  </w:num>
  <w:num w:numId="20">
    <w:abstractNumId w:val="11"/>
  </w:num>
  <w:num w:numId="21">
    <w:abstractNumId w:val="23"/>
  </w:num>
  <w:num w:numId="22">
    <w:abstractNumId w:val="24"/>
  </w:num>
  <w:num w:numId="23">
    <w:abstractNumId w:val="26"/>
  </w:num>
  <w:num w:numId="24">
    <w:abstractNumId w:val="13"/>
  </w:num>
  <w:num w:numId="25">
    <w:abstractNumId w:val="27"/>
  </w:num>
  <w:num w:numId="26">
    <w:abstractNumId w:val="9"/>
  </w:num>
  <w:num w:numId="27">
    <w:abstractNumId w:val="25"/>
  </w:num>
  <w:num w:numId="28">
    <w:abstractNumId w:val="22"/>
  </w:num>
  <w:num w:numId="29">
    <w:abstractNumId w:val="31"/>
  </w:num>
  <w:num w:numId="30">
    <w:abstractNumId w:val="20"/>
  </w:num>
  <w:num w:numId="31">
    <w:abstractNumId w:val="30"/>
  </w:num>
  <w:num w:numId="32">
    <w:abstractNumId w:val="22"/>
  </w:num>
  <w:num w:numId="33">
    <w:abstractNumId w:val="14"/>
  </w:num>
  <w:num w:numId="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7C"/>
    <w:rsid w:val="000012D8"/>
    <w:rsid w:val="0000535E"/>
    <w:rsid w:val="000179BF"/>
    <w:rsid w:val="00044C1F"/>
    <w:rsid w:val="000540EC"/>
    <w:rsid w:val="000A53AE"/>
    <w:rsid w:val="001113F4"/>
    <w:rsid w:val="00124978"/>
    <w:rsid w:val="0016025A"/>
    <w:rsid w:val="00161E5C"/>
    <w:rsid w:val="001A7CE8"/>
    <w:rsid w:val="001B0997"/>
    <w:rsid w:val="001E3CE7"/>
    <w:rsid w:val="00215C54"/>
    <w:rsid w:val="00257B14"/>
    <w:rsid w:val="00271839"/>
    <w:rsid w:val="00282198"/>
    <w:rsid w:val="002F37BC"/>
    <w:rsid w:val="00335108"/>
    <w:rsid w:val="00377CDF"/>
    <w:rsid w:val="00395399"/>
    <w:rsid w:val="003C30E1"/>
    <w:rsid w:val="0041219E"/>
    <w:rsid w:val="00420ABE"/>
    <w:rsid w:val="00421B0B"/>
    <w:rsid w:val="004743FA"/>
    <w:rsid w:val="00480DB8"/>
    <w:rsid w:val="004A498A"/>
    <w:rsid w:val="004E0FEB"/>
    <w:rsid w:val="004F0ED1"/>
    <w:rsid w:val="0051343C"/>
    <w:rsid w:val="00533E0B"/>
    <w:rsid w:val="005728F4"/>
    <w:rsid w:val="00593EF1"/>
    <w:rsid w:val="005E6169"/>
    <w:rsid w:val="00603BF1"/>
    <w:rsid w:val="006147DF"/>
    <w:rsid w:val="006436F0"/>
    <w:rsid w:val="006A6971"/>
    <w:rsid w:val="00721C08"/>
    <w:rsid w:val="007614A2"/>
    <w:rsid w:val="00777518"/>
    <w:rsid w:val="007F6302"/>
    <w:rsid w:val="00840C96"/>
    <w:rsid w:val="0087260D"/>
    <w:rsid w:val="008B7B1A"/>
    <w:rsid w:val="009151A0"/>
    <w:rsid w:val="00915EBE"/>
    <w:rsid w:val="009536DC"/>
    <w:rsid w:val="0099628C"/>
    <w:rsid w:val="009D3846"/>
    <w:rsid w:val="00A247FA"/>
    <w:rsid w:val="00A35875"/>
    <w:rsid w:val="00AA4EB3"/>
    <w:rsid w:val="00AD3E55"/>
    <w:rsid w:val="00AF0859"/>
    <w:rsid w:val="00B140BF"/>
    <w:rsid w:val="00B40EC2"/>
    <w:rsid w:val="00B53FB2"/>
    <w:rsid w:val="00B57541"/>
    <w:rsid w:val="00B8146D"/>
    <w:rsid w:val="00B96CC0"/>
    <w:rsid w:val="00BB3A9F"/>
    <w:rsid w:val="00BC4899"/>
    <w:rsid w:val="00BD02C2"/>
    <w:rsid w:val="00BD5A55"/>
    <w:rsid w:val="00BE0789"/>
    <w:rsid w:val="00BF7260"/>
    <w:rsid w:val="00C6590D"/>
    <w:rsid w:val="00CA6790"/>
    <w:rsid w:val="00CA6C83"/>
    <w:rsid w:val="00CB5CAD"/>
    <w:rsid w:val="00CD0DD3"/>
    <w:rsid w:val="00D0648B"/>
    <w:rsid w:val="00D06BBE"/>
    <w:rsid w:val="00D11D7D"/>
    <w:rsid w:val="00D22EF9"/>
    <w:rsid w:val="00D373F6"/>
    <w:rsid w:val="00D560A0"/>
    <w:rsid w:val="00D836FE"/>
    <w:rsid w:val="00DA4024"/>
    <w:rsid w:val="00DB125C"/>
    <w:rsid w:val="00E12175"/>
    <w:rsid w:val="00EC4454"/>
    <w:rsid w:val="00EC5856"/>
    <w:rsid w:val="00ED69F9"/>
    <w:rsid w:val="00ED7A32"/>
    <w:rsid w:val="00EE3E7C"/>
    <w:rsid w:val="00F0091A"/>
    <w:rsid w:val="00F24E85"/>
    <w:rsid w:val="00F252B1"/>
    <w:rsid w:val="00F52A1F"/>
    <w:rsid w:val="00FB2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3C77D60-498F-4012-8EB5-04BAAA5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454"/>
    <w:pPr>
      <w:widowControl w:val="0"/>
      <w:spacing w:after="0" w:line="240" w:lineRule="auto"/>
      <w:ind w:firstLine="709"/>
      <w:jc w:val="both"/>
    </w:pPr>
    <w:rPr>
      <w:rFonts w:ascii="Times New Roman" w:eastAsia="Calibri" w:hAnsi="Times New Roman" w:cs="Times New Roman"/>
      <w:sz w:val="24"/>
    </w:rPr>
  </w:style>
  <w:style w:type="paragraph" w:styleId="1">
    <w:name w:val="heading 1"/>
    <w:basedOn w:val="a"/>
    <w:next w:val="a"/>
    <w:link w:val="10"/>
    <w:qFormat/>
    <w:rsid w:val="00721C08"/>
    <w:pPr>
      <w:keepNext/>
      <w:keepLines/>
      <w:spacing w:before="240" w:after="160"/>
      <w:ind w:firstLine="0"/>
      <w:jc w:val="center"/>
      <w:outlineLvl w:val="0"/>
    </w:pPr>
    <w:rPr>
      <w:rFonts w:eastAsia="Times New Roman"/>
      <w:b/>
      <w:bCs/>
      <w:sz w:val="28"/>
      <w:szCs w:val="28"/>
      <w:lang w:val="x-none"/>
    </w:rPr>
  </w:style>
  <w:style w:type="paragraph" w:styleId="2">
    <w:name w:val="heading 2"/>
    <w:basedOn w:val="a"/>
    <w:next w:val="a"/>
    <w:link w:val="20"/>
    <w:qFormat/>
    <w:rsid w:val="00721C08"/>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721C08"/>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721C08"/>
    <w:pPr>
      <w:keepNext/>
      <w:ind w:firstLine="0"/>
      <w:jc w:val="center"/>
      <w:outlineLvl w:val="3"/>
    </w:pPr>
    <w:rPr>
      <w:rFonts w:eastAsia="Times New Roman"/>
      <w:b/>
      <w:bCs/>
      <w:szCs w:val="28"/>
      <w:lang w:val="x-none"/>
    </w:rPr>
  </w:style>
  <w:style w:type="paragraph" w:styleId="5">
    <w:name w:val="heading 5"/>
    <w:basedOn w:val="a"/>
    <w:next w:val="a"/>
    <w:link w:val="50"/>
    <w:qFormat/>
    <w:rsid w:val="00721C08"/>
    <w:pPr>
      <w:widowControl/>
      <w:spacing w:before="240" w:after="60"/>
      <w:ind w:firstLine="0"/>
      <w:jc w:val="left"/>
      <w:outlineLvl w:val="4"/>
    </w:pPr>
    <w:rPr>
      <w:rFonts w:eastAsia="Times New Roman"/>
      <w:b/>
      <w:bCs/>
      <w:i/>
      <w:iCs/>
      <w:sz w:val="26"/>
      <w:szCs w:val="26"/>
      <w:lang w:val="x-none" w:eastAsia="ar-SA"/>
    </w:rPr>
  </w:style>
  <w:style w:type="paragraph" w:styleId="6">
    <w:name w:val="heading 6"/>
    <w:basedOn w:val="a"/>
    <w:next w:val="a"/>
    <w:link w:val="60"/>
    <w:uiPriority w:val="9"/>
    <w:unhideWhenUsed/>
    <w:qFormat/>
    <w:rsid w:val="00721C08"/>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EC4454"/>
    <w:pPr>
      <w:tabs>
        <w:tab w:val="right" w:pos="10206"/>
      </w:tabs>
      <w:ind w:right="566" w:firstLine="426"/>
    </w:pPr>
  </w:style>
  <w:style w:type="character" w:styleId="a3">
    <w:name w:val="Hyperlink"/>
    <w:uiPriority w:val="99"/>
    <w:unhideWhenUsed/>
    <w:rsid w:val="00EC4454"/>
    <w:rPr>
      <w:color w:val="0000FF"/>
      <w:u w:val="single"/>
    </w:rPr>
  </w:style>
  <w:style w:type="paragraph" w:styleId="a4">
    <w:name w:val="No Spacing"/>
    <w:link w:val="a5"/>
    <w:uiPriority w:val="1"/>
    <w:qFormat/>
    <w:rsid w:val="00EC4454"/>
    <w:pPr>
      <w:widowControl w:val="0"/>
      <w:spacing w:after="0" w:line="240" w:lineRule="auto"/>
      <w:ind w:firstLine="709"/>
      <w:jc w:val="both"/>
    </w:pPr>
    <w:rPr>
      <w:rFonts w:ascii="Times New Roman" w:eastAsia="Calibri" w:hAnsi="Times New Roman" w:cs="Times New Roman"/>
      <w:sz w:val="24"/>
    </w:rPr>
  </w:style>
  <w:style w:type="paragraph" w:styleId="11">
    <w:name w:val="toc 1"/>
    <w:basedOn w:val="a"/>
    <w:next w:val="a"/>
    <w:autoRedefine/>
    <w:uiPriority w:val="39"/>
    <w:unhideWhenUsed/>
    <w:qFormat/>
    <w:rsid w:val="00EC4454"/>
    <w:pPr>
      <w:tabs>
        <w:tab w:val="right" w:leader="dot" w:pos="10195"/>
      </w:tabs>
      <w:ind w:firstLine="426"/>
      <w:jc w:val="left"/>
    </w:p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x-none"/>
    </w:rPr>
  </w:style>
  <w:style w:type="character" w:customStyle="1" w:styleId="20">
    <w:name w:val="Заголовок 2 Знак"/>
    <w:basedOn w:val="a0"/>
    <w:link w:val="2"/>
    <w:rsid w:val="00721C08"/>
    <w:rPr>
      <w:rFonts w:ascii="Times New Roman" w:eastAsia="Times New Roman" w:hAnsi="Times New Roman" w:cs="Times New Roman"/>
      <w:b/>
      <w:bCs/>
      <w:color w:val="000000"/>
      <w:sz w:val="28"/>
      <w:szCs w:val="26"/>
      <w:lang w:val="x-none"/>
    </w:rPr>
  </w:style>
  <w:style w:type="character" w:customStyle="1" w:styleId="30">
    <w:name w:val="Заголовок 3 Знак"/>
    <w:basedOn w:val="a0"/>
    <w:link w:val="3"/>
    <w:uiPriority w:val="9"/>
    <w:rsid w:val="00721C08"/>
    <w:rPr>
      <w:rFonts w:ascii="Times New Roman" w:eastAsia="Times New Roman" w:hAnsi="Times New Roman" w:cs="Times New Roman"/>
      <w:b/>
      <w:bCs/>
      <w:sz w:val="26"/>
      <w:szCs w:val="26"/>
      <w:lang w:val="x-none"/>
    </w:rPr>
  </w:style>
  <w:style w:type="character" w:customStyle="1" w:styleId="40">
    <w:name w:val="Заголовок 4 Знак"/>
    <w:basedOn w:val="a0"/>
    <w:link w:val="4"/>
    <w:uiPriority w:val="9"/>
    <w:rsid w:val="00721C08"/>
    <w:rPr>
      <w:rFonts w:ascii="Times New Roman" w:eastAsia="Times New Roman" w:hAnsi="Times New Roman" w:cs="Times New Roman"/>
      <w:b/>
      <w:bCs/>
      <w:sz w:val="24"/>
      <w:szCs w:val="28"/>
      <w:lang w:val="x-none"/>
    </w:rPr>
  </w:style>
  <w:style w:type="character" w:customStyle="1" w:styleId="50">
    <w:name w:val="Заголовок 5 Знак"/>
    <w:basedOn w:val="a0"/>
    <w:link w:val="5"/>
    <w:rsid w:val="00721C08"/>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uiPriority w:val="9"/>
    <w:rsid w:val="00721C08"/>
    <w:rPr>
      <w:rFonts w:ascii="Calibri" w:eastAsia="Times New Roman" w:hAnsi="Calibri" w:cs="Times New Roman"/>
      <w:b/>
      <w:bCs/>
    </w:rPr>
  </w:style>
  <w:style w:type="paragraph" w:styleId="a6">
    <w:name w:val="List Paragraph"/>
    <w:basedOn w:val="a"/>
    <w:link w:val="a7"/>
    <w:uiPriority w:val="99"/>
    <w:qFormat/>
    <w:rsid w:val="00721C08"/>
    <w:pPr>
      <w:ind w:left="720"/>
      <w:contextualSpacing/>
    </w:pPr>
    <w:rPr>
      <w:lang w:val="x-none"/>
    </w:rPr>
  </w:style>
  <w:style w:type="paragraph" w:styleId="a8">
    <w:name w:val="header"/>
    <w:basedOn w:val="a"/>
    <w:link w:val="a9"/>
    <w:uiPriority w:val="99"/>
    <w:unhideWhenUsed/>
    <w:rsid w:val="00721C08"/>
    <w:pPr>
      <w:tabs>
        <w:tab w:val="center" w:pos="4677"/>
        <w:tab w:val="right" w:pos="9355"/>
      </w:tabs>
    </w:pPr>
    <w:rPr>
      <w:lang w:val="x-none"/>
    </w:rPr>
  </w:style>
  <w:style w:type="character" w:customStyle="1" w:styleId="a9">
    <w:name w:val="Верхний колонтитул Знак"/>
    <w:basedOn w:val="a0"/>
    <w:link w:val="a8"/>
    <w:uiPriority w:val="99"/>
    <w:rsid w:val="00721C08"/>
    <w:rPr>
      <w:rFonts w:ascii="Times New Roman" w:eastAsia="Calibri" w:hAnsi="Times New Roman" w:cs="Times New Roman"/>
      <w:sz w:val="24"/>
      <w:lang w:val="x-none"/>
    </w:rPr>
  </w:style>
  <w:style w:type="paragraph" w:styleId="aa">
    <w:name w:val="footer"/>
    <w:basedOn w:val="a"/>
    <w:link w:val="ab"/>
    <w:uiPriority w:val="99"/>
    <w:unhideWhenUsed/>
    <w:rsid w:val="00721C08"/>
    <w:pPr>
      <w:tabs>
        <w:tab w:val="center" w:pos="4677"/>
        <w:tab w:val="right" w:pos="9355"/>
      </w:tabs>
    </w:pPr>
    <w:rPr>
      <w:lang w:val="x-none"/>
    </w:rPr>
  </w:style>
  <w:style w:type="character" w:customStyle="1" w:styleId="ab">
    <w:name w:val="Нижний колонтитул Знак"/>
    <w:basedOn w:val="a0"/>
    <w:link w:val="aa"/>
    <w:uiPriority w:val="99"/>
    <w:rsid w:val="00721C08"/>
    <w:rPr>
      <w:rFonts w:ascii="Times New Roman" w:eastAsia="Calibri" w:hAnsi="Times New Roman" w:cs="Times New Roman"/>
      <w:sz w:val="24"/>
      <w:lang w:val="x-none"/>
    </w:rPr>
  </w:style>
  <w:style w:type="paragraph" w:customStyle="1" w:styleId="ConsPlusNormal">
    <w:name w:val="ConsPlusNormal"/>
    <w:link w:val="ConsPlusNormal1"/>
    <w:qFormat/>
    <w:rsid w:val="00721C08"/>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c">
    <w:name w:val="Table Grid"/>
    <w:basedOn w:val="a1"/>
    <w:uiPriority w:val="59"/>
    <w:rsid w:val="00721C08"/>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721C08"/>
    <w:pPr>
      <w:tabs>
        <w:tab w:val="right" w:pos="10206"/>
      </w:tabs>
      <w:ind w:left="709" w:right="566" w:firstLine="0"/>
    </w:pPr>
  </w:style>
  <w:style w:type="paragraph" w:styleId="ad">
    <w:name w:val="Normal (Web)"/>
    <w:basedOn w:val="a"/>
    <w:uiPriority w:val="99"/>
    <w:rsid w:val="00721C08"/>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e"/>
    <w:rsid w:val="00721C08"/>
    <w:pPr>
      <w:widowControl/>
      <w:ind w:firstLine="0"/>
      <w:jc w:val="center"/>
    </w:pPr>
    <w:rPr>
      <w:rFonts w:eastAsia="Times New Roman"/>
      <w:b/>
      <w:bCs/>
      <w:sz w:val="36"/>
      <w:szCs w:val="24"/>
      <w:lang w:val="x-none" w:eastAsia="x-none"/>
    </w:rPr>
  </w:style>
  <w:style w:type="character" w:customStyle="1" w:styleId="ae">
    <w:name w:val="Название Знак"/>
    <w:link w:val="22"/>
    <w:rsid w:val="00721C08"/>
    <w:rPr>
      <w:rFonts w:ascii="Times New Roman" w:eastAsia="Times New Roman" w:hAnsi="Times New Roman" w:cs="Times New Roman"/>
      <w:b/>
      <w:bCs/>
      <w:sz w:val="36"/>
      <w:szCs w:val="24"/>
      <w:lang w:val="x-none" w:eastAsia="x-none"/>
    </w:rPr>
  </w:style>
  <w:style w:type="paragraph" w:styleId="41">
    <w:name w:val="toc 4"/>
    <w:basedOn w:val="a"/>
    <w:next w:val="a"/>
    <w:autoRedefine/>
    <w:uiPriority w:val="39"/>
    <w:unhideWhenUsed/>
    <w:rsid w:val="00721C08"/>
    <w:pPr>
      <w:tabs>
        <w:tab w:val="right" w:pos="10195"/>
      </w:tabs>
      <w:ind w:left="1418"/>
    </w:pPr>
  </w:style>
  <w:style w:type="character" w:customStyle="1" w:styleId="FontStyle11">
    <w:name w:val="Font Style11"/>
    <w:uiPriority w:val="99"/>
    <w:rsid w:val="00721C08"/>
    <w:rPr>
      <w:rFonts w:ascii="Times New Roman" w:hAnsi="Times New Roman" w:cs="Times New Roman"/>
      <w:b/>
      <w:bCs/>
      <w:sz w:val="28"/>
      <w:szCs w:val="28"/>
    </w:rPr>
  </w:style>
  <w:style w:type="character" w:styleId="af">
    <w:name w:val="Strong"/>
    <w:qFormat/>
    <w:rsid w:val="00721C08"/>
    <w:rPr>
      <w:b/>
      <w:bCs/>
    </w:rPr>
  </w:style>
  <w:style w:type="paragraph" w:styleId="af0">
    <w:name w:val="Body Text"/>
    <w:aliases w:val=" Знак1 Знак"/>
    <w:basedOn w:val="a"/>
    <w:link w:val="af1"/>
    <w:rsid w:val="00721C08"/>
    <w:pPr>
      <w:suppressAutoHyphens/>
      <w:spacing w:after="120"/>
      <w:ind w:firstLine="0"/>
      <w:jc w:val="left"/>
    </w:pPr>
    <w:rPr>
      <w:rFonts w:ascii="Nimbus Roman No9 L" w:eastAsia="DejaVu Sans" w:hAnsi="Nimbus Roman No9 L"/>
      <w:szCs w:val="24"/>
      <w:lang w:val="x-none" w:eastAsia="x-none"/>
    </w:rPr>
  </w:style>
  <w:style w:type="character" w:customStyle="1" w:styleId="af1">
    <w:name w:val="Основной текст Знак"/>
    <w:aliases w:val=" Знак1 Знак Знак"/>
    <w:basedOn w:val="a0"/>
    <w:link w:val="af0"/>
    <w:rsid w:val="00721C08"/>
    <w:rPr>
      <w:rFonts w:ascii="Nimbus Roman No9 L" w:eastAsia="DejaVu Sans" w:hAnsi="Nimbus Roman No9 L" w:cs="Times New Roman"/>
      <w:sz w:val="24"/>
      <w:szCs w:val="24"/>
      <w:lang w:val="x-none" w:eastAsia="x-none"/>
    </w:rPr>
  </w:style>
  <w:style w:type="character" w:customStyle="1" w:styleId="af2">
    <w:name w:val="Надстрочный"/>
    <w:rsid w:val="00721C08"/>
    <w:rPr>
      <w:sz w:val="28"/>
    </w:rPr>
  </w:style>
  <w:style w:type="character" w:styleId="af3">
    <w:name w:val="Emphasis"/>
    <w:uiPriority w:val="20"/>
    <w:qFormat/>
    <w:rsid w:val="00721C08"/>
    <w:rPr>
      <w:i/>
      <w:iCs/>
    </w:rPr>
  </w:style>
  <w:style w:type="paragraph" w:customStyle="1" w:styleId="af4">
    <w:name w:val="_Обычный"/>
    <w:basedOn w:val="a"/>
    <w:rsid w:val="00721C08"/>
    <w:pPr>
      <w:widowControl/>
      <w:suppressAutoHyphens/>
      <w:spacing w:line="360" w:lineRule="auto"/>
    </w:pPr>
    <w:rPr>
      <w:rFonts w:eastAsia="Times New Roman"/>
      <w:szCs w:val="24"/>
      <w:lang w:eastAsia="ar-SA"/>
    </w:rPr>
  </w:style>
  <w:style w:type="character" w:customStyle="1" w:styleId="af5">
    <w:name w:val="Текст выноски Знак"/>
    <w:link w:val="af6"/>
    <w:uiPriority w:val="99"/>
    <w:semiHidden/>
    <w:rsid w:val="00721C08"/>
    <w:rPr>
      <w:rFonts w:ascii="Tahoma" w:eastAsia="Times New Roman" w:hAnsi="Tahoma" w:cs="Tahoma"/>
      <w:sz w:val="16"/>
      <w:szCs w:val="16"/>
    </w:rPr>
  </w:style>
  <w:style w:type="paragraph" w:styleId="af6">
    <w:name w:val="Balloon Text"/>
    <w:basedOn w:val="a"/>
    <w:link w:val="af5"/>
    <w:uiPriority w:val="99"/>
    <w:semiHidden/>
    <w:rsid w:val="00721C08"/>
    <w:pPr>
      <w:widowControl/>
      <w:ind w:firstLine="0"/>
      <w:jc w:val="left"/>
    </w:pPr>
    <w:rPr>
      <w:rFonts w:ascii="Tahoma" w:eastAsia="Times New Roman" w:hAnsi="Tahoma" w:cs="Tahoma"/>
      <w:sz w:val="16"/>
      <w:szCs w:val="16"/>
    </w:rPr>
  </w:style>
  <w:style w:type="character" w:customStyle="1" w:styleId="12">
    <w:name w:val="Текст выноски Знак1"/>
    <w:basedOn w:val="a0"/>
    <w:uiPriority w:val="99"/>
    <w:semiHidden/>
    <w:rsid w:val="00721C08"/>
    <w:rPr>
      <w:rFonts w:ascii="Segoe UI" w:eastAsia="Calibri" w:hAnsi="Segoe UI" w:cs="Segoe UI"/>
      <w:sz w:val="18"/>
      <w:szCs w:val="18"/>
    </w:rPr>
  </w:style>
  <w:style w:type="numbering" w:customStyle="1" w:styleId="13">
    <w:name w:val="Нет списка1"/>
    <w:next w:val="a2"/>
    <w:uiPriority w:val="99"/>
    <w:semiHidden/>
    <w:unhideWhenUsed/>
    <w:rsid w:val="00721C08"/>
  </w:style>
  <w:style w:type="paragraph" w:customStyle="1" w:styleId="120">
    <w:name w:val="Таймс 12"/>
    <w:basedOn w:val="a"/>
    <w:link w:val="121"/>
    <w:qFormat/>
    <w:rsid w:val="00721C08"/>
    <w:pPr>
      <w:widowControl/>
      <w:spacing w:before="120" w:after="120"/>
      <w:ind w:firstLine="713"/>
    </w:pPr>
    <w:rPr>
      <w:rFonts w:eastAsia="Times New Roman"/>
      <w:szCs w:val="28"/>
      <w:lang w:val="x-none" w:eastAsia="x-none"/>
    </w:rPr>
  </w:style>
  <w:style w:type="character" w:customStyle="1" w:styleId="121">
    <w:name w:val="Таймс 12 Знак"/>
    <w:link w:val="120"/>
    <w:rsid w:val="00721C08"/>
    <w:rPr>
      <w:rFonts w:ascii="Times New Roman" w:eastAsia="Times New Roman" w:hAnsi="Times New Roman" w:cs="Times New Roman"/>
      <w:sz w:val="24"/>
      <w:szCs w:val="28"/>
      <w:lang w:val="x-none" w:eastAsia="x-none"/>
    </w:rPr>
  </w:style>
  <w:style w:type="paragraph" w:customStyle="1" w:styleId="Style3">
    <w:name w:val="Style3"/>
    <w:basedOn w:val="a"/>
    <w:uiPriority w:val="99"/>
    <w:rsid w:val="00721C08"/>
    <w:pPr>
      <w:autoSpaceDE w:val="0"/>
      <w:autoSpaceDN w:val="0"/>
      <w:adjustRightInd w:val="0"/>
      <w:ind w:firstLine="0"/>
      <w:jc w:val="left"/>
    </w:pPr>
    <w:rPr>
      <w:rFonts w:eastAsia="Times New Roman"/>
      <w:szCs w:val="24"/>
      <w:lang w:eastAsia="ru-RU"/>
    </w:rPr>
  </w:style>
  <w:style w:type="numbering" w:customStyle="1" w:styleId="23">
    <w:name w:val="Нет списка2"/>
    <w:next w:val="a2"/>
    <w:uiPriority w:val="99"/>
    <w:semiHidden/>
    <w:unhideWhenUsed/>
    <w:rsid w:val="00721C08"/>
  </w:style>
  <w:style w:type="paragraph" w:customStyle="1" w:styleId="Style0">
    <w:name w:val="Style0"/>
    <w:basedOn w:val="a"/>
    <w:rsid w:val="00721C08"/>
    <w:pPr>
      <w:widowControl/>
      <w:ind w:firstLine="0"/>
      <w:jc w:val="left"/>
    </w:pPr>
    <w:rPr>
      <w:rFonts w:eastAsia="Times New Roman"/>
      <w:sz w:val="20"/>
      <w:szCs w:val="20"/>
      <w:lang w:eastAsia="ru-RU"/>
    </w:rPr>
  </w:style>
  <w:style w:type="paragraph" w:customStyle="1" w:styleId="Style1">
    <w:name w:val="Style1"/>
    <w:basedOn w:val="a"/>
    <w:uiPriority w:val="99"/>
    <w:rsid w:val="00721C08"/>
    <w:pPr>
      <w:widowControl/>
      <w:spacing w:line="297" w:lineRule="exact"/>
      <w:ind w:firstLine="713"/>
    </w:pPr>
    <w:rPr>
      <w:rFonts w:eastAsia="Times New Roman"/>
      <w:sz w:val="20"/>
      <w:szCs w:val="20"/>
      <w:lang w:eastAsia="ru-RU"/>
    </w:rPr>
  </w:style>
  <w:style w:type="paragraph" w:customStyle="1" w:styleId="Style21">
    <w:name w:val="Style21"/>
    <w:basedOn w:val="a"/>
    <w:rsid w:val="00721C08"/>
    <w:pPr>
      <w:widowControl/>
      <w:ind w:firstLine="0"/>
      <w:jc w:val="left"/>
    </w:pPr>
    <w:rPr>
      <w:rFonts w:eastAsia="Times New Roman"/>
      <w:sz w:val="20"/>
      <w:szCs w:val="20"/>
      <w:lang w:eastAsia="ru-RU"/>
    </w:rPr>
  </w:style>
  <w:style w:type="paragraph" w:customStyle="1" w:styleId="Style5">
    <w:name w:val="Style5"/>
    <w:basedOn w:val="a"/>
    <w:uiPriority w:val="99"/>
    <w:rsid w:val="00721C08"/>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721C08"/>
    <w:pPr>
      <w:widowControl/>
      <w:spacing w:line="295" w:lineRule="exact"/>
      <w:ind w:firstLine="734"/>
      <w:jc w:val="left"/>
    </w:pPr>
    <w:rPr>
      <w:rFonts w:eastAsia="Times New Roman"/>
      <w:sz w:val="20"/>
      <w:szCs w:val="20"/>
      <w:lang w:eastAsia="ru-RU"/>
    </w:rPr>
  </w:style>
  <w:style w:type="character" w:customStyle="1" w:styleId="CharStyle0">
    <w:name w:val="CharStyle0"/>
    <w:rsid w:val="00721C08"/>
    <w:rPr>
      <w:rFonts w:ascii="Tahoma" w:eastAsia="Tahoma" w:hAnsi="Tahoma" w:cs="Tahoma"/>
      <w:b w:val="0"/>
      <w:bCs w:val="0"/>
      <w:i w:val="0"/>
      <w:iCs w:val="0"/>
      <w:smallCaps w:val="0"/>
      <w:sz w:val="30"/>
      <w:szCs w:val="30"/>
    </w:rPr>
  </w:style>
  <w:style w:type="character" w:customStyle="1" w:styleId="CharStyle1">
    <w:name w:val="CharStyle1"/>
    <w:rsid w:val="00721C0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21C08"/>
    <w:rPr>
      <w:rFonts w:ascii="Times New Roman" w:eastAsia="Times New Roman" w:hAnsi="Times New Roman" w:cs="Times New Roman"/>
      <w:b/>
      <w:bCs/>
      <w:i w:val="0"/>
      <w:iCs w:val="0"/>
      <w:smallCaps w:val="0"/>
      <w:sz w:val="24"/>
      <w:szCs w:val="24"/>
    </w:rPr>
  </w:style>
  <w:style w:type="paragraph" w:customStyle="1" w:styleId="Style2">
    <w:name w:val="Style2"/>
    <w:basedOn w:val="a"/>
    <w:rsid w:val="00721C08"/>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721C08"/>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721C08"/>
    <w:rPr>
      <w:rFonts w:ascii="Times New Roman" w:hAnsi="Times New Roman" w:cs="Times New Roman"/>
      <w:sz w:val="22"/>
      <w:szCs w:val="22"/>
    </w:rPr>
  </w:style>
  <w:style w:type="paragraph" w:customStyle="1" w:styleId="Style9">
    <w:name w:val="Style9"/>
    <w:basedOn w:val="a"/>
    <w:uiPriority w:val="99"/>
    <w:rsid w:val="00721C08"/>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721C08"/>
    <w:rPr>
      <w:rFonts w:ascii="Arial" w:hAnsi="Arial" w:cs="Arial"/>
      <w:sz w:val="18"/>
      <w:szCs w:val="18"/>
    </w:rPr>
  </w:style>
  <w:style w:type="paragraph" w:customStyle="1" w:styleId="Style7">
    <w:name w:val="Style7"/>
    <w:basedOn w:val="a"/>
    <w:uiPriority w:val="99"/>
    <w:rsid w:val="00721C08"/>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721C08"/>
    <w:pPr>
      <w:widowControl/>
      <w:ind w:firstLine="0"/>
      <w:jc w:val="left"/>
    </w:pPr>
    <w:rPr>
      <w:rFonts w:eastAsia="Times New Roman"/>
      <w:sz w:val="20"/>
      <w:szCs w:val="20"/>
      <w:lang w:eastAsia="ru-RU"/>
    </w:rPr>
  </w:style>
  <w:style w:type="paragraph" w:customStyle="1" w:styleId="Style27">
    <w:name w:val="Style27"/>
    <w:basedOn w:val="a"/>
    <w:rsid w:val="00721C08"/>
    <w:pPr>
      <w:widowControl/>
      <w:ind w:firstLine="0"/>
      <w:jc w:val="left"/>
    </w:pPr>
    <w:rPr>
      <w:rFonts w:eastAsia="Times New Roman"/>
      <w:sz w:val="20"/>
      <w:szCs w:val="20"/>
      <w:lang w:eastAsia="ru-RU"/>
    </w:rPr>
  </w:style>
  <w:style w:type="character" w:customStyle="1" w:styleId="CharStyle25">
    <w:name w:val="CharStyle25"/>
    <w:rsid w:val="00721C0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21C0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21C08"/>
    <w:rPr>
      <w:rFonts w:ascii="Times New Roman" w:hAnsi="Times New Roman" w:cs="Times New Roman"/>
      <w:b/>
      <w:bCs/>
      <w:sz w:val="22"/>
      <w:szCs w:val="22"/>
    </w:rPr>
  </w:style>
  <w:style w:type="character" w:customStyle="1" w:styleId="FontStyle19">
    <w:name w:val="Font Style19"/>
    <w:uiPriority w:val="99"/>
    <w:rsid w:val="00721C08"/>
    <w:rPr>
      <w:rFonts w:ascii="Arial" w:hAnsi="Arial" w:cs="Arial"/>
      <w:sz w:val="32"/>
      <w:szCs w:val="32"/>
    </w:rPr>
  </w:style>
  <w:style w:type="character" w:customStyle="1" w:styleId="FontStyle20">
    <w:name w:val="Font Style20"/>
    <w:uiPriority w:val="99"/>
    <w:rsid w:val="00721C08"/>
    <w:rPr>
      <w:rFonts w:ascii="Times New Roman" w:hAnsi="Times New Roman" w:cs="Times New Roman"/>
      <w:sz w:val="22"/>
      <w:szCs w:val="22"/>
    </w:rPr>
  </w:style>
  <w:style w:type="paragraph" w:customStyle="1" w:styleId="Style12">
    <w:name w:val="Style12"/>
    <w:basedOn w:val="a"/>
    <w:uiPriority w:val="99"/>
    <w:rsid w:val="00721C08"/>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721C08"/>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21C08"/>
    <w:rPr>
      <w:rFonts w:ascii="Arial" w:hAnsi="Arial" w:cs="Arial"/>
      <w:i/>
      <w:iCs/>
      <w:sz w:val="18"/>
      <w:szCs w:val="18"/>
    </w:rPr>
  </w:style>
  <w:style w:type="character" w:customStyle="1" w:styleId="FontStyle24">
    <w:name w:val="Font Style24"/>
    <w:uiPriority w:val="99"/>
    <w:rsid w:val="00721C08"/>
    <w:rPr>
      <w:rFonts w:ascii="Arial" w:hAnsi="Arial" w:cs="Arial"/>
      <w:b/>
      <w:bCs/>
      <w:i/>
      <w:iCs/>
      <w:sz w:val="16"/>
      <w:szCs w:val="16"/>
    </w:rPr>
  </w:style>
  <w:style w:type="character" w:customStyle="1" w:styleId="FontStyle25">
    <w:name w:val="Font Style25"/>
    <w:uiPriority w:val="99"/>
    <w:rsid w:val="00721C08"/>
    <w:rPr>
      <w:rFonts w:ascii="Arial" w:hAnsi="Arial" w:cs="Arial"/>
      <w:sz w:val="20"/>
      <w:szCs w:val="20"/>
    </w:rPr>
  </w:style>
  <w:style w:type="character" w:customStyle="1" w:styleId="FontStyle27">
    <w:name w:val="Font Style27"/>
    <w:uiPriority w:val="99"/>
    <w:rsid w:val="00721C08"/>
    <w:rPr>
      <w:rFonts w:ascii="Arial" w:hAnsi="Arial" w:cs="Arial"/>
      <w:i/>
      <w:iCs/>
      <w:sz w:val="20"/>
      <w:szCs w:val="20"/>
    </w:rPr>
  </w:style>
  <w:style w:type="paragraph" w:customStyle="1" w:styleId="Style212">
    <w:name w:val="Style212"/>
    <w:basedOn w:val="a"/>
    <w:rsid w:val="00721C08"/>
    <w:pPr>
      <w:widowControl/>
      <w:ind w:firstLine="0"/>
      <w:jc w:val="left"/>
    </w:pPr>
    <w:rPr>
      <w:rFonts w:eastAsia="Times New Roman"/>
      <w:sz w:val="20"/>
      <w:szCs w:val="20"/>
      <w:lang w:eastAsia="ru-RU"/>
    </w:rPr>
  </w:style>
  <w:style w:type="paragraph" w:customStyle="1" w:styleId="Style40">
    <w:name w:val="Style40"/>
    <w:basedOn w:val="a"/>
    <w:rsid w:val="00721C08"/>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721C08"/>
    <w:pPr>
      <w:widowControl/>
      <w:ind w:firstLine="0"/>
      <w:jc w:val="left"/>
    </w:pPr>
    <w:rPr>
      <w:rFonts w:eastAsia="Times New Roman"/>
      <w:sz w:val="20"/>
      <w:szCs w:val="20"/>
      <w:lang w:eastAsia="ru-RU"/>
    </w:rPr>
  </w:style>
  <w:style w:type="character" w:customStyle="1" w:styleId="CharStyle10">
    <w:name w:val="CharStyle10"/>
    <w:rsid w:val="00721C0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21C08"/>
    <w:rPr>
      <w:rFonts w:ascii="Times New Roman" w:eastAsia="Times New Roman" w:hAnsi="Times New Roman" w:cs="Times New Roman"/>
      <w:b/>
      <w:bCs/>
      <w:i w:val="0"/>
      <w:iCs w:val="0"/>
      <w:smallCaps w:val="0"/>
      <w:sz w:val="18"/>
      <w:szCs w:val="18"/>
    </w:rPr>
  </w:style>
  <w:style w:type="character" w:customStyle="1" w:styleId="CharStyle8">
    <w:name w:val="CharStyle8"/>
    <w:rsid w:val="00721C08"/>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21C08"/>
    <w:rPr>
      <w:rFonts w:ascii="Symbol" w:hAnsi="Symbol"/>
      <w:sz w:val="22"/>
      <w:szCs w:val="22"/>
    </w:rPr>
  </w:style>
  <w:style w:type="character" w:customStyle="1" w:styleId="WW8Num2z0">
    <w:name w:val="WW8Num2z0"/>
    <w:rsid w:val="00721C08"/>
    <w:rPr>
      <w:rFonts w:ascii="Symbol" w:hAnsi="Symbol"/>
      <w:sz w:val="22"/>
      <w:szCs w:val="22"/>
    </w:rPr>
  </w:style>
  <w:style w:type="character" w:customStyle="1" w:styleId="WW8Num3z0">
    <w:name w:val="WW8Num3z0"/>
    <w:rsid w:val="00721C08"/>
    <w:rPr>
      <w:rFonts w:ascii="Symbol" w:hAnsi="Symbol"/>
      <w:sz w:val="22"/>
      <w:szCs w:val="22"/>
    </w:rPr>
  </w:style>
  <w:style w:type="character" w:customStyle="1" w:styleId="WW8Num4z0">
    <w:name w:val="WW8Num4z0"/>
    <w:rsid w:val="00721C08"/>
    <w:rPr>
      <w:rFonts w:ascii="Symbol" w:hAnsi="Symbol"/>
      <w:sz w:val="22"/>
      <w:szCs w:val="22"/>
    </w:rPr>
  </w:style>
  <w:style w:type="character" w:customStyle="1" w:styleId="WW8Num5z0">
    <w:name w:val="WW8Num5z0"/>
    <w:rsid w:val="00721C08"/>
    <w:rPr>
      <w:rFonts w:ascii="Symbol" w:hAnsi="Symbol"/>
      <w:sz w:val="22"/>
      <w:szCs w:val="22"/>
    </w:rPr>
  </w:style>
  <w:style w:type="character" w:customStyle="1" w:styleId="WW8Num6z0">
    <w:name w:val="WW8Num6z0"/>
    <w:rsid w:val="00721C08"/>
    <w:rPr>
      <w:rFonts w:ascii="Symbol" w:hAnsi="Symbol"/>
      <w:sz w:val="22"/>
      <w:szCs w:val="22"/>
    </w:rPr>
  </w:style>
  <w:style w:type="character" w:customStyle="1" w:styleId="WW8Num7z0">
    <w:name w:val="WW8Num7z0"/>
    <w:rsid w:val="00721C08"/>
    <w:rPr>
      <w:rFonts w:ascii="Symbol" w:hAnsi="Symbol"/>
      <w:sz w:val="22"/>
      <w:szCs w:val="22"/>
    </w:rPr>
  </w:style>
  <w:style w:type="character" w:customStyle="1" w:styleId="WW8Num8z0">
    <w:name w:val="WW8Num8z0"/>
    <w:rsid w:val="00721C08"/>
    <w:rPr>
      <w:rFonts w:ascii="Symbol" w:hAnsi="Symbol"/>
      <w:sz w:val="22"/>
      <w:szCs w:val="22"/>
    </w:rPr>
  </w:style>
  <w:style w:type="character" w:customStyle="1" w:styleId="WW8Num9z0">
    <w:name w:val="WW8Num9z0"/>
    <w:rsid w:val="00721C08"/>
    <w:rPr>
      <w:rFonts w:ascii="Symbol" w:hAnsi="Symbol"/>
      <w:sz w:val="22"/>
      <w:szCs w:val="22"/>
    </w:rPr>
  </w:style>
  <w:style w:type="character" w:customStyle="1" w:styleId="WW8Num10z0">
    <w:name w:val="WW8Num10z0"/>
    <w:rsid w:val="00721C08"/>
    <w:rPr>
      <w:rFonts w:ascii="Symbol" w:hAnsi="Symbol"/>
      <w:sz w:val="22"/>
      <w:szCs w:val="22"/>
    </w:rPr>
  </w:style>
  <w:style w:type="character" w:customStyle="1" w:styleId="WW8Num11z0">
    <w:name w:val="WW8Num11z0"/>
    <w:rsid w:val="00721C08"/>
    <w:rPr>
      <w:rFonts w:ascii="Symbol" w:hAnsi="Symbol"/>
      <w:sz w:val="22"/>
      <w:szCs w:val="22"/>
    </w:rPr>
  </w:style>
  <w:style w:type="character" w:customStyle="1" w:styleId="WW8Num12z0">
    <w:name w:val="WW8Num12z0"/>
    <w:rsid w:val="00721C08"/>
    <w:rPr>
      <w:rFonts w:ascii="Symbol" w:hAnsi="Symbol"/>
      <w:sz w:val="22"/>
      <w:szCs w:val="22"/>
    </w:rPr>
  </w:style>
  <w:style w:type="character" w:customStyle="1" w:styleId="WW8Num12z1">
    <w:name w:val="WW8Num12z1"/>
    <w:rsid w:val="00721C08"/>
    <w:rPr>
      <w:rFonts w:ascii="Courier New" w:hAnsi="Courier New" w:cs="Courier New"/>
    </w:rPr>
  </w:style>
  <w:style w:type="character" w:customStyle="1" w:styleId="WW8Num12z2">
    <w:name w:val="WW8Num12z2"/>
    <w:rsid w:val="00721C08"/>
    <w:rPr>
      <w:rFonts w:ascii="Wingdings" w:hAnsi="Wingdings"/>
    </w:rPr>
  </w:style>
  <w:style w:type="character" w:customStyle="1" w:styleId="WW8Num12z3">
    <w:name w:val="WW8Num12z3"/>
    <w:rsid w:val="00721C08"/>
    <w:rPr>
      <w:rFonts w:ascii="Symbol" w:hAnsi="Symbol"/>
    </w:rPr>
  </w:style>
  <w:style w:type="character" w:customStyle="1" w:styleId="WW8Num13z0">
    <w:name w:val="WW8Num13z0"/>
    <w:rsid w:val="00721C08"/>
    <w:rPr>
      <w:rFonts w:ascii="Symbol" w:hAnsi="Symbol"/>
      <w:sz w:val="22"/>
      <w:szCs w:val="22"/>
    </w:rPr>
  </w:style>
  <w:style w:type="character" w:customStyle="1" w:styleId="WW8Num13z1">
    <w:name w:val="WW8Num13z1"/>
    <w:rsid w:val="00721C08"/>
    <w:rPr>
      <w:rFonts w:ascii="Courier New" w:hAnsi="Courier New" w:cs="Courier New"/>
    </w:rPr>
  </w:style>
  <w:style w:type="character" w:customStyle="1" w:styleId="WW8Num13z2">
    <w:name w:val="WW8Num13z2"/>
    <w:rsid w:val="00721C08"/>
    <w:rPr>
      <w:rFonts w:ascii="Wingdings" w:hAnsi="Wingdings"/>
    </w:rPr>
  </w:style>
  <w:style w:type="character" w:customStyle="1" w:styleId="WW8Num13z3">
    <w:name w:val="WW8Num13z3"/>
    <w:rsid w:val="00721C08"/>
    <w:rPr>
      <w:rFonts w:ascii="Symbol" w:hAnsi="Symbol"/>
    </w:rPr>
  </w:style>
  <w:style w:type="character" w:customStyle="1" w:styleId="WW8Num14z0">
    <w:name w:val="WW8Num14z0"/>
    <w:rsid w:val="00721C08"/>
    <w:rPr>
      <w:rFonts w:ascii="Symbol" w:hAnsi="Symbol"/>
      <w:sz w:val="22"/>
      <w:szCs w:val="22"/>
    </w:rPr>
  </w:style>
  <w:style w:type="character" w:customStyle="1" w:styleId="WW8Num14z1">
    <w:name w:val="WW8Num14z1"/>
    <w:rsid w:val="00721C08"/>
    <w:rPr>
      <w:rFonts w:ascii="Courier New" w:hAnsi="Courier New" w:cs="Courier New"/>
    </w:rPr>
  </w:style>
  <w:style w:type="character" w:customStyle="1" w:styleId="WW8Num14z2">
    <w:name w:val="WW8Num14z2"/>
    <w:rsid w:val="00721C08"/>
    <w:rPr>
      <w:rFonts w:ascii="Wingdings" w:hAnsi="Wingdings"/>
    </w:rPr>
  </w:style>
  <w:style w:type="character" w:customStyle="1" w:styleId="WW8Num14z3">
    <w:name w:val="WW8Num14z3"/>
    <w:rsid w:val="00721C08"/>
    <w:rPr>
      <w:rFonts w:ascii="Symbol" w:hAnsi="Symbol"/>
    </w:rPr>
  </w:style>
  <w:style w:type="character" w:customStyle="1" w:styleId="WW8Num15z0">
    <w:name w:val="WW8Num15z0"/>
    <w:rsid w:val="00721C08"/>
    <w:rPr>
      <w:rFonts w:ascii="Courier New" w:hAnsi="Courier New" w:cs="Courier New"/>
      <w:sz w:val="22"/>
      <w:szCs w:val="22"/>
    </w:rPr>
  </w:style>
  <w:style w:type="character" w:customStyle="1" w:styleId="WW8Num15z1">
    <w:name w:val="WW8Num15z1"/>
    <w:rsid w:val="00721C08"/>
    <w:rPr>
      <w:rFonts w:ascii="Courier New" w:hAnsi="Courier New" w:cs="Courier New"/>
    </w:rPr>
  </w:style>
  <w:style w:type="character" w:customStyle="1" w:styleId="WW8Num15z2">
    <w:name w:val="WW8Num15z2"/>
    <w:rsid w:val="00721C08"/>
    <w:rPr>
      <w:rFonts w:ascii="Wingdings" w:hAnsi="Wingdings"/>
    </w:rPr>
  </w:style>
  <w:style w:type="character" w:customStyle="1" w:styleId="WW8Num15z3">
    <w:name w:val="WW8Num15z3"/>
    <w:rsid w:val="00721C08"/>
    <w:rPr>
      <w:rFonts w:ascii="Symbol" w:hAnsi="Symbol"/>
    </w:rPr>
  </w:style>
  <w:style w:type="character" w:customStyle="1" w:styleId="WW8Num16z0">
    <w:name w:val="WW8Num16z0"/>
    <w:rsid w:val="00721C08"/>
    <w:rPr>
      <w:rFonts w:ascii="Courier New" w:hAnsi="Courier New" w:cs="Courier New"/>
      <w:sz w:val="22"/>
      <w:szCs w:val="22"/>
    </w:rPr>
  </w:style>
  <w:style w:type="character" w:customStyle="1" w:styleId="WW8Num16z1">
    <w:name w:val="WW8Num16z1"/>
    <w:rsid w:val="00721C08"/>
    <w:rPr>
      <w:rFonts w:ascii="Courier New" w:hAnsi="Courier New" w:cs="Courier New"/>
    </w:rPr>
  </w:style>
  <w:style w:type="character" w:customStyle="1" w:styleId="WW8Num16z2">
    <w:name w:val="WW8Num16z2"/>
    <w:rsid w:val="00721C08"/>
    <w:rPr>
      <w:rFonts w:ascii="Wingdings" w:hAnsi="Wingdings"/>
    </w:rPr>
  </w:style>
  <w:style w:type="character" w:customStyle="1" w:styleId="WW8Num16z3">
    <w:name w:val="WW8Num16z3"/>
    <w:rsid w:val="00721C08"/>
    <w:rPr>
      <w:rFonts w:ascii="Symbol" w:hAnsi="Symbol"/>
    </w:rPr>
  </w:style>
  <w:style w:type="character" w:customStyle="1" w:styleId="WW8Num17z0">
    <w:name w:val="WW8Num17z0"/>
    <w:rsid w:val="00721C08"/>
    <w:rPr>
      <w:rFonts w:ascii="Symbol" w:hAnsi="Symbol"/>
      <w:sz w:val="22"/>
      <w:szCs w:val="22"/>
    </w:rPr>
  </w:style>
  <w:style w:type="character" w:customStyle="1" w:styleId="WW8Num17z1">
    <w:name w:val="WW8Num17z1"/>
    <w:rsid w:val="00721C08"/>
    <w:rPr>
      <w:rFonts w:ascii="Courier New" w:hAnsi="Courier New" w:cs="Courier New"/>
    </w:rPr>
  </w:style>
  <w:style w:type="character" w:customStyle="1" w:styleId="WW8Num17z2">
    <w:name w:val="WW8Num17z2"/>
    <w:rsid w:val="00721C08"/>
    <w:rPr>
      <w:rFonts w:ascii="Wingdings" w:hAnsi="Wingdings"/>
    </w:rPr>
  </w:style>
  <w:style w:type="character" w:customStyle="1" w:styleId="WW8Num17z3">
    <w:name w:val="WW8Num17z3"/>
    <w:rsid w:val="00721C08"/>
    <w:rPr>
      <w:rFonts w:ascii="Symbol" w:hAnsi="Symbol"/>
    </w:rPr>
  </w:style>
  <w:style w:type="character" w:customStyle="1" w:styleId="WW8Num18z0">
    <w:name w:val="WW8Num18z0"/>
    <w:rsid w:val="00721C08"/>
    <w:rPr>
      <w:rFonts w:ascii="Courier New" w:hAnsi="Courier New" w:cs="Courier New"/>
      <w:sz w:val="22"/>
      <w:szCs w:val="22"/>
    </w:rPr>
  </w:style>
  <w:style w:type="character" w:customStyle="1" w:styleId="WW8Num18z1">
    <w:name w:val="WW8Num18z1"/>
    <w:rsid w:val="00721C08"/>
    <w:rPr>
      <w:rFonts w:ascii="Courier New" w:hAnsi="Courier New" w:cs="Courier New"/>
    </w:rPr>
  </w:style>
  <w:style w:type="character" w:customStyle="1" w:styleId="WW8Num18z2">
    <w:name w:val="WW8Num18z2"/>
    <w:rsid w:val="00721C08"/>
    <w:rPr>
      <w:rFonts w:ascii="Wingdings" w:hAnsi="Wingdings"/>
    </w:rPr>
  </w:style>
  <w:style w:type="character" w:customStyle="1" w:styleId="WW8Num18z3">
    <w:name w:val="WW8Num18z3"/>
    <w:rsid w:val="00721C08"/>
    <w:rPr>
      <w:rFonts w:ascii="Symbol" w:hAnsi="Symbol"/>
    </w:rPr>
  </w:style>
  <w:style w:type="character" w:customStyle="1" w:styleId="WW8Num19z0">
    <w:name w:val="WW8Num19z0"/>
    <w:rsid w:val="00721C08"/>
    <w:rPr>
      <w:rFonts w:ascii="Courier New" w:hAnsi="Courier New" w:cs="Courier New"/>
      <w:sz w:val="22"/>
      <w:szCs w:val="22"/>
    </w:rPr>
  </w:style>
  <w:style w:type="character" w:customStyle="1" w:styleId="WW8Num19z1">
    <w:name w:val="WW8Num19z1"/>
    <w:rsid w:val="00721C08"/>
    <w:rPr>
      <w:rFonts w:ascii="Courier New" w:hAnsi="Courier New" w:cs="Courier New"/>
    </w:rPr>
  </w:style>
  <w:style w:type="character" w:customStyle="1" w:styleId="WW8Num19z2">
    <w:name w:val="WW8Num19z2"/>
    <w:rsid w:val="00721C08"/>
    <w:rPr>
      <w:rFonts w:ascii="Wingdings" w:hAnsi="Wingdings"/>
    </w:rPr>
  </w:style>
  <w:style w:type="character" w:customStyle="1" w:styleId="WW8Num19z3">
    <w:name w:val="WW8Num19z3"/>
    <w:rsid w:val="00721C08"/>
    <w:rPr>
      <w:rFonts w:ascii="Symbol" w:hAnsi="Symbol"/>
    </w:rPr>
  </w:style>
  <w:style w:type="character" w:customStyle="1" w:styleId="WW8Num20z0">
    <w:name w:val="WW8Num20z0"/>
    <w:rsid w:val="00721C08"/>
    <w:rPr>
      <w:rFonts w:ascii="Courier New" w:hAnsi="Courier New" w:cs="Courier New"/>
      <w:sz w:val="22"/>
      <w:szCs w:val="22"/>
    </w:rPr>
  </w:style>
  <w:style w:type="character" w:customStyle="1" w:styleId="WW8Num20z1">
    <w:name w:val="WW8Num20z1"/>
    <w:rsid w:val="00721C08"/>
    <w:rPr>
      <w:rFonts w:ascii="Courier New" w:hAnsi="Courier New" w:cs="Courier New"/>
    </w:rPr>
  </w:style>
  <w:style w:type="character" w:customStyle="1" w:styleId="WW8Num20z2">
    <w:name w:val="WW8Num20z2"/>
    <w:rsid w:val="00721C08"/>
    <w:rPr>
      <w:rFonts w:ascii="Wingdings" w:hAnsi="Wingdings"/>
    </w:rPr>
  </w:style>
  <w:style w:type="character" w:customStyle="1" w:styleId="WW8Num20z3">
    <w:name w:val="WW8Num20z3"/>
    <w:rsid w:val="00721C08"/>
    <w:rPr>
      <w:rFonts w:ascii="Symbol" w:hAnsi="Symbol"/>
    </w:rPr>
  </w:style>
  <w:style w:type="character" w:customStyle="1" w:styleId="WW8Num21z0">
    <w:name w:val="WW8Num21z0"/>
    <w:rsid w:val="00721C08"/>
    <w:rPr>
      <w:rFonts w:ascii="Courier New" w:hAnsi="Courier New" w:cs="Courier New"/>
      <w:sz w:val="22"/>
      <w:szCs w:val="22"/>
    </w:rPr>
  </w:style>
  <w:style w:type="character" w:customStyle="1" w:styleId="WW8Num21z1">
    <w:name w:val="WW8Num21z1"/>
    <w:rsid w:val="00721C08"/>
    <w:rPr>
      <w:rFonts w:ascii="Courier New" w:hAnsi="Courier New" w:cs="Courier New"/>
    </w:rPr>
  </w:style>
  <w:style w:type="character" w:customStyle="1" w:styleId="WW8Num21z2">
    <w:name w:val="WW8Num21z2"/>
    <w:rsid w:val="00721C08"/>
    <w:rPr>
      <w:rFonts w:ascii="Wingdings" w:hAnsi="Wingdings"/>
    </w:rPr>
  </w:style>
  <w:style w:type="character" w:customStyle="1" w:styleId="WW8Num21z3">
    <w:name w:val="WW8Num21z3"/>
    <w:rsid w:val="00721C08"/>
    <w:rPr>
      <w:rFonts w:ascii="Symbol" w:hAnsi="Symbol"/>
    </w:rPr>
  </w:style>
  <w:style w:type="character" w:customStyle="1" w:styleId="WW8Num22z0">
    <w:name w:val="WW8Num22z0"/>
    <w:rsid w:val="00721C08"/>
    <w:rPr>
      <w:rFonts w:ascii="Courier New" w:hAnsi="Courier New" w:cs="Courier New"/>
      <w:sz w:val="22"/>
      <w:szCs w:val="22"/>
    </w:rPr>
  </w:style>
  <w:style w:type="character" w:customStyle="1" w:styleId="WW8Num22z1">
    <w:name w:val="WW8Num22z1"/>
    <w:rsid w:val="00721C08"/>
    <w:rPr>
      <w:rFonts w:ascii="Courier New" w:hAnsi="Courier New" w:cs="Courier New"/>
    </w:rPr>
  </w:style>
  <w:style w:type="character" w:customStyle="1" w:styleId="WW8Num22z2">
    <w:name w:val="WW8Num22z2"/>
    <w:rsid w:val="00721C08"/>
    <w:rPr>
      <w:rFonts w:ascii="Wingdings" w:hAnsi="Wingdings"/>
    </w:rPr>
  </w:style>
  <w:style w:type="character" w:customStyle="1" w:styleId="WW8Num22z3">
    <w:name w:val="WW8Num22z3"/>
    <w:rsid w:val="00721C08"/>
    <w:rPr>
      <w:rFonts w:ascii="Symbol" w:hAnsi="Symbol"/>
    </w:rPr>
  </w:style>
  <w:style w:type="character" w:customStyle="1" w:styleId="WW8Num23z0">
    <w:name w:val="WW8Num23z0"/>
    <w:rsid w:val="00721C08"/>
    <w:rPr>
      <w:rFonts w:ascii="Symbol" w:hAnsi="Symbol"/>
      <w:sz w:val="22"/>
      <w:szCs w:val="22"/>
    </w:rPr>
  </w:style>
  <w:style w:type="character" w:customStyle="1" w:styleId="WW8Num23z1">
    <w:name w:val="WW8Num23z1"/>
    <w:rsid w:val="00721C08"/>
    <w:rPr>
      <w:rFonts w:ascii="Courier New" w:hAnsi="Courier New" w:cs="Courier New"/>
    </w:rPr>
  </w:style>
  <w:style w:type="character" w:customStyle="1" w:styleId="WW8Num23z2">
    <w:name w:val="WW8Num23z2"/>
    <w:rsid w:val="00721C08"/>
    <w:rPr>
      <w:rFonts w:ascii="Wingdings" w:hAnsi="Wingdings"/>
    </w:rPr>
  </w:style>
  <w:style w:type="character" w:customStyle="1" w:styleId="WW8Num23z3">
    <w:name w:val="WW8Num23z3"/>
    <w:rsid w:val="00721C08"/>
    <w:rPr>
      <w:rFonts w:ascii="Symbol" w:hAnsi="Symbol"/>
    </w:rPr>
  </w:style>
  <w:style w:type="character" w:customStyle="1" w:styleId="WW8Num24z0">
    <w:name w:val="WW8Num24z0"/>
    <w:rsid w:val="00721C08"/>
    <w:rPr>
      <w:rFonts w:ascii="Symbol" w:hAnsi="Symbol"/>
      <w:sz w:val="22"/>
      <w:szCs w:val="22"/>
    </w:rPr>
  </w:style>
  <w:style w:type="character" w:customStyle="1" w:styleId="WW8Num24z1">
    <w:name w:val="WW8Num24z1"/>
    <w:rsid w:val="00721C08"/>
    <w:rPr>
      <w:rFonts w:ascii="Courier New" w:hAnsi="Courier New" w:cs="Courier New"/>
    </w:rPr>
  </w:style>
  <w:style w:type="character" w:customStyle="1" w:styleId="WW8Num24z2">
    <w:name w:val="WW8Num24z2"/>
    <w:rsid w:val="00721C08"/>
    <w:rPr>
      <w:rFonts w:ascii="Wingdings" w:hAnsi="Wingdings"/>
    </w:rPr>
  </w:style>
  <w:style w:type="character" w:customStyle="1" w:styleId="WW8Num24z3">
    <w:name w:val="WW8Num24z3"/>
    <w:rsid w:val="00721C08"/>
    <w:rPr>
      <w:rFonts w:ascii="Symbol" w:hAnsi="Symbol"/>
    </w:rPr>
  </w:style>
  <w:style w:type="character" w:customStyle="1" w:styleId="WW8Num26z0">
    <w:name w:val="WW8Num26z0"/>
    <w:rsid w:val="00721C08"/>
    <w:rPr>
      <w:rFonts w:ascii="Courier New" w:hAnsi="Courier New" w:cs="Courier New"/>
      <w:sz w:val="22"/>
      <w:szCs w:val="22"/>
    </w:rPr>
  </w:style>
  <w:style w:type="character" w:customStyle="1" w:styleId="WW8Num26z1">
    <w:name w:val="WW8Num26z1"/>
    <w:rsid w:val="00721C08"/>
    <w:rPr>
      <w:rFonts w:ascii="Courier New" w:hAnsi="Courier New" w:cs="Courier New"/>
    </w:rPr>
  </w:style>
  <w:style w:type="character" w:customStyle="1" w:styleId="WW8Num26z2">
    <w:name w:val="WW8Num26z2"/>
    <w:rsid w:val="00721C08"/>
    <w:rPr>
      <w:rFonts w:ascii="Wingdings" w:hAnsi="Wingdings"/>
    </w:rPr>
  </w:style>
  <w:style w:type="character" w:customStyle="1" w:styleId="WW8Num26z3">
    <w:name w:val="WW8Num26z3"/>
    <w:rsid w:val="00721C08"/>
    <w:rPr>
      <w:rFonts w:ascii="Symbol" w:hAnsi="Symbol"/>
    </w:rPr>
  </w:style>
  <w:style w:type="character" w:customStyle="1" w:styleId="WW8Num27z0">
    <w:name w:val="WW8Num27z0"/>
    <w:rsid w:val="00721C08"/>
    <w:rPr>
      <w:rFonts w:ascii="Symbol" w:hAnsi="Symbol"/>
      <w:sz w:val="22"/>
      <w:szCs w:val="22"/>
    </w:rPr>
  </w:style>
  <w:style w:type="character" w:customStyle="1" w:styleId="WW8Num27z1">
    <w:name w:val="WW8Num27z1"/>
    <w:rsid w:val="00721C08"/>
    <w:rPr>
      <w:rFonts w:ascii="Courier New" w:hAnsi="Courier New" w:cs="Courier New"/>
    </w:rPr>
  </w:style>
  <w:style w:type="character" w:customStyle="1" w:styleId="WW8Num27z2">
    <w:name w:val="WW8Num27z2"/>
    <w:rsid w:val="00721C08"/>
    <w:rPr>
      <w:rFonts w:ascii="Wingdings" w:hAnsi="Wingdings"/>
    </w:rPr>
  </w:style>
  <w:style w:type="character" w:customStyle="1" w:styleId="WW8Num27z3">
    <w:name w:val="WW8Num27z3"/>
    <w:rsid w:val="00721C08"/>
    <w:rPr>
      <w:rFonts w:ascii="Symbol" w:hAnsi="Symbol"/>
    </w:rPr>
  </w:style>
  <w:style w:type="character" w:customStyle="1" w:styleId="WW8Num28z0">
    <w:name w:val="WW8Num28z0"/>
    <w:rsid w:val="00721C08"/>
    <w:rPr>
      <w:rFonts w:ascii="Symbol" w:hAnsi="Symbol"/>
      <w:sz w:val="22"/>
      <w:szCs w:val="22"/>
    </w:rPr>
  </w:style>
  <w:style w:type="character" w:customStyle="1" w:styleId="WW8Num28z1">
    <w:name w:val="WW8Num28z1"/>
    <w:rsid w:val="00721C08"/>
    <w:rPr>
      <w:rFonts w:ascii="Courier New" w:hAnsi="Courier New" w:cs="Courier New"/>
    </w:rPr>
  </w:style>
  <w:style w:type="character" w:customStyle="1" w:styleId="WW8Num28z2">
    <w:name w:val="WW8Num28z2"/>
    <w:rsid w:val="00721C08"/>
    <w:rPr>
      <w:rFonts w:ascii="Wingdings" w:hAnsi="Wingdings"/>
    </w:rPr>
  </w:style>
  <w:style w:type="character" w:customStyle="1" w:styleId="WW8Num28z3">
    <w:name w:val="WW8Num28z3"/>
    <w:rsid w:val="00721C08"/>
    <w:rPr>
      <w:rFonts w:ascii="Symbol" w:hAnsi="Symbol"/>
    </w:rPr>
  </w:style>
  <w:style w:type="character" w:customStyle="1" w:styleId="WW8Num30z0">
    <w:name w:val="WW8Num30z0"/>
    <w:rsid w:val="00721C08"/>
    <w:rPr>
      <w:rFonts w:ascii="Courier New" w:hAnsi="Courier New" w:cs="Courier New"/>
      <w:sz w:val="22"/>
      <w:szCs w:val="22"/>
    </w:rPr>
  </w:style>
  <w:style w:type="character" w:customStyle="1" w:styleId="WW8Num30z1">
    <w:name w:val="WW8Num30z1"/>
    <w:rsid w:val="00721C08"/>
    <w:rPr>
      <w:rFonts w:ascii="Courier New" w:hAnsi="Courier New" w:cs="Courier New"/>
    </w:rPr>
  </w:style>
  <w:style w:type="character" w:customStyle="1" w:styleId="WW8Num30z2">
    <w:name w:val="WW8Num30z2"/>
    <w:rsid w:val="00721C08"/>
    <w:rPr>
      <w:rFonts w:ascii="Wingdings" w:hAnsi="Wingdings"/>
    </w:rPr>
  </w:style>
  <w:style w:type="character" w:customStyle="1" w:styleId="WW8Num30z3">
    <w:name w:val="WW8Num30z3"/>
    <w:rsid w:val="00721C08"/>
    <w:rPr>
      <w:rFonts w:ascii="Symbol" w:hAnsi="Symbol"/>
    </w:rPr>
  </w:style>
  <w:style w:type="character" w:customStyle="1" w:styleId="WW8Num31z0">
    <w:name w:val="WW8Num31z0"/>
    <w:rsid w:val="00721C08"/>
    <w:rPr>
      <w:rFonts w:ascii="Courier New" w:hAnsi="Courier New" w:cs="Courier New"/>
      <w:sz w:val="22"/>
      <w:szCs w:val="22"/>
    </w:rPr>
  </w:style>
  <w:style w:type="character" w:customStyle="1" w:styleId="WW8Num31z1">
    <w:name w:val="WW8Num31z1"/>
    <w:rsid w:val="00721C08"/>
    <w:rPr>
      <w:rFonts w:ascii="Courier New" w:hAnsi="Courier New" w:cs="Courier New"/>
    </w:rPr>
  </w:style>
  <w:style w:type="character" w:customStyle="1" w:styleId="WW8Num31z2">
    <w:name w:val="WW8Num31z2"/>
    <w:rsid w:val="00721C08"/>
    <w:rPr>
      <w:rFonts w:ascii="Wingdings" w:hAnsi="Wingdings"/>
    </w:rPr>
  </w:style>
  <w:style w:type="character" w:customStyle="1" w:styleId="WW8Num31z3">
    <w:name w:val="WW8Num31z3"/>
    <w:rsid w:val="00721C08"/>
    <w:rPr>
      <w:rFonts w:ascii="Symbol" w:hAnsi="Symbol"/>
    </w:rPr>
  </w:style>
  <w:style w:type="character" w:customStyle="1" w:styleId="WW8Num32z0">
    <w:name w:val="WW8Num32z0"/>
    <w:rsid w:val="00721C08"/>
    <w:rPr>
      <w:rFonts w:ascii="Courier New" w:hAnsi="Courier New" w:cs="Courier New"/>
      <w:sz w:val="22"/>
      <w:szCs w:val="22"/>
    </w:rPr>
  </w:style>
  <w:style w:type="character" w:customStyle="1" w:styleId="WW8Num32z1">
    <w:name w:val="WW8Num32z1"/>
    <w:rsid w:val="00721C08"/>
    <w:rPr>
      <w:rFonts w:ascii="Courier New" w:hAnsi="Courier New" w:cs="Courier New"/>
    </w:rPr>
  </w:style>
  <w:style w:type="character" w:customStyle="1" w:styleId="WW8Num32z2">
    <w:name w:val="WW8Num32z2"/>
    <w:rsid w:val="00721C08"/>
    <w:rPr>
      <w:rFonts w:ascii="Wingdings" w:hAnsi="Wingdings"/>
    </w:rPr>
  </w:style>
  <w:style w:type="character" w:customStyle="1" w:styleId="WW8Num32z3">
    <w:name w:val="WW8Num32z3"/>
    <w:rsid w:val="00721C08"/>
    <w:rPr>
      <w:rFonts w:ascii="Symbol" w:hAnsi="Symbol"/>
    </w:rPr>
  </w:style>
  <w:style w:type="character" w:customStyle="1" w:styleId="WW8Num33z0">
    <w:name w:val="WW8Num33z0"/>
    <w:rsid w:val="00721C08"/>
    <w:rPr>
      <w:rFonts w:ascii="Courier New" w:hAnsi="Courier New" w:cs="Courier New"/>
      <w:sz w:val="22"/>
      <w:szCs w:val="22"/>
    </w:rPr>
  </w:style>
  <w:style w:type="character" w:customStyle="1" w:styleId="WW8Num33z1">
    <w:name w:val="WW8Num33z1"/>
    <w:rsid w:val="00721C08"/>
    <w:rPr>
      <w:rFonts w:ascii="Courier New" w:hAnsi="Courier New" w:cs="Courier New"/>
    </w:rPr>
  </w:style>
  <w:style w:type="character" w:customStyle="1" w:styleId="WW8Num33z2">
    <w:name w:val="WW8Num33z2"/>
    <w:rsid w:val="00721C08"/>
    <w:rPr>
      <w:rFonts w:ascii="Wingdings" w:hAnsi="Wingdings"/>
    </w:rPr>
  </w:style>
  <w:style w:type="character" w:customStyle="1" w:styleId="WW8Num33z3">
    <w:name w:val="WW8Num33z3"/>
    <w:rsid w:val="00721C08"/>
    <w:rPr>
      <w:rFonts w:ascii="Symbol" w:hAnsi="Symbol"/>
    </w:rPr>
  </w:style>
  <w:style w:type="character" w:customStyle="1" w:styleId="WW8Num34z0">
    <w:name w:val="WW8Num34z0"/>
    <w:rsid w:val="00721C08"/>
    <w:rPr>
      <w:rFonts w:ascii="Courier New" w:hAnsi="Courier New" w:cs="Courier New"/>
      <w:sz w:val="22"/>
      <w:szCs w:val="22"/>
    </w:rPr>
  </w:style>
  <w:style w:type="character" w:customStyle="1" w:styleId="WW8Num34z1">
    <w:name w:val="WW8Num34z1"/>
    <w:rsid w:val="00721C08"/>
    <w:rPr>
      <w:rFonts w:ascii="Courier New" w:hAnsi="Courier New" w:cs="Courier New"/>
    </w:rPr>
  </w:style>
  <w:style w:type="character" w:customStyle="1" w:styleId="WW8Num34z2">
    <w:name w:val="WW8Num34z2"/>
    <w:rsid w:val="00721C08"/>
    <w:rPr>
      <w:rFonts w:ascii="Wingdings" w:hAnsi="Wingdings"/>
    </w:rPr>
  </w:style>
  <w:style w:type="character" w:customStyle="1" w:styleId="WW8Num34z3">
    <w:name w:val="WW8Num34z3"/>
    <w:rsid w:val="00721C08"/>
    <w:rPr>
      <w:rFonts w:ascii="Symbol" w:hAnsi="Symbol"/>
    </w:rPr>
  </w:style>
  <w:style w:type="character" w:customStyle="1" w:styleId="WW8Num35z0">
    <w:name w:val="WW8Num35z0"/>
    <w:rsid w:val="00721C08"/>
    <w:rPr>
      <w:rFonts w:ascii="Courier New" w:hAnsi="Courier New" w:cs="Courier New"/>
      <w:sz w:val="22"/>
      <w:szCs w:val="22"/>
    </w:rPr>
  </w:style>
  <w:style w:type="character" w:customStyle="1" w:styleId="WW8Num35z1">
    <w:name w:val="WW8Num35z1"/>
    <w:rsid w:val="00721C08"/>
    <w:rPr>
      <w:rFonts w:ascii="Courier New" w:hAnsi="Courier New" w:cs="Courier New"/>
    </w:rPr>
  </w:style>
  <w:style w:type="character" w:customStyle="1" w:styleId="WW8Num35z2">
    <w:name w:val="WW8Num35z2"/>
    <w:rsid w:val="00721C08"/>
    <w:rPr>
      <w:rFonts w:ascii="Wingdings" w:hAnsi="Wingdings"/>
    </w:rPr>
  </w:style>
  <w:style w:type="character" w:customStyle="1" w:styleId="WW8Num35z3">
    <w:name w:val="WW8Num35z3"/>
    <w:rsid w:val="00721C08"/>
    <w:rPr>
      <w:rFonts w:ascii="Symbol" w:hAnsi="Symbol"/>
    </w:rPr>
  </w:style>
  <w:style w:type="character" w:customStyle="1" w:styleId="WW8Num36z0">
    <w:name w:val="WW8Num36z0"/>
    <w:rsid w:val="00721C08"/>
    <w:rPr>
      <w:rFonts w:ascii="Courier New" w:hAnsi="Courier New" w:cs="Courier New"/>
      <w:sz w:val="22"/>
      <w:szCs w:val="22"/>
    </w:rPr>
  </w:style>
  <w:style w:type="character" w:customStyle="1" w:styleId="WW8Num36z1">
    <w:name w:val="WW8Num36z1"/>
    <w:rsid w:val="00721C08"/>
    <w:rPr>
      <w:rFonts w:ascii="Courier New" w:hAnsi="Courier New" w:cs="Courier New"/>
    </w:rPr>
  </w:style>
  <w:style w:type="character" w:customStyle="1" w:styleId="WW8Num36z2">
    <w:name w:val="WW8Num36z2"/>
    <w:rsid w:val="00721C08"/>
    <w:rPr>
      <w:rFonts w:ascii="Wingdings" w:hAnsi="Wingdings"/>
    </w:rPr>
  </w:style>
  <w:style w:type="character" w:customStyle="1" w:styleId="WW8Num36z3">
    <w:name w:val="WW8Num36z3"/>
    <w:rsid w:val="00721C08"/>
    <w:rPr>
      <w:rFonts w:ascii="Symbol" w:hAnsi="Symbol"/>
    </w:rPr>
  </w:style>
  <w:style w:type="character" w:customStyle="1" w:styleId="WW8Num37z0">
    <w:name w:val="WW8Num37z0"/>
    <w:rsid w:val="00721C08"/>
    <w:rPr>
      <w:rFonts w:ascii="Courier New" w:hAnsi="Courier New" w:cs="Courier New"/>
      <w:sz w:val="22"/>
      <w:szCs w:val="22"/>
    </w:rPr>
  </w:style>
  <w:style w:type="character" w:customStyle="1" w:styleId="WW8Num37z1">
    <w:name w:val="WW8Num37z1"/>
    <w:rsid w:val="00721C08"/>
    <w:rPr>
      <w:rFonts w:ascii="Courier New" w:hAnsi="Courier New" w:cs="Courier New"/>
    </w:rPr>
  </w:style>
  <w:style w:type="character" w:customStyle="1" w:styleId="WW8Num37z2">
    <w:name w:val="WW8Num37z2"/>
    <w:rsid w:val="00721C08"/>
    <w:rPr>
      <w:rFonts w:ascii="Wingdings" w:hAnsi="Wingdings"/>
    </w:rPr>
  </w:style>
  <w:style w:type="character" w:customStyle="1" w:styleId="WW8Num37z3">
    <w:name w:val="WW8Num37z3"/>
    <w:rsid w:val="00721C08"/>
    <w:rPr>
      <w:rFonts w:ascii="Symbol" w:hAnsi="Symbol"/>
    </w:rPr>
  </w:style>
  <w:style w:type="character" w:customStyle="1" w:styleId="WW8Num38z0">
    <w:name w:val="WW8Num38z0"/>
    <w:rsid w:val="00721C08"/>
    <w:rPr>
      <w:rFonts w:ascii="Symbol" w:hAnsi="Symbol"/>
      <w:sz w:val="22"/>
      <w:szCs w:val="22"/>
    </w:rPr>
  </w:style>
  <w:style w:type="character" w:customStyle="1" w:styleId="WW8Num38z1">
    <w:name w:val="WW8Num38z1"/>
    <w:rsid w:val="00721C08"/>
    <w:rPr>
      <w:rFonts w:ascii="Courier New" w:hAnsi="Courier New" w:cs="Courier New"/>
    </w:rPr>
  </w:style>
  <w:style w:type="character" w:customStyle="1" w:styleId="WW8Num38z2">
    <w:name w:val="WW8Num38z2"/>
    <w:rsid w:val="00721C08"/>
    <w:rPr>
      <w:rFonts w:ascii="Wingdings" w:hAnsi="Wingdings"/>
    </w:rPr>
  </w:style>
  <w:style w:type="character" w:customStyle="1" w:styleId="WW8Num38z3">
    <w:name w:val="WW8Num38z3"/>
    <w:rsid w:val="00721C08"/>
    <w:rPr>
      <w:rFonts w:ascii="Symbol" w:hAnsi="Symbol"/>
    </w:rPr>
  </w:style>
  <w:style w:type="character" w:customStyle="1" w:styleId="WW8Num39z0">
    <w:name w:val="WW8Num39z0"/>
    <w:rsid w:val="00721C08"/>
    <w:rPr>
      <w:rFonts w:ascii="Symbol" w:hAnsi="Symbol"/>
      <w:sz w:val="22"/>
      <w:szCs w:val="22"/>
    </w:rPr>
  </w:style>
  <w:style w:type="character" w:customStyle="1" w:styleId="WW8Num39z1">
    <w:name w:val="WW8Num39z1"/>
    <w:rsid w:val="00721C08"/>
    <w:rPr>
      <w:rFonts w:ascii="Courier New" w:hAnsi="Courier New" w:cs="Courier New"/>
    </w:rPr>
  </w:style>
  <w:style w:type="character" w:customStyle="1" w:styleId="WW8Num39z2">
    <w:name w:val="WW8Num39z2"/>
    <w:rsid w:val="00721C08"/>
    <w:rPr>
      <w:rFonts w:ascii="Wingdings" w:hAnsi="Wingdings"/>
    </w:rPr>
  </w:style>
  <w:style w:type="character" w:customStyle="1" w:styleId="WW8Num39z3">
    <w:name w:val="WW8Num39z3"/>
    <w:rsid w:val="00721C08"/>
    <w:rPr>
      <w:rFonts w:ascii="Symbol" w:hAnsi="Symbol"/>
    </w:rPr>
  </w:style>
  <w:style w:type="character" w:customStyle="1" w:styleId="WW8Num40z0">
    <w:name w:val="WW8Num40z0"/>
    <w:rsid w:val="00721C08"/>
    <w:rPr>
      <w:rFonts w:ascii="Symbol" w:hAnsi="Symbol"/>
      <w:sz w:val="22"/>
      <w:szCs w:val="22"/>
    </w:rPr>
  </w:style>
  <w:style w:type="character" w:customStyle="1" w:styleId="WW8Num43z0">
    <w:name w:val="WW8Num43z0"/>
    <w:rsid w:val="00721C08"/>
    <w:rPr>
      <w:rFonts w:ascii="Courier New" w:hAnsi="Courier New" w:cs="Courier New"/>
      <w:sz w:val="22"/>
      <w:szCs w:val="22"/>
    </w:rPr>
  </w:style>
  <w:style w:type="character" w:customStyle="1" w:styleId="WW8Num43z1">
    <w:name w:val="WW8Num43z1"/>
    <w:rsid w:val="00721C08"/>
    <w:rPr>
      <w:rFonts w:ascii="Courier New" w:hAnsi="Courier New" w:cs="Courier New"/>
    </w:rPr>
  </w:style>
  <w:style w:type="character" w:customStyle="1" w:styleId="WW8Num43z2">
    <w:name w:val="WW8Num43z2"/>
    <w:rsid w:val="00721C08"/>
    <w:rPr>
      <w:rFonts w:ascii="Wingdings" w:hAnsi="Wingdings"/>
    </w:rPr>
  </w:style>
  <w:style w:type="character" w:customStyle="1" w:styleId="WW8Num43z3">
    <w:name w:val="WW8Num43z3"/>
    <w:rsid w:val="00721C08"/>
    <w:rPr>
      <w:rFonts w:ascii="Symbol" w:hAnsi="Symbol"/>
    </w:rPr>
  </w:style>
  <w:style w:type="character" w:customStyle="1" w:styleId="WW8Num44z0">
    <w:name w:val="WW8Num44z0"/>
    <w:rsid w:val="00721C08"/>
    <w:rPr>
      <w:rFonts w:ascii="Symbol" w:hAnsi="Symbol"/>
      <w:sz w:val="22"/>
      <w:szCs w:val="22"/>
    </w:rPr>
  </w:style>
  <w:style w:type="character" w:customStyle="1" w:styleId="WW8Num44z1">
    <w:name w:val="WW8Num44z1"/>
    <w:rsid w:val="00721C08"/>
    <w:rPr>
      <w:rFonts w:ascii="Courier New" w:hAnsi="Courier New" w:cs="Courier New"/>
      <w:sz w:val="22"/>
      <w:szCs w:val="22"/>
    </w:rPr>
  </w:style>
  <w:style w:type="character" w:customStyle="1" w:styleId="WW8Num44z2">
    <w:name w:val="WW8Num44z2"/>
    <w:rsid w:val="00721C08"/>
    <w:rPr>
      <w:rFonts w:ascii="Wingdings" w:hAnsi="Wingdings"/>
    </w:rPr>
  </w:style>
  <w:style w:type="character" w:customStyle="1" w:styleId="WW8Num44z3">
    <w:name w:val="WW8Num44z3"/>
    <w:rsid w:val="00721C08"/>
    <w:rPr>
      <w:rFonts w:ascii="Symbol" w:hAnsi="Symbol"/>
    </w:rPr>
  </w:style>
  <w:style w:type="character" w:customStyle="1" w:styleId="WW8Num44z4">
    <w:name w:val="WW8Num44z4"/>
    <w:rsid w:val="00721C08"/>
    <w:rPr>
      <w:rFonts w:ascii="Courier New" w:hAnsi="Courier New" w:cs="Courier New"/>
    </w:rPr>
  </w:style>
  <w:style w:type="character" w:customStyle="1" w:styleId="WW8Num45z0">
    <w:name w:val="WW8Num45z0"/>
    <w:rsid w:val="00721C08"/>
    <w:rPr>
      <w:rFonts w:ascii="Symbol" w:hAnsi="Symbol"/>
      <w:sz w:val="22"/>
      <w:szCs w:val="22"/>
    </w:rPr>
  </w:style>
  <w:style w:type="character" w:customStyle="1" w:styleId="WW8Num45z1">
    <w:name w:val="WW8Num45z1"/>
    <w:rsid w:val="00721C08"/>
    <w:rPr>
      <w:rFonts w:ascii="Courier New" w:hAnsi="Courier New" w:cs="Courier New"/>
    </w:rPr>
  </w:style>
  <w:style w:type="character" w:customStyle="1" w:styleId="WW8Num45z2">
    <w:name w:val="WW8Num45z2"/>
    <w:rsid w:val="00721C08"/>
    <w:rPr>
      <w:rFonts w:ascii="Wingdings" w:hAnsi="Wingdings"/>
    </w:rPr>
  </w:style>
  <w:style w:type="character" w:customStyle="1" w:styleId="WW8Num45z3">
    <w:name w:val="WW8Num45z3"/>
    <w:rsid w:val="00721C08"/>
    <w:rPr>
      <w:rFonts w:ascii="Symbol" w:hAnsi="Symbol"/>
    </w:rPr>
  </w:style>
  <w:style w:type="character" w:customStyle="1" w:styleId="WW8Num46z0">
    <w:name w:val="WW8Num46z0"/>
    <w:rsid w:val="00721C08"/>
    <w:rPr>
      <w:rFonts w:ascii="Symbol" w:hAnsi="Symbol"/>
      <w:sz w:val="22"/>
      <w:szCs w:val="22"/>
    </w:rPr>
  </w:style>
  <w:style w:type="character" w:customStyle="1" w:styleId="WW8Num46z1">
    <w:name w:val="WW8Num46z1"/>
    <w:rsid w:val="00721C08"/>
    <w:rPr>
      <w:rFonts w:ascii="Courier New" w:hAnsi="Courier New" w:cs="Courier New"/>
    </w:rPr>
  </w:style>
  <w:style w:type="character" w:customStyle="1" w:styleId="WW8Num46z2">
    <w:name w:val="WW8Num46z2"/>
    <w:rsid w:val="00721C08"/>
    <w:rPr>
      <w:rFonts w:ascii="Wingdings" w:hAnsi="Wingdings"/>
    </w:rPr>
  </w:style>
  <w:style w:type="character" w:customStyle="1" w:styleId="WW8Num46z3">
    <w:name w:val="WW8Num46z3"/>
    <w:rsid w:val="00721C08"/>
    <w:rPr>
      <w:rFonts w:ascii="Symbol" w:hAnsi="Symbol"/>
    </w:rPr>
  </w:style>
  <w:style w:type="character" w:customStyle="1" w:styleId="WW8Num47z0">
    <w:name w:val="WW8Num47z0"/>
    <w:rsid w:val="00721C08"/>
    <w:rPr>
      <w:rFonts w:ascii="Symbol" w:hAnsi="Symbol"/>
      <w:sz w:val="22"/>
      <w:szCs w:val="22"/>
    </w:rPr>
  </w:style>
  <w:style w:type="character" w:customStyle="1" w:styleId="WW8Num47z1">
    <w:name w:val="WW8Num47z1"/>
    <w:rsid w:val="00721C08"/>
    <w:rPr>
      <w:rFonts w:ascii="Courier New" w:hAnsi="Courier New" w:cs="Courier New"/>
    </w:rPr>
  </w:style>
  <w:style w:type="character" w:customStyle="1" w:styleId="WW8Num47z2">
    <w:name w:val="WW8Num47z2"/>
    <w:rsid w:val="00721C08"/>
    <w:rPr>
      <w:rFonts w:ascii="Wingdings" w:hAnsi="Wingdings"/>
    </w:rPr>
  </w:style>
  <w:style w:type="character" w:customStyle="1" w:styleId="WW8Num47z3">
    <w:name w:val="WW8Num47z3"/>
    <w:rsid w:val="00721C08"/>
    <w:rPr>
      <w:rFonts w:ascii="Symbol" w:hAnsi="Symbol"/>
    </w:rPr>
  </w:style>
  <w:style w:type="character" w:customStyle="1" w:styleId="WW8Num48z0">
    <w:name w:val="WW8Num48z0"/>
    <w:rsid w:val="00721C08"/>
    <w:rPr>
      <w:rFonts w:ascii="Symbol" w:hAnsi="Symbol"/>
      <w:sz w:val="22"/>
      <w:szCs w:val="22"/>
    </w:rPr>
  </w:style>
  <w:style w:type="character" w:customStyle="1" w:styleId="WW8Num48z1">
    <w:name w:val="WW8Num48z1"/>
    <w:rsid w:val="00721C08"/>
    <w:rPr>
      <w:rFonts w:ascii="Courier New" w:hAnsi="Courier New" w:cs="Courier New"/>
    </w:rPr>
  </w:style>
  <w:style w:type="character" w:customStyle="1" w:styleId="WW8Num48z2">
    <w:name w:val="WW8Num48z2"/>
    <w:rsid w:val="00721C08"/>
    <w:rPr>
      <w:rFonts w:ascii="Wingdings" w:hAnsi="Wingdings"/>
    </w:rPr>
  </w:style>
  <w:style w:type="character" w:customStyle="1" w:styleId="WW8Num48z3">
    <w:name w:val="WW8Num48z3"/>
    <w:rsid w:val="00721C08"/>
    <w:rPr>
      <w:rFonts w:ascii="Symbol" w:hAnsi="Symbol"/>
    </w:rPr>
  </w:style>
  <w:style w:type="character" w:customStyle="1" w:styleId="WW8Num49z0">
    <w:name w:val="WW8Num49z0"/>
    <w:rsid w:val="00721C08"/>
    <w:rPr>
      <w:rFonts w:ascii="Courier New" w:hAnsi="Courier New" w:cs="Courier New"/>
      <w:sz w:val="22"/>
      <w:szCs w:val="22"/>
    </w:rPr>
  </w:style>
  <w:style w:type="character" w:customStyle="1" w:styleId="WW8Num49z1">
    <w:name w:val="WW8Num49z1"/>
    <w:rsid w:val="00721C08"/>
    <w:rPr>
      <w:rFonts w:ascii="Courier New" w:hAnsi="Courier New" w:cs="Courier New"/>
    </w:rPr>
  </w:style>
  <w:style w:type="character" w:customStyle="1" w:styleId="WW8Num49z2">
    <w:name w:val="WW8Num49z2"/>
    <w:rsid w:val="00721C08"/>
    <w:rPr>
      <w:rFonts w:ascii="Wingdings" w:hAnsi="Wingdings"/>
    </w:rPr>
  </w:style>
  <w:style w:type="character" w:customStyle="1" w:styleId="WW8Num49z3">
    <w:name w:val="WW8Num49z3"/>
    <w:rsid w:val="00721C08"/>
    <w:rPr>
      <w:rFonts w:ascii="Symbol" w:hAnsi="Symbol"/>
    </w:rPr>
  </w:style>
  <w:style w:type="character" w:customStyle="1" w:styleId="WW8Num50z0">
    <w:name w:val="WW8Num50z0"/>
    <w:rsid w:val="00721C08"/>
    <w:rPr>
      <w:rFonts w:ascii="Courier New" w:hAnsi="Courier New" w:cs="Courier New"/>
      <w:sz w:val="22"/>
      <w:szCs w:val="22"/>
    </w:rPr>
  </w:style>
  <w:style w:type="character" w:customStyle="1" w:styleId="WW8Num50z1">
    <w:name w:val="WW8Num50z1"/>
    <w:rsid w:val="00721C08"/>
    <w:rPr>
      <w:rFonts w:ascii="Courier New" w:hAnsi="Courier New" w:cs="Courier New"/>
    </w:rPr>
  </w:style>
  <w:style w:type="character" w:customStyle="1" w:styleId="WW8Num50z2">
    <w:name w:val="WW8Num50z2"/>
    <w:rsid w:val="00721C08"/>
    <w:rPr>
      <w:rFonts w:ascii="Wingdings" w:hAnsi="Wingdings"/>
    </w:rPr>
  </w:style>
  <w:style w:type="character" w:customStyle="1" w:styleId="WW8Num50z3">
    <w:name w:val="WW8Num50z3"/>
    <w:rsid w:val="00721C08"/>
    <w:rPr>
      <w:rFonts w:ascii="Symbol" w:hAnsi="Symbol"/>
    </w:rPr>
  </w:style>
  <w:style w:type="character" w:customStyle="1" w:styleId="WW8Num51z0">
    <w:name w:val="WW8Num51z0"/>
    <w:rsid w:val="00721C08"/>
    <w:rPr>
      <w:rFonts w:ascii="Symbol" w:hAnsi="Symbol"/>
      <w:sz w:val="22"/>
      <w:szCs w:val="22"/>
    </w:rPr>
  </w:style>
  <w:style w:type="character" w:customStyle="1" w:styleId="WW8Num51z1">
    <w:name w:val="WW8Num51z1"/>
    <w:rsid w:val="00721C08"/>
    <w:rPr>
      <w:rFonts w:ascii="Courier New" w:hAnsi="Courier New" w:cs="Courier New"/>
    </w:rPr>
  </w:style>
  <w:style w:type="character" w:customStyle="1" w:styleId="WW8Num51z2">
    <w:name w:val="WW8Num51z2"/>
    <w:rsid w:val="00721C08"/>
    <w:rPr>
      <w:rFonts w:ascii="Wingdings" w:hAnsi="Wingdings"/>
    </w:rPr>
  </w:style>
  <w:style w:type="character" w:customStyle="1" w:styleId="WW8Num51z3">
    <w:name w:val="WW8Num51z3"/>
    <w:rsid w:val="00721C08"/>
    <w:rPr>
      <w:rFonts w:ascii="Symbol" w:hAnsi="Symbol"/>
    </w:rPr>
  </w:style>
  <w:style w:type="character" w:customStyle="1" w:styleId="WW8Num52z0">
    <w:name w:val="WW8Num52z0"/>
    <w:rsid w:val="00721C08"/>
    <w:rPr>
      <w:rFonts w:ascii="Symbol" w:hAnsi="Symbol"/>
      <w:sz w:val="22"/>
      <w:szCs w:val="22"/>
    </w:rPr>
  </w:style>
  <w:style w:type="character" w:customStyle="1" w:styleId="WW8Num52z1">
    <w:name w:val="WW8Num52z1"/>
    <w:rsid w:val="00721C08"/>
    <w:rPr>
      <w:rFonts w:ascii="Courier New" w:hAnsi="Courier New" w:cs="Courier New"/>
    </w:rPr>
  </w:style>
  <w:style w:type="character" w:customStyle="1" w:styleId="WW8Num52z2">
    <w:name w:val="WW8Num52z2"/>
    <w:rsid w:val="00721C08"/>
    <w:rPr>
      <w:rFonts w:ascii="Wingdings" w:hAnsi="Wingdings"/>
    </w:rPr>
  </w:style>
  <w:style w:type="character" w:customStyle="1" w:styleId="WW8Num52z3">
    <w:name w:val="WW8Num52z3"/>
    <w:rsid w:val="00721C08"/>
    <w:rPr>
      <w:rFonts w:ascii="Symbol" w:hAnsi="Symbol"/>
    </w:rPr>
  </w:style>
  <w:style w:type="character" w:customStyle="1" w:styleId="WW8Num53z0">
    <w:name w:val="WW8Num53z0"/>
    <w:rsid w:val="00721C08"/>
    <w:rPr>
      <w:rFonts w:ascii="Symbol" w:hAnsi="Symbol"/>
      <w:sz w:val="22"/>
      <w:szCs w:val="22"/>
    </w:rPr>
  </w:style>
  <w:style w:type="character" w:customStyle="1" w:styleId="WW8Num53z1">
    <w:name w:val="WW8Num53z1"/>
    <w:rsid w:val="00721C08"/>
    <w:rPr>
      <w:rFonts w:ascii="Courier New" w:hAnsi="Courier New" w:cs="Courier New"/>
    </w:rPr>
  </w:style>
  <w:style w:type="character" w:customStyle="1" w:styleId="WW8Num53z2">
    <w:name w:val="WW8Num53z2"/>
    <w:rsid w:val="00721C08"/>
    <w:rPr>
      <w:rFonts w:ascii="Wingdings" w:hAnsi="Wingdings"/>
    </w:rPr>
  </w:style>
  <w:style w:type="character" w:customStyle="1" w:styleId="WW8Num53z3">
    <w:name w:val="WW8Num53z3"/>
    <w:rsid w:val="00721C08"/>
    <w:rPr>
      <w:rFonts w:ascii="Symbol" w:hAnsi="Symbol"/>
    </w:rPr>
  </w:style>
  <w:style w:type="character" w:customStyle="1" w:styleId="WW8Num55z0">
    <w:name w:val="WW8Num55z0"/>
    <w:rsid w:val="00721C08"/>
    <w:rPr>
      <w:rFonts w:ascii="Courier New" w:hAnsi="Courier New" w:cs="Courier New"/>
      <w:sz w:val="22"/>
      <w:szCs w:val="22"/>
    </w:rPr>
  </w:style>
  <w:style w:type="character" w:customStyle="1" w:styleId="WW8Num55z1">
    <w:name w:val="WW8Num55z1"/>
    <w:rsid w:val="00721C08"/>
    <w:rPr>
      <w:rFonts w:ascii="Courier New" w:hAnsi="Courier New" w:cs="Courier New"/>
    </w:rPr>
  </w:style>
  <w:style w:type="character" w:customStyle="1" w:styleId="WW8Num55z2">
    <w:name w:val="WW8Num55z2"/>
    <w:rsid w:val="00721C08"/>
    <w:rPr>
      <w:rFonts w:ascii="Wingdings" w:hAnsi="Wingdings"/>
    </w:rPr>
  </w:style>
  <w:style w:type="character" w:customStyle="1" w:styleId="WW8Num55z3">
    <w:name w:val="WW8Num55z3"/>
    <w:rsid w:val="00721C08"/>
    <w:rPr>
      <w:rFonts w:ascii="Symbol" w:hAnsi="Symbol"/>
    </w:rPr>
  </w:style>
  <w:style w:type="character" w:customStyle="1" w:styleId="WW8Num56z0">
    <w:name w:val="WW8Num56z0"/>
    <w:rsid w:val="00721C08"/>
    <w:rPr>
      <w:rFonts w:ascii="Courier New" w:hAnsi="Courier New" w:cs="Courier New"/>
      <w:sz w:val="22"/>
      <w:szCs w:val="22"/>
    </w:rPr>
  </w:style>
  <w:style w:type="character" w:customStyle="1" w:styleId="WW8Num56z1">
    <w:name w:val="WW8Num56z1"/>
    <w:rsid w:val="00721C08"/>
    <w:rPr>
      <w:rFonts w:ascii="Courier New" w:hAnsi="Courier New" w:cs="Courier New"/>
    </w:rPr>
  </w:style>
  <w:style w:type="character" w:customStyle="1" w:styleId="WW8Num56z2">
    <w:name w:val="WW8Num56z2"/>
    <w:rsid w:val="00721C08"/>
    <w:rPr>
      <w:rFonts w:ascii="Wingdings" w:hAnsi="Wingdings"/>
    </w:rPr>
  </w:style>
  <w:style w:type="character" w:customStyle="1" w:styleId="WW8Num56z3">
    <w:name w:val="WW8Num56z3"/>
    <w:rsid w:val="00721C08"/>
    <w:rPr>
      <w:rFonts w:ascii="Symbol" w:hAnsi="Symbol"/>
    </w:rPr>
  </w:style>
  <w:style w:type="character" w:customStyle="1" w:styleId="WW8Num57z0">
    <w:name w:val="WW8Num57z0"/>
    <w:rsid w:val="00721C08"/>
    <w:rPr>
      <w:rFonts w:ascii="Courier New" w:hAnsi="Courier New" w:cs="Courier New"/>
      <w:sz w:val="22"/>
      <w:szCs w:val="22"/>
    </w:rPr>
  </w:style>
  <w:style w:type="character" w:customStyle="1" w:styleId="WW8Num57z1">
    <w:name w:val="WW8Num57z1"/>
    <w:rsid w:val="00721C08"/>
    <w:rPr>
      <w:rFonts w:ascii="Courier New" w:hAnsi="Courier New" w:cs="Courier New"/>
    </w:rPr>
  </w:style>
  <w:style w:type="character" w:customStyle="1" w:styleId="WW8Num57z2">
    <w:name w:val="WW8Num57z2"/>
    <w:rsid w:val="00721C08"/>
    <w:rPr>
      <w:rFonts w:ascii="Wingdings" w:hAnsi="Wingdings"/>
    </w:rPr>
  </w:style>
  <w:style w:type="character" w:customStyle="1" w:styleId="WW8Num57z3">
    <w:name w:val="WW8Num57z3"/>
    <w:rsid w:val="00721C08"/>
    <w:rPr>
      <w:rFonts w:ascii="Symbol" w:hAnsi="Symbol"/>
    </w:rPr>
  </w:style>
  <w:style w:type="character" w:customStyle="1" w:styleId="WW8Num58z0">
    <w:name w:val="WW8Num58z0"/>
    <w:rsid w:val="00721C08"/>
    <w:rPr>
      <w:rFonts w:ascii="Symbol" w:hAnsi="Symbol"/>
      <w:sz w:val="22"/>
      <w:szCs w:val="22"/>
    </w:rPr>
  </w:style>
  <w:style w:type="character" w:customStyle="1" w:styleId="WW8Num58z1">
    <w:name w:val="WW8Num58z1"/>
    <w:rsid w:val="00721C08"/>
    <w:rPr>
      <w:rFonts w:ascii="Courier New" w:hAnsi="Courier New" w:cs="Courier New"/>
    </w:rPr>
  </w:style>
  <w:style w:type="character" w:customStyle="1" w:styleId="WW8Num58z2">
    <w:name w:val="WW8Num58z2"/>
    <w:rsid w:val="00721C08"/>
    <w:rPr>
      <w:rFonts w:ascii="Wingdings" w:hAnsi="Wingdings"/>
    </w:rPr>
  </w:style>
  <w:style w:type="character" w:customStyle="1" w:styleId="WW8Num58z3">
    <w:name w:val="WW8Num58z3"/>
    <w:rsid w:val="00721C08"/>
    <w:rPr>
      <w:rFonts w:ascii="Symbol" w:hAnsi="Symbol"/>
    </w:rPr>
  </w:style>
  <w:style w:type="character" w:customStyle="1" w:styleId="WW8Num59z0">
    <w:name w:val="WW8Num59z0"/>
    <w:rsid w:val="00721C08"/>
    <w:rPr>
      <w:rFonts w:ascii="Symbol" w:hAnsi="Symbol"/>
      <w:sz w:val="22"/>
      <w:szCs w:val="22"/>
    </w:rPr>
  </w:style>
  <w:style w:type="character" w:customStyle="1" w:styleId="WW8Num59z1">
    <w:name w:val="WW8Num59z1"/>
    <w:rsid w:val="00721C08"/>
    <w:rPr>
      <w:rFonts w:ascii="Courier New" w:hAnsi="Courier New" w:cs="Courier New"/>
    </w:rPr>
  </w:style>
  <w:style w:type="character" w:customStyle="1" w:styleId="WW8Num59z2">
    <w:name w:val="WW8Num59z2"/>
    <w:rsid w:val="00721C08"/>
    <w:rPr>
      <w:rFonts w:ascii="Wingdings" w:hAnsi="Wingdings"/>
    </w:rPr>
  </w:style>
  <w:style w:type="character" w:customStyle="1" w:styleId="WW8Num59z3">
    <w:name w:val="WW8Num59z3"/>
    <w:rsid w:val="00721C08"/>
    <w:rPr>
      <w:rFonts w:ascii="Symbol" w:hAnsi="Symbol"/>
    </w:rPr>
  </w:style>
  <w:style w:type="character" w:customStyle="1" w:styleId="14">
    <w:name w:val="Основной шрифт абзаца1"/>
    <w:rsid w:val="00721C08"/>
  </w:style>
  <w:style w:type="character" w:styleId="af7">
    <w:name w:val="page number"/>
    <w:basedOn w:val="14"/>
    <w:rsid w:val="00721C08"/>
  </w:style>
  <w:style w:type="character" w:customStyle="1" w:styleId="Normal">
    <w:name w:val="Normal Знак"/>
    <w:rsid w:val="00721C08"/>
    <w:rPr>
      <w:sz w:val="22"/>
      <w:lang w:val="ru-RU" w:eastAsia="ar-SA" w:bidi="ar-SA"/>
    </w:rPr>
  </w:style>
  <w:style w:type="character" w:customStyle="1" w:styleId="15">
    <w:name w:val="Знак примечания1"/>
    <w:rsid w:val="00721C08"/>
    <w:rPr>
      <w:sz w:val="16"/>
      <w:szCs w:val="16"/>
    </w:rPr>
  </w:style>
  <w:style w:type="paragraph" w:styleId="af8">
    <w:name w:val="Title"/>
    <w:aliases w:val="Заголовок"/>
    <w:basedOn w:val="a"/>
    <w:next w:val="af0"/>
    <w:link w:val="16"/>
    <w:qFormat/>
    <w:rsid w:val="00721C08"/>
    <w:pPr>
      <w:keepNext/>
      <w:widowControl/>
      <w:spacing w:before="240" w:after="120"/>
      <w:ind w:firstLine="0"/>
      <w:jc w:val="left"/>
    </w:pPr>
    <w:rPr>
      <w:rFonts w:ascii="Arial" w:eastAsia="Lucida Sans Unicode" w:hAnsi="Arial" w:cs="Tahoma"/>
      <w:sz w:val="28"/>
      <w:szCs w:val="28"/>
      <w:lang w:eastAsia="ar-SA"/>
    </w:rPr>
  </w:style>
  <w:style w:type="character" w:customStyle="1" w:styleId="16">
    <w:name w:val="Название Знак1"/>
    <w:aliases w:val="Заголовок Знак"/>
    <w:basedOn w:val="a0"/>
    <w:link w:val="af8"/>
    <w:rsid w:val="00721C08"/>
    <w:rPr>
      <w:rFonts w:ascii="Arial" w:eastAsia="Lucida Sans Unicode" w:hAnsi="Arial" w:cs="Tahoma"/>
      <w:sz w:val="28"/>
      <w:szCs w:val="28"/>
      <w:lang w:eastAsia="ar-SA"/>
    </w:rPr>
  </w:style>
  <w:style w:type="paragraph" w:styleId="af9">
    <w:name w:val="List"/>
    <w:basedOn w:val="af0"/>
    <w:rsid w:val="00721C08"/>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721C08"/>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721C08"/>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721C08"/>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721C08"/>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721C08"/>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721C08"/>
    <w:pPr>
      <w:ind w:left="-113" w:right="-113"/>
      <w:jc w:val="center"/>
    </w:pPr>
    <w:rPr>
      <w:b/>
      <w:bCs/>
      <w:sz w:val="20"/>
    </w:rPr>
  </w:style>
  <w:style w:type="paragraph" w:customStyle="1" w:styleId="Heading">
    <w:name w:val="Heading"/>
    <w:rsid w:val="00721C08"/>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721C08"/>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721C08"/>
    <w:pPr>
      <w:widowControl/>
      <w:ind w:firstLine="0"/>
      <w:jc w:val="left"/>
    </w:pPr>
    <w:rPr>
      <w:rFonts w:eastAsia="Times New Roman"/>
      <w:sz w:val="20"/>
      <w:szCs w:val="20"/>
      <w:lang w:eastAsia="ar-SA"/>
    </w:rPr>
  </w:style>
  <w:style w:type="paragraph" w:styleId="afa">
    <w:name w:val="annotation text"/>
    <w:basedOn w:val="a"/>
    <w:link w:val="afb"/>
    <w:semiHidden/>
    <w:rsid w:val="00721C08"/>
    <w:pPr>
      <w:widowControl/>
      <w:spacing w:after="200" w:line="276" w:lineRule="auto"/>
      <w:ind w:firstLine="0"/>
      <w:jc w:val="left"/>
    </w:pPr>
    <w:rPr>
      <w:rFonts w:eastAsia="Times New Roman"/>
      <w:sz w:val="20"/>
      <w:szCs w:val="20"/>
      <w:lang w:val="x-none" w:eastAsia="x-none"/>
    </w:rPr>
  </w:style>
  <w:style w:type="character" w:customStyle="1" w:styleId="afb">
    <w:name w:val="Текст примечания Знак"/>
    <w:basedOn w:val="a0"/>
    <w:link w:val="afa"/>
    <w:semiHidden/>
    <w:rsid w:val="00721C08"/>
    <w:rPr>
      <w:rFonts w:ascii="Times New Roman" w:eastAsia="Times New Roman" w:hAnsi="Times New Roman" w:cs="Times New Roman"/>
      <w:sz w:val="20"/>
      <w:szCs w:val="20"/>
      <w:lang w:val="x-none" w:eastAsia="x-none"/>
    </w:rPr>
  </w:style>
  <w:style w:type="paragraph" w:styleId="afc">
    <w:name w:val="annotation subject"/>
    <w:basedOn w:val="1b"/>
    <w:next w:val="1b"/>
    <w:link w:val="afd"/>
    <w:rsid w:val="00721C08"/>
    <w:rPr>
      <w:b/>
      <w:bCs/>
      <w:lang w:val="x-none"/>
    </w:rPr>
  </w:style>
  <w:style w:type="character" w:customStyle="1" w:styleId="afd">
    <w:name w:val="Тема примечания Знак"/>
    <w:basedOn w:val="afb"/>
    <w:link w:val="afc"/>
    <w:rsid w:val="00721C08"/>
    <w:rPr>
      <w:rFonts w:ascii="Times New Roman" w:eastAsia="Times New Roman" w:hAnsi="Times New Roman" w:cs="Times New Roman"/>
      <w:b/>
      <w:bCs/>
      <w:sz w:val="20"/>
      <w:szCs w:val="20"/>
      <w:lang w:val="x-none" w:eastAsia="ar-SA"/>
    </w:rPr>
  </w:style>
  <w:style w:type="paragraph" w:customStyle="1" w:styleId="afe">
    <w:name w:val="Знак"/>
    <w:basedOn w:val="a"/>
    <w:rsid w:val="00721C08"/>
    <w:pPr>
      <w:widowControl/>
      <w:spacing w:after="160" w:line="240" w:lineRule="exact"/>
      <w:ind w:firstLine="0"/>
      <w:jc w:val="left"/>
    </w:pPr>
    <w:rPr>
      <w:rFonts w:ascii="Verdana" w:eastAsia="Times New Roman" w:hAnsi="Verdana"/>
      <w:sz w:val="20"/>
      <w:szCs w:val="20"/>
      <w:lang w:val="en-US" w:eastAsia="ar-SA"/>
    </w:rPr>
  </w:style>
  <w:style w:type="paragraph" w:customStyle="1" w:styleId="aff">
    <w:name w:val="Содержимое врезки"/>
    <w:basedOn w:val="af0"/>
    <w:rsid w:val="00721C08"/>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rsid w:val="00721C08"/>
    <w:pPr>
      <w:widowControl/>
      <w:suppressLineNumbers/>
      <w:ind w:firstLine="0"/>
      <w:jc w:val="left"/>
    </w:pPr>
    <w:rPr>
      <w:rFonts w:eastAsia="Times New Roman"/>
      <w:szCs w:val="24"/>
      <w:lang w:eastAsia="ar-SA"/>
    </w:rPr>
  </w:style>
  <w:style w:type="paragraph" w:customStyle="1" w:styleId="aff1">
    <w:name w:val="Заголовок таблицы"/>
    <w:basedOn w:val="aff0"/>
    <w:rsid w:val="00721C08"/>
    <w:pPr>
      <w:jc w:val="center"/>
    </w:pPr>
    <w:rPr>
      <w:b/>
      <w:bCs/>
    </w:rPr>
  </w:style>
  <w:style w:type="table" w:customStyle="1" w:styleId="1c">
    <w:name w:val="Сетка таблицы1"/>
    <w:basedOn w:val="a1"/>
    <w:next w:val="ac"/>
    <w:uiPriority w:val="59"/>
    <w:rsid w:val="00721C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721C08"/>
    <w:rPr>
      <w:rFonts w:ascii="Arial Unicode MS" w:eastAsia="Arial Unicode MS" w:hAnsi="Arial Unicode MS" w:cs="Arial Unicode MS"/>
      <w:shd w:val="clear" w:color="auto" w:fill="FFFFFF"/>
    </w:rPr>
  </w:style>
  <w:style w:type="character" w:customStyle="1" w:styleId="1d">
    <w:name w:val="Основной текст1"/>
    <w:basedOn w:val="aff2"/>
    <w:rsid w:val="00721C08"/>
    <w:rPr>
      <w:rFonts w:ascii="Arial Unicode MS" w:eastAsia="Arial Unicode MS" w:hAnsi="Arial Unicode MS" w:cs="Arial Unicode MS"/>
      <w:shd w:val="clear" w:color="auto" w:fill="FFFFFF"/>
    </w:rPr>
  </w:style>
  <w:style w:type="paragraph" w:customStyle="1" w:styleId="24">
    <w:name w:val="Основной текст2"/>
    <w:basedOn w:val="a"/>
    <w:link w:val="aff2"/>
    <w:rsid w:val="00721C08"/>
    <w:pPr>
      <w:widowControl/>
      <w:shd w:val="clear" w:color="auto" w:fill="FFFFFF"/>
      <w:spacing w:after="180" w:line="245" w:lineRule="exact"/>
      <w:ind w:firstLine="0"/>
    </w:pPr>
    <w:rPr>
      <w:rFonts w:ascii="Arial Unicode MS" w:eastAsia="Arial Unicode MS" w:hAnsi="Arial Unicode MS" w:cs="Arial Unicode MS"/>
      <w:sz w:val="22"/>
    </w:rPr>
  </w:style>
  <w:style w:type="character" w:customStyle="1" w:styleId="8pt">
    <w:name w:val="Основной текст + 8 pt"/>
    <w:rsid w:val="00721C0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721C08"/>
    <w:rPr>
      <w:sz w:val="19"/>
      <w:szCs w:val="19"/>
      <w:shd w:val="clear" w:color="auto" w:fill="FFFFFF"/>
    </w:rPr>
  </w:style>
  <w:style w:type="character" w:customStyle="1" w:styleId="610pt">
    <w:name w:val="Основной текст (6) + 10 pt"/>
    <w:rsid w:val="00721C08"/>
    <w:rPr>
      <w:sz w:val="20"/>
      <w:szCs w:val="20"/>
      <w:shd w:val="clear" w:color="auto" w:fill="FFFFFF"/>
    </w:rPr>
  </w:style>
  <w:style w:type="character" w:customStyle="1" w:styleId="63">
    <w:name w:val="Основной текст (6) + Малые прописные"/>
    <w:rsid w:val="00721C08"/>
    <w:rPr>
      <w:smallCaps/>
      <w:sz w:val="19"/>
      <w:szCs w:val="19"/>
      <w:shd w:val="clear" w:color="auto" w:fill="FFFFFF"/>
    </w:rPr>
  </w:style>
  <w:style w:type="paragraph" w:customStyle="1" w:styleId="32">
    <w:name w:val="Основной текст3"/>
    <w:basedOn w:val="a"/>
    <w:rsid w:val="00721C08"/>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721C08"/>
    <w:pPr>
      <w:widowControl/>
      <w:shd w:val="clear" w:color="auto" w:fill="FFFFFF"/>
      <w:spacing w:after="60" w:line="202" w:lineRule="exact"/>
      <w:ind w:firstLine="0"/>
    </w:pPr>
    <w:rPr>
      <w:rFonts w:asciiTheme="minorHAnsi" w:eastAsiaTheme="minorHAnsi" w:hAnsiTheme="minorHAnsi" w:cstheme="minorBidi"/>
      <w:sz w:val="19"/>
      <w:szCs w:val="19"/>
    </w:rPr>
  </w:style>
  <w:style w:type="character" w:customStyle="1" w:styleId="95pt">
    <w:name w:val="Основной текст + 9;5 pt"/>
    <w:rsid w:val="00721C0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21C08"/>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721C0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721C08"/>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721C0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paragraph" w:customStyle="1" w:styleId="aff3">
    <w:name w:val="Таблица"/>
    <w:basedOn w:val="a"/>
    <w:next w:val="a"/>
    <w:qFormat/>
    <w:rsid w:val="00721C08"/>
    <w:pPr>
      <w:ind w:firstLine="0"/>
      <w:jc w:val="left"/>
    </w:pPr>
  </w:style>
  <w:style w:type="paragraph" w:customStyle="1" w:styleId="1e">
    <w:name w:val="Абзац списка1"/>
    <w:basedOn w:val="a"/>
    <w:rsid w:val="00721C0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721C08"/>
  </w:style>
  <w:style w:type="paragraph" w:customStyle="1" w:styleId="u">
    <w:name w:val="u"/>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721C08"/>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721C08"/>
    <w:rPr>
      <w:rFonts w:ascii="Times New Roman" w:eastAsia="Times New Roman" w:hAnsi="Times New Roman" w:cs="Times New Roman"/>
      <w:b/>
      <w:sz w:val="36"/>
      <w:szCs w:val="36"/>
      <w:lang w:val="x-none" w:eastAsia="x-none"/>
    </w:rPr>
  </w:style>
  <w:style w:type="character" w:customStyle="1" w:styleId="aff4">
    <w:name w:val="Гипертекстовая ссылка"/>
    <w:uiPriority w:val="99"/>
    <w:rsid w:val="00721C08"/>
    <w:rPr>
      <w:rFonts w:cs="Times New Roman"/>
      <w:color w:val="008000"/>
    </w:rPr>
  </w:style>
  <w:style w:type="paragraph" w:customStyle="1" w:styleId="aff5">
    <w:name w:val="Нормальный (таблица)"/>
    <w:basedOn w:val="a"/>
    <w:next w:val="a"/>
    <w:uiPriority w:val="99"/>
    <w:rsid w:val="00721C0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6">
    <w:name w:val="Прижатый влево"/>
    <w:basedOn w:val="a"/>
    <w:next w:val="a"/>
    <w:uiPriority w:val="99"/>
    <w:rsid w:val="00721C08"/>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c"/>
    <w:rsid w:val="00721C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721C08"/>
  </w:style>
  <w:style w:type="paragraph" w:styleId="aff7">
    <w:name w:val="Document Map"/>
    <w:basedOn w:val="a"/>
    <w:link w:val="aff8"/>
    <w:uiPriority w:val="99"/>
    <w:semiHidden/>
    <w:unhideWhenUsed/>
    <w:rsid w:val="00721C08"/>
    <w:rPr>
      <w:rFonts w:ascii="Tahoma" w:hAnsi="Tahoma"/>
      <w:sz w:val="16"/>
      <w:szCs w:val="16"/>
      <w:lang w:val="x-none"/>
    </w:rPr>
  </w:style>
  <w:style w:type="character" w:customStyle="1" w:styleId="aff8">
    <w:name w:val="Схема документа Знак"/>
    <w:basedOn w:val="a0"/>
    <w:link w:val="aff7"/>
    <w:uiPriority w:val="99"/>
    <w:semiHidden/>
    <w:rsid w:val="00721C08"/>
    <w:rPr>
      <w:rFonts w:ascii="Tahoma" w:eastAsia="Calibri" w:hAnsi="Tahoma" w:cs="Times New Roman"/>
      <w:sz w:val="16"/>
      <w:szCs w:val="16"/>
      <w:lang w:val="x-none"/>
    </w:rPr>
  </w:style>
  <w:style w:type="paragraph" w:customStyle="1" w:styleId="aff9">
    <w:name w:val="таблица"/>
    <w:basedOn w:val="a"/>
    <w:qFormat/>
    <w:rsid w:val="00721C08"/>
    <w:pPr>
      <w:keepNext/>
      <w:keepLines/>
      <w:widowControl/>
      <w:ind w:firstLine="0"/>
      <w:jc w:val="center"/>
    </w:pPr>
    <w:rPr>
      <w:color w:val="000000"/>
      <w:szCs w:val="24"/>
    </w:rPr>
  </w:style>
  <w:style w:type="numbering" w:customStyle="1" w:styleId="33">
    <w:name w:val="Нет списка3"/>
    <w:next w:val="a2"/>
    <w:uiPriority w:val="99"/>
    <w:semiHidden/>
    <w:unhideWhenUsed/>
    <w:rsid w:val="00721C08"/>
  </w:style>
  <w:style w:type="paragraph" w:customStyle="1" w:styleId="ConsPlusTitle">
    <w:name w:val="ConsPlusTitle"/>
    <w:rsid w:val="00721C0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721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C0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721C0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721C08"/>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721C08"/>
    <w:pPr>
      <w:widowControl/>
      <w:ind w:firstLine="680"/>
    </w:pPr>
    <w:rPr>
      <w:rFonts w:ascii="Arial" w:eastAsia="Times New Roman" w:hAnsi="Arial"/>
      <w:szCs w:val="24"/>
      <w:lang w:val="x-none" w:eastAsia="x-none"/>
    </w:rPr>
  </w:style>
  <w:style w:type="character" w:customStyle="1" w:styleId="affb">
    <w:name w:val="Основной стиль Знак"/>
    <w:link w:val="affa"/>
    <w:uiPriority w:val="99"/>
    <w:locked/>
    <w:rsid w:val="00721C08"/>
    <w:rPr>
      <w:rFonts w:ascii="Arial" w:eastAsia="Times New Roman" w:hAnsi="Arial" w:cs="Times New Roman"/>
      <w:sz w:val="24"/>
      <w:szCs w:val="24"/>
      <w:lang w:val="x-none" w:eastAsia="x-none"/>
    </w:rPr>
  </w:style>
  <w:style w:type="character" w:customStyle="1" w:styleId="a7">
    <w:name w:val="Абзац списка Знак"/>
    <w:link w:val="a6"/>
    <w:uiPriority w:val="99"/>
    <w:locked/>
    <w:rsid w:val="00721C08"/>
    <w:rPr>
      <w:rFonts w:ascii="Times New Roman" w:eastAsia="Calibri" w:hAnsi="Times New Roman" w:cs="Times New Roman"/>
      <w:sz w:val="24"/>
      <w:lang w:val="x-none"/>
    </w:rPr>
  </w:style>
  <w:style w:type="paragraph" w:customStyle="1" w:styleId="Standard">
    <w:name w:val="Standard"/>
    <w:rsid w:val="00721C08"/>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721C08"/>
    <w:pPr>
      <w:widowControl/>
      <w:spacing w:after="0" w:line="259" w:lineRule="auto"/>
      <w:jc w:val="left"/>
      <w:outlineLvl w:val="9"/>
    </w:pPr>
    <w:rPr>
      <w:rFonts w:ascii="Calibri Light" w:hAnsi="Calibri Light"/>
      <w:b w:val="0"/>
      <w:bCs w:val="0"/>
      <w:color w:val="2F5496"/>
      <w:sz w:val="32"/>
      <w:szCs w:val="32"/>
      <w:lang w:val="ru-RU" w:eastAsia="ru-RU"/>
    </w:rPr>
  </w:style>
  <w:style w:type="character" w:customStyle="1" w:styleId="a5">
    <w:name w:val="Без интервала Знак"/>
    <w:link w:val="a4"/>
    <w:uiPriority w:val="1"/>
    <w:rsid w:val="00721C08"/>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gi\online.cgi%3freq=doc&amp;base=LAW&amp;n=201379&amp;rnd=228224.2252821150&amp;dst=100606&amp;fld=13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cgi\online.cgi%3freq=doc&amp;base=LAW&amp;n=200114&amp;rnd=228224.3007323272&amp;dst=100220&amp;fld=134"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EA390-3932-49A7-AF00-82339F705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16157</Words>
  <Characters>92095</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17</cp:revision>
  <cp:lastPrinted>2023-07-24T15:02:00Z</cp:lastPrinted>
  <dcterms:created xsi:type="dcterms:W3CDTF">2023-07-18T11:55:00Z</dcterms:created>
  <dcterms:modified xsi:type="dcterms:W3CDTF">2023-07-24T15:03:00Z</dcterms:modified>
</cp:coreProperties>
</file>