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69551" w14:textId="77777777" w:rsidR="00E24F17" w:rsidRDefault="00E24F17" w:rsidP="00E24F17">
      <w:pPr>
        <w:pStyle w:val="1"/>
        <w:spacing w:before="0"/>
        <w:ind w:firstLine="426"/>
        <w:rPr>
          <w:sz w:val="28"/>
        </w:rPr>
      </w:pPr>
      <w:bookmarkStart w:id="0" w:name="_Toc201840230"/>
      <w:bookmarkStart w:id="1" w:name="_Toc202867476"/>
      <w:bookmarkStart w:id="2" w:name="_Toc205904706"/>
      <w:r>
        <w:rPr>
          <w:sz w:val="28"/>
        </w:rPr>
        <w:t>ЧАСТЬ II. ГРАДОСТРОИТЕЛЬНЫЙ РЕГЛАМЕНТ</w:t>
      </w:r>
      <w:bookmarkEnd w:id="0"/>
      <w:bookmarkEnd w:id="1"/>
      <w:bookmarkEnd w:id="2"/>
      <w:r>
        <w:rPr>
          <w:sz w:val="28"/>
        </w:rPr>
        <w:t xml:space="preserve"> </w:t>
      </w:r>
      <w:bookmarkStart w:id="3" w:name="_Toc139265135"/>
      <w:bookmarkStart w:id="4" w:name="_Toc142034036"/>
    </w:p>
    <w:p w14:paraId="39AB460D" w14:textId="77777777" w:rsidR="00E24F17" w:rsidRDefault="00E24F17" w:rsidP="00E24F17">
      <w:pPr>
        <w:pStyle w:val="2"/>
        <w:ind w:firstLine="426"/>
        <w:rPr>
          <w:sz w:val="24"/>
        </w:rPr>
      </w:pPr>
      <w:bookmarkStart w:id="5" w:name="_Toc201840231"/>
      <w:bookmarkStart w:id="6" w:name="_Toc202867477"/>
      <w:bookmarkStart w:id="7" w:name="_Toc205904707"/>
      <w:r>
        <w:rPr>
          <w:sz w:val="24"/>
        </w:rPr>
        <w:t>Статья 15. Градостроительный регламент</w:t>
      </w:r>
      <w:bookmarkEnd w:id="5"/>
      <w:bookmarkEnd w:id="6"/>
      <w:bookmarkEnd w:id="7"/>
    </w:p>
    <w:p w14:paraId="7AAB43B3" w14:textId="77777777" w:rsidR="00E24F17" w:rsidRDefault="00E24F17" w:rsidP="00BD67F6">
      <w:pPr>
        <w:ind w:firstLine="426"/>
        <w:jc w:val="both"/>
      </w:pPr>
      <w: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17512836" w14:textId="77777777" w:rsidR="00E24F17" w:rsidRDefault="00E24F17" w:rsidP="00BD67F6">
      <w:pPr>
        <w:ind w:firstLine="426"/>
        <w:jc w:val="both"/>
        <w:rPr>
          <w:lang w:eastAsia="en-US"/>
        </w:rPr>
      </w:pPr>
      <w: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1F804E99" w14:textId="77777777" w:rsidR="00E24F17" w:rsidRDefault="00E24F17" w:rsidP="00BD67F6">
      <w:pPr>
        <w:ind w:firstLine="426"/>
        <w:jc w:val="both"/>
      </w:pPr>
      <w:r>
        <w:t>1) виды разрешенного использования земельных участков и объектов капитального строительства;</w:t>
      </w:r>
    </w:p>
    <w:p w14:paraId="18541927" w14:textId="77777777" w:rsidR="00E24F17" w:rsidRDefault="00E24F17" w:rsidP="00BD67F6">
      <w:pPr>
        <w:ind w:firstLine="426"/>
        <w:jc w:val="both"/>
      </w:pPr>
      <w: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6D55B146" w14:textId="77777777" w:rsidR="00E24F17" w:rsidRDefault="00E24F17" w:rsidP="00BD67F6">
      <w:pPr>
        <w:ind w:firstLine="426"/>
        <w:jc w:val="both"/>
      </w:pPr>
      <w:r>
        <w:t>3) требования к архитектурно-градостроительному облику объектов капитального строительства;</w:t>
      </w:r>
    </w:p>
    <w:p w14:paraId="0B7ECEE8" w14:textId="77777777" w:rsidR="00E24F17" w:rsidRDefault="00E24F17" w:rsidP="00BD67F6">
      <w:pPr>
        <w:ind w:firstLine="426"/>
        <w:jc w:val="both"/>
      </w:pPr>
      <w:r>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AD45328" w14:textId="77777777" w:rsidR="00E24F17" w:rsidRDefault="00E24F17" w:rsidP="00BD67F6">
      <w:pPr>
        <w:ind w:firstLine="426"/>
        <w:jc w:val="both"/>
      </w:pPr>
      <w: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5E86D3D6" w14:textId="77777777" w:rsidR="00E24F17" w:rsidRDefault="00E24F17" w:rsidP="00BD67F6">
      <w:pPr>
        <w:ind w:firstLine="426"/>
        <w:jc w:val="both"/>
      </w:pPr>
      <w:r>
        <w:t>3.  Градостроительные регламенты устанавливаются с учетом:</w:t>
      </w:r>
    </w:p>
    <w:p w14:paraId="75799C52" w14:textId="77777777" w:rsidR="00E24F17" w:rsidRDefault="00E24F17" w:rsidP="00BD67F6">
      <w:pPr>
        <w:ind w:firstLine="426"/>
        <w:jc w:val="both"/>
      </w:pPr>
      <w:r>
        <w:t>1) фактического использования земельных участков и объектов капитального строительства в границах территориальной зоны;</w:t>
      </w:r>
    </w:p>
    <w:p w14:paraId="556EDEFD" w14:textId="77777777" w:rsidR="00E24F17" w:rsidRDefault="00E24F17" w:rsidP="00BD67F6">
      <w:pPr>
        <w:ind w:firstLine="426"/>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196D6AA7" w14:textId="77777777" w:rsidR="00E24F17" w:rsidRDefault="00E24F17" w:rsidP="00BD67F6">
      <w:pPr>
        <w:ind w:firstLine="426"/>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15A13ADF" w14:textId="77777777" w:rsidR="00E24F17" w:rsidRDefault="00E24F17" w:rsidP="00BD67F6">
      <w:pPr>
        <w:ind w:firstLine="426"/>
        <w:jc w:val="both"/>
      </w:pPr>
      <w:r>
        <w:t>4) видов территориальных зон;</w:t>
      </w:r>
    </w:p>
    <w:p w14:paraId="655C4B4F" w14:textId="77777777" w:rsidR="00E24F17" w:rsidRDefault="00E24F17" w:rsidP="00BD67F6">
      <w:pPr>
        <w:ind w:firstLine="426"/>
        <w:jc w:val="both"/>
      </w:pPr>
      <w:r>
        <w:t>5) требований охраны объектов культурного наследия, а также особо охраняемых природных территорий, иных природных объектов.</w:t>
      </w:r>
    </w:p>
    <w:p w14:paraId="20C20EC9" w14:textId="77777777" w:rsidR="00E24F17" w:rsidRDefault="00E24F17" w:rsidP="00BD67F6">
      <w:pPr>
        <w:ind w:firstLine="426"/>
        <w:jc w:val="both"/>
      </w:pPr>
      <w:r>
        <w:t>4.</w:t>
      </w: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4FBDFCE0" w14:textId="77777777" w:rsidR="00E24F17" w:rsidRDefault="00E24F17" w:rsidP="00BD67F6">
      <w:pPr>
        <w:ind w:firstLine="426"/>
        <w:jc w:val="both"/>
        <w:rPr>
          <w:lang w:eastAsia="en-US"/>
        </w:rPr>
      </w:pPr>
      <w:r>
        <w:t>5.  Действие градостроительного регламента не распространяется на земельные участки:</w:t>
      </w:r>
    </w:p>
    <w:p w14:paraId="469AFEA2" w14:textId="77777777" w:rsidR="00E24F17" w:rsidRDefault="00E24F17" w:rsidP="00BD67F6">
      <w:pPr>
        <w:autoSpaceDE w:val="0"/>
        <w:autoSpaceDN w:val="0"/>
        <w:adjustRightInd w:val="0"/>
        <w:ind w:firstLine="426"/>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43275DD9" w14:textId="77777777" w:rsidR="00E24F17" w:rsidRDefault="00E24F17" w:rsidP="00BD67F6">
      <w:pPr>
        <w:autoSpaceDE w:val="0"/>
        <w:autoSpaceDN w:val="0"/>
        <w:adjustRightInd w:val="0"/>
        <w:ind w:firstLine="426"/>
        <w:jc w:val="both"/>
      </w:pPr>
      <w:r>
        <w:t>2) в границах территорий общего пользования;</w:t>
      </w:r>
    </w:p>
    <w:p w14:paraId="5848353B" w14:textId="77777777" w:rsidR="00E24F17" w:rsidRDefault="00E24F17" w:rsidP="00BD67F6">
      <w:pPr>
        <w:autoSpaceDE w:val="0"/>
        <w:autoSpaceDN w:val="0"/>
        <w:adjustRightInd w:val="0"/>
        <w:ind w:firstLine="426"/>
        <w:jc w:val="both"/>
      </w:pPr>
      <w:r>
        <w:t>3) предназначенные для размещения линейных объектов и (или) занятые линейными объектами;</w:t>
      </w:r>
    </w:p>
    <w:p w14:paraId="652F0BBF" w14:textId="77777777" w:rsidR="00E24F17" w:rsidRDefault="00E24F17" w:rsidP="00BD67F6">
      <w:pPr>
        <w:autoSpaceDE w:val="0"/>
        <w:autoSpaceDN w:val="0"/>
        <w:adjustRightInd w:val="0"/>
        <w:ind w:firstLine="426"/>
        <w:jc w:val="both"/>
      </w:pPr>
      <w:r>
        <w:t>4) предоставленные для добычи полезных ископаемых.</w:t>
      </w:r>
    </w:p>
    <w:p w14:paraId="58E28D21" w14:textId="77777777" w:rsidR="00E24F17" w:rsidRDefault="00E24F17" w:rsidP="00BD67F6">
      <w:pPr>
        <w:autoSpaceDE w:val="0"/>
        <w:autoSpaceDN w:val="0"/>
        <w:adjustRightInd w:val="0"/>
        <w:ind w:firstLine="426"/>
        <w:jc w:val="both"/>
      </w:pPr>
      <w:r>
        <w:t>6. 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064D16AA" w14:textId="77777777" w:rsidR="00E24F17" w:rsidRDefault="00E24F17" w:rsidP="00BD67F6">
      <w:pPr>
        <w:autoSpaceDE w:val="0"/>
        <w:autoSpaceDN w:val="0"/>
        <w:adjustRightInd w:val="0"/>
        <w:ind w:firstLine="426"/>
        <w:jc w:val="both"/>
      </w:pPr>
      <w:r>
        <w:lastRenderedPageBreak/>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14:paraId="566B2BE8" w14:textId="77777777" w:rsidR="00E24F17" w:rsidRDefault="00E24F17" w:rsidP="00BD67F6">
      <w:pPr>
        <w:autoSpaceDE w:val="0"/>
        <w:autoSpaceDN w:val="0"/>
        <w:adjustRightInd w:val="0"/>
        <w:ind w:firstLine="426"/>
        <w:jc w:val="both"/>
      </w:pPr>
      <w:r>
        <w:t>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14:paraId="68804D4D" w14:textId="77777777" w:rsidR="00E24F17" w:rsidRDefault="00E24F17" w:rsidP="00BD67F6">
      <w:pPr>
        <w:autoSpaceDE w:val="0"/>
        <w:autoSpaceDN w:val="0"/>
        <w:adjustRightInd w:val="0"/>
        <w:ind w:firstLine="426"/>
        <w:jc w:val="both"/>
      </w:pPr>
      <w:r>
        <w:t>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1D228400" w14:textId="77777777" w:rsidR="00E24F17" w:rsidRDefault="00E24F17" w:rsidP="00BD67F6">
      <w:pPr>
        <w:autoSpaceDE w:val="0"/>
        <w:autoSpaceDN w:val="0"/>
        <w:adjustRightInd w:val="0"/>
        <w:ind w:firstLine="426"/>
        <w:jc w:val="both"/>
      </w:pPr>
      <w:r>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502EC599" w14:textId="77777777" w:rsidR="00E24F17" w:rsidRDefault="00E24F17" w:rsidP="00BD67F6">
      <w:pPr>
        <w:autoSpaceDE w:val="0"/>
        <w:autoSpaceDN w:val="0"/>
        <w:adjustRightInd w:val="0"/>
        <w:ind w:firstLine="426"/>
        <w:jc w:val="both"/>
      </w:pPr>
      <w:r>
        <w:t>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2D5F5101" w14:textId="77777777" w:rsidR="00E24F17" w:rsidRDefault="00E24F17" w:rsidP="00BD67F6">
      <w:pPr>
        <w:autoSpaceDE w:val="0"/>
        <w:autoSpaceDN w:val="0"/>
        <w:adjustRightInd w:val="0"/>
        <w:ind w:firstLine="426"/>
        <w:jc w:val="both"/>
      </w:pPr>
      <w:r>
        <w:t>12. 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3CB365B6" w14:textId="77777777" w:rsidR="00E24F17" w:rsidRDefault="00E24F17" w:rsidP="00BD67F6">
      <w:pPr>
        <w:pStyle w:val="2"/>
        <w:ind w:firstLine="426"/>
        <w:jc w:val="both"/>
        <w:rPr>
          <w:sz w:val="24"/>
        </w:rPr>
      </w:pPr>
      <w:bookmarkStart w:id="20" w:name="_Toc201840232"/>
      <w:bookmarkStart w:id="21" w:name="_Toc202867478"/>
      <w:bookmarkStart w:id="22" w:name="_Toc205904708"/>
      <w:r>
        <w:rPr>
          <w:sz w:val="24"/>
        </w:rPr>
        <w:t>Статья 16. 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4951C27F" w14:textId="77777777" w:rsidR="00E24F17" w:rsidRDefault="00E24F17" w:rsidP="00BD67F6">
      <w:pPr>
        <w:ind w:firstLine="426"/>
        <w:jc w:val="both"/>
      </w:pPr>
      <w:r>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609F51A2" w14:textId="77777777" w:rsidR="00E24F17" w:rsidRDefault="00E24F17" w:rsidP="00BD67F6">
      <w:pPr>
        <w:ind w:firstLine="426"/>
        <w:jc w:val="both"/>
      </w:pPr>
      <w:r>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5B0BA956" w14:textId="1E513B66" w:rsidR="00E24F17" w:rsidRDefault="00E24F17" w:rsidP="00BD67F6">
      <w:pPr>
        <w:ind w:firstLine="426"/>
        <w:jc w:val="both"/>
        <w:rPr>
          <w:rFonts w:eastAsia="Calibri"/>
          <w:lang w:eastAsia="en-US"/>
        </w:rPr>
      </w:pPr>
      <w:r>
        <w:t>3. Виды разрешенного использования устанавливаются в соответствии с приказом Федеральной службы государственной регистрации, кадаст</w:t>
      </w:r>
      <w:r w:rsidR="00A95267">
        <w:t>ра и картографии от 10.11.2020</w:t>
      </w:r>
      <w:r>
        <w:t xml:space="preserve"> №</w:t>
      </w:r>
      <w:r w:rsidR="00A95267">
        <w:t xml:space="preserve"> </w:t>
      </w:r>
      <w:r>
        <w:t xml:space="preserve">П/0412 «Об </w:t>
      </w:r>
      <w:r>
        <w:lastRenderedPageBreak/>
        <w:t>утверждении классификатора видов разрешенного использования земельных участков»                             (с последующими изменениями).</w:t>
      </w:r>
    </w:p>
    <w:p w14:paraId="696C4140" w14:textId="77777777" w:rsidR="00E24F17" w:rsidRDefault="00E24F17" w:rsidP="00E24F17">
      <w:pPr>
        <w:pStyle w:val="2"/>
        <w:ind w:firstLine="426"/>
        <w:rPr>
          <w:sz w:val="24"/>
        </w:rPr>
      </w:pPr>
      <w:bookmarkStart w:id="23" w:name="_Toc138760208"/>
      <w:bookmarkStart w:id="24" w:name="_Toc142034038"/>
      <w:bookmarkStart w:id="25" w:name="_Toc201840233"/>
      <w:bookmarkStart w:id="26" w:name="_Toc202867479"/>
      <w:bookmarkStart w:id="27" w:name="_Toc205904709"/>
      <w:bookmarkEnd w:id="3"/>
      <w:bookmarkEnd w:id="4"/>
      <w:r>
        <w:rPr>
          <w:sz w:val="24"/>
        </w:rPr>
        <w:t>Статья 17. Виды территориальных зон</w:t>
      </w:r>
      <w:bookmarkEnd w:id="23"/>
      <w:r>
        <w:rPr>
          <w:sz w:val="24"/>
        </w:rPr>
        <w:t>, устанавливаемые в Правилах землепользования и застройки Лачиновского сельсовета Колышлейского района Пензенской области.</w:t>
      </w:r>
      <w:bookmarkEnd w:id="24"/>
      <w:bookmarkEnd w:id="25"/>
      <w:bookmarkEnd w:id="26"/>
      <w:bookmarkEnd w:id="27"/>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1713"/>
        <w:gridCol w:w="7870"/>
      </w:tblGrid>
      <w:tr w:rsidR="00E24F17" w14:paraId="3DD36E4A"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79101B7F" w14:textId="77777777" w:rsidR="00E24F17" w:rsidRDefault="00E24F17">
            <w:pPr>
              <w:ind w:left="-25"/>
              <w:jc w:val="center"/>
              <w:rPr>
                <w:b/>
              </w:rPr>
            </w:pPr>
            <w:r>
              <w:rPr>
                <w:b/>
              </w:rPr>
              <w:t>№ п/п</w:t>
            </w:r>
          </w:p>
        </w:tc>
        <w:tc>
          <w:tcPr>
            <w:tcW w:w="1713" w:type="dxa"/>
            <w:tcBorders>
              <w:top w:val="single" w:sz="4" w:space="0" w:color="auto"/>
              <w:left w:val="single" w:sz="4" w:space="0" w:color="auto"/>
              <w:bottom w:val="single" w:sz="4" w:space="0" w:color="auto"/>
              <w:right w:val="single" w:sz="4" w:space="0" w:color="auto"/>
            </w:tcBorders>
            <w:vAlign w:val="center"/>
            <w:hideMark/>
          </w:tcPr>
          <w:p w14:paraId="79FBE2E0" w14:textId="77777777" w:rsidR="00E24F17" w:rsidRDefault="00E24F17">
            <w:pPr>
              <w:ind w:left="-25"/>
              <w:jc w:val="center"/>
              <w:rPr>
                <w:rFonts w:eastAsia="MS Mincho"/>
                <w:b/>
              </w:rPr>
            </w:pPr>
            <w:r>
              <w:rPr>
                <w:b/>
              </w:rPr>
              <w:t>Индекс зоны</w:t>
            </w:r>
          </w:p>
        </w:tc>
        <w:tc>
          <w:tcPr>
            <w:tcW w:w="7870" w:type="dxa"/>
            <w:tcBorders>
              <w:top w:val="single" w:sz="4" w:space="0" w:color="auto"/>
              <w:left w:val="single" w:sz="4" w:space="0" w:color="auto"/>
              <w:bottom w:val="single" w:sz="4" w:space="0" w:color="auto"/>
              <w:right w:val="single" w:sz="4" w:space="0" w:color="auto"/>
            </w:tcBorders>
            <w:vAlign w:val="center"/>
            <w:hideMark/>
          </w:tcPr>
          <w:p w14:paraId="4F3BA26F" w14:textId="77777777" w:rsidR="00E24F17" w:rsidRDefault="00E24F17">
            <w:pPr>
              <w:ind w:left="-25"/>
              <w:jc w:val="center"/>
              <w:rPr>
                <w:rFonts w:eastAsia="Calibri"/>
                <w:b/>
              </w:rPr>
            </w:pPr>
            <w:r>
              <w:rPr>
                <w:b/>
              </w:rPr>
              <w:t>Наименование территориальной зоны</w:t>
            </w:r>
          </w:p>
        </w:tc>
      </w:tr>
      <w:tr w:rsidR="00E24F17" w14:paraId="374766A5" w14:textId="77777777" w:rsidTr="00E24F17">
        <w:trPr>
          <w:trHeight w:val="340"/>
          <w:jc w:val="center"/>
        </w:trPr>
        <w:tc>
          <w:tcPr>
            <w:tcW w:w="10485" w:type="dxa"/>
            <w:gridSpan w:val="3"/>
            <w:tcBorders>
              <w:top w:val="single" w:sz="4" w:space="0" w:color="auto"/>
              <w:left w:val="single" w:sz="4" w:space="0" w:color="auto"/>
              <w:bottom w:val="single" w:sz="4" w:space="0" w:color="auto"/>
              <w:right w:val="single" w:sz="4" w:space="0" w:color="auto"/>
            </w:tcBorders>
            <w:vAlign w:val="center"/>
            <w:hideMark/>
          </w:tcPr>
          <w:p w14:paraId="733AF149" w14:textId="77777777" w:rsidR="00E24F17" w:rsidRDefault="00E24F17">
            <w:pPr>
              <w:ind w:left="-25"/>
              <w:jc w:val="center"/>
              <w:rPr>
                <w:b/>
              </w:rPr>
            </w:pPr>
            <w:r>
              <w:rPr>
                <w:b/>
              </w:rPr>
              <w:t>ЖИЛЫЕ ЗОНЫ</w:t>
            </w:r>
          </w:p>
        </w:tc>
      </w:tr>
      <w:tr w:rsidR="00E24F17" w14:paraId="7AB09448"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49399BC9" w14:textId="77777777" w:rsidR="00E24F17" w:rsidRDefault="00E24F17">
            <w:pPr>
              <w:ind w:left="-25"/>
              <w:jc w:val="center"/>
            </w:pPr>
            <w: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421A51AD" w14:textId="77777777" w:rsidR="00E24F17" w:rsidRDefault="00E24F17">
            <w:pPr>
              <w:ind w:left="-25"/>
              <w:jc w:val="center"/>
            </w:pPr>
            <w:r>
              <w:t>Ж-1</w:t>
            </w:r>
          </w:p>
        </w:tc>
        <w:tc>
          <w:tcPr>
            <w:tcW w:w="7870" w:type="dxa"/>
            <w:tcBorders>
              <w:top w:val="single" w:sz="4" w:space="0" w:color="auto"/>
              <w:left w:val="single" w:sz="4" w:space="0" w:color="auto"/>
              <w:bottom w:val="single" w:sz="4" w:space="0" w:color="auto"/>
              <w:right w:val="single" w:sz="4" w:space="0" w:color="auto"/>
            </w:tcBorders>
            <w:vAlign w:val="center"/>
            <w:hideMark/>
          </w:tcPr>
          <w:p w14:paraId="06BC23A8" w14:textId="77777777" w:rsidR="00E24F17" w:rsidRDefault="00E24F17">
            <w:pPr>
              <w:ind w:left="-25"/>
            </w:pPr>
            <w:r>
              <w:t>Зона застройки индивидуальными жилыми домами</w:t>
            </w:r>
          </w:p>
        </w:tc>
      </w:tr>
      <w:tr w:rsidR="00E24F17" w14:paraId="09F78ADC"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63358D75" w14:textId="77777777" w:rsidR="00E24F17" w:rsidRDefault="00E24F17">
            <w:pPr>
              <w:ind w:left="-25"/>
              <w:jc w:val="center"/>
            </w:pPr>
            <w:r>
              <w:t>2</w:t>
            </w:r>
          </w:p>
        </w:tc>
        <w:tc>
          <w:tcPr>
            <w:tcW w:w="1713" w:type="dxa"/>
            <w:tcBorders>
              <w:top w:val="single" w:sz="4" w:space="0" w:color="auto"/>
              <w:left w:val="single" w:sz="4" w:space="0" w:color="auto"/>
              <w:bottom w:val="single" w:sz="4" w:space="0" w:color="auto"/>
              <w:right w:val="single" w:sz="4" w:space="0" w:color="auto"/>
            </w:tcBorders>
            <w:vAlign w:val="center"/>
            <w:hideMark/>
          </w:tcPr>
          <w:p w14:paraId="1880B2B9" w14:textId="77777777" w:rsidR="00E24F17" w:rsidRDefault="00E24F17">
            <w:pPr>
              <w:ind w:left="-25"/>
              <w:jc w:val="center"/>
            </w:pPr>
            <w:r>
              <w:t>Ж-2</w:t>
            </w:r>
          </w:p>
        </w:tc>
        <w:tc>
          <w:tcPr>
            <w:tcW w:w="7870" w:type="dxa"/>
            <w:tcBorders>
              <w:top w:val="single" w:sz="4" w:space="0" w:color="auto"/>
              <w:left w:val="single" w:sz="4" w:space="0" w:color="auto"/>
              <w:bottom w:val="single" w:sz="4" w:space="0" w:color="auto"/>
              <w:right w:val="single" w:sz="4" w:space="0" w:color="auto"/>
            </w:tcBorders>
            <w:vAlign w:val="center"/>
            <w:hideMark/>
          </w:tcPr>
          <w:p w14:paraId="1C55284B" w14:textId="77777777" w:rsidR="00E24F17" w:rsidRDefault="00E24F17">
            <w:pPr>
              <w:ind w:left="-25"/>
            </w:pPr>
            <w:r>
              <w:t>Зона застройки малоэтажными жилыми домами (до 4 этажей, включая мансардный)</w:t>
            </w:r>
          </w:p>
        </w:tc>
      </w:tr>
      <w:tr w:rsidR="00E24F17" w14:paraId="4ADA04AB" w14:textId="77777777" w:rsidTr="00E24F17">
        <w:trPr>
          <w:trHeight w:val="340"/>
          <w:jc w:val="center"/>
        </w:trPr>
        <w:tc>
          <w:tcPr>
            <w:tcW w:w="10485" w:type="dxa"/>
            <w:gridSpan w:val="3"/>
            <w:tcBorders>
              <w:top w:val="single" w:sz="4" w:space="0" w:color="auto"/>
              <w:left w:val="single" w:sz="4" w:space="0" w:color="auto"/>
              <w:bottom w:val="single" w:sz="4" w:space="0" w:color="auto"/>
              <w:right w:val="single" w:sz="4" w:space="0" w:color="auto"/>
            </w:tcBorders>
            <w:hideMark/>
          </w:tcPr>
          <w:p w14:paraId="7896C394" w14:textId="77777777" w:rsidR="00E24F17" w:rsidRDefault="00E24F17">
            <w:pPr>
              <w:ind w:left="-25"/>
              <w:jc w:val="center"/>
              <w:rPr>
                <w:b/>
              </w:rPr>
            </w:pPr>
            <w:r>
              <w:rPr>
                <w:b/>
              </w:rPr>
              <w:t>ОБЩЕСТВЕННО-ДЕЛОВЫЕ ЗОНЫ</w:t>
            </w:r>
          </w:p>
        </w:tc>
      </w:tr>
      <w:tr w:rsidR="00E24F17" w14:paraId="381B17E5"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28F1F05C" w14:textId="77777777" w:rsidR="00E24F17" w:rsidRDefault="00E24F17">
            <w:pPr>
              <w:ind w:left="-25"/>
              <w:jc w:val="center"/>
            </w:pPr>
            <w: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649EC3E6" w14:textId="77777777" w:rsidR="00E24F17" w:rsidRDefault="00E24F17">
            <w:pPr>
              <w:ind w:left="-25"/>
              <w:jc w:val="center"/>
            </w:pPr>
            <w:r>
              <w:t>ОД</w:t>
            </w:r>
          </w:p>
        </w:tc>
        <w:tc>
          <w:tcPr>
            <w:tcW w:w="7870" w:type="dxa"/>
            <w:tcBorders>
              <w:top w:val="single" w:sz="4" w:space="0" w:color="auto"/>
              <w:left w:val="single" w:sz="4" w:space="0" w:color="auto"/>
              <w:bottom w:val="single" w:sz="4" w:space="0" w:color="auto"/>
              <w:right w:val="single" w:sz="4" w:space="0" w:color="auto"/>
            </w:tcBorders>
            <w:vAlign w:val="center"/>
            <w:hideMark/>
          </w:tcPr>
          <w:p w14:paraId="39CE3D86" w14:textId="77777777" w:rsidR="00E24F17" w:rsidRDefault="00E24F17">
            <w:pPr>
              <w:ind w:left="-25"/>
            </w:pPr>
            <w:r>
              <w:t>Общественно-деловые зоны</w:t>
            </w:r>
          </w:p>
        </w:tc>
      </w:tr>
      <w:tr w:rsidR="00E24F17" w14:paraId="301246C1" w14:textId="77777777" w:rsidTr="00E24F17">
        <w:trPr>
          <w:trHeight w:val="567"/>
          <w:jc w:val="center"/>
        </w:trPr>
        <w:tc>
          <w:tcPr>
            <w:tcW w:w="10485" w:type="dxa"/>
            <w:gridSpan w:val="3"/>
            <w:tcBorders>
              <w:top w:val="single" w:sz="4" w:space="0" w:color="auto"/>
              <w:left w:val="single" w:sz="4" w:space="0" w:color="auto"/>
              <w:bottom w:val="single" w:sz="4" w:space="0" w:color="auto"/>
              <w:right w:val="single" w:sz="4" w:space="0" w:color="auto"/>
            </w:tcBorders>
            <w:hideMark/>
          </w:tcPr>
          <w:p w14:paraId="02707A58" w14:textId="77777777" w:rsidR="00E24F17" w:rsidRDefault="00E24F17">
            <w:pPr>
              <w:ind w:left="-25"/>
              <w:jc w:val="center"/>
              <w:rPr>
                <w:b/>
              </w:rPr>
            </w:pPr>
            <w:r>
              <w:rPr>
                <w:b/>
              </w:rPr>
              <w:t>ПРОИЗВОДСТВЕННЫЕ ЗОНЫ, ЗОНЫ ИНЖЕНЕРНОЙ И ТРАНСПОРТНОЙ ИНФРАСТРУКТУРЫ</w:t>
            </w:r>
          </w:p>
        </w:tc>
      </w:tr>
      <w:tr w:rsidR="00E24F17" w14:paraId="03862172"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48312A37" w14:textId="77777777" w:rsidR="00E24F17" w:rsidRDefault="00E24F17">
            <w:pPr>
              <w:ind w:left="-25"/>
              <w:jc w:val="center"/>
            </w:pPr>
            <w: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212D5121" w14:textId="77777777" w:rsidR="00E24F17" w:rsidRDefault="00E24F17">
            <w:pPr>
              <w:ind w:left="-25"/>
              <w:jc w:val="center"/>
              <w:rPr>
                <w:rFonts w:eastAsia="MS Mincho"/>
              </w:rPr>
            </w:pPr>
            <w:r>
              <w:t>П-1</w:t>
            </w:r>
          </w:p>
        </w:tc>
        <w:tc>
          <w:tcPr>
            <w:tcW w:w="7870" w:type="dxa"/>
            <w:tcBorders>
              <w:top w:val="single" w:sz="4" w:space="0" w:color="auto"/>
              <w:left w:val="single" w:sz="4" w:space="0" w:color="auto"/>
              <w:bottom w:val="single" w:sz="4" w:space="0" w:color="auto"/>
              <w:right w:val="single" w:sz="4" w:space="0" w:color="auto"/>
            </w:tcBorders>
            <w:vAlign w:val="center"/>
            <w:hideMark/>
          </w:tcPr>
          <w:p w14:paraId="628E2DF6" w14:textId="77777777" w:rsidR="00E24F17" w:rsidRDefault="00E24F17">
            <w:pPr>
              <w:ind w:left="-25"/>
              <w:rPr>
                <w:rFonts w:eastAsia="Calibri"/>
              </w:rPr>
            </w:pPr>
            <w:r>
              <w:t>Производственная зона</w:t>
            </w:r>
          </w:p>
        </w:tc>
      </w:tr>
      <w:tr w:rsidR="00E24F17" w14:paraId="7EEE5BD5"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4BBDB52E" w14:textId="77777777" w:rsidR="00E24F17" w:rsidRDefault="00E24F17">
            <w:pPr>
              <w:ind w:left="-25"/>
              <w:jc w:val="center"/>
            </w:pPr>
            <w:r>
              <w:t>2</w:t>
            </w:r>
          </w:p>
        </w:tc>
        <w:tc>
          <w:tcPr>
            <w:tcW w:w="1713" w:type="dxa"/>
            <w:tcBorders>
              <w:top w:val="single" w:sz="4" w:space="0" w:color="auto"/>
              <w:left w:val="single" w:sz="4" w:space="0" w:color="auto"/>
              <w:bottom w:val="single" w:sz="4" w:space="0" w:color="auto"/>
              <w:right w:val="single" w:sz="4" w:space="0" w:color="auto"/>
            </w:tcBorders>
            <w:vAlign w:val="center"/>
            <w:hideMark/>
          </w:tcPr>
          <w:p w14:paraId="47DC8A57" w14:textId="77777777" w:rsidR="00E24F17" w:rsidRDefault="00E24F17">
            <w:pPr>
              <w:ind w:left="-25"/>
              <w:jc w:val="center"/>
            </w:pPr>
            <w:r>
              <w:t>П-4</w:t>
            </w:r>
          </w:p>
        </w:tc>
        <w:tc>
          <w:tcPr>
            <w:tcW w:w="7870" w:type="dxa"/>
            <w:tcBorders>
              <w:top w:val="single" w:sz="4" w:space="0" w:color="auto"/>
              <w:left w:val="single" w:sz="4" w:space="0" w:color="auto"/>
              <w:bottom w:val="single" w:sz="4" w:space="0" w:color="auto"/>
              <w:right w:val="single" w:sz="4" w:space="0" w:color="auto"/>
            </w:tcBorders>
            <w:vAlign w:val="center"/>
            <w:hideMark/>
          </w:tcPr>
          <w:p w14:paraId="72B40345" w14:textId="77777777" w:rsidR="00E24F17" w:rsidRDefault="00E24F17">
            <w:pPr>
              <w:ind w:left="-25"/>
            </w:pPr>
            <w:r>
              <w:t>Зона инженерной инфраструктуры</w:t>
            </w:r>
          </w:p>
        </w:tc>
      </w:tr>
      <w:tr w:rsidR="00E24F17" w14:paraId="257DDD5A"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1945FEA1" w14:textId="77777777" w:rsidR="00E24F17" w:rsidRDefault="00E24F17">
            <w:pPr>
              <w:ind w:left="-25"/>
              <w:jc w:val="center"/>
            </w:pPr>
            <w:r>
              <w:t>3</w:t>
            </w:r>
          </w:p>
        </w:tc>
        <w:tc>
          <w:tcPr>
            <w:tcW w:w="1713" w:type="dxa"/>
            <w:tcBorders>
              <w:top w:val="single" w:sz="4" w:space="0" w:color="auto"/>
              <w:left w:val="single" w:sz="4" w:space="0" w:color="auto"/>
              <w:bottom w:val="single" w:sz="4" w:space="0" w:color="auto"/>
              <w:right w:val="single" w:sz="4" w:space="0" w:color="auto"/>
            </w:tcBorders>
            <w:vAlign w:val="center"/>
            <w:hideMark/>
          </w:tcPr>
          <w:p w14:paraId="2D4630E5" w14:textId="77777777" w:rsidR="00E24F17" w:rsidRDefault="00E24F17">
            <w:pPr>
              <w:ind w:left="-25"/>
              <w:jc w:val="center"/>
            </w:pPr>
            <w:r>
              <w:t>П-5</w:t>
            </w:r>
          </w:p>
        </w:tc>
        <w:tc>
          <w:tcPr>
            <w:tcW w:w="7870" w:type="dxa"/>
            <w:tcBorders>
              <w:top w:val="single" w:sz="4" w:space="0" w:color="auto"/>
              <w:left w:val="single" w:sz="4" w:space="0" w:color="auto"/>
              <w:bottom w:val="single" w:sz="4" w:space="0" w:color="auto"/>
              <w:right w:val="single" w:sz="4" w:space="0" w:color="auto"/>
            </w:tcBorders>
            <w:vAlign w:val="center"/>
            <w:hideMark/>
          </w:tcPr>
          <w:p w14:paraId="78CE82D3" w14:textId="77777777" w:rsidR="00E24F17" w:rsidRDefault="00E24F17">
            <w:pPr>
              <w:ind w:left="-25"/>
            </w:pPr>
            <w:r>
              <w:t>Зона транспортной инфраструктуры</w:t>
            </w:r>
          </w:p>
        </w:tc>
      </w:tr>
      <w:tr w:rsidR="00E24F17" w14:paraId="19A63123" w14:textId="77777777" w:rsidTr="00E24F17">
        <w:trPr>
          <w:trHeight w:val="340"/>
          <w:jc w:val="center"/>
        </w:trPr>
        <w:tc>
          <w:tcPr>
            <w:tcW w:w="10485" w:type="dxa"/>
            <w:gridSpan w:val="3"/>
            <w:tcBorders>
              <w:top w:val="single" w:sz="4" w:space="0" w:color="auto"/>
              <w:left w:val="single" w:sz="4" w:space="0" w:color="auto"/>
              <w:bottom w:val="single" w:sz="4" w:space="0" w:color="auto"/>
              <w:right w:val="single" w:sz="4" w:space="0" w:color="auto"/>
            </w:tcBorders>
            <w:hideMark/>
          </w:tcPr>
          <w:p w14:paraId="68A1938B" w14:textId="77777777" w:rsidR="00E24F17" w:rsidRDefault="00E24F17">
            <w:pPr>
              <w:ind w:left="-25"/>
              <w:jc w:val="center"/>
              <w:rPr>
                <w:b/>
              </w:rPr>
            </w:pPr>
            <w:r>
              <w:rPr>
                <w:b/>
              </w:rPr>
              <w:t>ЗОНЫ СЕЛЬСКОХОЗЯЙСТВЕННОГО ИСПОЛЬЗОВАНИЯ</w:t>
            </w:r>
          </w:p>
        </w:tc>
      </w:tr>
      <w:tr w:rsidR="00E24F17" w14:paraId="645971CE"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17B7C5F0" w14:textId="77777777" w:rsidR="00E24F17" w:rsidRDefault="00E24F17">
            <w:pPr>
              <w:ind w:left="-25"/>
              <w:jc w:val="center"/>
            </w:pPr>
            <w: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003140D6" w14:textId="77777777" w:rsidR="00E24F17" w:rsidRDefault="00E24F17">
            <w:pPr>
              <w:ind w:left="-25"/>
              <w:jc w:val="center"/>
            </w:pPr>
            <w:r>
              <w:t>СХ-3</w:t>
            </w:r>
          </w:p>
        </w:tc>
        <w:tc>
          <w:tcPr>
            <w:tcW w:w="7870" w:type="dxa"/>
            <w:tcBorders>
              <w:top w:val="single" w:sz="4" w:space="0" w:color="auto"/>
              <w:left w:val="single" w:sz="4" w:space="0" w:color="auto"/>
              <w:bottom w:val="single" w:sz="4" w:space="0" w:color="auto"/>
              <w:right w:val="single" w:sz="4" w:space="0" w:color="auto"/>
            </w:tcBorders>
            <w:vAlign w:val="center"/>
            <w:hideMark/>
          </w:tcPr>
          <w:p w14:paraId="7C911181" w14:textId="77777777" w:rsidR="00E24F17" w:rsidRDefault="00E24F17">
            <w:pPr>
              <w:ind w:left="-25"/>
            </w:pPr>
            <w:r>
              <w:t>Производственная зона сельскохозяйственных предприятий</w:t>
            </w:r>
          </w:p>
        </w:tc>
      </w:tr>
      <w:tr w:rsidR="00E24F17" w14:paraId="1D495E1F" w14:textId="77777777" w:rsidTr="00E24F17">
        <w:trPr>
          <w:trHeight w:val="340"/>
          <w:jc w:val="center"/>
        </w:trPr>
        <w:tc>
          <w:tcPr>
            <w:tcW w:w="10485" w:type="dxa"/>
            <w:gridSpan w:val="3"/>
            <w:tcBorders>
              <w:top w:val="single" w:sz="4" w:space="0" w:color="auto"/>
              <w:left w:val="single" w:sz="4" w:space="0" w:color="auto"/>
              <w:bottom w:val="single" w:sz="4" w:space="0" w:color="auto"/>
              <w:right w:val="single" w:sz="4" w:space="0" w:color="auto"/>
            </w:tcBorders>
            <w:hideMark/>
          </w:tcPr>
          <w:p w14:paraId="566FE24C" w14:textId="77777777" w:rsidR="00E24F17" w:rsidRDefault="00E24F17">
            <w:pPr>
              <w:shd w:val="clear" w:color="auto" w:fill="FFFFFF"/>
              <w:ind w:left="-25"/>
              <w:jc w:val="center"/>
              <w:rPr>
                <w:b/>
              </w:rPr>
            </w:pPr>
            <w:r>
              <w:rPr>
                <w:b/>
              </w:rPr>
              <w:t>ЗОНЫ СПЕЦИАЛЬНОГО НАЗНАЧЕНИЯ</w:t>
            </w:r>
          </w:p>
        </w:tc>
      </w:tr>
      <w:tr w:rsidR="00E24F17" w14:paraId="492ED86D"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22AC7CF1" w14:textId="77777777" w:rsidR="00E24F17" w:rsidRDefault="00E24F17">
            <w:pPr>
              <w:ind w:left="-25"/>
              <w:jc w:val="center"/>
            </w:pPr>
            <w: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4E41ED6F" w14:textId="77777777" w:rsidR="00E24F17" w:rsidRDefault="00E24F17">
            <w:pPr>
              <w:ind w:left="-25"/>
              <w:jc w:val="center"/>
            </w:pPr>
            <w:r>
              <w:t>СН-1</w:t>
            </w:r>
          </w:p>
        </w:tc>
        <w:tc>
          <w:tcPr>
            <w:tcW w:w="7870" w:type="dxa"/>
            <w:tcBorders>
              <w:top w:val="single" w:sz="4" w:space="0" w:color="auto"/>
              <w:left w:val="single" w:sz="4" w:space="0" w:color="auto"/>
              <w:bottom w:val="single" w:sz="4" w:space="0" w:color="auto"/>
              <w:right w:val="single" w:sz="4" w:space="0" w:color="auto"/>
            </w:tcBorders>
            <w:vAlign w:val="center"/>
            <w:hideMark/>
          </w:tcPr>
          <w:p w14:paraId="523EAAE4" w14:textId="77777777" w:rsidR="00E24F17" w:rsidRDefault="00E24F17">
            <w:pPr>
              <w:ind w:left="-25"/>
            </w:pPr>
            <w:r>
              <w:t>Зона кладбищ</w:t>
            </w:r>
          </w:p>
        </w:tc>
      </w:tr>
      <w:tr w:rsidR="00E24F17" w14:paraId="7BFFD038" w14:textId="77777777" w:rsidTr="00E24F17">
        <w:trPr>
          <w:trHeight w:val="357"/>
          <w:jc w:val="center"/>
        </w:trPr>
        <w:tc>
          <w:tcPr>
            <w:tcW w:w="10485" w:type="dxa"/>
            <w:gridSpan w:val="3"/>
            <w:tcBorders>
              <w:top w:val="single" w:sz="4" w:space="0" w:color="auto"/>
              <w:left w:val="single" w:sz="4" w:space="0" w:color="auto"/>
              <w:bottom w:val="single" w:sz="4" w:space="0" w:color="auto"/>
              <w:right w:val="single" w:sz="4" w:space="0" w:color="auto"/>
            </w:tcBorders>
            <w:vAlign w:val="center"/>
            <w:hideMark/>
          </w:tcPr>
          <w:p w14:paraId="2531A125" w14:textId="77777777" w:rsidR="00E24F17" w:rsidRDefault="00E24F17">
            <w:pPr>
              <w:ind w:left="-25"/>
              <w:jc w:val="center"/>
              <w:rPr>
                <w:b/>
                <w:bCs/>
              </w:rPr>
            </w:pPr>
            <w:r>
              <w:rPr>
                <w:b/>
                <w:bCs/>
              </w:rPr>
              <w:t>ИНЫЕ ЗОНЫ</w:t>
            </w:r>
          </w:p>
        </w:tc>
      </w:tr>
      <w:tr w:rsidR="00E24F17" w14:paraId="2E22AD71" w14:textId="77777777" w:rsidTr="00E24F17">
        <w:trPr>
          <w:trHeight w:val="567"/>
          <w:jc w:val="center"/>
        </w:trPr>
        <w:tc>
          <w:tcPr>
            <w:tcW w:w="902" w:type="dxa"/>
            <w:tcBorders>
              <w:top w:val="single" w:sz="4" w:space="0" w:color="auto"/>
              <w:left w:val="single" w:sz="4" w:space="0" w:color="auto"/>
              <w:bottom w:val="single" w:sz="4" w:space="0" w:color="auto"/>
              <w:right w:val="single" w:sz="4" w:space="0" w:color="auto"/>
            </w:tcBorders>
            <w:vAlign w:val="center"/>
            <w:hideMark/>
          </w:tcPr>
          <w:p w14:paraId="1FE3F4FF" w14:textId="77777777" w:rsidR="00E24F17" w:rsidRDefault="00E24F17">
            <w:pPr>
              <w:ind w:left="-25"/>
              <w:jc w:val="center"/>
            </w:pPr>
            <w:r>
              <w:t>1</w:t>
            </w:r>
          </w:p>
        </w:tc>
        <w:tc>
          <w:tcPr>
            <w:tcW w:w="1713" w:type="dxa"/>
            <w:tcBorders>
              <w:top w:val="single" w:sz="4" w:space="0" w:color="auto"/>
              <w:left w:val="single" w:sz="4" w:space="0" w:color="auto"/>
              <w:bottom w:val="single" w:sz="4" w:space="0" w:color="auto"/>
              <w:right w:val="single" w:sz="4" w:space="0" w:color="auto"/>
            </w:tcBorders>
            <w:vAlign w:val="center"/>
            <w:hideMark/>
          </w:tcPr>
          <w:p w14:paraId="073AAFD5" w14:textId="77777777" w:rsidR="00E24F17" w:rsidRDefault="00E24F17">
            <w:pPr>
              <w:ind w:left="-25"/>
              <w:jc w:val="center"/>
            </w:pPr>
            <w:r>
              <w:t>ОТ</w:t>
            </w:r>
          </w:p>
        </w:tc>
        <w:tc>
          <w:tcPr>
            <w:tcW w:w="7870" w:type="dxa"/>
            <w:tcBorders>
              <w:top w:val="single" w:sz="4" w:space="0" w:color="auto"/>
              <w:left w:val="single" w:sz="4" w:space="0" w:color="auto"/>
              <w:bottom w:val="single" w:sz="4" w:space="0" w:color="auto"/>
              <w:right w:val="single" w:sz="4" w:space="0" w:color="auto"/>
            </w:tcBorders>
            <w:vAlign w:val="center"/>
            <w:hideMark/>
          </w:tcPr>
          <w:p w14:paraId="71784602" w14:textId="77777777" w:rsidR="00E24F17" w:rsidRDefault="00E24F17">
            <w:pPr>
              <w:ind w:left="-25"/>
            </w:pPr>
            <w:r>
              <w:t>Иные зоны</w:t>
            </w:r>
          </w:p>
        </w:tc>
      </w:tr>
    </w:tbl>
    <w:p w14:paraId="0364A57E" w14:textId="77777777" w:rsidR="00E24F17" w:rsidRDefault="00E24F17" w:rsidP="00BD67F6">
      <w:pPr>
        <w:autoSpaceDE w:val="0"/>
        <w:autoSpaceDN w:val="0"/>
        <w:adjustRightInd w:val="0"/>
        <w:ind w:firstLine="567"/>
        <w:jc w:val="both"/>
        <w:rPr>
          <w:b/>
          <w:bCs/>
          <w:sz w:val="28"/>
          <w:szCs w:val="26"/>
          <w:lang w:eastAsia="en-US"/>
        </w:rPr>
      </w:pPr>
      <w:r>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в системе координат, используемой для ведения Единого государственного реестра недвижимости приведены в приложении к настоящим Правилам.</w:t>
      </w:r>
    </w:p>
    <w:p w14:paraId="472D734B" w14:textId="77777777" w:rsidR="00E24F17" w:rsidRDefault="00E24F17" w:rsidP="00E24F17">
      <w:pPr>
        <w:rPr>
          <w:lang w:eastAsia="zh-CN"/>
        </w:rPr>
        <w:sectPr w:rsidR="00E24F17">
          <w:headerReference w:type="default" r:id="rId8"/>
          <w:footerReference w:type="default" r:id="rId9"/>
          <w:pgSz w:w="11907" w:h="16840"/>
          <w:pgMar w:top="851" w:right="567" w:bottom="851" w:left="993" w:header="283" w:footer="283" w:gutter="0"/>
          <w:cols w:space="720"/>
        </w:sectPr>
      </w:pPr>
    </w:p>
    <w:p w14:paraId="35ACD7A4" w14:textId="77777777" w:rsidR="00E24F17" w:rsidRDefault="00E24F17" w:rsidP="00E24F17">
      <w:pPr>
        <w:pStyle w:val="2"/>
        <w:spacing w:before="0"/>
        <w:ind w:left="567" w:right="537"/>
        <w:rPr>
          <w:sz w:val="26"/>
        </w:rPr>
      </w:pPr>
      <w:bookmarkStart w:id="30" w:name="_Toc138760211"/>
      <w:bookmarkStart w:id="31" w:name="_Toc139265137"/>
      <w:bookmarkStart w:id="32" w:name="_Toc156572908"/>
      <w:bookmarkStart w:id="33" w:name="_Toc202867480"/>
      <w:bookmarkStart w:id="34" w:name="_Toc205904710"/>
      <w:r>
        <w:rPr>
          <w:color w:val="auto"/>
          <w:sz w:val="26"/>
        </w:rPr>
        <w:lastRenderedPageBreak/>
        <w:t>Статья 18. Градостроительный регламент</w:t>
      </w:r>
      <w:bookmarkEnd w:id="30"/>
      <w:bookmarkEnd w:id="31"/>
      <w:r>
        <w:rPr>
          <w:color w:val="auto"/>
          <w:sz w:val="26"/>
        </w:rPr>
        <w:t xml:space="preserve">. </w:t>
      </w:r>
      <w:bookmarkEnd w:id="32"/>
      <w:r>
        <w:rPr>
          <w:sz w:val="26"/>
        </w:rPr>
        <w:t>Ж-1 «Зона застройки индивидуальными жилыми домами»</w:t>
      </w:r>
      <w:bookmarkEnd w:id="33"/>
      <w:bookmarkEnd w:id="34"/>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
        <w:gridCol w:w="3584"/>
        <w:gridCol w:w="1694"/>
        <w:gridCol w:w="1601"/>
        <w:gridCol w:w="1575"/>
        <w:gridCol w:w="1575"/>
        <w:gridCol w:w="1720"/>
        <w:gridCol w:w="1720"/>
        <w:gridCol w:w="1720"/>
      </w:tblGrid>
      <w:tr w:rsidR="00E24F17" w14:paraId="2F47978D" w14:textId="77777777" w:rsidTr="00E24F17">
        <w:trPr>
          <w:trHeight w:val="70"/>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14:paraId="42D98EC9" w14:textId="77777777" w:rsidR="00E24F17" w:rsidRDefault="00E24F17">
            <w:pPr>
              <w:jc w:val="right"/>
              <w:outlineLvl w:val="3"/>
              <w:rPr>
                <w:b/>
                <w:bCs/>
              </w:rPr>
            </w:pPr>
            <w:r>
              <w:rPr>
                <w:b/>
                <w:bCs/>
                <w:sz w:val="22"/>
              </w:rPr>
              <w:t xml:space="preserve">Таблица 1 </w:t>
            </w:r>
          </w:p>
        </w:tc>
      </w:tr>
      <w:tr w:rsidR="00E24F17" w14:paraId="7D04E458" w14:textId="77777777" w:rsidTr="00E24F17">
        <w:trPr>
          <w:trHeight w:val="1701"/>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688DD097" w14:textId="77777777" w:rsidR="00E24F17" w:rsidRDefault="00E24F17">
            <w:pPr>
              <w:jc w:val="center"/>
              <w:rPr>
                <w:rFonts w:eastAsia="Calibri"/>
              </w:rPr>
            </w:pPr>
            <w:r>
              <w:rPr>
                <w:sz w:val="22"/>
              </w:rPr>
              <w:t>Код</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23881EED" w14:textId="77777777" w:rsidR="00E24F17" w:rsidRDefault="00E24F17">
            <w:pPr>
              <w:jc w:val="center"/>
            </w:pPr>
            <w:r>
              <w:rPr>
                <w:sz w:val="22"/>
              </w:rPr>
              <w:t>Виды разрешенного использования земельных участков</w:t>
            </w:r>
          </w:p>
        </w:tc>
        <w:tc>
          <w:tcPr>
            <w:tcW w:w="1518" w:type="pct"/>
            <w:gridSpan w:val="3"/>
            <w:tcBorders>
              <w:top w:val="single" w:sz="4" w:space="0" w:color="000000"/>
              <w:left w:val="single" w:sz="4" w:space="0" w:color="000000"/>
              <w:bottom w:val="single" w:sz="4" w:space="0" w:color="000000"/>
              <w:right w:val="single" w:sz="4" w:space="0" w:color="000000"/>
            </w:tcBorders>
            <w:vAlign w:val="center"/>
            <w:hideMark/>
          </w:tcPr>
          <w:p w14:paraId="38173D6B" w14:textId="77777777" w:rsidR="00E24F17" w:rsidRDefault="00E24F17">
            <w:pPr>
              <w:ind w:firstLine="5"/>
              <w:jc w:val="center"/>
            </w:pPr>
            <w:r>
              <w:rPr>
                <w:sz w:val="22"/>
              </w:rPr>
              <w:t>Предельные (минимальные и (или) максимальные) размеры земельных участков, в том числе их площадь</w:t>
            </w:r>
          </w:p>
        </w:tc>
        <w:tc>
          <w:tcPr>
            <w:tcW w:w="1027" w:type="pct"/>
            <w:gridSpan w:val="2"/>
            <w:tcBorders>
              <w:top w:val="single" w:sz="4" w:space="0" w:color="000000"/>
              <w:left w:val="single" w:sz="4" w:space="0" w:color="000000"/>
              <w:bottom w:val="single" w:sz="4" w:space="0" w:color="000000"/>
              <w:right w:val="single" w:sz="4" w:space="0" w:color="000000"/>
            </w:tcBorders>
            <w:vAlign w:val="center"/>
            <w:hideMark/>
          </w:tcPr>
          <w:p w14:paraId="6E9C0B1C"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6" w:type="pct"/>
            <w:vMerge w:val="restart"/>
            <w:tcBorders>
              <w:top w:val="single" w:sz="4" w:space="0" w:color="000000"/>
              <w:left w:val="single" w:sz="4" w:space="0" w:color="000000"/>
              <w:bottom w:val="single" w:sz="4" w:space="0" w:color="000000"/>
              <w:right w:val="single" w:sz="4" w:space="0" w:color="000000"/>
            </w:tcBorders>
            <w:vAlign w:val="center"/>
            <w:hideMark/>
          </w:tcPr>
          <w:p w14:paraId="736317D2" w14:textId="77777777" w:rsidR="00E24F17" w:rsidRDefault="00E24F17">
            <w:pPr>
              <w:jc w:val="center"/>
            </w:pPr>
            <w:r>
              <w:rPr>
                <w:sz w:val="22"/>
              </w:rPr>
              <w:t>Предельное количество этажей и/или предельная высота, этаж/м</w:t>
            </w:r>
          </w:p>
        </w:tc>
        <w:tc>
          <w:tcPr>
            <w:tcW w:w="536" w:type="pct"/>
            <w:vMerge w:val="restart"/>
            <w:tcBorders>
              <w:top w:val="single" w:sz="4" w:space="0" w:color="000000"/>
              <w:left w:val="single" w:sz="4" w:space="0" w:color="000000"/>
              <w:bottom w:val="single" w:sz="4" w:space="0" w:color="000000"/>
              <w:right w:val="single" w:sz="4" w:space="0" w:color="000000"/>
            </w:tcBorders>
            <w:vAlign w:val="center"/>
            <w:hideMark/>
          </w:tcPr>
          <w:p w14:paraId="3B95CDCC" w14:textId="77777777" w:rsidR="00E24F17" w:rsidRDefault="00E24F17">
            <w:pPr>
              <w:jc w:val="center"/>
            </w:pPr>
            <w:r>
              <w:rPr>
                <w:sz w:val="22"/>
              </w:rPr>
              <w:t>Максимальный процент застройки в границах земельного участка, %</w:t>
            </w:r>
          </w:p>
        </w:tc>
      </w:tr>
      <w:tr w:rsidR="00E24F17" w14:paraId="655EDF0D" w14:textId="77777777" w:rsidTr="00E24F17">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B910FC"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9CD67B1" w14:textId="77777777" w:rsidR="00E24F17" w:rsidRDefault="00E24F17">
            <w:pPr>
              <w:rPr>
                <w:lang w:eastAsia="en-US"/>
              </w:rPr>
            </w:pPr>
          </w:p>
        </w:tc>
        <w:tc>
          <w:tcPr>
            <w:tcW w:w="528" w:type="pct"/>
            <w:tcBorders>
              <w:top w:val="single" w:sz="4" w:space="0" w:color="000000"/>
              <w:left w:val="single" w:sz="4" w:space="0" w:color="000000"/>
              <w:bottom w:val="single" w:sz="4" w:space="0" w:color="000000"/>
              <w:right w:val="single" w:sz="4" w:space="0" w:color="auto"/>
            </w:tcBorders>
            <w:vAlign w:val="center"/>
            <w:hideMark/>
          </w:tcPr>
          <w:p w14:paraId="180FCA78" w14:textId="77777777" w:rsidR="00E24F17" w:rsidRDefault="00E24F17">
            <w:pPr>
              <w:jc w:val="center"/>
            </w:pPr>
            <w:r>
              <w:rPr>
                <w:sz w:val="22"/>
              </w:rPr>
              <w:t>размеры земельных участков</w:t>
            </w:r>
          </w:p>
        </w:tc>
        <w:tc>
          <w:tcPr>
            <w:tcW w:w="499" w:type="pct"/>
            <w:tcBorders>
              <w:top w:val="single" w:sz="4" w:space="0" w:color="000000"/>
              <w:left w:val="single" w:sz="4" w:space="0" w:color="auto"/>
              <w:bottom w:val="single" w:sz="4" w:space="0" w:color="000000"/>
              <w:right w:val="single" w:sz="4" w:space="0" w:color="000000"/>
            </w:tcBorders>
            <w:vAlign w:val="center"/>
            <w:hideMark/>
          </w:tcPr>
          <w:p w14:paraId="30D716EA" w14:textId="77777777" w:rsidR="00E24F17" w:rsidRDefault="00E24F17">
            <w:pPr>
              <w:jc w:val="center"/>
            </w:pPr>
            <w:r>
              <w:rPr>
                <w:sz w:val="22"/>
              </w:rPr>
              <w:t>минимальная площадь земельных участков, м²</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4696E720" w14:textId="77777777" w:rsidR="00E24F17" w:rsidRDefault="00E24F17">
            <w:pPr>
              <w:jc w:val="center"/>
            </w:pPr>
            <w:r>
              <w:rPr>
                <w:sz w:val="22"/>
              </w:rPr>
              <w:t>максимальная площадь земельных участков, м²</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262D817B" w14:textId="77777777" w:rsidR="00E24F17" w:rsidRDefault="00E24F17">
            <w:pPr>
              <w:jc w:val="center"/>
            </w:pPr>
            <w:r>
              <w:rPr>
                <w:sz w:val="22"/>
              </w:rPr>
              <w:t>размещенных вдоль красных линий, улиц, проездов и дорог,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3ACD10C5" w14:textId="77777777" w:rsidR="00E24F17" w:rsidRDefault="00E24F17">
            <w:pPr>
              <w:jc w:val="center"/>
            </w:pPr>
            <w:r>
              <w:rPr>
                <w:sz w:val="22"/>
              </w:rPr>
              <w:t>размещенных вдоль других сторон земельного участка, 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8091B2C"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645D5F" w14:textId="77777777" w:rsidR="00E24F17" w:rsidRDefault="00E24F17">
            <w:pPr>
              <w:rPr>
                <w:lang w:eastAsia="en-US"/>
              </w:rPr>
            </w:pPr>
          </w:p>
        </w:tc>
      </w:tr>
      <w:tr w:rsidR="00E24F17" w14:paraId="3F00733F" w14:textId="77777777" w:rsidTr="00E24F17">
        <w:trPr>
          <w:trHeight w:val="227"/>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039FD1E3" w14:textId="77777777" w:rsidR="00E24F17" w:rsidRDefault="00E24F17">
            <w:pPr>
              <w:ind w:left="6"/>
              <w:jc w:val="center"/>
            </w:pPr>
            <w:r>
              <w:rPr>
                <w:sz w:val="22"/>
              </w:rPr>
              <w:t>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2543B4FA" w14:textId="77777777" w:rsidR="00E24F17" w:rsidRDefault="00E24F17">
            <w:pPr>
              <w:ind w:left="6"/>
              <w:jc w:val="center"/>
            </w:pPr>
            <w:r>
              <w:rPr>
                <w:sz w:val="22"/>
              </w:rPr>
              <w:t>2</w:t>
            </w:r>
          </w:p>
        </w:tc>
        <w:tc>
          <w:tcPr>
            <w:tcW w:w="528" w:type="pct"/>
            <w:tcBorders>
              <w:top w:val="single" w:sz="4" w:space="0" w:color="000000"/>
              <w:left w:val="single" w:sz="4" w:space="0" w:color="000000"/>
              <w:bottom w:val="single" w:sz="4" w:space="0" w:color="000000"/>
              <w:right w:val="single" w:sz="4" w:space="0" w:color="auto"/>
            </w:tcBorders>
            <w:vAlign w:val="center"/>
            <w:hideMark/>
          </w:tcPr>
          <w:p w14:paraId="3182A78C" w14:textId="77777777" w:rsidR="00E24F17" w:rsidRDefault="00E24F17">
            <w:pPr>
              <w:ind w:left="6"/>
              <w:jc w:val="center"/>
            </w:pPr>
            <w:r>
              <w:rPr>
                <w:sz w:val="22"/>
              </w:rPr>
              <w:t>3</w:t>
            </w:r>
          </w:p>
        </w:tc>
        <w:tc>
          <w:tcPr>
            <w:tcW w:w="499" w:type="pct"/>
            <w:tcBorders>
              <w:top w:val="single" w:sz="4" w:space="0" w:color="000000"/>
              <w:left w:val="single" w:sz="4" w:space="0" w:color="auto"/>
              <w:bottom w:val="single" w:sz="4" w:space="0" w:color="000000"/>
              <w:right w:val="single" w:sz="4" w:space="0" w:color="000000"/>
            </w:tcBorders>
            <w:vAlign w:val="center"/>
            <w:hideMark/>
          </w:tcPr>
          <w:p w14:paraId="7C627FB2" w14:textId="77777777" w:rsidR="00E24F17" w:rsidRDefault="00E24F17">
            <w:pPr>
              <w:ind w:left="6"/>
              <w:jc w:val="center"/>
            </w:pPr>
            <w:r>
              <w:rPr>
                <w:sz w:val="22"/>
              </w:rPr>
              <w:t>4</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69C9C7B2" w14:textId="77777777" w:rsidR="00E24F17" w:rsidRDefault="00E24F17">
            <w:pPr>
              <w:ind w:left="6"/>
              <w:jc w:val="center"/>
            </w:pPr>
            <w:r>
              <w:rPr>
                <w:sz w:val="22"/>
              </w:rPr>
              <w:t>5</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7CFEF790" w14:textId="77777777" w:rsidR="00E24F17" w:rsidRDefault="00E24F17">
            <w:pPr>
              <w:ind w:left="6"/>
              <w:jc w:val="center"/>
            </w:pPr>
            <w:r>
              <w:rPr>
                <w:sz w:val="22"/>
              </w:rPr>
              <w:t>6</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5C6C51D6" w14:textId="77777777" w:rsidR="00E24F17" w:rsidRDefault="00E24F17">
            <w:pPr>
              <w:ind w:left="6"/>
              <w:jc w:val="center"/>
            </w:pPr>
            <w:r>
              <w:rPr>
                <w:sz w:val="22"/>
              </w:rPr>
              <w:t>7</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428C68C4" w14:textId="77777777" w:rsidR="00E24F17" w:rsidRDefault="00E24F17">
            <w:pPr>
              <w:ind w:left="6"/>
              <w:jc w:val="center"/>
            </w:pPr>
            <w:r>
              <w:rPr>
                <w:sz w:val="22"/>
              </w:rPr>
              <w:t>8</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F9C01DE" w14:textId="77777777" w:rsidR="00E24F17" w:rsidRDefault="00E24F17">
            <w:pPr>
              <w:ind w:left="6"/>
              <w:jc w:val="center"/>
            </w:pPr>
            <w:r>
              <w:rPr>
                <w:sz w:val="22"/>
              </w:rPr>
              <w:t>9</w:t>
            </w:r>
          </w:p>
        </w:tc>
      </w:tr>
      <w:tr w:rsidR="00E24F17" w14:paraId="59624B0B" w14:textId="77777777" w:rsidTr="00E24F17">
        <w:trPr>
          <w:trHeight w:val="34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0F520A50" w14:textId="77777777" w:rsidR="00E24F17" w:rsidRDefault="00E24F17">
            <w:pPr>
              <w:jc w:val="center"/>
              <w:rPr>
                <w:b/>
              </w:rPr>
            </w:pPr>
            <w:r>
              <w:rPr>
                <w:b/>
                <w:sz w:val="22"/>
              </w:rPr>
              <w:t>ОСНОВНЫЕ ВИДЫ РАЗРЕШЕННОГО ИСПОЛЬЗОВАНИЯ ЗЕМЕЛЬНЫХ УЧАСТКОВ И ОБЪЕКТОВ КАПИТАЛЬНОГО СТРОИТЕЛЬСТВА</w:t>
            </w:r>
          </w:p>
        </w:tc>
      </w:tr>
      <w:tr w:rsidR="00E24F17" w14:paraId="32315EFA" w14:textId="77777777" w:rsidTr="00E24F17">
        <w:trPr>
          <w:trHeight w:val="283"/>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2AE5D6BD" w14:textId="77777777" w:rsidR="00E24F17" w:rsidRDefault="00E24F17">
            <w:pPr>
              <w:jc w:val="center"/>
            </w:pPr>
            <w:r>
              <w:rPr>
                <w:sz w:val="22"/>
              </w:rPr>
              <w:t>2.1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4E6BE029" w14:textId="77777777" w:rsidR="00E24F17" w:rsidRDefault="00E24F17">
            <w:pPr>
              <w:rPr>
                <w:b/>
              </w:rPr>
            </w:pPr>
            <w:r>
              <w:rPr>
                <w:b/>
                <w:sz w:val="22"/>
              </w:rPr>
              <w:t>Для индивидуального жилищного строительства</w:t>
            </w:r>
          </w:p>
        </w:tc>
        <w:tc>
          <w:tcPr>
            <w:tcW w:w="528" w:type="pct"/>
            <w:tcBorders>
              <w:top w:val="single" w:sz="4" w:space="0" w:color="000000"/>
              <w:left w:val="single" w:sz="4" w:space="0" w:color="000000"/>
              <w:bottom w:val="single" w:sz="4" w:space="0" w:color="000000"/>
              <w:right w:val="single" w:sz="4" w:space="0" w:color="auto"/>
            </w:tcBorders>
            <w:vAlign w:val="center"/>
            <w:hideMark/>
          </w:tcPr>
          <w:p w14:paraId="1B835405" w14:textId="77777777" w:rsidR="00E24F17" w:rsidRDefault="00E24F17">
            <w:pPr>
              <w:jc w:val="center"/>
            </w:pPr>
            <w:r>
              <w:rPr>
                <w:sz w:val="22"/>
              </w:rPr>
              <w:t>не подлежат установлению</w:t>
            </w:r>
          </w:p>
        </w:tc>
        <w:tc>
          <w:tcPr>
            <w:tcW w:w="499" w:type="pct"/>
            <w:tcBorders>
              <w:top w:val="single" w:sz="4" w:space="0" w:color="000000"/>
              <w:left w:val="single" w:sz="4" w:space="0" w:color="auto"/>
              <w:bottom w:val="single" w:sz="4" w:space="0" w:color="000000"/>
              <w:right w:val="single" w:sz="4" w:space="0" w:color="000000"/>
            </w:tcBorders>
            <w:vAlign w:val="center"/>
            <w:hideMark/>
          </w:tcPr>
          <w:p w14:paraId="183B1677" w14:textId="77777777" w:rsidR="00E24F17" w:rsidRDefault="00E24F17">
            <w:pPr>
              <w:jc w:val="center"/>
              <w:rPr>
                <w:strike/>
              </w:rPr>
            </w:pPr>
            <w:r>
              <w:rPr>
                <w:sz w:val="22"/>
              </w:rPr>
              <w:t>600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2DD9941F" w14:textId="77777777" w:rsidR="00E24F17" w:rsidRDefault="00E24F17">
            <w:pPr>
              <w:jc w:val="center"/>
              <w:rPr>
                <w:rFonts w:eastAsia="Calibri"/>
                <w:lang w:eastAsia="en-US"/>
              </w:rPr>
            </w:pPr>
            <w:r>
              <w:rPr>
                <w:sz w:val="22"/>
              </w:rPr>
              <w:t>1500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0F142848"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359FC6B" w14:textId="77777777" w:rsidR="00E24F17" w:rsidRDefault="00E24F17">
            <w:pPr>
              <w:jc w:val="center"/>
              <w:rPr>
                <w:strike/>
              </w:rP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E35596D" w14:textId="77777777" w:rsidR="00E24F17" w:rsidRDefault="00E24F17">
            <w:pPr>
              <w:jc w:val="center"/>
            </w:pPr>
            <w:r>
              <w:rPr>
                <w:sz w:val="22"/>
              </w:rPr>
              <w:t xml:space="preserve">3 этажа/20 м </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5FB4B284" w14:textId="77777777" w:rsidR="00E24F17" w:rsidRDefault="00E24F17">
            <w:pPr>
              <w:jc w:val="center"/>
            </w:pPr>
            <w:r>
              <w:rPr>
                <w:sz w:val="22"/>
              </w:rPr>
              <w:t>60</w:t>
            </w:r>
          </w:p>
        </w:tc>
      </w:tr>
      <w:tr w:rsidR="00E24F17" w14:paraId="1F3C129D" w14:textId="77777777" w:rsidTr="00E24F17">
        <w:trPr>
          <w:trHeight w:val="283"/>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2B155B50" w14:textId="77777777" w:rsidR="00E24F17" w:rsidRDefault="00E24F17">
            <w:pPr>
              <w:jc w:val="center"/>
            </w:pPr>
            <w:r>
              <w:rPr>
                <w:sz w:val="22"/>
              </w:rPr>
              <w:t>2.2</w:t>
            </w:r>
          </w:p>
        </w:tc>
        <w:tc>
          <w:tcPr>
            <w:tcW w:w="1117" w:type="pct"/>
            <w:tcBorders>
              <w:top w:val="single" w:sz="4" w:space="0" w:color="000000"/>
              <w:left w:val="single" w:sz="4" w:space="0" w:color="000000"/>
              <w:bottom w:val="single" w:sz="4" w:space="0" w:color="000000"/>
              <w:right w:val="single" w:sz="4" w:space="0" w:color="000000"/>
            </w:tcBorders>
            <w:vAlign w:val="center"/>
            <w:hideMark/>
          </w:tcPr>
          <w:p w14:paraId="6D5CD245" w14:textId="77777777" w:rsidR="00E24F17" w:rsidRDefault="00E24F17">
            <w:pPr>
              <w:rPr>
                <w:b/>
              </w:rPr>
            </w:pPr>
            <w:r>
              <w:rPr>
                <w:b/>
                <w:sz w:val="22"/>
              </w:rPr>
              <w:t xml:space="preserve">Для ведения личного подсобного хозяйства (приусадебный земельный участок) </w:t>
            </w:r>
          </w:p>
        </w:tc>
        <w:tc>
          <w:tcPr>
            <w:tcW w:w="528" w:type="pct"/>
            <w:tcBorders>
              <w:top w:val="single" w:sz="4" w:space="0" w:color="000000"/>
              <w:left w:val="single" w:sz="4" w:space="0" w:color="000000"/>
              <w:bottom w:val="single" w:sz="4" w:space="0" w:color="auto"/>
              <w:right w:val="single" w:sz="4" w:space="0" w:color="000000"/>
            </w:tcBorders>
            <w:vAlign w:val="center"/>
            <w:hideMark/>
          </w:tcPr>
          <w:p w14:paraId="1CFB827A" w14:textId="77777777" w:rsidR="00E24F17" w:rsidRDefault="00E24F17">
            <w:pPr>
              <w:jc w:val="center"/>
            </w:pPr>
            <w:r>
              <w:rPr>
                <w:sz w:val="22"/>
              </w:rPr>
              <w:t>не подлежат установлению</w:t>
            </w:r>
          </w:p>
        </w:tc>
        <w:tc>
          <w:tcPr>
            <w:tcW w:w="499" w:type="pct"/>
            <w:tcBorders>
              <w:top w:val="single" w:sz="4" w:space="0" w:color="000000"/>
              <w:left w:val="single" w:sz="4" w:space="0" w:color="000000"/>
              <w:bottom w:val="single" w:sz="4" w:space="0" w:color="auto"/>
              <w:right w:val="single" w:sz="4" w:space="0" w:color="000000"/>
            </w:tcBorders>
            <w:vAlign w:val="center"/>
            <w:hideMark/>
          </w:tcPr>
          <w:p w14:paraId="77C93AE3" w14:textId="77777777" w:rsidR="00E24F17" w:rsidRDefault="00E24F17">
            <w:pPr>
              <w:jc w:val="center"/>
            </w:pPr>
            <w:r>
              <w:rPr>
                <w:sz w:val="22"/>
              </w:rPr>
              <w:t>600</w:t>
            </w:r>
          </w:p>
        </w:tc>
        <w:tc>
          <w:tcPr>
            <w:tcW w:w="491" w:type="pct"/>
            <w:tcBorders>
              <w:top w:val="single" w:sz="4" w:space="0" w:color="000000"/>
              <w:left w:val="single" w:sz="4" w:space="0" w:color="000000"/>
              <w:bottom w:val="single" w:sz="4" w:space="0" w:color="auto"/>
              <w:right w:val="single" w:sz="4" w:space="0" w:color="000000"/>
            </w:tcBorders>
            <w:vAlign w:val="center"/>
            <w:hideMark/>
          </w:tcPr>
          <w:p w14:paraId="7DE51BFC" w14:textId="77777777" w:rsidR="00E24F17" w:rsidRDefault="00E24F17">
            <w:pPr>
              <w:jc w:val="center"/>
            </w:pPr>
            <w:r>
              <w:rPr>
                <w:sz w:val="22"/>
              </w:rPr>
              <w:t>2000</w:t>
            </w:r>
          </w:p>
        </w:tc>
        <w:tc>
          <w:tcPr>
            <w:tcW w:w="491" w:type="pct"/>
            <w:tcBorders>
              <w:top w:val="single" w:sz="4" w:space="0" w:color="000000"/>
              <w:left w:val="single" w:sz="4" w:space="0" w:color="000000"/>
              <w:bottom w:val="single" w:sz="4" w:space="0" w:color="auto"/>
              <w:right w:val="single" w:sz="4" w:space="0" w:color="000000"/>
            </w:tcBorders>
            <w:vAlign w:val="center"/>
            <w:hideMark/>
          </w:tcPr>
          <w:p w14:paraId="596F86C2"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2691B631"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3F0736FD" w14:textId="77777777" w:rsidR="00E24F17" w:rsidRDefault="00E24F17">
            <w:pPr>
              <w:jc w:val="center"/>
            </w:pPr>
            <w:r>
              <w:rPr>
                <w:sz w:val="22"/>
              </w:rPr>
              <w:t>3 этажа/20 м</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12D562CD" w14:textId="77777777" w:rsidR="00E24F17" w:rsidRDefault="00E24F17">
            <w:pPr>
              <w:jc w:val="center"/>
            </w:pPr>
            <w:r>
              <w:rPr>
                <w:sz w:val="22"/>
              </w:rPr>
              <w:t>60</w:t>
            </w:r>
          </w:p>
        </w:tc>
      </w:tr>
      <w:tr w:rsidR="00E24F17" w14:paraId="325B906F" w14:textId="77777777" w:rsidTr="00E24F17">
        <w:trPr>
          <w:trHeight w:val="567"/>
          <w:jc w:val="center"/>
        </w:trPr>
        <w:tc>
          <w:tcPr>
            <w:tcW w:w="266" w:type="pct"/>
            <w:vMerge w:val="restart"/>
            <w:tcBorders>
              <w:top w:val="single" w:sz="4" w:space="0" w:color="000000"/>
              <w:left w:val="single" w:sz="4" w:space="0" w:color="000000"/>
              <w:bottom w:val="single" w:sz="4" w:space="0" w:color="auto"/>
              <w:right w:val="single" w:sz="4" w:space="0" w:color="000000"/>
            </w:tcBorders>
            <w:vAlign w:val="center"/>
            <w:hideMark/>
          </w:tcPr>
          <w:p w14:paraId="5EA2D717" w14:textId="77777777" w:rsidR="00E24F17" w:rsidRDefault="00E24F17">
            <w:pPr>
              <w:jc w:val="center"/>
              <w:rPr>
                <w:b/>
              </w:rPr>
            </w:pPr>
            <w:r>
              <w:rPr>
                <w:sz w:val="22"/>
              </w:rPr>
              <w:t>2.3</w:t>
            </w:r>
          </w:p>
        </w:tc>
        <w:tc>
          <w:tcPr>
            <w:tcW w:w="1117" w:type="pct"/>
            <w:vMerge w:val="restart"/>
            <w:tcBorders>
              <w:top w:val="single" w:sz="4" w:space="0" w:color="000000"/>
              <w:left w:val="single" w:sz="4" w:space="0" w:color="000000"/>
              <w:bottom w:val="single" w:sz="4" w:space="0" w:color="auto"/>
              <w:right w:val="single" w:sz="4" w:space="0" w:color="000000"/>
            </w:tcBorders>
            <w:vAlign w:val="center"/>
            <w:hideMark/>
          </w:tcPr>
          <w:p w14:paraId="28228731" w14:textId="77777777" w:rsidR="00E24F17" w:rsidRDefault="00E24F17">
            <w:pPr>
              <w:rPr>
                <w:b/>
              </w:rPr>
            </w:pPr>
            <w:r>
              <w:rPr>
                <w:b/>
                <w:sz w:val="22"/>
              </w:rPr>
              <w:t xml:space="preserve">Блокированная жилая застройка </w:t>
            </w:r>
          </w:p>
        </w:tc>
        <w:tc>
          <w:tcPr>
            <w:tcW w:w="528" w:type="pct"/>
            <w:tcBorders>
              <w:top w:val="single" w:sz="4" w:space="0" w:color="000000"/>
              <w:left w:val="single" w:sz="4" w:space="0" w:color="000000"/>
              <w:bottom w:val="single" w:sz="4" w:space="0" w:color="auto"/>
              <w:right w:val="single" w:sz="4" w:space="0" w:color="000000"/>
            </w:tcBorders>
            <w:vAlign w:val="center"/>
            <w:hideMark/>
          </w:tcPr>
          <w:p w14:paraId="4FA9239D" w14:textId="77777777" w:rsidR="00E24F17" w:rsidRDefault="00E24F17">
            <w:pPr>
              <w:jc w:val="center"/>
            </w:pPr>
            <w:r>
              <w:rPr>
                <w:sz w:val="22"/>
              </w:rPr>
              <w:t>не подлежат установлению</w:t>
            </w:r>
          </w:p>
        </w:tc>
        <w:tc>
          <w:tcPr>
            <w:tcW w:w="499" w:type="pct"/>
            <w:tcBorders>
              <w:top w:val="single" w:sz="4" w:space="0" w:color="000000"/>
              <w:left w:val="single" w:sz="4" w:space="0" w:color="000000"/>
              <w:bottom w:val="single" w:sz="4" w:space="0" w:color="auto"/>
              <w:right w:val="single" w:sz="4" w:space="0" w:color="000000"/>
            </w:tcBorders>
            <w:vAlign w:val="center"/>
            <w:hideMark/>
          </w:tcPr>
          <w:p w14:paraId="26C81C72" w14:textId="77777777" w:rsidR="00E24F17" w:rsidRDefault="00E24F17">
            <w:pPr>
              <w:jc w:val="center"/>
              <w:rPr>
                <w:strike/>
              </w:rPr>
            </w:pPr>
            <w:r>
              <w:rPr>
                <w:sz w:val="22"/>
              </w:rPr>
              <w:t>250</w:t>
            </w:r>
          </w:p>
        </w:tc>
        <w:tc>
          <w:tcPr>
            <w:tcW w:w="491" w:type="pct"/>
            <w:tcBorders>
              <w:top w:val="single" w:sz="4" w:space="0" w:color="000000"/>
              <w:left w:val="single" w:sz="4" w:space="0" w:color="000000"/>
              <w:bottom w:val="single" w:sz="4" w:space="0" w:color="auto"/>
              <w:right w:val="single" w:sz="4" w:space="0" w:color="000000"/>
            </w:tcBorders>
            <w:vAlign w:val="center"/>
            <w:hideMark/>
          </w:tcPr>
          <w:p w14:paraId="65F81628" w14:textId="77777777" w:rsidR="00E24F17" w:rsidRDefault="00E24F17">
            <w:pPr>
              <w:jc w:val="center"/>
            </w:pPr>
            <w:r>
              <w:rPr>
                <w:sz w:val="22"/>
              </w:rPr>
              <w:t>2000</w:t>
            </w:r>
          </w:p>
        </w:tc>
        <w:tc>
          <w:tcPr>
            <w:tcW w:w="491" w:type="pct"/>
            <w:tcBorders>
              <w:top w:val="single" w:sz="4" w:space="0" w:color="000000"/>
              <w:left w:val="single" w:sz="4" w:space="0" w:color="000000"/>
              <w:bottom w:val="single" w:sz="4" w:space="0" w:color="auto"/>
              <w:right w:val="single" w:sz="4" w:space="0" w:color="000000"/>
            </w:tcBorders>
            <w:vAlign w:val="center"/>
            <w:hideMark/>
          </w:tcPr>
          <w:p w14:paraId="7976E713"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618BCF58"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4B9E3E28" w14:textId="77777777" w:rsidR="00E24F17" w:rsidRDefault="00E24F17">
            <w:pPr>
              <w:jc w:val="center"/>
            </w:pPr>
            <w:r>
              <w:rPr>
                <w:sz w:val="22"/>
              </w:rPr>
              <w:t>3 этажа/20 м</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10C3608C" w14:textId="77777777" w:rsidR="00E24F17" w:rsidRDefault="00E24F17">
            <w:pPr>
              <w:jc w:val="center"/>
            </w:pPr>
            <w:r>
              <w:rPr>
                <w:sz w:val="22"/>
              </w:rPr>
              <w:t>70</w:t>
            </w:r>
          </w:p>
        </w:tc>
      </w:tr>
      <w:tr w:rsidR="00E24F17" w14:paraId="52B28B1C" w14:textId="77777777" w:rsidTr="00E24F17">
        <w:trPr>
          <w:trHeight w:val="17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7DC0C74A" w14:textId="77777777" w:rsidR="00E24F17" w:rsidRDefault="00E24F17">
            <w:pPr>
              <w:rPr>
                <w:b/>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7AA6155" w14:textId="77777777" w:rsidR="00E24F17" w:rsidRDefault="00E24F17">
            <w:pPr>
              <w:rPr>
                <w:b/>
                <w:lang w:eastAsia="en-US"/>
              </w:rPr>
            </w:pPr>
          </w:p>
        </w:tc>
        <w:tc>
          <w:tcPr>
            <w:tcW w:w="3617" w:type="pct"/>
            <w:gridSpan w:val="7"/>
            <w:tcBorders>
              <w:top w:val="single" w:sz="4" w:space="0" w:color="000000"/>
              <w:left w:val="single" w:sz="4" w:space="0" w:color="000000"/>
              <w:bottom w:val="single" w:sz="4" w:space="0" w:color="auto"/>
              <w:right w:val="single" w:sz="4" w:space="0" w:color="000000"/>
            </w:tcBorders>
            <w:hideMark/>
          </w:tcPr>
          <w:p w14:paraId="0E64F909" w14:textId="77777777" w:rsidR="00E24F17" w:rsidRDefault="00E24F17">
            <w:pPr>
              <w:pStyle w:val="aff8"/>
              <w:jc w:val="both"/>
              <w:rPr>
                <w:color w:val="auto"/>
              </w:rPr>
            </w:pPr>
            <w:r>
              <w:rPr>
                <w:rFonts w:eastAsia="Times New Roman"/>
                <w:color w:val="auto"/>
                <w:sz w:val="22"/>
                <w:szCs w:val="22"/>
                <w:lang w:eastAsia="ru-RU"/>
              </w:rPr>
              <w:t>*О</w:t>
            </w:r>
            <w:r>
              <w:rPr>
                <w:color w:val="auto"/>
                <w:sz w:val="22"/>
                <w:szCs w:val="22"/>
                <w:lang w:eastAsia="ru-RU"/>
              </w:rPr>
              <w:t xml:space="preserve">тступы </w:t>
            </w:r>
            <w:r>
              <w:rPr>
                <w:color w:val="auto"/>
                <w:sz w:val="22"/>
                <w:szCs w:val="22"/>
              </w:rPr>
              <w:t>по сторонам земельного участка, вдоль которых проходят общие стены с соседними дом</w:t>
            </w:r>
            <w:r>
              <w:rPr>
                <w:rFonts w:eastAsia="Times New Roman"/>
                <w:bCs/>
                <w:color w:val="auto"/>
                <w:sz w:val="22"/>
                <w:szCs w:val="22"/>
              </w:rPr>
              <w:t>ами</w:t>
            </w:r>
            <w:r>
              <w:rPr>
                <w:color w:val="auto"/>
                <w:sz w:val="22"/>
                <w:szCs w:val="22"/>
              </w:rPr>
              <w:t xml:space="preserve"> блокированной застройки (смежный блок)</w:t>
            </w:r>
            <w:r>
              <w:rPr>
                <w:color w:val="auto"/>
                <w:sz w:val="22"/>
                <w:szCs w:val="22"/>
                <w:lang w:eastAsia="ru-RU"/>
              </w:rPr>
              <w:t xml:space="preserve"> – 0 м.</w:t>
            </w:r>
          </w:p>
        </w:tc>
      </w:tr>
      <w:tr w:rsidR="00E24F17" w14:paraId="591282AA" w14:textId="77777777" w:rsidTr="00E24F17">
        <w:trPr>
          <w:trHeight w:val="20"/>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268F9DE5" w14:textId="77777777" w:rsidR="00E24F17" w:rsidRDefault="00E24F17">
            <w:pPr>
              <w:jc w:val="center"/>
            </w:pPr>
            <w:r>
              <w:rPr>
                <w:sz w:val="22"/>
              </w:rPr>
              <w:t>3.1.1</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6EA9232B" w14:textId="77777777" w:rsidR="00E24F17" w:rsidRDefault="00E24F17">
            <w:pPr>
              <w:rPr>
                <w:b/>
                <w:bCs/>
              </w:rPr>
            </w:pPr>
            <w:r>
              <w:rPr>
                <w:b/>
                <w:bCs/>
                <w:sz w:val="22"/>
              </w:rPr>
              <w:t>Предоставление коммунальных услуг</w:t>
            </w:r>
          </w:p>
        </w:tc>
        <w:tc>
          <w:tcPr>
            <w:tcW w:w="2545" w:type="pct"/>
            <w:gridSpan w:val="5"/>
            <w:tcBorders>
              <w:top w:val="single" w:sz="4" w:space="0" w:color="000000"/>
              <w:left w:val="single" w:sz="4" w:space="0" w:color="000000"/>
              <w:bottom w:val="single" w:sz="4" w:space="0" w:color="000000"/>
              <w:right w:val="single" w:sz="4" w:space="0" w:color="000000"/>
            </w:tcBorders>
            <w:vAlign w:val="center"/>
            <w:hideMark/>
          </w:tcPr>
          <w:p w14:paraId="69B725AD"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322D3DD5" w14:textId="77777777" w:rsidR="00E24F17" w:rsidRDefault="00E24F17">
            <w:pPr>
              <w:jc w:val="center"/>
            </w:pPr>
            <w:r>
              <w:rPr>
                <w:sz w:val="22"/>
              </w:rPr>
              <w:t>не подлежат установлению/</w:t>
            </w:r>
          </w:p>
          <w:p w14:paraId="0CA9E202" w14:textId="77777777" w:rsidR="00E24F17" w:rsidRDefault="00E24F17">
            <w:pPr>
              <w:jc w:val="center"/>
            </w:pPr>
            <w:r>
              <w:rPr>
                <w:sz w:val="22"/>
              </w:rPr>
              <w:t>40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6C502118" w14:textId="77777777" w:rsidR="00E24F17" w:rsidRDefault="00E24F17">
            <w:pPr>
              <w:jc w:val="center"/>
            </w:pPr>
            <w:r>
              <w:rPr>
                <w:sz w:val="22"/>
              </w:rPr>
              <w:t>100</w:t>
            </w:r>
          </w:p>
        </w:tc>
      </w:tr>
      <w:tr w:rsidR="00E24F17" w14:paraId="057312F2"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2B91CB"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4084F103" w14:textId="77777777" w:rsidR="00E24F17" w:rsidRDefault="00E24F17">
            <w:pPr>
              <w:rPr>
                <w:b/>
                <w:bC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471ED8E1"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65F3CA55" w14:textId="77777777" w:rsidTr="00E24F17">
        <w:trPr>
          <w:trHeight w:val="2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2AAA9446" w14:textId="77777777" w:rsidR="00E24F17" w:rsidRDefault="00E24F17">
            <w:pPr>
              <w:jc w:val="center"/>
            </w:pPr>
            <w:r>
              <w:rPr>
                <w:sz w:val="22"/>
              </w:rPr>
              <w:t>3.1.2</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6D070A68" w14:textId="77777777" w:rsidR="00E24F17" w:rsidRDefault="00E24F17">
            <w:pPr>
              <w:rPr>
                <w:b/>
                <w:bCs/>
              </w:rPr>
            </w:pPr>
            <w:r>
              <w:rPr>
                <w:b/>
                <w:bCs/>
                <w:sz w:val="22"/>
              </w:rPr>
              <w:t>Административные здания организаций, обеспечивающих предоставление коммунальных услуг</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422734D6"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7522D5B9" w14:textId="77777777" w:rsidR="00E24F17" w:rsidRDefault="00E24F17">
            <w:pPr>
              <w:keepNext/>
              <w:keepLines/>
              <w:jc w:val="center"/>
              <w:rPr>
                <w:rFonts w:eastAsia="Calibri"/>
                <w:lang w:eastAsia="en-US"/>
              </w:rPr>
            </w:pPr>
            <w:r>
              <w:rPr>
                <w:sz w:val="22"/>
              </w:rPr>
              <w:t>200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546E0E32" w14:textId="77777777" w:rsidR="00E24F17" w:rsidRDefault="00E24F17">
            <w:pPr>
              <w:keepNext/>
              <w:keepLines/>
              <w:jc w:val="center"/>
            </w:pPr>
            <w:r>
              <w:rPr>
                <w:sz w:val="22"/>
              </w:rPr>
              <w:t>2000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1D2374E6"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4486222"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7E9B69A" w14:textId="77777777" w:rsidR="00E24F17" w:rsidRDefault="00E24F17">
            <w:pPr>
              <w:jc w:val="center"/>
            </w:pPr>
            <w:r>
              <w:rPr>
                <w:sz w:val="22"/>
              </w:rPr>
              <w:t>3 этажа/20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C0EFC59" w14:textId="77777777" w:rsidR="00E24F17" w:rsidRDefault="00E24F17">
            <w:pPr>
              <w:jc w:val="center"/>
            </w:pPr>
            <w:r>
              <w:rPr>
                <w:sz w:val="22"/>
              </w:rPr>
              <w:t>70</w:t>
            </w:r>
          </w:p>
        </w:tc>
      </w:tr>
      <w:tr w:rsidR="00E24F17" w14:paraId="23599325" w14:textId="77777777" w:rsidTr="00E24F17">
        <w:trPr>
          <w:trHeight w:val="2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54A5FD36" w14:textId="77777777" w:rsidR="00E24F17" w:rsidRDefault="00E24F17">
            <w:pPr>
              <w:jc w:val="center"/>
            </w:pPr>
            <w:r>
              <w:rPr>
                <w:sz w:val="22"/>
              </w:rPr>
              <w:t>3.4.1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7EEFF4C1" w14:textId="77777777" w:rsidR="00E24F17" w:rsidRDefault="00E24F17">
            <w:pPr>
              <w:rPr>
                <w:b/>
                <w:bCs/>
              </w:rPr>
            </w:pPr>
            <w:r>
              <w:rPr>
                <w:b/>
                <w:bCs/>
                <w:sz w:val="22"/>
              </w:rPr>
              <w:t>Амбулаторно-поликлиническое обслуживание</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568D7EC8"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D45A370" w14:textId="77777777" w:rsidR="00E24F17" w:rsidRDefault="00E24F17">
            <w:pPr>
              <w:keepNext/>
              <w:keepLines/>
              <w:jc w:val="center"/>
              <w:rPr>
                <w:rFonts w:eastAsia="Calibri"/>
                <w:lang w:eastAsia="en-US"/>
              </w:rPr>
            </w:pPr>
            <w:r>
              <w:rPr>
                <w:sz w:val="22"/>
              </w:rPr>
              <w:t>600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439BBEED" w14:textId="77777777" w:rsidR="00E24F17" w:rsidRDefault="00E24F17">
            <w:pPr>
              <w:keepNext/>
              <w:keepLines/>
              <w:jc w:val="center"/>
              <w:rPr>
                <w:strike/>
              </w:rPr>
            </w:pPr>
            <w:r>
              <w:rPr>
                <w:sz w:val="22"/>
              </w:rPr>
              <w:t>20000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48F86FA0"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DDF2BAE"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59BBB40" w14:textId="77777777" w:rsidR="00E24F17" w:rsidRDefault="00E24F17">
            <w:pPr>
              <w:jc w:val="center"/>
            </w:pPr>
            <w:r>
              <w:rPr>
                <w:sz w:val="22"/>
              </w:rPr>
              <w:t>3 этажа/20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26B8EFE" w14:textId="77777777" w:rsidR="00E24F17" w:rsidRDefault="00E24F17">
            <w:pPr>
              <w:jc w:val="center"/>
            </w:pPr>
            <w:r>
              <w:rPr>
                <w:sz w:val="22"/>
              </w:rPr>
              <w:t>80</w:t>
            </w:r>
          </w:p>
        </w:tc>
      </w:tr>
      <w:tr w:rsidR="00E24F17" w14:paraId="25FA79C5" w14:textId="77777777" w:rsidTr="00E24F17">
        <w:trPr>
          <w:trHeight w:val="283"/>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3E6EC96F" w14:textId="77777777" w:rsidR="00E24F17" w:rsidRDefault="00E24F17">
            <w:pPr>
              <w:jc w:val="center"/>
            </w:pPr>
            <w:r>
              <w:rPr>
                <w:sz w:val="22"/>
              </w:rPr>
              <w:lastRenderedPageBreak/>
              <w:t>3.5.1</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3B327CBE" w14:textId="77777777" w:rsidR="00E24F17" w:rsidRDefault="00E24F17">
            <w:pPr>
              <w:rPr>
                <w:b/>
                <w:bCs/>
              </w:rPr>
            </w:pPr>
            <w:r>
              <w:rPr>
                <w:b/>
                <w:bCs/>
                <w:sz w:val="22"/>
              </w:rPr>
              <w:t>Дошкольное, начальное и среднее общее образование</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1AE86190"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5FF3914D" w14:textId="77777777" w:rsidR="00E24F17" w:rsidRDefault="00E24F17">
            <w:pPr>
              <w:keepNext/>
              <w:keepLines/>
              <w:jc w:val="center"/>
            </w:pPr>
            <w:r>
              <w:rPr>
                <w:sz w:val="22"/>
              </w:rPr>
              <w:t>600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1E1A1576" w14:textId="77777777" w:rsidR="00E24F17" w:rsidRDefault="00E24F17">
            <w:pPr>
              <w:keepNext/>
              <w:keepLines/>
              <w:jc w:val="center"/>
            </w:pPr>
            <w:r>
              <w:rPr>
                <w:sz w:val="22"/>
              </w:rPr>
              <w:t>20000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69B60537" w14:textId="77777777" w:rsidR="00E24F17" w:rsidRDefault="00E24F17">
            <w:pPr>
              <w:jc w:val="center"/>
            </w:pPr>
            <w:r>
              <w:rPr>
                <w:sz w:val="22"/>
              </w:rPr>
              <w:t>10</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06F2F569" w14:textId="77777777" w:rsidR="00E24F17" w:rsidRDefault="00E24F17">
            <w:pPr>
              <w:jc w:val="center"/>
            </w:pPr>
            <w:r>
              <w:rPr>
                <w:sz w:val="22"/>
              </w:rPr>
              <w:t>10</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31BD7C3C" w14:textId="77777777" w:rsidR="00E24F17" w:rsidRDefault="00E24F17">
            <w:pPr>
              <w:jc w:val="center"/>
              <w:rPr>
                <w:rFonts w:eastAsia="Calibri"/>
                <w:lang w:eastAsia="en-US"/>
              </w:rPr>
            </w:pPr>
            <w:r>
              <w:rPr>
                <w:sz w:val="22"/>
              </w:rPr>
              <w:t>3 этажа/20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4D53E163" w14:textId="77777777" w:rsidR="00E24F17" w:rsidRDefault="00E24F17">
            <w:pPr>
              <w:jc w:val="center"/>
            </w:pPr>
            <w:r>
              <w:rPr>
                <w:sz w:val="22"/>
              </w:rPr>
              <w:t>80</w:t>
            </w:r>
          </w:p>
        </w:tc>
      </w:tr>
      <w:tr w:rsidR="00E24F17" w14:paraId="2EFF8FB7"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1E3623"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430F9FB3" w14:textId="77777777" w:rsidR="00E24F17" w:rsidRDefault="00E24F17">
            <w:pPr>
              <w:rPr>
                <w:b/>
                <w:bCs/>
                <w:lang w:eastAsia="en-U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496E7EB4" w14:textId="77777777" w:rsidR="00E24F17" w:rsidRDefault="00E24F17">
            <w:r>
              <w:rPr>
                <w:sz w:val="22"/>
              </w:rPr>
              <w:t>*Определяется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E24F17" w14:paraId="65C16725" w14:textId="77777777" w:rsidTr="00E24F17">
        <w:trPr>
          <w:trHeight w:val="2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1D392E88" w14:textId="77777777" w:rsidR="00E24F17" w:rsidRDefault="00E24F17">
            <w:pPr>
              <w:jc w:val="center"/>
              <w:rPr>
                <w:rFonts w:eastAsia="Calibri"/>
                <w:lang w:eastAsia="en-US"/>
              </w:rPr>
            </w:pPr>
            <w:r>
              <w:rPr>
                <w:sz w:val="22"/>
              </w:rPr>
              <w:t>4.</w:t>
            </w:r>
            <w:r>
              <w:rPr>
                <w:sz w:val="22"/>
                <w:lang w:val="en-US"/>
              </w:rPr>
              <w:t>4</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35BAE316" w14:textId="77777777" w:rsidR="00E24F17" w:rsidRDefault="00E24F17">
            <w:pPr>
              <w:rPr>
                <w:b/>
                <w:bCs/>
              </w:rPr>
            </w:pPr>
            <w:r>
              <w:rPr>
                <w:b/>
                <w:sz w:val="22"/>
              </w:rPr>
              <w:t>Магазины</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5DA68800" w14:textId="77777777" w:rsidR="00E24F17" w:rsidRDefault="00E24F17">
            <w:pPr>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58BC4D01" w14:textId="77777777" w:rsidR="00E24F17" w:rsidRDefault="00E24F17">
            <w:pPr>
              <w:jc w:val="center"/>
            </w:pPr>
            <w:r>
              <w:rPr>
                <w:sz w:val="22"/>
              </w:rPr>
              <w:t>500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4AE2F382" w14:textId="77777777" w:rsidR="00E24F17" w:rsidRDefault="00E24F17">
            <w:pPr>
              <w:jc w:val="center"/>
            </w:pPr>
            <w:r>
              <w:rPr>
                <w:sz w:val="22"/>
              </w:rPr>
              <w:t>2000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7FA49B63"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68EA2B02"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A80EA47" w14:textId="77777777" w:rsidR="00E24F17" w:rsidRDefault="00E24F17">
            <w:pPr>
              <w:jc w:val="center"/>
            </w:pPr>
            <w:r>
              <w:rPr>
                <w:sz w:val="22"/>
              </w:rPr>
              <w:t>2 этажа/15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3EA89DFA" w14:textId="77777777" w:rsidR="00E24F17" w:rsidRDefault="00E24F17">
            <w:pPr>
              <w:jc w:val="center"/>
            </w:pPr>
            <w:r>
              <w:rPr>
                <w:sz w:val="22"/>
              </w:rPr>
              <w:t>80</w:t>
            </w:r>
          </w:p>
        </w:tc>
      </w:tr>
      <w:tr w:rsidR="00E24F17" w14:paraId="3C7F1142" w14:textId="77777777" w:rsidTr="00E24F17">
        <w:trPr>
          <w:trHeight w:val="2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479EE2CA" w14:textId="77777777" w:rsidR="00E24F17" w:rsidRDefault="00E24F17">
            <w:pPr>
              <w:jc w:val="center"/>
              <w:rPr>
                <w:rFonts w:eastAsia="Calibri"/>
                <w:b/>
                <w:bCs/>
                <w:i/>
                <w:iCs/>
                <w:lang w:eastAsia="en-US"/>
              </w:rPr>
            </w:pPr>
            <w:r>
              <w:rPr>
                <w:sz w:val="22"/>
              </w:rPr>
              <w:t>5.1.2</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356F2BE3" w14:textId="77777777" w:rsidR="00E24F17" w:rsidRDefault="00E24F17">
            <w:pPr>
              <w:ind w:hanging="3"/>
              <w:rPr>
                <w:strike/>
              </w:rPr>
            </w:pPr>
            <w:r>
              <w:rPr>
                <w:b/>
                <w:bCs/>
                <w:sz w:val="22"/>
              </w:rPr>
              <w:t>Обеспечение занятий спортом в помещениях</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04F36867" w14:textId="77777777" w:rsidR="00E24F17" w:rsidRDefault="00E24F17">
            <w:pPr>
              <w:keepNext/>
              <w:keepLines/>
              <w:jc w:val="center"/>
              <w:rPr>
                <w:strike/>
              </w:rP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8F8EF18" w14:textId="77777777" w:rsidR="00E24F17" w:rsidRDefault="00E24F17">
            <w:pPr>
              <w:jc w:val="center"/>
              <w:rPr>
                <w:strike/>
              </w:rPr>
            </w:pPr>
            <w:r>
              <w:rPr>
                <w:bCs/>
                <w:sz w:val="22"/>
              </w:rPr>
              <w:t>1000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50F91D9F" w14:textId="77777777" w:rsidR="00E24F17" w:rsidRDefault="00E24F17">
            <w:pPr>
              <w:keepNext/>
              <w:keepLines/>
              <w:jc w:val="center"/>
              <w:rPr>
                <w:strike/>
              </w:rPr>
            </w:pPr>
            <w:r>
              <w:rPr>
                <w:sz w:val="22"/>
              </w:rPr>
              <w:t>20000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7FF2358C"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09FD456E"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545D5351" w14:textId="77777777" w:rsidR="00E24F17" w:rsidRDefault="00E24F17">
            <w:pPr>
              <w:jc w:val="center"/>
            </w:pPr>
            <w:r>
              <w:rPr>
                <w:sz w:val="22"/>
              </w:rPr>
              <w:t>3 этажа/20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B5239C6" w14:textId="77777777" w:rsidR="00E24F17" w:rsidRDefault="00E24F17">
            <w:pPr>
              <w:jc w:val="center"/>
            </w:pPr>
            <w:r>
              <w:rPr>
                <w:sz w:val="22"/>
              </w:rPr>
              <w:t>60</w:t>
            </w:r>
          </w:p>
        </w:tc>
      </w:tr>
      <w:tr w:rsidR="00E24F17" w14:paraId="76443E50" w14:textId="77777777" w:rsidTr="00E24F17">
        <w:trPr>
          <w:trHeight w:val="20"/>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71C5F0E2" w14:textId="77777777" w:rsidR="00E24F17" w:rsidRDefault="00E24F17">
            <w:pPr>
              <w:jc w:val="center"/>
              <w:rPr>
                <w:rFonts w:eastAsia="Calibri"/>
                <w:lang w:eastAsia="en-US"/>
              </w:rPr>
            </w:pPr>
            <w:r>
              <w:rPr>
                <w:sz w:val="22"/>
              </w:rPr>
              <w:t>5.1.3</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51B6FB1F" w14:textId="77777777" w:rsidR="00E24F17" w:rsidRDefault="00E24F17">
            <w:pPr>
              <w:ind w:hanging="3"/>
              <w:rPr>
                <w:b/>
                <w:bCs/>
              </w:rPr>
            </w:pPr>
            <w:r>
              <w:rPr>
                <w:b/>
                <w:bCs/>
                <w:sz w:val="22"/>
              </w:rPr>
              <w:t>Площадки для занятий спортом</w:t>
            </w:r>
          </w:p>
        </w:tc>
        <w:tc>
          <w:tcPr>
            <w:tcW w:w="528" w:type="pct"/>
            <w:tcBorders>
              <w:top w:val="single" w:sz="4" w:space="0" w:color="000000"/>
              <w:left w:val="single" w:sz="4" w:space="0" w:color="000000"/>
              <w:bottom w:val="single" w:sz="4" w:space="0" w:color="000000"/>
              <w:right w:val="single" w:sz="4" w:space="0" w:color="000000"/>
            </w:tcBorders>
            <w:hideMark/>
          </w:tcPr>
          <w:p w14:paraId="73CCB930" w14:textId="77777777" w:rsidR="00E24F17" w:rsidRDefault="00E24F17">
            <w:pPr>
              <w:jc w:val="center"/>
              <w:rPr>
                <w:bCs/>
              </w:rP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FE959FB" w14:textId="77777777" w:rsidR="00E24F17" w:rsidRDefault="00E24F17">
            <w:pPr>
              <w:jc w:val="center"/>
              <w:rPr>
                <w:bCs/>
              </w:rPr>
            </w:pPr>
            <w:r>
              <w:rPr>
                <w:bCs/>
                <w:sz w:val="22"/>
              </w:rPr>
              <w:t>100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062DA942" w14:textId="77777777" w:rsidR="00E24F17" w:rsidRDefault="00E24F17">
            <w:pPr>
              <w:jc w:val="center"/>
            </w:pPr>
            <w:r>
              <w:rPr>
                <w:sz w:val="22"/>
              </w:rPr>
              <w:t>5000</w:t>
            </w:r>
          </w:p>
        </w:tc>
        <w:tc>
          <w:tcPr>
            <w:tcW w:w="2099" w:type="pct"/>
            <w:gridSpan w:val="4"/>
            <w:tcBorders>
              <w:top w:val="single" w:sz="4" w:space="0" w:color="000000"/>
              <w:left w:val="single" w:sz="4" w:space="0" w:color="000000"/>
              <w:bottom w:val="single" w:sz="4" w:space="0" w:color="000000"/>
              <w:right w:val="single" w:sz="4" w:space="0" w:color="000000"/>
            </w:tcBorders>
            <w:vAlign w:val="center"/>
            <w:hideMark/>
          </w:tcPr>
          <w:p w14:paraId="20C30FDC" w14:textId="77777777" w:rsidR="00E24F17" w:rsidRDefault="00E24F17">
            <w:pPr>
              <w:jc w:val="center"/>
            </w:pPr>
            <w:r>
              <w:rPr>
                <w:sz w:val="22"/>
              </w:rPr>
              <w:t>не подлежат установлению</w:t>
            </w:r>
          </w:p>
        </w:tc>
      </w:tr>
      <w:tr w:rsidR="00E24F17" w14:paraId="2D928D2A" w14:textId="77777777" w:rsidTr="00E24F17">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31789A3"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2907EE62" w14:textId="77777777" w:rsidR="00E24F17" w:rsidRDefault="00E24F17">
            <w:pPr>
              <w:rPr>
                <w:b/>
                <w:bCs/>
                <w:lang w:eastAsia="en-U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3050F9F9" w14:textId="77777777" w:rsidR="00E24F17" w:rsidRDefault="00E24F17">
            <w:r>
              <w:rPr>
                <w:sz w:val="22"/>
              </w:rPr>
              <w:t>Данный вид использования не предполагает наличия объектов капитального строительства.</w:t>
            </w:r>
          </w:p>
        </w:tc>
      </w:tr>
      <w:tr w:rsidR="00E24F17" w14:paraId="3E945899" w14:textId="77777777" w:rsidTr="00E24F17">
        <w:trPr>
          <w:trHeight w:val="34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6A3E5793" w14:textId="77777777" w:rsidR="00E24F17" w:rsidRDefault="00E24F17">
            <w:pPr>
              <w:jc w:val="center"/>
            </w:pPr>
            <w:r>
              <w:rPr>
                <w:sz w:val="22"/>
              </w:rPr>
              <w:t>12.0.1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74B2A201" w14:textId="77777777" w:rsidR="00E24F17" w:rsidRDefault="00E24F17">
            <w:pPr>
              <w:ind w:hanging="3"/>
              <w:rPr>
                <w:b/>
                <w:bCs/>
              </w:rPr>
            </w:pPr>
            <w:r>
              <w:rPr>
                <w:b/>
                <w:bCs/>
                <w:sz w:val="22"/>
              </w:rPr>
              <w:t>Улично-дорожная сеть</w:t>
            </w:r>
          </w:p>
        </w:tc>
        <w:tc>
          <w:tcPr>
            <w:tcW w:w="3617"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14:paraId="03FDE705"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688586E2" w14:textId="77777777" w:rsidTr="00E24F17">
        <w:trPr>
          <w:trHeight w:val="34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5C17BEBF" w14:textId="77777777" w:rsidR="00E24F17" w:rsidRDefault="00E24F17">
            <w:pPr>
              <w:jc w:val="center"/>
              <w:rPr>
                <w:rFonts w:eastAsia="Calibri"/>
                <w:lang w:eastAsia="en-US"/>
              </w:rPr>
            </w:pPr>
            <w:r>
              <w:rPr>
                <w:sz w:val="22"/>
              </w:rPr>
              <w:t>12.0.2</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15FD8513" w14:textId="77777777" w:rsidR="00E24F17" w:rsidRDefault="00E24F17">
            <w:pPr>
              <w:ind w:hanging="3"/>
              <w:rPr>
                <w:b/>
                <w:bCs/>
              </w:rPr>
            </w:pPr>
            <w:r>
              <w:rPr>
                <w:b/>
                <w:bCs/>
                <w:sz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14:paraId="39E6DBA8" w14:textId="77777777" w:rsidR="00E24F17" w:rsidRDefault="00E24F17"/>
        </w:tc>
      </w:tr>
      <w:tr w:rsidR="00E24F17" w14:paraId="0BBB21D6" w14:textId="77777777" w:rsidTr="00E24F17">
        <w:trPr>
          <w:trHeight w:val="34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6594778C" w14:textId="77777777" w:rsidR="00E24F17" w:rsidRDefault="00E24F17">
            <w:pPr>
              <w:jc w:val="center"/>
              <w:rPr>
                <w:b/>
              </w:rPr>
            </w:pPr>
            <w:r>
              <w:rPr>
                <w:b/>
                <w:iCs/>
                <w:sz w:val="22"/>
              </w:rPr>
              <w:t xml:space="preserve">ВСПОМОГАТЕЛЬНЫЕ ВИДЫ РАЗРЕШЕННОГО ИСПОЛЬЗОВАНИЯ </w:t>
            </w:r>
            <w:r>
              <w:rPr>
                <w:b/>
                <w:sz w:val="22"/>
              </w:rPr>
              <w:t>ЗЕМЕЛЬНЫХ УЧАСТКОВ И ОБЪЕКТОВ КАПИТАЛЬНОГО СТРОИТЕЛЬСТВА</w:t>
            </w:r>
          </w:p>
        </w:tc>
      </w:tr>
      <w:tr w:rsidR="00E24F17" w14:paraId="1A6820F6" w14:textId="77777777" w:rsidTr="00E24F17">
        <w:trPr>
          <w:trHeight w:val="283"/>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250DB867" w14:textId="77777777" w:rsidR="00E24F17" w:rsidRDefault="00E24F17">
            <w:pPr>
              <w:jc w:val="center"/>
            </w:pPr>
            <w:r>
              <w:rPr>
                <w:sz w:val="22"/>
              </w:rPr>
              <w:t>Виды разрешенного использования не установлены</w:t>
            </w:r>
          </w:p>
        </w:tc>
      </w:tr>
      <w:tr w:rsidR="00E24F17" w14:paraId="5348BC21" w14:textId="77777777" w:rsidTr="00E24F17">
        <w:trPr>
          <w:trHeight w:val="34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27C5332B" w14:textId="77777777" w:rsidR="00E24F17" w:rsidRDefault="00E24F17">
            <w:pPr>
              <w:jc w:val="center"/>
              <w:rPr>
                <w:b/>
              </w:rPr>
            </w:pPr>
            <w:r>
              <w:rPr>
                <w:b/>
                <w:sz w:val="22"/>
              </w:rPr>
              <w:t>УСЛОВНО РАЗРЕШЕННЫЕ ВИДЫ ИСПОЛЬЗОВАНИЯ ЗЕМЕЛЬНЫХ УЧАСТКОВ И ОБЪЕКТОВ КАПИТАЛЬНОГО СТРОИТЕЛЬСТВА</w:t>
            </w:r>
          </w:p>
        </w:tc>
      </w:tr>
      <w:tr w:rsidR="00E24F17" w14:paraId="49BE6396" w14:textId="77777777" w:rsidTr="00E24F17">
        <w:trPr>
          <w:trHeight w:val="2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28663114" w14:textId="77777777" w:rsidR="00E24F17" w:rsidRDefault="00E24F17">
            <w:pPr>
              <w:pStyle w:val="aff8"/>
              <w:keepNext w:val="0"/>
              <w:keepLines w:val="0"/>
              <w:widowControl w:val="0"/>
              <w:rPr>
                <w:rFonts w:eastAsia="Times New Roman"/>
                <w:color w:val="auto"/>
                <w:lang w:eastAsia="ru-RU"/>
              </w:rPr>
            </w:pPr>
            <w:r>
              <w:rPr>
                <w:rFonts w:eastAsia="Times New Roman"/>
                <w:color w:val="auto"/>
                <w:sz w:val="22"/>
                <w:szCs w:val="22"/>
                <w:lang w:eastAsia="ru-RU"/>
              </w:rPr>
              <w:t>2.1.1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7375A61A" w14:textId="77777777" w:rsidR="00E24F17" w:rsidRDefault="00E24F17">
            <w:pPr>
              <w:rPr>
                <w:b/>
              </w:rPr>
            </w:pPr>
            <w:r>
              <w:rPr>
                <w:b/>
                <w:sz w:val="22"/>
              </w:rPr>
              <w:t>Малоэтажная многоквартирная жилая застройка</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03722B7C" w14:textId="77777777" w:rsidR="00E24F17" w:rsidRDefault="00E24F17">
            <w:pPr>
              <w:keepNext/>
              <w:keepLines/>
              <w:jc w:val="center"/>
              <w:rPr>
                <w:rFonts w:eastAsia="Calibri"/>
                <w:strike/>
                <w:lang w:eastAsia="en-US"/>
              </w:rP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4DFAE739" w14:textId="77777777" w:rsidR="00E24F17" w:rsidRDefault="00E24F17">
            <w:pPr>
              <w:jc w:val="center"/>
              <w:rPr>
                <w:strike/>
              </w:rPr>
            </w:pPr>
            <w:r>
              <w:rPr>
                <w:bCs/>
                <w:sz w:val="22"/>
              </w:rPr>
              <w:t>1000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2D8551DF" w14:textId="77777777" w:rsidR="00E24F17" w:rsidRDefault="00E24F17">
            <w:pPr>
              <w:keepNext/>
              <w:keepLines/>
              <w:jc w:val="center"/>
              <w:rPr>
                <w:strike/>
              </w:rPr>
            </w:pPr>
            <w:r>
              <w:rPr>
                <w:sz w:val="22"/>
              </w:rPr>
              <w:t>3000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6EA29B85"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6F353067"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668EDF9E" w14:textId="77777777" w:rsidR="00E24F17" w:rsidRDefault="00E24F17">
            <w:pPr>
              <w:pStyle w:val="aff8"/>
              <w:keepNext w:val="0"/>
              <w:keepLines w:val="0"/>
              <w:widowControl w:val="0"/>
              <w:rPr>
                <w:rFonts w:eastAsia="Times New Roman"/>
                <w:color w:val="auto"/>
                <w:lang w:eastAsia="ru-RU"/>
              </w:rPr>
            </w:pPr>
            <w:r>
              <w:rPr>
                <w:sz w:val="22"/>
              </w:rPr>
              <w:t>4 этажа (включая мансардный)</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225A883" w14:textId="77777777" w:rsidR="00E24F17" w:rsidRDefault="00E24F17">
            <w:pPr>
              <w:jc w:val="center"/>
            </w:pPr>
            <w:r>
              <w:rPr>
                <w:sz w:val="22"/>
              </w:rPr>
              <w:t>70</w:t>
            </w:r>
          </w:p>
        </w:tc>
      </w:tr>
      <w:tr w:rsidR="00E24F17" w14:paraId="103AB0B7" w14:textId="77777777" w:rsidTr="00E24F17">
        <w:trPr>
          <w:trHeight w:val="20"/>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27FF3B99" w14:textId="77777777" w:rsidR="00E24F17" w:rsidRDefault="00E24F17">
            <w:pPr>
              <w:pStyle w:val="aff8"/>
              <w:keepNext w:val="0"/>
              <w:keepLines w:val="0"/>
              <w:widowControl w:val="0"/>
              <w:rPr>
                <w:rFonts w:eastAsia="Times New Roman"/>
                <w:color w:val="auto"/>
                <w:lang w:eastAsia="ru-RU"/>
              </w:rPr>
            </w:pPr>
            <w:r>
              <w:rPr>
                <w:rFonts w:eastAsia="Times New Roman"/>
                <w:color w:val="auto"/>
                <w:sz w:val="22"/>
                <w:szCs w:val="22"/>
                <w:lang w:eastAsia="ru-RU"/>
              </w:rPr>
              <w:t>2.7.1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059E28B7" w14:textId="77777777" w:rsidR="00E24F17" w:rsidRDefault="00E24F17">
            <w:pPr>
              <w:rPr>
                <w:b/>
              </w:rPr>
            </w:pPr>
            <w:r>
              <w:rPr>
                <w:b/>
                <w:sz w:val="22"/>
              </w:rPr>
              <w:t>Хранение автотранспорта</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1F8C9693" w14:textId="77777777" w:rsidR="00E24F17" w:rsidRDefault="00E24F17">
            <w:pPr>
              <w:keepNext/>
              <w:keepLines/>
              <w:jc w:val="center"/>
              <w:rPr>
                <w:rFonts w:eastAsia="Calibri"/>
                <w:strike/>
                <w:lang w:eastAsia="en-US"/>
              </w:rP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6F7951AD" w14:textId="77777777" w:rsidR="00E24F17" w:rsidRDefault="00E24F17">
            <w:pPr>
              <w:jc w:val="center"/>
              <w:rPr>
                <w:strike/>
              </w:rPr>
            </w:pPr>
            <w:r>
              <w:rPr>
                <w:bCs/>
                <w:sz w:val="22"/>
              </w:rPr>
              <w:t>400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1C3F569B" w14:textId="77777777" w:rsidR="00E24F17" w:rsidRDefault="00E24F17">
            <w:pPr>
              <w:keepNext/>
              <w:keepLines/>
              <w:jc w:val="center"/>
              <w:rPr>
                <w:strike/>
              </w:rPr>
            </w:pPr>
            <w:r>
              <w:rPr>
                <w:sz w:val="22"/>
              </w:rPr>
              <w:t>2000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44EA3C6B"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691CB2FB"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0D0B266C" w14:textId="77777777" w:rsidR="00E24F17" w:rsidRDefault="00E24F17">
            <w:pPr>
              <w:jc w:val="center"/>
            </w:pPr>
            <w:r>
              <w:rPr>
                <w:sz w:val="22"/>
              </w:rPr>
              <w:t>3 этажа/20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FCDAB89" w14:textId="77777777" w:rsidR="00E24F17" w:rsidRDefault="00E24F17">
            <w:pPr>
              <w:jc w:val="center"/>
            </w:pPr>
            <w:r>
              <w:rPr>
                <w:sz w:val="22"/>
              </w:rPr>
              <w:t>70</w:t>
            </w:r>
          </w:p>
        </w:tc>
      </w:tr>
      <w:tr w:rsidR="00E24F17" w14:paraId="5FF72150" w14:textId="77777777" w:rsidTr="00E24F17">
        <w:trPr>
          <w:trHeight w:val="20"/>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369A1F64" w14:textId="77777777" w:rsidR="00E24F17" w:rsidRDefault="00E24F17">
            <w:pPr>
              <w:pStyle w:val="aff8"/>
              <w:keepNext w:val="0"/>
              <w:keepLines w:val="0"/>
              <w:widowControl w:val="0"/>
              <w:rPr>
                <w:rFonts w:eastAsia="Times New Roman"/>
                <w:color w:val="auto"/>
                <w:lang w:eastAsia="ru-RU"/>
              </w:rPr>
            </w:pPr>
            <w:r>
              <w:rPr>
                <w:rFonts w:eastAsia="Times New Roman"/>
                <w:color w:val="auto"/>
                <w:sz w:val="22"/>
                <w:szCs w:val="22"/>
                <w:lang w:eastAsia="ru-RU"/>
              </w:rPr>
              <w:t>2.7.2</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51B32109" w14:textId="77777777" w:rsidR="00E24F17" w:rsidRDefault="00E24F17">
            <w:pPr>
              <w:rPr>
                <w:b/>
              </w:rPr>
            </w:pPr>
            <w:r>
              <w:rPr>
                <w:b/>
                <w:sz w:val="22"/>
              </w:rPr>
              <w:t xml:space="preserve">Размещение гаражей для собственных нужд </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60072AB6" w14:textId="77777777" w:rsidR="00E24F17" w:rsidRDefault="00E24F17">
            <w:pPr>
              <w:keepNext/>
              <w:keepLines/>
              <w:jc w:val="center"/>
              <w:rPr>
                <w:rFonts w:eastAsia="Calibri"/>
                <w:strike/>
                <w:lang w:eastAsia="en-US"/>
              </w:rP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DFE7D29" w14:textId="77777777" w:rsidR="00E24F17" w:rsidRDefault="00E24F17">
            <w:pPr>
              <w:jc w:val="center"/>
              <w:rPr>
                <w:strike/>
              </w:rPr>
            </w:pPr>
            <w:r>
              <w:rPr>
                <w:bCs/>
                <w:sz w:val="22"/>
              </w:rPr>
              <w:t>30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771436BA" w14:textId="77777777" w:rsidR="00E24F17" w:rsidRDefault="00E24F17">
            <w:pPr>
              <w:keepNext/>
              <w:keepLines/>
              <w:jc w:val="center"/>
              <w:rPr>
                <w:strike/>
              </w:rPr>
            </w:pPr>
            <w:r>
              <w:rPr>
                <w:sz w:val="22"/>
              </w:rPr>
              <w:t>300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5D847D8C" w14:textId="77777777" w:rsidR="00E24F17" w:rsidRDefault="00E24F17">
            <w:pPr>
              <w:jc w:val="center"/>
            </w:pPr>
            <w:r>
              <w:rPr>
                <w:sz w:val="22"/>
              </w:rPr>
              <w:t>1</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3ED146FD" w14:textId="77777777" w:rsidR="00E24F17" w:rsidRDefault="00E24F17">
            <w:pPr>
              <w:jc w:val="center"/>
            </w:pPr>
            <w:r>
              <w:rPr>
                <w:sz w:val="22"/>
              </w:rPr>
              <w:t>1</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D9D3DA9" w14:textId="77777777" w:rsidR="00E24F17" w:rsidRDefault="00E24F17">
            <w:pPr>
              <w:jc w:val="center"/>
            </w:pPr>
            <w:r>
              <w:rPr>
                <w:sz w:val="22"/>
              </w:rPr>
              <w:t>1 этажа/6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4536FDD" w14:textId="77777777" w:rsidR="00E24F17" w:rsidRDefault="00E24F17">
            <w:pPr>
              <w:jc w:val="center"/>
            </w:pPr>
            <w:r>
              <w:rPr>
                <w:sz w:val="22"/>
              </w:rPr>
              <w:t>80</w:t>
            </w:r>
          </w:p>
        </w:tc>
      </w:tr>
      <w:tr w:rsidR="00E24F17" w14:paraId="79DD13EC"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C5E476"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10DA5A03" w14:textId="77777777" w:rsidR="00E24F17" w:rsidRDefault="00E24F17">
            <w:pPr>
              <w:rPr>
                <w:b/>
              </w:rPr>
            </w:pPr>
          </w:p>
        </w:tc>
        <w:tc>
          <w:tcPr>
            <w:tcW w:w="3617" w:type="pct"/>
            <w:gridSpan w:val="7"/>
            <w:tcBorders>
              <w:top w:val="single" w:sz="4" w:space="0" w:color="000000"/>
              <w:left w:val="single" w:sz="4" w:space="0" w:color="000000"/>
              <w:bottom w:val="single" w:sz="4" w:space="0" w:color="000000"/>
              <w:right w:val="single" w:sz="4" w:space="0" w:color="000000"/>
            </w:tcBorders>
            <w:hideMark/>
          </w:tcPr>
          <w:p w14:paraId="23BBE215" w14:textId="77777777" w:rsidR="00E24F17" w:rsidRDefault="00E24F17">
            <w:pPr>
              <w:rPr>
                <w:rFonts w:eastAsia="Calibri"/>
                <w:lang w:eastAsia="en-US"/>
              </w:rPr>
            </w:pPr>
            <w:r>
              <w:rPr>
                <w:bCs/>
                <w:sz w:val="22"/>
              </w:rPr>
              <w:t>Д</w:t>
            </w:r>
            <w:r>
              <w:rPr>
                <w:sz w:val="22"/>
              </w:rPr>
              <w:t>ля гаражей в составе гаражных кооперативов: при</w:t>
            </w:r>
            <w:r>
              <w:rPr>
                <w:bCs/>
                <w:sz w:val="22"/>
              </w:rPr>
              <w:t xml:space="preserve"> размещении для собственных нужд гаражей, блокированных общими стенами с другими гаражами в одном ряду, м</w:t>
            </w:r>
            <w:r>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E24F17" w14:paraId="2674BE89" w14:textId="77777777" w:rsidTr="00E24F17">
        <w:trPr>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31522BD6" w14:textId="77777777" w:rsidR="00E24F17" w:rsidRDefault="00E24F17">
            <w:pPr>
              <w:jc w:val="center"/>
            </w:pPr>
            <w:r>
              <w:rPr>
                <w:sz w:val="22"/>
              </w:rPr>
              <w:t>3.7.1</w:t>
            </w:r>
          </w:p>
        </w:tc>
        <w:tc>
          <w:tcPr>
            <w:tcW w:w="1117" w:type="pct"/>
            <w:vMerge w:val="restart"/>
            <w:tcBorders>
              <w:top w:val="single" w:sz="4" w:space="0" w:color="000000"/>
              <w:left w:val="single" w:sz="4" w:space="0" w:color="000000"/>
              <w:bottom w:val="single" w:sz="4" w:space="0" w:color="000000"/>
              <w:right w:val="single" w:sz="4" w:space="0" w:color="000000"/>
            </w:tcBorders>
            <w:vAlign w:val="center"/>
            <w:hideMark/>
          </w:tcPr>
          <w:p w14:paraId="3868882F" w14:textId="77777777" w:rsidR="00E24F17" w:rsidRDefault="00E24F17">
            <w:pPr>
              <w:rPr>
                <w:b/>
                <w:bCs/>
                <w:i/>
                <w:iCs/>
              </w:rPr>
            </w:pPr>
            <w:r>
              <w:rPr>
                <w:b/>
                <w:sz w:val="22"/>
              </w:rPr>
              <w:t>Осуществление религиозных обрядов</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1D3D4BF1"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5397205C" w14:textId="77777777" w:rsidR="00E24F17" w:rsidRDefault="00E24F17">
            <w:pPr>
              <w:keepNext/>
              <w:keepLines/>
              <w:jc w:val="center"/>
              <w:rPr>
                <w:lang w:val="en-US"/>
              </w:rPr>
            </w:pPr>
            <w:r>
              <w:rPr>
                <w:sz w:val="22"/>
              </w:rPr>
              <w:t>4</w:t>
            </w:r>
            <w:r>
              <w:rPr>
                <w:sz w:val="22"/>
                <w:lang w:val="en-US"/>
              </w:rPr>
              <w:t>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67C15205" w14:textId="77777777" w:rsidR="00E24F17" w:rsidRDefault="00E24F17">
            <w:pPr>
              <w:keepNext/>
              <w:keepLines/>
              <w:jc w:val="center"/>
              <w:rPr>
                <w:rFonts w:eastAsia="Calibri"/>
                <w:lang w:eastAsia="en-US"/>
              </w:rPr>
            </w:pPr>
            <w:r>
              <w:rPr>
                <w:sz w:val="22"/>
              </w:rPr>
              <w:t>20000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7E747988"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55674FF0"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7729C00" w14:textId="77777777" w:rsidR="00E24F17" w:rsidRDefault="00E24F17">
            <w:pPr>
              <w:jc w:val="center"/>
            </w:pPr>
            <w:r>
              <w:rPr>
                <w:sz w:val="22"/>
              </w:rPr>
              <w:t>3 этажа/20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02D7A8D6" w14:textId="77777777" w:rsidR="00E24F17" w:rsidRDefault="00E24F17">
            <w:pPr>
              <w:jc w:val="center"/>
            </w:pPr>
            <w:r>
              <w:rPr>
                <w:sz w:val="22"/>
              </w:rPr>
              <w:t>70</w:t>
            </w:r>
          </w:p>
        </w:tc>
      </w:tr>
      <w:tr w:rsidR="00E24F17" w14:paraId="328D7987" w14:textId="77777777" w:rsidTr="00E24F1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BE485D" w14:textId="77777777" w:rsidR="00E24F17" w:rsidRDefault="00E24F17"/>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EB0A47" w14:textId="77777777" w:rsidR="00E24F17" w:rsidRDefault="00E24F17">
            <w:pPr>
              <w:rPr>
                <w:b/>
                <w:bCs/>
                <w:i/>
                <w:iC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18F60E40" w14:textId="77777777" w:rsidR="00E24F17" w:rsidRDefault="00E24F17">
            <w:r>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E24F17" w14:paraId="3133EBFE" w14:textId="77777777" w:rsidTr="00E24F17">
        <w:trPr>
          <w:trHeight w:val="452"/>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787C066F" w14:textId="1F388BE3" w:rsidR="00E24F17" w:rsidRDefault="0031324D">
            <w:pPr>
              <w:jc w:val="center"/>
              <w:rPr>
                <w:rFonts w:eastAsia="Calibri"/>
                <w:lang w:eastAsia="en-US"/>
              </w:rPr>
            </w:pPr>
            <w:bookmarkStart w:id="35" w:name="_GoBack"/>
            <w:bookmarkEnd w:id="35"/>
            <w:r w:rsidRPr="0024422F">
              <w:rPr>
                <w:sz w:val="22"/>
              </w:rPr>
              <w:t>13.1</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490FBAB9" w14:textId="77777777" w:rsidR="00E24F17" w:rsidRDefault="00E24F17">
            <w:pPr>
              <w:ind w:hanging="3"/>
              <w:rPr>
                <w:b/>
                <w:bCs/>
              </w:rPr>
            </w:pPr>
            <w:r>
              <w:rPr>
                <w:b/>
                <w:sz w:val="22"/>
              </w:rPr>
              <w:t>Ведение огородничества</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7B7B2258" w14:textId="77777777" w:rsidR="00E24F17" w:rsidRDefault="00E24F17">
            <w:pPr>
              <w:jc w:val="center"/>
              <w:rPr>
                <w:lang w:eastAsia="en-US"/>
              </w:rP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3DE193B0" w14:textId="77777777" w:rsidR="00E24F17" w:rsidRDefault="00E24F17">
            <w:pPr>
              <w:jc w:val="center"/>
            </w:pPr>
            <w:r>
              <w:rPr>
                <w:sz w:val="22"/>
              </w:rPr>
              <w:t>600</w:t>
            </w:r>
          </w:p>
        </w:tc>
        <w:tc>
          <w:tcPr>
            <w:tcW w:w="491" w:type="pct"/>
            <w:tcBorders>
              <w:top w:val="single" w:sz="4" w:space="0" w:color="000000"/>
              <w:left w:val="single" w:sz="4" w:space="0" w:color="000000"/>
              <w:bottom w:val="single" w:sz="4" w:space="0" w:color="000000"/>
              <w:right w:val="single" w:sz="4" w:space="0" w:color="000000"/>
            </w:tcBorders>
            <w:vAlign w:val="center"/>
            <w:hideMark/>
          </w:tcPr>
          <w:p w14:paraId="11EB9B63" w14:textId="77777777" w:rsidR="00E24F17" w:rsidRDefault="00E24F17">
            <w:pPr>
              <w:jc w:val="center"/>
            </w:pPr>
            <w:r>
              <w:rPr>
                <w:sz w:val="22"/>
              </w:rPr>
              <w:t>2000</w:t>
            </w:r>
          </w:p>
        </w:tc>
        <w:tc>
          <w:tcPr>
            <w:tcW w:w="2099" w:type="pct"/>
            <w:gridSpan w:val="4"/>
            <w:tcBorders>
              <w:top w:val="single" w:sz="4" w:space="0" w:color="000000"/>
              <w:left w:val="single" w:sz="4" w:space="0" w:color="000000"/>
              <w:bottom w:val="single" w:sz="4" w:space="0" w:color="000000"/>
              <w:right w:val="single" w:sz="4" w:space="0" w:color="000000"/>
            </w:tcBorders>
            <w:vAlign w:val="center"/>
            <w:hideMark/>
          </w:tcPr>
          <w:p w14:paraId="16B4CD47" w14:textId="77777777" w:rsidR="00E24F17" w:rsidRDefault="00E24F17">
            <w:pPr>
              <w:jc w:val="center"/>
            </w:pPr>
            <w:r>
              <w:rPr>
                <w:sz w:val="22"/>
              </w:rPr>
              <w:t>не подлежат установлению</w:t>
            </w:r>
          </w:p>
        </w:tc>
      </w:tr>
      <w:tr w:rsidR="00E24F17" w14:paraId="5C04608F" w14:textId="77777777" w:rsidTr="00E24F17">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F148E4"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6860F98" w14:textId="77777777" w:rsidR="00E24F17" w:rsidRDefault="00E24F17">
            <w:pPr>
              <w:rPr>
                <w:b/>
                <w:bC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70111FF8" w14:textId="77777777" w:rsidR="00E24F17" w:rsidRDefault="00E24F17">
            <w:r>
              <w:rPr>
                <w:sz w:val="22"/>
              </w:rPr>
              <w:t>Данный вид использования не предполагает наличия объектов капитального строительства.</w:t>
            </w:r>
          </w:p>
        </w:tc>
      </w:tr>
      <w:tr w:rsidR="00E24F17" w14:paraId="26F40801" w14:textId="77777777" w:rsidTr="00E24F17">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14:paraId="2EF92458" w14:textId="77777777" w:rsidR="00E24F17" w:rsidRDefault="00E24F17">
            <w:pPr>
              <w:ind w:firstLine="514"/>
              <w:rPr>
                <w:b/>
              </w:rPr>
            </w:pPr>
            <w:r>
              <w:rPr>
                <w:b/>
                <w:color w:val="000000"/>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w:t>
            </w:r>
            <w:r>
              <w:rPr>
                <w:b/>
                <w:bCs/>
                <w:sz w:val="22"/>
              </w:rPr>
              <w:t xml:space="preserve">зоны охраны объектов культурного наследия, </w:t>
            </w:r>
            <w:r>
              <w:rPr>
                <w:b/>
                <w:color w:val="000000"/>
                <w:sz w:val="22"/>
              </w:rPr>
              <w:t>охранные зоны инженерных коммуникаций, зона санитарной охраны источников питьевого и хозяйственно-бытового водоснабжения.</w:t>
            </w:r>
          </w:p>
        </w:tc>
      </w:tr>
    </w:tbl>
    <w:p w14:paraId="7AE3E580" w14:textId="0F289C8A" w:rsidR="00E24F17" w:rsidRDefault="00E24F17" w:rsidP="00E24F17">
      <w:pPr>
        <w:rPr>
          <w:b/>
          <w:sz w:val="28"/>
          <w:szCs w:val="22"/>
          <w:lang w:eastAsia="en-US"/>
        </w:rPr>
      </w:pPr>
    </w:p>
    <w:p w14:paraId="13E86939" w14:textId="77777777" w:rsidR="00E24F17" w:rsidRDefault="00E24F17" w:rsidP="00E24F17">
      <w:pPr>
        <w:pStyle w:val="2"/>
        <w:spacing w:before="0"/>
        <w:ind w:left="567" w:right="537"/>
      </w:pPr>
      <w:bookmarkStart w:id="36" w:name="_Toc185845813"/>
      <w:bookmarkStart w:id="37" w:name="_Toc202867481"/>
      <w:bookmarkStart w:id="38" w:name="_Toc205904711"/>
      <w:r>
        <w:rPr>
          <w:color w:val="auto"/>
        </w:rPr>
        <w:lastRenderedPageBreak/>
        <w:t>Статья 19. Градостроительный регламент. Ж-2 «Зона застройки малоэтажными жилыми домами (до 4 этажей, включая мансардный)»</w:t>
      </w:r>
      <w:bookmarkEnd w:id="36"/>
      <w:bookmarkEnd w:id="37"/>
      <w:bookmarkEnd w:id="38"/>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7"/>
        <w:gridCol w:w="3569"/>
        <w:gridCol w:w="1679"/>
        <w:gridCol w:w="1472"/>
        <w:gridCol w:w="1564"/>
        <w:gridCol w:w="1849"/>
        <w:gridCol w:w="1705"/>
        <w:gridCol w:w="1705"/>
        <w:gridCol w:w="1662"/>
      </w:tblGrid>
      <w:tr w:rsidR="00E24F17" w14:paraId="262FDD0F" w14:textId="77777777" w:rsidTr="00E24F17">
        <w:trPr>
          <w:trHeight w:val="70"/>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14:paraId="56195DC9" w14:textId="77777777" w:rsidR="00E24F17" w:rsidRDefault="00E24F17">
            <w:pPr>
              <w:jc w:val="right"/>
              <w:outlineLvl w:val="3"/>
              <w:rPr>
                <w:b/>
                <w:bCs/>
              </w:rPr>
            </w:pPr>
            <w:r>
              <w:rPr>
                <w:b/>
                <w:bCs/>
                <w:sz w:val="22"/>
              </w:rPr>
              <w:t xml:space="preserve">Таблица 2 </w:t>
            </w:r>
          </w:p>
        </w:tc>
      </w:tr>
      <w:tr w:rsidR="00E24F17" w14:paraId="51E82B8A" w14:textId="77777777" w:rsidTr="00E24F17">
        <w:trPr>
          <w:trHeight w:val="1701"/>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154057A7" w14:textId="77777777" w:rsidR="00E24F17" w:rsidRDefault="00E24F17">
            <w:pPr>
              <w:jc w:val="center"/>
              <w:rPr>
                <w:rFonts w:eastAsia="Calibri"/>
              </w:rPr>
            </w:pPr>
            <w:r>
              <w:rPr>
                <w:sz w:val="22"/>
              </w:rPr>
              <w:t>Код</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606F54EB" w14:textId="77777777" w:rsidR="00E24F17" w:rsidRDefault="00E24F17">
            <w:pPr>
              <w:jc w:val="center"/>
            </w:pPr>
            <w:r>
              <w:rPr>
                <w:sz w:val="22"/>
              </w:rPr>
              <w:t>Виды разрешенного использования земельных участков</w:t>
            </w:r>
          </w:p>
        </w:tc>
        <w:tc>
          <w:tcPr>
            <w:tcW w:w="1474" w:type="pct"/>
            <w:gridSpan w:val="3"/>
            <w:tcBorders>
              <w:top w:val="single" w:sz="4" w:space="0" w:color="000000"/>
              <w:left w:val="single" w:sz="4" w:space="0" w:color="000000"/>
              <w:bottom w:val="single" w:sz="4" w:space="0" w:color="000000"/>
              <w:right w:val="single" w:sz="4" w:space="0" w:color="000000"/>
            </w:tcBorders>
            <w:vAlign w:val="center"/>
            <w:hideMark/>
          </w:tcPr>
          <w:p w14:paraId="2A199E81" w14:textId="77777777" w:rsidR="00E24F17" w:rsidRDefault="00E24F17">
            <w:pPr>
              <w:ind w:firstLine="5"/>
              <w:jc w:val="center"/>
            </w:pPr>
            <w:r>
              <w:rPr>
                <w:sz w:val="22"/>
              </w:rPr>
              <w:t>Предельные (минимальные и (или) максимальные) размеры земельных участков, в том числе их площадь</w:t>
            </w:r>
          </w:p>
        </w:tc>
        <w:tc>
          <w:tcPr>
            <w:tcW w:w="1117" w:type="pct"/>
            <w:gridSpan w:val="2"/>
            <w:tcBorders>
              <w:top w:val="single" w:sz="4" w:space="0" w:color="000000"/>
              <w:left w:val="single" w:sz="4" w:space="0" w:color="000000"/>
              <w:bottom w:val="single" w:sz="4" w:space="0" w:color="000000"/>
              <w:right w:val="single" w:sz="4" w:space="0" w:color="000000"/>
            </w:tcBorders>
            <w:vAlign w:val="center"/>
            <w:hideMark/>
          </w:tcPr>
          <w:p w14:paraId="33E27A41"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6" w:type="pct"/>
            <w:vMerge w:val="restart"/>
            <w:tcBorders>
              <w:top w:val="single" w:sz="4" w:space="0" w:color="000000"/>
              <w:left w:val="single" w:sz="4" w:space="0" w:color="000000"/>
              <w:bottom w:val="single" w:sz="4" w:space="0" w:color="000000"/>
              <w:right w:val="single" w:sz="4" w:space="0" w:color="000000"/>
            </w:tcBorders>
            <w:vAlign w:val="center"/>
            <w:hideMark/>
          </w:tcPr>
          <w:p w14:paraId="1278DCB8" w14:textId="77777777" w:rsidR="00E24F17" w:rsidRDefault="00E24F17">
            <w:pPr>
              <w:jc w:val="center"/>
            </w:pPr>
            <w:r>
              <w:rPr>
                <w:sz w:val="22"/>
              </w:rPr>
              <w:t>Предельное количество этажей и/или предельная высота, этаж/м</w:t>
            </w:r>
          </w:p>
        </w:tc>
        <w:tc>
          <w:tcPr>
            <w:tcW w:w="490" w:type="pct"/>
            <w:vMerge w:val="restart"/>
            <w:tcBorders>
              <w:top w:val="single" w:sz="4" w:space="0" w:color="000000"/>
              <w:left w:val="single" w:sz="4" w:space="0" w:color="000000"/>
              <w:bottom w:val="single" w:sz="4" w:space="0" w:color="000000"/>
              <w:right w:val="single" w:sz="4" w:space="0" w:color="000000"/>
            </w:tcBorders>
            <w:vAlign w:val="center"/>
            <w:hideMark/>
          </w:tcPr>
          <w:p w14:paraId="41B82ECC" w14:textId="77777777" w:rsidR="00E24F17" w:rsidRDefault="00E24F17">
            <w:pPr>
              <w:jc w:val="center"/>
            </w:pPr>
            <w:r>
              <w:rPr>
                <w:sz w:val="22"/>
              </w:rPr>
              <w:t>Максимальный процент застройки в границах земельного участка, %</w:t>
            </w:r>
          </w:p>
        </w:tc>
      </w:tr>
      <w:tr w:rsidR="00E24F17" w14:paraId="4407614A" w14:textId="77777777" w:rsidTr="00E24F17">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DB2865"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CA98DAC" w14:textId="77777777" w:rsidR="00E24F17" w:rsidRDefault="00E24F17">
            <w:pPr>
              <w:rPr>
                <w:lang w:eastAsia="en-US"/>
              </w:rPr>
            </w:pPr>
          </w:p>
        </w:tc>
        <w:tc>
          <w:tcPr>
            <w:tcW w:w="528" w:type="pct"/>
            <w:tcBorders>
              <w:top w:val="single" w:sz="4" w:space="0" w:color="000000"/>
              <w:left w:val="single" w:sz="4" w:space="0" w:color="000000"/>
              <w:bottom w:val="single" w:sz="4" w:space="0" w:color="000000"/>
              <w:right w:val="single" w:sz="4" w:space="0" w:color="auto"/>
            </w:tcBorders>
            <w:vAlign w:val="center"/>
            <w:hideMark/>
          </w:tcPr>
          <w:p w14:paraId="4FACD74D" w14:textId="77777777" w:rsidR="00E24F17" w:rsidRDefault="00E24F17">
            <w:pPr>
              <w:jc w:val="center"/>
            </w:pPr>
            <w:r>
              <w:rPr>
                <w:sz w:val="22"/>
              </w:rPr>
              <w:t>размеры земельных участков</w:t>
            </w:r>
          </w:p>
        </w:tc>
        <w:tc>
          <w:tcPr>
            <w:tcW w:w="454" w:type="pct"/>
            <w:tcBorders>
              <w:top w:val="single" w:sz="4" w:space="0" w:color="000000"/>
              <w:left w:val="single" w:sz="4" w:space="0" w:color="auto"/>
              <w:bottom w:val="single" w:sz="4" w:space="0" w:color="000000"/>
              <w:right w:val="single" w:sz="4" w:space="0" w:color="000000"/>
            </w:tcBorders>
            <w:vAlign w:val="center"/>
            <w:hideMark/>
          </w:tcPr>
          <w:p w14:paraId="34CC7A51" w14:textId="77777777" w:rsidR="00E24F17" w:rsidRDefault="00E24F17">
            <w:pPr>
              <w:jc w:val="center"/>
            </w:pPr>
            <w:r>
              <w:rPr>
                <w:sz w:val="22"/>
              </w:rPr>
              <w:t>минимальная площадь земельных участков, м²</w:t>
            </w:r>
          </w:p>
        </w:tc>
        <w:tc>
          <w:tcPr>
            <w:tcW w:w="492" w:type="pct"/>
            <w:tcBorders>
              <w:top w:val="single" w:sz="4" w:space="0" w:color="000000"/>
              <w:left w:val="single" w:sz="4" w:space="0" w:color="000000"/>
              <w:bottom w:val="single" w:sz="4" w:space="0" w:color="000000"/>
              <w:right w:val="single" w:sz="4" w:space="0" w:color="000000"/>
            </w:tcBorders>
            <w:vAlign w:val="center"/>
            <w:hideMark/>
          </w:tcPr>
          <w:p w14:paraId="237D4AFF" w14:textId="77777777" w:rsidR="00E24F17" w:rsidRDefault="00E24F17">
            <w:pPr>
              <w:jc w:val="center"/>
            </w:pPr>
            <w:r>
              <w:rPr>
                <w:sz w:val="22"/>
              </w:rPr>
              <w:t>максимальная площадь земельных участков, м²</w:t>
            </w:r>
          </w:p>
        </w:tc>
        <w:tc>
          <w:tcPr>
            <w:tcW w:w="581" w:type="pct"/>
            <w:tcBorders>
              <w:top w:val="single" w:sz="4" w:space="0" w:color="000000"/>
              <w:left w:val="single" w:sz="4" w:space="0" w:color="000000"/>
              <w:bottom w:val="single" w:sz="4" w:space="0" w:color="000000"/>
              <w:right w:val="single" w:sz="4" w:space="0" w:color="000000"/>
            </w:tcBorders>
            <w:vAlign w:val="center"/>
            <w:hideMark/>
          </w:tcPr>
          <w:p w14:paraId="18B2DCC0" w14:textId="77777777" w:rsidR="00E24F17" w:rsidRDefault="00E24F17">
            <w:pPr>
              <w:jc w:val="center"/>
            </w:pPr>
            <w:r>
              <w:rPr>
                <w:sz w:val="22"/>
              </w:rPr>
              <w:t>размещенных вдоль красных линий, улиц, проездов и дорог, м</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20CB6980" w14:textId="77777777" w:rsidR="00E24F17" w:rsidRDefault="00E24F17">
            <w:pPr>
              <w:jc w:val="center"/>
            </w:pPr>
            <w:r>
              <w:rPr>
                <w:sz w:val="22"/>
              </w:rPr>
              <w:t>размещенных вдоль других сторон земельного участка, 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9B0C5F"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5366D2E" w14:textId="77777777" w:rsidR="00E24F17" w:rsidRDefault="00E24F17">
            <w:pPr>
              <w:rPr>
                <w:lang w:eastAsia="en-US"/>
              </w:rPr>
            </w:pPr>
          </w:p>
        </w:tc>
      </w:tr>
      <w:tr w:rsidR="00E24F17" w14:paraId="1508E150" w14:textId="77777777" w:rsidTr="00E24F17">
        <w:trPr>
          <w:trHeight w:val="259"/>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6A2C3D28" w14:textId="77777777" w:rsidR="00E24F17" w:rsidRDefault="00E24F17">
            <w:pPr>
              <w:ind w:left="6"/>
              <w:jc w:val="center"/>
            </w:pPr>
            <w:r>
              <w:rPr>
                <w:sz w:val="22"/>
              </w:rPr>
              <w:t>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3E33093D" w14:textId="77777777" w:rsidR="00E24F17" w:rsidRDefault="00E24F17">
            <w:pPr>
              <w:ind w:left="6"/>
              <w:jc w:val="center"/>
            </w:pPr>
            <w:r>
              <w:rPr>
                <w:sz w:val="22"/>
              </w:rPr>
              <w:t>2</w:t>
            </w:r>
          </w:p>
        </w:tc>
        <w:tc>
          <w:tcPr>
            <w:tcW w:w="528" w:type="pct"/>
            <w:tcBorders>
              <w:top w:val="single" w:sz="4" w:space="0" w:color="000000"/>
              <w:left w:val="single" w:sz="4" w:space="0" w:color="000000"/>
              <w:bottom w:val="single" w:sz="4" w:space="0" w:color="000000"/>
              <w:right w:val="single" w:sz="4" w:space="0" w:color="auto"/>
            </w:tcBorders>
            <w:vAlign w:val="center"/>
            <w:hideMark/>
          </w:tcPr>
          <w:p w14:paraId="46F63D9B" w14:textId="77777777" w:rsidR="00E24F17" w:rsidRDefault="00E24F17">
            <w:pPr>
              <w:ind w:left="6"/>
              <w:jc w:val="center"/>
            </w:pPr>
            <w:r>
              <w:rPr>
                <w:sz w:val="22"/>
              </w:rPr>
              <w:t>3</w:t>
            </w:r>
          </w:p>
        </w:tc>
        <w:tc>
          <w:tcPr>
            <w:tcW w:w="454" w:type="pct"/>
            <w:tcBorders>
              <w:top w:val="single" w:sz="4" w:space="0" w:color="000000"/>
              <w:left w:val="single" w:sz="4" w:space="0" w:color="auto"/>
              <w:bottom w:val="single" w:sz="4" w:space="0" w:color="000000"/>
              <w:right w:val="single" w:sz="4" w:space="0" w:color="000000"/>
            </w:tcBorders>
            <w:vAlign w:val="center"/>
            <w:hideMark/>
          </w:tcPr>
          <w:p w14:paraId="6FA631FB" w14:textId="77777777" w:rsidR="00E24F17" w:rsidRDefault="00E24F17">
            <w:pPr>
              <w:ind w:left="6"/>
              <w:jc w:val="center"/>
            </w:pPr>
            <w:r>
              <w:rPr>
                <w:sz w:val="22"/>
              </w:rPr>
              <w:t>4</w:t>
            </w:r>
          </w:p>
        </w:tc>
        <w:tc>
          <w:tcPr>
            <w:tcW w:w="492" w:type="pct"/>
            <w:tcBorders>
              <w:top w:val="single" w:sz="4" w:space="0" w:color="000000"/>
              <w:left w:val="single" w:sz="4" w:space="0" w:color="000000"/>
              <w:bottom w:val="single" w:sz="4" w:space="0" w:color="000000"/>
              <w:right w:val="single" w:sz="4" w:space="0" w:color="000000"/>
            </w:tcBorders>
            <w:vAlign w:val="center"/>
            <w:hideMark/>
          </w:tcPr>
          <w:p w14:paraId="55D85FBF" w14:textId="77777777" w:rsidR="00E24F17" w:rsidRDefault="00E24F17">
            <w:pPr>
              <w:ind w:left="6"/>
              <w:jc w:val="center"/>
            </w:pPr>
            <w:r>
              <w:rPr>
                <w:sz w:val="22"/>
              </w:rPr>
              <w:t>5</w:t>
            </w:r>
          </w:p>
        </w:tc>
        <w:tc>
          <w:tcPr>
            <w:tcW w:w="581" w:type="pct"/>
            <w:tcBorders>
              <w:top w:val="single" w:sz="4" w:space="0" w:color="000000"/>
              <w:left w:val="single" w:sz="4" w:space="0" w:color="000000"/>
              <w:bottom w:val="single" w:sz="4" w:space="0" w:color="000000"/>
              <w:right w:val="single" w:sz="4" w:space="0" w:color="000000"/>
            </w:tcBorders>
            <w:vAlign w:val="center"/>
            <w:hideMark/>
          </w:tcPr>
          <w:p w14:paraId="68DDFC13" w14:textId="77777777" w:rsidR="00E24F17" w:rsidRDefault="00E24F17">
            <w:pPr>
              <w:ind w:left="6"/>
              <w:jc w:val="center"/>
            </w:pPr>
            <w:r>
              <w:rPr>
                <w:sz w:val="22"/>
              </w:rPr>
              <w:t>6</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271C4F01" w14:textId="77777777" w:rsidR="00E24F17" w:rsidRDefault="00E24F17">
            <w:pPr>
              <w:ind w:left="6"/>
              <w:jc w:val="center"/>
            </w:pPr>
            <w:r>
              <w:rPr>
                <w:sz w:val="22"/>
              </w:rPr>
              <w:t>7</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040F94A3" w14:textId="77777777" w:rsidR="00E24F17" w:rsidRDefault="00E24F17">
            <w:pPr>
              <w:ind w:left="6"/>
              <w:jc w:val="center"/>
            </w:pPr>
            <w:r>
              <w:rPr>
                <w:sz w:val="22"/>
              </w:rPr>
              <w:t>8</w:t>
            </w:r>
          </w:p>
        </w:tc>
        <w:tc>
          <w:tcPr>
            <w:tcW w:w="490" w:type="pct"/>
            <w:tcBorders>
              <w:top w:val="single" w:sz="4" w:space="0" w:color="000000"/>
              <w:left w:val="single" w:sz="4" w:space="0" w:color="000000"/>
              <w:bottom w:val="single" w:sz="4" w:space="0" w:color="000000"/>
              <w:right w:val="single" w:sz="4" w:space="0" w:color="000000"/>
            </w:tcBorders>
            <w:vAlign w:val="center"/>
            <w:hideMark/>
          </w:tcPr>
          <w:p w14:paraId="64C5D853" w14:textId="77777777" w:rsidR="00E24F17" w:rsidRDefault="00E24F17">
            <w:pPr>
              <w:ind w:left="6"/>
              <w:jc w:val="center"/>
            </w:pPr>
            <w:r>
              <w:rPr>
                <w:sz w:val="22"/>
              </w:rPr>
              <w:t>9</w:t>
            </w:r>
          </w:p>
        </w:tc>
      </w:tr>
      <w:tr w:rsidR="00E24F17" w14:paraId="1268499B" w14:textId="77777777" w:rsidTr="00E24F17">
        <w:trPr>
          <w:trHeight w:val="17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10B888E4" w14:textId="77777777" w:rsidR="00E24F17" w:rsidRDefault="00E24F17">
            <w:pPr>
              <w:jc w:val="center"/>
              <w:rPr>
                <w:b/>
              </w:rPr>
            </w:pPr>
            <w:r>
              <w:rPr>
                <w:b/>
                <w:sz w:val="22"/>
              </w:rPr>
              <w:t>ОСНОВНЫЕ ВИДЫ РАЗРЕШЕННОГО ИСПОЛЬЗОВАНИЯ ЗЕМЕЛЬНЫХ УЧАСТКОВ И ОБЪЕКТОВ КАПИТАЛЬНОГО СТРОИТЕЛЬСТВА</w:t>
            </w:r>
          </w:p>
        </w:tc>
      </w:tr>
      <w:tr w:rsidR="00E24F17" w14:paraId="5B00E85F" w14:textId="77777777" w:rsidTr="00E24F17">
        <w:trPr>
          <w:trHeight w:val="283"/>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45DC6A51" w14:textId="77777777" w:rsidR="00E24F17" w:rsidRDefault="00E24F17">
            <w:pPr>
              <w:jc w:val="center"/>
            </w:pPr>
            <w:r>
              <w:rPr>
                <w:sz w:val="22"/>
              </w:rPr>
              <w:t>2.1.1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33E7894E" w14:textId="77777777" w:rsidR="00E24F17" w:rsidRDefault="00E24F17">
            <w:pPr>
              <w:rPr>
                <w:b/>
              </w:rPr>
            </w:pPr>
            <w:r>
              <w:rPr>
                <w:b/>
                <w:sz w:val="22"/>
              </w:rPr>
              <w:t>Малоэтажная многоквартирная жилая застройка</w:t>
            </w:r>
          </w:p>
        </w:tc>
        <w:tc>
          <w:tcPr>
            <w:tcW w:w="528" w:type="pct"/>
            <w:tcBorders>
              <w:top w:val="single" w:sz="4" w:space="0" w:color="000000"/>
              <w:left w:val="single" w:sz="4" w:space="0" w:color="000000"/>
              <w:bottom w:val="single" w:sz="4" w:space="0" w:color="000000"/>
              <w:right w:val="single" w:sz="4" w:space="0" w:color="auto"/>
            </w:tcBorders>
            <w:vAlign w:val="center"/>
            <w:hideMark/>
          </w:tcPr>
          <w:p w14:paraId="548B540B" w14:textId="77777777" w:rsidR="00E24F17" w:rsidRDefault="00E24F17">
            <w:pPr>
              <w:jc w:val="center"/>
            </w:pPr>
            <w:r>
              <w:rPr>
                <w:sz w:val="22"/>
              </w:rPr>
              <w:t>не подлежат установлению</w:t>
            </w:r>
          </w:p>
        </w:tc>
        <w:tc>
          <w:tcPr>
            <w:tcW w:w="454" w:type="pct"/>
            <w:tcBorders>
              <w:top w:val="single" w:sz="4" w:space="0" w:color="000000"/>
              <w:left w:val="single" w:sz="4" w:space="0" w:color="auto"/>
              <w:bottom w:val="single" w:sz="4" w:space="0" w:color="000000"/>
              <w:right w:val="single" w:sz="4" w:space="0" w:color="000000"/>
            </w:tcBorders>
            <w:vAlign w:val="center"/>
            <w:hideMark/>
          </w:tcPr>
          <w:p w14:paraId="00241A9E" w14:textId="77777777" w:rsidR="00E24F17" w:rsidRDefault="00E24F17">
            <w:pPr>
              <w:jc w:val="center"/>
            </w:pPr>
            <w:r>
              <w:rPr>
                <w:bCs/>
                <w:sz w:val="22"/>
              </w:rPr>
              <w:t>1000</w:t>
            </w:r>
          </w:p>
        </w:tc>
        <w:tc>
          <w:tcPr>
            <w:tcW w:w="492" w:type="pct"/>
            <w:tcBorders>
              <w:top w:val="single" w:sz="4" w:space="0" w:color="000000"/>
              <w:left w:val="single" w:sz="4" w:space="0" w:color="000000"/>
              <w:bottom w:val="single" w:sz="4" w:space="0" w:color="000000"/>
              <w:right w:val="single" w:sz="4" w:space="0" w:color="000000"/>
            </w:tcBorders>
            <w:vAlign w:val="center"/>
            <w:hideMark/>
          </w:tcPr>
          <w:p w14:paraId="041DD31A" w14:textId="77777777" w:rsidR="00E24F17" w:rsidRDefault="00E24F17">
            <w:pPr>
              <w:jc w:val="center"/>
            </w:pPr>
            <w:r>
              <w:rPr>
                <w:sz w:val="22"/>
              </w:rPr>
              <w:t>3000</w:t>
            </w:r>
          </w:p>
        </w:tc>
        <w:tc>
          <w:tcPr>
            <w:tcW w:w="581" w:type="pct"/>
            <w:tcBorders>
              <w:top w:val="single" w:sz="4" w:space="0" w:color="000000"/>
              <w:left w:val="single" w:sz="4" w:space="0" w:color="000000"/>
              <w:bottom w:val="single" w:sz="4" w:space="0" w:color="000000"/>
              <w:right w:val="single" w:sz="4" w:space="0" w:color="000000"/>
            </w:tcBorders>
            <w:vAlign w:val="center"/>
            <w:hideMark/>
          </w:tcPr>
          <w:p w14:paraId="07384CAA"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5E1CACC"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22DA7C7" w14:textId="77777777" w:rsidR="00E24F17" w:rsidRDefault="00E24F17">
            <w:pPr>
              <w:jc w:val="center"/>
            </w:pPr>
            <w:r>
              <w:rPr>
                <w:sz w:val="22"/>
              </w:rPr>
              <w:t>4 этажа (включая мансардный)</w:t>
            </w:r>
          </w:p>
        </w:tc>
        <w:tc>
          <w:tcPr>
            <w:tcW w:w="490" w:type="pct"/>
            <w:tcBorders>
              <w:top w:val="single" w:sz="4" w:space="0" w:color="000000"/>
              <w:left w:val="single" w:sz="4" w:space="0" w:color="000000"/>
              <w:bottom w:val="single" w:sz="4" w:space="0" w:color="000000"/>
              <w:right w:val="single" w:sz="4" w:space="0" w:color="000000"/>
            </w:tcBorders>
            <w:vAlign w:val="center"/>
            <w:hideMark/>
          </w:tcPr>
          <w:p w14:paraId="7C8A26D6" w14:textId="77777777" w:rsidR="00E24F17" w:rsidRDefault="00E24F17">
            <w:pPr>
              <w:jc w:val="center"/>
            </w:pPr>
            <w:r>
              <w:rPr>
                <w:sz w:val="22"/>
              </w:rPr>
              <w:t>70</w:t>
            </w:r>
          </w:p>
        </w:tc>
      </w:tr>
      <w:tr w:rsidR="00E24F17" w14:paraId="06405E87" w14:textId="77777777" w:rsidTr="00E24F17">
        <w:trPr>
          <w:trHeight w:val="567"/>
          <w:jc w:val="center"/>
        </w:trPr>
        <w:tc>
          <w:tcPr>
            <w:tcW w:w="266" w:type="pct"/>
            <w:vMerge w:val="restart"/>
            <w:tcBorders>
              <w:top w:val="single" w:sz="4" w:space="0" w:color="000000"/>
              <w:left w:val="single" w:sz="4" w:space="0" w:color="000000"/>
              <w:bottom w:val="single" w:sz="4" w:space="0" w:color="auto"/>
              <w:right w:val="single" w:sz="4" w:space="0" w:color="000000"/>
            </w:tcBorders>
            <w:vAlign w:val="center"/>
            <w:hideMark/>
          </w:tcPr>
          <w:p w14:paraId="4CDF7A13" w14:textId="77777777" w:rsidR="00E24F17" w:rsidRDefault="00E24F17">
            <w:pPr>
              <w:jc w:val="center"/>
              <w:rPr>
                <w:b/>
              </w:rPr>
            </w:pPr>
            <w:r>
              <w:rPr>
                <w:sz w:val="22"/>
              </w:rPr>
              <w:t>2.3</w:t>
            </w:r>
          </w:p>
        </w:tc>
        <w:tc>
          <w:tcPr>
            <w:tcW w:w="1117" w:type="pct"/>
            <w:vMerge w:val="restart"/>
            <w:tcBorders>
              <w:top w:val="single" w:sz="4" w:space="0" w:color="000000"/>
              <w:left w:val="single" w:sz="4" w:space="0" w:color="000000"/>
              <w:bottom w:val="single" w:sz="4" w:space="0" w:color="auto"/>
              <w:right w:val="single" w:sz="4" w:space="0" w:color="000000"/>
            </w:tcBorders>
            <w:vAlign w:val="center"/>
            <w:hideMark/>
          </w:tcPr>
          <w:p w14:paraId="345B0485" w14:textId="77777777" w:rsidR="00E24F17" w:rsidRDefault="00E24F17">
            <w:pPr>
              <w:rPr>
                <w:b/>
              </w:rPr>
            </w:pPr>
            <w:r>
              <w:rPr>
                <w:b/>
                <w:sz w:val="22"/>
              </w:rPr>
              <w:t xml:space="preserve">Блокированная жилая застройка </w:t>
            </w:r>
          </w:p>
        </w:tc>
        <w:tc>
          <w:tcPr>
            <w:tcW w:w="528" w:type="pct"/>
            <w:tcBorders>
              <w:top w:val="single" w:sz="4" w:space="0" w:color="000000"/>
              <w:left w:val="single" w:sz="4" w:space="0" w:color="000000"/>
              <w:bottom w:val="single" w:sz="4" w:space="0" w:color="auto"/>
              <w:right w:val="single" w:sz="4" w:space="0" w:color="000000"/>
            </w:tcBorders>
            <w:vAlign w:val="center"/>
            <w:hideMark/>
          </w:tcPr>
          <w:p w14:paraId="22C91F16" w14:textId="77777777" w:rsidR="00E24F17" w:rsidRDefault="00E24F17">
            <w:pPr>
              <w:jc w:val="center"/>
            </w:pPr>
            <w:r>
              <w:rPr>
                <w:sz w:val="22"/>
              </w:rPr>
              <w:t>не подлежат установлению</w:t>
            </w:r>
          </w:p>
        </w:tc>
        <w:tc>
          <w:tcPr>
            <w:tcW w:w="454" w:type="pct"/>
            <w:tcBorders>
              <w:top w:val="single" w:sz="4" w:space="0" w:color="000000"/>
              <w:left w:val="single" w:sz="4" w:space="0" w:color="000000"/>
              <w:bottom w:val="single" w:sz="4" w:space="0" w:color="auto"/>
              <w:right w:val="single" w:sz="4" w:space="0" w:color="000000"/>
            </w:tcBorders>
            <w:vAlign w:val="center"/>
            <w:hideMark/>
          </w:tcPr>
          <w:p w14:paraId="18BA4E62" w14:textId="77777777" w:rsidR="00E24F17" w:rsidRDefault="00E24F17">
            <w:pPr>
              <w:jc w:val="center"/>
              <w:rPr>
                <w:strike/>
              </w:rPr>
            </w:pPr>
            <w:r>
              <w:rPr>
                <w:sz w:val="22"/>
              </w:rPr>
              <w:t>250</w:t>
            </w:r>
          </w:p>
        </w:tc>
        <w:tc>
          <w:tcPr>
            <w:tcW w:w="492" w:type="pct"/>
            <w:tcBorders>
              <w:top w:val="single" w:sz="4" w:space="0" w:color="000000"/>
              <w:left w:val="single" w:sz="4" w:space="0" w:color="000000"/>
              <w:bottom w:val="single" w:sz="4" w:space="0" w:color="auto"/>
              <w:right w:val="single" w:sz="4" w:space="0" w:color="000000"/>
            </w:tcBorders>
            <w:vAlign w:val="center"/>
            <w:hideMark/>
          </w:tcPr>
          <w:p w14:paraId="3E5DD2B4" w14:textId="77777777" w:rsidR="00E24F17" w:rsidRDefault="00E24F17">
            <w:pPr>
              <w:jc w:val="center"/>
            </w:pPr>
            <w:r>
              <w:rPr>
                <w:sz w:val="22"/>
              </w:rPr>
              <w:t>2000</w:t>
            </w:r>
          </w:p>
        </w:tc>
        <w:tc>
          <w:tcPr>
            <w:tcW w:w="581" w:type="pct"/>
            <w:tcBorders>
              <w:top w:val="single" w:sz="4" w:space="0" w:color="000000"/>
              <w:left w:val="single" w:sz="4" w:space="0" w:color="000000"/>
              <w:bottom w:val="single" w:sz="4" w:space="0" w:color="auto"/>
              <w:right w:val="single" w:sz="4" w:space="0" w:color="000000"/>
            </w:tcBorders>
            <w:vAlign w:val="center"/>
            <w:hideMark/>
          </w:tcPr>
          <w:p w14:paraId="306919B6"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4B0C182F"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2A089E57" w14:textId="77777777" w:rsidR="00E24F17" w:rsidRDefault="00E24F17">
            <w:pPr>
              <w:jc w:val="center"/>
            </w:pPr>
            <w:r>
              <w:rPr>
                <w:sz w:val="22"/>
              </w:rPr>
              <w:t>3 этажа/20 м</w:t>
            </w:r>
          </w:p>
        </w:tc>
        <w:tc>
          <w:tcPr>
            <w:tcW w:w="490" w:type="pct"/>
            <w:tcBorders>
              <w:top w:val="single" w:sz="4" w:space="0" w:color="000000"/>
              <w:left w:val="single" w:sz="4" w:space="0" w:color="000000"/>
              <w:bottom w:val="single" w:sz="4" w:space="0" w:color="auto"/>
              <w:right w:val="single" w:sz="4" w:space="0" w:color="000000"/>
            </w:tcBorders>
            <w:vAlign w:val="center"/>
            <w:hideMark/>
          </w:tcPr>
          <w:p w14:paraId="27AF2C39" w14:textId="77777777" w:rsidR="00E24F17" w:rsidRDefault="00E24F17">
            <w:pPr>
              <w:jc w:val="center"/>
            </w:pPr>
            <w:r>
              <w:rPr>
                <w:sz w:val="22"/>
              </w:rPr>
              <w:t>70</w:t>
            </w:r>
          </w:p>
        </w:tc>
      </w:tr>
      <w:tr w:rsidR="00E24F17" w14:paraId="664A7DC5" w14:textId="77777777" w:rsidTr="00E24F17">
        <w:trPr>
          <w:trHeight w:val="170"/>
          <w:jc w:val="center"/>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E771005" w14:textId="77777777" w:rsidR="00E24F17" w:rsidRDefault="00E24F17">
            <w:pPr>
              <w:rPr>
                <w:b/>
                <w:lang w:eastAsia="en-US"/>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14:paraId="68AE8BBF" w14:textId="77777777" w:rsidR="00E24F17" w:rsidRDefault="00E24F17">
            <w:pPr>
              <w:rPr>
                <w:b/>
                <w:lang w:eastAsia="en-US"/>
              </w:rPr>
            </w:pPr>
          </w:p>
        </w:tc>
        <w:tc>
          <w:tcPr>
            <w:tcW w:w="3617" w:type="pct"/>
            <w:gridSpan w:val="7"/>
            <w:tcBorders>
              <w:top w:val="single" w:sz="4" w:space="0" w:color="000000"/>
              <w:left w:val="single" w:sz="4" w:space="0" w:color="000000"/>
              <w:bottom w:val="single" w:sz="4" w:space="0" w:color="auto"/>
              <w:right w:val="single" w:sz="4" w:space="0" w:color="000000"/>
            </w:tcBorders>
            <w:hideMark/>
          </w:tcPr>
          <w:p w14:paraId="0B340903" w14:textId="77777777" w:rsidR="00E24F17" w:rsidRDefault="00E24F17">
            <w:pPr>
              <w:pStyle w:val="aff8"/>
              <w:jc w:val="both"/>
              <w:rPr>
                <w:color w:val="auto"/>
              </w:rPr>
            </w:pPr>
            <w:r>
              <w:rPr>
                <w:rFonts w:eastAsia="Times New Roman"/>
                <w:color w:val="auto"/>
                <w:sz w:val="22"/>
                <w:szCs w:val="22"/>
                <w:lang w:eastAsia="ru-RU"/>
              </w:rPr>
              <w:t>*О</w:t>
            </w:r>
            <w:r>
              <w:rPr>
                <w:color w:val="auto"/>
                <w:sz w:val="22"/>
                <w:szCs w:val="22"/>
                <w:lang w:eastAsia="ru-RU"/>
              </w:rPr>
              <w:t xml:space="preserve">тступы </w:t>
            </w:r>
            <w:r>
              <w:rPr>
                <w:color w:val="auto"/>
                <w:sz w:val="22"/>
                <w:szCs w:val="22"/>
              </w:rPr>
              <w:t>по сторонам земельного участка, вдоль которых проходят общие стены с соседними дом</w:t>
            </w:r>
            <w:r>
              <w:rPr>
                <w:rFonts w:eastAsia="Times New Roman"/>
                <w:bCs/>
                <w:color w:val="auto"/>
                <w:sz w:val="22"/>
                <w:szCs w:val="22"/>
              </w:rPr>
              <w:t>ами</w:t>
            </w:r>
            <w:r>
              <w:rPr>
                <w:color w:val="auto"/>
                <w:sz w:val="22"/>
                <w:szCs w:val="22"/>
              </w:rPr>
              <w:t xml:space="preserve"> блокированной застройки (смежный блок)</w:t>
            </w:r>
            <w:r>
              <w:rPr>
                <w:color w:val="auto"/>
                <w:sz w:val="22"/>
                <w:szCs w:val="22"/>
                <w:lang w:eastAsia="ru-RU"/>
              </w:rPr>
              <w:t xml:space="preserve"> – 0 м.</w:t>
            </w:r>
          </w:p>
        </w:tc>
      </w:tr>
      <w:tr w:rsidR="00E24F17" w14:paraId="301F488B" w14:textId="77777777" w:rsidTr="00E24F17">
        <w:trPr>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52C7EBEC" w14:textId="77777777" w:rsidR="00E24F17" w:rsidRDefault="00E24F17">
            <w:pPr>
              <w:jc w:val="center"/>
            </w:pPr>
            <w:r>
              <w:rPr>
                <w:sz w:val="22"/>
              </w:rPr>
              <w:t>2.7.2</w:t>
            </w:r>
          </w:p>
        </w:tc>
        <w:tc>
          <w:tcPr>
            <w:tcW w:w="1117" w:type="pct"/>
            <w:vMerge w:val="restart"/>
            <w:tcBorders>
              <w:top w:val="single" w:sz="4" w:space="0" w:color="000000"/>
              <w:left w:val="single" w:sz="4" w:space="0" w:color="000000"/>
              <w:bottom w:val="single" w:sz="4" w:space="0" w:color="000000"/>
              <w:right w:val="single" w:sz="4" w:space="0" w:color="000000"/>
            </w:tcBorders>
            <w:vAlign w:val="center"/>
            <w:hideMark/>
          </w:tcPr>
          <w:p w14:paraId="5AB29227" w14:textId="77777777" w:rsidR="00E24F17" w:rsidRDefault="00E24F17">
            <w:pPr>
              <w:rPr>
                <w:b/>
              </w:rPr>
            </w:pPr>
            <w:r>
              <w:rPr>
                <w:b/>
                <w:sz w:val="22"/>
              </w:rPr>
              <w:t xml:space="preserve">Размещение гаражей для собственных нужд </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0F9DBEB5" w14:textId="77777777" w:rsidR="00E24F17" w:rsidRDefault="00E24F17">
            <w:pPr>
              <w:jc w:val="center"/>
              <w:rPr>
                <w:bCs/>
              </w:rPr>
            </w:pPr>
            <w:r>
              <w:rPr>
                <w:sz w:val="22"/>
              </w:rPr>
              <w:t>не подлежат установлению</w:t>
            </w:r>
          </w:p>
        </w:tc>
        <w:tc>
          <w:tcPr>
            <w:tcW w:w="454" w:type="pct"/>
            <w:tcBorders>
              <w:top w:val="single" w:sz="4" w:space="0" w:color="000000"/>
              <w:left w:val="single" w:sz="4" w:space="0" w:color="000000"/>
              <w:bottom w:val="single" w:sz="4" w:space="0" w:color="000000"/>
              <w:right w:val="single" w:sz="4" w:space="0" w:color="000000"/>
            </w:tcBorders>
            <w:vAlign w:val="center"/>
            <w:hideMark/>
          </w:tcPr>
          <w:p w14:paraId="31A9E5BE" w14:textId="77777777" w:rsidR="00E24F17" w:rsidRDefault="00E24F17">
            <w:pPr>
              <w:jc w:val="center"/>
              <w:rPr>
                <w:bCs/>
              </w:rPr>
            </w:pPr>
            <w:r>
              <w:rPr>
                <w:bCs/>
                <w:sz w:val="22"/>
              </w:rPr>
              <w:t>30</w:t>
            </w:r>
          </w:p>
        </w:tc>
        <w:tc>
          <w:tcPr>
            <w:tcW w:w="492" w:type="pct"/>
            <w:tcBorders>
              <w:top w:val="single" w:sz="4" w:space="0" w:color="000000"/>
              <w:left w:val="single" w:sz="4" w:space="0" w:color="000000"/>
              <w:bottom w:val="single" w:sz="4" w:space="0" w:color="000000"/>
              <w:right w:val="single" w:sz="4" w:space="0" w:color="000000"/>
            </w:tcBorders>
            <w:vAlign w:val="center"/>
            <w:hideMark/>
          </w:tcPr>
          <w:p w14:paraId="5DDF8882" w14:textId="77777777" w:rsidR="00E24F17" w:rsidRDefault="00E24F17">
            <w:pPr>
              <w:jc w:val="center"/>
            </w:pPr>
            <w:r>
              <w:rPr>
                <w:sz w:val="22"/>
              </w:rPr>
              <w:t>300</w:t>
            </w:r>
          </w:p>
        </w:tc>
        <w:tc>
          <w:tcPr>
            <w:tcW w:w="581" w:type="pct"/>
            <w:tcBorders>
              <w:top w:val="single" w:sz="4" w:space="0" w:color="000000"/>
              <w:left w:val="single" w:sz="4" w:space="0" w:color="000000"/>
              <w:bottom w:val="single" w:sz="4" w:space="0" w:color="000000"/>
              <w:right w:val="single" w:sz="4" w:space="0" w:color="000000"/>
            </w:tcBorders>
            <w:vAlign w:val="center"/>
            <w:hideMark/>
          </w:tcPr>
          <w:p w14:paraId="6384BEF0" w14:textId="77777777" w:rsidR="00E24F17" w:rsidRDefault="00E24F17">
            <w:pPr>
              <w:jc w:val="center"/>
            </w:pPr>
            <w:r>
              <w:rPr>
                <w:sz w:val="22"/>
              </w:rPr>
              <w:t>1</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769DE39D" w14:textId="77777777" w:rsidR="00E24F17" w:rsidRDefault="00E24F17">
            <w:pPr>
              <w:jc w:val="center"/>
            </w:pPr>
            <w:r>
              <w:rPr>
                <w:sz w:val="22"/>
              </w:rPr>
              <w:t>1</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2231E37D" w14:textId="77777777" w:rsidR="00E24F17" w:rsidRDefault="00E24F17">
            <w:pPr>
              <w:jc w:val="center"/>
            </w:pPr>
            <w:r>
              <w:rPr>
                <w:sz w:val="22"/>
              </w:rPr>
              <w:t>1 этажа/6 м</w:t>
            </w:r>
          </w:p>
        </w:tc>
        <w:tc>
          <w:tcPr>
            <w:tcW w:w="490" w:type="pct"/>
            <w:tcBorders>
              <w:top w:val="single" w:sz="4" w:space="0" w:color="000000"/>
              <w:left w:val="single" w:sz="4" w:space="0" w:color="000000"/>
              <w:bottom w:val="single" w:sz="4" w:space="0" w:color="000000"/>
              <w:right w:val="single" w:sz="4" w:space="0" w:color="000000"/>
            </w:tcBorders>
            <w:vAlign w:val="center"/>
            <w:hideMark/>
          </w:tcPr>
          <w:p w14:paraId="6EF10A26" w14:textId="77777777" w:rsidR="00E24F17" w:rsidRDefault="00E24F17">
            <w:pPr>
              <w:jc w:val="center"/>
            </w:pPr>
            <w:r>
              <w:rPr>
                <w:sz w:val="22"/>
              </w:rPr>
              <w:t>80</w:t>
            </w:r>
          </w:p>
        </w:tc>
      </w:tr>
      <w:tr w:rsidR="00E24F17" w14:paraId="466C9B48" w14:textId="77777777" w:rsidTr="00E24F1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B2ED656"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E172EB" w14:textId="77777777" w:rsidR="00E24F17" w:rsidRDefault="00E24F17">
            <w:pPr>
              <w:rPr>
                <w:b/>
                <w:lang w:eastAsia="en-US"/>
              </w:rPr>
            </w:pPr>
          </w:p>
        </w:tc>
        <w:tc>
          <w:tcPr>
            <w:tcW w:w="3617" w:type="pct"/>
            <w:gridSpan w:val="7"/>
            <w:tcBorders>
              <w:top w:val="single" w:sz="4" w:space="0" w:color="000000"/>
              <w:left w:val="single" w:sz="4" w:space="0" w:color="000000"/>
              <w:bottom w:val="single" w:sz="4" w:space="0" w:color="000000"/>
              <w:right w:val="single" w:sz="4" w:space="0" w:color="000000"/>
            </w:tcBorders>
            <w:hideMark/>
          </w:tcPr>
          <w:p w14:paraId="7A025465" w14:textId="77777777" w:rsidR="00E24F17" w:rsidRDefault="00E24F17">
            <w:r>
              <w:rPr>
                <w:bCs/>
                <w:sz w:val="22"/>
              </w:rPr>
              <w:t>Д</w:t>
            </w:r>
            <w:r>
              <w:rPr>
                <w:sz w:val="22"/>
              </w:rPr>
              <w:t>ля гаражей в составе гаражных кооперативов: при</w:t>
            </w:r>
            <w:r>
              <w:rPr>
                <w:bCs/>
                <w:sz w:val="22"/>
              </w:rPr>
              <w:t xml:space="preserve"> размещении для собственных нужд гаражей, блокированных общими стенами с другими гаражами в одном ряду, м</w:t>
            </w:r>
            <w:r>
              <w:rPr>
                <w:sz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E24F17" w14:paraId="555CD61C" w14:textId="77777777" w:rsidTr="00E24F17">
        <w:trPr>
          <w:trHeight w:val="20"/>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4F8DE4E8" w14:textId="77777777" w:rsidR="00E24F17" w:rsidRDefault="00E24F17">
            <w:pPr>
              <w:jc w:val="center"/>
            </w:pPr>
            <w:r>
              <w:rPr>
                <w:sz w:val="22"/>
              </w:rPr>
              <w:t>3.1.1</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11938AA0" w14:textId="77777777" w:rsidR="00E24F17" w:rsidRDefault="00E24F17">
            <w:pPr>
              <w:rPr>
                <w:b/>
                <w:bCs/>
              </w:rPr>
            </w:pPr>
            <w:r>
              <w:rPr>
                <w:b/>
                <w:bCs/>
                <w:sz w:val="22"/>
              </w:rPr>
              <w:t>Предоставление коммунальных услуг</w:t>
            </w:r>
          </w:p>
        </w:tc>
        <w:tc>
          <w:tcPr>
            <w:tcW w:w="2591" w:type="pct"/>
            <w:gridSpan w:val="5"/>
            <w:tcBorders>
              <w:top w:val="single" w:sz="4" w:space="0" w:color="000000"/>
              <w:left w:val="single" w:sz="4" w:space="0" w:color="000000"/>
              <w:bottom w:val="single" w:sz="4" w:space="0" w:color="000000"/>
              <w:right w:val="single" w:sz="4" w:space="0" w:color="000000"/>
            </w:tcBorders>
            <w:vAlign w:val="center"/>
            <w:hideMark/>
          </w:tcPr>
          <w:p w14:paraId="6439D6A4"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36" w:type="pct"/>
            <w:tcBorders>
              <w:top w:val="single" w:sz="4" w:space="0" w:color="000000"/>
              <w:left w:val="single" w:sz="4" w:space="0" w:color="000000"/>
              <w:bottom w:val="single" w:sz="4" w:space="0" w:color="000000"/>
              <w:right w:val="single" w:sz="4" w:space="0" w:color="000000"/>
            </w:tcBorders>
            <w:vAlign w:val="center"/>
            <w:hideMark/>
          </w:tcPr>
          <w:p w14:paraId="19EC4C77" w14:textId="77777777" w:rsidR="00E24F17" w:rsidRDefault="00E24F17">
            <w:pPr>
              <w:jc w:val="center"/>
            </w:pPr>
            <w:r>
              <w:rPr>
                <w:sz w:val="22"/>
              </w:rPr>
              <w:t>не подлежат установлению/</w:t>
            </w:r>
          </w:p>
          <w:p w14:paraId="193E2083" w14:textId="77777777" w:rsidR="00E24F17" w:rsidRDefault="00E24F17">
            <w:pPr>
              <w:jc w:val="center"/>
            </w:pPr>
            <w:r>
              <w:rPr>
                <w:sz w:val="22"/>
              </w:rPr>
              <w:t>40 м</w:t>
            </w:r>
          </w:p>
        </w:tc>
        <w:tc>
          <w:tcPr>
            <w:tcW w:w="490" w:type="pct"/>
            <w:tcBorders>
              <w:top w:val="single" w:sz="4" w:space="0" w:color="000000"/>
              <w:left w:val="single" w:sz="4" w:space="0" w:color="000000"/>
              <w:bottom w:val="single" w:sz="4" w:space="0" w:color="000000"/>
              <w:right w:val="single" w:sz="4" w:space="0" w:color="000000"/>
            </w:tcBorders>
            <w:vAlign w:val="center"/>
            <w:hideMark/>
          </w:tcPr>
          <w:p w14:paraId="7F720CAA" w14:textId="77777777" w:rsidR="00E24F17" w:rsidRDefault="00E24F17">
            <w:pPr>
              <w:jc w:val="center"/>
            </w:pPr>
            <w:r>
              <w:rPr>
                <w:sz w:val="22"/>
              </w:rPr>
              <w:t>100</w:t>
            </w:r>
          </w:p>
        </w:tc>
      </w:tr>
      <w:tr w:rsidR="00E24F17" w14:paraId="0582F57A"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58ECFDA"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2C8DCAD" w14:textId="77777777" w:rsidR="00E24F17" w:rsidRDefault="00E24F17">
            <w:pPr>
              <w:rPr>
                <w:b/>
                <w:bC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5EC6A3B3"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1A445CA8" w14:textId="77777777" w:rsidTr="00E24F17">
        <w:trPr>
          <w:trHeight w:val="20"/>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0C100EEF" w14:textId="77777777" w:rsidR="00E24F17" w:rsidRDefault="00E24F17">
            <w:pPr>
              <w:jc w:val="center"/>
            </w:pPr>
            <w:r>
              <w:rPr>
                <w:sz w:val="22"/>
              </w:rPr>
              <w:t>5.1.3</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5F19907C" w14:textId="77777777" w:rsidR="00E24F17" w:rsidRDefault="00E24F17">
            <w:pPr>
              <w:ind w:hanging="3"/>
              <w:rPr>
                <w:b/>
                <w:bCs/>
              </w:rPr>
            </w:pPr>
            <w:r>
              <w:rPr>
                <w:b/>
                <w:bCs/>
                <w:sz w:val="22"/>
              </w:rPr>
              <w:t>Площадки для занятий спортом</w:t>
            </w:r>
          </w:p>
        </w:tc>
        <w:tc>
          <w:tcPr>
            <w:tcW w:w="3617" w:type="pct"/>
            <w:gridSpan w:val="7"/>
            <w:tcBorders>
              <w:top w:val="single" w:sz="4" w:space="0" w:color="000000"/>
              <w:left w:val="single" w:sz="4" w:space="0" w:color="000000"/>
              <w:bottom w:val="single" w:sz="4" w:space="0" w:color="000000"/>
              <w:right w:val="single" w:sz="4" w:space="0" w:color="000000"/>
            </w:tcBorders>
            <w:hideMark/>
          </w:tcPr>
          <w:p w14:paraId="72C8BE95" w14:textId="77777777" w:rsidR="00E24F17" w:rsidRDefault="00E24F17">
            <w:pPr>
              <w:jc w:val="center"/>
            </w:pPr>
            <w:r>
              <w:rPr>
                <w:sz w:val="22"/>
              </w:rPr>
              <w:t>не подлежат установлению</w:t>
            </w:r>
          </w:p>
        </w:tc>
      </w:tr>
      <w:tr w:rsidR="00E24F17" w14:paraId="53ACF5F0" w14:textId="77777777" w:rsidTr="00E24F17">
        <w:trPr>
          <w:trHeight w:val="11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A35CB1"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527CCF7" w14:textId="77777777" w:rsidR="00E24F17" w:rsidRDefault="00E24F17">
            <w:pPr>
              <w:rPr>
                <w:b/>
                <w:bCs/>
                <w:lang w:eastAsia="en-U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72EEF153" w14:textId="77777777" w:rsidR="00E24F17" w:rsidRDefault="00E24F17">
            <w:r>
              <w:rPr>
                <w:sz w:val="22"/>
              </w:rPr>
              <w:t>Данный вид использования не предполагает наличия объектов капитального строительства.</w:t>
            </w:r>
          </w:p>
        </w:tc>
      </w:tr>
      <w:tr w:rsidR="00E24F17" w14:paraId="5B2B7975" w14:textId="77777777" w:rsidTr="00E24F17">
        <w:trPr>
          <w:trHeight w:val="113"/>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2D63CA89" w14:textId="77777777" w:rsidR="00E24F17" w:rsidRDefault="00E24F17">
            <w:pPr>
              <w:jc w:val="center"/>
            </w:pPr>
            <w:r>
              <w:rPr>
                <w:sz w:val="22"/>
              </w:rPr>
              <w:t>12.0.1</w:t>
            </w:r>
          </w:p>
        </w:tc>
        <w:tc>
          <w:tcPr>
            <w:tcW w:w="1117" w:type="pct"/>
            <w:tcBorders>
              <w:top w:val="single" w:sz="4" w:space="0" w:color="000000"/>
              <w:left w:val="single" w:sz="4" w:space="0" w:color="000000"/>
              <w:bottom w:val="single" w:sz="4" w:space="0" w:color="000000"/>
              <w:right w:val="single" w:sz="4" w:space="0" w:color="auto"/>
            </w:tcBorders>
            <w:vAlign w:val="center"/>
            <w:hideMark/>
          </w:tcPr>
          <w:p w14:paraId="685DB525" w14:textId="77777777" w:rsidR="00E24F17" w:rsidRDefault="00E24F17">
            <w:pPr>
              <w:ind w:hanging="3"/>
              <w:rPr>
                <w:b/>
                <w:bCs/>
              </w:rPr>
            </w:pPr>
            <w:r>
              <w:rPr>
                <w:b/>
                <w:bCs/>
                <w:sz w:val="22"/>
              </w:rPr>
              <w:t>Улично-дорожная сеть</w:t>
            </w:r>
          </w:p>
        </w:tc>
        <w:tc>
          <w:tcPr>
            <w:tcW w:w="3617"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14:paraId="6DFB424D"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315104BF" w14:textId="77777777" w:rsidTr="00E24F17">
        <w:trPr>
          <w:trHeight w:val="113"/>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2DDF7684" w14:textId="77777777" w:rsidR="00E24F17" w:rsidRDefault="00E24F17">
            <w:pPr>
              <w:jc w:val="center"/>
              <w:rPr>
                <w:rFonts w:eastAsia="Calibri"/>
                <w:lang w:eastAsia="en-US"/>
              </w:rPr>
            </w:pPr>
            <w:r>
              <w:rPr>
                <w:sz w:val="22"/>
              </w:rPr>
              <w:t>12.0.2</w:t>
            </w:r>
          </w:p>
        </w:tc>
        <w:tc>
          <w:tcPr>
            <w:tcW w:w="1117" w:type="pct"/>
            <w:tcBorders>
              <w:top w:val="single" w:sz="4" w:space="0" w:color="000000"/>
              <w:left w:val="single" w:sz="4" w:space="0" w:color="000000"/>
              <w:bottom w:val="single" w:sz="4" w:space="0" w:color="000000"/>
              <w:right w:val="single" w:sz="4" w:space="0" w:color="auto"/>
            </w:tcBorders>
            <w:hideMark/>
          </w:tcPr>
          <w:p w14:paraId="70D266D7" w14:textId="77777777" w:rsidR="00E24F17" w:rsidRDefault="00E24F17">
            <w:pPr>
              <w:ind w:hanging="3"/>
              <w:rPr>
                <w:b/>
                <w:bCs/>
              </w:rPr>
            </w:pPr>
            <w:r>
              <w:rPr>
                <w:b/>
                <w:bCs/>
                <w:sz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14:paraId="52C02B7C" w14:textId="77777777" w:rsidR="00E24F17" w:rsidRDefault="00E24F17"/>
        </w:tc>
      </w:tr>
      <w:tr w:rsidR="00E24F17" w14:paraId="23879472" w14:textId="77777777" w:rsidTr="00E24F17">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14:paraId="0C2FDEEB" w14:textId="77777777" w:rsidR="00E24F17" w:rsidRDefault="00E24F17">
            <w:pPr>
              <w:jc w:val="center"/>
              <w:rPr>
                <w:b/>
              </w:rPr>
            </w:pPr>
            <w:r>
              <w:rPr>
                <w:b/>
                <w:iCs/>
                <w:sz w:val="22"/>
              </w:rPr>
              <w:lastRenderedPageBreak/>
              <w:t xml:space="preserve">ВСПОМОГАТЕЛЬНЫЕ ВИДЫ РАЗРЕШЕННОГО ИСПОЛЬЗОВАНИЯ </w:t>
            </w:r>
            <w:r>
              <w:rPr>
                <w:b/>
                <w:sz w:val="22"/>
              </w:rPr>
              <w:t>ЗЕМЕЛЬНЫХ УЧАСТКОВ И ОБЪЕКТОВ КАПИТАЛЬНОГО СТРОИТЕЛЬСТВА</w:t>
            </w:r>
          </w:p>
        </w:tc>
      </w:tr>
      <w:tr w:rsidR="00E24F17" w14:paraId="4D505701" w14:textId="77777777" w:rsidTr="00E24F17">
        <w:trPr>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2356A04C" w14:textId="77777777" w:rsidR="00E24F17" w:rsidRDefault="00E24F17">
            <w:pPr>
              <w:jc w:val="center"/>
            </w:pPr>
            <w:r>
              <w:rPr>
                <w:sz w:val="22"/>
              </w:rPr>
              <w:t>Виды разрешенного использования не установлены</w:t>
            </w:r>
          </w:p>
        </w:tc>
      </w:tr>
      <w:tr w:rsidR="00E24F17" w14:paraId="4B114092" w14:textId="77777777" w:rsidTr="00E24F17">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14:paraId="1E26A193" w14:textId="77777777" w:rsidR="00E24F17" w:rsidRDefault="00E24F17">
            <w:pPr>
              <w:jc w:val="center"/>
              <w:rPr>
                <w:b/>
              </w:rPr>
            </w:pPr>
            <w:r>
              <w:rPr>
                <w:b/>
                <w:sz w:val="22"/>
              </w:rPr>
              <w:t>УСЛОВНО РАЗРЕШЕННЫЕ ВИДЫ ИСПОЛЬЗОВАНИЯ ЗЕМЕЛЬНЫХ УЧАСТКОВ И ОБЪЕКТОВ КАПИТАЛЬНОГО СТРОИТЕЛЬСТВА</w:t>
            </w:r>
          </w:p>
        </w:tc>
      </w:tr>
      <w:tr w:rsidR="00E24F17" w14:paraId="11A9CAC3" w14:textId="77777777" w:rsidTr="00E24F17">
        <w:trPr>
          <w:trHeight w:val="283"/>
          <w:jc w:val="center"/>
        </w:trPr>
        <w:tc>
          <w:tcPr>
            <w:tcW w:w="266" w:type="pct"/>
            <w:tcBorders>
              <w:top w:val="single" w:sz="4" w:space="0" w:color="000000"/>
              <w:left w:val="single" w:sz="4" w:space="0" w:color="000000"/>
              <w:bottom w:val="single" w:sz="4" w:space="0" w:color="000000"/>
              <w:right w:val="single" w:sz="4" w:space="0" w:color="000000"/>
            </w:tcBorders>
            <w:vAlign w:val="center"/>
            <w:hideMark/>
          </w:tcPr>
          <w:p w14:paraId="6FE6F568" w14:textId="77777777" w:rsidR="00E24F17" w:rsidRDefault="00E24F17">
            <w:pPr>
              <w:jc w:val="center"/>
            </w:pPr>
            <w:r>
              <w:rPr>
                <w:sz w:val="22"/>
              </w:rPr>
              <w:t>2.2</w:t>
            </w:r>
          </w:p>
        </w:tc>
        <w:tc>
          <w:tcPr>
            <w:tcW w:w="1117" w:type="pct"/>
            <w:tcBorders>
              <w:top w:val="single" w:sz="4" w:space="0" w:color="000000"/>
              <w:left w:val="single" w:sz="4" w:space="0" w:color="000000"/>
              <w:bottom w:val="single" w:sz="4" w:space="0" w:color="000000"/>
              <w:right w:val="single" w:sz="4" w:space="0" w:color="000000"/>
            </w:tcBorders>
            <w:vAlign w:val="center"/>
            <w:hideMark/>
          </w:tcPr>
          <w:p w14:paraId="0A6184DB" w14:textId="77777777" w:rsidR="00E24F17" w:rsidRDefault="00E24F17">
            <w:pPr>
              <w:rPr>
                <w:b/>
              </w:rPr>
            </w:pPr>
            <w:r>
              <w:rPr>
                <w:b/>
                <w:sz w:val="22"/>
              </w:rPr>
              <w:t xml:space="preserve">Для ведения личного подсобного хозяйства (приусадебный земельный участок) </w:t>
            </w:r>
          </w:p>
        </w:tc>
        <w:tc>
          <w:tcPr>
            <w:tcW w:w="528" w:type="pct"/>
            <w:tcBorders>
              <w:top w:val="single" w:sz="4" w:space="0" w:color="000000"/>
              <w:left w:val="single" w:sz="4" w:space="0" w:color="000000"/>
              <w:bottom w:val="single" w:sz="4" w:space="0" w:color="auto"/>
              <w:right w:val="single" w:sz="4" w:space="0" w:color="000000"/>
            </w:tcBorders>
            <w:vAlign w:val="center"/>
            <w:hideMark/>
          </w:tcPr>
          <w:p w14:paraId="5A327297" w14:textId="77777777" w:rsidR="00E24F17" w:rsidRDefault="00E24F17">
            <w:pPr>
              <w:jc w:val="center"/>
            </w:pPr>
            <w:r>
              <w:rPr>
                <w:sz w:val="22"/>
              </w:rPr>
              <w:t>не подлежат установлению</w:t>
            </w:r>
          </w:p>
        </w:tc>
        <w:tc>
          <w:tcPr>
            <w:tcW w:w="454" w:type="pct"/>
            <w:tcBorders>
              <w:top w:val="single" w:sz="4" w:space="0" w:color="000000"/>
              <w:left w:val="single" w:sz="4" w:space="0" w:color="000000"/>
              <w:bottom w:val="single" w:sz="4" w:space="0" w:color="auto"/>
              <w:right w:val="single" w:sz="4" w:space="0" w:color="000000"/>
            </w:tcBorders>
            <w:vAlign w:val="center"/>
            <w:hideMark/>
          </w:tcPr>
          <w:p w14:paraId="5C62EB10" w14:textId="77777777" w:rsidR="00E24F17" w:rsidRDefault="00E24F17">
            <w:pPr>
              <w:jc w:val="center"/>
            </w:pPr>
            <w:r>
              <w:rPr>
                <w:sz w:val="22"/>
              </w:rPr>
              <w:t>600</w:t>
            </w:r>
          </w:p>
        </w:tc>
        <w:tc>
          <w:tcPr>
            <w:tcW w:w="492" w:type="pct"/>
            <w:tcBorders>
              <w:top w:val="single" w:sz="4" w:space="0" w:color="000000"/>
              <w:left w:val="single" w:sz="4" w:space="0" w:color="000000"/>
              <w:bottom w:val="single" w:sz="4" w:space="0" w:color="auto"/>
              <w:right w:val="single" w:sz="4" w:space="0" w:color="000000"/>
            </w:tcBorders>
            <w:vAlign w:val="center"/>
            <w:hideMark/>
          </w:tcPr>
          <w:p w14:paraId="59E0A758" w14:textId="77777777" w:rsidR="00E24F17" w:rsidRDefault="00E24F17">
            <w:pPr>
              <w:jc w:val="center"/>
            </w:pPr>
            <w:r>
              <w:rPr>
                <w:sz w:val="22"/>
              </w:rPr>
              <w:t>2000</w:t>
            </w:r>
          </w:p>
        </w:tc>
        <w:tc>
          <w:tcPr>
            <w:tcW w:w="581" w:type="pct"/>
            <w:tcBorders>
              <w:top w:val="single" w:sz="4" w:space="0" w:color="000000"/>
              <w:left w:val="single" w:sz="4" w:space="0" w:color="000000"/>
              <w:bottom w:val="single" w:sz="4" w:space="0" w:color="auto"/>
              <w:right w:val="single" w:sz="4" w:space="0" w:color="000000"/>
            </w:tcBorders>
            <w:vAlign w:val="center"/>
            <w:hideMark/>
          </w:tcPr>
          <w:p w14:paraId="1A80AF57" w14:textId="77777777" w:rsidR="00E24F17" w:rsidRDefault="00E24F17">
            <w:pPr>
              <w:jc w:val="center"/>
            </w:pPr>
            <w:r>
              <w:rPr>
                <w:sz w:val="22"/>
              </w:rPr>
              <w:t>5</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55D36450" w14:textId="77777777" w:rsidR="00E24F17" w:rsidRDefault="00E24F17">
            <w:pPr>
              <w:jc w:val="center"/>
            </w:pPr>
            <w:r>
              <w:rPr>
                <w:sz w:val="22"/>
              </w:rPr>
              <w:t>3</w:t>
            </w:r>
          </w:p>
        </w:tc>
        <w:tc>
          <w:tcPr>
            <w:tcW w:w="536" w:type="pct"/>
            <w:tcBorders>
              <w:top w:val="single" w:sz="4" w:space="0" w:color="000000"/>
              <w:left w:val="single" w:sz="4" w:space="0" w:color="000000"/>
              <w:bottom w:val="single" w:sz="4" w:space="0" w:color="auto"/>
              <w:right w:val="single" w:sz="4" w:space="0" w:color="000000"/>
            </w:tcBorders>
            <w:vAlign w:val="center"/>
            <w:hideMark/>
          </w:tcPr>
          <w:p w14:paraId="29BC2462" w14:textId="77777777" w:rsidR="00E24F17" w:rsidRDefault="00E24F17">
            <w:pPr>
              <w:jc w:val="center"/>
            </w:pPr>
            <w:r>
              <w:rPr>
                <w:sz w:val="22"/>
              </w:rPr>
              <w:t>3 этажа/20 м</w:t>
            </w:r>
          </w:p>
        </w:tc>
        <w:tc>
          <w:tcPr>
            <w:tcW w:w="490" w:type="pct"/>
            <w:tcBorders>
              <w:top w:val="single" w:sz="4" w:space="0" w:color="000000"/>
              <w:left w:val="single" w:sz="4" w:space="0" w:color="000000"/>
              <w:bottom w:val="single" w:sz="4" w:space="0" w:color="auto"/>
              <w:right w:val="single" w:sz="4" w:space="0" w:color="000000"/>
            </w:tcBorders>
            <w:vAlign w:val="center"/>
            <w:hideMark/>
          </w:tcPr>
          <w:p w14:paraId="31CC9CD8" w14:textId="77777777" w:rsidR="00E24F17" w:rsidRDefault="00E24F17">
            <w:pPr>
              <w:jc w:val="center"/>
            </w:pPr>
            <w:r>
              <w:rPr>
                <w:sz w:val="22"/>
              </w:rPr>
              <w:t>60</w:t>
            </w:r>
          </w:p>
        </w:tc>
      </w:tr>
      <w:tr w:rsidR="00E24F17" w14:paraId="0CF2F21D" w14:textId="77777777" w:rsidTr="00E24F17">
        <w:trPr>
          <w:trHeight w:val="452"/>
          <w:jc w:val="center"/>
        </w:trPr>
        <w:tc>
          <w:tcPr>
            <w:tcW w:w="266" w:type="pct"/>
            <w:vMerge w:val="restart"/>
            <w:tcBorders>
              <w:top w:val="single" w:sz="4" w:space="0" w:color="000000"/>
              <w:left w:val="single" w:sz="4" w:space="0" w:color="000000"/>
              <w:bottom w:val="single" w:sz="4" w:space="0" w:color="000000"/>
              <w:right w:val="single" w:sz="4" w:space="0" w:color="000000"/>
            </w:tcBorders>
            <w:vAlign w:val="center"/>
            <w:hideMark/>
          </w:tcPr>
          <w:p w14:paraId="39D44879" w14:textId="6376D4C7" w:rsidR="00E24F17" w:rsidRDefault="00E24F17" w:rsidP="0031324D">
            <w:pPr>
              <w:jc w:val="center"/>
            </w:pPr>
            <w:r w:rsidRPr="0024422F">
              <w:rPr>
                <w:sz w:val="22"/>
              </w:rPr>
              <w:t>13.</w:t>
            </w:r>
            <w:r w:rsidR="0031324D" w:rsidRPr="0024422F">
              <w:rPr>
                <w:sz w:val="22"/>
              </w:rPr>
              <w:t>1</w:t>
            </w:r>
          </w:p>
        </w:tc>
        <w:tc>
          <w:tcPr>
            <w:tcW w:w="1117" w:type="pct"/>
            <w:vMerge w:val="restart"/>
            <w:tcBorders>
              <w:top w:val="single" w:sz="4" w:space="0" w:color="000000"/>
              <w:left w:val="single" w:sz="4" w:space="0" w:color="000000"/>
              <w:bottom w:val="single" w:sz="4" w:space="0" w:color="000000"/>
              <w:right w:val="single" w:sz="4" w:space="0" w:color="auto"/>
            </w:tcBorders>
            <w:vAlign w:val="center"/>
            <w:hideMark/>
          </w:tcPr>
          <w:p w14:paraId="1FED1530" w14:textId="77777777" w:rsidR="00E24F17" w:rsidRDefault="00E24F17">
            <w:pPr>
              <w:ind w:hanging="3"/>
              <w:rPr>
                <w:b/>
                <w:bCs/>
              </w:rPr>
            </w:pPr>
            <w:r>
              <w:rPr>
                <w:b/>
                <w:sz w:val="22"/>
              </w:rPr>
              <w:t>Ведение огородничества</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655293FF" w14:textId="77777777" w:rsidR="00E24F17" w:rsidRDefault="00E24F17">
            <w:pPr>
              <w:jc w:val="center"/>
              <w:rPr>
                <w:lang w:eastAsia="en-US"/>
              </w:rPr>
            </w:pPr>
            <w:r>
              <w:rPr>
                <w:sz w:val="22"/>
              </w:rPr>
              <w:t>не подлежат установлению</w:t>
            </w:r>
          </w:p>
        </w:tc>
        <w:tc>
          <w:tcPr>
            <w:tcW w:w="454" w:type="pct"/>
            <w:tcBorders>
              <w:top w:val="single" w:sz="4" w:space="0" w:color="000000"/>
              <w:left w:val="single" w:sz="4" w:space="0" w:color="000000"/>
              <w:bottom w:val="single" w:sz="4" w:space="0" w:color="000000"/>
              <w:right w:val="single" w:sz="4" w:space="0" w:color="000000"/>
            </w:tcBorders>
            <w:vAlign w:val="center"/>
            <w:hideMark/>
          </w:tcPr>
          <w:p w14:paraId="2C049B5E" w14:textId="77777777" w:rsidR="00E24F17" w:rsidRDefault="00E24F17">
            <w:pPr>
              <w:jc w:val="center"/>
            </w:pPr>
            <w:r>
              <w:rPr>
                <w:sz w:val="22"/>
              </w:rPr>
              <w:t>600</w:t>
            </w:r>
          </w:p>
        </w:tc>
        <w:tc>
          <w:tcPr>
            <w:tcW w:w="492" w:type="pct"/>
            <w:tcBorders>
              <w:top w:val="single" w:sz="4" w:space="0" w:color="000000"/>
              <w:left w:val="single" w:sz="4" w:space="0" w:color="000000"/>
              <w:bottom w:val="single" w:sz="4" w:space="0" w:color="000000"/>
              <w:right w:val="single" w:sz="4" w:space="0" w:color="000000"/>
            </w:tcBorders>
            <w:vAlign w:val="center"/>
            <w:hideMark/>
          </w:tcPr>
          <w:p w14:paraId="47C9370B" w14:textId="77777777" w:rsidR="00E24F17" w:rsidRDefault="00E24F17">
            <w:pPr>
              <w:jc w:val="center"/>
            </w:pPr>
            <w:r>
              <w:rPr>
                <w:sz w:val="22"/>
              </w:rPr>
              <w:t>2000</w:t>
            </w:r>
          </w:p>
        </w:tc>
        <w:tc>
          <w:tcPr>
            <w:tcW w:w="2143" w:type="pct"/>
            <w:gridSpan w:val="4"/>
            <w:tcBorders>
              <w:top w:val="single" w:sz="4" w:space="0" w:color="000000"/>
              <w:left w:val="single" w:sz="4" w:space="0" w:color="000000"/>
              <w:bottom w:val="single" w:sz="4" w:space="0" w:color="000000"/>
              <w:right w:val="single" w:sz="4" w:space="0" w:color="000000"/>
            </w:tcBorders>
            <w:vAlign w:val="center"/>
            <w:hideMark/>
          </w:tcPr>
          <w:p w14:paraId="0D518F4B" w14:textId="77777777" w:rsidR="00E24F17" w:rsidRDefault="00E24F17">
            <w:pPr>
              <w:jc w:val="center"/>
            </w:pPr>
            <w:r>
              <w:rPr>
                <w:sz w:val="22"/>
              </w:rPr>
              <w:t>не подлежат установлению</w:t>
            </w:r>
          </w:p>
        </w:tc>
      </w:tr>
      <w:tr w:rsidR="00E24F17" w14:paraId="10812E95" w14:textId="77777777" w:rsidTr="00E24F17">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3EE90C"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B7F5923" w14:textId="77777777" w:rsidR="00E24F17" w:rsidRDefault="00E24F17">
            <w:pPr>
              <w:rPr>
                <w:b/>
                <w:bCs/>
              </w:rPr>
            </w:pPr>
          </w:p>
        </w:tc>
        <w:tc>
          <w:tcPr>
            <w:tcW w:w="3617" w:type="pct"/>
            <w:gridSpan w:val="7"/>
            <w:tcBorders>
              <w:top w:val="single" w:sz="4" w:space="0" w:color="000000"/>
              <w:left w:val="single" w:sz="4" w:space="0" w:color="000000"/>
              <w:bottom w:val="single" w:sz="4" w:space="0" w:color="000000"/>
              <w:right w:val="single" w:sz="4" w:space="0" w:color="000000"/>
            </w:tcBorders>
            <w:vAlign w:val="center"/>
            <w:hideMark/>
          </w:tcPr>
          <w:p w14:paraId="2F8B5D25" w14:textId="77777777" w:rsidR="00E24F17" w:rsidRDefault="00E24F17">
            <w:r>
              <w:rPr>
                <w:sz w:val="22"/>
              </w:rPr>
              <w:t>Данный вид использования не предполагает наличия объектов капитального строительства.</w:t>
            </w:r>
          </w:p>
        </w:tc>
      </w:tr>
      <w:tr w:rsidR="00E24F17" w14:paraId="533EB2F8" w14:textId="77777777" w:rsidTr="00E24F17">
        <w:trPr>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14:paraId="46E4D150" w14:textId="77777777" w:rsidR="00E24F17" w:rsidRDefault="00E24F17">
            <w:pPr>
              <w:ind w:firstLine="454"/>
              <w:rPr>
                <w:b/>
                <w:highlight w:val="yellow"/>
              </w:rPr>
            </w:pPr>
            <w:r>
              <w:rPr>
                <w:b/>
                <w:color w:val="000000"/>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14:paraId="2764A3D2" w14:textId="77777777" w:rsidR="00E24F17" w:rsidRDefault="00E24F17" w:rsidP="00E24F17">
      <w:pPr>
        <w:rPr>
          <w:b/>
          <w:sz w:val="28"/>
        </w:rPr>
        <w:sectPr w:rsidR="00E24F17">
          <w:pgSz w:w="16840" w:h="11907" w:orient="landscape"/>
          <w:pgMar w:top="567" w:right="426" w:bottom="426" w:left="426" w:header="283" w:footer="283" w:gutter="0"/>
          <w:cols w:space="720"/>
        </w:sectPr>
      </w:pPr>
    </w:p>
    <w:p w14:paraId="5AED6CF4" w14:textId="77777777" w:rsidR="00E24F17" w:rsidRDefault="00E24F17" w:rsidP="00E24F17">
      <w:pPr>
        <w:pStyle w:val="2"/>
        <w:spacing w:before="0"/>
        <w:ind w:left="567" w:right="537"/>
        <w:rPr>
          <w:color w:val="auto"/>
          <w:szCs w:val="24"/>
        </w:rPr>
      </w:pPr>
      <w:bookmarkStart w:id="39" w:name="_Toc138760212"/>
      <w:bookmarkStart w:id="40" w:name="_Toc139265138"/>
      <w:bookmarkStart w:id="41" w:name="_Toc156572911"/>
      <w:bookmarkStart w:id="42" w:name="_Toc202867482"/>
      <w:bookmarkStart w:id="43" w:name="_Toc205904712"/>
      <w:bookmarkStart w:id="44" w:name="_Hlk199173067"/>
      <w:r>
        <w:rPr>
          <w:color w:val="auto"/>
        </w:rPr>
        <w:lastRenderedPageBreak/>
        <w:t>Статья 20. Градостроительный регламент</w:t>
      </w:r>
      <w:bookmarkEnd w:id="39"/>
      <w:bookmarkEnd w:id="40"/>
      <w:r>
        <w:rPr>
          <w:color w:val="auto"/>
        </w:rPr>
        <w:t xml:space="preserve">. </w:t>
      </w:r>
      <w:bookmarkStart w:id="45" w:name="_Hlk199174453"/>
      <w:r>
        <w:rPr>
          <w:color w:val="auto"/>
        </w:rPr>
        <w:t>ОД «Общественно-деловая зона»</w:t>
      </w:r>
      <w:bookmarkEnd w:id="41"/>
      <w:bookmarkEnd w:id="42"/>
      <w:bookmarkEnd w:id="43"/>
      <w:bookmarkEnd w:id="45"/>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3577"/>
        <w:gridCol w:w="1716"/>
        <w:gridCol w:w="1577"/>
        <w:gridCol w:w="1716"/>
        <w:gridCol w:w="1574"/>
        <w:gridCol w:w="10"/>
        <w:gridCol w:w="1706"/>
        <w:gridCol w:w="13"/>
        <w:gridCol w:w="1703"/>
        <w:gridCol w:w="13"/>
        <w:gridCol w:w="1703"/>
      </w:tblGrid>
      <w:tr w:rsidR="00E24F17" w14:paraId="15C60DE6" w14:textId="77777777" w:rsidTr="00E24F17">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hideMark/>
          </w:tcPr>
          <w:p w14:paraId="6179B949" w14:textId="77777777" w:rsidR="00E24F17" w:rsidRDefault="00E24F17">
            <w:pPr>
              <w:jc w:val="right"/>
              <w:rPr>
                <w:b/>
              </w:rPr>
            </w:pPr>
            <w:bookmarkStart w:id="46" w:name="_Toc138760213"/>
            <w:bookmarkStart w:id="47" w:name="_Toc139265139"/>
            <w:bookmarkStart w:id="48" w:name="_Toc156572912"/>
            <w:bookmarkEnd w:id="44"/>
            <w:r>
              <w:rPr>
                <w:sz w:val="22"/>
              </w:rPr>
              <w:br w:type="page"/>
            </w:r>
            <w:r>
              <w:rPr>
                <w:b/>
                <w:sz w:val="22"/>
              </w:rPr>
              <w:t>Таблица 3</w:t>
            </w:r>
          </w:p>
        </w:tc>
      </w:tr>
      <w:tr w:rsidR="00E24F17" w14:paraId="0F752F72" w14:textId="77777777" w:rsidTr="00E24F17">
        <w:trPr>
          <w:trHeight w:val="2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6A0FE501" w14:textId="77777777" w:rsidR="00E24F17" w:rsidRDefault="00E24F17" w:rsidP="00666493">
            <w:pPr>
              <w:ind w:left="-186"/>
              <w:jc w:val="center"/>
              <w:rPr>
                <w:sz w:val="20"/>
                <w:szCs w:val="20"/>
              </w:rPr>
            </w:pPr>
            <w:r>
              <w:rPr>
                <w:sz w:val="20"/>
                <w:szCs w:val="20"/>
              </w:rPr>
              <w:t>Код</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7ED136E5" w14:textId="77777777" w:rsidR="00E24F17" w:rsidRDefault="00E24F17">
            <w:pPr>
              <w:jc w:val="center"/>
            </w:pPr>
            <w:r>
              <w:rPr>
                <w:sz w:val="22"/>
              </w:rPr>
              <w:t>Виды разрешенного использования земельных участков</w:t>
            </w:r>
          </w:p>
        </w:tc>
        <w:tc>
          <w:tcPr>
            <w:tcW w:w="1550" w:type="pct"/>
            <w:gridSpan w:val="3"/>
            <w:tcBorders>
              <w:top w:val="single" w:sz="4" w:space="0" w:color="000000"/>
              <w:left w:val="single" w:sz="4" w:space="0" w:color="000000"/>
              <w:bottom w:val="single" w:sz="4" w:space="0" w:color="000000"/>
              <w:right w:val="single" w:sz="4" w:space="0" w:color="000000"/>
            </w:tcBorders>
            <w:vAlign w:val="center"/>
            <w:hideMark/>
          </w:tcPr>
          <w:p w14:paraId="3B33DFBC" w14:textId="77777777" w:rsidR="00E24F17" w:rsidRDefault="00E24F17">
            <w:pPr>
              <w:jc w:val="center"/>
            </w:pPr>
            <w:r>
              <w:rPr>
                <w:sz w:val="22"/>
              </w:rPr>
              <w:t>Предельные (минимальные и (или) максимальные) размеры земельных участков, в том числе их площадь</w:t>
            </w:r>
          </w:p>
        </w:tc>
        <w:tc>
          <w:tcPr>
            <w:tcW w:w="1022" w:type="pct"/>
            <w:gridSpan w:val="4"/>
            <w:tcBorders>
              <w:top w:val="single" w:sz="4" w:space="0" w:color="000000"/>
              <w:left w:val="single" w:sz="4" w:space="0" w:color="000000"/>
              <w:bottom w:val="single" w:sz="4" w:space="0" w:color="000000"/>
              <w:right w:val="single" w:sz="4" w:space="0" w:color="000000"/>
            </w:tcBorders>
            <w:vAlign w:val="center"/>
            <w:hideMark/>
          </w:tcPr>
          <w:p w14:paraId="501B028B"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1"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73D60C5" w14:textId="77777777" w:rsidR="00E24F17" w:rsidRDefault="00E24F17">
            <w:pPr>
              <w:jc w:val="center"/>
              <w:rPr>
                <w:sz w:val="20"/>
                <w:szCs w:val="20"/>
              </w:rPr>
            </w:pPr>
            <w:r>
              <w:rPr>
                <w:sz w:val="20"/>
                <w:szCs w:val="20"/>
              </w:rPr>
              <w:t>Предельное количество этажей и/или предельная высота зданий, строений, сооружений, этаж/м</w:t>
            </w:r>
          </w:p>
        </w:tc>
        <w:tc>
          <w:tcPr>
            <w:tcW w:w="527" w:type="pct"/>
            <w:vMerge w:val="restart"/>
            <w:tcBorders>
              <w:top w:val="single" w:sz="4" w:space="0" w:color="000000"/>
              <w:left w:val="single" w:sz="4" w:space="0" w:color="000000"/>
              <w:bottom w:val="single" w:sz="4" w:space="0" w:color="000000"/>
              <w:right w:val="single" w:sz="4" w:space="0" w:color="000000"/>
            </w:tcBorders>
            <w:vAlign w:val="center"/>
            <w:hideMark/>
          </w:tcPr>
          <w:p w14:paraId="48B629FA" w14:textId="77777777" w:rsidR="00E24F17" w:rsidRDefault="00E24F17">
            <w:pPr>
              <w:jc w:val="center"/>
              <w:rPr>
                <w:sz w:val="20"/>
                <w:szCs w:val="20"/>
              </w:rPr>
            </w:pPr>
            <w:r>
              <w:rPr>
                <w:sz w:val="20"/>
                <w:szCs w:val="20"/>
              </w:rPr>
              <w:t>Максимальный процент застройки в границах земельного участка, %</w:t>
            </w:r>
          </w:p>
        </w:tc>
      </w:tr>
      <w:tr w:rsidR="00E24F17" w14:paraId="6B57DCA4"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A9D0CE" w14:textId="77777777" w:rsidR="00E24F17" w:rsidRDefault="00E24F17">
            <w:pPr>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16BC1EA5" w14:textId="77777777" w:rsidR="00E24F17" w:rsidRDefault="00E24F17">
            <w:pPr>
              <w:rPr>
                <w:lang w:eastAsia="en-US"/>
              </w:rPr>
            </w:pP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49F04F12" w14:textId="77777777" w:rsidR="00E24F17" w:rsidRDefault="00E24F17">
            <w:pPr>
              <w:jc w:val="center"/>
            </w:pPr>
            <w:r>
              <w:rPr>
                <w:sz w:val="22"/>
              </w:rPr>
              <w:t>размеры земельных участков, м</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2316490C" w14:textId="77777777" w:rsidR="00E24F17" w:rsidRDefault="00E24F17">
            <w:pPr>
              <w:jc w:val="center"/>
            </w:pPr>
            <w:r>
              <w:rPr>
                <w:sz w:val="22"/>
              </w:rPr>
              <w:t>минимальная площадь земельных участков, м²</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8FD0D3B" w14:textId="77777777" w:rsidR="00E24F17" w:rsidRDefault="00E24F17">
            <w:pPr>
              <w:jc w:val="center"/>
            </w:pPr>
            <w:r>
              <w:rPr>
                <w:sz w:val="22"/>
              </w:rPr>
              <w:t>максимальная площадь земельных участков, м²</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0EF148EF" w14:textId="77777777" w:rsidR="00E24F17" w:rsidRDefault="00E24F17">
            <w:pPr>
              <w:jc w:val="center"/>
            </w:pPr>
            <w:r>
              <w:rPr>
                <w:sz w:val="22"/>
              </w:rPr>
              <w:t>размещенных вдоль красных линий, улиц, проездов и дорог, м</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5987AAA6" w14:textId="77777777" w:rsidR="00E24F17" w:rsidRDefault="00E24F17">
            <w:pPr>
              <w:jc w:val="center"/>
              <w:rPr>
                <w:sz w:val="20"/>
                <w:szCs w:val="20"/>
              </w:rPr>
            </w:pPr>
            <w:r>
              <w:rPr>
                <w:sz w:val="20"/>
                <w:szCs w:val="20"/>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4AA9A7D" w14:textId="77777777" w:rsidR="00E24F17" w:rsidRDefault="00E24F17">
            <w:pPr>
              <w:rPr>
                <w:sz w:val="20"/>
                <w:szCs w:val="20"/>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FF594BC" w14:textId="77777777" w:rsidR="00E24F17" w:rsidRDefault="00E24F17">
            <w:pPr>
              <w:rPr>
                <w:sz w:val="20"/>
                <w:szCs w:val="20"/>
                <w:lang w:eastAsia="en-US"/>
              </w:rPr>
            </w:pPr>
          </w:p>
        </w:tc>
      </w:tr>
      <w:tr w:rsidR="00E24F17" w14:paraId="759A7569" w14:textId="77777777" w:rsidTr="00E24F17">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4B87272" w14:textId="77777777" w:rsidR="00E24F17" w:rsidRDefault="00E24F17">
            <w:pPr>
              <w:ind w:left="6"/>
              <w:jc w:val="center"/>
            </w:pPr>
            <w:r>
              <w:rPr>
                <w:sz w:val="22"/>
              </w:rPr>
              <w:t>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530B446C" w14:textId="77777777" w:rsidR="00E24F17" w:rsidRDefault="00E24F17">
            <w:pPr>
              <w:ind w:left="6"/>
              <w:jc w:val="center"/>
            </w:pPr>
            <w:r>
              <w:rPr>
                <w:sz w:val="22"/>
              </w:rPr>
              <w:t>2</w:t>
            </w:r>
          </w:p>
        </w:tc>
        <w:tc>
          <w:tcPr>
            <w:tcW w:w="531" w:type="pct"/>
            <w:tcBorders>
              <w:top w:val="single" w:sz="4" w:space="0" w:color="000000"/>
              <w:left w:val="single" w:sz="4" w:space="0" w:color="000000"/>
              <w:bottom w:val="single" w:sz="4" w:space="0" w:color="000000"/>
              <w:right w:val="single" w:sz="4" w:space="0" w:color="auto"/>
            </w:tcBorders>
            <w:vAlign w:val="center"/>
            <w:hideMark/>
          </w:tcPr>
          <w:p w14:paraId="724CC83C" w14:textId="77777777" w:rsidR="00E24F17" w:rsidRDefault="00E24F17">
            <w:pPr>
              <w:ind w:left="6"/>
              <w:jc w:val="center"/>
            </w:pPr>
            <w:r>
              <w:rPr>
                <w:sz w:val="22"/>
              </w:rPr>
              <w:t>3</w:t>
            </w:r>
          </w:p>
        </w:tc>
        <w:tc>
          <w:tcPr>
            <w:tcW w:w="488" w:type="pct"/>
            <w:tcBorders>
              <w:top w:val="single" w:sz="4" w:space="0" w:color="000000"/>
              <w:left w:val="single" w:sz="4" w:space="0" w:color="auto"/>
              <w:bottom w:val="single" w:sz="4" w:space="0" w:color="000000"/>
              <w:right w:val="single" w:sz="4" w:space="0" w:color="000000"/>
            </w:tcBorders>
            <w:vAlign w:val="center"/>
            <w:hideMark/>
          </w:tcPr>
          <w:p w14:paraId="06AAA04F" w14:textId="77777777" w:rsidR="00E24F17" w:rsidRDefault="00E24F17">
            <w:pPr>
              <w:ind w:left="6"/>
              <w:jc w:val="center"/>
            </w:pPr>
            <w:r>
              <w:rPr>
                <w:sz w:val="22"/>
              </w:rPr>
              <w:t>4</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5AD4A993" w14:textId="77777777" w:rsidR="00E24F17" w:rsidRDefault="00E24F17">
            <w:pPr>
              <w:ind w:left="6"/>
              <w:jc w:val="center"/>
            </w:pPr>
            <w:r>
              <w:rPr>
                <w:sz w:val="22"/>
              </w:rPr>
              <w:t>5</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2B7A530E" w14:textId="77777777" w:rsidR="00E24F17" w:rsidRDefault="00E24F17">
            <w:pPr>
              <w:ind w:left="6"/>
              <w:jc w:val="center"/>
            </w:pPr>
            <w:r>
              <w:rPr>
                <w:sz w:val="22"/>
              </w:rPr>
              <w:t>6</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0ED11415" w14:textId="77777777" w:rsidR="00E24F17" w:rsidRDefault="00E24F17">
            <w:pPr>
              <w:ind w:left="6"/>
              <w:jc w:val="center"/>
            </w:pPr>
            <w:r>
              <w:rPr>
                <w:sz w:val="22"/>
              </w:rPr>
              <w:t>7</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05FC34DC" w14:textId="77777777" w:rsidR="00E24F17" w:rsidRDefault="00E24F17">
            <w:pPr>
              <w:ind w:left="6"/>
              <w:jc w:val="center"/>
            </w:pPr>
            <w:r>
              <w:rPr>
                <w:sz w:val="22"/>
              </w:rPr>
              <w:t>8</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37849D7C" w14:textId="77777777" w:rsidR="00E24F17" w:rsidRDefault="00E24F17">
            <w:pPr>
              <w:ind w:left="6"/>
              <w:jc w:val="center"/>
            </w:pPr>
            <w:r>
              <w:rPr>
                <w:sz w:val="22"/>
              </w:rPr>
              <w:t>9</w:t>
            </w:r>
          </w:p>
        </w:tc>
      </w:tr>
      <w:tr w:rsidR="00E24F17" w14:paraId="60E89EC9" w14:textId="77777777" w:rsidTr="00E24F17">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14:paraId="41973568" w14:textId="77777777" w:rsidR="00E24F17" w:rsidRDefault="00E24F17">
            <w:pPr>
              <w:ind w:left="6"/>
              <w:jc w:val="center"/>
            </w:pPr>
            <w:r>
              <w:rPr>
                <w:b/>
                <w:sz w:val="22"/>
              </w:rPr>
              <w:t>ОСНОВНЫЕ ВИДЫ РАЗРЕШЕННОГО ИСПОЛЬЗОВАНИЯ ЗЕМЕЛЬНЫХ УЧАСТКОВ И ОБЪЕКТОВ КАПИТАЛЬНОГО СТРОИТЕЛЬСТВА</w:t>
            </w:r>
          </w:p>
        </w:tc>
      </w:tr>
      <w:tr w:rsidR="00E24F17" w14:paraId="07BE4184" w14:textId="77777777" w:rsidTr="00E24F17">
        <w:trPr>
          <w:trHeight w:val="471"/>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57207436" w14:textId="77777777" w:rsidR="00E24F17" w:rsidRDefault="00E24F17">
            <w:pPr>
              <w:jc w:val="center"/>
            </w:pPr>
            <w:r>
              <w:rPr>
                <w:sz w:val="22"/>
              </w:rPr>
              <w:t>3.1.1</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13172ABD" w14:textId="77777777" w:rsidR="00E24F17" w:rsidRDefault="00E24F17">
            <w:pPr>
              <w:rPr>
                <w:b/>
                <w:bCs/>
              </w:rPr>
            </w:pPr>
            <w:r>
              <w:rPr>
                <w:b/>
                <w:bCs/>
                <w:sz w:val="22"/>
              </w:rPr>
              <w:t>Предоставление коммунальных услуг</w:t>
            </w:r>
          </w:p>
        </w:tc>
        <w:tc>
          <w:tcPr>
            <w:tcW w:w="2572" w:type="pct"/>
            <w:gridSpan w:val="7"/>
            <w:tcBorders>
              <w:top w:val="single" w:sz="4" w:space="0" w:color="000000"/>
              <w:left w:val="single" w:sz="4" w:space="0" w:color="000000"/>
              <w:bottom w:val="single" w:sz="4" w:space="0" w:color="000000"/>
              <w:right w:val="single" w:sz="4" w:space="0" w:color="000000"/>
            </w:tcBorders>
            <w:vAlign w:val="center"/>
            <w:hideMark/>
          </w:tcPr>
          <w:p w14:paraId="7ACF5672"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7F343FAF" w14:textId="77777777" w:rsidR="00E24F17" w:rsidRDefault="00E24F17">
            <w:pPr>
              <w:jc w:val="center"/>
            </w:pPr>
            <w:r>
              <w:rPr>
                <w:sz w:val="22"/>
              </w:rPr>
              <w:t>не подлежат установлению/</w:t>
            </w:r>
          </w:p>
          <w:p w14:paraId="127C088D" w14:textId="77777777" w:rsidR="00E24F17" w:rsidRDefault="00E24F17">
            <w:pPr>
              <w:jc w:val="center"/>
            </w:pPr>
            <w:r>
              <w:rPr>
                <w:sz w:val="22"/>
              </w:rPr>
              <w:t>40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3B60B2F5" w14:textId="77777777" w:rsidR="00E24F17" w:rsidRDefault="00E24F17">
            <w:pPr>
              <w:jc w:val="center"/>
            </w:pPr>
            <w:r>
              <w:rPr>
                <w:sz w:val="22"/>
              </w:rPr>
              <w:t>100</w:t>
            </w:r>
          </w:p>
        </w:tc>
      </w:tr>
      <w:tr w:rsidR="00E24F17" w14:paraId="513A20E2" w14:textId="77777777" w:rsidTr="00E24F17">
        <w:trPr>
          <w:trHeight w:val="47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E416A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14508BC" w14:textId="77777777" w:rsidR="00E24F17" w:rsidRDefault="00E24F17">
            <w:pPr>
              <w:rPr>
                <w:b/>
                <w:bC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606D03DD" w14:textId="77777777" w:rsidR="00E24F17" w:rsidRDefault="00E24F17">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6DDF7DDE" w14:textId="77777777" w:rsidTr="00E24F17">
        <w:trPr>
          <w:trHeight w:val="471"/>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3E0C51A6" w14:textId="77777777" w:rsidR="00E24F17" w:rsidRDefault="00E24F17">
            <w:pPr>
              <w:jc w:val="center"/>
            </w:pPr>
            <w:r>
              <w:rPr>
                <w:sz w:val="22"/>
              </w:rPr>
              <w:t>3.1.2</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79A51515" w14:textId="77777777" w:rsidR="00E24F17" w:rsidRDefault="00E24F17">
            <w:pPr>
              <w:rPr>
                <w:b/>
                <w:bCs/>
              </w:rPr>
            </w:pPr>
            <w:r>
              <w:rPr>
                <w:b/>
                <w:sz w:val="22"/>
              </w:rPr>
              <w:t>Административные здания организаций, обеспечивающих предоставление коммунальных услуг</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4D26C748" w14:textId="77777777" w:rsidR="00E24F17" w:rsidRDefault="00E24F17">
            <w:pPr>
              <w:keepNext/>
              <w:keepLines/>
              <w:jc w:val="center"/>
              <w:rPr>
                <w:rFonts w:eastAsia="Calibri"/>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63B7EA59" w14:textId="77777777" w:rsidR="00E24F17" w:rsidRDefault="00E24F17">
            <w:pPr>
              <w:keepNext/>
              <w:keepLines/>
              <w:jc w:val="center"/>
            </w:pPr>
            <w:r>
              <w:rPr>
                <w:sz w:val="22"/>
              </w:rPr>
              <w:t>200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1A64654"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02E4D0DF"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1F2DB203"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3712DD02" w14:textId="77777777" w:rsidR="00E24F17" w:rsidRDefault="00E24F17">
            <w:pPr>
              <w:jc w:val="center"/>
              <w:rPr>
                <w:rFonts w:eastAsia="Calibri"/>
                <w:lang w:eastAsia="en-US"/>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69B55DE1" w14:textId="77777777" w:rsidR="00E24F17" w:rsidRDefault="00E24F17">
            <w:pPr>
              <w:jc w:val="center"/>
            </w:pPr>
            <w:r>
              <w:rPr>
                <w:sz w:val="22"/>
              </w:rPr>
              <w:t>80</w:t>
            </w:r>
          </w:p>
        </w:tc>
      </w:tr>
      <w:tr w:rsidR="00E24F17" w14:paraId="3F3BE56F" w14:textId="77777777" w:rsidTr="00E24F17">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31EC9487" w14:textId="77777777" w:rsidR="00E24F17" w:rsidRDefault="00E24F17">
            <w:pPr>
              <w:jc w:val="center"/>
            </w:pPr>
            <w:r>
              <w:rPr>
                <w:sz w:val="22"/>
              </w:rPr>
              <w:t>3.2.2</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5C0AC1A7" w14:textId="77777777" w:rsidR="00E24F17" w:rsidRDefault="00E24F17">
            <w:pPr>
              <w:rPr>
                <w:rFonts w:eastAsia="Calibri"/>
                <w:b/>
              </w:rPr>
            </w:pPr>
            <w:r>
              <w:rPr>
                <w:b/>
                <w:sz w:val="22"/>
              </w:rPr>
              <w:t>Оказание социальной помощи населению</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3B40FDE" w14:textId="77777777" w:rsidR="00E24F17" w:rsidRDefault="00E24F17">
            <w:pPr>
              <w:jc w:val="center"/>
              <w:rPr>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4DD17637" w14:textId="77777777" w:rsidR="00E24F17" w:rsidRDefault="00E24F17">
            <w:pPr>
              <w:keepNext/>
              <w:keepLines/>
              <w:jc w:val="cente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7B0E927"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58ED80D1"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2A73B150"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3366064E" w14:textId="77777777" w:rsidR="00E24F17" w:rsidRDefault="00E24F17">
            <w:pPr>
              <w:jc w:val="center"/>
              <w:rPr>
                <w:rFonts w:eastAsia="Calibri"/>
                <w:lang w:eastAsia="en-US"/>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6C0CB9AC" w14:textId="77777777" w:rsidR="00E24F17" w:rsidRDefault="00E24F17">
            <w:pPr>
              <w:jc w:val="center"/>
            </w:pPr>
            <w:r>
              <w:rPr>
                <w:sz w:val="22"/>
              </w:rPr>
              <w:t>60</w:t>
            </w:r>
          </w:p>
        </w:tc>
      </w:tr>
      <w:tr w:rsidR="00E24F17" w14:paraId="5FEA5CFE" w14:textId="77777777" w:rsidTr="00E24F17">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77DDA72A" w14:textId="77777777" w:rsidR="00E24F17" w:rsidRDefault="00E24F17">
            <w:pPr>
              <w:jc w:val="center"/>
            </w:pPr>
            <w:r>
              <w:rPr>
                <w:sz w:val="22"/>
              </w:rPr>
              <w:t>3.2.3</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0D630047" w14:textId="77777777" w:rsidR="00E24F17" w:rsidRDefault="00E24F17">
            <w:pPr>
              <w:rPr>
                <w:rFonts w:eastAsia="Calibri"/>
                <w:b/>
              </w:rPr>
            </w:pPr>
            <w:r>
              <w:rPr>
                <w:b/>
                <w:sz w:val="22"/>
              </w:rPr>
              <w:t>Оказание услуг связи</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A0E6DC0" w14:textId="77777777" w:rsidR="00E24F17" w:rsidRDefault="00E24F17">
            <w:pPr>
              <w:jc w:val="center"/>
              <w:rPr>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06951CF2" w14:textId="77777777" w:rsidR="00E24F17" w:rsidRDefault="00E24F17">
            <w:pPr>
              <w:keepNext/>
              <w:keepLines/>
              <w:jc w:val="cente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1841A40"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63EFD4C7"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02C2B3BC"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0275D3D2" w14:textId="77777777" w:rsidR="00E24F17" w:rsidRDefault="00E24F17">
            <w:pPr>
              <w:jc w:val="center"/>
              <w:rPr>
                <w:rFonts w:eastAsia="Calibri"/>
                <w:lang w:eastAsia="en-US"/>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7D4BCC52" w14:textId="77777777" w:rsidR="00E24F17" w:rsidRDefault="00E24F17">
            <w:pPr>
              <w:jc w:val="center"/>
            </w:pPr>
            <w:r>
              <w:rPr>
                <w:sz w:val="22"/>
              </w:rPr>
              <w:t>60</w:t>
            </w:r>
          </w:p>
        </w:tc>
      </w:tr>
      <w:tr w:rsidR="00E24F17" w14:paraId="1604E1DB" w14:textId="77777777" w:rsidTr="00E24F17">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3CFE7489" w14:textId="77777777" w:rsidR="00E24F17" w:rsidRDefault="00E24F17">
            <w:pPr>
              <w:jc w:val="center"/>
            </w:pPr>
            <w:r>
              <w:rPr>
                <w:sz w:val="22"/>
              </w:rPr>
              <w:t>3.2.4</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08C973B4" w14:textId="77777777" w:rsidR="00E24F17" w:rsidRDefault="00E24F17">
            <w:pPr>
              <w:rPr>
                <w:rFonts w:eastAsia="Calibri"/>
                <w:b/>
              </w:rPr>
            </w:pPr>
            <w:r>
              <w:rPr>
                <w:b/>
                <w:sz w:val="22"/>
              </w:rPr>
              <w:t>Общежития</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3688241" w14:textId="77777777" w:rsidR="00E24F17" w:rsidRDefault="00E24F17">
            <w:pPr>
              <w:jc w:val="center"/>
              <w:rPr>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4B59C47D" w14:textId="77777777" w:rsidR="00E24F17" w:rsidRDefault="00E24F17">
            <w:pPr>
              <w:keepNext/>
              <w:keepLines/>
              <w:jc w:val="cente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4DD3D72F"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52F315DE"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529ABFC9"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15BC6F91" w14:textId="77777777" w:rsidR="00E24F17" w:rsidRDefault="00E24F17">
            <w:pPr>
              <w:jc w:val="center"/>
              <w:rPr>
                <w:rFonts w:eastAsia="Calibri"/>
                <w:lang w:eastAsia="en-US"/>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7910D694" w14:textId="77777777" w:rsidR="00E24F17" w:rsidRDefault="00E24F17">
            <w:pPr>
              <w:jc w:val="center"/>
            </w:pPr>
            <w:r>
              <w:rPr>
                <w:sz w:val="22"/>
              </w:rPr>
              <w:t>60</w:t>
            </w:r>
          </w:p>
        </w:tc>
      </w:tr>
      <w:tr w:rsidR="00E24F17" w14:paraId="5554CB51" w14:textId="77777777" w:rsidTr="00E24F17">
        <w:trPr>
          <w:trHeight w:val="471"/>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54594C39" w14:textId="77777777" w:rsidR="00E24F17" w:rsidRDefault="00E24F17">
            <w:pPr>
              <w:jc w:val="center"/>
            </w:pPr>
            <w:r>
              <w:rPr>
                <w:sz w:val="22"/>
              </w:rPr>
              <w:t>3.3</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00CE135B" w14:textId="77777777" w:rsidR="00E24F17" w:rsidRDefault="00E24F17">
            <w:pPr>
              <w:rPr>
                <w:rFonts w:eastAsia="Calibri"/>
                <w:b/>
              </w:rPr>
            </w:pPr>
            <w:r>
              <w:rPr>
                <w:b/>
                <w:sz w:val="22"/>
              </w:rPr>
              <w:t>Бытовое обслуживание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CC94C11" w14:textId="77777777" w:rsidR="00E24F17" w:rsidRDefault="00E24F17">
            <w:pPr>
              <w:jc w:val="center"/>
              <w:rPr>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5178295A" w14:textId="77777777" w:rsidR="00E24F17" w:rsidRDefault="00E24F17">
            <w:pPr>
              <w:keepNext/>
              <w:keepLines/>
              <w:jc w:val="cente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09D74CC5"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23A8EAB3"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2240934B"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225F7BEA" w14:textId="77777777" w:rsidR="00E24F17" w:rsidRDefault="00E24F17">
            <w:pPr>
              <w:jc w:val="center"/>
              <w:rPr>
                <w:rFonts w:eastAsia="Calibri"/>
                <w:lang w:eastAsia="en-US"/>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4421876A" w14:textId="77777777" w:rsidR="00E24F17" w:rsidRDefault="00E24F17">
            <w:pPr>
              <w:jc w:val="center"/>
            </w:pPr>
            <w:r>
              <w:rPr>
                <w:sz w:val="22"/>
              </w:rPr>
              <w:t>60</w:t>
            </w:r>
          </w:p>
        </w:tc>
      </w:tr>
      <w:tr w:rsidR="00E24F17" w14:paraId="6F1BF6AA" w14:textId="77777777" w:rsidTr="00E24F17">
        <w:trPr>
          <w:trHeight w:val="471"/>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3108CC27" w14:textId="77777777" w:rsidR="00E24F17" w:rsidRDefault="00E24F17">
            <w:pPr>
              <w:jc w:val="center"/>
            </w:pPr>
            <w:r>
              <w:rPr>
                <w:sz w:val="22"/>
              </w:rPr>
              <w:t>3.4.1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398CB2F5" w14:textId="77777777" w:rsidR="00E24F17" w:rsidRDefault="00E24F17">
            <w:pPr>
              <w:rPr>
                <w:b/>
                <w:bCs/>
              </w:rPr>
            </w:pPr>
            <w:r>
              <w:rPr>
                <w:b/>
                <w:sz w:val="22"/>
              </w:rPr>
              <w:t>Амбулаторно-поликлиническое обслуживание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5BA4315" w14:textId="77777777" w:rsidR="00E24F17" w:rsidRDefault="00E24F17">
            <w:pPr>
              <w:jc w:val="center"/>
              <w:rPr>
                <w:rFonts w:eastAsia="Calibri"/>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35AC73EA" w14:textId="77777777" w:rsidR="00E24F17" w:rsidRDefault="00E24F17">
            <w:pPr>
              <w:keepNext/>
              <w:keepLines/>
              <w:jc w:val="cente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3E7B871" w14:textId="77777777" w:rsidR="00E24F17" w:rsidRDefault="00E24F17">
            <w:pPr>
              <w:keepNext/>
              <w:keepLines/>
              <w:jc w:val="center"/>
            </w:pPr>
            <w:r>
              <w:rPr>
                <w:sz w:val="22"/>
              </w:rPr>
              <w:t>не подлежат установлению</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5B9B981F"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7B27CBA1"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40BBCEAF" w14:textId="77777777" w:rsidR="00E24F17" w:rsidRDefault="00E24F17">
            <w:pPr>
              <w:jc w:val="center"/>
              <w:rPr>
                <w:rFonts w:eastAsia="Calibri"/>
                <w:lang w:eastAsia="en-US"/>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7FF4D853" w14:textId="77777777" w:rsidR="00E24F17" w:rsidRDefault="00E24F17">
            <w:pPr>
              <w:jc w:val="center"/>
            </w:pPr>
            <w:r>
              <w:rPr>
                <w:sz w:val="22"/>
              </w:rPr>
              <w:t>60</w:t>
            </w:r>
          </w:p>
        </w:tc>
      </w:tr>
      <w:tr w:rsidR="00E24F17" w14:paraId="0F0FE016" w14:textId="77777777" w:rsidTr="00E24F17">
        <w:trPr>
          <w:trHeight w:val="34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1ED2C42E" w14:textId="77777777" w:rsidR="00E24F17" w:rsidRDefault="00E24F17">
            <w:pPr>
              <w:jc w:val="center"/>
            </w:pPr>
            <w:r>
              <w:rPr>
                <w:sz w:val="22"/>
              </w:rPr>
              <w:t>3.5.1</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16BCEC42" w14:textId="77777777" w:rsidR="00E24F17" w:rsidRDefault="00E24F17">
            <w:pPr>
              <w:rPr>
                <w:rFonts w:eastAsia="Calibri"/>
                <w:b/>
                <w:bCs/>
                <w:lang w:eastAsia="en-US"/>
              </w:rPr>
            </w:pPr>
            <w:r>
              <w:rPr>
                <w:b/>
                <w:bCs/>
                <w:sz w:val="22"/>
              </w:rPr>
              <w:t xml:space="preserve">Дошкольное, начальное и </w:t>
            </w:r>
            <w:r>
              <w:rPr>
                <w:b/>
                <w:bCs/>
                <w:sz w:val="22"/>
              </w:rPr>
              <w:lastRenderedPageBreak/>
              <w:t>среднее общее образование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8C067C1" w14:textId="77777777" w:rsidR="00E24F17" w:rsidRDefault="00E24F17">
            <w:pPr>
              <w:keepNext/>
              <w:keepLines/>
              <w:jc w:val="center"/>
              <w:rPr>
                <w:strike/>
              </w:rPr>
            </w:pPr>
            <w:r>
              <w:rPr>
                <w:sz w:val="22"/>
              </w:rPr>
              <w:lastRenderedPageBreak/>
              <w:t xml:space="preserve">не подлежат </w:t>
            </w:r>
            <w:r>
              <w:rPr>
                <w:sz w:val="22"/>
              </w:rPr>
              <w:lastRenderedPageBreak/>
              <w:t>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385957C4" w14:textId="77777777" w:rsidR="00E24F17" w:rsidRDefault="00E24F17">
            <w:pPr>
              <w:keepNext/>
              <w:keepLines/>
              <w:jc w:val="center"/>
              <w:rPr>
                <w:strike/>
              </w:rPr>
            </w:pPr>
            <w:r>
              <w:rPr>
                <w:sz w:val="22"/>
              </w:rPr>
              <w:lastRenderedPageBreak/>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5688CF52" w14:textId="77777777" w:rsidR="00E24F17" w:rsidRDefault="00E24F17">
            <w:pPr>
              <w:keepNext/>
              <w:keepLines/>
              <w:jc w:val="center"/>
              <w:rPr>
                <w:strike/>
              </w:rPr>
            </w:pPr>
            <w:r>
              <w:rPr>
                <w:sz w:val="22"/>
              </w:rPr>
              <w:t xml:space="preserve">не подлежат </w:t>
            </w:r>
            <w:r>
              <w:rPr>
                <w:sz w:val="22"/>
              </w:rPr>
              <w:lastRenderedPageBreak/>
              <w:t>установлению</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598663D0" w14:textId="77777777" w:rsidR="00E24F17" w:rsidRDefault="00E24F17">
            <w:pPr>
              <w:jc w:val="center"/>
            </w:pPr>
            <w:r>
              <w:rPr>
                <w:sz w:val="22"/>
              </w:rPr>
              <w:lastRenderedPageBreak/>
              <w:t>10</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13B01967" w14:textId="77777777" w:rsidR="00E24F17" w:rsidRDefault="00E24F17">
            <w:pPr>
              <w:jc w:val="center"/>
            </w:pPr>
            <w:r>
              <w:rPr>
                <w:sz w:val="22"/>
              </w:rPr>
              <w:t>10</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65CB3B0A"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40A4D86F" w14:textId="77777777" w:rsidR="00E24F17" w:rsidRDefault="00E24F17">
            <w:pPr>
              <w:jc w:val="center"/>
            </w:pPr>
            <w:r>
              <w:rPr>
                <w:sz w:val="22"/>
              </w:rPr>
              <w:t>60</w:t>
            </w:r>
          </w:p>
        </w:tc>
      </w:tr>
      <w:tr w:rsidR="00E24F17" w14:paraId="7178F40A"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46396"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C3D6926" w14:textId="77777777" w:rsidR="00E24F17" w:rsidRDefault="00E24F17">
            <w:pPr>
              <w:rPr>
                <w:b/>
                <w:bCs/>
                <w:lang w:eastAsia="en-U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5AF7DA27" w14:textId="77777777" w:rsidR="00E24F17" w:rsidRDefault="00E24F17">
            <w:r>
              <w:rPr>
                <w:sz w:val="22"/>
                <w:szCs w:val="20"/>
              </w:rPr>
              <w:t>Определяется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E24F17" w14:paraId="3BC31CF9"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483716B9" w14:textId="77777777" w:rsidR="00E24F17" w:rsidRDefault="00E24F17">
            <w:pPr>
              <w:jc w:val="center"/>
            </w:pPr>
            <w:r>
              <w:rPr>
                <w:sz w:val="22"/>
              </w:rPr>
              <w:t>3.6.1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046F910D" w14:textId="77777777" w:rsidR="00E24F17" w:rsidRDefault="00E24F17">
            <w:pPr>
              <w:pStyle w:val="aff8"/>
              <w:keepNext w:val="0"/>
              <w:keepLines w:val="0"/>
              <w:widowControl w:val="0"/>
              <w:jc w:val="left"/>
              <w:rPr>
                <w:b/>
                <w:bCs/>
                <w:color w:val="auto"/>
              </w:rPr>
            </w:pPr>
            <w:r>
              <w:rPr>
                <w:b/>
                <w:bCs/>
                <w:color w:val="auto"/>
                <w:sz w:val="22"/>
                <w:szCs w:val="22"/>
              </w:rPr>
              <w:t>Объекты культурно-досуговой деятельности</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471C4B08"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23774B4C" w14:textId="77777777" w:rsidR="00E24F17" w:rsidRDefault="00E24F17">
            <w:pPr>
              <w:keepNext/>
              <w:keepLines/>
              <w:jc w:val="center"/>
              <w:rPr>
                <w:rFonts w:eastAsia="Calibri"/>
                <w:strike/>
                <w:lang w:eastAsia="en-US"/>
              </w:rP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29070D6" w14:textId="77777777" w:rsidR="00E24F17" w:rsidRDefault="00E24F17">
            <w:pPr>
              <w:keepNext/>
              <w:keepLines/>
              <w:jc w:val="center"/>
              <w:rPr>
                <w:strike/>
              </w:rPr>
            </w:pPr>
            <w:r>
              <w:rPr>
                <w:sz w:val="22"/>
              </w:rPr>
              <w:t>не подлежат установлению</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6A458D7E"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09520D1E"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2BCDF26B"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16D9C765" w14:textId="77777777" w:rsidR="00E24F17" w:rsidRDefault="00E24F17">
            <w:pPr>
              <w:jc w:val="center"/>
            </w:pPr>
            <w:r>
              <w:rPr>
                <w:sz w:val="22"/>
              </w:rPr>
              <w:t>60</w:t>
            </w:r>
          </w:p>
        </w:tc>
      </w:tr>
      <w:tr w:rsidR="00E24F17" w14:paraId="73743E20" w14:textId="77777777" w:rsidTr="00E24F17">
        <w:trPr>
          <w:trHeight w:val="197"/>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473B4789" w14:textId="77777777" w:rsidR="00E24F17" w:rsidRDefault="00E24F17">
            <w:pPr>
              <w:jc w:val="center"/>
              <w:rPr>
                <w:rFonts w:eastAsia="Calibri"/>
                <w:lang w:eastAsia="en-US"/>
              </w:rPr>
            </w:pPr>
            <w:r>
              <w:rPr>
                <w:sz w:val="22"/>
              </w:rPr>
              <w:t>3.7.1</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48342CC2" w14:textId="77777777" w:rsidR="00E24F17" w:rsidRDefault="00E24F17">
            <w:pPr>
              <w:rPr>
                <w:b/>
                <w:bCs/>
              </w:rPr>
            </w:pPr>
            <w:r>
              <w:rPr>
                <w:b/>
                <w:bCs/>
                <w:sz w:val="22"/>
              </w:rPr>
              <w:t>Осуществление религиозных обрядов</w:t>
            </w:r>
          </w:p>
        </w:tc>
        <w:tc>
          <w:tcPr>
            <w:tcW w:w="531" w:type="pct"/>
            <w:tcBorders>
              <w:top w:val="single" w:sz="4" w:space="0" w:color="000000"/>
              <w:left w:val="single" w:sz="4" w:space="0" w:color="000000"/>
              <w:bottom w:val="single" w:sz="4" w:space="0" w:color="000000"/>
              <w:right w:val="single" w:sz="4" w:space="0" w:color="auto"/>
            </w:tcBorders>
            <w:vAlign w:val="center"/>
            <w:hideMark/>
          </w:tcPr>
          <w:p w14:paraId="14A5EE17" w14:textId="77777777" w:rsidR="00E24F17" w:rsidRDefault="00E24F17">
            <w:pPr>
              <w:ind w:left="6"/>
              <w:jc w:val="center"/>
              <w:rPr>
                <w:rFonts w:eastAsia="Calibri"/>
                <w:lang w:eastAsia="en-US"/>
              </w:rPr>
            </w:pPr>
            <w:r>
              <w:rPr>
                <w:sz w:val="22"/>
              </w:rPr>
              <w:t>не подлежат установлению</w:t>
            </w:r>
          </w:p>
        </w:tc>
        <w:tc>
          <w:tcPr>
            <w:tcW w:w="488" w:type="pct"/>
            <w:tcBorders>
              <w:top w:val="single" w:sz="4" w:space="0" w:color="000000"/>
              <w:left w:val="single" w:sz="4" w:space="0" w:color="auto"/>
              <w:bottom w:val="single" w:sz="4" w:space="0" w:color="000000"/>
              <w:right w:val="single" w:sz="4" w:space="0" w:color="000000"/>
            </w:tcBorders>
            <w:vAlign w:val="center"/>
            <w:hideMark/>
          </w:tcPr>
          <w:p w14:paraId="3CAB9324" w14:textId="77777777" w:rsidR="00E24F17" w:rsidRDefault="00E24F17">
            <w:pPr>
              <w:ind w:left="6"/>
              <w:jc w:val="center"/>
            </w:pPr>
            <w:r>
              <w:rPr>
                <w:sz w:val="22"/>
              </w:rPr>
              <w:t>800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1D389B0E" w14:textId="77777777" w:rsidR="00E24F17" w:rsidRDefault="00E24F17">
            <w:pPr>
              <w:ind w:left="6"/>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1FA12CCC" w14:textId="77777777" w:rsidR="00E24F17" w:rsidRDefault="00E24F17">
            <w:pPr>
              <w:ind w:left="6"/>
              <w:jc w:val="center"/>
            </w:pPr>
            <w:r>
              <w:rPr>
                <w:sz w:val="22"/>
              </w:rPr>
              <w:t>3</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0540573E" w14:textId="77777777" w:rsidR="00E24F17" w:rsidRDefault="00E24F17">
            <w:pPr>
              <w:ind w:left="6"/>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105FA3CB" w14:textId="77777777" w:rsidR="00E24F17" w:rsidRDefault="00E24F17">
            <w:pPr>
              <w:ind w:left="6"/>
              <w:jc w:val="center"/>
            </w:pPr>
            <w:r>
              <w:rPr>
                <w:sz w:val="22"/>
              </w:rPr>
              <w:t>3 этажей/20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401B540D" w14:textId="77777777" w:rsidR="00E24F17" w:rsidRDefault="00E24F17">
            <w:pPr>
              <w:ind w:left="6"/>
              <w:jc w:val="center"/>
            </w:pPr>
            <w:r>
              <w:rPr>
                <w:sz w:val="22"/>
              </w:rPr>
              <w:t>60</w:t>
            </w:r>
          </w:p>
        </w:tc>
      </w:tr>
      <w:tr w:rsidR="00E24F17" w14:paraId="2A250F7D" w14:textId="77777777" w:rsidTr="00E24F17">
        <w:trPr>
          <w:trHeight w:val="62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8055CC"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4F685CD5" w14:textId="77777777" w:rsidR="00E24F17" w:rsidRDefault="00E24F17">
            <w:pPr>
              <w:rPr>
                <w:b/>
                <w:bC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71BE3C88" w14:textId="77777777" w:rsidR="00E24F17" w:rsidRDefault="00E24F17">
            <w:pPr>
              <w:ind w:left="6"/>
            </w:pPr>
            <w:r>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E24F17" w14:paraId="217A9420"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6ACFFF68" w14:textId="77777777" w:rsidR="00E24F17" w:rsidRDefault="00E24F17">
            <w:pPr>
              <w:jc w:val="center"/>
            </w:pPr>
            <w:r>
              <w:rPr>
                <w:sz w:val="22"/>
              </w:rPr>
              <w:t>3.8.1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4886202F" w14:textId="77777777" w:rsidR="00E24F17" w:rsidRDefault="00E24F17">
            <w:pPr>
              <w:rPr>
                <w:b/>
                <w:bCs/>
              </w:rPr>
            </w:pPr>
            <w:r>
              <w:rPr>
                <w:b/>
                <w:bCs/>
                <w:sz w:val="22"/>
              </w:rPr>
              <w:t>Государственное управление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5C8D7806" w14:textId="77777777" w:rsidR="00E24F17" w:rsidRDefault="00E24F17">
            <w:pPr>
              <w:keepNext/>
              <w:keepLines/>
              <w:jc w:val="center"/>
              <w:rPr>
                <w:rFonts w:eastAsia="Calibri"/>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3A426CED" w14:textId="77777777" w:rsidR="00E24F17" w:rsidRDefault="00E24F17">
            <w:pPr>
              <w:keepNext/>
              <w:keepLines/>
              <w:jc w:val="cente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1598569"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025FC14C"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2E874445"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1652E5BC"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05441F8A" w14:textId="77777777" w:rsidR="00E24F17" w:rsidRDefault="00E24F17">
            <w:pPr>
              <w:jc w:val="center"/>
            </w:pPr>
            <w:r>
              <w:rPr>
                <w:sz w:val="22"/>
              </w:rPr>
              <w:t>60</w:t>
            </w:r>
          </w:p>
        </w:tc>
      </w:tr>
      <w:tr w:rsidR="00E24F17" w14:paraId="5DC01277"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769162CB" w14:textId="77777777" w:rsidR="00E24F17" w:rsidRDefault="00E24F17">
            <w:pPr>
              <w:jc w:val="center"/>
            </w:pPr>
            <w:r>
              <w:rPr>
                <w:sz w:val="22"/>
              </w:rPr>
              <w:t>3.10.1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4287F76A" w14:textId="77777777" w:rsidR="00E24F17" w:rsidRDefault="00E24F17">
            <w:pPr>
              <w:pStyle w:val="aff8"/>
              <w:keepNext w:val="0"/>
              <w:keepLines w:val="0"/>
              <w:widowControl w:val="0"/>
              <w:jc w:val="left"/>
              <w:rPr>
                <w:b/>
                <w:lang w:eastAsia="ru-RU"/>
              </w:rPr>
            </w:pPr>
            <w:r>
              <w:rPr>
                <w:b/>
                <w:sz w:val="22"/>
                <w:szCs w:val="22"/>
                <w:lang w:eastAsia="ru-RU"/>
              </w:rPr>
              <w:t>Амбулаторное ветеринарное обслуживание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52B661C" w14:textId="77777777" w:rsidR="00E24F17" w:rsidRDefault="00E24F17">
            <w:pPr>
              <w:keepNext/>
              <w:keepLines/>
              <w:jc w:val="center"/>
              <w:rPr>
                <w:highlight w:val="yellow"/>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1CF940C0" w14:textId="77777777" w:rsidR="00E24F17" w:rsidRDefault="00E24F17">
            <w:pPr>
              <w:keepNext/>
              <w:keepLines/>
              <w:jc w:val="center"/>
              <w:rPr>
                <w:highlight w:val="yellow"/>
              </w:rP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135D3E7" w14:textId="77777777" w:rsidR="00E24F17" w:rsidRDefault="00E24F17">
            <w:pPr>
              <w:keepNext/>
              <w:keepLines/>
              <w:jc w:val="center"/>
              <w:rPr>
                <w:highlight w:val="yellow"/>
              </w:rP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290F09B4" w14:textId="77777777" w:rsidR="00E24F17" w:rsidRDefault="00E24F17">
            <w:pPr>
              <w:jc w:val="center"/>
              <w:rPr>
                <w:highlight w:val="yellow"/>
              </w:rP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40F40E7D" w14:textId="77777777" w:rsidR="00E24F17" w:rsidRDefault="00E24F17">
            <w:pPr>
              <w:jc w:val="center"/>
              <w:rPr>
                <w:highlight w:val="yellow"/>
              </w:rP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6DDCB1EA" w14:textId="77777777" w:rsidR="00E24F17" w:rsidRDefault="00E24F17">
            <w:pPr>
              <w:keepNext/>
              <w:keepLines/>
              <w:jc w:val="center"/>
              <w:rPr>
                <w:highlight w:val="yellow"/>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46A25C69" w14:textId="77777777" w:rsidR="00E24F17" w:rsidRDefault="00E24F17">
            <w:pPr>
              <w:jc w:val="center"/>
              <w:rPr>
                <w:highlight w:val="yellow"/>
              </w:rPr>
            </w:pPr>
            <w:r>
              <w:rPr>
                <w:sz w:val="22"/>
              </w:rPr>
              <w:t>80</w:t>
            </w:r>
          </w:p>
        </w:tc>
      </w:tr>
      <w:tr w:rsidR="00E24F17" w14:paraId="3F9ABAC1"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C9155C5" w14:textId="77777777" w:rsidR="00E24F17" w:rsidRDefault="00E24F17">
            <w:pPr>
              <w:jc w:val="center"/>
            </w:pPr>
            <w:r>
              <w:rPr>
                <w:sz w:val="22"/>
              </w:rPr>
              <w:t>4.1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5E9427AD" w14:textId="77777777" w:rsidR="00E24F17" w:rsidRDefault="00E24F17">
            <w:pPr>
              <w:pStyle w:val="aff8"/>
              <w:keepNext w:val="0"/>
              <w:keepLines w:val="0"/>
              <w:widowControl w:val="0"/>
              <w:jc w:val="left"/>
              <w:rPr>
                <w:b/>
                <w:lang w:eastAsia="ru-RU"/>
              </w:rPr>
            </w:pPr>
            <w:r>
              <w:rPr>
                <w:b/>
                <w:sz w:val="22"/>
                <w:szCs w:val="22"/>
                <w:lang w:eastAsia="ru-RU"/>
              </w:rPr>
              <w:t>Деловое управление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4C31221" w14:textId="77777777" w:rsidR="00E24F17" w:rsidRDefault="00E24F17">
            <w:pPr>
              <w:keepNext/>
              <w:keepLines/>
              <w:jc w:val="center"/>
              <w:rPr>
                <w:highlight w:val="yellow"/>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7A9B669C" w14:textId="77777777" w:rsidR="00E24F17" w:rsidRDefault="00E24F17">
            <w:pPr>
              <w:keepNext/>
              <w:keepLines/>
              <w:jc w:val="center"/>
              <w:rPr>
                <w:highlight w:val="yellow"/>
              </w:rP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6BC5ACB" w14:textId="77777777" w:rsidR="00E24F17" w:rsidRDefault="00E24F17">
            <w:pPr>
              <w:keepNext/>
              <w:keepLines/>
              <w:jc w:val="center"/>
              <w:rPr>
                <w:highlight w:val="yellow"/>
              </w:rP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72F3FBC7" w14:textId="77777777" w:rsidR="00E24F17" w:rsidRDefault="00E24F17">
            <w:pPr>
              <w:jc w:val="center"/>
              <w:rPr>
                <w:highlight w:val="yellow"/>
              </w:rP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150EFFED" w14:textId="77777777" w:rsidR="00E24F17" w:rsidRDefault="00E24F17">
            <w:pPr>
              <w:jc w:val="center"/>
              <w:rPr>
                <w:highlight w:val="yellow"/>
              </w:rP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7B7CD9AC" w14:textId="77777777" w:rsidR="00E24F17" w:rsidRDefault="00E24F17">
            <w:pPr>
              <w:keepNext/>
              <w:keepLines/>
              <w:jc w:val="center"/>
              <w:rPr>
                <w:highlight w:val="yellow"/>
              </w:rP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7FB78C9F" w14:textId="77777777" w:rsidR="00E24F17" w:rsidRDefault="00E24F17">
            <w:pPr>
              <w:jc w:val="center"/>
              <w:rPr>
                <w:highlight w:val="yellow"/>
              </w:rPr>
            </w:pPr>
            <w:r>
              <w:rPr>
                <w:sz w:val="22"/>
              </w:rPr>
              <w:t>80</w:t>
            </w:r>
          </w:p>
        </w:tc>
      </w:tr>
      <w:tr w:rsidR="00E24F17" w14:paraId="0482C982"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DFB55DB" w14:textId="77777777" w:rsidR="00E24F17" w:rsidRDefault="00E24F17">
            <w:pPr>
              <w:jc w:val="center"/>
            </w:pPr>
            <w:r>
              <w:rPr>
                <w:sz w:val="22"/>
              </w:rPr>
              <w:t>4.3</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1E1980F0" w14:textId="77777777" w:rsidR="00E24F17" w:rsidRDefault="00E24F17">
            <w:pPr>
              <w:rPr>
                <w:rFonts w:eastAsia="Calibri"/>
                <w:b/>
                <w:bCs/>
                <w:lang w:eastAsia="en-US"/>
              </w:rPr>
            </w:pPr>
            <w:r>
              <w:rPr>
                <w:b/>
                <w:sz w:val="22"/>
              </w:rPr>
              <w:t>Рынки</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53742A83"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2A8FCDB1" w14:textId="77777777" w:rsidR="00E24F17" w:rsidRDefault="00E24F17">
            <w:pPr>
              <w:keepNext/>
              <w:keepLines/>
              <w:jc w:val="center"/>
              <w:rPr>
                <w:rFonts w:eastAsia="Calibri"/>
                <w:strike/>
                <w:lang w:eastAsia="en-US"/>
              </w:rP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9D2BA91"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544C4084"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0C53DAC1"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07FBC694"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60FDD289" w14:textId="77777777" w:rsidR="00E24F17" w:rsidRDefault="00E24F17">
            <w:pPr>
              <w:jc w:val="center"/>
            </w:pPr>
            <w:r>
              <w:rPr>
                <w:sz w:val="22"/>
              </w:rPr>
              <w:t>60</w:t>
            </w:r>
          </w:p>
        </w:tc>
      </w:tr>
      <w:tr w:rsidR="00E24F17" w14:paraId="40C87B46"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8793DBF" w14:textId="77777777" w:rsidR="00E24F17" w:rsidRDefault="00E24F17">
            <w:pPr>
              <w:jc w:val="center"/>
            </w:pPr>
            <w:r>
              <w:rPr>
                <w:sz w:val="22"/>
              </w:rPr>
              <w:t>4.4</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4E4280BB" w14:textId="77777777" w:rsidR="00E24F17" w:rsidRDefault="00E24F17">
            <w:pPr>
              <w:rPr>
                <w:rFonts w:eastAsia="Calibri"/>
                <w:b/>
                <w:bCs/>
                <w:lang w:eastAsia="en-US"/>
              </w:rPr>
            </w:pPr>
            <w:r>
              <w:rPr>
                <w:b/>
                <w:bCs/>
                <w:sz w:val="22"/>
              </w:rPr>
              <w:t>Магазины</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851768C"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183DD94A" w14:textId="77777777" w:rsidR="00E24F17" w:rsidRDefault="00E24F17">
            <w:pPr>
              <w:keepNext/>
              <w:keepLines/>
              <w:jc w:val="center"/>
              <w:rPr>
                <w:rFonts w:eastAsia="Calibri"/>
                <w:strike/>
                <w:lang w:eastAsia="en-US"/>
              </w:rP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17C5AC19" w14:textId="77777777" w:rsidR="00E24F17" w:rsidRDefault="00E24F17">
            <w:pPr>
              <w:keepNext/>
              <w:keepLines/>
              <w:jc w:val="center"/>
              <w:rPr>
                <w:strike/>
              </w:rP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1568081C"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530BE985"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0B0A7ADF"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2C18718A" w14:textId="77777777" w:rsidR="00E24F17" w:rsidRDefault="00E24F17">
            <w:pPr>
              <w:jc w:val="center"/>
            </w:pPr>
            <w:r>
              <w:rPr>
                <w:sz w:val="22"/>
              </w:rPr>
              <w:t>60</w:t>
            </w:r>
          </w:p>
        </w:tc>
      </w:tr>
      <w:tr w:rsidR="00E24F17" w14:paraId="415C7EDC"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662DF27C" w14:textId="77777777" w:rsidR="00E24F17" w:rsidRDefault="00E24F17">
            <w:pPr>
              <w:jc w:val="center"/>
            </w:pPr>
            <w:r>
              <w:rPr>
                <w:sz w:val="22"/>
              </w:rPr>
              <w:t>4.5</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0BBC78E2" w14:textId="77777777" w:rsidR="00E24F17" w:rsidRDefault="00E24F17">
            <w:pPr>
              <w:rPr>
                <w:rFonts w:eastAsia="Calibri"/>
                <w:b/>
                <w:bCs/>
                <w:lang w:eastAsia="en-US"/>
              </w:rPr>
            </w:pPr>
            <w:r>
              <w:rPr>
                <w:b/>
                <w:bCs/>
                <w:sz w:val="22"/>
              </w:rPr>
              <w:t>Банковская и страховая деятельность</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587636EA"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4A258D6B" w14:textId="77777777" w:rsidR="00E24F17" w:rsidRDefault="00E24F17">
            <w:pPr>
              <w:keepNext/>
              <w:keepLines/>
              <w:jc w:val="center"/>
              <w:rPr>
                <w:rFonts w:eastAsia="Calibri"/>
                <w:strike/>
                <w:lang w:eastAsia="en-US"/>
              </w:rP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1DAF169E"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61036F95"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5BDC8C35"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36FBA85E"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6F76F331" w14:textId="77777777" w:rsidR="00E24F17" w:rsidRDefault="00E24F17">
            <w:pPr>
              <w:jc w:val="center"/>
            </w:pPr>
            <w:r>
              <w:rPr>
                <w:sz w:val="22"/>
              </w:rPr>
              <w:t>60</w:t>
            </w:r>
          </w:p>
        </w:tc>
      </w:tr>
      <w:tr w:rsidR="00E24F17" w14:paraId="536A86F8"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147B92AB" w14:textId="77777777" w:rsidR="00E24F17" w:rsidRDefault="00E24F17">
            <w:pPr>
              <w:jc w:val="center"/>
            </w:pPr>
            <w:r>
              <w:rPr>
                <w:sz w:val="22"/>
              </w:rPr>
              <w:t>4.6</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63B66E4E" w14:textId="77777777" w:rsidR="00E24F17" w:rsidRDefault="00E24F17">
            <w:pPr>
              <w:rPr>
                <w:rFonts w:eastAsia="Calibri"/>
                <w:b/>
                <w:bCs/>
                <w:lang w:eastAsia="en-US"/>
              </w:rPr>
            </w:pPr>
            <w:r>
              <w:rPr>
                <w:b/>
                <w:bCs/>
                <w:sz w:val="22"/>
              </w:rPr>
              <w:t>Общественное питание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8B28B69"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249B3C9F" w14:textId="77777777" w:rsidR="00E24F17" w:rsidRDefault="00E24F17">
            <w:pPr>
              <w:keepNext/>
              <w:keepLines/>
              <w:jc w:val="center"/>
              <w:rPr>
                <w:rFonts w:eastAsia="Calibri"/>
                <w:strike/>
                <w:lang w:eastAsia="en-US"/>
              </w:rP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27174CD" w14:textId="77777777" w:rsidR="00E24F17" w:rsidRDefault="00E24F17">
            <w:pPr>
              <w:keepNext/>
              <w:keepLines/>
              <w:jc w:val="cente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059AE2E6"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21FF3FF0"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58449E5F"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5B7C8797" w14:textId="77777777" w:rsidR="00E24F17" w:rsidRDefault="00E24F17">
            <w:pPr>
              <w:jc w:val="center"/>
            </w:pPr>
            <w:r>
              <w:rPr>
                <w:sz w:val="22"/>
              </w:rPr>
              <w:t>60</w:t>
            </w:r>
          </w:p>
        </w:tc>
      </w:tr>
      <w:tr w:rsidR="00E24F17" w14:paraId="6A550005" w14:textId="77777777" w:rsidTr="00E24F17">
        <w:trPr>
          <w:trHeight w:val="2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38C8AD23" w14:textId="77777777" w:rsidR="00E24F17" w:rsidRDefault="00E24F17">
            <w:pPr>
              <w:jc w:val="center"/>
            </w:pPr>
            <w:r>
              <w:rPr>
                <w:sz w:val="22"/>
              </w:rPr>
              <w:t>4.7</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05A6F7C7" w14:textId="77777777" w:rsidR="00E24F17" w:rsidRDefault="00E24F17">
            <w:pPr>
              <w:rPr>
                <w:rFonts w:eastAsia="Calibri"/>
                <w:b/>
                <w:bCs/>
                <w:lang w:eastAsia="en-US"/>
              </w:rPr>
            </w:pPr>
            <w:r>
              <w:rPr>
                <w:b/>
                <w:bCs/>
                <w:sz w:val="22"/>
              </w:rPr>
              <w:t>Гостиничное обслуживание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17C3B85"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4604604A" w14:textId="77777777" w:rsidR="00E24F17" w:rsidRDefault="00E24F17">
            <w:pPr>
              <w:keepNext/>
              <w:keepLines/>
              <w:jc w:val="center"/>
              <w:rPr>
                <w:rFonts w:eastAsia="Calibri"/>
                <w:strike/>
                <w:lang w:eastAsia="en-US"/>
              </w:rPr>
            </w:pPr>
            <w:r>
              <w:rPr>
                <w:sz w:val="22"/>
              </w:rPr>
              <w:t>1 000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0EEE434" w14:textId="77777777" w:rsidR="00E24F17" w:rsidRDefault="00E24F17">
            <w:pPr>
              <w:keepNext/>
              <w:keepLines/>
              <w:jc w:val="center"/>
              <w:rPr>
                <w:strike/>
              </w:rP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57B57941"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67F98EB3"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6BE44BEE"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3041E0AC" w14:textId="77777777" w:rsidR="00E24F17" w:rsidRDefault="00E24F17">
            <w:pPr>
              <w:jc w:val="center"/>
            </w:pPr>
            <w:r>
              <w:rPr>
                <w:sz w:val="22"/>
              </w:rPr>
              <w:t>80</w:t>
            </w:r>
          </w:p>
        </w:tc>
      </w:tr>
      <w:tr w:rsidR="00E24F17" w14:paraId="5C6922F1" w14:textId="77777777" w:rsidTr="00E24F17">
        <w:trPr>
          <w:trHeight w:val="2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59EEC257" w14:textId="77777777" w:rsidR="00E24F17" w:rsidRDefault="00E24F17">
            <w:pPr>
              <w:jc w:val="center"/>
            </w:pPr>
            <w:r>
              <w:rPr>
                <w:sz w:val="22"/>
              </w:rPr>
              <w:t>4.9</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37A26D7B" w14:textId="77777777" w:rsidR="00E24F17" w:rsidRDefault="00E24F17">
            <w:pPr>
              <w:pStyle w:val="aff8"/>
              <w:jc w:val="left"/>
              <w:rPr>
                <w:b/>
                <w:color w:val="auto"/>
              </w:rPr>
            </w:pPr>
            <w:r>
              <w:rPr>
                <w:b/>
                <w:color w:val="auto"/>
                <w:sz w:val="22"/>
                <w:szCs w:val="22"/>
              </w:rPr>
              <w:t>Служебные гаражи</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D4ED468"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043799FD" w14:textId="77777777" w:rsidR="00E24F17" w:rsidRDefault="00E24F17">
            <w:pPr>
              <w:keepNext/>
              <w:keepLines/>
              <w:jc w:val="center"/>
            </w:pPr>
            <w:r>
              <w:rPr>
                <w:sz w:val="22"/>
              </w:rPr>
              <w:t>200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41B2A4B" w14:textId="77777777" w:rsidR="00E24F17" w:rsidRDefault="00E24F17">
            <w:pPr>
              <w:keepNext/>
              <w:keepLines/>
              <w:jc w:val="center"/>
            </w:pPr>
            <w:r>
              <w:rPr>
                <w:sz w:val="22"/>
              </w:rPr>
              <w:t>не подлежат установлению*</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01325F9C" w14:textId="77777777" w:rsidR="00E24F17" w:rsidRDefault="00E24F17">
            <w:pPr>
              <w:jc w:val="center"/>
            </w:pPr>
            <w:r>
              <w:rPr>
                <w:sz w:val="22"/>
              </w:rPr>
              <w:t>3</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048A876B"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5179B9A3" w14:textId="77777777" w:rsidR="00E24F17" w:rsidRDefault="00E24F17">
            <w:pPr>
              <w:jc w:val="center"/>
            </w:pPr>
            <w:r>
              <w:rPr>
                <w:sz w:val="22"/>
              </w:rPr>
              <w:t>2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45D3762B" w14:textId="77777777" w:rsidR="00E24F17" w:rsidRDefault="00E24F17">
            <w:pPr>
              <w:jc w:val="center"/>
            </w:pPr>
            <w:r>
              <w:rPr>
                <w:sz w:val="22"/>
              </w:rPr>
              <w:t>80</w:t>
            </w:r>
          </w:p>
        </w:tc>
      </w:tr>
      <w:tr w:rsidR="00E24F17" w14:paraId="1AF470EF" w14:textId="77777777" w:rsidTr="00E24F17">
        <w:trPr>
          <w:trHeight w:val="68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86E50CA"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4B1E3C09" w14:textId="77777777" w:rsidR="00E24F17" w:rsidRDefault="00E24F17">
            <w:pPr>
              <w:rPr>
                <w:b/>
                <w:lang w:eastAsia="en-U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61F1F943" w14:textId="77777777" w:rsidR="00E24F17" w:rsidRDefault="00E24F17">
            <w:r>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E24F17" w14:paraId="6BFC17BC"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E9D4263" w14:textId="77777777" w:rsidR="00E24F17" w:rsidRDefault="00E24F17">
            <w:pPr>
              <w:jc w:val="center"/>
            </w:pPr>
            <w:r>
              <w:rPr>
                <w:sz w:val="22"/>
              </w:rPr>
              <w:t>5.1.2</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6208A754" w14:textId="77777777" w:rsidR="00E24F17" w:rsidRDefault="00E24F17">
            <w:pPr>
              <w:rPr>
                <w:rFonts w:eastAsia="Calibri"/>
                <w:b/>
                <w:bCs/>
                <w:lang w:eastAsia="en-US"/>
              </w:rPr>
            </w:pPr>
            <w:r>
              <w:rPr>
                <w:b/>
                <w:sz w:val="22"/>
              </w:rPr>
              <w:t>Обеспечение занятий спортом в помещениях</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010839C8"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339D4F3A" w14:textId="77777777" w:rsidR="00E24F17" w:rsidRDefault="00E24F17">
            <w:pPr>
              <w:keepNext/>
              <w:keepLines/>
              <w:jc w:val="center"/>
              <w:rPr>
                <w:rFonts w:eastAsia="Calibri"/>
                <w:lang w:eastAsia="en-US"/>
              </w:rPr>
            </w:pPr>
            <w:r>
              <w:rPr>
                <w:sz w:val="22"/>
              </w:rPr>
              <w:t>2000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4F525EF" w14:textId="77777777" w:rsidR="00E24F17" w:rsidRDefault="00E24F17">
            <w:pPr>
              <w:keepNext/>
              <w:keepLines/>
              <w:jc w:val="center"/>
            </w:pPr>
            <w:r>
              <w:rPr>
                <w:sz w:val="22"/>
              </w:rPr>
              <w:t>не подлежат установлению</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3BBD1A34" w14:textId="77777777" w:rsidR="00E24F17" w:rsidRDefault="00E24F17">
            <w:pPr>
              <w:keepNext/>
              <w:keepLines/>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60A30CF3" w14:textId="77777777" w:rsidR="00E24F17" w:rsidRDefault="00E24F17">
            <w:pPr>
              <w:keepNext/>
              <w:keepLines/>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6A34B685"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034AE9E8" w14:textId="77777777" w:rsidR="00E24F17" w:rsidRDefault="00E24F17">
            <w:pPr>
              <w:keepNext/>
              <w:keepLines/>
              <w:jc w:val="center"/>
            </w:pPr>
            <w:r>
              <w:rPr>
                <w:sz w:val="22"/>
              </w:rPr>
              <w:t>60</w:t>
            </w:r>
          </w:p>
        </w:tc>
      </w:tr>
      <w:tr w:rsidR="00E24F17" w14:paraId="230661C0" w14:textId="77777777" w:rsidTr="00E24F17">
        <w:trPr>
          <w:trHeight w:val="567"/>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412778D1" w14:textId="77777777" w:rsidR="00E24F17" w:rsidRDefault="00E24F17">
            <w:pPr>
              <w:jc w:val="center"/>
            </w:pPr>
            <w:r>
              <w:rPr>
                <w:sz w:val="22"/>
              </w:rPr>
              <w:t>5.1.3</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2252BB86" w14:textId="77777777" w:rsidR="00E24F17" w:rsidRDefault="00E24F17">
            <w:pPr>
              <w:rPr>
                <w:rFonts w:eastAsia="Calibri"/>
                <w:b/>
              </w:rPr>
            </w:pPr>
            <w:r>
              <w:rPr>
                <w:b/>
                <w:sz w:val="22"/>
              </w:rPr>
              <w:t>Площадки для занятий спортом</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5AF0D619" w14:textId="77777777" w:rsidR="00E24F17" w:rsidRDefault="00E24F17">
            <w:pPr>
              <w:keepNext/>
              <w:keepLines/>
              <w:jc w:val="center"/>
              <w:rPr>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645275CA" w14:textId="77777777" w:rsidR="00E24F17" w:rsidRDefault="00E24F17">
            <w:pPr>
              <w:keepNext/>
              <w:keepLines/>
              <w:jc w:val="center"/>
            </w:pPr>
            <w:r>
              <w:rPr>
                <w:sz w:val="22"/>
              </w:rPr>
              <w:t>200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4A7DB820" w14:textId="77777777" w:rsidR="00E24F17" w:rsidRDefault="00E24F17">
            <w:pPr>
              <w:keepNext/>
              <w:keepLines/>
              <w:jc w:val="center"/>
            </w:pPr>
            <w:r>
              <w:rPr>
                <w:sz w:val="22"/>
              </w:rPr>
              <w:t>5000</w:t>
            </w:r>
          </w:p>
        </w:tc>
        <w:tc>
          <w:tcPr>
            <w:tcW w:w="2081" w:type="pct"/>
            <w:gridSpan w:val="7"/>
            <w:tcBorders>
              <w:top w:val="single" w:sz="4" w:space="0" w:color="000000"/>
              <w:left w:val="single" w:sz="4" w:space="0" w:color="000000"/>
              <w:bottom w:val="single" w:sz="4" w:space="0" w:color="000000"/>
              <w:right w:val="single" w:sz="4" w:space="0" w:color="000000"/>
            </w:tcBorders>
            <w:vAlign w:val="center"/>
            <w:hideMark/>
          </w:tcPr>
          <w:p w14:paraId="540D731F" w14:textId="77777777" w:rsidR="00E24F17" w:rsidRDefault="00E24F17">
            <w:pPr>
              <w:keepNext/>
              <w:keepLines/>
              <w:jc w:val="center"/>
            </w:pPr>
            <w:r>
              <w:rPr>
                <w:sz w:val="22"/>
              </w:rPr>
              <w:t>не подлежат установлению</w:t>
            </w:r>
          </w:p>
        </w:tc>
      </w:tr>
      <w:tr w:rsidR="00E24F17" w14:paraId="0CBE6F16" w14:textId="77777777" w:rsidTr="00E24F17">
        <w:trPr>
          <w:trHeight w:val="4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E0D565"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A676AF1" w14:textId="77777777" w:rsidR="00E24F17" w:rsidRDefault="00E24F17">
            <w:pPr>
              <w:rPr>
                <w:b/>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2C7E84EE" w14:textId="77777777" w:rsidR="00E24F17" w:rsidRDefault="00E24F17">
            <w:pPr>
              <w:keepNext/>
              <w:keepLines/>
            </w:pPr>
            <w:r>
              <w:rPr>
                <w:sz w:val="22"/>
              </w:rPr>
              <w:t>Данный вид использования не предполагает наличия объектов капитального строительства</w:t>
            </w:r>
          </w:p>
        </w:tc>
      </w:tr>
      <w:tr w:rsidR="00E24F17" w14:paraId="631411A3" w14:textId="77777777" w:rsidTr="00E24F17">
        <w:trPr>
          <w:trHeight w:val="113"/>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00B8638E" w14:textId="77777777" w:rsidR="00E24F17" w:rsidRDefault="00E24F17">
            <w:pPr>
              <w:jc w:val="center"/>
              <w:rPr>
                <w:sz w:val="21"/>
                <w:szCs w:val="21"/>
              </w:rPr>
            </w:pPr>
            <w:r>
              <w:rPr>
                <w:sz w:val="22"/>
              </w:rPr>
              <w:t>6.8</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3CCFF9C8" w14:textId="77777777" w:rsidR="00E24F17" w:rsidRDefault="00E24F17">
            <w:pPr>
              <w:rPr>
                <w:b/>
                <w:bCs/>
              </w:rPr>
            </w:pPr>
            <w:r>
              <w:rPr>
                <w:b/>
                <w:bCs/>
                <w:sz w:val="22"/>
              </w:rPr>
              <w:t>Связь</w:t>
            </w: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11AE342B" w14:textId="77777777" w:rsidR="00E24F17" w:rsidRDefault="00E24F17">
            <w:pPr>
              <w:keepNext/>
              <w:keepLines/>
              <w:jc w:val="center"/>
            </w:pPr>
            <w:r>
              <w:rPr>
                <w:sz w:val="22"/>
              </w:rPr>
              <w:t>Не подлежат установлению*</w:t>
            </w:r>
          </w:p>
        </w:tc>
      </w:tr>
      <w:tr w:rsidR="00E24F17" w14:paraId="0E98B32D" w14:textId="77777777" w:rsidTr="00E24F17">
        <w:trPr>
          <w:trHeight w:val="11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F58704" w14:textId="77777777" w:rsidR="00E24F17" w:rsidRDefault="00E24F17">
            <w:pPr>
              <w:rPr>
                <w:sz w:val="21"/>
                <w:szCs w:val="21"/>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4D494E0A" w14:textId="77777777" w:rsidR="00E24F17" w:rsidRDefault="00E24F17">
            <w:pPr>
              <w:rPr>
                <w:b/>
                <w:bCs/>
                <w:lang w:eastAsia="en-U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1043A835" w14:textId="77777777" w:rsidR="00E24F17" w:rsidRDefault="00E24F17">
            <w:pPr>
              <w:keepNext/>
              <w:keepLines/>
              <w:rPr>
                <w:rFonts w:eastAsia="Calibri"/>
                <w:lang w:eastAsia="en-US"/>
              </w:rPr>
            </w:pPr>
            <w:r>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E24F17" w14:paraId="2C7F8B11" w14:textId="77777777" w:rsidTr="00E24F17">
        <w:trPr>
          <w:trHeight w:val="2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131E887D" w14:textId="77777777" w:rsidR="00E24F17" w:rsidRDefault="00E24F17">
            <w:pPr>
              <w:jc w:val="center"/>
            </w:pPr>
            <w:r>
              <w:rPr>
                <w:sz w:val="22"/>
              </w:rPr>
              <w:t>6.9</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1566CD4C" w14:textId="77777777" w:rsidR="00E24F17" w:rsidRDefault="00E24F17">
            <w:pPr>
              <w:pStyle w:val="aff8"/>
              <w:jc w:val="left"/>
              <w:rPr>
                <w:b/>
                <w:color w:val="auto"/>
              </w:rPr>
            </w:pPr>
            <w:r>
              <w:rPr>
                <w:b/>
                <w:color w:val="auto"/>
                <w:sz w:val="22"/>
                <w:szCs w:val="22"/>
              </w:rPr>
              <w:t>Склад</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23DEA4B1"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2F60EA1A" w14:textId="77777777" w:rsidR="00E24F17" w:rsidRDefault="00E24F17">
            <w:pPr>
              <w:keepNext/>
              <w:keepLines/>
              <w:jc w:val="center"/>
              <w:rPr>
                <w:rFonts w:eastAsia="Calibri"/>
                <w:strike/>
                <w:lang w:eastAsia="en-US"/>
              </w:rP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401AC15" w14:textId="77777777" w:rsidR="00E24F17" w:rsidRDefault="00E24F17">
            <w:pPr>
              <w:keepNext/>
              <w:keepLines/>
              <w:jc w:val="center"/>
              <w:rPr>
                <w:strike/>
              </w:rPr>
            </w:pPr>
            <w:r>
              <w:rPr>
                <w:sz w:val="22"/>
              </w:rPr>
              <w:t>3000</w:t>
            </w:r>
          </w:p>
        </w:tc>
        <w:tc>
          <w:tcPr>
            <w:tcW w:w="487" w:type="pct"/>
            <w:tcBorders>
              <w:top w:val="single" w:sz="4" w:space="0" w:color="000000"/>
              <w:left w:val="single" w:sz="4" w:space="0" w:color="000000"/>
              <w:bottom w:val="single" w:sz="4" w:space="0" w:color="000000"/>
              <w:right w:val="single" w:sz="4" w:space="0" w:color="000000"/>
            </w:tcBorders>
            <w:vAlign w:val="center"/>
            <w:hideMark/>
          </w:tcPr>
          <w:p w14:paraId="3F3363CA" w14:textId="77777777" w:rsidR="00E24F17" w:rsidRDefault="00E24F17">
            <w:pPr>
              <w:jc w:val="center"/>
            </w:pPr>
            <w:r>
              <w:rPr>
                <w:sz w:val="22"/>
              </w:rPr>
              <w:t>5</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31882522"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4F0560A4" w14:textId="77777777" w:rsidR="00E24F17" w:rsidRDefault="00E24F17">
            <w:pPr>
              <w:keepNext/>
              <w:keepLines/>
              <w:jc w:val="center"/>
            </w:pPr>
            <w:r>
              <w:rPr>
                <w:sz w:val="22"/>
              </w:rPr>
              <w:t>3 этажа/20 м</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1C5964DF" w14:textId="77777777" w:rsidR="00E24F17" w:rsidRDefault="00E24F17">
            <w:pPr>
              <w:jc w:val="center"/>
            </w:pPr>
            <w:r>
              <w:rPr>
                <w:sz w:val="22"/>
              </w:rPr>
              <w:t>80</w:t>
            </w:r>
          </w:p>
        </w:tc>
      </w:tr>
      <w:tr w:rsidR="00E24F17" w14:paraId="3625F023" w14:textId="77777777" w:rsidTr="00E24F17">
        <w:trPr>
          <w:trHeight w:val="2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3406CCAA" w14:textId="77777777" w:rsidR="00E24F17" w:rsidRDefault="00E24F17">
            <w:pPr>
              <w:jc w:val="center"/>
            </w:pPr>
            <w:r>
              <w:rPr>
                <w:sz w:val="22"/>
              </w:rPr>
              <w:t>8.3</w:t>
            </w:r>
          </w:p>
        </w:tc>
        <w:tc>
          <w:tcPr>
            <w:tcW w:w="1107" w:type="pct"/>
            <w:tcBorders>
              <w:top w:val="single" w:sz="4" w:space="0" w:color="000000"/>
              <w:left w:val="single" w:sz="4" w:space="0" w:color="000000"/>
              <w:bottom w:val="single" w:sz="4" w:space="0" w:color="000000"/>
              <w:right w:val="single" w:sz="4" w:space="0" w:color="auto"/>
            </w:tcBorders>
            <w:hideMark/>
          </w:tcPr>
          <w:p w14:paraId="03E66629" w14:textId="77777777" w:rsidR="00E24F17" w:rsidRDefault="00E24F17">
            <w:pPr>
              <w:rPr>
                <w:rFonts w:eastAsia="Calibri"/>
                <w:b/>
                <w:bCs/>
                <w:lang w:eastAsia="en-US"/>
              </w:rPr>
            </w:pPr>
            <w:r>
              <w:rPr>
                <w:b/>
                <w:bCs/>
                <w:sz w:val="22"/>
              </w:rPr>
              <w:t>Обеспечение внутреннего правопорядка</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8E9E28D" w14:textId="77777777" w:rsidR="00E24F17" w:rsidRDefault="00E24F17">
            <w:pPr>
              <w:keepNext/>
              <w:keepLines/>
              <w:jc w:val="center"/>
              <w:rPr>
                <w:strike/>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7FA502C7" w14:textId="77777777" w:rsidR="00E24F17" w:rsidRDefault="00E24F17">
            <w:pPr>
              <w:keepNext/>
              <w:keepLines/>
              <w:jc w:val="center"/>
              <w:rPr>
                <w:strike/>
              </w:rP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8687809" w14:textId="77777777" w:rsidR="00E24F17" w:rsidRDefault="00E24F17">
            <w:pPr>
              <w:keepNext/>
              <w:keepLines/>
              <w:jc w:val="center"/>
              <w:rPr>
                <w:strike/>
              </w:rPr>
            </w:pPr>
            <w:r>
              <w:rPr>
                <w:sz w:val="22"/>
              </w:rPr>
              <w:t>5000</w:t>
            </w:r>
          </w:p>
        </w:tc>
        <w:tc>
          <w:tcPr>
            <w:tcW w:w="487" w:type="pct"/>
            <w:tcBorders>
              <w:top w:val="single" w:sz="4" w:space="0" w:color="000000"/>
              <w:left w:val="single" w:sz="4" w:space="0" w:color="000000"/>
              <w:bottom w:val="single" w:sz="4" w:space="0" w:color="000000"/>
              <w:right w:val="single" w:sz="4" w:space="0" w:color="000000"/>
            </w:tcBorders>
            <w:vAlign w:val="center"/>
            <w:hideMark/>
          </w:tcPr>
          <w:p w14:paraId="5AD1F943" w14:textId="77777777" w:rsidR="00E24F17" w:rsidRDefault="00E24F17">
            <w:pPr>
              <w:jc w:val="center"/>
            </w:pPr>
            <w:r>
              <w:rPr>
                <w:sz w:val="22"/>
              </w:rPr>
              <w:t>5</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44547341"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76D65E60" w14:textId="77777777" w:rsidR="00E24F17" w:rsidRDefault="00E24F17">
            <w:pPr>
              <w:keepNext/>
              <w:keepLines/>
              <w:jc w:val="center"/>
            </w:pPr>
            <w:r>
              <w:rPr>
                <w:sz w:val="22"/>
              </w:rPr>
              <w:t>3 этажа/20 м</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18EF79F2" w14:textId="77777777" w:rsidR="00E24F17" w:rsidRDefault="00E24F17">
            <w:pPr>
              <w:jc w:val="center"/>
            </w:pPr>
            <w:r>
              <w:rPr>
                <w:sz w:val="22"/>
              </w:rPr>
              <w:t>80</w:t>
            </w:r>
          </w:p>
        </w:tc>
      </w:tr>
      <w:tr w:rsidR="00E24F17" w14:paraId="141A7057" w14:textId="77777777" w:rsidTr="00E24F17">
        <w:trPr>
          <w:trHeight w:val="2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687A4388" w14:textId="77777777" w:rsidR="00E24F17" w:rsidRDefault="00E24F17">
            <w:pPr>
              <w:jc w:val="center"/>
            </w:pPr>
            <w:r>
              <w:rPr>
                <w:sz w:val="22"/>
              </w:rPr>
              <w:t>9.3</w:t>
            </w:r>
          </w:p>
        </w:tc>
        <w:tc>
          <w:tcPr>
            <w:tcW w:w="1107" w:type="pct"/>
            <w:tcBorders>
              <w:top w:val="single" w:sz="4" w:space="0" w:color="000000"/>
              <w:left w:val="single" w:sz="4" w:space="0" w:color="000000"/>
              <w:bottom w:val="single" w:sz="4" w:space="0" w:color="000000"/>
              <w:right w:val="single" w:sz="4" w:space="0" w:color="auto"/>
            </w:tcBorders>
            <w:hideMark/>
          </w:tcPr>
          <w:p w14:paraId="357DA9EC" w14:textId="77777777" w:rsidR="00E24F17" w:rsidRDefault="00E24F17">
            <w:pPr>
              <w:rPr>
                <w:rFonts w:eastAsia="Calibri"/>
                <w:b/>
                <w:bCs/>
                <w:lang w:eastAsia="en-US"/>
              </w:rPr>
            </w:pPr>
            <w:r>
              <w:rPr>
                <w:b/>
                <w:bCs/>
                <w:sz w:val="22"/>
              </w:rPr>
              <w:t>Историко-культурная деятельность</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30ECA3B1" w14:textId="77777777" w:rsidR="00E24F17" w:rsidRDefault="00E24F17">
            <w:pPr>
              <w:keepNext/>
              <w:keepLines/>
              <w:jc w:val="center"/>
              <w:rPr>
                <w:strike/>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015098CB" w14:textId="77777777" w:rsidR="00E24F17" w:rsidRDefault="00E24F17">
            <w:pPr>
              <w:keepNext/>
              <w:keepLines/>
              <w:jc w:val="center"/>
              <w:rPr>
                <w:strike/>
              </w:rP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0C024EE9" w14:textId="77777777" w:rsidR="00E24F17" w:rsidRDefault="00E24F17">
            <w:pPr>
              <w:keepNext/>
              <w:keepLines/>
              <w:jc w:val="center"/>
              <w:rPr>
                <w:strike/>
              </w:rPr>
            </w:pPr>
            <w:r>
              <w:rPr>
                <w:sz w:val="22"/>
              </w:rPr>
              <w:t>5000</w:t>
            </w:r>
          </w:p>
        </w:tc>
        <w:tc>
          <w:tcPr>
            <w:tcW w:w="487" w:type="pct"/>
            <w:tcBorders>
              <w:top w:val="single" w:sz="4" w:space="0" w:color="000000"/>
              <w:left w:val="single" w:sz="4" w:space="0" w:color="000000"/>
              <w:bottom w:val="single" w:sz="4" w:space="0" w:color="000000"/>
              <w:right w:val="single" w:sz="4" w:space="0" w:color="000000"/>
            </w:tcBorders>
            <w:vAlign w:val="center"/>
            <w:hideMark/>
          </w:tcPr>
          <w:p w14:paraId="4F99E5BC" w14:textId="77777777" w:rsidR="00E24F17" w:rsidRDefault="00E24F17">
            <w:pPr>
              <w:jc w:val="center"/>
            </w:pPr>
            <w:r>
              <w:rPr>
                <w:sz w:val="22"/>
              </w:rPr>
              <w:t>5</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5E0F3F44"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09FAED52" w14:textId="77777777" w:rsidR="00E24F17" w:rsidRDefault="00E24F17">
            <w:pPr>
              <w:keepNext/>
              <w:keepLines/>
              <w:jc w:val="center"/>
            </w:pPr>
            <w:r>
              <w:rPr>
                <w:sz w:val="22"/>
              </w:rPr>
              <w:t>3 этажа/20 м</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7A6F1F8D" w14:textId="77777777" w:rsidR="00E24F17" w:rsidRDefault="00E24F17">
            <w:pPr>
              <w:jc w:val="center"/>
            </w:pPr>
            <w:r>
              <w:rPr>
                <w:sz w:val="22"/>
              </w:rPr>
              <w:t>80</w:t>
            </w:r>
          </w:p>
        </w:tc>
      </w:tr>
      <w:tr w:rsidR="00E24F17" w14:paraId="48E68AC3" w14:textId="77777777" w:rsidTr="00E24F17">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555486DB" w14:textId="77777777" w:rsidR="00E24F17" w:rsidRDefault="00E24F17">
            <w:pPr>
              <w:jc w:val="center"/>
            </w:pPr>
            <w:r>
              <w:rPr>
                <w:sz w:val="22"/>
              </w:rPr>
              <w:t>12.0.1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26C663D1" w14:textId="77777777" w:rsidR="00E24F17" w:rsidRDefault="00E24F17">
            <w:pPr>
              <w:ind w:hanging="3"/>
              <w:rPr>
                <w:rFonts w:eastAsia="Calibri"/>
                <w:b/>
                <w:bCs/>
                <w:lang w:eastAsia="en-US"/>
              </w:rPr>
            </w:pPr>
            <w:r>
              <w:rPr>
                <w:b/>
                <w:bCs/>
                <w:sz w:val="22"/>
              </w:rPr>
              <w:t>Улично-дорожная сеть</w:t>
            </w:r>
          </w:p>
        </w:tc>
        <w:tc>
          <w:tcPr>
            <w:tcW w:w="3630" w:type="pct"/>
            <w:gridSpan w:val="10"/>
            <w:vMerge w:val="restart"/>
            <w:tcBorders>
              <w:top w:val="single" w:sz="4" w:space="0" w:color="000000"/>
              <w:left w:val="single" w:sz="4" w:space="0" w:color="000000"/>
              <w:bottom w:val="single" w:sz="4" w:space="0" w:color="000000"/>
              <w:right w:val="single" w:sz="4" w:space="0" w:color="000000"/>
            </w:tcBorders>
            <w:vAlign w:val="center"/>
            <w:hideMark/>
          </w:tcPr>
          <w:p w14:paraId="23EFFDC1"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2C16F8AD" w14:textId="77777777" w:rsidTr="00E24F17">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4F6636C7" w14:textId="77777777" w:rsidR="00E24F17" w:rsidRDefault="00E24F17">
            <w:pPr>
              <w:jc w:val="center"/>
            </w:pPr>
            <w:r>
              <w:rPr>
                <w:sz w:val="22"/>
              </w:rPr>
              <w:t>12.0.2</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1F504544" w14:textId="77777777" w:rsidR="00E24F17" w:rsidRDefault="00E24F17">
            <w:pPr>
              <w:ind w:hanging="3"/>
              <w:rPr>
                <w:rFonts w:eastAsia="Calibri"/>
                <w:b/>
                <w:bCs/>
                <w:lang w:eastAsia="en-US"/>
              </w:rPr>
            </w:pPr>
            <w:r>
              <w:rPr>
                <w:b/>
                <w:bCs/>
                <w:sz w:val="22"/>
              </w:rPr>
              <w:t>Благоустройство территории</w:t>
            </w:r>
          </w:p>
        </w:tc>
        <w:tc>
          <w:tcPr>
            <w:tcW w:w="0" w:type="auto"/>
            <w:gridSpan w:val="10"/>
            <w:vMerge/>
            <w:tcBorders>
              <w:top w:val="single" w:sz="4" w:space="0" w:color="000000"/>
              <w:left w:val="single" w:sz="4" w:space="0" w:color="000000"/>
              <w:bottom w:val="single" w:sz="4" w:space="0" w:color="000000"/>
              <w:right w:val="single" w:sz="4" w:space="0" w:color="auto"/>
            </w:tcBorders>
            <w:vAlign w:val="center"/>
            <w:hideMark/>
          </w:tcPr>
          <w:p w14:paraId="657DF46D" w14:textId="77777777" w:rsidR="00E24F17" w:rsidRDefault="00E24F17"/>
        </w:tc>
      </w:tr>
      <w:tr w:rsidR="00E24F17" w14:paraId="551DD378" w14:textId="77777777" w:rsidTr="00E24F17">
        <w:trPr>
          <w:trHeight w:val="397"/>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14:paraId="084EE117" w14:textId="77777777" w:rsidR="00E24F17" w:rsidRDefault="00E24F17">
            <w:pPr>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E24F17" w14:paraId="524B1B86" w14:textId="77777777" w:rsidTr="00E24F17">
        <w:trPr>
          <w:trHeight w:val="283"/>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14:paraId="7446918F" w14:textId="77777777" w:rsidR="00E24F17" w:rsidRDefault="00E24F17">
            <w:pPr>
              <w:jc w:val="center"/>
            </w:pPr>
            <w:r>
              <w:rPr>
                <w:sz w:val="22"/>
              </w:rPr>
              <w:t>Виды разрешенного использования не установлены</w:t>
            </w:r>
          </w:p>
        </w:tc>
      </w:tr>
      <w:tr w:rsidR="00E24F17" w14:paraId="1251BAF4" w14:textId="77777777" w:rsidTr="00E24F17">
        <w:trPr>
          <w:trHeight w:val="397"/>
          <w:jc w:val="center"/>
        </w:trPr>
        <w:tc>
          <w:tcPr>
            <w:tcW w:w="5000" w:type="pct"/>
            <w:gridSpan w:val="12"/>
            <w:tcBorders>
              <w:top w:val="single" w:sz="4" w:space="0" w:color="000000"/>
              <w:left w:val="single" w:sz="4" w:space="0" w:color="000000"/>
              <w:bottom w:val="single" w:sz="4" w:space="0" w:color="000000"/>
              <w:right w:val="single" w:sz="4" w:space="0" w:color="000000"/>
            </w:tcBorders>
            <w:vAlign w:val="center"/>
            <w:hideMark/>
          </w:tcPr>
          <w:p w14:paraId="266BD832" w14:textId="77777777" w:rsidR="00E24F17" w:rsidRDefault="00E24F17">
            <w:pPr>
              <w:jc w:val="center"/>
              <w:rPr>
                <w:rFonts w:eastAsia="Calibri"/>
                <w:b/>
                <w:lang w:eastAsia="en-US"/>
              </w:rPr>
            </w:pPr>
            <w:r>
              <w:rPr>
                <w:b/>
                <w:sz w:val="22"/>
              </w:rPr>
              <w:t>УСЛОВНО РАЗРЕШЕННЫЕ ВИДЫ ИСПОЛЬЗОВАНИЯ ЗЕМЕЛЬНЫХ УЧАСТКОВ И ОБЪЕКТОВ КАПИТАЛЬНОГО СТРОИТЕЛЬСТВА</w:t>
            </w:r>
          </w:p>
        </w:tc>
      </w:tr>
      <w:tr w:rsidR="00E24F17" w14:paraId="49AA6155" w14:textId="77777777" w:rsidTr="00E24F17">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647DCC60" w14:textId="77777777" w:rsidR="00E24F17" w:rsidRDefault="00E24F17">
            <w:pPr>
              <w:jc w:val="center"/>
              <w:rPr>
                <w:color w:val="000000"/>
              </w:rPr>
            </w:pPr>
            <w:r>
              <w:rPr>
                <w:color w:val="000000"/>
                <w:sz w:val="22"/>
              </w:rPr>
              <w:t>2.7.1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49165F62" w14:textId="77777777" w:rsidR="00E24F17" w:rsidRDefault="00E24F17">
            <w:pPr>
              <w:rPr>
                <w:b/>
                <w:bCs/>
                <w:color w:val="000000"/>
              </w:rPr>
            </w:pPr>
            <w:r>
              <w:rPr>
                <w:b/>
                <w:bCs/>
                <w:sz w:val="22"/>
              </w:rPr>
              <w:t xml:space="preserve">Хранение автотранспорта </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A560AA4" w14:textId="77777777" w:rsidR="00E24F17" w:rsidRDefault="00E24F17">
            <w:pPr>
              <w:keepNext/>
              <w:keepLines/>
              <w:jc w:val="center"/>
              <w:rPr>
                <w:rFonts w:eastAsia="Calibri"/>
                <w:strike/>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51E31FD3" w14:textId="77777777" w:rsidR="00E24F17" w:rsidRDefault="00E24F17">
            <w:pPr>
              <w:jc w:val="center"/>
              <w:rPr>
                <w:strike/>
              </w:rPr>
            </w:pPr>
            <w:r>
              <w:rPr>
                <w:bCs/>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1148D160" w14:textId="77777777" w:rsidR="00E24F17" w:rsidRDefault="00E24F17">
            <w:pPr>
              <w:keepNext/>
              <w:keepLines/>
              <w:jc w:val="center"/>
              <w:rPr>
                <w:strike/>
              </w:rPr>
            </w:pPr>
            <w:r>
              <w:rPr>
                <w:sz w:val="22"/>
              </w:rPr>
              <w:t>2000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3194FCAF"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3BAE90E1"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32F8D045" w14:textId="77777777" w:rsidR="00E24F17" w:rsidRDefault="00E24F17">
            <w:pPr>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0E5ABA51" w14:textId="77777777" w:rsidR="00E24F17" w:rsidRDefault="00E24F17">
            <w:pPr>
              <w:jc w:val="center"/>
            </w:pPr>
            <w:r>
              <w:rPr>
                <w:sz w:val="22"/>
              </w:rPr>
              <w:t>60</w:t>
            </w:r>
          </w:p>
        </w:tc>
      </w:tr>
      <w:tr w:rsidR="00E24F17" w14:paraId="4EA25055" w14:textId="77777777" w:rsidTr="00E24F17">
        <w:trPr>
          <w:trHeight w:val="34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2864E4A7" w14:textId="77777777" w:rsidR="00E24F17" w:rsidRDefault="00E24F17">
            <w:pPr>
              <w:ind w:left="-56" w:right="-156"/>
              <w:jc w:val="center"/>
              <w:rPr>
                <w:rFonts w:eastAsia="Calibri"/>
              </w:rPr>
            </w:pPr>
            <w:r>
              <w:rPr>
                <w:sz w:val="22"/>
              </w:rPr>
              <w:t>4.9.1.1</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41A4AE4A" w14:textId="77777777" w:rsidR="00E24F17" w:rsidRDefault="00E24F17">
            <w:pPr>
              <w:rPr>
                <w:b/>
                <w:bCs/>
              </w:rPr>
            </w:pPr>
            <w:r>
              <w:rPr>
                <w:b/>
                <w:bCs/>
                <w:sz w:val="22"/>
              </w:rPr>
              <w:t>Заправка транспортных средств</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5BF1BA1" w14:textId="77777777" w:rsidR="00E24F17" w:rsidRDefault="00E24F17">
            <w:pPr>
              <w:jc w:val="center"/>
              <w:rPr>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6F93EC04" w14:textId="77777777" w:rsidR="00E24F17" w:rsidRDefault="00E24F17">
            <w:pPr>
              <w:keepNext/>
              <w:keepLines/>
              <w:jc w:val="cente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18D25150" w14:textId="77777777" w:rsidR="00E24F17" w:rsidRDefault="00E24F17">
            <w:pPr>
              <w:keepNext/>
              <w:keepLines/>
              <w:jc w:val="center"/>
              <w:rPr>
                <w:rFonts w:eastAsia="Calibri"/>
                <w:lang w:eastAsia="en-US"/>
              </w:rP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57862747"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509DB7FE"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4DA86603" w14:textId="77777777" w:rsidR="00E24F17" w:rsidRDefault="00E24F17">
            <w:pPr>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505E59A8" w14:textId="77777777" w:rsidR="00E24F17" w:rsidRDefault="00E24F17">
            <w:pPr>
              <w:jc w:val="center"/>
            </w:pPr>
            <w:r>
              <w:rPr>
                <w:sz w:val="22"/>
              </w:rPr>
              <w:t>60</w:t>
            </w:r>
          </w:p>
        </w:tc>
      </w:tr>
      <w:tr w:rsidR="00E24F17" w14:paraId="7C7679EE"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F09F9A"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1279ECE" w14:textId="77777777" w:rsidR="00E24F17" w:rsidRDefault="00E24F17">
            <w:pPr>
              <w:rPr>
                <w:b/>
                <w:bC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6803FFBA" w14:textId="77777777" w:rsidR="00E24F17" w:rsidRDefault="00E24F17">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E24F17" w14:paraId="0C02D3BC" w14:textId="77777777" w:rsidTr="00E24F17">
        <w:trPr>
          <w:trHeight w:val="34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68309253" w14:textId="77777777" w:rsidR="00E24F17" w:rsidRDefault="00E24F17">
            <w:pPr>
              <w:ind w:left="-56" w:right="-156"/>
              <w:jc w:val="center"/>
              <w:rPr>
                <w:rFonts w:eastAsia="Calibri"/>
              </w:rPr>
            </w:pPr>
            <w:r>
              <w:rPr>
                <w:sz w:val="22"/>
              </w:rPr>
              <w:t>4.9.1.3</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2A6A6587" w14:textId="77777777" w:rsidR="00E24F17" w:rsidRDefault="00E24F17">
            <w:pPr>
              <w:rPr>
                <w:b/>
                <w:bCs/>
              </w:rPr>
            </w:pPr>
            <w:r>
              <w:rPr>
                <w:b/>
                <w:bCs/>
                <w:sz w:val="22"/>
              </w:rPr>
              <w:t>Автомобильные мойки</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4EC5AAAF" w14:textId="77777777" w:rsidR="00E24F17" w:rsidRDefault="00E24F17">
            <w:pPr>
              <w:jc w:val="center"/>
              <w:rPr>
                <w:lang w:eastAsia="en-US"/>
              </w:rP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1031CFB9" w14:textId="77777777" w:rsidR="00E24F17" w:rsidRDefault="00E24F17">
            <w:pPr>
              <w:keepNext/>
              <w:keepLines/>
              <w:jc w:val="cente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1FA9F02" w14:textId="77777777" w:rsidR="00E24F17" w:rsidRDefault="00E24F17">
            <w:pPr>
              <w:keepNext/>
              <w:keepLines/>
              <w:jc w:val="center"/>
              <w:rPr>
                <w:rFonts w:eastAsia="Calibri"/>
                <w:lang w:eastAsia="en-US"/>
              </w:rP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66B2EF68"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79976742"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40614032" w14:textId="77777777" w:rsidR="00E24F17" w:rsidRDefault="00E24F17">
            <w:pPr>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6DE88352" w14:textId="77777777" w:rsidR="00E24F17" w:rsidRDefault="00E24F17">
            <w:pPr>
              <w:jc w:val="center"/>
            </w:pPr>
            <w:r>
              <w:rPr>
                <w:sz w:val="22"/>
              </w:rPr>
              <w:t>60</w:t>
            </w:r>
          </w:p>
        </w:tc>
      </w:tr>
      <w:tr w:rsidR="00E24F17" w14:paraId="7757E83B"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8178FC"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90B4365" w14:textId="77777777" w:rsidR="00E24F17" w:rsidRDefault="00E24F17">
            <w:pPr>
              <w:rPr>
                <w:b/>
                <w:bC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40257074" w14:textId="77777777" w:rsidR="00E24F17" w:rsidRDefault="00E24F17">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E24F17" w14:paraId="409562E6" w14:textId="77777777" w:rsidTr="00E24F17">
        <w:trPr>
          <w:trHeight w:val="2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02751453" w14:textId="77777777" w:rsidR="00E24F17" w:rsidRDefault="00E24F17">
            <w:pPr>
              <w:jc w:val="center"/>
            </w:pPr>
            <w:r>
              <w:rPr>
                <w:sz w:val="22"/>
              </w:rPr>
              <w:t>4.9.1.4</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6099756A" w14:textId="77777777" w:rsidR="00E24F17" w:rsidRDefault="00E24F17">
            <w:pPr>
              <w:pStyle w:val="aff8"/>
              <w:jc w:val="left"/>
              <w:rPr>
                <w:b/>
                <w:color w:val="auto"/>
              </w:rPr>
            </w:pPr>
            <w:r>
              <w:rPr>
                <w:b/>
                <w:bCs/>
                <w:sz w:val="22"/>
                <w:lang w:eastAsia="ru-RU"/>
              </w:rPr>
              <w:t>Ремонт автомобилей</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A3A455D"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2883FA2C" w14:textId="77777777" w:rsidR="00E24F17" w:rsidRDefault="00E24F17">
            <w:pPr>
              <w:keepNext/>
              <w:keepLines/>
              <w:jc w:val="center"/>
              <w:rPr>
                <w:rFonts w:eastAsia="Calibri"/>
                <w:strike/>
                <w:lang w:eastAsia="en-US"/>
              </w:rPr>
            </w:pPr>
            <w:r>
              <w:rPr>
                <w:sz w:val="22"/>
              </w:rPr>
              <w:t>400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A212759" w14:textId="77777777" w:rsidR="00E24F17" w:rsidRDefault="00E24F17">
            <w:pPr>
              <w:keepNext/>
              <w:keepLines/>
              <w:jc w:val="center"/>
              <w:rPr>
                <w:strike/>
              </w:rPr>
            </w:pPr>
            <w:r>
              <w:rPr>
                <w:sz w:val="22"/>
              </w:rPr>
              <w:t>5000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14EF7879"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41ED6617"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4B7259AB"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7CE6E2BD" w14:textId="77777777" w:rsidR="00E24F17" w:rsidRDefault="00E24F17">
            <w:pPr>
              <w:jc w:val="center"/>
            </w:pPr>
            <w:r>
              <w:rPr>
                <w:sz w:val="22"/>
              </w:rPr>
              <w:t>60</w:t>
            </w:r>
          </w:p>
        </w:tc>
      </w:tr>
      <w:tr w:rsidR="00E24F17" w14:paraId="5047D674" w14:textId="77777777" w:rsidTr="00E24F17">
        <w:trPr>
          <w:trHeight w:val="340"/>
          <w:jc w:val="center"/>
        </w:trPr>
        <w:tc>
          <w:tcPr>
            <w:tcW w:w="263" w:type="pct"/>
            <w:vMerge w:val="restart"/>
            <w:tcBorders>
              <w:top w:val="single" w:sz="4" w:space="0" w:color="000000"/>
              <w:left w:val="single" w:sz="4" w:space="0" w:color="000000"/>
              <w:bottom w:val="single" w:sz="4" w:space="0" w:color="000000"/>
              <w:right w:val="single" w:sz="4" w:space="0" w:color="000000"/>
            </w:tcBorders>
            <w:vAlign w:val="center"/>
            <w:hideMark/>
          </w:tcPr>
          <w:p w14:paraId="3DFFDD4F" w14:textId="77777777" w:rsidR="00E24F17" w:rsidRDefault="00E24F17">
            <w:pPr>
              <w:jc w:val="center"/>
              <w:rPr>
                <w:rFonts w:eastAsia="Calibri"/>
                <w:lang w:eastAsia="en-US"/>
              </w:rPr>
            </w:pPr>
            <w:r>
              <w:rPr>
                <w:sz w:val="22"/>
              </w:rPr>
              <w:t>4.9.2</w:t>
            </w:r>
          </w:p>
        </w:tc>
        <w:tc>
          <w:tcPr>
            <w:tcW w:w="1107" w:type="pct"/>
            <w:vMerge w:val="restart"/>
            <w:tcBorders>
              <w:top w:val="single" w:sz="4" w:space="0" w:color="000000"/>
              <w:left w:val="single" w:sz="4" w:space="0" w:color="000000"/>
              <w:bottom w:val="single" w:sz="4" w:space="0" w:color="000000"/>
              <w:right w:val="single" w:sz="4" w:space="0" w:color="auto"/>
            </w:tcBorders>
            <w:vAlign w:val="center"/>
            <w:hideMark/>
          </w:tcPr>
          <w:p w14:paraId="1BD9EBAE" w14:textId="77777777" w:rsidR="00E24F17" w:rsidRDefault="00E24F17">
            <w:pPr>
              <w:rPr>
                <w:b/>
                <w:bCs/>
              </w:rPr>
            </w:pPr>
            <w:r>
              <w:rPr>
                <w:b/>
                <w:bCs/>
                <w:sz w:val="22"/>
              </w:rPr>
              <w:t>Стоянка транспортных средств</w:t>
            </w: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12332CBC" w14:textId="77777777" w:rsidR="00E24F17" w:rsidRDefault="00E24F17">
            <w:pPr>
              <w:jc w:val="center"/>
            </w:pPr>
            <w:r>
              <w:rPr>
                <w:sz w:val="22"/>
              </w:rPr>
              <w:t>не подлежат установлению</w:t>
            </w:r>
          </w:p>
        </w:tc>
      </w:tr>
      <w:tr w:rsidR="00E24F17" w14:paraId="299569E4"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FAF5C8"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2CB3EB19" w14:textId="77777777" w:rsidR="00E24F17" w:rsidRDefault="00E24F17">
            <w:pPr>
              <w:rPr>
                <w:b/>
                <w:bCs/>
                <w:lang w:eastAsia="en-US"/>
              </w:rPr>
            </w:pPr>
          </w:p>
        </w:tc>
        <w:tc>
          <w:tcPr>
            <w:tcW w:w="3630" w:type="pct"/>
            <w:gridSpan w:val="10"/>
            <w:tcBorders>
              <w:top w:val="single" w:sz="4" w:space="0" w:color="000000"/>
              <w:left w:val="single" w:sz="4" w:space="0" w:color="000000"/>
              <w:bottom w:val="single" w:sz="4" w:space="0" w:color="000000"/>
              <w:right w:val="single" w:sz="4" w:space="0" w:color="000000"/>
            </w:tcBorders>
            <w:vAlign w:val="center"/>
            <w:hideMark/>
          </w:tcPr>
          <w:p w14:paraId="0D4EF839" w14:textId="77777777" w:rsidR="00E24F17" w:rsidRDefault="00E24F17">
            <w:pPr>
              <w:rPr>
                <w:rFonts w:eastAsia="Calibri"/>
                <w:lang w:eastAsia="en-US"/>
              </w:rPr>
            </w:pPr>
            <w:r>
              <w:rPr>
                <w:sz w:val="22"/>
              </w:rPr>
              <w:t>Данный вид использования не предполагает наличия объектов капитального строительства</w:t>
            </w:r>
          </w:p>
        </w:tc>
      </w:tr>
      <w:tr w:rsidR="00E24F17" w14:paraId="4DC597B0" w14:textId="77777777" w:rsidTr="00E24F17">
        <w:trPr>
          <w:trHeight w:val="2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640C18BB" w14:textId="77777777" w:rsidR="00E24F17" w:rsidRDefault="00E24F17">
            <w:pPr>
              <w:jc w:val="center"/>
            </w:pPr>
            <w:r>
              <w:rPr>
                <w:sz w:val="22"/>
              </w:rPr>
              <w:t>5.2.1</w:t>
            </w:r>
          </w:p>
        </w:tc>
        <w:tc>
          <w:tcPr>
            <w:tcW w:w="1107" w:type="pct"/>
            <w:tcBorders>
              <w:top w:val="single" w:sz="4" w:space="0" w:color="000000"/>
              <w:left w:val="single" w:sz="4" w:space="0" w:color="000000"/>
              <w:bottom w:val="single" w:sz="4" w:space="0" w:color="000000"/>
              <w:right w:val="single" w:sz="4" w:space="0" w:color="auto"/>
            </w:tcBorders>
            <w:vAlign w:val="center"/>
            <w:hideMark/>
          </w:tcPr>
          <w:p w14:paraId="3F1DB405" w14:textId="77777777" w:rsidR="00E24F17" w:rsidRDefault="00E24F17">
            <w:pPr>
              <w:pStyle w:val="aff8"/>
              <w:jc w:val="left"/>
              <w:rPr>
                <w:b/>
                <w:color w:val="auto"/>
              </w:rPr>
            </w:pPr>
            <w:r>
              <w:rPr>
                <w:b/>
                <w:color w:val="auto"/>
                <w:sz w:val="22"/>
                <w:szCs w:val="22"/>
              </w:rPr>
              <w:t>Туристическое обслуживание</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719007D8" w14:textId="77777777" w:rsidR="00E24F17" w:rsidRDefault="00E24F17">
            <w:pPr>
              <w:keepNext/>
              <w:keepLines/>
              <w:jc w:val="center"/>
            </w:pPr>
            <w:r>
              <w:rPr>
                <w:sz w:val="22"/>
              </w:rPr>
              <w:t>не подлежат установлению</w:t>
            </w:r>
          </w:p>
        </w:tc>
        <w:tc>
          <w:tcPr>
            <w:tcW w:w="488" w:type="pct"/>
            <w:tcBorders>
              <w:top w:val="single" w:sz="4" w:space="0" w:color="000000"/>
              <w:left w:val="single" w:sz="4" w:space="0" w:color="000000"/>
              <w:bottom w:val="single" w:sz="4" w:space="0" w:color="000000"/>
              <w:right w:val="single" w:sz="4" w:space="0" w:color="000000"/>
            </w:tcBorders>
            <w:vAlign w:val="center"/>
            <w:hideMark/>
          </w:tcPr>
          <w:p w14:paraId="3D89D61E" w14:textId="77777777" w:rsidR="00E24F17" w:rsidRDefault="00E24F17">
            <w:pPr>
              <w:keepNext/>
              <w:keepLines/>
              <w:jc w:val="center"/>
              <w:rPr>
                <w:rFonts w:eastAsia="Calibri"/>
                <w:strike/>
                <w:lang w:eastAsia="en-US"/>
              </w:rPr>
            </w:pPr>
            <w:r>
              <w:rPr>
                <w:sz w:val="22"/>
              </w:rPr>
              <w:t>600</w:t>
            </w:r>
          </w:p>
        </w:tc>
        <w:tc>
          <w:tcPr>
            <w:tcW w:w="531" w:type="pct"/>
            <w:tcBorders>
              <w:top w:val="single" w:sz="4" w:space="0" w:color="000000"/>
              <w:left w:val="single" w:sz="4" w:space="0" w:color="000000"/>
              <w:bottom w:val="single" w:sz="4" w:space="0" w:color="000000"/>
              <w:right w:val="single" w:sz="4" w:space="0" w:color="000000"/>
            </w:tcBorders>
            <w:vAlign w:val="center"/>
            <w:hideMark/>
          </w:tcPr>
          <w:p w14:paraId="6BE7FF0F" w14:textId="77777777" w:rsidR="00E24F17" w:rsidRDefault="00E24F17">
            <w:pPr>
              <w:keepNext/>
              <w:keepLines/>
              <w:jc w:val="center"/>
              <w:rPr>
                <w:strike/>
              </w:rPr>
            </w:pPr>
            <w:r>
              <w:rPr>
                <w:sz w:val="22"/>
              </w:rPr>
              <w:t>10000</w:t>
            </w:r>
          </w:p>
        </w:tc>
        <w:tc>
          <w:tcPr>
            <w:tcW w:w="490" w:type="pct"/>
            <w:gridSpan w:val="2"/>
            <w:tcBorders>
              <w:top w:val="single" w:sz="4" w:space="0" w:color="000000"/>
              <w:left w:val="single" w:sz="4" w:space="0" w:color="000000"/>
              <w:bottom w:val="single" w:sz="4" w:space="0" w:color="000000"/>
              <w:right w:val="single" w:sz="4" w:space="0" w:color="000000"/>
            </w:tcBorders>
            <w:vAlign w:val="center"/>
            <w:hideMark/>
          </w:tcPr>
          <w:p w14:paraId="3E30CB33" w14:textId="77777777" w:rsidR="00E24F17" w:rsidRDefault="00E24F17">
            <w:pPr>
              <w:jc w:val="center"/>
            </w:pPr>
            <w:r>
              <w:rPr>
                <w:sz w:val="22"/>
              </w:rPr>
              <w:t>5</w:t>
            </w:r>
          </w:p>
        </w:tc>
        <w:tc>
          <w:tcPr>
            <w:tcW w:w="532" w:type="pct"/>
            <w:gridSpan w:val="2"/>
            <w:tcBorders>
              <w:top w:val="single" w:sz="4" w:space="0" w:color="000000"/>
              <w:left w:val="single" w:sz="4" w:space="0" w:color="000000"/>
              <w:bottom w:val="single" w:sz="4" w:space="0" w:color="000000"/>
              <w:right w:val="single" w:sz="4" w:space="0" w:color="000000"/>
            </w:tcBorders>
            <w:vAlign w:val="center"/>
            <w:hideMark/>
          </w:tcPr>
          <w:p w14:paraId="70F03AF7" w14:textId="77777777" w:rsidR="00E24F17" w:rsidRDefault="00E24F17">
            <w:pPr>
              <w:jc w:val="center"/>
            </w:pPr>
            <w:r>
              <w:rPr>
                <w:sz w:val="22"/>
              </w:rPr>
              <w:t>3</w:t>
            </w:r>
          </w:p>
        </w:tc>
        <w:tc>
          <w:tcPr>
            <w:tcW w:w="531" w:type="pct"/>
            <w:gridSpan w:val="2"/>
            <w:tcBorders>
              <w:top w:val="single" w:sz="4" w:space="0" w:color="000000"/>
              <w:left w:val="single" w:sz="4" w:space="0" w:color="000000"/>
              <w:bottom w:val="single" w:sz="4" w:space="0" w:color="000000"/>
              <w:right w:val="single" w:sz="4" w:space="0" w:color="000000"/>
            </w:tcBorders>
            <w:vAlign w:val="center"/>
            <w:hideMark/>
          </w:tcPr>
          <w:p w14:paraId="4B1314F5" w14:textId="77777777" w:rsidR="00E24F17" w:rsidRDefault="00E24F17">
            <w:pPr>
              <w:keepNext/>
              <w:keepLines/>
              <w:jc w:val="center"/>
            </w:pPr>
            <w:r>
              <w:rPr>
                <w:sz w:val="22"/>
              </w:rPr>
              <w:t>3 этажа/20 м</w:t>
            </w:r>
          </w:p>
        </w:tc>
        <w:tc>
          <w:tcPr>
            <w:tcW w:w="527" w:type="pct"/>
            <w:tcBorders>
              <w:top w:val="single" w:sz="4" w:space="0" w:color="000000"/>
              <w:left w:val="single" w:sz="4" w:space="0" w:color="000000"/>
              <w:bottom w:val="single" w:sz="4" w:space="0" w:color="000000"/>
              <w:right w:val="single" w:sz="4" w:space="0" w:color="000000"/>
            </w:tcBorders>
            <w:vAlign w:val="center"/>
            <w:hideMark/>
          </w:tcPr>
          <w:p w14:paraId="3617E554" w14:textId="77777777" w:rsidR="00E24F17" w:rsidRDefault="00E24F17">
            <w:pPr>
              <w:jc w:val="center"/>
            </w:pPr>
            <w:r>
              <w:rPr>
                <w:sz w:val="22"/>
              </w:rPr>
              <w:t>80</w:t>
            </w:r>
          </w:p>
        </w:tc>
      </w:tr>
      <w:tr w:rsidR="00E24F17" w14:paraId="668A106D" w14:textId="77777777" w:rsidTr="00E24F17">
        <w:trPr>
          <w:trHeight w:val="20"/>
          <w:jc w:val="center"/>
        </w:trPr>
        <w:tc>
          <w:tcPr>
            <w:tcW w:w="5000" w:type="pct"/>
            <w:gridSpan w:val="12"/>
            <w:tcBorders>
              <w:top w:val="single" w:sz="4" w:space="0" w:color="000000"/>
              <w:left w:val="single" w:sz="4" w:space="0" w:color="000000"/>
              <w:bottom w:val="single" w:sz="4" w:space="0" w:color="000000"/>
              <w:right w:val="single" w:sz="4" w:space="0" w:color="000000"/>
            </w:tcBorders>
            <w:hideMark/>
          </w:tcPr>
          <w:p w14:paraId="3059226A" w14:textId="77777777" w:rsidR="00E24F17" w:rsidRDefault="00E24F17">
            <w:pPr>
              <w:ind w:firstLine="511"/>
              <w:rPr>
                <w:b/>
              </w:rPr>
            </w:pPr>
            <w:r>
              <w:rPr>
                <w:b/>
                <w:color w:val="000000"/>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водоохранные зоны; прибрежные защитные полосы, </w:t>
            </w:r>
            <w:r>
              <w:rPr>
                <w:b/>
                <w:bCs/>
                <w:sz w:val="22"/>
              </w:rPr>
              <w:t xml:space="preserve">зоны охраны объектов культурного наследия, </w:t>
            </w:r>
            <w:r>
              <w:rPr>
                <w:b/>
                <w:color w:val="000000"/>
                <w:sz w:val="22"/>
              </w:rPr>
              <w:t>охранные зоны инженерных коммуникаций.</w:t>
            </w:r>
          </w:p>
        </w:tc>
      </w:tr>
    </w:tbl>
    <w:p w14:paraId="59A51038" w14:textId="77777777" w:rsidR="00E24F17" w:rsidRDefault="00E24F17" w:rsidP="00E24F17">
      <w:pPr>
        <w:rPr>
          <w:b/>
          <w:bCs/>
          <w:sz w:val="28"/>
          <w:szCs w:val="26"/>
          <w:lang w:eastAsia="en-US"/>
        </w:rPr>
      </w:pPr>
      <w:r>
        <w:rPr>
          <w:b/>
          <w:bCs/>
          <w:sz w:val="28"/>
          <w:szCs w:val="26"/>
        </w:rPr>
        <w:br w:type="page"/>
      </w:r>
    </w:p>
    <w:p w14:paraId="2C6C2064" w14:textId="77777777" w:rsidR="00E24F17" w:rsidRDefault="00E24F17" w:rsidP="00E24F17">
      <w:pPr>
        <w:pStyle w:val="2"/>
        <w:spacing w:before="0"/>
        <w:ind w:left="567" w:right="537"/>
        <w:rPr>
          <w:color w:val="auto"/>
        </w:rPr>
      </w:pPr>
      <w:bookmarkStart w:id="49" w:name="_Toc202867483"/>
      <w:bookmarkStart w:id="50" w:name="_Toc205904713"/>
      <w:r>
        <w:rPr>
          <w:color w:val="auto"/>
        </w:rPr>
        <w:lastRenderedPageBreak/>
        <w:t xml:space="preserve">Статья 21. </w:t>
      </w:r>
      <w:bookmarkStart w:id="51" w:name="_Hlk199173105"/>
      <w:r>
        <w:rPr>
          <w:color w:val="auto"/>
        </w:rPr>
        <w:t>Градостроительный регламент.</w:t>
      </w:r>
      <w:bookmarkEnd w:id="46"/>
      <w:bookmarkEnd w:id="47"/>
      <w:r>
        <w:rPr>
          <w:color w:val="auto"/>
        </w:rPr>
        <w:t xml:space="preserve"> П-1 «Производственная зона»</w:t>
      </w:r>
      <w:bookmarkEnd w:id="48"/>
      <w:bookmarkEnd w:id="49"/>
      <w:bookmarkEnd w:id="50"/>
      <w:bookmarkEnd w:id="51"/>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
        <w:gridCol w:w="3510"/>
        <w:gridCol w:w="1630"/>
        <w:gridCol w:w="16"/>
        <w:gridCol w:w="1623"/>
        <w:gridCol w:w="13"/>
        <w:gridCol w:w="1640"/>
        <w:gridCol w:w="1662"/>
        <w:gridCol w:w="1714"/>
        <w:gridCol w:w="1536"/>
        <w:gridCol w:w="136"/>
        <w:gridCol w:w="75"/>
        <w:gridCol w:w="1844"/>
      </w:tblGrid>
      <w:tr w:rsidR="00E24F17" w14:paraId="2A0BE635" w14:textId="77777777" w:rsidTr="00E24F17">
        <w:trPr>
          <w:trHeight w:val="20"/>
          <w:jc w:val="center"/>
        </w:trPr>
        <w:tc>
          <w:tcPr>
            <w:tcW w:w="5000" w:type="pct"/>
            <w:gridSpan w:val="13"/>
            <w:tcBorders>
              <w:top w:val="single" w:sz="4" w:space="0" w:color="000000"/>
              <w:left w:val="single" w:sz="4" w:space="0" w:color="000000"/>
              <w:bottom w:val="single" w:sz="4" w:space="0" w:color="000000"/>
              <w:right w:val="single" w:sz="4" w:space="0" w:color="000000"/>
            </w:tcBorders>
            <w:hideMark/>
          </w:tcPr>
          <w:p w14:paraId="4B237352" w14:textId="77777777" w:rsidR="00E24F17" w:rsidRDefault="00E24F17">
            <w:pPr>
              <w:jc w:val="right"/>
              <w:rPr>
                <w:b/>
              </w:rPr>
            </w:pPr>
            <w:r>
              <w:rPr>
                <w:b/>
                <w:sz w:val="22"/>
              </w:rPr>
              <w:t>Таблица 4</w:t>
            </w:r>
          </w:p>
        </w:tc>
      </w:tr>
      <w:tr w:rsidR="00E24F17" w14:paraId="4A81915A" w14:textId="77777777" w:rsidTr="00E24F17">
        <w:trPr>
          <w:trHeight w:val="20"/>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14:paraId="258B5BCB" w14:textId="77777777" w:rsidR="00E24F17" w:rsidRDefault="00E24F17" w:rsidP="00666493">
            <w:pPr>
              <w:ind w:left="-269"/>
              <w:jc w:val="center"/>
            </w:pPr>
            <w:r>
              <w:rPr>
                <w:sz w:val="22"/>
              </w:rPr>
              <w:t>Код</w:t>
            </w:r>
          </w:p>
        </w:tc>
        <w:tc>
          <w:tcPr>
            <w:tcW w:w="1081" w:type="pct"/>
            <w:vMerge w:val="restart"/>
            <w:tcBorders>
              <w:top w:val="single" w:sz="4" w:space="0" w:color="000000"/>
              <w:left w:val="single" w:sz="4" w:space="0" w:color="000000"/>
              <w:bottom w:val="single" w:sz="4" w:space="0" w:color="000000"/>
              <w:right w:val="single" w:sz="4" w:space="0" w:color="auto"/>
            </w:tcBorders>
            <w:vAlign w:val="center"/>
            <w:hideMark/>
          </w:tcPr>
          <w:p w14:paraId="6E4D3ABB" w14:textId="77777777" w:rsidR="00E24F17" w:rsidRDefault="00E24F17">
            <w:pPr>
              <w:jc w:val="center"/>
            </w:pPr>
            <w:r>
              <w:rPr>
                <w:sz w:val="22"/>
              </w:rPr>
              <w:t>Виды разрешенного использования земельных участков</w:t>
            </w:r>
          </w:p>
        </w:tc>
        <w:tc>
          <w:tcPr>
            <w:tcW w:w="1516" w:type="pct"/>
            <w:gridSpan w:val="5"/>
            <w:tcBorders>
              <w:top w:val="single" w:sz="4" w:space="0" w:color="000000"/>
              <w:left w:val="single" w:sz="4" w:space="0" w:color="000000"/>
              <w:bottom w:val="single" w:sz="4" w:space="0" w:color="000000"/>
              <w:right w:val="single" w:sz="4" w:space="0" w:color="000000"/>
            </w:tcBorders>
            <w:vAlign w:val="center"/>
            <w:hideMark/>
          </w:tcPr>
          <w:p w14:paraId="23D31CC9" w14:textId="77777777" w:rsidR="00E24F17" w:rsidRDefault="00E24F17">
            <w:pPr>
              <w:jc w:val="center"/>
            </w:pPr>
            <w:r>
              <w:rPr>
                <w:sz w:val="22"/>
              </w:rPr>
              <w:t>Предельные (минимальные и (или) максимальные) размеры земельных участков, в том числе их площадь</w:t>
            </w:r>
          </w:p>
        </w:tc>
        <w:tc>
          <w:tcPr>
            <w:tcW w:w="1040" w:type="pct"/>
            <w:gridSpan w:val="2"/>
            <w:tcBorders>
              <w:top w:val="single" w:sz="4" w:space="0" w:color="000000"/>
              <w:left w:val="single" w:sz="4" w:space="0" w:color="000000"/>
              <w:bottom w:val="single" w:sz="4" w:space="0" w:color="000000"/>
              <w:right w:val="single" w:sz="4" w:space="0" w:color="000000"/>
            </w:tcBorders>
            <w:vAlign w:val="center"/>
            <w:hideMark/>
          </w:tcPr>
          <w:p w14:paraId="75040071"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5"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591DC72" w14:textId="77777777" w:rsidR="00E24F17" w:rsidRDefault="00E24F17">
            <w:pPr>
              <w:jc w:val="center"/>
            </w:pPr>
            <w:r>
              <w:rPr>
                <w:sz w:val="22"/>
              </w:rPr>
              <w:t>Предельное количество этажей и/или предельная высота зданий, строений, сооружений, этаж/м</w:t>
            </w:r>
          </w:p>
        </w:tc>
        <w:tc>
          <w:tcPr>
            <w:tcW w:w="591"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7C2E2BF" w14:textId="77777777" w:rsidR="00E24F17" w:rsidRDefault="00E24F17">
            <w:pPr>
              <w:jc w:val="center"/>
            </w:pPr>
            <w:r>
              <w:rPr>
                <w:sz w:val="22"/>
              </w:rPr>
              <w:t>Максимальный процент застройки в границах земельного участка, %</w:t>
            </w:r>
          </w:p>
        </w:tc>
      </w:tr>
      <w:tr w:rsidR="00E24F17" w14:paraId="76F50A8B"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B20CF9"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4A8A026" w14:textId="77777777" w:rsidR="00E24F17" w:rsidRDefault="00E24F17">
            <w:pPr>
              <w:rPr>
                <w:lang w:eastAsia="en-US"/>
              </w:rPr>
            </w:pP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14:paraId="441496AA" w14:textId="77777777" w:rsidR="00E24F17" w:rsidRDefault="00E24F17">
            <w:pPr>
              <w:jc w:val="center"/>
            </w:pPr>
            <w:r>
              <w:rPr>
                <w:sz w:val="22"/>
              </w:rPr>
              <w:t>размеры земельных участков, м</w:t>
            </w:r>
          </w:p>
        </w:tc>
        <w:tc>
          <w:tcPr>
            <w:tcW w:w="504" w:type="pct"/>
            <w:gridSpan w:val="2"/>
            <w:tcBorders>
              <w:top w:val="single" w:sz="4" w:space="0" w:color="000000"/>
              <w:left w:val="single" w:sz="4" w:space="0" w:color="000000"/>
              <w:bottom w:val="single" w:sz="4" w:space="0" w:color="000000"/>
              <w:right w:val="single" w:sz="4" w:space="0" w:color="000000"/>
            </w:tcBorders>
            <w:vAlign w:val="center"/>
            <w:hideMark/>
          </w:tcPr>
          <w:p w14:paraId="64E4CED3" w14:textId="77777777" w:rsidR="00E24F17" w:rsidRDefault="00E24F17">
            <w:pPr>
              <w:jc w:val="center"/>
            </w:pPr>
            <w:r>
              <w:rPr>
                <w:sz w:val="22"/>
              </w:rPr>
              <w:t>минимальная площадь земельных участков, м²</w:t>
            </w:r>
          </w:p>
        </w:tc>
        <w:tc>
          <w:tcPr>
            <w:tcW w:w="505" w:type="pct"/>
            <w:tcBorders>
              <w:top w:val="single" w:sz="4" w:space="0" w:color="000000"/>
              <w:left w:val="single" w:sz="4" w:space="0" w:color="000000"/>
              <w:bottom w:val="single" w:sz="4" w:space="0" w:color="000000"/>
              <w:right w:val="single" w:sz="4" w:space="0" w:color="000000"/>
            </w:tcBorders>
            <w:vAlign w:val="center"/>
            <w:hideMark/>
          </w:tcPr>
          <w:p w14:paraId="38DF510A" w14:textId="77777777" w:rsidR="00E24F17" w:rsidRDefault="00E24F17">
            <w:pPr>
              <w:jc w:val="center"/>
            </w:pPr>
            <w:r>
              <w:rPr>
                <w:sz w:val="22"/>
              </w:rPr>
              <w:t>максимальная площадь земельных участков, м²</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6A34C50C" w14:textId="77777777" w:rsidR="00E24F17" w:rsidRDefault="00E24F17">
            <w:pPr>
              <w:jc w:val="center"/>
            </w:pPr>
            <w:r>
              <w:rPr>
                <w:sz w:val="22"/>
              </w:rPr>
              <w:t>размещенных вдоль красных линий, улиц, проездов и дорог, м</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05784417" w14:textId="77777777" w:rsidR="00E24F17" w:rsidRDefault="00E24F17">
            <w:pPr>
              <w:jc w:val="center"/>
            </w:pPr>
            <w:r>
              <w:rPr>
                <w:sz w:val="22"/>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1D8DAF4" w14:textId="77777777" w:rsidR="00E24F17" w:rsidRDefault="00E24F17">
            <w:pPr>
              <w:rPr>
                <w:lang w:eastAsia="en-US"/>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2754B01D" w14:textId="77777777" w:rsidR="00E24F17" w:rsidRDefault="00E24F17">
            <w:pPr>
              <w:rPr>
                <w:lang w:eastAsia="en-US"/>
              </w:rPr>
            </w:pPr>
          </w:p>
        </w:tc>
      </w:tr>
      <w:tr w:rsidR="00E24F17" w14:paraId="0A93C80B" w14:textId="77777777" w:rsidTr="00E24F17">
        <w:trPr>
          <w:trHeight w:val="227"/>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31A277AC" w14:textId="77777777" w:rsidR="00E24F17" w:rsidRDefault="00E24F17">
            <w:pPr>
              <w:ind w:left="6"/>
              <w:jc w:val="center"/>
            </w:pPr>
            <w:r>
              <w:rPr>
                <w:sz w:val="22"/>
              </w:rPr>
              <w:t>1</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40D5E105" w14:textId="77777777" w:rsidR="00E24F17" w:rsidRDefault="00E24F17">
            <w:pPr>
              <w:ind w:left="6"/>
              <w:jc w:val="center"/>
            </w:pPr>
            <w:r>
              <w:rPr>
                <w:sz w:val="22"/>
              </w:rPr>
              <w:t>2</w:t>
            </w:r>
          </w:p>
        </w:tc>
        <w:tc>
          <w:tcPr>
            <w:tcW w:w="507" w:type="pct"/>
            <w:gridSpan w:val="2"/>
            <w:tcBorders>
              <w:top w:val="single" w:sz="4" w:space="0" w:color="000000"/>
              <w:left w:val="single" w:sz="4" w:space="0" w:color="000000"/>
              <w:bottom w:val="single" w:sz="4" w:space="0" w:color="000000"/>
              <w:right w:val="single" w:sz="4" w:space="0" w:color="auto"/>
            </w:tcBorders>
            <w:vAlign w:val="center"/>
            <w:hideMark/>
          </w:tcPr>
          <w:p w14:paraId="682646FE" w14:textId="77777777" w:rsidR="00E24F17" w:rsidRDefault="00E24F17">
            <w:pPr>
              <w:ind w:left="6"/>
              <w:jc w:val="center"/>
            </w:pPr>
            <w:r>
              <w:rPr>
                <w:sz w:val="22"/>
              </w:rPr>
              <w:t>3</w:t>
            </w:r>
          </w:p>
        </w:tc>
        <w:tc>
          <w:tcPr>
            <w:tcW w:w="504" w:type="pct"/>
            <w:gridSpan w:val="2"/>
            <w:tcBorders>
              <w:top w:val="single" w:sz="4" w:space="0" w:color="000000"/>
              <w:left w:val="single" w:sz="4" w:space="0" w:color="auto"/>
              <w:bottom w:val="single" w:sz="4" w:space="0" w:color="000000"/>
              <w:right w:val="single" w:sz="4" w:space="0" w:color="000000"/>
            </w:tcBorders>
            <w:vAlign w:val="center"/>
            <w:hideMark/>
          </w:tcPr>
          <w:p w14:paraId="1F7E77BC" w14:textId="77777777" w:rsidR="00E24F17" w:rsidRDefault="00E24F17">
            <w:pPr>
              <w:ind w:left="6"/>
              <w:jc w:val="center"/>
            </w:pPr>
            <w:r>
              <w:rPr>
                <w:sz w:val="22"/>
              </w:rPr>
              <w:t>4</w:t>
            </w:r>
          </w:p>
        </w:tc>
        <w:tc>
          <w:tcPr>
            <w:tcW w:w="505" w:type="pct"/>
            <w:tcBorders>
              <w:top w:val="single" w:sz="4" w:space="0" w:color="000000"/>
              <w:left w:val="single" w:sz="4" w:space="0" w:color="000000"/>
              <w:bottom w:val="single" w:sz="4" w:space="0" w:color="000000"/>
              <w:right w:val="single" w:sz="4" w:space="0" w:color="000000"/>
            </w:tcBorders>
            <w:vAlign w:val="center"/>
            <w:hideMark/>
          </w:tcPr>
          <w:p w14:paraId="51C42BA1" w14:textId="77777777" w:rsidR="00E24F17" w:rsidRDefault="00E24F17">
            <w:pPr>
              <w:ind w:left="6"/>
              <w:jc w:val="center"/>
            </w:pPr>
            <w:r>
              <w:rPr>
                <w:sz w:val="22"/>
              </w:rPr>
              <w:t>5</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6DCAB280" w14:textId="77777777" w:rsidR="00E24F17" w:rsidRDefault="00E24F17">
            <w:pPr>
              <w:ind w:left="6"/>
              <w:jc w:val="center"/>
            </w:pPr>
            <w:r>
              <w:rPr>
                <w:sz w:val="22"/>
              </w:rPr>
              <w:t>6</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142ED1BD" w14:textId="77777777" w:rsidR="00E24F17" w:rsidRDefault="00E24F17">
            <w:pPr>
              <w:ind w:left="6"/>
              <w:jc w:val="center"/>
            </w:pPr>
            <w:r>
              <w:rPr>
                <w:sz w:val="22"/>
              </w:rPr>
              <w:t>7</w:t>
            </w:r>
          </w:p>
        </w:tc>
        <w:tc>
          <w:tcPr>
            <w:tcW w:w="515" w:type="pct"/>
            <w:gridSpan w:val="2"/>
            <w:tcBorders>
              <w:top w:val="single" w:sz="4" w:space="0" w:color="000000"/>
              <w:left w:val="single" w:sz="4" w:space="0" w:color="000000"/>
              <w:bottom w:val="single" w:sz="4" w:space="0" w:color="000000"/>
              <w:right w:val="single" w:sz="4" w:space="0" w:color="000000"/>
            </w:tcBorders>
            <w:vAlign w:val="center"/>
            <w:hideMark/>
          </w:tcPr>
          <w:p w14:paraId="6330EF3D" w14:textId="77777777" w:rsidR="00E24F17" w:rsidRDefault="00E24F17">
            <w:pPr>
              <w:ind w:left="6"/>
              <w:jc w:val="center"/>
            </w:pPr>
            <w:r>
              <w:rPr>
                <w:sz w:val="22"/>
              </w:rPr>
              <w:t>8</w:t>
            </w:r>
          </w:p>
        </w:tc>
        <w:tc>
          <w:tcPr>
            <w:tcW w:w="591" w:type="pct"/>
            <w:gridSpan w:val="2"/>
            <w:tcBorders>
              <w:top w:val="single" w:sz="4" w:space="0" w:color="000000"/>
              <w:left w:val="single" w:sz="4" w:space="0" w:color="000000"/>
              <w:bottom w:val="single" w:sz="4" w:space="0" w:color="000000"/>
              <w:right w:val="single" w:sz="4" w:space="0" w:color="000000"/>
            </w:tcBorders>
            <w:vAlign w:val="center"/>
            <w:hideMark/>
          </w:tcPr>
          <w:p w14:paraId="6756DE1C" w14:textId="77777777" w:rsidR="00E24F17" w:rsidRDefault="00E24F17">
            <w:pPr>
              <w:ind w:left="6"/>
              <w:jc w:val="center"/>
            </w:pPr>
            <w:r>
              <w:rPr>
                <w:sz w:val="22"/>
              </w:rPr>
              <w:t>9</w:t>
            </w:r>
          </w:p>
        </w:tc>
      </w:tr>
      <w:tr w:rsidR="00E24F17" w14:paraId="32522416" w14:textId="77777777" w:rsidTr="00E24F17">
        <w:trPr>
          <w:trHeight w:val="456"/>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hideMark/>
          </w:tcPr>
          <w:p w14:paraId="626E08BD" w14:textId="77777777" w:rsidR="00E24F17" w:rsidRDefault="00E24F17">
            <w:pPr>
              <w:jc w:val="center"/>
            </w:pPr>
            <w:r>
              <w:rPr>
                <w:b/>
                <w:sz w:val="22"/>
              </w:rPr>
              <w:t>ОСНОВНЫЕ ВИДЫ РАЗРЕШЕННОГО ИСПОЛЬЗОВАНИЯ ЗЕМЕЛЬНЫХ УЧАСТКОВ И ОБЪЕКТОВ КАПИТАЛЬНОГО СТРОИТЕЛЬСТВА</w:t>
            </w:r>
          </w:p>
        </w:tc>
      </w:tr>
      <w:tr w:rsidR="00E24F17" w14:paraId="0BC19BBB" w14:textId="77777777" w:rsidTr="00E24F17">
        <w:trPr>
          <w:trHeight w:val="20"/>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14:paraId="143F2946" w14:textId="77777777" w:rsidR="00E24F17" w:rsidRDefault="00E24F17">
            <w:pPr>
              <w:jc w:val="center"/>
            </w:pPr>
            <w:r>
              <w:rPr>
                <w:sz w:val="22"/>
              </w:rPr>
              <w:t>3.1.1</w:t>
            </w:r>
          </w:p>
        </w:tc>
        <w:tc>
          <w:tcPr>
            <w:tcW w:w="1081" w:type="pct"/>
            <w:vMerge w:val="restart"/>
            <w:tcBorders>
              <w:top w:val="single" w:sz="4" w:space="0" w:color="000000"/>
              <w:left w:val="single" w:sz="4" w:space="0" w:color="000000"/>
              <w:bottom w:val="single" w:sz="4" w:space="0" w:color="000000"/>
              <w:right w:val="single" w:sz="4" w:space="0" w:color="auto"/>
            </w:tcBorders>
            <w:vAlign w:val="center"/>
            <w:hideMark/>
          </w:tcPr>
          <w:p w14:paraId="561F2EA1" w14:textId="77777777" w:rsidR="00E24F17" w:rsidRDefault="00E24F17">
            <w:pPr>
              <w:rPr>
                <w:b/>
                <w:bCs/>
              </w:rPr>
            </w:pPr>
            <w:r>
              <w:rPr>
                <w:b/>
                <w:bCs/>
                <w:sz w:val="22"/>
              </w:rPr>
              <w:t>Предоставление коммунальных услуг</w:t>
            </w:r>
          </w:p>
        </w:tc>
        <w:tc>
          <w:tcPr>
            <w:tcW w:w="2556" w:type="pct"/>
            <w:gridSpan w:val="7"/>
            <w:tcBorders>
              <w:top w:val="single" w:sz="4" w:space="0" w:color="000000"/>
              <w:left w:val="single" w:sz="4" w:space="0" w:color="000000"/>
              <w:bottom w:val="single" w:sz="4" w:space="0" w:color="000000"/>
              <w:right w:val="single" w:sz="4" w:space="0" w:color="000000"/>
            </w:tcBorders>
            <w:vAlign w:val="center"/>
            <w:hideMark/>
          </w:tcPr>
          <w:p w14:paraId="054CCC48"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15" w:type="pct"/>
            <w:gridSpan w:val="2"/>
            <w:tcBorders>
              <w:top w:val="single" w:sz="4" w:space="0" w:color="000000"/>
              <w:left w:val="single" w:sz="4" w:space="0" w:color="000000"/>
              <w:bottom w:val="single" w:sz="4" w:space="0" w:color="000000"/>
              <w:right w:val="single" w:sz="4" w:space="0" w:color="000000"/>
            </w:tcBorders>
            <w:vAlign w:val="center"/>
            <w:hideMark/>
          </w:tcPr>
          <w:p w14:paraId="6E4587F2" w14:textId="77777777" w:rsidR="00E24F17" w:rsidRDefault="00E24F17">
            <w:pPr>
              <w:jc w:val="center"/>
            </w:pPr>
            <w:r>
              <w:rPr>
                <w:sz w:val="22"/>
              </w:rPr>
              <w:t>не подлежат установлению/</w:t>
            </w:r>
          </w:p>
          <w:p w14:paraId="7C7D4C0A" w14:textId="77777777" w:rsidR="00E24F17" w:rsidRDefault="00E24F17">
            <w:pPr>
              <w:jc w:val="center"/>
            </w:pPr>
            <w:r>
              <w:rPr>
                <w:sz w:val="22"/>
              </w:rPr>
              <w:t>40 м</w:t>
            </w:r>
          </w:p>
        </w:tc>
        <w:tc>
          <w:tcPr>
            <w:tcW w:w="591" w:type="pct"/>
            <w:gridSpan w:val="2"/>
            <w:tcBorders>
              <w:top w:val="single" w:sz="4" w:space="0" w:color="000000"/>
              <w:left w:val="single" w:sz="4" w:space="0" w:color="000000"/>
              <w:bottom w:val="single" w:sz="4" w:space="0" w:color="000000"/>
              <w:right w:val="single" w:sz="4" w:space="0" w:color="000000"/>
            </w:tcBorders>
            <w:vAlign w:val="center"/>
            <w:hideMark/>
          </w:tcPr>
          <w:p w14:paraId="6DDB2905" w14:textId="77777777" w:rsidR="00E24F17" w:rsidRDefault="00E24F17">
            <w:pPr>
              <w:jc w:val="center"/>
            </w:pPr>
            <w:r>
              <w:rPr>
                <w:sz w:val="22"/>
              </w:rPr>
              <w:t>100</w:t>
            </w:r>
          </w:p>
        </w:tc>
      </w:tr>
      <w:tr w:rsidR="00E24F17" w14:paraId="0B55093B" w14:textId="77777777" w:rsidTr="00E24F17">
        <w:trPr>
          <w:trHeight w:val="61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80129A"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556643A" w14:textId="77777777" w:rsidR="00E24F17" w:rsidRDefault="00E24F17">
            <w:pPr>
              <w:rPr>
                <w:b/>
                <w:bCs/>
              </w:rPr>
            </w:pP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6E4FED71"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076F2BDD" w14:textId="77777777" w:rsidTr="00E24F17">
        <w:trPr>
          <w:trHeight w:val="2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584FD59A" w14:textId="77777777" w:rsidR="00E24F17" w:rsidRDefault="00E24F17">
            <w:pPr>
              <w:jc w:val="center"/>
            </w:pPr>
            <w:r>
              <w:rPr>
                <w:sz w:val="22"/>
              </w:rPr>
              <w:t>4.1</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09C2657E" w14:textId="77777777" w:rsidR="00E24F17" w:rsidRDefault="00E24F17">
            <w:pPr>
              <w:rPr>
                <w:b/>
                <w:bCs/>
              </w:rPr>
            </w:pPr>
            <w:r>
              <w:rPr>
                <w:b/>
                <w:bCs/>
                <w:sz w:val="22"/>
              </w:rPr>
              <w:t>Деловое управление</w:t>
            </w:r>
          </w:p>
        </w:tc>
        <w:tc>
          <w:tcPr>
            <w:tcW w:w="507" w:type="pct"/>
            <w:gridSpan w:val="2"/>
            <w:tcBorders>
              <w:top w:val="single" w:sz="4" w:space="0" w:color="000000"/>
              <w:left w:val="single" w:sz="4" w:space="0" w:color="000000"/>
              <w:bottom w:val="single" w:sz="4" w:space="0" w:color="000000"/>
              <w:right w:val="single" w:sz="4" w:space="0" w:color="000000"/>
            </w:tcBorders>
            <w:vAlign w:val="center"/>
            <w:hideMark/>
          </w:tcPr>
          <w:p w14:paraId="01BC3F82" w14:textId="77777777" w:rsidR="00E24F17" w:rsidRDefault="00E24F17">
            <w:pPr>
              <w:keepNext/>
              <w:keepLines/>
              <w:jc w:val="center"/>
            </w:pPr>
            <w:r>
              <w:rPr>
                <w:sz w:val="22"/>
              </w:rPr>
              <w:t>не подлежат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hideMark/>
          </w:tcPr>
          <w:p w14:paraId="2DDD2290" w14:textId="77777777" w:rsidR="00E24F17" w:rsidRDefault="00E24F17">
            <w:pPr>
              <w:keepNext/>
              <w:keepLines/>
              <w:jc w:val="center"/>
            </w:pPr>
            <w:r>
              <w:rPr>
                <w:sz w:val="22"/>
              </w:rPr>
              <w:t>600</w:t>
            </w:r>
          </w:p>
        </w:tc>
        <w:tc>
          <w:tcPr>
            <w:tcW w:w="505" w:type="pct"/>
            <w:tcBorders>
              <w:top w:val="single" w:sz="4" w:space="0" w:color="000000"/>
              <w:left w:val="single" w:sz="4" w:space="0" w:color="000000"/>
              <w:bottom w:val="single" w:sz="4" w:space="0" w:color="000000"/>
              <w:right w:val="single" w:sz="4" w:space="0" w:color="000000"/>
            </w:tcBorders>
            <w:vAlign w:val="center"/>
            <w:hideMark/>
          </w:tcPr>
          <w:p w14:paraId="1783BAF8" w14:textId="77777777" w:rsidR="00E24F17" w:rsidRDefault="00E24F17">
            <w:pPr>
              <w:keepNext/>
              <w:keepLines/>
              <w:jc w:val="center"/>
              <w:rPr>
                <w:rFonts w:eastAsia="Calibri"/>
                <w:lang w:eastAsia="en-US"/>
              </w:rPr>
            </w:pPr>
            <w:r>
              <w:rPr>
                <w:sz w:val="22"/>
              </w:rPr>
              <w:t>2000</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33A87F9B" w14:textId="77777777" w:rsidR="00E24F17" w:rsidRDefault="00E24F17">
            <w:pPr>
              <w:jc w:val="center"/>
            </w:pPr>
            <w:r>
              <w:rPr>
                <w:sz w:val="22"/>
              </w:rPr>
              <w:t>3</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62342A09" w14:textId="77777777" w:rsidR="00E24F17" w:rsidRDefault="00E24F17">
            <w:pPr>
              <w:jc w:val="center"/>
            </w:pPr>
            <w:r>
              <w:rPr>
                <w:sz w:val="22"/>
              </w:rPr>
              <w:t>3</w:t>
            </w:r>
          </w:p>
        </w:tc>
        <w:tc>
          <w:tcPr>
            <w:tcW w:w="515" w:type="pct"/>
            <w:gridSpan w:val="2"/>
            <w:tcBorders>
              <w:top w:val="single" w:sz="4" w:space="0" w:color="000000"/>
              <w:left w:val="single" w:sz="4" w:space="0" w:color="000000"/>
              <w:bottom w:val="single" w:sz="4" w:space="0" w:color="000000"/>
              <w:right w:val="single" w:sz="4" w:space="0" w:color="000000"/>
            </w:tcBorders>
            <w:vAlign w:val="center"/>
            <w:hideMark/>
          </w:tcPr>
          <w:p w14:paraId="063D751D" w14:textId="77777777" w:rsidR="00E24F17" w:rsidRDefault="00E24F17">
            <w:pPr>
              <w:jc w:val="center"/>
            </w:pPr>
            <w:r>
              <w:rPr>
                <w:sz w:val="22"/>
              </w:rPr>
              <w:t>3 этажа/20 м</w:t>
            </w:r>
          </w:p>
        </w:tc>
        <w:tc>
          <w:tcPr>
            <w:tcW w:w="591" w:type="pct"/>
            <w:gridSpan w:val="2"/>
            <w:tcBorders>
              <w:top w:val="single" w:sz="4" w:space="0" w:color="000000"/>
              <w:left w:val="single" w:sz="4" w:space="0" w:color="000000"/>
              <w:bottom w:val="single" w:sz="4" w:space="0" w:color="000000"/>
              <w:right w:val="single" w:sz="4" w:space="0" w:color="000000"/>
            </w:tcBorders>
            <w:vAlign w:val="center"/>
            <w:hideMark/>
          </w:tcPr>
          <w:p w14:paraId="7EC284D7" w14:textId="77777777" w:rsidR="00E24F17" w:rsidRDefault="00E24F17">
            <w:pPr>
              <w:jc w:val="center"/>
            </w:pPr>
            <w:r>
              <w:rPr>
                <w:sz w:val="22"/>
              </w:rPr>
              <w:t>75</w:t>
            </w:r>
          </w:p>
        </w:tc>
      </w:tr>
      <w:tr w:rsidR="00E24F17" w14:paraId="19B1943F" w14:textId="77777777" w:rsidTr="00E24F17">
        <w:trPr>
          <w:trHeight w:val="340"/>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14:paraId="4EF26539" w14:textId="77777777" w:rsidR="00E24F17" w:rsidRDefault="00E24F17">
            <w:pPr>
              <w:jc w:val="center"/>
            </w:pPr>
            <w:r>
              <w:rPr>
                <w:sz w:val="22"/>
              </w:rPr>
              <w:t>4.9</w:t>
            </w:r>
          </w:p>
        </w:tc>
        <w:tc>
          <w:tcPr>
            <w:tcW w:w="1081" w:type="pct"/>
            <w:vMerge w:val="restart"/>
            <w:tcBorders>
              <w:top w:val="single" w:sz="4" w:space="0" w:color="000000"/>
              <w:left w:val="single" w:sz="4" w:space="0" w:color="000000"/>
              <w:bottom w:val="single" w:sz="4" w:space="0" w:color="000000"/>
              <w:right w:val="single" w:sz="4" w:space="0" w:color="auto"/>
            </w:tcBorders>
            <w:vAlign w:val="center"/>
            <w:hideMark/>
          </w:tcPr>
          <w:p w14:paraId="44220E6E" w14:textId="77777777" w:rsidR="00E24F17" w:rsidRDefault="00E24F17">
            <w:pPr>
              <w:pStyle w:val="aff8"/>
              <w:jc w:val="left"/>
              <w:rPr>
                <w:b/>
                <w:bCs/>
                <w:color w:val="auto"/>
              </w:rPr>
            </w:pPr>
            <w:r>
              <w:rPr>
                <w:b/>
                <w:bCs/>
                <w:sz w:val="22"/>
                <w:szCs w:val="22"/>
              </w:rPr>
              <w:t>Служебные гаражи</w:t>
            </w:r>
          </w:p>
        </w:tc>
        <w:tc>
          <w:tcPr>
            <w:tcW w:w="1516" w:type="pct"/>
            <w:gridSpan w:val="5"/>
            <w:tcBorders>
              <w:top w:val="single" w:sz="4" w:space="0" w:color="000000"/>
              <w:left w:val="single" w:sz="4" w:space="0" w:color="000000"/>
              <w:bottom w:val="single" w:sz="4" w:space="0" w:color="000000"/>
              <w:right w:val="single" w:sz="4" w:space="0" w:color="000000"/>
            </w:tcBorders>
            <w:vAlign w:val="center"/>
            <w:hideMark/>
          </w:tcPr>
          <w:p w14:paraId="699059D1" w14:textId="77777777" w:rsidR="00E24F17" w:rsidRDefault="00E24F17">
            <w:pPr>
              <w:keepNext/>
              <w:keepLines/>
              <w:jc w:val="center"/>
            </w:pPr>
            <w:r>
              <w:rPr>
                <w:sz w:val="22"/>
              </w:rPr>
              <w:t>не подлежат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61D2882E" w14:textId="77777777" w:rsidR="00E24F17" w:rsidRDefault="00E24F17">
            <w:pPr>
              <w:jc w:val="center"/>
            </w:pPr>
            <w:r>
              <w:rPr>
                <w:sz w:val="22"/>
              </w:rPr>
              <w:t>3</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64BF4412" w14:textId="77777777" w:rsidR="00E24F17" w:rsidRDefault="00E24F17">
            <w:pPr>
              <w:jc w:val="center"/>
            </w:pPr>
            <w:r>
              <w:rPr>
                <w:sz w:val="22"/>
              </w:rPr>
              <w:t>3</w:t>
            </w:r>
          </w:p>
        </w:tc>
        <w:tc>
          <w:tcPr>
            <w:tcW w:w="515" w:type="pct"/>
            <w:gridSpan w:val="2"/>
            <w:tcBorders>
              <w:top w:val="single" w:sz="4" w:space="0" w:color="000000"/>
              <w:left w:val="single" w:sz="4" w:space="0" w:color="000000"/>
              <w:bottom w:val="single" w:sz="4" w:space="0" w:color="000000"/>
              <w:right w:val="single" w:sz="4" w:space="0" w:color="000000"/>
            </w:tcBorders>
            <w:vAlign w:val="center"/>
            <w:hideMark/>
          </w:tcPr>
          <w:p w14:paraId="18A34DF1" w14:textId="77777777" w:rsidR="00E24F17" w:rsidRDefault="00E24F17">
            <w:pPr>
              <w:jc w:val="center"/>
            </w:pPr>
            <w:r>
              <w:rPr>
                <w:sz w:val="22"/>
              </w:rPr>
              <w:t>3 этажа/20 м</w:t>
            </w:r>
          </w:p>
        </w:tc>
        <w:tc>
          <w:tcPr>
            <w:tcW w:w="591" w:type="pct"/>
            <w:gridSpan w:val="2"/>
            <w:tcBorders>
              <w:top w:val="single" w:sz="4" w:space="0" w:color="000000"/>
              <w:left w:val="single" w:sz="4" w:space="0" w:color="000000"/>
              <w:bottom w:val="single" w:sz="4" w:space="0" w:color="000000"/>
              <w:right w:val="single" w:sz="4" w:space="0" w:color="000000"/>
            </w:tcBorders>
            <w:vAlign w:val="center"/>
            <w:hideMark/>
          </w:tcPr>
          <w:p w14:paraId="4BF1E380" w14:textId="77777777" w:rsidR="00E24F17" w:rsidRDefault="00E24F17">
            <w:pPr>
              <w:jc w:val="center"/>
            </w:pPr>
            <w:r>
              <w:rPr>
                <w:sz w:val="22"/>
              </w:rPr>
              <w:t>75</w:t>
            </w:r>
          </w:p>
        </w:tc>
      </w:tr>
      <w:tr w:rsidR="00E24F17" w14:paraId="7C23FDBF" w14:textId="77777777" w:rsidTr="00E24F17">
        <w:trPr>
          <w:trHeight w:val="648"/>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90FA3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0DB2AAD" w14:textId="77777777" w:rsidR="00E24F17" w:rsidRDefault="00E24F17">
            <w:pPr>
              <w:rPr>
                <w:b/>
                <w:bCs/>
                <w:lang w:eastAsia="en-US"/>
              </w:rPr>
            </w:pP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230118E0" w14:textId="77777777" w:rsidR="00E24F17" w:rsidRDefault="00E24F17">
            <w:r>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E24F17" w14:paraId="6524663A" w14:textId="77777777" w:rsidTr="00E24F17">
        <w:trPr>
          <w:trHeight w:val="20"/>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14:paraId="0BCA8752" w14:textId="77777777" w:rsidR="00E24F17" w:rsidRDefault="00E24F17">
            <w:pPr>
              <w:jc w:val="center"/>
            </w:pPr>
            <w:r>
              <w:rPr>
                <w:sz w:val="22"/>
              </w:rPr>
              <w:t>4.9.1.3</w:t>
            </w:r>
          </w:p>
        </w:tc>
        <w:tc>
          <w:tcPr>
            <w:tcW w:w="1081" w:type="pct"/>
            <w:vMerge w:val="restart"/>
            <w:tcBorders>
              <w:top w:val="single" w:sz="4" w:space="0" w:color="000000"/>
              <w:left w:val="single" w:sz="4" w:space="0" w:color="000000"/>
              <w:bottom w:val="single" w:sz="4" w:space="0" w:color="000000"/>
              <w:right w:val="single" w:sz="4" w:space="0" w:color="auto"/>
            </w:tcBorders>
            <w:vAlign w:val="center"/>
            <w:hideMark/>
          </w:tcPr>
          <w:p w14:paraId="73B5FCDF" w14:textId="77777777" w:rsidR="00E24F17" w:rsidRDefault="00E24F17">
            <w:pPr>
              <w:pStyle w:val="aff8"/>
              <w:jc w:val="left"/>
              <w:rPr>
                <w:b/>
                <w:bCs/>
                <w:color w:val="auto"/>
              </w:rPr>
            </w:pPr>
            <w:r>
              <w:rPr>
                <w:b/>
                <w:bCs/>
                <w:sz w:val="22"/>
                <w:szCs w:val="22"/>
                <w:lang w:eastAsia="ru-RU"/>
              </w:rPr>
              <w:t>Автомобильные мойки</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27B2FE09" w14:textId="77777777" w:rsidR="00E24F17" w:rsidRDefault="00E24F17">
            <w:pPr>
              <w:keepNext/>
              <w:keepLines/>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18C85F09" w14:textId="77777777" w:rsidR="00E24F17" w:rsidRDefault="00E24F17">
            <w:pPr>
              <w:keepNext/>
              <w:keepLines/>
              <w:jc w:val="center"/>
            </w:pPr>
            <w:r>
              <w:rPr>
                <w:sz w:val="22"/>
              </w:rPr>
              <w:t>600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59F2A5D9" w14:textId="77777777" w:rsidR="00E24F17" w:rsidRDefault="00E24F17">
            <w:pPr>
              <w:keepNext/>
              <w:keepLines/>
              <w:jc w:val="center"/>
              <w:rPr>
                <w:rFonts w:eastAsia="Calibri"/>
                <w:lang w:eastAsia="en-US"/>
              </w:rPr>
            </w:pPr>
            <w:r>
              <w:rPr>
                <w:sz w:val="22"/>
              </w:rPr>
              <w:t>не подлежат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4CD15DE8" w14:textId="77777777" w:rsidR="00E24F17" w:rsidRDefault="00E24F17">
            <w:pPr>
              <w:jc w:val="center"/>
            </w:pPr>
            <w:r>
              <w:rPr>
                <w:sz w:val="22"/>
              </w:rPr>
              <w:t>3</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170C7296" w14:textId="77777777" w:rsidR="00E24F17" w:rsidRDefault="00E24F17">
            <w:pPr>
              <w:jc w:val="center"/>
            </w:pPr>
            <w:r>
              <w:rPr>
                <w:sz w:val="22"/>
              </w:rPr>
              <w:t>3</w:t>
            </w:r>
          </w:p>
        </w:tc>
        <w:tc>
          <w:tcPr>
            <w:tcW w:w="538" w:type="pct"/>
            <w:gridSpan w:val="3"/>
            <w:tcBorders>
              <w:top w:val="single" w:sz="4" w:space="0" w:color="000000"/>
              <w:left w:val="single" w:sz="4" w:space="0" w:color="000000"/>
              <w:bottom w:val="single" w:sz="4" w:space="0" w:color="000000"/>
              <w:right w:val="single" w:sz="4" w:space="0" w:color="000000"/>
            </w:tcBorders>
            <w:vAlign w:val="center"/>
            <w:hideMark/>
          </w:tcPr>
          <w:p w14:paraId="5394AE25" w14:textId="77777777" w:rsidR="00E24F17" w:rsidRDefault="00E24F17">
            <w:pPr>
              <w:jc w:val="center"/>
            </w:pPr>
            <w:r>
              <w:rPr>
                <w:sz w:val="22"/>
              </w:rPr>
              <w:t>3 этажа/20 м</w:t>
            </w:r>
          </w:p>
        </w:tc>
        <w:tc>
          <w:tcPr>
            <w:tcW w:w="568" w:type="pct"/>
            <w:tcBorders>
              <w:top w:val="single" w:sz="4" w:space="0" w:color="000000"/>
              <w:left w:val="single" w:sz="4" w:space="0" w:color="000000"/>
              <w:bottom w:val="single" w:sz="4" w:space="0" w:color="000000"/>
              <w:right w:val="single" w:sz="4" w:space="0" w:color="000000"/>
            </w:tcBorders>
            <w:vAlign w:val="center"/>
            <w:hideMark/>
          </w:tcPr>
          <w:p w14:paraId="09E9B07D" w14:textId="77777777" w:rsidR="00E24F17" w:rsidRDefault="00E24F17">
            <w:pPr>
              <w:jc w:val="center"/>
            </w:pPr>
            <w:r>
              <w:rPr>
                <w:sz w:val="22"/>
              </w:rPr>
              <w:t>60</w:t>
            </w:r>
          </w:p>
        </w:tc>
      </w:tr>
      <w:tr w:rsidR="00E24F17" w14:paraId="74A58D2E" w14:textId="77777777" w:rsidTr="00E24F17">
        <w:trPr>
          <w:trHeight w:val="89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72AF77"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AC22D65" w14:textId="77777777" w:rsidR="00E24F17" w:rsidRDefault="00E24F17">
            <w:pPr>
              <w:rPr>
                <w:b/>
                <w:bCs/>
                <w:lang w:eastAsia="en-US"/>
              </w:rPr>
            </w:pP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565421E7" w14:textId="77777777" w:rsidR="00E24F17" w:rsidRDefault="00E24F17">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w:t>
            </w:r>
            <w:r>
              <w:rPr>
                <w:color w:val="000000"/>
                <w:sz w:val="22"/>
              </w:rPr>
              <w:t>азмещаются только на территориях, непосредственно прилегающих к улично-дорожной сети.</w:t>
            </w:r>
          </w:p>
        </w:tc>
      </w:tr>
      <w:tr w:rsidR="00E24F17" w14:paraId="0B748032" w14:textId="77777777" w:rsidTr="00E24F17">
        <w:trPr>
          <w:trHeight w:val="20"/>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14:paraId="0E261DFE" w14:textId="77777777" w:rsidR="00E24F17" w:rsidRDefault="00E24F17">
            <w:pPr>
              <w:jc w:val="center"/>
            </w:pPr>
            <w:r>
              <w:rPr>
                <w:sz w:val="22"/>
              </w:rPr>
              <w:t>4.9.1.4</w:t>
            </w:r>
          </w:p>
        </w:tc>
        <w:tc>
          <w:tcPr>
            <w:tcW w:w="1081" w:type="pct"/>
            <w:vMerge w:val="restart"/>
            <w:tcBorders>
              <w:top w:val="single" w:sz="4" w:space="0" w:color="000000"/>
              <w:left w:val="single" w:sz="4" w:space="0" w:color="000000"/>
              <w:bottom w:val="single" w:sz="4" w:space="0" w:color="000000"/>
              <w:right w:val="single" w:sz="4" w:space="0" w:color="auto"/>
            </w:tcBorders>
            <w:vAlign w:val="center"/>
            <w:hideMark/>
          </w:tcPr>
          <w:p w14:paraId="67594B8C" w14:textId="77777777" w:rsidR="00E24F17" w:rsidRDefault="00E24F17">
            <w:pPr>
              <w:pStyle w:val="aff8"/>
              <w:jc w:val="left"/>
              <w:rPr>
                <w:b/>
                <w:bCs/>
              </w:rPr>
            </w:pPr>
            <w:r>
              <w:rPr>
                <w:b/>
                <w:bCs/>
                <w:sz w:val="22"/>
                <w:szCs w:val="22"/>
                <w:lang w:eastAsia="ru-RU"/>
              </w:rPr>
              <w:t>Ремонт автомобилей</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67B4357D" w14:textId="77777777" w:rsidR="00E24F17" w:rsidRDefault="00E24F17">
            <w:pPr>
              <w:keepNext/>
              <w:keepLines/>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0774F161" w14:textId="77777777" w:rsidR="00E24F17" w:rsidRDefault="00E24F17">
            <w:pPr>
              <w:keepNext/>
              <w:keepLines/>
              <w:jc w:val="center"/>
            </w:pPr>
            <w:r>
              <w:rPr>
                <w:sz w:val="22"/>
              </w:rPr>
              <w:t>600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2C5CB81B" w14:textId="77777777" w:rsidR="00E24F17" w:rsidRDefault="00E24F17">
            <w:pPr>
              <w:keepNext/>
              <w:keepLines/>
              <w:jc w:val="center"/>
              <w:rPr>
                <w:rFonts w:eastAsia="Calibri"/>
                <w:lang w:eastAsia="en-US"/>
              </w:rPr>
            </w:pPr>
            <w:r>
              <w:rPr>
                <w:sz w:val="22"/>
              </w:rPr>
              <w:t>не подлежат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7C0FC18A" w14:textId="77777777" w:rsidR="00E24F17" w:rsidRDefault="00E24F17">
            <w:pPr>
              <w:jc w:val="center"/>
            </w:pPr>
            <w:r>
              <w:rPr>
                <w:sz w:val="22"/>
              </w:rPr>
              <w:t>3</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0380D441" w14:textId="77777777" w:rsidR="00E24F17" w:rsidRDefault="00E24F17">
            <w:pPr>
              <w:jc w:val="center"/>
            </w:pPr>
            <w:r>
              <w:rPr>
                <w:sz w:val="22"/>
              </w:rPr>
              <w:t>3</w:t>
            </w:r>
          </w:p>
        </w:tc>
        <w:tc>
          <w:tcPr>
            <w:tcW w:w="538" w:type="pct"/>
            <w:gridSpan w:val="3"/>
            <w:tcBorders>
              <w:top w:val="single" w:sz="4" w:space="0" w:color="000000"/>
              <w:left w:val="single" w:sz="4" w:space="0" w:color="000000"/>
              <w:bottom w:val="single" w:sz="4" w:space="0" w:color="000000"/>
              <w:right w:val="single" w:sz="4" w:space="0" w:color="000000"/>
            </w:tcBorders>
            <w:vAlign w:val="center"/>
            <w:hideMark/>
          </w:tcPr>
          <w:p w14:paraId="005B84AE" w14:textId="77777777" w:rsidR="00E24F17" w:rsidRDefault="00E24F17">
            <w:pPr>
              <w:jc w:val="center"/>
            </w:pPr>
            <w:r>
              <w:rPr>
                <w:sz w:val="22"/>
              </w:rPr>
              <w:t>3 этажа/20 м</w:t>
            </w:r>
          </w:p>
        </w:tc>
        <w:tc>
          <w:tcPr>
            <w:tcW w:w="568" w:type="pct"/>
            <w:tcBorders>
              <w:top w:val="single" w:sz="4" w:space="0" w:color="000000"/>
              <w:left w:val="single" w:sz="4" w:space="0" w:color="000000"/>
              <w:bottom w:val="single" w:sz="4" w:space="0" w:color="000000"/>
              <w:right w:val="single" w:sz="4" w:space="0" w:color="000000"/>
            </w:tcBorders>
            <w:vAlign w:val="center"/>
            <w:hideMark/>
          </w:tcPr>
          <w:p w14:paraId="51FDAA20" w14:textId="77777777" w:rsidR="00E24F17" w:rsidRDefault="00E24F17">
            <w:pPr>
              <w:jc w:val="center"/>
            </w:pPr>
            <w:r>
              <w:rPr>
                <w:sz w:val="22"/>
              </w:rPr>
              <w:t>60</w:t>
            </w:r>
          </w:p>
        </w:tc>
      </w:tr>
      <w:tr w:rsidR="00E24F17" w14:paraId="26EF6EB4" w14:textId="77777777" w:rsidTr="00E24F17">
        <w:trPr>
          <w:trHeight w:val="5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F66B59D"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2520B65" w14:textId="77777777" w:rsidR="00E24F17" w:rsidRDefault="00E24F17">
            <w:pPr>
              <w:rPr>
                <w:b/>
                <w:bCs/>
                <w:color w:val="000000"/>
                <w:lang w:eastAsia="en-US"/>
              </w:rPr>
            </w:pP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508C06D8" w14:textId="77777777" w:rsidR="00E24F17" w:rsidRDefault="00E24F17">
            <w:r>
              <w:rPr>
                <w:sz w:val="22"/>
              </w:rPr>
              <w:t xml:space="preserve">При размещении объектов данного вида использования необходимо учитывать санитарно-защитные зоны от таких </w:t>
            </w:r>
            <w:r>
              <w:rPr>
                <w:sz w:val="22"/>
              </w:rPr>
              <w:lastRenderedPageBreak/>
              <w:t>объектов до объектов иного назначения, р</w:t>
            </w:r>
            <w:r>
              <w:rPr>
                <w:color w:val="000000"/>
                <w:sz w:val="22"/>
              </w:rPr>
              <w:t>азмещаются только на территориях, непосредственно прилегающих к улично-дорожной сети.</w:t>
            </w:r>
          </w:p>
        </w:tc>
      </w:tr>
      <w:tr w:rsidR="00E24F17" w14:paraId="11875A18" w14:textId="77777777" w:rsidTr="00E24F17">
        <w:trPr>
          <w:trHeight w:val="20"/>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14:paraId="4A76A7E3" w14:textId="77777777" w:rsidR="00E24F17" w:rsidRDefault="00E24F17">
            <w:pPr>
              <w:jc w:val="center"/>
            </w:pPr>
            <w:r>
              <w:rPr>
                <w:sz w:val="22"/>
              </w:rPr>
              <w:lastRenderedPageBreak/>
              <w:t>4.9.2</w:t>
            </w:r>
          </w:p>
        </w:tc>
        <w:tc>
          <w:tcPr>
            <w:tcW w:w="1081" w:type="pct"/>
            <w:vMerge w:val="restart"/>
            <w:tcBorders>
              <w:top w:val="single" w:sz="4" w:space="0" w:color="000000"/>
              <w:left w:val="single" w:sz="4" w:space="0" w:color="000000"/>
              <w:bottom w:val="single" w:sz="4" w:space="0" w:color="000000"/>
              <w:right w:val="single" w:sz="4" w:space="0" w:color="auto"/>
            </w:tcBorders>
            <w:vAlign w:val="center"/>
            <w:hideMark/>
          </w:tcPr>
          <w:p w14:paraId="451387A8" w14:textId="77777777" w:rsidR="00E24F17" w:rsidRDefault="00E24F17">
            <w:pPr>
              <w:pStyle w:val="aff8"/>
              <w:jc w:val="left"/>
              <w:rPr>
                <w:b/>
                <w:bCs/>
                <w:lang w:eastAsia="ru-RU"/>
              </w:rPr>
            </w:pPr>
            <w:r>
              <w:rPr>
                <w:b/>
                <w:bCs/>
                <w:sz w:val="22"/>
                <w:szCs w:val="22"/>
                <w:lang w:eastAsia="ru-RU"/>
              </w:rPr>
              <w:t>Стоянка транспортных средств</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194809DB" w14:textId="77777777" w:rsidR="00E24F17" w:rsidRDefault="00E24F17">
            <w:pPr>
              <w:keepNext/>
              <w:keepLines/>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7BAED785" w14:textId="77777777" w:rsidR="00E24F17" w:rsidRDefault="00E24F17">
            <w:pPr>
              <w:keepNext/>
              <w:keepLines/>
              <w:jc w:val="center"/>
            </w:pPr>
            <w:r>
              <w:rPr>
                <w:sz w:val="22"/>
              </w:rPr>
              <w:t>600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7D8EF5A9" w14:textId="77777777" w:rsidR="00E24F17" w:rsidRDefault="00E24F17">
            <w:pPr>
              <w:keepNext/>
              <w:keepLines/>
              <w:jc w:val="center"/>
              <w:rPr>
                <w:rFonts w:eastAsia="Calibri"/>
                <w:lang w:eastAsia="en-US"/>
              </w:rPr>
            </w:pPr>
            <w:r>
              <w:rPr>
                <w:sz w:val="22"/>
              </w:rPr>
              <w:t>не подлежат установлению</w:t>
            </w:r>
          </w:p>
        </w:tc>
        <w:tc>
          <w:tcPr>
            <w:tcW w:w="2147" w:type="pct"/>
            <w:gridSpan w:val="6"/>
            <w:tcBorders>
              <w:top w:val="single" w:sz="4" w:space="0" w:color="000000"/>
              <w:left w:val="single" w:sz="4" w:space="0" w:color="000000"/>
              <w:bottom w:val="single" w:sz="4" w:space="0" w:color="000000"/>
              <w:right w:val="single" w:sz="4" w:space="0" w:color="000000"/>
            </w:tcBorders>
            <w:vAlign w:val="center"/>
            <w:hideMark/>
          </w:tcPr>
          <w:p w14:paraId="70734768" w14:textId="77777777" w:rsidR="00E24F17" w:rsidRDefault="00E24F17">
            <w:pPr>
              <w:jc w:val="center"/>
            </w:pPr>
            <w:r>
              <w:rPr>
                <w:sz w:val="22"/>
              </w:rPr>
              <w:t>не подлежат установлению</w:t>
            </w:r>
          </w:p>
        </w:tc>
      </w:tr>
      <w:tr w:rsidR="00E24F17" w14:paraId="46DECAB0" w14:textId="77777777" w:rsidTr="00E24F17">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98013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27290AA" w14:textId="77777777" w:rsidR="00E24F17" w:rsidRDefault="00E24F17">
            <w:pPr>
              <w:rPr>
                <w:b/>
                <w:bCs/>
                <w:color w:val="000000"/>
              </w:rPr>
            </w:pP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702497C1" w14:textId="77777777" w:rsidR="00E24F17" w:rsidRDefault="00E24F17">
            <w:pPr>
              <w:rPr>
                <w:rFonts w:eastAsia="Calibri"/>
                <w:lang w:eastAsia="en-US"/>
              </w:rPr>
            </w:pPr>
            <w:r>
              <w:rPr>
                <w:sz w:val="22"/>
              </w:rPr>
              <w:t>Данный вид использования не предполагает наличия объектов капитального строительства</w:t>
            </w:r>
          </w:p>
        </w:tc>
      </w:tr>
      <w:tr w:rsidR="00E24F17" w14:paraId="73523A2C" w14:textId="77777777" w:rsidTr="00E24F17">
        <w:trPr>
          <w:trHeight w:val="283"/>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6C129A47" w14:textId="77777777" w:rsidR="00E24F17" w:rsidRDefault="00E24F17">
            <w:pPr>
              <w:jc w:val="center"/>
            </w:pPr>
            <w:r>
              <w:rPr>
                <w:sz w:val="22"/>
              </w:rPr>
              <w:t>6.1</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20B5758E" w14:textId="77777777" w:rsidR="00E24F17" w:rsidRDefault="00E24F17">
            <w:pPr>
              <w:pStyle w:val="aff8"/>
              <w:keepNext w:val="0"/>
              <w:keepLines w:val="0"/>
              <w:widowControl w:val="0"/>
              <w:jc w:val="left"/>
              <w:rPr>
                <w:b/>
                <w:bCs/>
                <w:color w:val="auto"/>
                <w:lang w:eastAsia="ru-RU"/>
              </w:rPr>
            </w:pPr>
            <w:r>
              <w:rPr>
                <w:b/>
                <w:bCs/>
                <w:color w:val="auto"/>
                <w:sz w:val="22"/>
                <w:szCs w:val="22"/>
              </w:rPr>
              <w:t>Разведка и добыча полезных ископаемых</w:t>
            </w: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6C6B8174" w14:textId="77777777" w:rsidR="00E24F17" w:rsidRDefault="00E24F17">
            <w:r>
              <w:rPr>
                <w:sz w:val="22"/>
              </w:rPr>
              <w:t>Действие градостроительного регламента не распространяется на земельные участки, предоставленные для добычи полезных ископаемых (согласно ч.4 ст. 36 Градостроительного кодекса РФ).</w:t>
            </w:r>
          </w:p>
        </w:tc>
      </w:tr>
      <w:tr w:rsidR="00E24F17" w14:paraId="607B6B60" w14:textId="77777777" w:rsidTr="00E24F17">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348E8DB7" w14:textId="77777777" w:rsidR="00E24F17" w:rsidRDefault="00E24F17">
            <w:pPr>
              <w:jc w:val="center"/>
            </w:pPr>
            <w:r>
              <w:rPr>
                <w:sz w:val="22"/>
              </w:rPr>
              <w:t>6.3</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5BDF7654" w14:textId="77777777" w:rsidR="00E24F17" w:rsidRDefault="00E24F17">
            <w:pPr>
              <w:pStyle w:val="aff8"/>
              <w:keepNext w:val="0"/>
              <w:keepLines w:val="0"/>
              <w:widowControl w:val="0"/>
              <w:jc w:val="left"/>
              <w:rPr>
                <w:b/>
                <w:bCs/>
                <w:color w:val="auto"/>
              </w:rPr>
            </w:pPr>
            <w:r>
              <w:rPr>
                <w:b/>
                <w:bCs/>
                <w:color w:val="auto"/>
                <w:sz w:val="22"/>
                <w:szCs w:val="22"/>
              </w:rPr>
              <w:t>Легкая промышленность</w:t>
            </w: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26CB4DFB" w14:textId="77777777" w:rsidR="00E24F17" w:rsidRDefault="00E24F17">
            <w:pPr>
              <w:jc w:val="center"/>
            </w:pPr>
            <w:r>
              <w:rPr>
                <w:sz w:val="22"/>
              </w:rPr>
              <w:t>не подлежат установлению*</w:t>
            </w:r>
          </w:p>
        </w:tc>
      </w:tr>
      <w:tr w:rsidR="00E24F17" w14:paraId="07FBE498" w14:textId="77777777" w:rsidTr="00E24F17">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79D32FDE" w14:textId="77777777" w:rsidR="00E24F17" w:rsidRDefault="00E24F17">
            <w:pPr>
              <w:jc w:val="center"/>
            </w:pPr>
            <w:r>
              <w:rPr>
                <w:sz w:val="22"/>
              </w:rPr>
              <w:t>6.4</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35E04A5D" w14:textId="77777777" w:rsidR="00E24F17" w:rsidRDefault="00E24F17">
            <w:pPr>
              <w:pStyle w:val="aff8"/>
              <w:keepNext w:val="0"/>
              <w:keepLines w:val="0"/>
              <w:widowControl w:val="0"/>
              <w:jc w:val="left"/>
              <w:rPr>
                <w:b/>
                <w:bCs/>
                <w:color w:val="auto"/>
              </w:rPr>
            </w:pPr>
            <w:r>
              <w:rPr>
                <w:b/>
                <w:bCs/>
                <w:color w:val="auto"/>
                <w:sz w:val="22"/>
                <w:szCs w:val="22"/>
              </w:rPr>
              <w:t>Пищевая промышленность</w:t>
            </w: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7891AF38" w14:textId="77777777" w:rsidR="00E24F17" w:rsidRDefault="00E24F17">
            <w:pPr>
              <w:jc w:val="center"/>
            </w:pPr>
            <w:r>
              <w:rPr>
                <w:sz w:val="22"/>
              </w:rPr>
              <w:t>не подлежат установлению*</w:t>
            </w:r>
          </w:p>
        </w:tc>
      </w:tr>
      <w:tr w:rsidR="00E24F17" w14:paraId="56C6840B" w14:textId="77777777" w:rsidTr="00E24F17">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657D4866" w14:textId="77777777" w:rsidR="00E24F17" w:rsidRDefault="00E24F17">
            <w:pPr>
              <w:jc w:val="center"/>
            </w:pPr>
            <w:r>
              <w:rPr>
                <w:sz w:val="22"/>
              </w:rPr>
              <w:t>6.6</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124F5F34" w14:textId="77777777" w:rsidR="00E24F17" w:rsidRDefault="00E24F17">
            <w:pPr>
              <w:pStyle w:val="aff8"/>
              <w:keepNext w:val="0"/>
              <w:keepLines w:val="0"/>
              <w:widowControl w:val="0"/>
              <w:jc w:val="left"/>
              <w:rPr>
                <w:b/>
                <w:bCs/>
                <w:color w:val="auto"/>
              </w:rPr>
            </w:pPr>
            <w:r>
              <w:rPr>
                <w:b/>
                <w:bCs/>
                <w:color w:val="auto"/>
                <w:sz w:val="22"/>
                <w:szCs w:val="22"/>
              </w:rPr>
              <w:t>Строительная промышленность</w:t>
            </w: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0A0401D2" w14:textId="77777777" w:rsidR="00E24F17" w:rsidRDefault="00E24F17">
            <w:pPr>
              <w:jc w:val="center"/>
            </w:pPr>
            <w:r>
              <w:rPr>
                <w:sz w:val="22"/>
              </w:rPr>
              <w:t>не подлежат установлению*</w:t>
            </w:r>
          </w:p>
        </w:tc>
      </w:tr>
      <w:tr w:rsidR="00E24F17" w14:paraId="125BD278" w14:textId="77777777" w:rsidTr="00E24F17">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18C48106" w14:textId="77777777" w:rsidR="00E24F17" w:rsidRDefault="00E24F17">
            <w:pPr>
              <w:jc w:val="center"/>
            </w:pPr>
            <w:r>
              <w:rPr>
                <w:sz w:val="22"/>
              </w:rPr>
              <w:t>6.8</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459693A7" w14:textId="77777777" w:rsidR="00E24F17" w:rsidRDefault="00E24F17">
            <w:pPr>
              <w:rPr>
                <w:b/>
                <w:bCs/>
              </w:rPr>
            </w:pPr>
            <w:r>
              <w:rPr>
                <w:b/>
                <w:bCs/>
                <w:sz w:val="22"/>
              </w:rPr>
              <w:t>Связь</w:t>
            </w: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3CAB4AA8" w14:textId="77777777" w:rsidR="00E24F17" w:rsidRDefault="00E24F17">
            <w:pPr>
              <w:keepNext/>
              <w:keepLines/>
              <w:jc w:val="center"/>
            </w:pPr>
            <w:r>
              <w:rPr>
                <w:sz w:val="22"/>
              </w:rPr>
              <w:t>не подлежат установлению*</w:t>
            </w:r>
          </w:p>
        </w:tc>
      </w:tr>
      <w:tr w:rsidR="00E24F17" w14:paraId="06D08678" w14:textId="77777777" w:rsidTr="00E24F17">
        <w:trPr>
          <w:trHeight w:val="2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67A60B5A" w14:textId="77777777" w:rsidR="00E24F17" w:rsidRDefault="00E24F17">
            <w:pPr>
              <w:jc w:val="center"/>
            </w:pPr>
            <w:r>
              <w:rPr>
                <w:sz w:val="22"/>
              </w:rPr>
              <w:t>6.9</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680E59A7" w14:textId="77777777" w:rsidR="00E24F17" w:rsidRDefault="00E24F17">
            <w:pPr>
              <w:pStyle w:val="aff8"/>
              <w:jc w:val="left"/>
              <w:rPr>
                <w:b/>
                <w:bCs/>
                <w:color w:val="auto"/>
              </w:rPr>
            </w:pPr>
            <w:r>
              <w:rPr>
                <w:b/>
                <w:bCs/>
                <w:color w:val="auto"/>
                <w:sz w:val="22"/>
                <w:szCs w:val="22"/>
              </w:rPr>
              <w:t>Склад</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09925355" w14:textId="77777777" w:rsidR="00E24F17" w:rsidRDefault="00E24F17">
            <w:pPr>
              <w:keepNext/>
              <w:keepLines/>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4D939A6D" w14:textId="77777777" w:rsidR="00E24F17" w:rsidRDefault="00E24F17">
            <w:pPr>
              <w:keepNext/>
              <w:keepLines/>
              <w:jc w:val="center"/>
            </w:pPr>
            <w:r>
              <w:rPr>
                <w:sz w:val="22"/>
              </w:rPr>
              <w:t>600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32982A6E" w14:textId="77777777" w:rsidR="00E24F17" w:rsidRDefault="00E24F17">
            <w:pPr>
              <w:keepNext/>
              <w:keepLines/>
              <w:jc w:val="center"/>
              <w:rPr>
                <w:rFonts w:eastAsia="Calibri"/>
                <w:lang w:eastAsia="en-US"/>
              </w:rPr>
            </w:pPr>
            <w:r>
              <w:rPr>
                <w:sz w:val="22"/>
              </w:rPr>
              <w:t>не подлежат установлению</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12A087D8" w14:textId="77777777" w:rsidR="00E24F17" w:rsidRDefault="00E24F17">
            <w:pPr>
              <w:jc w:val="center"/>
            </w:pPr>
            <w:r>
              <w:rPr>
                <w:sz w:val="22"/>
              </w:rPr>
              <w:t>5</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338820B1" w14:textId="77777777" w:rsidR="00E24F17" w:rsidRDefault="00E24F17">
            <w:pPr>
              <w:jc w:val="center"/>
              <w:rPr>
                <w:strike/>
              </w:rPr>
            </w:pPr>
            <w:r>
              <w:rPr>
                <w:sz w:val="22"/>
              </w:rPr>
              <w:t>3</w:t>
            </w:r>
          </w:p>
        </w:tc>
        <w:tc>
          <w:tcPr>
            <w:tcW w:w="473" w:type="pct"/>
            <w:tcBorders>
              <w:top w:val="single" w:sz="4" w:space="0" w:color="000000"/>
              <w:left w:val="single" w:sz="4" w:space="0" w:color="000000"/>
              <w:bottom w:val="single" w:sz="4" w:space="0" w:color="000000"/>
              <w:right w:val="single" w:sz="4" w:space="0" w:color="000000"/>
            </w:tcBorders>
            <w:vAlign w:val="center"/>
            <w:hideMark/>
          </w:tcPr>
          <w:p w14:paraId="085AFB20" w14:textId="77777777" w:rsidR="00E24F17" w:rsidRDefault="00E24F17">
            <w:pPr>
              <w:jc w:val="center"/>
            </w:pPr>
            <w:r>
              <w:rPr>
                <w:sz w:val="22"/>
              </w:rPr>
              <w:t>3 этажа/20 м</w:t>
            </w:r>
          </w:p>
        </w:tc>
        <w:tc>
          <w:tcPr>
            <w:tcW w:w="633" w:type="pct"/>
            <w:gridSpan w:val="3"/>
            <w:tcBorders>
              <w:top w:val="single" w:sz="4" w:space="0" w:color="000000"/>
              <w:left w:val="single" w:sz="4" w:space="0" w:color="000000"/>
              <w:bottom w:val="single" w:sz="4" w:space="0" w:color="000000"/>
              <w:right w:val="single" w:sz="4" w:space="0" w:color="000000"/>
            </w:tcBorders>
            <w:vAlign w:val="center"/>
            <w:hideMark/>
          </w:tcPr>
          <w:p w14:paraId="25609F6B" w14:textId="77777777" w:rsidR="00E24F17" w:rsidRDefault="00E24F17">
            <w:pPr>
              <w:jc w:val="center"/>
            </w:pPr>
            <w:r>
              <w:rPr>
                <w:sz w:val="22"/>
              </w:rPr>
              <w:t>60</w:t>
            </w:r>
          </w:p>
        </w:tc>
      </w:tr>
      <w:tr w:rsidR="00E24F17" w14:paraId="08AB2247" w14:textId="77777777" w:rsidTr="00E24F17">
        <w:trPr>
          <w:trHeight w:val="20"/>
          <w:jc w:val="center"/>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14:paraId="08C35EB9" w14:textId="77777777" w:rsidR="00E24F17" w:rsidRDefault="00E24F17">
            <w:pPr>
              <w:jc w:val="center"/>
            </w:pPr>
            <w:r>
              <w:rPr>
                <w:sz w:val="22"/>
              </w:rPr>
              <w:t>6.9.1</w:t>
            </w:r>
          </w:p>
        </w:tc>
        <w:tc>
          <w:tcPr>
            <w:tcW w:w="1081" w:type="pct"/>
            <w:vMerge w:val="restart"/>
            <w:tcBorders>
              <w:top w:val="single" w:sz="4" w:space="0" w:color="000000"/>
              <w:left w:val="single" w:sz="4" w:space="0" w:color="000000"/>
              <w:bottom w:val="single" w:sz="4" w:space="0" w:color="000000"/>
              <w:right w:val="single" w:sz="4" w:space="0" w:color="auto"/>
            </w:tcBorders>
            <w:vAlign w:val="center"/>
            <w:hideMark/>
          </w:tcPr>
          <w:p w14:paraId="4A158A5E" w14:textId="77777777" w:rsidR="00E24F17" w:rsidRDefault="00E24F17">
            <w:pPr>
              <w:pStyle w:val="aff8"/>
              <w:jc w:val="left"/>
              <w:rPr>
                <w:b/>
                <w:bCs/>
                <w:color w:val="auto"/>
              </w:rPr>
            </w:pPr>
            <w:r>
              <w:rPr>
                <w:b/>
                <w:bCs/>
                <w:color w:val="auto"/>
                <w:sz w:val="22"/>
                <w:szCs w:val="22"/>
              </w:rPr>
              <w:t>Складские</w:t>
            </w:r>
            <w:r>
              <w:rPr>
                <w:b/>
                <w:bCs/>
                <w:color w:val="auto"/>
                <w:sz w:val="22"/>
                <w:szCs w:val="22"/>
                <w:lang w:eastAsia="ru-RU"/>
              </w:rPr>
              <w:t xml:space="preserve"> </w:t>
            </w:r>
            <w:r>
              <w:rPr>
                <w:b/>
                <w:bCs/>
                <w:color w:val="auto"/>
                <w:sz w:val="22"/>
                <w:szCs w:val="22"/>
              </w:rPr>
              <w:t>площадки</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376A039A" w14:textId="77777777" w:rsidR="00E24F17" w:rsidRDefault="00E24F17">
            <w:pPr>
              <w:keepNext/>
              <w:keepLines/>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79190169" w14:textId="77777777" w:rsidR="00E24F17" w:rsidRDefault="00E24F17">
            <w:pPr>
              <w:pStyle w:val="aff8"/>
              <w:rPr>
                <w:rFonts w:eastAsia="Times New Roman"/>
                <w:color w:val="auto"/>
                <w:lang w:eastAsia="ru-RU"/>
              </w:rPr>
            </w:pPr>
            <w:r>
              <w:rPr>
                <w:rFonts w:eastAsia="Times New Roman"/>
                <w:color w:val="auto"/>
                <w:sz w:val="22"/>
                <w:szCs w:val="22"/>
                <w:lang w:eastAsia="ru-RU"/>
              </w:rPr>
              <w:t>600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4F580A83" w14:textId="77777777" w:rsidR="00E24F17" w:rsidRDefault="00E24F17">
            <w:pPr>
              <w:keepNext/>
              <w:keepLines/>
              <w:jc w:val="center"/>
              <w:rPr>
                <w:rFonts w:eastAsia="Calibri"/>
                <w:lang w:eastAsia="en-US"/>
              </w:rPr>
            </w:pPr>
            <w:r>
              <w:rPr>
                <w:sz w:val="22"/>
              </w:rPr>
              <w:t>не подлежат установлению</w:t>
            </w:r>
          </w:p>
        </w:tc>
        <w:tc>
          <w:tcPr>
            <w:tcW w:w="2147" w:type="pct"/>
            <w:gridSpan w:val="6"/>
            <w:tcBorders>
              <w:top w:val="single" w:sz="4" w:space="0" w:color="000000"/>
              <w:left w:val="single" w:sz="4" w:space="0" w:color="000000"/>
              <w:bottom w:val="single" w:sz="4" w:space="0" w:color="000000"/>
              <w:right w:val="single" w:sz="4" w:space="0" w:color="000000"/>
            </w:tcBorders>
            <w:vAlign w:val="center"/>
            <w:hideMark/>
          </w:tcPr>
          <w:p w14:paraId="7F9816AF" w14:textId="77777777" w:rsidR="00E24F17" w:rsidRDefault="00E24F17">
            <w:pPr>
              <w:pStyle w:val="aff8"/>
              <w:rPr>
                <w:color w:val="auto"/>
              </w:rPr>
            </w:pPr>
            <w:r>
              <w:rPr>
                <w:color w:val="auto"/>
                <w:sz w:val="22"/>
                <w:szCs w:val="22"/>
              </w:rPr>
              <w:t>не подлежат установлению</w:t>
            </w:r>
          </w:p>
        </w:tc>
      </w:tr>
      <w:tr w:rsidR="00E24F17" w14:paraId="2D9C7656" w14:textId="77777777" w:rsidTr="00E24F17">
        <w:trPr>
          <w:trHeight w:val="28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4EA415"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6BF98C7F" w14:textId="77777777" w:rsidR="00E24F17" w:rsidRDefault="00E24F17">
            <w:pPr>
              <w:rPr>
                <w:b/>
                <w:bCs/>
                <w:lang w:eastAsia="en-US"/>
              </w:rPr>
            </w:pPr>
          </w:p>
        </w:tc>
        <w:tc>
          <w:tcPr>
            <w:tcW w:w="3663" w:type="pct"/>
            <w:gridSpan w:val="11"/>
            <w:tcBorders>
              <w:top w:val="single" w:sz="4" w:space="0" w:color="000000"/>
              <w:left w:val="single" w:sz="4" w:space="0" w:color="000000"/>
              <w:bottom w:val="single" w:sz="4" w:space="0" w:color="000000"/>
              <w:right w:val="single" w:sz="4" w:space="0" w:color="000000"/>
            </w:tcBorders>
            <w:vAlign w:val="center"/>
            <w:hideMark/>
          </w:tcPr>
          <w:p w14:paraId="5F8FE04B" w14:textId="77777777" w:rsidR="00E24F17" w:rsidRDefault="00E24F17">
            <w:pPr>
              <w:pStyle w:val="aff8"/>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E24F17" w14:paraId="0C72F7F9" w14:textId="77777777" w:rsidTr="00E24F17">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667499F5" w14:textId="77777777" w:rsidR="00E24F17" w:rsidRDefault="00E24F17">
            <w:pPr>
              <w:jc w:val="center"/>
            </w:pPr>
            <w:r>
              <w:rPr>
                <w:sz w:val="22"/>
              </w:rPr>
              <w:t>12.0.1</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2243283E" w14:textId="77777777" w:rsidR="00E24F17" w:rsidRDefault="00E24F17">
            <w:pPr>
              <w:ind w:hanging="3"/>
              <w:rPr>
                <w:b/>
                <w:bCs/>
              </w:rPr>
            </w:pPr>
            <w:r>
              <w:rPr>
                <w:b/>
                <w:bCs/>
                <w:sz w:val="22"/>
              </w:rPr>
              <w:t>Улично-дорожная сеть</w:t>
            </w:r>
          </w:p>
        </w:tc>
        <w:tc>
          <w:tcPr>
            <w:tcW w:w="3663" w:type="pct"/>
            <w:gridSpan w:val="11"/>
            <w:vMerge w:val="restart"/>
            <w:tcBorders>
              <w:top w:val="single" w:sz="4" w:space="0" w:color="000000"/>
              <w:left w:val="single" w:sz="4" w:space="0" w:color="000000"/>
              <w:bottom w:val="single" w:sz="4" w:space="0" w:color="000000"/>
              <w:right w:val="single" w:sz="4" w:space="0" w:color="000000"/>
            </w:tcBorders>
            <w:vAlign w:val="center"/>
            <w:hideMark/>
          </w:tcPr>
          <w:p w14:paraId="056B9D02"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3EF13F48" w14:textId="77777777" w:rsidTr="00E24F17">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319FBF4F" w14:textId="77777777" w:rsidR="00E24F17" w:rsidRDefault="00E24F17">
            <w:pPr>
              <w:jc w:val="center"/>
              <w:rPr>
                <w:rFonts w:eastAsia="Calibri"/>
                <w:lang w:eastAsia="en-US"/>
              </w:rPr>
            </w:pPr>
            <w:r>
              <w:rPr>
                <w:sz w:val="22"/>
              </w:rPr>
              <w:t>12.0.2</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587B07D9" w14:textId="77777777" w:rsidR="00E24F17" w:rsidRDefault="00E24F17">
            <w:pPr>
              <w:ind w:hanging="3"/>
              <w:rPr>
                <w:b/>
                <w:bCs/>
              </w:rPr>
            </w:pPr>
            <w:r>
              <w:rPr>
                <w:b/>
                <w:bCs/>
                <w:sz w:val="22"/>
              </w:rPr>
              <w:t>Благоустройство территории</w:t>
            </w:r>
          </w:p>
        </w:tc>
        <w:tc>
          <w:tcPr>
            <w:tcW w:w="0" w:type="auto"/>
            <w:gridSpan w:val="11"/>
            <w:vMerge/>
            <w:tcBorders>
              <w:top w:val="single" w:sz="4" w:space="0" w:color="000000"/>
              <w:left w:val="single" w:sz="4" w:space="0" w:color="000000"/>
              <w:bottom w:val="single" w:sz="4" w:space="0" w:color="000000"/>
              <w:right w:val="single" w:sz="4" w:space="0" w:color="auto"/>
            </w:tcBorders>
            <w:vAlign w:val="center"/>
            <w:hideMark/>
          </w:tcPr>
          <w:p w14:paraId="02E8FAFC" w14:textId="77777777" w:rsidR="00E24F17" w:rsidRDefault="00E24F17"/>
        </w:tc>
      </w:tr>
      <w:tr w:rsidR="00E24F17" w14:paraId="7DE8A1CC" w14:textId="77777777" w:rsidTr="00E24F17">
        <w:trPr>
          <w:trHeight w:val="340"/>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hideMark/>
          </w:tcPr>
          <w:p w14:paraId="48158DAB" w14:textId="77777777" w:rsidR="00E24F17" w:rsidRDefault="00E24F17">
            <w:pPr>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E24F17" w14:paraId="2C35F523" w14:textId="77777777" w:rsidTr="00E24F17">
        <w:trPr>
          <w:trHeight w:val="340"/>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hideMark/>
          </w:tcPr>
          <w:p w14:paraId="609416A7" w14:textId="77777777" w:rsidR="00E24F17" w:rsidRDefault="00E24F17">
            <w:pPr>
              <w:jc w:val="center"/>
            </w:pPr>
            <w:r>
              <w:rPr>
                <w:sz w:val="22"/>
              </w:rPr>
              <w:t>Виды разрешенного использования не установлены</w:t>
            </w:r>
          </w:p>
        </w:tc>
      </w:tr>
      <w:tr w:rsidR="00E24F17" w14:paraId="757525EC" w14:textId="77777777" w:rsidTr="00E24F17">
        <w:trPr>
          <w:trHeight w:val="340"/>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hideMark/>
          </w:tcPr>
          <w:p w14:paraId="2D0A0BD8" w14:textId="77777777" w:rsidR="00E24F17" w:rsidRDefault="00E24F17">
            <w:pPr>
              <w:jc w:val="center"/>
              <w:rPr>
                <w:rFonts w:eastAsia="Calibri"/>
                <w:b/>
                <w:lang w:eastAsia="en-US"/>
              </w:rPr>
            </w:pPr>
            <w:r>
              <w:rPr>
                <w:b/>
                <w:sz w:val="22"/>
              </w:rPr>
              <w:t>УСЛОВНО РАЗРЕШЕННЫЕ ВИДЫ ИСПОЛЬЗОВАНИЯ ЗЕМЕЛЬНЫХ УЧАСТКОВ И ОБЪЕКТОВ КАПИТАЛЬНОГО СТРОИТЕЛЬСТВА</w:t>
            </w:r>
          </w:p>
        </w:tc>
      </w:tr>
      <w:tr w:rsidR="00E24F17" w14:paraId="72532099" w14:textId="77777777" w:rsidTr="00E24F17">
        <w:trPr>
          <w:trHeight w:val="2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2A3CC160" w14:textId="77777777" w:rsidR="00E24F17" w:rsidRDefault="00E24F17">
            <w:pPr>
              <w:jc w:val="center"/>
            </w:pPr>
            <w:r>
              <w:rPr>
                <w:sz w:val="22"/>
              </w:rPr>
              <w:t>4.4</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77D3566A" w14:textId="77777777" w:rsidR="00E24F17" w:rsidRDefault="00E24F17">
            <w:pPr>
              <w:rPr>
                <w:rFonts w:eastAsia="Calibri"/>
                <w:b/>
                <w:bCs/>
                <w:lang w:eastAsia="en-US"/>
              </w:rPr>
            </w:pPr>
            <w:r>
              <w:rPr>
                <w:b/>
                <w:bCs/>
                <w:sz w:val="22"/>
              </w:rPr>
              <w:t>Магазины</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01A718D9" w14:textId="77777777" w:rsidR="00E24F17" w:rsidRDefault="00E24F17">
            <w:pPr>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0270E586" w14:textId="77777777" w:rsidR="00E24F17" w:rsidRDefault="00E24F17">
            <w:pPr>
              <w:keepNext/>
              <w:keepLines/>
              <w:jc w:val="center"/>
            </w:pPr>
            <w:r>
              <w:rPr>
                <w:sz w:val="22"/>
              </w:rPr>
              <w:t>400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4021EAFF" w14:textId="77777777" w:rsidR="00E24F17" w:rsidRDefault="00E24F17">
            <w:pPr>
              <w:keepNext/>
              <w:keepLines/>
              <w:jc w:val="center"/>
              <w:rPr>
                <w:rFonts w:eastAsia="Calibri"/>
                <w:lang w:eastAsia="en-US"/>
              </w:rPr>
            </w:pPr>
            <w:r>
              <w:rPr>
                <w:sz w:val="22"/>
              </w:rPr>
              <w:t>2000</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70410924" w14:textId="77777777" w:rsidR="00E24F17" w:rsidRDefault="00E24F17">
            <w:pPr>
              <w:jc w:val="center"/>
            </w:pPr>
            <w:r>
              <w:rPr>
                <w:sz w:val="22"/>
              </w:rPr>
              <w:t>5</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0A08AD22" w14:textId="77777777" w:rsidR="00E24F17" w:rsidRDefault="00E24F17">
            <w:pPr>
              <w:jc w:val="center"/>
            </w:pPr>
            <w:r>
              <w:rPr>
                <w:sz w:val="22"/>
              </w:rPr>
              <w:t>3</w:t>
            </w:r>
          </w:p>
        </w:tc>
        <w:tc>
          <w:tcPr>
            <w:tcW w:w="515" w:type="pct"/>
            <w:gridSpan w:val="2"/>
            <w:tcBorders>
              <w:top w:val="single" w:sz="4" w:space="0" w:color="000000"/>
              <w:left w:val="single" w:sz="4" w:space="0" w:color="000000"/>
              <w:bottom w:val="single" w:sz="4" w:space="0" w:color="000000"/>
              <w:right w:val="single" w:sz="4" w:space="0" w:color="000000"/>
            </w:tcBorders>
            <w:vAlign w:val="center"/>
            <w:hideMark/>
          </w:tcPr>
          <w:p w14:paraId="09E698FE" w14:textId="77777777" w:rsidR="00E24F17" w:rsidRDefault="00E24F17">
            <w:pPr>
              <w:jc w:val="center"/>
            </w:pPr>
            <w:r>
              <w:rPr>
                <w:sz w:val="22"/>
              </w:rPr>
              <w:t>3 этажа/20 м</w:t>
            </w:r>
          </w:p>
        </w:tc>
        <w:tc>
          <w:tcPr>
            <w:tcW w:w="591" w:type="pct"/>
            <w:gridSpan w:val="2"/>
            <w:tcBorders>
              <w:top w:val="single" w:sz="4" w:space="0" w:color="000000"/>
              <w:left w:val="single" w:sz="4" w:space="0" w:color="000000"/>
              <w:bottom w:val="single" w:sz="4" w:space="0" w:color="000000"/>
              <w:right w:val="single" w:sz="4" w:space="0" w:color="000000"/>
            </w:tcBorders>
            <w:vAlign w:val="center"/>
            <w:hideMark/>
          </w:tcPr>
          <w:p w14:paraId="6E87FF1E" w14:textId="77777777" w:rsidR="00E24F17" w:rsidRDefault="00E24F17">
            <w:pPr>
              <w:jc w:val="center"/>
            </w:pPr>
            <w:r>
              <w:rPr>
                <w:sz w:val="22"/>
              </w:rPr>
              <w:t>60</w:t>
            </w:r>
          </w:p>
        </w:tc>
      </w:tr>
      <w:tr w:rsidR="00E24F17" w14:paraId="76D06092" w14:textId="77777777" w:rsidTr="00E24F17">
        <w:trPr>
          <w:trHeight w:val="2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7A1693C6" w14:textId="77777777" w:rsidR="00E24F17" w:rsidRDefault="00E24F17">
            <w:pPr>
              <w:jc w:val="center"/>
            </w:pPr>
            <w:r>
              <w:rPr>
                <w:sz w:val="22"/>
              </w:rPr>
              <w:t>4.6</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4F301F6B" w14:textId="77777777" w:rsidR="00E24F17" w:rsidRDefault="00E24F17">
            <w:pPr>
              <w:rPr>
                <w:rFonts w:eastAsia="Calibri"/>
                <w:b/>
                <w:bCs/>
                <w:lang w:eastAsia="en-US"/>
              </w:rPr>
            </w:pPr>
            <w:r>
              <w:rPr>
                <w:b/>
                <w:bCs/>
                <w:sz w:val="22"/>
              </w:rPr>
              <w:t>Общественное питание</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04323BE5" w14:textId="77777777" w:rsidR="00E24F17" w:rsidRDefault="00E24F17">
            <w:pPr>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16306283" w14:textId="77777777" w:rsidR="00E24F17" w:rsidRDefault="00E24F17">
            <w:pPr>
              <w:keepNext/>
              <w:keepLines/>
              <w:jc w:val="center"/>
            </w:pPr>
            <w:r>
              <w:rPr>
                <w:sz w:val="22"/>
              </w:rPr>
              <w:t>400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593FF668" w14:textId="77777777" w:rsidR="00E24F17" w:rsidRDefault="00E24F17">
            <w:pPr>
              <w:keepNext/>
              <w:keepLines/>
              <w:jc w:val="center"/>
              <w:rPr>
                <w:rFonts w:eastAsia="Calibri"/>
                <w:lang w:eastAsia="en-US"/>
              </w:rPr>
            </w:pPr>
            <w:r>
              <w:rPr>
                <w:sz w:val="22"/>
              </w:rPr>
              <w:t>2000</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05DCE42D" w14:textId="77777777" w:rsidR="00E24F17" w:rsidRDefault="00E24F17">
            <w:pPr>
              <w:jc w:val="center"/>
            </w:pPr>
            <w:r>
              <w:rPr>
                <w:sz w:val="22"/>
              </w:rPr>
              <w:t>5</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062A5783" w14:textId="77777777" w:rsidR="00E24F17" w:rsidRDefault="00E24F17">
            <w:pPr>
              <w:jc w:val="center"/>
            </w:pPr>
            <w:r>
              <w:rPr>
                <w:sz w:val="22"/>
              </w:rPr>
              <w:t>3</w:t>
            </w:r>
          </w:p>
        </w:tc>
        <w:tc>
          <w:tcPr>
            <w:tcW w:w="515" w:type="pct"/>
            <w:gridSpan w:val="2"/>
            <w:tcBorders>
              <w:top w:val="single" w:sz="4" w:space="0" w:color="000000"/>
              <w:left w:val="single" w:sz="4" w:space="0" w:color="000000"/>
              <w:bottom w:val="single" w:sz="4" w:space="0" w:color="000000"/>
              <w:right w:val="single" w:sz="4" w:space="0" w:color="000000"/>
            </w:tcBorders>
            <w:vAlign w:val="center"/>
            <w:hideMark/>
          </w:tcPr>
          <w:p w14:paraId="216BE2CE" w14:textId="77777777" w:rsidR="00E24F17" w:rsidRDefault="00E24F17">
            <w:pPr>
              <w:jc w:val="center"/>
            </w:pPr>
            <w:r>
              <w:rPr>
                <w:sz w:val="22"/>
              </w:rPr>
              <w:t>3 этажа/20 м</w:t>
            </w:r>
          </w:p>
        </w:tc>
        <w:tc>
          <w:tcPr>
            <w:tcW w:w="591" w:type="pct"/>
            <w:gridSpan w:val="2"/>
            <w:tcBorders>
              <w:top w:val="single" w:sz="4" w:space="0" w:color="000000"/>
              <w:left w:val="single" w:sz="4" w:space="0" w:color="000000"/>
              <w:bottom w:val="single" w:sz="4" w:space="0" w:color="000000"/>
              <w:right w:val="single" w:sz="4" w:space="0" w:color="000000"/>
            </w:tcBorders>
            <w:vAlign w:val="center"/>
            <w:hideMark/>
          </w:tcPr>
          <w:p w14:paraId="42E8C4BD" w14:textId="77777777" w:rsidR="00E24F17" w:rsidRDefault="00E24F17">
            <w:pPr>
              <w:jc w:val="center"/>
            </w:pPr>
            <w:r>
              <w:rPr>
                <w:sz w:val="22"/>
              </w:rPr>
              <w:t>60</w:t>
            </w:r>
          </w:p>
        </w:tc>
      </w:tr>
      <w:tr w:rsidR="00E24F17" w14:paraId="65655599" w14:textId="77777777" w:rsidTr="00E24F17">
        <w:trPr>
          <w:trHeight w:val="2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3315C00B" w14:textId="77777777" w:rsidR="00E24F17" w:rsidRDefault="00E24F17">
            <w:pPr>
              <w:jc w:val="center"/>
            </w:pPr>
            <w:r>
              <w:rPr>
                <w:sz w:val="22"/>
              </w:rPr>
              <w:t>4.7</w:t>
            </w:r>
          </w:p>
        </w:tc>
        <w:tc>
          <w:tcPr>
            <w:tcW w:w="1081" w:type="pct"/>
            <w:tcBorders>
              <w:top w:val="single" w:sz="4" w:space="0" w:color="000000"/>
              <w:left w:val="single" w:sz="4" w:space="0" w:color="000000"/>
              <w:bottom w:val="single" w:sz="4" w:space="0" w:color="000000"/>
              <w:right w:val="single" w:sz="4" w:space="0" w:color="auto"/>
            </w:tcBorders>
            <w:vAlign w:val="center"/>
            <w:hideMark/>
          </w:tcPr>
          <w:p w14:paraId="64753B56" w14:textId="77777777" w:rsidR="00E24F17" w:rsidRDefault="00E24F17">
            <w:pPr>
              <w:rPr>
                <w:rFonts w:eastAsia="Calibri"/>
                <w:b/>
                <w:bCs/>
                <w:lang w:eastAsia="en-US"/>
              </w:rPr>
            </w:pPr>
            <w:r>
              <w:rPr>
                <w:b/>
                <w:bCs/>
                <w:sz w:val="22"/>
              </w:rPr>
              <w:t>Гостиничное обслуживание</w:t>
            </w:r>
          </w:p>
        </w:tc>
        <w:tc>
          <w:tcPr>
            <w:tcW w:w="502" w:type="pct"/>
            <w:tcBorders>
              <w:top w:val="single" w:sz="4" w:space="0" w:color="000000"/>
              <w:left w:val="single" w:sz="4" w:space="0" w:color="000000"/>
              <w:bottom w:val="single" w:sz="4" w:space="0" w:color="000000"/>
              <w:right w:val="single" w:sz="4" w:space="0" w:color="000000"/>
            </w:tcBorders>
            <w:vAlign w:val="center"/>
            <w:hideMark/>
          </w:tcPr>
          <w:p w14:paraId="00724E2E" w14:textId="77777777" w:rsidR="00E24F17" w:rsidRDefault="00E24F17">
            <w:pPr>
              <w:jc w:val="center"/>
            </w:pPr>
            <w:r>
              <w:rPr>
                <w:sz w:val="22"/>
              </w:rPr>
              <w:t>не подлежат установлению</w:t>
            </w:r>
          </w:p>
        </w:tc>
        <w:tc>
          <w:tcPr>
            <w:tcW w:w="505" w:type="pct"/>
            <w:gridSpan w:val="2"/>
            <w:tcBorders>
              <w:top w:val="single" w:sz="4" w:space="0" w:color="000000"/>
              <w:left w:val="single" w:sz="4" w:space="0" w:color="000000"/>
              <w:bottom w:val="single" w:sz="4" w:space="0" w:color="000000"/>
              <w:right w:val="single" w:sz="4" w:space="0" w:color="000000"/>
            </w:tcBorders>
            <w:vAlign w:val="center"/>
            <w:hideMark/>
          </w:tcPr>
          <w:p w14:paraId="3C2DD875" w14:textId="77777777" w:rsidR="00E24F17" w:rsidRDefault="00E24F17">
            <w:pPr>
              <w:keepNext/>
              <w:keepLines/>
              <w:jc w:val="center"/>
            </w:pPr>
            <w:r>
              <w:rPr>
                <w:sz w:val="22"/>
              </w:rPr>
              <w:t>1 000</w:t>
            </w:r>
          </w:p>
        </w:tc>
        <w:tc>
          <w:tcPr>
            <w:tcW w:w="509" w:type="pct"/>
            <w:gridSpan w:val="2"/>
            <w:tcBorders>
              <w:top w:val="single" w:sz="4" w:space="0" w:color="000000"/>
              <w:left w:val="single" w:sz="4" w:space="0" w:color="000000"/>
              <w:bottom w:val="single" w:sz="4" w:space="0" w:color="000000"/>
              <w:right w:val="single" w:sz="4" w:space="0" w:color="000000"/>
            </w:tcBorders>
            <w:vAlign w:val="center"/>
            <w:hideMark/>
          </w:tcPr>
          <w:p w14:paraId="45D5DE9D" w14:textId="77777777" w:rsidR="00E24F17" w:rsidRDefault="00E24F17">
            <w:pPr>
              <w:keepNext/>
              <w:keepLines/>
              <w:jc w:val="center"/>
              <w:rPr>
                <w:rFonts w:eastAsia="Calibri"/>
                <w:lang w:eastAsia="en-US"/>
              </w:rPr>
            </w:pPr>
            <w:r>
              <w:rPr>
                <w:sz w:val="22"/>
              </w:rPr>
              <w:t>5000</w:t>
            </w:r>
          </w:p>
        </w:tc>
        <w:tc>
          <w:tcPr>
            <w:tcW w:w="512" w:type="pct"/>
            <w:tcBorders>
              <w:top w:val="single" w:sz="4" w:space="0" w:color="000000"/>
              <w:left w:val="single" w:sz="4" w:space="0" w:color="000000"/>
              <w:bottom w:val="single" w:sz="4" w:space="0" w:color="000000"/>
              <w:right w:val="single" w:sz="4" w:space="0" w:color="000000"/>
            </w:tcBorders>
            <w:vAlign w:val="center"/>
            <w:hideMark/>
          </w:tcPr>
          <w:p w14:paraId="38CA17BC" w14:textId="77777777" w:rsidR="00E24F17" w:rsidRDefault="00E24F17">
            <w:pPr>
              <w:jc w:val="center"/>
            </w:pPr>
            <w:r>
              <w:rPr>
                <w:sz w:val="22"/>
              </w:rPr>
              <w:t>5</w:t>
            </w:r>
          </w:p>
        </w:tc>
        <w:tc>
          <w:tcPr>
            <w:tcW w:w="528" w:type="pct"/>
            <w:tcBorders>
              <w:top w:val="single" w:sz="4" w:space="0" w:color="000000"/>
              <w:left w:val="single" w:sz="4" w:space="0" w:color="000000"/>
              <w:bottom w:val="single" w:sz="4" w:space="0" w:color="000000"/>
              <w:right w:val="single" w:sz="4" w:space="0" w:color="000000"/>
            </w:tcBorders>
            <w:vAlign w:val="center"/>
            <w:hideMark/>
          </w:tcPr>
          <w:p w14:paraId="3BFD53F3" w14:textId="77777777" w:rsidR="00E24F17" w:rsidRDefault="00E24F17">
            <w:pPr>
              <w:jc w:val="center"/>
            </w:pPr>
            <w:r>
              <w:rPr>
                <w:sz w:val="22"/>
              </w:rPr>
              <w:t>3</w:t>
            </w:r>
          </w:p>
        </w:tc>
        <w:tc>
          <w:tcPr>
            <w:tcW w:w="515" w:type="pct"/>
            <w:gridSpan w:val="2"/>
            <w:tcBorders>
              <w:top w:val="single" w:sz="4" w:space="0" w:color="000000"/>
              <w:left w:val="single" w:sz="4" w:space="0" w:color="000000"/>
              <w:bottom w:val="single" w:sz="4" w:space="0" w:color="000000"/>
              <w:right w:val="single" w:sz="4" w:space="0" w:color="000000"/>
            </w:tcBorders>
            <w:vAlign w:val="center"/>
            <w:hideMark/>
          </w:tcPr>
          <w:p w14:paraId="008A6427" w14:textId="77777777" w:rsidR="00E24F17" w:rsidRDefault="00E24F17">
            <w:pPr>
              <w:jc w:val="center"/>
            </w:pPr>
            <w:r>
              <w:rPr>
                <w:sz w:val="22"/>
              </w:rPr>
              <w:t>3 этажа/20 м</w:t>
            </w:r>
          </w:p>
        </w:tc>
        <w:tc>
          <w:tcPr>
            <w:tcW w:w="591" w:type="pct"/>
            <w:gridSpan w:val="2"/>
            <w:tcBorders>
              <w:top w:val="single" w:sz="4" w:space="0" w:color="000000"/>
              <w:left w:val="single" w:sz="4" w:space="0" w:color="000000"/>
              <w:bottom w:val="single" w:sz="4" w:space="0" w:color="000000"/>
              <w:right w:val="single" w:sz="4" w:space="0" w:color="000000"/>
            </w:tcBorders>
            <w:vAlign w:val="center"/>
            <w:hideMark/>
          </w:tcPr>
          <w:p w14:paraId="5830DB99" w14:textId="77777777" w:rsidR="00E24F17" w:rsidRDefault="00E24F17">
            <w:pPr>
              <w:jc w:val="center"/>
            </w:pPr>
            <w:r>
              <w:rPr>
                <w:sz w:val="22"/>
              </w:rPr>
              <w:t>80</w:t>
            </w:r>
          </w:p>
        </w:tc>
      </w:tr>
      <w:tr w:rsidR="00E24F17" w14:paraId="1E786317" w14:textId="77777777" w:rsidTr="00E24F17">
        <w:trPr>
          <w:trHeight w:val="20"/>
          <w:jc w:val="center"/>
        </w:trPr>
        <w:tc>
          <w:tcPr>
            <w:tcW w:w="5000" w:type="pct"/>
            <w:gridSpan w:val="13"/>
            <w:tcBorders>
              <w:top w:val="single" w:sz="4" w:space="0" w:color="000000"/>
              <w:left w:val="single" w:sz="4" w:space="0" w:color="000000"/>
              <w:bottom w:val="single" w:sz="4" w:space="0" w:color="000000"/>
              <w:right w:val="single" w:sz="4" w:space="0" w:color="000000"/>
            </w:tcBorders>
            <w:hideMark/>
          </w:tcPr>
          <w:p w14:paraId="7B91ABCA" w14:textId="77777777" w:rsidR="00E24F17" w:rsidRDefault="00E24F17">
            <w:pPr>
              <w:ind w:firstLine="511"/>
            </w:pPr>
            <w:r>
              <w:rPr>
                <w:b/>
                <w:color w:val="000000"/>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w:t>
            </w:r>
          </w:p>
        </w:tc>
      </w:tr>
    </w:tbl>
    <w:p w14:paraId="0B7E22D4" w14:textId="77777777" w:rsidR="00E24F17" w:rsidRDefault="00E24F17" w:rsidP="00E24F17">
      <w:pPr>
        <w:rPr>
          <w:rFonts w:eastAsia="Calibri"/>
          <w:szCs w:val="22"/>
          <w:lang w:eastAsia="en-US"/>
        </w:rPr>
      </w:pPr>
    </w:p>
    <w:p w14:paraId="010ADEB5" w14:textId="77777777" w:rsidR="00E24F17" w:rsidRDefault="00E24F17" w:rsidP="00E24F17"/>
    <w:p w14:paraId="190E885E" w14:textId="77777777" w:rsidR="00E24F17" w:rsidRDefault="00E24F17" w:rsidP="00E24F17">
      <w:r>
        <w:br w:type="page"/>
      </w:r>
    </w:p>
    <w:p w14:paraId="5D9243FB" w14:textId="3F017B4E" w:rsidR="00E24F17" w:rsidRDefault="00E24F17" w:rsidP="00E24F17">
      <w:pPr>
        <w:pStyle w:val="2"/>
        <w:ind w:left="567" w:right="537"/>
        <w:rPr>
          <w:color w:val="auto"/>
          <w:szCs w:val="28"/>
          <w:lang w:eastAsia="ru-RU"/>
        </w:rPr>
      </w:pPr>
      <w:bookmarkStart w:id="52" w:name="_Toc156572913"/>
      <w:bookmarkStart w:id="53" w:name="_Toc185845818"/>
      <w:bookmarkStart w:id="54" w:name="_Toc202867484"/>
      <w:bookmarkStart w:id="55" w:name="_Toc205904714"/>
      <w:r>
        <w:rPr>
          <w:color w:val="auto"/>
        </w:rPr>
        <w:lastRenderedPageBreak/>
        <w:t>Статья 22. Градостроительный регламент. П-4</w:t>
      </w:r>
      <w:r>
        <w:rPr>
          <w:color w:val="auto"/>
          <w:szCs w:val="28"/>
          <w:lang w:eastAsia="ru-RU"/>
        </w:rPr>
        <w:t xml:space="preserve"> «Зона инженерной инфраструктуры»</w:t>
      </w:r>
      <w:bookmarkEnd w:id="52"/>
      <w:bookmarkEnd w:id="53"/>
      <w:bookmarkEnd w:id="54"/>
      <w:bookmarkEnd w:id="55"/>
    </w:p>
    <w:tbl>
      <w:tblPr>
        <w:tblW w:w="486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3568"/>
        <w:gridCol w:w="1517"/>
        <w:gridCol w:w="138"/>
        <w:gridCol w:w="1372"/>
        <w:gridCol w:w="244"/>
        <w:gridCol w:w="1302"/>
        <w:gridCol w:w="340"/>
        <w:gridCol w:w="1376"/>
        <w:gridCol w:w="32"/>
        <w:gridCol w:w="151"/>
        <w:gridCol w:w="1536"/>
        <w:gridCol w:w="103"/>
        <w:gridCol w:w="1613"/>
        <w:gridCol w:w="1892"/>
      </w:tblGrid>
      <w:tr w:rsidR="00E24F17" w14:paraId="6DBD36E5" w14:textId="77777777" w:rsidTr="00E24F17">
        <w:trPr>
          <w:trHeight w:val="20"/>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14:paraId="4F46E49D" w14:textId="77777777" w:rsidR="00E24F17" w:rsidRDefault="00E24F17">
            <w:pPr>
              <w:jc w:val="right"/>
              <w:rPr>
                <w:b/>
                <w:lang w:eastAsia="en-US"/>
              </w:rPr>
            </w:pPr>
            <w:r>
              <w:rPr>
                <w:b/>
                <w:sz w:val="22"/>
              </w:rPr>
              <w:t>Таблица 5</w:t>
            </w:r>
          </w:p>
        </w:tc>
      </w:tr>
      <w:tr w:rsidR="00E24F17" w14:paraId="40D4239D" w14:textId="77777777" w:rsidTr="00E24F17">
        <w:trPr>
          <w:trHeight w:val="20"/>
          <w:jc w:val="center"/>
        </w:trPr>
        <w:tc>
          <w:tcPr>
            <w:tcW w:w="265" w:type="pct"/>
            <w:vMerge w:val="restart"/>
            <w:tcBorders>
              <w:top w:val="single" w:sz="4" w:space="0" w:color="000000"/>
              <w:left w:val="single" w:sz="4" w:space="0" w:color="000000"/>
              <w:bottom w:val="single" w:sz="4" w:space="0" w:color="000000"/>
              <w:right w:val="single" w:sz="4" w:space="0" w:color="000000"/>
            </w:tcBorders>
            <w:vAlign w:val="center"/>
            <w:hideMark/>
          </w:tcPr>
          <w:p w14:paraId="0EEFE38F" w14:textId="77777777" w:rsidR="00E24F17" w:rsidRDefault="00E24F17" w:rsidP="0031324D">
            <w:pPr>
              <w:ind w:left="-227"/>
              <w:jc w:val="center"/>
            </w:pPr>
            <w:r>
              <w:rPr>
                <w:sz w:val="22"/>
              </w:rPr>
              <w:t>Код</w:t>
            </w:r>
          </w:p>
        </w:tc>
        <w:tc>
          <w:tcPr>
            <w:tcW w:w="1113" w:type="pct"/>
            <w:vMerge w:val="restart"/>
            <w:tcBorders>
              <w:top w:val="single" w:sz="4" w:space="0" w:color="000000"/>
              <w:left w:val="single" w:sz="4" w:space="0" w:color="000000"/>
              <w:bottom w:val="single" w:sz="4" w:space="0" w:color="000000"/>
              <w:right w:val="single" w:sz="4" w:space="0" w:color="auto"/>
            </w:tcBorders>
            <w:vAlign w:val="center"/>
            <w:hideMark/>
          </w:tcPr>
          <w:p w14:paraId="23F99BE0" w14:textId="77777777" w:rsidR="00E24F17" w:rsidRDefault="00E24F17">
            <w:pPr>
              <w:jc w:val="center"/>
            </w:pPr>
            <w:r>
              <w:rPr>
                <w:sz w:val="22"/>
              </w:rPr>
              <w:t>Виды разрешенного использования земельных участков</w:t>
            </w:r>
          </w:p>
        </w:tc>
        <w:tc>
          <w:tcPr>
            <w:tcW w:w="1426" w:type="pct"/>
            <w:gridSpan w:val="5"/>
            <w:tcBorders>
              <w:top w:val="single" w:sz="4" w:space="0" w:color="000000"/>
              <w:left w:val="single" w:sz="4" w:space="0" w:color="000000"/>
              <w:bottom w:val="single" w:sz="4" w:space="0" w:color="000000"/>
              <w:right w:val="single" w:sz="4" w:space="0" w:color="000000"/>
            </w:tcBorders>
            <w:vAlign w:val="center"/>
            <w:hideMark/>
          </w:tcPr>
          <w:p w14:paraId="39DD9952" w14:textId="77777777" w:rsidR="00E24F17" w:rsidRDefault="00E24F17">
            <w:pPr>
              <w:jc w:val="center"/>
            </w:pPr>
            <w:r>
              <w:rPr>
                <w:sz w:val="22"/>
              </w:rPr>
              <w:t>Предельные (минимальные и (или) максимальные) размеры земельных участков, в том числе их площадь</w:t>
            </w:r>
          </w:p>
        </w:tc>
        <w:tc>
          <w:tcPr>
            <w:tcW w:w="1071" w:type="pct"/>
            <w:gridSpan w:val="5"/>
            <w:tcBorders>
              <w:top w:val="single" w:sz="4" w:space="0" w:color="000000"/>
              <w:left w:val="single" w:sz="4" w:space="0" w:color="000000"/>
              <w:bottom w:val="single" w:sz="4" w:space="0" w:color="000000"/>
              <w:right w:val="single" w:sz="4" w:space="0" w:color="000000"/>
            </w:tcBorders>
            <w:vAlign w:val="center"/>
            <w:hideMark/>
          </w:tcPr>
          <w:p w14:paraId="054FBA6E"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35"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5EAFC70E" w14:textId="77777777" w:rsidR="00E24F17" w:rsidRDefault="00E24F17">
            <w:pPr>
              <w:jc w:val="center"/>
            </w:pPr>
            <w:r>
              <w:rPr>
                <w:sz w:val="22"/>
              </w:rPr>
              <w:t>Предельное количество этажей и/или предельная высота зданий, строений, сооружений, этаж/м</w:t>
            </w:r>
          </w:p>
        </w:tc>
        <w:tc>
          <w:tcPr>
            <w:tcW w:w="591" w:type="pct"/>
            <w:vMerge w:val="restart"/>
            <w:tcBorders>
              <w:top w:val="single" w:sz="4" w:space="0" w:color="000000"/>
              <w:left w:val="single" w:sz="4" w:space="0" w:color="000000"/>
              <w:bottom w:val="single" w:sz="4" w:space="0" w:color="000000"/>
              <w:right w:val="single" w:sz="4" w:space="0" w:color="000000"/>
            </w:tcBorders>
            <w:vAlign w:val="center"/>
            <w:hideMark/>
          </w:tcPr>
          <w:p w14:paraId="18744DAA" w14:textId="77777777" w:rsidR="00E24F17" w:rsidRDefault="00E24F17">
            <w:pPr>
              <w:jc w:val="center"/>
            </w:pPr>
            <w:r>
              <w:rPr>
                <w:sz w:val="22"/>
              </w:rPr>
              <w:t>Максимальный процент застройки в границах земельного участка, %</w:t>
            </w:r>
          </w:p>
        </w:tc>
      </w:tr>
      <w:tr w:rsidR="00E24F17" w14:paraId="29DA00A4"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6701FF"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BC463CF" w14:textId="77777777" w:rsidR="00E24F17" w:rsidRDefault="00E24F17">
            <w:pPr>
              <w:rPr>
                <w:lang w:eastAsia="en-US"/>
              </w:rPr>
            </w:pPr>
          </w:p>
        </w:tc>
        <w:tc>
          <w:tcPr>
            <w:tcW w:w="473" w:type="pct"/>
            <w:tcBorders>
              <w:top w:val="single" w:sz="4" w:space="0" w:color="000000"/>
              <w:left w:val="single" w:sz="4" w:space="0" w:color="000000"/>
              <w:bottom w:val="single" w:sz="4" w:space="0" w:color="000000"/>
              <w:right w:val="single" w:sz="4" w:space="0" w:color="000000"/>
            </w:tcBorders>
            <w:vAlign w:val="center"/>
            <w:hideMark/>
          </w:tcPr>
          <w:p w14:paraId="3835E3AD" w14:textId="77777777" w:rsidR="00E24F17" w:rsidRDefault="00E24F17">
            <w:pPr>
              <w:jc w:val="center"/>
            </w:pPr>
            <w:r>
              <w:rPr>
                <w:sz w:val="22"/>
              </w:rPr>
              <w:t>размеры земельных участков, м</w:t>
            </w:r>
          </w:p>
        </w:tc>
        <w:tc>
          <w:tcPr>
            <w:tcW w:w="471" w:type="pct"/>
            <w:gridSpan w:val="2"/>
            <w:tcBorders>
              <w:top w:val="single" w:sz="4" w:space="0" w:color="000000"/>
              <w:left w:val="single" w:sz="4" w:space="0" w:color="000000"/>
              <w:bottom w:val="single" w:sz="4" w:space="0" w:color="000000"/>
              <w:right w:val="single" w:sz="4" w:space="0" w:color="000000"/>
            </w:tcBorders>
            <w:vAlign w:val="center"/>
            <w:hideMark/>
          </w:tcPr>
          <w:p w14:paraId="066C37D9" w14:textId="77777777" w:rsidR="00E24F17" w:rsidRDefault="00E24F17">
            <w:pPr>
              <w:jc w:val="center"/>
            </w:pPr>
            <w:r>
              <w:rPr>
                <w:sz w:val="22"/>
              </w:rPr>
              <w:t>минимальная площадь земельных участков, м²</w:t>
            </w:r>
          </w:p>
        </w:tc>
        <w:tc>
          <w:tcPr>
            <w:tcW w:w="482" w:type="pct"/>
            <w:gridSpan w:val="2"/>
            <w:tcBorders>
              <w:top w:val="single" w:sz="4" w:space="0" w:color="000000"/>
              <w:left w:val="single" w:sz="4" w:space="0" w:color="000000"/>
              <w:bottom w:val="single" w:sz="4" w:space="0" w:color="000000"/>
              <w:right w:val="single" w:sz="4" w:space="0" w:color="000000"/>
            </w:tcBorders>
            <w:vAlign w:val="center"/>
            <w:hideMark/>
          </w:tcPr>
          <w:p w14:paraId="00A724B3" w14:textId="77777777" w:rsidR="00E24F17" w:rsidRDefault="00E24F17">
            <w:pPr>
              <w:jc w:val="center"/>
            </w:pPr>
            <w:r>
              <w:rPr>
                <w:sz w:val="22"/>
              </w:rPr>
              <w:t>максимальная площадь земельных участков, м²</w:t>
            </w:r>
          </w:p>
        </w:tc>
        <w:tc>
          <w:tcPr>
            <w:tcW w:w="545" w:type="pct"/>
            <w:gridSpan w:val="3"/>
            <w:tcBorders>
              <w:top w:val="single" w:sz="4" w:space="0" w:color="000000"/>
              <w:left w:val="single" w:sz="4" w:space="0" w:color="000000"/>
              <w:bottom w:val="single" w:sz="4" w:space="0" w:color="000000"/>
              <w:right w:val="single" w:sz="4" w:space="0" w:color="000000"/>
            </w:tcBorders>
            <w:vAlign w:val="center"/>
            <w:hideMark/>
          </w:tcPr>
          <w:p w14:paraId="2737A897" w14:textId="77777777" w:rsidR="00E24F17" w:rsidRDefault="00E24F17">
            <w:pPr>
              <w:jc w:val="center"/>
            </w:pPr>
            <w:r>
              <w:rPr>
                <w:sz w:val="22"/>
              </w:rPr>
              <w:t>размещенных вдоль красных линий, улиц, проездов и дорог, м</w:t>
            </w:r>
          </w:p>
        </w:tc>
        <w:tc>
          <w:tcPr>
            <w:tcW w:w="526" w:type="pct"/>
            <w:gridSpan w:val="2"/>
            <w:tcBorders>
              <w:top w:val="single" w:sz="4" w:space="0" w:color="000000"/>
              <w:left w:val="single" w:sz="4" w:space="0" w:color="000000"/>
              <w:bottom w:val="single" w:sz="4" w:space="0" w:color="000000"/>
              <w:right w:val="single" w:sz="4" w:space="0" w:color="000000"/>
            </w:tcBorders>
            <w:vAlign w:val="center"/>
            <w:hideMark/>
          </w:tcPr>
          <w:p w14:paraId="1D4B803A" w14:textId="77777777" w:rsidR="00E24F17" w:rsidRDefault="00E24F17">
            <w:pPr>
              <w:jc w:val="center"/>
            </w:pPr>
            <w:r>
              <w:rPr>
                <w:sz w:val="22"/>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7482E81A"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0F2A63" w14:textId="77777777" w:rsidR="00E24F17" w:rsidRDefault="00E24F17">
            <w:pPr>
              <w:rPr>
                <w:lang w:eastAsia="en-US"/>
              </w:rPr>
            </w:pPr>
          </w:p>
        </w:tc>
      </w:tr>
      <w:tr w:rsidR="00E24F17" w14:paraId="5600DC32" w14:textId="77777777" w:rsidTr="00E24F17">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14:paraId="2B5763E7" w14:textId="77777777" w:rsidR="00E24F17" w:rsidRDefault="00E24F17">
            <w:pPr>
              <w:ind w:left="6"/>
              <w:jc w:val="center"/>
            </w:pPr>
            <w:r>
              <w:rPr>
                <w:sz w:val="22"/>
              </w:rPr>
              <w:t>1</w:t>
            </w:r>
          </w:p>
        </w:tc>
        <w:tc>
          <w:tcPr>
            <w:tcW w:w="1113" w:type="pct"/>
            <w:tcBorders>
              <w:top w:val="single" w:sz="4" w:space="0" w:color="000000"/>
              <w:left w:val="single" w:sz="4" w:space="0" w:color="000000"/>
              <w:bottom w:val="single" w:sz="4" w:space="0" w:color="000000"/>
              <w:right w:val="single" w:sz="4" w:space="0" w:color="auto"/>
            </w:tcBorders>
            <w:vAlign w:val="center"/>
            <w:hideMark/>
          </w:tcPr>
          <w:p w14:paraId="52A063F7" w14:textId="77777777" w:rsidR="00E24F17" w:rsidRDefault="00E24F17">
            <w:pPr>
              <w:ind w:left="6"/>
              <w:jc w:val="center"/>
            </w:pPr>
            <w:r>
              <w:rPr>
                <w:sz w:val="22"/>
              </w:rPr>
              <w:t>2</w:t>
            </w:r>
          </w:p>
        </w:tc>
        <w:tc>
          <w:tcPr>
            <w:tcW w:w="473" w:type="pct"/>
            <w:tcBorders>
              <w:top w:val="single" w:sz="4" w:space="0" w:color="000000"/>
              <w:left w:val="single" w:sz="4" w:space="0" w:color="000000"/>
              <w:bottom w:val="single" w:sz="4" w:space="0" w:color="000000"/>
              <w:right w:val="single" w:sz="4" w:space="0" w:color="auto"/>
            </w:tcBorders>
            <w:vAlign w:val="center"/>
            <w:hideMark/>
          </w:tcPr>
          <w:p w14:paraId="6E27ECC5" w14:textId="77777777" w:rsidR="00E24F17" w:rsidRDefault="00E24F17">
            <w:pPr>
              <w:ind w:left="6"/>
              <w:jc w:val="center"/>
            </w:pPr>
            <w:r>
              <w:rPr>
                <w:sz w:val="22"/>
              </w:rPr>
              <w:t>3</w:t>
            </w:r>
          </w:p>
        </w:tc>
        <w:tc>
          <w:tcPr>
            <w:tcW w:w="471" w:type="pct"/>
            <w:gridSpan w:val="2"/>
            <w:tcBorders>
              <w:top w:val="single" w:sz="4" w:space="0" w:color="000000"/>
              <w:left w:val="single" w:sz="4" w:space="0" w:color="auto"/>
              <w:bottom w:val="single" w:sz="4" w:space="0" w:color="000000"/>
              <w:right w:val="single" w:sz="4" w:space="0" w:color="000000"/>
            </w:tcBorders>
            <w:vAlign w:val="center"/>
            <w:hideMark/>
          </w:tcPr>
          <w:p w14:paraId="0CB32CF1" w14:textId="77777777" w:rsidR="00E24F17" w:rsidRDefault="00E24F17">
            <w:pPr>
              <w:ind w:left="6"/>
              <w:jc w:val="center"/>
            </w:pPr>
            <w:r>
              <w:rPr>
                <w:sz w:val="22"/>
              </w:rPr>
              <w:t>4</w:t>
            </w:r>
          </w:p>
        </w:tc>
        <w:tc>
          <w:tcPr>
            <w:tcW w:w="482" w:type="pct"/>
            <w:gridSpan w:val="2"/>
            <w:tcBorders>
              <w:top w:val="single" w:sz="4" w:space="0" w:color="000000"/>
              <w:left w:val="single" w:sz="4" w:space="0" w:color="000000"/>
              <w:bottom w:val="single" w:sz="4" w:space="0" w:color="000000"/>
              <w:right w:val="single" w:sz="4" w:space="0" w:color="000000"/>
            </w:tcBorders>
            <w:vAlign w:val="center"/>
            <w:hideMark/>
          </w:tcPr>
          <w:p w14:paraId="50CFD844" w14:textId="77777777" w:rsidR="00E24F17" w:rsidRDefault="00E24F17">
            <w:pPr>
              <w:ind w:left="6"/>
              <w:jc w:val="center"/>
            </w:pPr>
            <w:r>
              <w:rPr>
                <w:sz w:val="22"/>
              </w:rPr>
              <w:t>5</w:t>
            </w:r>
          </w:p>
        </w:tc>
        <w:tc>
          <w:tcPr>
            <w:tcW w:w="545" w:type="pct"/>
            <w:gridSpan w:val="3"/>
            <w:tcBorders>
              <w:top w:val="single" w:sz="4" w:space="0" w:color="000000"/>
              <w:left w:val="single" w:sz="4" w:space="0" w:color="000000"/>
              <w:bottom w:val="single" w:sz="4" w:space="0" w:color="000000"/>
              <w:right w:val="single" w:sz="4" w:space="0" w:color="000000"/>
            </w:tcBorders>
            <w:vAlign w:val="center"/>
            <w:hideMark/>
          </w:tcPr>
          <w:p w14:paraId="50A883D1" w14:textId="77777777" w:rsidR="00E24F17" w:rsidRDefault="00E24F17">
            <w:pPr>
              <w:ind w:left="6"/>
              <w:jc w:val="center"/>
            </w:pPr>
            <w:r>
              <w:rPr>
                <w:sz w:val="22"/>
              </w:rPr>
              <w:t>6</w:t>
            </w:r>
          </w:p>
        </w:tc>
        <w:tc>
          <w:tcPr>
            <w:tcW w:w="526" w:type="pct"/>
            <w:gridSpan w:val="2"/>
            <w:tcBorders>
              <w:top w:val="single" w:sz="4" w:space="0" w:color="000000"/>
              <w:left w:val="single" w:sz="4" w:space="0" w:color="000000"/>
              <w:bottom w:val="single" w:sz="4" w:space="0" w:color="000000"/>
              <w:right w:val="single" w:sz="4" w:space="0" w:color="000000"/>
            </w:tcBorders>
            <w:vAlign w:val="center"/>
            <w:hideMark/>
          </w:tcPr>
          <w:p w14:paraId="6BD5BDF8" w14:textId="77777777" w:rsidR="00E24F17" w:rsidRDefault="00E24F17">
            <w:pPr>
              <w:ind w:left="6"/>
              <w:jc w:val="center"/>
            </w:pPr>
            <w:r>
              <w:rPr>
                <w:sz w:val="22"/>
              </w:rPr>
              <w:t>7</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14:paraId="01E5B328" w14:textId="77777777" w:rsidR="00E24F17" w:rsidRDefault="00E24F17">
            <w:pPr>
              <w:ind w:left="6"/>
              <w:jc w:val="center"/>
            </w:pPr>
            <w:r>
              <w:rPr>
                <w:sz w:val="22"/>
              </w:rPr>
              <w:t>8</w:t>
            </w:r>
          </w:p>
        </w:tc>
        <w:tc>
          <w:tcPr>
            <w:tcW w:w="591" w:type="pct"/>
            <w:tcBorders>
              <w:top w:val="single" w:sz="4" w:space="0" w:color="000000"/>
              <w:left w:val="single" w:sz="4" w:space="0" w:color="000000"/>
              <w:bottom w:val="single" w:sz="4" w:space="0" w:color="000000"/>
              <w:right w:val="single" w:sz="4" w:space="0" w:color="000000"/>
            </w:tcBorders>
            <w:vAlign w:val="center"/>
            <w:hideMark/>
          </w:tcPr>
          <w:p w14:paraId="6416B3E9" w14:textId="77777777" w:rsidR="00E24F17" w:rsidRDefault="00E24F17">
            <w:pPr>
              <w:ind w:left="6"/>
              <w:jc w:val="center"/>
            </w:pPr>
            <w:r>
              <w:rPr>
                <w:sz w:val="22"/>
              </w:rPr>
              <w:t>9</w:t>
            </w:r>
          </w:p>
        </w:tc>
      </w:tr>
      <w:tr w:rsidR="00E24F17" w14:paraId="42FB9326" w14:textId="77777777" w:rsidTr="00E24F17">
        <w:trPr>
          <w:trHeight w:val="20"/>
          <w:jc w:val="center"/>
        </w:trPr>
        <w:tc>
          <w:tcPr>
            <w:tcW w:w="5000" w:type="pct"/>
            <w:gridSpan w:val="15"/>
            <w:tcBorders>
              <w:top w:val="single" w:sz="4" w:space="0" w:color="000000"/>
              <w:left w:val="single" w:sz="4" w:space="0" w:color="000000"/>
              <w:bottom w:val="single" w:sz="4" w:space="0" w:color="000000"/>
              <w:right w:val="single" w:sz="4" w:space="0" w:color="000000"/>
            </w:tcBorders>
            <w:vAlign w:val="center"/>
            <w:hideMark/>
          </w:tcPr>
          <w:p w14:paraId="7A0C3FE1" w14:textId="77777777" w:rsidR="00E24F17" w:rsidRDefault="00E24F17">
            <w:pPr>
              <w:ind w:left="6"/>
              <w:jc w:val="center"/>
            </w:pPr>
            <w:r>
              <w:rPr>
                <w:b/>
                <w:sz w:val="22"/>
              </w:rPr>
              <w:t>ОСНОВНЫЕ ВИДЫ РАЗРЕШЕННОГО ИСПОЛЬЗОВАНИЯ ЗЕМЕЛЬНЫХ УЧАСТКОВ И ОБЪЕКТОВ КАПИТАЛЬНОГО СТРОИТЕЛЬСТВА</w:t>
            </w:r>
          </w:p>
        </w:tc>
      </w:tr>
      <w:tr w:rsidR="00E24F17" w14:paraId="0B9AC255" w14:textId="77777777" w:rsidTr="00E24F17">
        <w:trPr>
          <w:trHeight w:val="20"/>
          <w:jc w:val="center"/>
        </w:trPr>
        <w:tc>
          <w:tcPr>
            <w:tcW w:w="265" w:type="pct"/>
            <w:vMerge w:val="restart"/>
            <w:tcBorders>
              <w:top w:val="single" w:sz="4" w:space="0" w:color="000000"/>
              <w:left w:val="single" w:sz="4" w:space="0" w:color="000000"/>
              <w:bottom w:val="single" w:sz="4" w:space="0" w:color="000000"/>
              <w:right w:val="single" w:sz="4" w:space="0" w:color="000000"/>
            </w:tcBorders>
            <w:vAlign w:val="center"/>
            <w:hideMark/>
          </w:tcPr>
          <w:p w14:paraId="4848EEBF" w14:textId="77777777" w:rsidR="00E24F17" w:rsidRDefault="00E24F17">
            <w:pPr>
              <w:jc w:val="center"/>
            </w:pPr>
            <w:r>
              <w:rPr>
                <w:sz w:val="22"/>
              </w:rPr>
              <w:t>3.1.1</w:t>
            </w:r>
          </w:p>
        </w:tc>
        <w:tc>
          <w:tcPr>
            <w:tcW w:w="1113" w:type="pct"/>
            <w:vMerge w:val="restart"/>
            <w:tcBorders>
              <w:top w:val="single" w:sz="4" w:space="0" w:color="000000"/>
              <w:left w:val="single" w:sz="4" w:space="0" w:color="000000"/>
              <w:bottom w:val="single" w:sz="4" w:space="0" w:color="000000"/>
              <w:right w:val="single" w:sz="4" w:space="0" w:color="auto"/>
            </w:tcBorders>
            <w:vAlign w:val="center"/>
            <w:hideMark/>
          </w:tcPr>
          <w:p w14:paraId="30FBFC57" w14:textId="77777777" w:rsidR="00E24F17" w:rsidRDefault="00E24F17">
            <w:pPr>
              <w:rPr>
                <w:b/>
                <w:bCs/>
              </w:rPr>
            </w:pPr>
            <w:r>
              <w:rPr>
                <w:b/>
                <w:bCs/>
                <w:sz w:val="22"/>
              </w:rPr>
              <w:t>Предоставление коммунальных услуг</w:t>
            </w:r>
          </w:p>
        </w:tc>
        <w:tc>
          <w:tcPr>
            <w:tcW w:w="2496" w:type="pct"/>
            <w:gridSpan w:val="10"/>
            <w:tcBorders>
              <w:top w:val="single" w:sz="4" w:space="0" w:color="000000"/>
              <w:left w:val="single" w:sz="4" w:space="0" w:color="000000"/>
              <w:bottom w:val="single" w:sz="4" w:space="0" w:color="000000"/>
              <w:right w:val="single" w:sz="4" w:space="0" w:color="000000"/>
            </w:tcBorders>
            <w:vAlign w:val="center"/>
            <w:hideMark/>
          </w:tcPr>
          <w:p w14:paraId="4E0C5F1C"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14:paraId="4BA99647" w14:textId="77777777" w:rsidR="00E24F17" w:rsidRDefault="00E24F17">
            <w:pPr>
              <w:jc w:val="center"/>
            </w:pPr>
            <w:r>
              <w:rPr>
                <w:sz w:val="22"/>
              </w:rPr>
              <w:t>не подлежат установлению/</w:t>
            </w:r>
          </w:p>
          <w:p w14:paraId="43F70B38" w14:textId="77777777" w:rsidR="00E24F17" w:rsidRDefault="00E24F17">
            <w:pPr>
              <w:jc w:val="center"/>
            </w:pPr>
            <w:r>
              <w:rPr>
                <w:sz w:val="22"/>
              </w:rPr>
              <w:t>40 м</w:t>
            </w:r>
          </w:p>
        </w:tc>
        <w:tc>
          <w:tcPr>
            <w:tcW w:w="591" w:type="pct"/>
            <w:tcBorders>
              <w:top w:val="single" w:sz="4" w:space="0" w:color="000000"/>
              <w:left w:val="single" w:sz="4" w:space="0" w:color="000000"/>
              <w:bottom w:val="single" w:sz="4" w:space="0" w:color="000000"/>
              <w:right w:val="single" w:sz="4" w:space="0" w:color="000000"/>
            </w:tcBorders>
            <w:vAlign w:val="center"/>
            <w:hideMark/>
          </w:tcPr>
          <w:p w14:paraId="77762C9F" w14:textId="77777777" w:rsidR="00E24F17" w:rsidRDefault="00E24F17">
            <w:pPr>
              <w:jc w:val="center"/>
            </w:pPr>
            <w:r>
              <w:rPr>
                <w:sz w:val="22"/>
              </w:rPr>
              <w:t>100</w:t>
            </w:r>
          </w:p>
        </w:tc>
      </w:tr>
      <w:tr w:rsidR="00E24F17" w14:paraId="52B7AB65"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1DE004"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427C894" w14:textId="77777777" w:rsidR="00E24F17" w:rsidRDefault="00E24F17">
            <w:pPr>
              <w:rPr>
                <w:b/>
                <w:bCs/>
              </w:rPr>
            </w:pP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1546A86A"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5A626DB8" w14:textId="77777777" w:rsidTr="00E24F17">
        <w:trPr>
          <w:trHeight w:val="20"/>
          <w:jc w:val="center"/>
        </w:trPr>
        <w:tc>
          <w:tcPr>
            <w:tcW w:w="265" w:type="pct"/>
            <w:vMerge w:val="restart"/>
            <w:tcBorders>
              <w:top w:val="single" w:sz="4" w:space="0" w:color="000000"/>
              <w:left w:val="single" w:sz="4" w:space="0" w:color="000000"/>
              <w:bottom w:val="single" w:sz="4" w:space="0" w:color="000000"/>
              <w:right w:val="single" w:sz="4" w:space="0" w:color="000000"/>
            </w:tcBorders>
            <w:vAlign w:val="center"/>
            <w:hideMark/>
          </w:tcPr>
          <w:p w14:paraId="6B372711" w14:textId="77777777" w:rsidR="00E24F17" w:rsidRDefault="00E24F17">
            <w:pPr>
              <w:jc w:val="center"/>
            </w:pPr>
            <w:r>
              <w:rPr>
                <w:sz w:val="22"/>
              </w:rPr>
              <w:t>4.9</w:t>
            </w:r>
          </w:p>
        </w:tc>
        <w:tc>
          <w:tcPr>
            <w:tcW w:w="1113" w:type="pct"/>
            <w:vMerge w:val="restart"/>
            <w:tcBorders>
              <w:top w:val="single" w:sz="4" w:space="0" w:color="000000"/>
              <w:left w:val="single" w:sz="4" w:space="0" w:color="000000"/>
              <w:bottom w:val="single" w:sz="4" w:space="0" w:color="000000"/>
              <w:right w:val="single" w:sz="4" w:space="0" w:color="auto"/>
            </w:tcBorders>
            <w:vAlign w:val="center"/>
            <w:hideMark/>
          </w:tcPr>
          <w:p w14:paraId="3DE2AE2A" w14:textId="77777777" w:rsidR="00E24F17" w:rsidRDefault="00E24F17">
            <w:pPr>
              <w:rPr>
                <w:b/>
                <w:bCs/>
              </w:rPr>
            </w:pPr>
            <w:r>
              <w:rPr>
                <w:b/>
                <w:bCs/>
                <w:sz w:val="22"/>
              </w:rPr>
              <w:t>Служебные гаражи</w:t>
            </w:r>
          </w:p>
        </w:tc>
        <w:tc>
          <w:tcPr>
            <w:tcW w:w="1426" w:type="pct"/>
            <w:gridSpan w:val="5"/>
            <w:tcBorders>
              <w:top w:val="single" w:sz="4" w:space="0" w:color="000000"/>
              <w:left w:val="single" w:sz="4" w:space="0" w:color="000000"/>
              <w:bottom w:val="single" w:sz="4" w:space="0" w:color="000000"/>
              <w:right w:val="single" w:sz="4" w:space="0" w:color="000000"/>
            </w:tcBorders>
            <w:vAlign w:val="center"/>
            <w:hideMark/>
          </w:tcPr>
          <w:p w14:paraId="3C4045D1" w14:textId="77777777" w:rsidR="00E24F17" w:rsidRDefault="00E24F17">
            <w:pPr>
              <w:keepNext/>
              <w:keepLines/>
              <w:jc w:val="center"/>
              <w:rPr>
                <w:rFonts w:eastAsia="Calibri"/>
                <w:lang w:eastAsia="en-US"/>
              </w:rPr>
            </w:pPr>
            <w:r>
              <w:rPr>
                <w:sz w:val="22"/>
              </w:rPr>
              <w:t>не подлежат установлению*</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14:paraId="08C3447C" w14:textId="77777777" w:rsidR="00E24F17" w:rsidRDefault="00E24F17">
            <w:pPr>
              <w:jc w:val="center"/>
            </w:pPr>
            <w:r>
              <w:rPr>
                <w:sz w:val="22"/>
              </w:rPr>
              <w:t>3</w:t>
            </w:r>
          </w:p>
        </w:tc>
        <w:tc>
          <w:tcPr>
            <w:tcW w:w="536" w:type="pct"/>
            <w:gridSpan w:val="3"/>
            <w:tcBorders>
              <w:top w:val="single" w:sz="4" w:space="0" w:color="000000"/>
              <w:left w:val="single" w:sz="4" w:space="0" w:color="000000"/>
              <w:bottom w:val="single" w:sz="4" w:space="0" w:color="000000"/>
              <w:right w:val="single" w:sz="4" w:space="0" w:color="000000"/>
            </w:tcBorders>
            <w:vAlign w:val="center"/>
            <w:hideMark/>
          </w:tcPr>
          <w:p w14:paraId="46270F8E" w14:textId="77777777" w:rsidR="00E24F17" w:rsidRDefault="00E24F17">
            <w:pPr>
              <w:jc w:val="center"/>
            </w:pPr>
            <w:r>
              <w:rPr>
                <w:sz w:val="22"/>
              </w:rPr>
              <w:t>3</w:t>
            </w:r>
          </w:p>
        </w:tc>
        <w:tc>
          <w:tcPr>
            <w:tcW w:w="535" w:type="pct"/>
            <w:gridSpan w:val="2"/>
            <w:tcBorders>
              <w:top w:val="single" w:sz="4" w:space="0" w:color="000000"/>
              <w:left w:val="single" w:sz="4" w:space="0" w:color="000000"/>
              <w:bottom w:val="single" w:sz="4" w:space="0" w:color="000000"/>
              <w:right w:val="single" w:sz="4" w:space="0" w:color="000000"/>
            </w:tcBorders>
            <w:vAlign w:val="center"/>
            <w:hideMark/>
          </w:tcPr>
          <w:p w14:paraId="638C9180" w14:textId="77777777" w:rsidR="00E24F17" w:rsidRDefault="00E24F17">
            <w:pPr>
              <w:jc w:val="center"/>
            </w:pPr>
            <w:r>
              <w:rPr>
                <w:sz w:val="22"/>
              </w:rPr>
              <w:t>2 этажа/20 м</w:t>
            </w:r>
          </w:p>
        </w:tc>
        <w:tc>
          <w:tcPr>
            <w:tcW w:w="591" w:type="pct"/>
            <w:tcBorders>
              <w:top w:val="single" w:sz="4" w:space="0" w:color="000000"/>
              <w:left w:val="single" w:sz="4" w:space="0" w:color="000000"/>
              <w:bottom w:val="single" w:sz="4" w:space="0" w:color="000000"/>
              <w:right w:val="single" w:sz="4" w:space="0" w:color="000000"/>
            </w:tcBorders>
            <w:vAlign w:val="center"/>
            <w:hideMark/>
          </w:tcPr>
          <w:p w14:paraId="22B6D051" w14:textId="77777777" w:rsidR="00E24F17" w:rsidRDefault="00E24F17">
            <w:pPr>
              <w:jc w:val="center"/>
            </w:pPr>
            <w:r>
              <w:rPr>
                <w:sz w:val="22"/>
              </w:rPr>
              <w:t>70</w:t>
            </w:r>
          </w:p>
        </w:tc>
      </w:tr>
      <w:tr w:rsidR="00E24F17" w14:paraId="559DD0F1"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D1811D3"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6F70874B" w14:textId="77777777" w:rsidR="00E24F17" w:rsidRDefault="00E24F17">
            <w:pPr>
              <w:rPr>
                <w:b/>
                <w:bCs/>
              </w:rPr>
            </w:pP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4B033890" w14:textId="77777777" w:rsidR="00E24F17" w:rsidRDefault="00E24F17">
            <w:r>
              <w:rPr>
                <w:sz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E24F17" w14:paraId="3BB5EAAC" w14:textId="77777777" w:rsidTr="00E24F17">
        <w:trPr>
          <w:trHeight w:val="20"/>
          <w:jc w:val="center"/>
        </w:trPr>
        <w:tc>
          <w:tcPr>
            <w:tcW w:w="265" w:type="pct"/>
            <w:vMerge w:val="restart"/>
            <w:tcBorders>
              <w:top w:val="single" w:sz="4" w:space="0" w:color="000000"/>
              <w:left w:val="single" w:sz="4" w:space="0" w:color="000000"/>
              <w:bottom w:val="single" w:sz="4" w:space="0" w:color="000000"/>
              <w:right w:val="single" w:sz="4" w:space="0" w:color="000000"/>
            </w:tcBorders>
            <w:vAlign w:val="center"/>
            <w:hideMark/>
          </w:tcPr>
          <w:p w14:paraId="22658538" w14:textId="77777777" w:rsidR="00E24F17" w:rsidRDefault="00E24F17">
            <w:pPr>
              <w:jc w:val="center"/>
            </w:pPr>
            <w:r>
              <w:rPr>
                <w:sz w:val="22"/>
              </w:rPr>
              <w:t>6.7</w:t>
            </w:r>
          </w:p>
        </w:tc>
        <w:tc>
          <w:tcPr>
            <w:tcW w:w="1113" w:type="pct"/>
            <w:vMerge w:val="restart"/>
            <w:tcBorders>
              <w:top w:val="single" w:sz="4" w:space="0" w:color="000000"/>
              <w:left w:val="single" w:sz="4" w:space="0" w:color="000000"/>
              <w:bottom w:val="single" w:sz="4" w:space="0" w:color="000000"/>
              <w:right w:val="single" w:sz="4" w:space="0" w:color="auto"/>
            </w:tcBorders>
            <w:vAlign w:val="center"/>
            <w:hideMark/>
          </w:tcPr>
          <w:p w14:paraId="2BB47CC1" w14:textId="77777777" w:rsidR="00E24F17" w:rsidRDefault="00E24F17">
            <w:pPr>
              <w:rPr>
                <w:b/>
                <w:bCs/>
              </w:rPr>
            </w:pPr>
            <w:r>
              <w:rPr>
                <w:b/>
                <w:bCs/>
                <w:sz w:val="22"/>
              </w:rPr>
              <w:t>Энергетика</w:t>
            </w: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4622AF8F" w14:textId="77777777" w:rsidR="00E24F17" w:rsidRDefault="00E24F17">
            <w:pPr>
              <w:jc w:val="center"/>
            </w:pPr>
            <w:r>
              <w:rPr>
                <w:sz w:val="22"/>
              </w:rPr>
              <w:t>Не подлежат установлению*</w:t>
            </w:r>
          </w:p>
        </w:tc>
      </w:tr>
      <w:tr w:rsidR="00E24F17" w14:paraId="36458DD7"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F8ADA3"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B2A284B" w14:textId="77777777" w:rsidR="00E24F17" w:rsidRDefault="00E24F17">
            <w:pPr>
              <w:rPr>
                <w:b/>
                <w:bCs/>
              </w:rPr>
            </w:pP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1B58BC89" w14:textId="77777777" w:rsidR="00E24F17" w:rsidRDefault="00E24F17">
            <w:pPr>
              <w:pStyle w:val="aff8"/>
              <w:jc w:val="both"/>
              <w:rPr>
                <w:rFonts w:eastAsia="Times New Roman"/>
                <w:lang w:eastAsia="ru-RU"/>
              </w:rPr>
            </w:pPr>
            <w:r>
              <w:rPr>
                <w:rFonts w:eastAsia="Times New Roman"/>
                <w:sz w:val="22"/>
                <w:lang w:eastAsia="ru-RU"/>
              </w:rPr>
              <w:t>*</w:t>
            </w:r>
            <w:r>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E24F17" w14:paraId="1F2C1A9B" w14:textId="77777777" w:rsidTr="00E24F17">
        <w:trPr>
          <w:trHeight w:val="113"/>
          <w:jc w:val="center"/>
        </w:trPr>
        <w:tc>
          <w:tcPr>
            <w:tcW w:w="265" w:type="pct"/>
            <w:vMerge w:val="restart"/>
            <w:tcBorders>
              <w:top w:val="single" w:sz="4" w:space="0" w:color="000000"/>
              <w:left w:val="single" w:sz="4" w:space="0" w:color="000000"/>
              <w:bottom w:val="single" w:sz="4" w:space="0" w:color="000000"/>
              <w:right w:val="single" w:sz="4" w:space="0" w:color="000000"/>
            </w:tcBorders>
            <w:vAlign w:val="center"/>
            <w:hideMark/>
          </w:tcPr>
          <w:p w14:paraId="255F422E" w14:textId="77777777" w:rsidR="00E24F17" w:rsidRDefault="00E24F17">
            <w:pPr>
              <w:jc w:val="center"/>
            </w:pPr>
            <w:r>
              <w:rPr>
                <w:sz w:val="22"/>
              </w:rPr>
              <w:t>6.8</w:t>
            </w:r>
          </w:p>
        </w:tc>
        <w:tc>
          <w:tcPr>
            <w:tcW w:w="1113" w:type="pct"/>
            <w:vMerge w:val="restart"/>
            <w:tcBorders>
              <w:top w:val="single" w:sz="4" w:space="0" w:color="000000"/>
              <w:left w:val="single" w:sz="4" w:space="0" w:color="000000"/>
              <w:bottom w:val="single" w:sz="4" w:space="0" w:color="000000"/>
              <w:right w:val="single" w:sz="4" w:space="0" w:color="auto"/>
            </w:tcBorders>
            <w:vAlign w:val="center"/>
            <w:hideMark/>
          </w:tcPr>
          <w:p w14:paraId="527AA6B7" w14:textId="77777777" w:rsidR="00E24F17" w:rsidRDefault="00E24F17">
            <w:pPr>
              <w:rPr>
                <w:b/>
                <w:bCs/>
              </w:rPr>
            </w:pPr>
            <w:r>
              <w:rPr>
                <w:b/>
                <w:bCs/>
                <w:sz w:val="22"/>
              </w:rPr>
              <w:t>Связь</w:t>
            </w: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465AA9AD" w14:textId="77777777" w:rsidR="00E24F17" w:rsidRDefault="00E24F17">
            <w:pPr>
              <w:keepNext/>
              <w:keepLines/>
              <w:jc w:val="center"/>
            </w:pPr>
            <w:r>
              <w:rPr>
                <w:sz w:val="22"/>
              </w:rPr>
              <w:t>Не подлежат установлению*</w:t>
            </w:r>
          </w:p>
        </w:tc>
      </w:tr>
      <w:tr w:rsidR="00E24F17" w14:paraId="3FBAD920" w14:textId="77777777" w:rsidTr="00E24F17">
        <w:trPr>
          <w:trHeight w:val="113"/>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056E18"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D5D7AFE" w14:textId="77777777" w:rsidR="00E24F17" w:rsidRDefault="00E24F17">
            <w:pPr>
              <w:rPr>
                <w:b/>
                <w:bCs/>
              </w:rPr>
            </w:pP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464427E2" w14:textId="77777777" w:rsidR="00E24F17" w:rsidRDefault="00E24F17">
            <w:pPr>
              <w:keepNext/>
              <w:keepLines/>
              <w:rPr>
                <w:rFonts w:eastAsia="Calibri"/>
                <w:lang w:eastAsia="en-US"/>
              </w:rPr>
            </w:pPr>
            <w:r>
              <w:rPr>
                <w:sz w:val="22"/>
              </w:rPr>
              <w:t>*Устанавливаются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E24F17" w14:paraId="638E16ED" w14:textId="77777777" w:rsidTr="00E24F17">
        <w:trPr>
          <w:trHeight w:val="113"/>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14:paraId="7E287A29" w14:textId="77777777" w:rsidR="00E24F17" w:rsidRDefault="00E24F17">
            <w:pPr>
              <w:jc w:val="center"/>
            </w:pPr>
            <w:r>
              <w:rPr>
                <w:sz w:val="22"/>
              </w:rPr>
              <w:t>12.0.1</w:t>
            </w:r>
          </w:p>
        </w:tc>
        <w:tc>
          <w:tcPr>
            <w:tcW w:w="1113" w:type="pct"/>
            <w:tcBorders>
              <w:top w:val="single" w:sz="4" w:space="0" w:color="000000"/>
              <w:left w:val="single" w:sz="4" w:space="0" w:color="000000"/>
              <w:bottom w:val="single" w:sz="4" w:space="0" w:color="000000"/>
              <w:right w:val="single" w:sz="4" w:space="0" w:color="auto"/>
            </w:tcBorders>
            <w:hideMark/>
          </w:tcPr>
          <w:p w14:paraId="71E3796B" w14:textId="77777777" w:rsidR="00E24F17" w:rsidRDefault="00E24F17">
            <w:pPr>
              <w:ind w:hanging="3"/>
              <w:rPr>
                <w:b/>
                <w:bCs/>
              </w:rPr>
            </w:pPr>
            <w:r>
              <w:rPr>
                <w:b/>
                <w:bCs/>
                <w:sz w:val="22"/>
              </w:rPr>
              <w:t>Улично-дорожная сеть</w:t>
            </w:r>
          </w:p>
        </w:tc>
        <w:tc>
          <w:tcPr>
            <w:tcW w:w="3622" w:type="pct"/>
            <w:gridSpan w:val="13"/>
            <w:vMerge w:val="restart"/>
            <w:tcBorders>
              <w:top w:val="single" w:sz="4" w:space="0" w:color="000000"/>
              <w:left w:val="single" w:sz="4" w:space="0" w:color="000000"/>
              <w:bottom w:val="single" w:sz="4" w:space="0" w:color="000000"/>
              <w:right w:val="single" w:sz="4" w:space="0" w:color="000000"/>
            </w:tcBorders>
            <w:vAlign w:val="center"/>
            <w:hideMark/>
          </w:tcPr>
          <w:p w14:paraId="3EB5E7E5"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66BB9BA8" w14:textId="77777777" w:rsidTr="00E24F17">
        <w:trPr>
          <w:trHeight w:val="113"/>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14:paraId="5D128106" w14:textId="77777777" w:rsidR="00E24F17" w:rsidRDefault="00E24F17">
            <w:pPr>
              <w:jc w:val="center"/>
              <w:rPr>
                <w:rFonts w:eastAsia="Calibri"/>
                <w:lang w:eastAsia="en-US"/>
              </w:rPr>
            </w:pPr>
            <w:r>
              <w:rPr>
                <w:sz w:val="22"/>
              </w:rPr>
              <w:t>12.0.2</w:t>
            </w:r>
          </w:p>
        </w:tc>
        <w:tc>
          <w:tcPr>
            <w:tcW w:w="1113" w:type="pct"/>
            <w:tcBorders>
              <w:top w:val="single" w:sz="4" w:space="0" w:color="000000"/>
              <w:left w:val="single" w:sz="4" w:space="0" w:color="000000"/>
              <w:bottom w:val="single" w:sz="4" w:space="0" w:color="000000"/>
              <w:right w:val="single" w:sz="4" w:space="0" w:color="auto"/>
            </w:tcBorders>
            <w:hideMark/>
          </w:tcPr>
          <w:p w14:paraId="29ECB7D8" w14:textId="77777777" w:rsidR="00E24F17" w:rsidRDefault="00E24F17">
            <w:pPr>
              <w:ind w:hanging="3"/>
              <w:rPr>
                <w:b/>
                <w:bCs/>
              </w:rPr>
            </w:pPr>
            <w:r>
              <w:rPr>
                <w:b/>
                <w:bCs/>
                <w:sz w:val="22"/>
              </w:rPr>
              <w:t>Благоустройство территории</w:t>
            </w:r>
          </w:p>
        </w:tc>
        <w:tc>
          <w:tcPr>
            <w:tcW w:w="0" w:type="auto"/>
            <w:gridSpan w:val="13"/>
            <w:vMerge/>
            <w:tcBorders>
              <w:top w:val="single" w:sz="4" w:space="0" w:color="000000"/>
              <w:left w:val="single" w:sz="4" w:space="0" w:color="000000"/>
              <w:bottom w:val="single" w:sz="4" w:space="0" w:color="000000"/>
              <w:right w:val="single" w:sz="4" w:space="0" w:color="auto"/>
            </w:tcBorders>
            <w:vAlign w:val="center"/>
            <w:hideMark/>
          </w:tcPr>
          <w:p w14:paraId="7955AC30" w14:textId="77777777" w:rsidR="00E24F17" w:rsidRDefault="00E24F17"/>
        </w:tc>
      </w:tr>
      <w:tr w:rsidR="00E24F17" w14:paraId="6DBD90C0" w14:textId="77777777" w:rsidTr="00E24F17">
        <w:trPr>
          <w:trHeight w:val="20"/>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14:paraId="464F5D5D" w14:textId="77777777" w:rsidR="00E24F17" w:rsidRDefault="00E24F17">
            <w:pPr>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E24F17" w14:paraId="356C754F" w14:textId="77777777" w:rsidTr="00E24F17">
        <w:trPr>
          <w:trHeight w:val="20"/>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14:paraId="1C66F908" w14:textId="77777777" w:rsidR="00E24F17" w:rsidRDefault="00E24F17">
            <w:pPr>
              <w:jc w:val="center"/>
            </w:pPr>
            <w:r>
              <w:rPr>
                <w:sz w:val="22"/>
              </w:rPr>
              <w:t>Виды разрешенного использования не установлены</w:t>
            </w:r>
          </w:p>
        </w:tc>
      </w:tr>
      <w:tr w:rsidR="00E24F17" w14:paraId="6AA8C4FC" w14:textId="77777777" w:rsidTr="00E24F17">
        <w:trPr>
          <w:trHeight w:val="20"/>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14:paraId="1CDD2387" w14:textId="77777777" w:rsidR="00E24F17" w:rsidRDefault="00E24F17">
            <w:pPr>
              <w:jc w:val="center"/>
              <w:rPr>
                <w:rFonts w:eastAsia="Calibri"/>
                <w:b/>
                <w:lang w:eastAsia="en-US"/>
              </w:rPr>
            </w:pPr>
            <w:r>
              <w:rPr>
                <w:b/>
                <w:sz w:val="22"/>
              </w:rPr>
              <w:t>УСЛОВНО РАЗРЕШЕННЫЕ ВИДЫ ИСПОЛЬЗОВАНИЯ ЗЕМЕЛЬНЫХ УЧАСТКОВ И ОБЪЕКТОВ КАПИТАЛЬНОГО СТРОИТЕЛЬСТВА</w:t>
            </w:r>
          </w:p>
        </w:tc>
      </w:tr>
      <w:tr w:rsidR="00E24F17" w14:paraId="599D4A42" w14:textId="77777777" w:rsidTr="00E24F17">
        <w:trPr>
          <w:trHeight w:val="340"/>
          <w:jc w:val="center"/>
        </w:trPr>
        <w:tc>
          <w:tcPr>
            <w:tcW w:w="265" w:type="pct"/>
            <w:vMerge w:val="restart"/>
            <w:tcBorders>
              <w:top w:val="single" w:sz="4" w:space="0" w:color="000000"/>
              <w:left w:val="single" w:sz="4" w:space="0" w:color="000000"/>
              <w:bottom w:val="single" w:sz="4" w:space="0" w:color="000000"/>
              <w:right w:val="single" w:sz="4" w:space="0" w:color="000000"/>
            </w:tcBorders>
            <w:vAlign w:val="center"/>
            <w:hideMark/>
          </w:tcPr>
          <w:p w14:paraId="6799FAAB" w14:textId="77777777" w:rsidR="00E24F17" w:rsidRDefault="00E24F17">
            <w:pPr>
              <w:jc w:val="center"/>
            </w:pPr>
            <w:r>
              <w:rPr>
                <w:sz w:val="22"/>
              </w:rPr>
              <w:lastRenderedPageBreak/>
              <w:t>4.9.2</w:t>
            </w:r>
          </w:p>
        </w:tc>
        <w:tc>
          <w:tcPr>
            <w:tcW w:w="1113" w:type="pct"/>
            <w:vMerge w:val="restart"/>
            <w:tcBorders>
              <w:top w:val="single" w:sz="4" w:space="0" w:color="000000"/>
              <w:left w:val="single" w:sz="4" w:space="0" w:color="000000"/>
              <w:bottom w:val="single" w:sz="4" w:space="0" w:color="000000"/>
              <w:right w:val="single" w:sz="4" w:space="0" w:color="auto"/>
            </w:tcBorders>
            <w:vAlign w:val="center"/>
            <w:hideMark/>
          </w:tcPr>
          <w:p w14:paraId="19326D61" w14:textId="77777777" w:rsidR="00E24F17" w:rsidRDefault="00E24F17">
            <w:pPr>
              <w:rPr>
                <w:b/>
                <w:bCs/>
              </w:rPr>
            </w:pPr>
            <w:r>
              <w:rPr>
                <w:b/>
                <w:bCs/>
                <w:sz w:val="22"/>
              </w:rPr>
              <w:t>Стоянка транспортных средств</w:t>
            </w: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3E9AF45C" w14:textId="77777777" w:rsidR="00E24F17" w:rsidRDefault="00E24F17">
            <w:pPr>
              <w:jc w:val="center"/>
            </w:pPr>
            <w:r>
              <w:rPr>
                <w:sz w:val="22"/>
              </w:rPr>
              <w:t>не подлежат установлению</w:t>
            </w:r>
          </w:p>
        </w:tc>
      </w:tr>
      <w:tr w:rsidR="00E24F17" w14:paraId="6C692F26"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36A1D8"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4EB831C" w14:textId="77777777" w:rsidR="00E24F17" w:rsidRDefault="00E24F17">
            <w:pPr>
              <w:rPr>
                <w:b/>
                <w:bCs/>
                <w:lang w:eastAsia="en-US"/>
              </w:rPr>
            </w:pP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5A118005" w14:textId="77777777" w:rsidR="00E24F17" w:rsidRDefault="00E24F17">
            <w:pPr>
              <w:rPr>
                <w:rFonts w:eastAsia="Calibri"/>
                <w:lang w:eastAsia="en-US"/>
              </w:rPr>
            </w:pPr>
            <w:r>
              <w:rPr>
                <w:sz w:val="22"/>
              </w:rPr>
              <w:t>Данный вид использования не предполагает наличия объектов капитального строительства</w:t>
            </w:r>
          </w:p>
        </w:tc>
      </w:tr>
      <w:tr w:rsidR="00E24F17" w14:paraId="7370FF5E" w14:textId="77777777" w:rsidTr="00E24F17">
        <w:trPr>
          <w:trHeight w:val="20"/>
          <w:jc w:val="center"/>
        </w:trPr>
        <w:tc>
          <w:tcPr>
            <w:tcW w:w="265" w:type="pct"/>
            <w:tcBorders>
              <w:top w:val="single" w:sz="4" w:space="0" w:color="000000"/>
              <w:left w:val="single" w:sz="4" w:space="0" w:color="000000"/>
              <w:bottom w:val="single" w:sz="4" w:space="0" w:color="000000"/>
              <w:right w:val="single" w:sz="4" w:space="0" w:color="000000"/>
            </w:tcBorders>
            <w:vAlign w:val="center"/>
            <w:hideMark/>
          </w:tcPr>
          <w:p w14:paraId="1A42B294" w14:textId="77777777" w:rsidR="00E24F17" w:rsidRDefault="00E24F17">
            <w:pPr>
              <w:jc w:val="center"/>
            </w:pPr>
            <w:r>
              <w:rPr>
                <w:sz w:val="22"/>
              </w:rPr>
              <w:t>6.9</w:t>
            </w:r>
          </w:p>
        </w:tc>
        <w:tc>
          <w:tcPr>
            <w:tcW w:w="1113" w:type="pct"/>
            <w:tcBorders>
              <w:top w:val="single" w:sz="4" w:space="0" w:color="000000"/>
              <w:left w:val="single" w:sz="4" w:space="0" w:color="000000"/>
              <w:bottom w:val="single" w:sz="4" w:space="0" w:color="000000"/>
              <w:right w:val="single" w:sz="4" w:space="0" w:color="auto"/>
            </w:tcBorders>
            <w:vAlign w:val="center"/>
            <w:hideMark/>
          </w:tcPr>
          <w:p w14:paraId="0BC98F4A" w14:textId="77777777" w:rsidR="00E24F17" w:rsidRDefault="00E24F17">
            <w:pPr>
              <w:pStyle w:val="aff8"/>
              <w:jc w:val="left"/>
              <w:rPr>
                <w:b/>
                <w:color w:val="auto"/>
              </w:rPr>
            </w:pPr>
            <w:r>
              <w:rPr>
                <w:b/>
                <w:color w:val="auto"/>
                <w:sz w:val="22"/>
                <w:szCs w:val="22"/>
              </w:rPr>
              <w:t>Склад</w:t>
            </w:r>
          </w:p>
        </w:tc>
        <w:tc>
          <w:tcPr>
            <w:tcW w:w="516" w:type="pct"/>
            <w:gridSpan w:val="2"/>
            <w:tcBorders>
              <w:top w:val="single" w:sz="4" w:space="0" w:color="000000"/>
              <w:left w:val="single" w:sz="4" w:space="0" w:color="000000"/>
              <w:bottom w:val="single" w:sz="4" w:space="0" w:color="000000"/>
              <w:right w:val="single" w:sz="4" w:space="0" w:color="000000"/>
            </w:tcBorders>
            <w:vAlign w:val="center"/>
            <w:hideMark/>
          </w:tcPr>
          <w:p w14:paraId="4E8AD436" w14:textId="77777777" w:rsidR="00E24F17" w:rsidRDefault="00E24F17">
            <w:pPr>
              <w:keepNext/>
              <w:keepLines/>
              <w:jc w:val="center"/>
            </w:pPr>
            <w:r>
              <w:rPr>
                <w:sz w:val="22"/>
              </w:rPr>
              <w:t>не подлежат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hideMark/>
          </w:tcPr>
          <w:p w14:paraId="3EFBFCA6" w14:textId="77777777" w:rsidR="00E24F17" w:rsidRDefault="00E24F17">
            <w:pPr>
              <w:keepNext/>
              <w:keepLines/>
              <w:jc w:val="center"/>
            </w:pPr>
            <w:r>
              <w:rPr>
                <w:sz w:val="22"/>
              </w:rPr>
              <w:t>600</w:t>
            </w:r>
          </w:p>
        </w:tc>
        <w:tc>
          <w:tcPr>
            <w:tcW w:w="512" w:type="pct"/>
            <w:gridSpan w:val="2"/>
            <w:tcBorders>
              <w:top w:val="single" w:sz="4" w:space="0" w:color="000000"/>
              <w:left w:val="single" w:sz="4" w:space="0" w:color="000000"/>
              <w:bottom w:val="single" w:sz="4" w:space="0" w:color="000000"/>
              <w:right w:val="single" w:sz="4" w:space="0" w:color="000000"/>
            </w:tcBorders>
            <w:vAlign w:val="center"/>
            <w:hideMark/>
          </w:tcPr>
          <w:p w14:paraId="64184EC2" w14:textId="77777777" w:rsidR="00E24F17" w:rsidRDefault="00E24F17">
            <w:pPr>
              <w:keepNext/>
              <w:keepLines/>
              <w:jc w:val="center"/>
              <w:rPr>
                <w:rFonts w:eastAsia="Calibri"/>
                <w:lang w:eastAsia="en-US"/>
              </w:rPr>
            </w:pPr>
            <w:r>
              <w:rPr>
                <w:sz w:val="22"/>
              </w:rPr>
              <w:t>не подлежат установлению</w:t>
            </w:r>
          </w:p>
        </w:tc>
        <w:tc>
          <w:tcPr>
            <w:tcW w:w="486" w:type="pct"/>
            <w:gridSpan w:val="3"/>
            <w:tcBorders>
              <w:top w:val="single" w:sz="4" w:space="0" w:color="000000"/>
              <w:left w:val="single" w:sz="4" w:space="0" w:color="000000"/>
              <w:bottom w:val="single" w:sz="4" w:space="0" w:color="000000"/>
              <w:right w:val="single" w:sz="4" w:space="0" w:color="000000"/>
            </w:tcBorders>
            <w:vAlign w:val="center"/>
            <w:hideMark/>
          </w:tcPr>
          <w:p w14:paraId="13925C3E" w14:textId="77777777" w:rsidR="00E24F17" w:rsidRDefault="00E24F17">
            <w:pPr>
              <w:jc w:val="center"/>
            </w:pPr>
            <w:r>
              <w:rPr>
                <w:sz w:val="22"/>
              </w:rPr>
              <w:t>5</w:t>
            </w:r>
          </w:p>
        </w:tc>
        <w:tc>
          <w:tcPr>
            <w:tcW w:w="511" w:type="pct"/>
            <w:gridSpan w:val="2"/>
            <w:tcBorders>
              <w:top w:val="single" w:sz="4" w:space="0" w:color="000000"/>
              <w:left w:val="single" w:sz="4" w:space="0" w:color="000000"/>
              <w:bottom w:val="single" w:sz="4" w:space="0" w:color="000000"/>
              <w:right w:val="single" w:sz="4" w:space="0" w:color="000000"/>
            </w:tcBorders>
            <w:vAlign w:val="center"/>
            <w:hideMark/>
          </w:tcPr>
          <w:p w14:paraId="70E98259" w14:textId="77777777" w:rsidR="00E24F17" w:rsidRDefault="00E24F17">
            <w:pPr>
              <w:jc w:val="center"/>
              <w:rPr>
                <w:strike/>
              </w:rPr>
            </w:pPr>
            <w:r>
              <w:rPr>
                <w:sz w:val="22"/>
              </w:rPr>
              <w:t>3</w:t>
            </w:r>
          </w:p>
        </w:tc>
        <w:tc>
          <w:tcPr>
            <w:tcW w:w="503" w:type="pct"/>
            <w:tcBorders>
              <w:top w:val="single" w:sz="4" w:space="0" w:color="000000"/>
              <w:left w:val="single" w:sz="4" w:space="0" w:color="000000"/>
              <w:bottom w:val="single" w:sz="4" w:space="0" w:color="000000"/>
              <w:right w:val="single" w:sz="4" w:space="0" w:color="000000"/>
            </w:tcBorders>
            <w:vAlign w:val="center"/>
            <w:hideMark/>
          </w:tcPr>
          <w:p w14:paraId="493A89A4" w14:textId="77777777" w:rsidR="00E24F17" w:rsidRDefault="00E24F17">
            <w:pPr>
              <w:jc w:val="center"/>
            </w:pPr>
            <w:r>
              <w:rPr>
                <w:sz w:val="22"/>
              </w:rPr>
              <w:t>35 м</w:t>
            </w:r>
          </w:p>
        </w:tc>
        <w:tc>
          <w:tcPr>
            <w:tcW w:w="591" w:type="pct"/>
            <w:tcBorders>
              <w:top w:val="single" w:sz="4" w:space="0" w:color="000000"/>
              <w:left w:val="single" w:sz="4" w:space="0" w:color="000000"/>
              <w:bottom w:val="single" w:sz="4" w:space="0" w:color="000000"/>
              <w:right w:val="single" w:sz="4" w:space="0" w:color="000000"/>
            </w:tcBorders>
            <w:vAlign w:val="center"/>
            <w:hideMark/>
          </w:tcPr>
          <w:p w14:paraId="65BF356A" w14:textId="77777777" w:rsidR="00E24F17" w:rsidRDefault="00E24F17">
            <w:pPr>
              <w:jc w:val="center"/>
            </w:pPr>
            <w:r>
              <w:rPr>
                <w:sz w:val="22"/>
              </w:rPr>
              <w:t>75</w:t>
            </w:r>
          </w:p>
        </w:tc>
      </w:tr>
      <w:tr w:rsidR="00E24F17" w14:paraId="50F0EC89" w14:textId="77777777" w:rsidTr="00E24F17">
        <w:trPr>
          <w:trHeight w:val="20"/>
          <w:jc w:val="center"/>
        </w:trPr>
        <w:tc>
          <w:tcPr>
            <w:tcW w:w="265" w:type="pct"/>
            <w:vMerge w:val="restart"/>
            <w:tcBorders>
              <w:top w:val="single" w:sz="4" w:space="0" w:color="000000"/>
              <w:left w:val="single" w:sz="4" w:space="0" w:color="000000"/>
              <w:bottom w:val="single" w:sz="4" w:space="0" w:color="000000"/>
              <w:right w:val="single" w:sz="4" w:space="0" w:color="000000"/>
            </w:tcBorders>
            <w:vAlign w:val="center"/>
            <w:hideMark/>
          </w:tcPr>
          <w:p w14:paraId="5101AD83" w14:textId="77777777" w:rsidR="00E24F17" w:rsidRDefault="00E24F17">
            <w:pPr>
              <w:jc w:val="center"/>
            </w:pPr>
            <w:r>
              <w:rPr>
                <w:sz w:val="22"/>
              </w:rPr>
              <w:t>6.9.1</w:t>
            </w:r>
          </w:p>
        </w:tc>
        <w:tc>
          <w:tcPr>
            <w:tcW w:w="1113" w:type="pct"/>
            <w:vMerge w:val="restart"/>
            <w:tcBorders>
              <w:top w:val="single" w:sz="4" w:space="0" w:color="000000"/>
              <w:left w:val="single" w:sz="4" w:space="0" w:color="000000"/>
              <w:bottom w:val="single" w:sz="4" w:space="0" w:color="000000"/>
              <w:right w:val="single" w:sz="4" w:space="0" w:color="auto"/>
            </w:tcBorders>
            <w:vAlign w:val="center"/>
            <w:hideMark/>
          </w:tcPr>
          <w:p w14:paraId="486A57E0" w14:textId="77777777" w:rsidR="00E24F17" w:rsidRDefault="00E24F17">
            <w:pPr>
              <w:pStyle w:val="aff8"/>
              <w:jc w:val="left"/>
              <w:rPr>
                <w:b/>
                <w:color w:val="auto"/>
              </w:rPr>
            </w:pPr>
            <w:r>
              <w:rPr>
                <w:b/>
                <w:color w:val="auto"/>
                <w:sz w:val="22"/>
                <w:szCs w:val="22"/>
              </w:rPr>
              <w:t>Складские</w:t>
            </w:r>
            <w:r>
              <w:rPr>
                <w:sz w:val="22"/>
                <w:szCs w:val="22"/>
                <w:lang w:eastAsia="ru-RU"/>
              </w:rPr>
              <w:t xml:space="preserve"> </w:t>
            </w:r>
            <w:r>
              <w:rPr>
                <w:b/>
                <w:color w:val="auto"/>
                <w:sz w:val="22"/>
                <w:szCs w:val="22"/>
              </w:rPr>
              <w:t>площадки</w:t>
            </w:r>
          </w:p>
        </w:tc>
        <w:tc>
          <w:tcPr>
            <w:tcW w:w="516" w:type="pct"/>
            <w:gridSpan w:val="2"/>
            <w:tcBorders>
              <w:top w:val="single" w:sz="4" w:space="0" w:color="000000"/>
              <w:left w:val="single" w:sz="4" w:space="0" w:color="000000"/>
              <w:bottom w:val="single" w:sz="4" w:space="0" w:color="000000"/>
              <w:right w:val="single" w:sz="4" w:space="0" w:color="000000"/>
            </w:tcBorders>
            <w:vAlign w:val="center"/>
            <w:hideMark/>
          </w:tcPr>
          <w:p w14:paraId="32BA0BAF" w14:textId="77777777" w:rsidR="00E24F17" w:rsidRDefault="00E24F17">
            <w:pPr>
              <w:keepNext/>
              <w:keepLines/>
              <w:jc w:val="center"/>
            </w:pPr>
            <w:r>
              <w:rPr>
                <w:sz w:val="22"/>
              </w:rPr>
              <w:t>не подлежат установлению</w:t>
            </w:r>
          </w:p>
        </w:tc>
        <w:tc>
          <w:tcPr>
            <w:tcW w:w="504" w:type="pct"/>
            <w:gridSpan w:val="2"/>
            <w:tcBorders>
              <w:top w:val="single" w:sz="4" w:space="0" w:color="000000"/>
              <w:left w:val="single" w:sz="4" w:space="0" w:color="000000"/>
              <w:bottom w:val="single" w:sz="4" w:space="0" w:color="000000"/>
              <w:right w:val="single" w:sz="4" w:space="0" w:color="000000"/>
            </w:tcBorders>
            <w:vAlign w:val="center"/>
            <w:hideMark/>
          </w:tcPr>
          <w:p w14:paraId="265F1437" w14:textId="77777777" w:rsidR="00E24F17" w:rsidRDefault="00E24F17">
            <w:pPr>
              <w:pStyle w:val="aff8"/>
              <w:rPr>
                <w:rFonts w:eastAsia="Times New Roman"/>
                <w:color w:val="auto"/>
                <w:lang w:eastAsia="ru-RU"/>
              </w:rPr>
            </w:pPr>
            <w:r>
              <w:rPr>
                <w:rFonts w:eastAsia="Times New Roman"/>
                <w:color w:val="auto"/>
                <w:sz w:val="22"/>
                <w:szCs w:val="22"/>
                <w:lang w:eastAsia="ru-RU"/>
              </w:rPr>
              <w:t>600</w:t>
            </w:r>
          </w:p>
        </w:tc>
        <w:tc>
          <w:tcPr>
            <w:tcW w:w="512" w:type="pct"/>
            <w:gridSpan w:val="2"/>
            <w:tcBorders>
              <w:top w:val="single" w:sz="4" w:space="0" w:color="000000"/>
              <w:left w:val="single" w:sz="4" w:space="0" w:color="000000"/>
              <w:bottom w:val="single" w:sz="4" w:space="0" w:color="000000"/>
              <w:right w:val="single" w:sz="4" w:space="0" w:color="000000"/>
            </w:tcBorders>
            <w:vAlign w:val="center"/>
            <w:hideMark/>
          </w:tcPr>
          <w:p w14:paraId="28973B14" w14:textId="77777777" w:rsidR="00E24F17" w:rsidRDefault="00E24F17">
            <w:pPr>
              <w:keepNext/>
              <w:keepLines/>
              <w:jc w:val="center"/>
              <w:rPr>
                <w:rFonts w:eastAsia="Calibri"/>
                <w:lang w:eastAsia="en-US"/>
              </w:rPr>
            </w:pPr>
            <w:r>
              <w:rPr>
                <w:sz w:val="22"/>
              </w:rPr>
              <w:t>2 000</w:t>
            </w:r>
          </w:p>
        </w:tc>
        <w:tc>
          <w:tcPr>
            <w:tcW w:w="2090" w:type="pct"/>
            <w:gridSpan w:val="7"/>
            <w:tcBorders>
              <w:top w:val="single" w:sz="4" w:space="0" w:color="000000"/>
              <w:left w:val="single" w:sz="4" w:space="0" w:color="000000"/>
              <w:bottom w:val="single" w:sz="4" w:space="0" w:color="000000"/>
              <w:right w:val="single" w:sz="4" w:space="0" w:color="000000"/>
            </w:tcBorders>
            <w:vAlign w:val="center"/>
            <w:hideMark/>
          </w:tcPr>
          <w:p w14:paraId="4CC2317A" w14:textId="77777777" w:rsidR="00E24F17" w:rsidRDefault="00E24F17">
            <w:pPr>
              <w:pStyle w:val="aff8"/>
              <w:rPr>
                <w:color w:val="auto"/>
              </w:rPr>
            </w:pPr>
            <w:r>
              <w:rPr>
                <w:color w:val="auto"/>
                <w:sz w:val="22"/>
                <w:szCs w:val="22"/>
              </w:rPr>
              <w:t>не подлежат установлению*</w:t>
            </w:r>
          </w:p>
        </w:tc>
      </w:tr>
      <w:tr w:rsidR="00E24F17" w14:paraId="0EE39C55"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AF2E18"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6C881EE4" w14:textId="77777777" w:rsidR="00E24F17" w:rsidRDefault="00E24F17">
            <w:pPr>
              <w:rPr>
                <w:b/>
                <w:lang w:eastAsia="en-US"/>
              </w:rPr>
            </w:pPr>
          </w:p>
        </w:tc>
        <w:tc>
          <w:tcPr>
            <w:tcW w:w="3622" w:type="pct"/>
            <w:gridSpan w:val="13"/>
            <w:tcBorders>
              <w:top w:val="single" w:sz="4" w:space="0" w:color="000000"/>
              <w:left w:val="single" w:sz="4" w:space="0" w:color="000000"/>
              <w:bottom w:val="single" w:sz="4" w:space="0" w:color="000000"/>
              <w:right w:val="single" w:sz="4" w:space="0" w:color="000000"/>
            </w:tcBorders>
            <w:vAlign w:val="center"/>
            <w:hideMark/>
          </w:tcPr>
          <w:p w14:paraId="3D15F84E" w14:textId="77777777" w:rsidR="00E24F17" w:rsidRDefault="00E24F17">
            <w:pPr>
              <w:pStyle w:val="aff8"/>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E24F17" w14:paraId="5C68D7BC" w14:textId="77777777" w:rsidTr="00E24F17">
        <w:trPr>
          <w:trHeight w:val="20"/>
          <w:jc w:val="center"/>
        </w:trPr>
        <w:tc>
          <w:tcPr>
            <w:tcW w:w="5000" w:type="pct"/>
            <w:gridSpan w:val="15"/>
            <w:tcBorders>
              <w:top w:val="single" w:sz="4" w:space="0" w:color="000000"/>
              <w:left w:val="single" w:sz="4" w:space="0" w:color="000000"/>
              <w:bottom w:val="single" w:sz="4" w:space="0" w:color="000000"/>
              <w:right w:val="single" w:sz="4" w:space="0" w:color="000000"/>
            </w:tcBorders>
            <w:hideMark/>
          </w:tcPr>
          <w:p w14:paraId="4CF1341B" w14:textId="77777777" w:rsidR="00E24F17" w:rsidRDefault="00E24F17">
            <w:pPr>
              <w:ind w:firstLine="454"/>
              <w:rPr>
                <w:b/>
                <w:highlight w:val="yellow"/>
              </w:rPr>
            </w:pPr>
            <w:r>
              <w:rPr>
                <w:b/>
                <w:color w:val="000000"/>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зона санитарной охраны источников питьевого и хозяйственно-бытового водоснабжения, зона минимальных расстояний до магистральных или иных промышленных трубопроводов, водоохранные зоны; прибрежные защитные полосы; береговые полосы.</w:t>
            </w:r>
          </w:p>
        </w:tc>
      </w:tr>
    </w:tbl>
    <w:p w14:paraId="3D291EAA" w14:textId="77777777" w:rsidR="00E24F17" w:rsidRDefault="00E24F17" w:rsidP="00E24F17">
      <w:pPr>
        <w:rPr>
          <w:b/>
          <w:bCs/>
          <w:sz w:val="28"/>
          <w:szCs w:val="26"/>
          <w:lang w:eastAsia="en-US"/>
        </w:rPr>
      </w:pPr>
    </w:p>
    <w:p w14:paraId="6D8A31A7" w14:textId="77777777" w:rsidR="00E24F17" w:rsidRDefault="00E24F17" w:rsidP="00E24F17">
      <w:pPr>
        <w:rPr>
          <w:sz w:val="28"/>
          <w:szCs w:val="26"/>
        </w:rPr>
      </w:pPr>
      <w:r>
        <w:br w:type="page"/>
      </w:r>
    </w:p>
    <w:p w14:paraId="699FC1F6" w14:textId="77777777" w:rsidR="00E24F17" w:rsidRDefault="00E24F17" w:rsidP="00E24F17">
      <w:pPr>
        <w:pStyle w:val="2"/>
        <w:ind w:left="567" w:right="537"/>
        <w:rPr>
          <w:color w:val="auto"/>
        </w:rPr>
      </w:pPr>
      <w:bookmarkStart w:id="56" w:name="_Toc202867485"/>
      <w:bookmarkStart w:id="57" w:name="_Toc205904715"/>
      <w:bookmarkStart w:id="58" w:name="_Hlk185607779"/>
      <w:bookmarkStart w:id="59" w:name="_Toc156572917"/>
      <w:r>
        <w:rPr>
          <w:color w:val="auto"/>
        </w:rPr>
        <w:lastRenderedPageBreak/>
        <w:t xml:space="preserve">Статья 23. Градостроительный регламент. </w:t>
      </w:r>
      <w:bookmarkStart w:id="60" w:name="_Hlk199173291"/>
      <w:bookmarkStart w:id="61" w:name="_Hlk204067791"/>
      <w:r>
        <w:rPr>
          <w:color w:val="auto"/>
        </w:rPr>
        <w:t>П-5 «Зона транспортной инфраструктуры»</w:t>
      </w:r>
      <w:bookmarkEnd w:id="56"/>
      <w:bookmarkEnd w:id="57"/>
      <w:bookmarkEnd w:id="60"/>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490"/>
        <w:gridCol w:w="1877"/>
        <w:gridCol w:w="1494"/>
        <w:gridCol w:w="1698"/>
        <w:gridCol w:w="1688"/>
        <w:gridCol w:w="1581"/>
        <w:gridCol w:w="16"/>
        <w:gridCol w:w="1591"/>
        <w:gridCol w:w="172"/>
        <w:gridCol w:w="1795"/>
      </w:tblGrid>
      <w:tr w:rsidR="00E24F17" w14:paraId="3E61AE18" w14:textId="77777777" w:rsidTr="00E24F17">
        <w:trPr>
          <w:trHeight w:val="2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bookmarkEnd w:id="61"/>
          <w:p w14:paraId="30E0E298" w14:textId="77777777" w:rsidR="00E24F17" w:rsidRDefault="00E24F17">
            <w:pPr>
              <w:jc w:val="right"/>
              <w:rPr>
                <w:b/>
              </w:rPr>
            </w:pPr>
            <w:r>
              <w:rPr>
                <w:b/>
                <w:sz w:val="22"/>
              </w:rPr>
              <w:t>Таблица 6</w:t>
            </w:r>
          </w:p>
        </w:tc>
      </w:tr>
      <w:tr w:rsidR="00E24F17" w14:paraId="55964AF0" w14:textId="77777777" w:rsidTr="00E24F17">
        <w:trPr>
          <w:trHeight w:val="20"/>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14:paraId="4460B67F" w14:textId="77777777" w:rsidR="00E24F17" w:rsidRDefault="00E24F17" w:rsidP="0031324D">
            <w:pPr>
              <w:ind w:left="-269"/>
              <w:jc w:val="center"/>
            </w:pPr>
            <w:r>
              <w:rPr>
                <w:sz w:val="22"/>
              </w:rPr>
              <w:t>Код</w:t>
            </w:r>
          </w:p>
        </w:tc>
        <w:tc>
          <w:tcPr>
            <w:tcW w:w="1075" w:type="pct"/>
            <w:vMerge w:val="restart"/>
            <w:tcBorders>
              <w:top w:val="single" w:sz="4" w:space="0" w:color="000000"/>
              <w:left w:val="single" w:sz="4" w:space="0" w:color="000000"/>
              <w:bottom w:val="single" w:sz="4" w:space="0" w:color="000000"/>
              <w:right w:val="single" w:sz="4" w:space="0" w:color="auto"/>
            </w:tcBorders>
            <w:vAlign w:val="center"/>
            <w:hideMark/>
          </w:tcPr>
          <w:p w14:paraId="4D45EF91" w14:textId="77777777" w:rsidR="00E24F17" w:rsidRDefault="00E24F17">
            <w:pPr>
              <w:jc w:val="center"/>
            </w:pPr>
            <w:r>
              <w:rPr>
                <w:sz w:val="22"/>
              </w:rPr>
              <w:t>Виды разрешенного использования земельных участков</w:t>
            </w:r>
          </w:p>
        </w:tc>
        <w:tc>
          <w:tcPr>
            <w:tcW w:w="1561" w:type="pct"/>
            <w:gridSpan w:val="3"/>
            <w:tcBorders>
              <w:top w:val="single" w:sz="4" w:space="0" w:color="000000"/>
              <w:left w:val="single" w:sz="4" w:space="0" w:color="000000"/>
              <w:bottom w:val="single" w:sz="4" w:space="0" w:color="000000"/>
              <w:right w:val="single" w:sz="4" w:space="0" w:color="000000"/>
            </w:tcBorders>
            <w:vAlign w:val="center"/>
            <w:hideMark/>
          </w:tcPr>
          <w:p w14:paraId="0F0467D1" w14:textId="77777777" w:rsidR="00E24F17" w:rsidRDefault="00E24F17">
            <w:pPr>
              <w:jc w:val="center"/>
            </w:pPr>
            <w:r>
              <w:rPr>
                <w:sz w:val="22"/>
              </w:rPr>
              <w:t>Предельные (минимальные и (или) максимальные) размеры земельных участков, в том числе их площадь</w:t>
            </w:r>
          </w:p>
        </w:tc>
        <w:tc>
          <w:tcPr>
            <w:tcW w:w="1012" w:type="pct"/>
            <w:gridSpan w:val="3"/>
            <w:tcBorders>
              <w:top w:val="single" w:sz="4" w:space="0" w:color="000000"/>
              <w:left w:val="single" w:sz="4" w:space="0" w:color="000000"/>
              <w:bottom w:val="single" w:sz="4" w:space="0" w:color="000000"/>
              <w:right w:val="single" w:sz="4" w:space="0" w:color="000000"/>
            </w:tcBorders>
            <w:vAlign w:val="center"/>
            <w:hideMark/>
          </w:tcPr>
          <w:p w14:paraId="370F841C"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3"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694BEF13" w14:textId="77777777" w:rsidR="00E24F17" w:rsidRDefault="00E24F17">
            <w:pPr>
              <w:jc w:val="center"/>
            </w:pPr>
            <w:r>
              <w:rPr>
                <w:sz w:val="22"/>
              </w:rPr>
              <w:t>Предельное количество этажей и/или предельная высота зданий, строений, сооружений, этаж/м</w:t>
            </w:r>
          </w:p>
        </w:tc>
        <w:tc>
          <w:tcPr>
            <w:tcW w:w="552" w:type="pct"/>
            <w:vMerge w:val="restart"/>
            <w:tcBorders>
              <w:top w:val="single" w:sz="4" w:space="0" w:color="000000"/>
              <w:left w:val="single" w:sz="4" w:space="0" w:color="000000"/>
              <w:bottom w:val="single" w:sz="4" w:space="0" w:color="000000"/>
              <w:right w:val="single" w:sz="4" w:space="0" w:color="000000"/>
            </w:tcBorders>
            <w:vAlign w:val="center"/>
            <w:hideMark/>
          </w:tcPr>
          <w:p w14:paraId="211FA1FE" w14:textId="77777777" w:rsidR="00E24F17" w:rsidRDefault="00E24F17">
            <w:pPr>
              <w:jc w:val="center"/>
            </w:pPr>
            <w:r>
              <w:rPr>
                <w:sz w:val="22"/>
              </w:rPr>
              <w:t>Максимальный процент застройки в границах земельного участка, %</w:t>
            </w:r>
          </w:p>
        </w:tc>
      </w:tr>
      <w:tr w:rsidR="00E24F17" w14:paraId="3C84A936"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C5C5D6"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1B4364C2" w14:textId="77777777" w:rsidR="00E24F17" w:rsidRDefault="00E24F17">
            <w:pPr>
              <w:rPr>
                <w:lang w:eastAsia="en-US"/>
              </w:rPr>
            </w:pP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037D1AEF" w14:textId="77777777" w:rsidR="00E24F17" w:rsidRDefault="00E24F17">
            <w:pPr>
              <w:jc w:val="center"/>
            </w:pPr>
            <w:r>
              <w:rPr>
                <w:sz w:val="22"/>
              </w:rPr>
              <w:t>размеры земельных участков, м</w:t>
            </w:r>
          </w:p>
        </w:tc>
        <w:tc>
          <w:tcPr>
            <w:tcW w:w="460" w:type="pct"/>
            <w:tcBorders>
              <w:top w:val="single" w:sz="4" w:space="0" w:color="000000"/>
              <w:left w:val="single" w:sz="4" w:space="0" w:color="000000"/>
              <w:bottom w:val="single" w:sz="4" w:space="0" w:color="000000"/>
              <w:right w:val="single" w:sz="4" w:space="0" w:color="000000"/>
            </w:tcBorders>
            <w:vAlign w:val="center"/>
            <w:hideMark/>
          </w:tcPr>
          <w:p w14:paraId="717EECA2" w14:textId="77777777" w:rsidR="00E24F17" w:rsidRDefault="00E24F17">
            <w:pPr>
              <w:jc w:val="center"/>
            </w:pPr>
            <w:r>
              <w:rPr>
                <w:sz w:val="22"/>
              </w:rPr>
              <w:t>минимальная площадь земельных участков, м²</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2D48EA54" w14:textId="77777777" w:rsidR="00E24F17" w:rsidRDefault="00E24F17">
            <w:pPr>
              <w:jc w:val="center"/>
            </w:pPr>
            <w:r>
              <w:rPr>
                <w:sz w:val="22"/>
              </w:rPr>
              <w:t>максимальная площадь земельных участков, м²</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61526C82" w14:textId="77777777" w:rsidR="00E24F17" w:rsidRDefault="00E24F17">
            <w:pPr>
              <w:jc w:val="center"/>
            </w:pPr>
            <w:r>
              <w:rPr>
                <w:sz w:val="22"/>
              </w:rPr>
              <w:t>размещенных вдоль красных линий, улиц, проездов и дорог, м</w:t>
            </w:r>
          </w:p>
        </w:tc>
        <w:tc>
          <w:tcPr>
            <w:tcW w:w="492" w:type="pct"/>
            <w:gridSpan w:val="2"/>
            <w:tcBorders>
              <w:top w:val="single" w:sz="4" w:space="0" w:color="000000"/>
              <w:left w:val="single" w:sz="4" w:space="0" w:color="000000"/>
              <w:bottom w:val="single" w:sz="4" w:space="0" w:color="000000"/>
              <w:right w:val="single" w:sz="4" w:space="0" w:color="000000"/>
            </w:tcBorders>
            <w:vAlign w:val="center"/>
            <w:hideMark/>
          </w:tcPr>
          <w:p w14:paraId="3219A8D2" w14:textId="77777777" w:rsidR="00E24F17" w:rsidRDefault="00E24F17">
            <w:pPr>
              <w:jc w:val="center"/>
            </w:pPr>
            <w:r>
              <w:rPr>
                <w:sz w:val="22"/>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1D6E41DB"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E11F90" w14:textId="77777777" w:rsidR="00E24F17" w:rsidRDefault="00E24F17">
            <w:pPr>
              <w:rPr>
                <w:lang w:eastAsia="en-US"/>
              </w:rPr>
            </w:pPr>
          </w:p>
        </w:tc>
      </w:tr>
      <w:tr w:rsidR="00E24F17" w14:paraId="781D29AE" w14:textId="77777777" w:rsidTr="00E24F17">
        <w:trPr>
          <w:trHeight w:val="227"/>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14:paraId="485C448C" w14:textId="77777777" w:rsidR="00E24F17" w:rsidRDefault="00E24F17">
            <w:pPr>
              <w:ind w:left="6"/>
              <w:jc w:val="center"/>
            </w:pPr>
            <w:r>
              <w:rPr>
                <w:sz w:val="22"/>
              </w:rPr>
              <w:t>1</w:t>
            </w:r>
          </w:p>
        </w:tc>
        <w:tc>
          <w:tcPr>
            <w:tcW w:w="1075" w:type="pct"/>
            <w:tcBorders>
              <w:top w:val="single" w:sz="4" w:space="0" w:color="000000"/>
              <w:left w:val="single" w:sz="4" w:space="0" w:color="000000"/>
              <w:bottom w:val="single" w:sz="4" w:space="0" w:color="000000"/>
              <w:right w:val="single" w:sz="4" w:space="0" w:color="auto"/>
            </w:tcBorders>
            <w:vAlign w:val="center"/>
            <w:hideMark/>
          </w:tcPr>
          <w:p w14:paraId="16BE9716" w14:textId="77777777" w:rsidR="00E24F17" w:rsidRDefault="00E24F17">
            <w:pPr>
              <w:ind w:left="6"/>
              <w:jc w:val="center"/>
            </w:pPr>
            <w:r>
              <w:rPr>
                <w:sz w:val="22"/>
              </w:rPr>
              <w:t>2</w:t>
            </w:r>
          </w:p>
        </w:tc>
        <w:tc>
          <w:tcPr>
            <w:tcW w:w="578" w:type="pct"/>
            <w:tcBorders>
              <w:top w:val="single" w:sz="4" w:space="0" w:color="000000"/>
              <w:left w:val="single" w:sz="4" w:space="0" w:color="000000"/>
              <w:bottom w:val="single" w:sz="4" w:space="0" w:color="000000"/>
              <w:right w:val="single" w:sz="4" w:space="0" w:color="auto"/>
            </w:tcBorders>
            <w:vAlign w:val="center"/>
            <w:hideMark/>
          </w:tcPr>
          <w:p w14:paraId="28B6F3DF" w14:textId="77777777" w:rsidR="00E24F17" w:rsidRDefault="00E24F17">
            <w:pPr>
              <w:ind w:left="6"/>
              <w:jc w:val="center"/>
            </w:pPr>
            <w:r>
              <w:rPr>
                <w:sz w:val="22"/>
              </w:rPr>
              <w:t>3</w:t>
            </w:r>
          </w:p>
        </w:tc>
        <w:tc>
          <w:tcPr>
            <w:tcW w:w="460" w:type="pct"/>
            <w:tcBorders>
              <w:top w:val="single" w:sz="4" w:space="0" w:color="000000"/>
              <w:left w:val="single" w:sz="4" w:space="0" w:color="auto"/>
              <w:bottom w:val="single" w:sz="4" w:space="0" w:color="000000"/>
              <w:right w:val="single" w:sz="4" w:space="0" w:color="000000"/>
            </w:tcBorders>
            <w:vAlign w:val="center"/>
            <w:hideMark/>
          </w:tcPr>
          <w:p w14:paraId="0DB6736D" w14:textId="77777777" w:rsidR="00E24F17" w:rsidRDefault="00E24F17">
            <w:pPr>
              <w:ind w:left="6"/>
              <w:jc w:val="center"/>
            </w:pPr>
            <w:r>
              <w:rPr>
                <w:sz w:val="22"/>
              </w:rPr>
              <w:t>4</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2B76E607" w14:textId="77777777" w:rsidR="00E24F17" w:rsidRDefault="00E24F17">
            <w:pPr>
              <w:ind w:left="6"/>
              <w:jc w:val="center"/>
            </w:pPr>
            <w:r>
              <w:rPr>
                <w:sz w:val="22"/>
              </w:rPr>
              <w:t>5</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0B6374AF" w14:textId="77777777" w:rsidR="00E24F17" w:rsidRDefault="00E24F17">
            <w:pPr>
              <w:ind w:left="6"/>
              <w:jc w:val="center"/>
            </w:pPr>
            <w:r>
              <w:rPr>
                <w:sz w:val="22"/>
              </w:rPr>
              <w:t>6</w:t>
            </w:r>
          </w:p>
        </w:tc>
        <w:tc>
          <w:tcPr>
            <w:tcW w:w="492" w:type="pct"/>
            <w:gridSpan w:val="2"/>
            <w:tcBorders>
              <w:top w:val="single" w:sz="4" w:space="0" w:color="000000"/>
              <w:left w:val="single" w:sz="4" w:space="0" w:color="000000"/>
              <w:bottom w:val="single" w:sz="4" w:space="0" w:color="000000"/>
              <w:right w:val="single" w:sz="4" w:space="0" w:color="000000"/>
            </w:tcBorders>
            <w:vAlign w:val="center"/>
            <w:hideMark/>
          </w:tcPr>
          <w:p w14:paraId="018024C3" w14:textId="77777777" w:rsidR="00E24F17" w:rsidRDefault="00E24F17">
            <w:pPr>
              <w:ind w:left="6"/>
              <w:jc w:val="center"/>
            </w:pPr>
            <w:r>
              <w:rPr>
                <w:sz w:val="22"/>
              </w:rPr>
              <w:t>7</w:t>
            </w:r>
          </w:p>
        </w:tc>
        <w:tc>
          <w:tcPr>
            <w:tcW w:w="543" w:type="pct"/>
            <w:gridSpan w:val="2"/>
            <w:tcBorders>
              <w:top w:val="single" w:sz="4" w:space="0" w:color="000000"/>
              <w:left w:val="single" w:sz="4" w:space="0" w:color="000000"/>
              <w:bottom w:val="single" w:sz="4" w:space="0" w:color="000000"/>
              <w:right w:val="single" w:sz="4" w:space="0" w:color="000000"/>
            </w:tcBorders>
            <w:vAlign w:val="center"/>
            <w:hideMark/>
          </w:tcPr>
          <w:p w14:paraId="2C0EEF62" w14:textId="77777777" w:rsidR="00E24F17" w:rsidRDefault="00E24F17">
            <w:pPr>
              <w:ind w:left="6"/>
              <w:jc w:val="center"/>
            </w:pPr>
            <w:r>
              <w:rPr>
                <w:sz w:val="22"/>
              </w:rPr>
              <w:t>8</w:t>
            </w:r>
          </w:p>
        </w:tc>
        <w:tc>
          <w:tcPr>
            <w:tcW w:w="552" w:type="pct"/>
            <w:tcBorders>
              <w:top w:val="single" w:sz="4" w:space="0" w:color="000000"/>
              <w:left w:val="single" w:sz="4" w:space="0" w:color="000000"/>
              <w:bottom w:val="single" w:sz="4" w:space="0" w:color="000000"/>
              <w:right w:val="single" w:sz="4" w:space="0" w:color="000000"/>
            </w:tcBorders>
            <w:vAlign w:val="center"/>
            <w:hideMark/>
          </w:tcPr>
          <w:p w14:paraId="54025253" w14:textId="77777777" w:rsidR="00E24F17" w:rsidRDefault="00E24F17">
            <w:pPr>
              <w:ind w:left="6"/>
              <w:jc w:val="center"/>
            </w:pPr>
            <w:r>
              <w:rPr>
                <w:sz w:val="22"/>
              </w:rPr>
              <w:t>9</w:t>
            </w:r>
          </w:p>
        </w:tc>
      </w:tr>
      <w:tr w:rsidR="00E24F17" w14:paraId="318FF4BD"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11D4F38C" w14:textId="77777777" w:rsidR="00E24F17" w:rsidRDefault="00E24F17">
            <w:pPr>
              <w:ind w:left="6"/>
              <w:jc w:val="center"/>
            </w:pPr>
            <w:r>
              <w:rPr>
                <w:b/>
                <w:sz w:val="22"/>
              </w:rPr>
              <w:t>ОСНОВНЫЕ ВИДЫ РАЗРЕШЕННОГО ИСПОЛЬЗОВАНИЯ ЗЕМЕЛЬНЫХ УЧАСТКОВ И ОБЪЕКТОВ КАПИТАЛЬНОГО СТРОИТЕЛЬСТВА</w:t>
            </w:r>
          </w:p>
        </w:tc>
      </w:tr>
      <w:tr w:rsidR="00E24F17" w14:paraId="76984771" w14:textId="77777777" w:rsidTr="00E24F17">
        <w:trPr>
          <w:trHeight w:val="20"/>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14:paraId="7AACB6F2" w14:textId="77777777" w:rsidR="00E24F17" w:rsidRDefault="00E24F17">
            <w:pPr>
              <w:jc w:val="center"/>
            </w:pPr>
            <w:r>
              <w:rPr>
                <w:sz w:val="22"/>
              </w:rPr>
              <w:t>3.1.1</w:t>
            </w:r>
          </w:p>
        </w:tc>
        <w:tc>
          <w:tcPr>
            <w:tcW w:w="1075" w:type="pct"/>
            <w:vMerge w:val="restart"/>
            <w:tcBorders>
              <w:top w:val="single" w:sz="4" w:space="0" w:color="000000"/>
              <w:left w:val="single" w:sz="4" w:space="0" w:color="000000"/>
              <w:bottom w:val="single" w:sz="4" w:space="0" w:color="000000"/>
              <w:right w:val="single" w:sz="4" w:space="0" w:color="auto"/>
            </w:tcBorders>
            <w:vAlign w:val="center"/>
            <w:hideMark/>
          </w:tcPr>
          <w:p w14:paraId="4EF35C45" w14:textId="77777777" w:rsidR="00E24F17" w:rsidRDefault="00E24F17">
            <w:pPr>
              <w:rPr>
                <w:b/>
                <w:bCs/>
              </w:rPr>
            </w:pPr>
            <w:r>
              <w:rPr>
                <w:b/>
                <w:bCs/>
                <w:sz w:val="22"/>
              </w:rPr>
              <w:t>Предоставление коммунальных услуг</w:t>
            </w:r>
          </w:p>
        </w:tc>
        <w:tc>
          <w:tcPr>
            <w:tcW w:w="2573" w:type="pct"/>
            <w:gridSpan w:val="6"/>
            <w:tcBorders>
              <w:top w:val="single" w:sz="4" w:space="0" w:color="000000"/>
              <w:left w:val="single" w:sz="4" w:space="0" w:color="000000"/>
              <w:bottom w:val="single" w:sz="4" w:space="0" w:color="000000"/>
              <w:right w:val="single" w:sz="4" w:space="0" w:color="000000"/>
            </w:tcBorders>
            <w:vAlign w:val="center"/>
            <w:hideMark/>
          </w:tcPr>
          <w:p w14:paraId="6927B4BB"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43" w:type="pct"/>
            <w:gridSpan w:val="2"/>
            <w:tcBorders>
              <w:top w:val="single" w:sz="4" w:space="0" w:color="000000"/>
              <w:left w:val="single" w:sz="4" w:space="0" w:color="000000"/>
              <w:bottom w:val="single" w:sz="4" w:space="0" w:color="000000"/>
              <w:right w:val="single" w:sz="4" w:space="0" w:color="000000"/>
            </w:tcBorders>
            <w:vAlign w:val="center"/>
            <w:hideMark/>
          </w:tcPr>
          <w:p w14:paraId="334D58D4" w14:textId="77777777" w:rsidR="00E24F17" w:rsidRDefault="00E24F17">
            <w:pPr>
              <w:jc w:val="center"/>
            </w:pPr>
            <w:r>
              <w:rPr>
                <w:sz w:val="22"/>
              </w:rPr>
              <w:t>не подлежат установлению/</w:t>
            </w:r>
          </w:p>
          <w:p w14:paraId="39559043" w14:textId="77777777" w:rsidR="00E24F17" w:rsidRDefault="00E24F17">
            <w:pPr>
              <w:jc w:val="center"/>
            </w:pPr>
            <w:r>
              <w:rPr>
                <w:sz w:val="22"/>
              </w:rPr>
              <w:t>40 м</w:t>
            </w:r>
          </w:p>
        </w:tc>
        <w:tc>
          <w:tcPr>
            <w:tcW w:w="552" w:type="pct"/>
            <w:tcBorders>
              <w:top w:val="single" w:sz="4" w:space="0" w:color="000000"/>
              <w:left w:val="single" w:sz="4" w:space="0" w:color="000000"/>
              <w:bottom w:val="single" w:sz="4" w:space="0" w:color="000000"/>
              <w:right w:val="single" w:sz="4" w:space="0" w:color="000000"/>
            </w:tcBorders>
            <w:vAlign w:val="center"/>
            <w:hideMark/>
          </w:tcPr>
          <w:p w14:paraId="228C2C9D" w14:textId="77777777" w:rsidR="00E24F17" w:rsidRDefault="00E24F17">
            <w:pPr>
              <w:jc w:val="center"/>
            </w:pPr>
            <w:r>
              <w:rPr>
                <w:sz w:val="22"/>
              </w:rPr>
              <w:t>100</w:t>
            </w:r>
          </w:p>
        </w:tc>
      </w:tr>
      <w:tr w:rsidR="00E24F17" w14:paraId="6465A60A"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F9B409"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687C8C04" w14:textId="77777777" w:rsidR="00E24F17" w:rsidRDefault="00E24F17">
            <w:pPr>
              <w:rPr>
                <w:b/>
                <w:bCs/>
              </w:rPr>
            </w:pPr>
          </w:p>
        </w:tc>
        <w:tc>
          <w:tcPr>
            <w:tcW w:w="3668" w:type="pct"/>
            <w:gridSpan w:val="9"/>
            <w:tcBorders>
              <w:top w:val="single" w:sz="4" w:space="0" w:color="000000"/>
              <w:left w:val="single" w:sz="4" w:space="0" w:color="000000"/>
              <w:bottom w:val="single" w:sz="4" w:space="0" w:color="000000"/>
              <w:right w:val="single" w:sz="4" w:space="0" w:color="000000"/>
            </w:tcBorders>
            <w:vAlign w:val="center"/>
            <w:hideMark/>
          </w:tcPr>
          <w:p w14:paraId="0D1471FD"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19380797" w14:textId="77777777" w:rsidTr="00E24F17">
        <w:trPr>
          <w:trHeight w:val="340"/>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14:paraId="2A9FB124" w14:textId="77777777" w:rsidR="00E24F17" w:rsidRDefault="00E24F17">
            <w:pPr>
              <w:jc w:val="center"/>
            </w:pPr>
            <w:r>
              <w:rPr>
                <w:sz w:val="22"/>
              </w:rPr>
              <w:t>4.9.1.1</w:t>
            </w:r>
          </w:p>
        </w:tc>
        <w:tc>
          <w:tcPr>
            <w:tcW w:w="1075" w:type="pct"/>
            <w:vMerge w:val="restart"/>
            <w:tcBorders>
              <w:top w:val="single" w:sz="4" w:space="0" w:color="000000"/>
              <w:left w:val="single" w:sz="4" w:space="0" w:color="000000"/>
              <w:bottom w:val="single" w:sz="4" w:space="0" w:color="000000"/>
              <w:right w:val="single" w:sz="4" w:space="0" w:color="auto"/>
            </w:tcBorders>
            <w:vAlign w:val="center"/>
            <w:hideMark/>
          </w:tcPr>
          <w:p w14:paraId="4B5B6DF2" w14:textId="77777777" w:rsidR="00E24F17" w:rsidRDefault="00E24F17">
            <w:pPr>
              <w:pStyle w:val="aff8"/>
              <w:jc w:val="left"/>
              <w:rPr>
                <w:b/>
                <w:color w:val="auto"/>
              </w:rPr>
            </w:pPr>
            <w:r>
              <w:rPr>
                <w:b/>
                <w:color w:val="auto"/>
                <w:sz w:val="22"/>
                <w:szCs w:val="22"/>
              </w:rPr>
              <w:t>Заправка транспортных средств</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0D95BBC7" w14:textId="77777777" w:rsidR="00E24F17" w:rsidRDefault="00E24F17">
            <w:pPr>
              <w:keepNext/>
              <w:keepLines/>
              <w:jc w:val="center"/>
            </w:pPr>
            <w:r>
              <w:rPr>
                <w:sz w:val="22"/>
              </w:rPr>
              <w:t>не подлежат установлению</w:t>
            </w:r>
          </w:p>
        </w:tc>
        <w:tc>
          <w:tcPr>
            <w:tcW w:w="460" w:type="pct"/>
            <w:tcBorders>
              <w:top w:val="single" w:sz="4" w:space="0" w:color="000000"/>
              <w:left w:val="single" w:sz="4" w:space="0" w:color="000000"/>
              <w:bottom w:val="single" w:sz="4" w:space="0" w:color="000000"/>
              <w:right w:val="single" w:sz="4" w:space="0" w:color="000000"/>
            </w:tcBorders>
            <w:vAlign w:val="center"/>
            <w:hideMark/>
          </w:tcPr>
          <w:p w14:paraId="4451731F" w14:textId="77777777" w:rsidR="00E24F17" w:rsidRDefault="00E24F17">
            <w:pPr>
              <w:keepNext/>
              <w:keepLines/>
              <w:jc w:val="center"/>
            </w:pPr>
            <w:r>
              <w:rPr>
                <w:sz w:val="22"/>
              </w:rPr>
              <w:t>600</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03BA3E16" w14:textId="77777777" w:rsidR="00E24F17" w:rsidRDefault="00E24F17">
            <w:pPr>
              <w:keepNext/>
              <w:keepLines/>
              <w:jc w:val="center"/>
            </w:pPr>
            <w:r>
              <w:rPr>
                <w:sz w:val="22"/>
              </w:rPr>
              <w:t>не подлежат установлению</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1AEC92F5" w14:textId="77777777" w:rsidR="00E24F17" w:rsidRDefault="00E24F17">
            <w:pPr>
              <w:jc w:val="center"/>
            </w:pPr>
            <w:r>
              <w:rPr>
                <w:sz w:val="22"/>
              </w:rPr>
              <w:t>3</w:t>
            </w:r>
          </w:p>
        </w:tc>
        <w:tc>
          <w:tcPr>
            <w:tcW w:w="492" w:type="pct"/>
            <w:gridSpan w:val="2"/>
            <w:tcBorders>
              <w:top w:val="single" w:sz="4" w:space="0" w:color="000000"/>
              <w:left w:val="single" w:sz="4" w:space="0" w:color="000000"/>
              <w:bottom w:val="single" w:sz="4" w:space="0" w:color="000000"/>
              <w:right w:val="single" w:sz="4" w:space="0" w:color="000000"/>
            </w:tcBorders>
            <w:vAlign w:val="center"/>
            <w:hideMark/>
          </w:tcPr>
          <w:p w14:paraId="00CE86FE" w14:textId="77777777" w:rsidR="00E24F17" w:rsidRDefault="00E24F17">
            <w:pPr>
              <w:jc w:val="center"/>
            </w:pPr>
            <w:r>
              <w:rPr>
                <w:sz w:val="22"/>
              </w:rPr>
              <w:t>3</w:t>
            </w:r>
          </w:p>
        </w:tc>
        <w:tc>
          <w:tcPr>
            <w:tcW w:w="543" w:type="pct"/>
            <w:gridSpan w:val="2"/>
            <w:tcBorders>
              <w:top w:val="single" w:sz="4" w:space="0" w:color="000000"/>
              <w:left w:val="single" w:sz="4" w:space="0" w:color="000000"/>
              <w:bottom w:val="single" w:sz="4" w:space="0" w:color="000000"/>
              <w:right w:val="single" w:sz="4" w:space="0" w:color="000000"/>
            </w:tcBorders>
            <w:vAlign w:val="center"/>
            <w:hideMark/>
          </w:tcPr>
          <w:p w14:paraId="0E1D646A" w14:textId="77777777" w:rsidR="00E24F17" w:rsidRDefault="00E24F17">
            <w:pPr>
              <w:jc w:val="center"/>
            </w:pPr>
            <w:r>
              <w:rPr>
                <w:sz w:val="22"/>
              </w:rPr>
              <w:t>2 этажа/20 м</w:t>
            </w:r>
          </w:p>
        </w:tc>
        <w:tc>
          <w:tcPr>
            <w:tcW w:w="552" w:type="pct"/>
            <w:tcBorders>
              <w:top w:val="single" w:sz="4" w:space="0" w:color="000000"/>
              <w:left w:val="single" w:sz="4" w:space="0" w:color="000000"/>
              <w:bottom w:val="single" w:sz="4" w:space="0" w:color="000000"/>
              <w:right w:val="single" w:sz="4" w:space="0" w:color="000000"/>
            </w:tcBorders>
            <w:vAlign w:val="center"/>
            <w:hideMark/>
          </w:tcPr>
          <w:p w14:paraId="18A1FB72" w14:textId="77777777" w:rsidR="00E24F17" w:rsidRDefault="00E24F17">
            <w:pPr>
              <w:jc w:val="center"/>
            </w:pPr>
            <w:r>
              <w:rPr>
                <w:sz w:val="22"/>
              </w:rPr>
              <w:t>70</w:t>
            </w:r>
          </w:p>
        </w:tc>
      </w:tr>
      <w:tr w:rsidR="00E24F17" w14:paraId="76E2ABA4"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87EC69"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1A852AFC" w14:textId="77777777" w:rsidR="00E24F17" w:rsidRDefault="00E24F17">
            <w:pPr>
              <w:rPr>
                <w:b/>
                <w:lang w:eastAsia="en-US"/>
              </w:rPr>
            </w:pPr>
          </w:p>
        </w:tc>
        <w:tc>
          <w:tcPr>
            <w:tcW w:w="3668" w:type="pct"/>
            <w:gridSpan w:val="9"/>
            <w:tcBorders>
              <w:top w:val="single" w:sz="4" w:space="0" w:color="000000"/>
              <w:left w:val="single" w:sz="4" w:space="0" w:color="000000"/>
              <w:bottom w:val="single" w:sz="4" w:space="0" w:color="000000"/>
              <w:right w:val="single" w:sz="4" w:space="0" w:color="000000"/>
            </w:tcBorders>
            <w:vAlign w:val="center"/>
            <w:hideMark/>
          </w:tcPr>
          <w:p w14:paraId="01CED589" w14:textId="77777777" w:rsidR="00E24F17" w:rsidRDefault="00E24F17">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E24F17" w14:paraId="2707B9FF" w14:textId="77777777" w:rsidTr="00E24F17">
        <w:trPr>
          <w:trHeight w:val="340"/>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14:paraId="70DFA3FB" w14:textId="77777777" w:rsidR="00E24F17" w:rsidRDefault="00E24F17">
            <w:pPr>
              <w:jc w:val="center"/>
            </w:pPr>
            <w:r>
              <w:rPr>
                <w:sz w:val="22"/>
              </w:rPr>
              <w:t>4.9.1.2</w:t>
            </w:r>
          </w:p>
        </w:tc>
        <w:tc>
          <w:tcPr>
            <w:tcW w:w="1075" w:type="pct"/>
            <w:vMerge w:val="restart"/>
            <w:tcBorders>
              <w:top w:val="single" w:sz="4" w:space="0" w:color="000000"/>
              <w:left w:val="single" w:sz="4" w:space="0" w:color="000000"/>
              <w:bottom w:val="single" w:sz="4" w:space="0" w:color="000000"/>
              <w:right w:val="single" w:sz="4" w:space="0" w:color="auto"/>
            </w:tcBorders>
            <w:vAlign w:val="center"/>
            <w:hideMark/>
          </w:tcPr>
          <w:p w14:paraId="4EA2D4FC" w14:textId="77777777" w:rsidR="00E24F17" w:rsidRDefault="00E24F17">
            <w:pPr>
              <w:pStyle w:val="aff8"/>
              <w:jc w:val="left"/>
              <w:rPr>
                <w:b/>
                <w:color w:val="auto"/>
              </w:rPr>
            </w:pPr>
            <w:r>
              <w:rPr>
                <w:b/>
                <w:color w:val="auto"/>
                <w:sz w:val="22"/>
                <w:szCs w:val="22"/>
              </w:rPr>
              <w:t>Обеспечение дорожного отдыха</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57D1AAAD" w14:textId="77777777" w:rsidR="00E24F17" w:rsidRDefault="00E24F17">
            <w:pPr>
              <w:keepNext/>
              <w:keepLines/>
              <w:jc w:val="center"/>
            </w:pPr>
            <w:r>
              <w:rPr>
                <w:sz w:val="22"/>
              </w:rPr>
              <w:t>не подлежат установлению</w:t>
            </w:r>
          </w:p>
        </w:tc>
        <w:tc>
          <w:tcPr>
            <w:tcW w:w="460" w:type="pct"/>
            <w:tcBorders>
              <w:top w:val="single" w:sz="4" w:space="0" w:color="000000"/>
              <w:left w:val="single" w:sz="4" w:space="0" w:color="000000"/>
              <w:bottom w:val="single" w:sz="4" w:space="0" w:color="000000"/>
              <w:right w:val="single" w:sz="4" w:space="0" w:color="000000"/>
            </w:tcBorders>
            <w:vAlign w:val="center"/>
            <w:hideMark/>
          </w:tcPr>
          <w:p w14:paraId="218D949A" w14:textId="77777777" w:rsidR="00E24F17" w:rsidRDefault="00E24F17">
            <w:pPr>
              <w:keepNext/>
              <w:keepLines/>
              <w:jc w:val="center"/>
            </w:pPr>
            <w:r>
              <w:rPr>
                <w:sz w:val="22"/>
              </w:rPr>
              <w:t>600</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4F8AA50C" w14:textId="77777777" w:rsidR="00E24F17" w:rsidRDefault="00E24F17">
            <w:pPr>
              <w:keepNext/>
              <w:keepLines/>
              <w:jc w:val="center"/>
            </w:pPr>
            <w:r>
              <w:rPr>
                <w:sz w:val="22"/>
              </w:rPr>
              <w:t>не подлежат установлению</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14EA93AE" w14:textId="77777777" w:rsidR="00E24F17" w:rsidRDefault="00E24F17">
            <w:pPr>
              <w:jc w:val="center"/>
            </w:pPr>
            <w:r>
              <w:rPr>
                <w:sz w:val="22"/>
              </w:rPr>
              <w:t>3</w:t>
            </w:r>
          </w:p>
        </w:tc>
        <w:tc>
          <w:tcPr>
            <w:tcW w:w="492" w:type="pct"/>
            <w:gridSpan w:val="2"/>
            <w:tcBorders>
              <w:top w:val="single" w:sz="4" w:space="0" w:color="000000"/>
              <w:left w:val="single" w:sz="4" w:space="0" w:color="000000"/>
              <w:bottom w:val="single" w:sz="4" w:space="0" w:color="000000"/>
              <w:right w:val="single" w:sz="4" w:space="0" w:color="000000"/>
            </w:tcBorders>
            <w:vAlign w:val="center"/>
            <w:hideMark/>
          </w:tcPr>
          <w:p w14:paraId="06303748" w14:textId="77777777" w:rsidR="00E24F17" w:rsidRDefault="00E24F17">
            <w:pPr>
              <w:jc w:val="center"/>
            </w:pPr>
            <w:r>
              <w:rPr>
                <w:sz w:val="22"/>
              </w:rPr>
              <w:t>3</w:t>
            </w:r>
          </w:p>
        </w:tc>
        <w:tc>
          <w:tcPr>
            <w:tcW w:w="543" w:type="pct"/>
            <w:gridSpan w:val="2"/>
            <w:tcBorders>
              <w:top w:val="single" w:sz="4" w:space="0" w:color="000000"/>
              <w:left w:val="single" w:sz="4" w:space="0" w:color="000000"/>
              <w:bottom w:val="single" w:sz="4" w:space="0" w:color="000000"/>
              <w:right w:val="single" w:sz="4" w:space="0" w:color="000000"/>
            </w:tcBorders>
            <w:vAlign w:val="center"/>
            <w:hideMark/>
          </w:tcPr>
          <w:p w14:paraId="02C57A0F" w14:textId="77777777" w:rsidR="00E24F17" w:rsidRDefault="00E24F17">
            <w:pPr>
              <w:jc w:val="center"/>
            </w:pPr>
            <w:r>
              <w:rPr>
                <w:sz w:val="22"/>
              </w:rPr>
              <w:t>2 этажа/20 м</w:t>
            </w:r>
          </w:p>
        </w:tc>
        <w:tc>
          <w:tcPr>
            <w:tcW w:w="552" w:type="pct"/>
            <w:tcBorders>
              <w:top w:val="single" w:sz="4" w:space="0" w:color="000000"/>
              <w:left w:val="single" w:sz="4" w:space="0" w:color="000000"/>
              <w:bottom w:val="single" w:sz="4" w:space="0" w:color="000000"/>
              <w:right w:val="single" w:sz="4" w:space="0" w:color="000000"/>
            </w:tcBorders>
            <w:vAlign w:val="center"/>
            <w:hideMark/>
          </w:tcPr>
          <w:p w14:paraId="6CE84E10" w14:textId="77777777" w:rsidR="00E24F17" w:rsidRDefault="00E24F17">
            <w:pPr>
              <w:jc w:val="center"/>
            </w:pPr>
            <w:r>
              <w:rPr>
                <w:sz w:val="22"/>
              </w:rPr>
              <w:t>70</w:t>
            </w:r>
          </w:p>
        </w:tc>
      </w:tr>
      <w:tr w:rsidR="00E24F17" w14:paraId="41A9F145"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7731B1"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6DBA4D22" w14:textId="77777777" w:rsidR="00E24F17" w:rsidRDefault="00E24F17">
            <w:pPr>
              <w:rPr>
                <w:b/>
                <w:lang w:eastAsia="en-US"/>
              </w:rPr>
            </w:pPr>
          </w:p>
        </w:tc>
        <w:tc>
          <w:tcPr>
            <w:tcW w:w="3668" w:type="pct"/>
            <w:gridSpan w:val="9"/>
            <w:tcBorders>
              <w:top w:val="single" w:sz="4" w:space="0" w:color="000000"/>
              <w:left w:val="single" w:sz="4" w:space="0" w:color="000000"/>
              <w:bottom w:val="single" w:sz="4" w:space="0" w:color="000000"/>
              <w:right w:val="single" w:sz="4" w:space="0" w:color="000000"/>
            </w:tcBorders>
            <w:vAlign w:val="center"/>
            <w:hideMark/>
          </w:tcPr>
          <w:p w14:paraId="1F2DF8AE" w14:textId="77777777" w:rsidR="00E24F17" w:rsidRDefault="00E24F17">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E24F17" w14:paraId="0BEEEA8D" w14:textId="77777777" w:rsidTr="00E24F17">
        <w:trPr>
          <w:trHeight w:val="340"/>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14:paraId="2F99B78A" w14:textId="77777777" w:rsidR="00E24F17" w:rsidRDefault="00E24F17">
            <w:pPr>
              <w:jc w:val="center"/>
            </w:pPr>
            <w:r>
              <w:rPr>
                <w:sz w:val="22"/>
              </w:rPr>
              <w:t>4.9.1.3</w:t>
            </w:r>
          </w:p>
        </w:tc>
        <w:tc>
          <w:tcPr>
            <w:tcW w:w="1075" w:type="pct"/>
            <w:vMerge w:val="restart"/>
            <w:tcBorders>
              <w:top w:val="single" w:sz="4" w:space="0" w:color="000000"/>
              <w:left w:val="single" w:sz="4" w:space="0" w:color="000000"/>
              <w:bottom w:val="single" w:sz="4" w:space="0" w:color="000000"/>
              <w:right w:val="single" w:sz="4" w:space="0" w:color="auto"/>
            </w:tcBorders>
            <w:vAlign w:val="center"/>
            <w:hideMark/>
          </w:tcPr>
          <w:p w14:paraId="3722E9F2" w14:textId="77777777" w:rsidR="00E24F17" w:rsidRDefault="00E24F17">
            <w:pPr>
              <w:pStyle w:val="aff8"/>
              <w:jc w:val="left"/>
              <w:rPr>
                <w:b/>
                <w:color w:val="auto"/>
              </w:rPr>
            </w:pPr>
            <w:r>
              <w:rPr>
                <w:b/>
                <w:color w:val="auto"/>
                <w:sz w:val="22"/>
                <w:szCs w:val="22"/>
              </w:rPr>
              <w:t>Автомобильные мойки</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5175C753" w14:textId="77777777" w:rsidR="00E24F17" w:rsidRDefault="00E24F17">
            <w:pPr>
              <w:keepNext/>
              <w:keepLines/>
              <w:jc w:val="center"/>
            </w:pPr>
            <w:r>
              <w:rPr>
                <w:sz w:val="22"/>
              </w:rPr>
              <w:t>не подлежат установлению</w:t>
            </w:r>
          </w:p>
        </w:tc>
        <w:tc>
          <w:tcPr>
            <w:tcW w:w="460" w:type="pct"/>
            <w:tcBorders>
              <w:top w:val="single" w:sz="4" w:space="0" w:color="000000"/>
              <w:left w:val="single" w:sz="4" w:space="0" w:color="000000"/>
              <w:bottom w:val="single" w:sz="4" w:space="0" w:color="000000"/>
              <w:right w:val="single" w:sz="4" w:space="0" w:color="000000"/>
            </w:tcBorders>
            <w:vAlign w:val="center"/>
            <w:hideMark/>
          </w:tcPr>
          <w:p w14:paraId="2E6C8FE6" w14:textId="77777777" w:rsidR="00E24F17" w:rsidRDefault="00E24F17">
            <w:pPr>
              <w:keepNext/>
              <w:keepLines/>
              <w:jc w:val="center"/>
            </w:pPr>
            <w:r>
              <w:rPr>
                <w:sz w:val="22"/>
              </w:rPr>
              <w:t>600</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15D92EBE" w14:textId="77777777" w:rsidR="00E24F17" w:rsidRDefault="00E24F17">
            <w:pPr>
              <w:keepNext/>
              <w:keepLines/>
              <w:jc w:val="center"/>
            </w:pPr>
            <w:r>
              <w:rPr>
                <w:sz w:val="22"/>
              </w:rPr>
              <w:t>не подлежат установлению</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47E2EDBD" w14:textId="77777777" w:rsidR="00E24F17" w:rsidRDefault="00E24F17">
            <w:pPr>
              <w:jc w:val="center"/>
            </w:pPr>
            <w:r>
              <w:rPr>
                <w:sz w:val="22"/>
              </w:rPr>
              <w:t>3</w:t>
            </w:r>
          </w:p>
        </w:tc>
        <w:tc>
          <w:tcPr>
            <w:tcW w:w="492" w:type="pct"/>
            <w:gridSpan w:val="2"/>
            <w:tcBorders>
              <w:top w:val="single" w:sz="4" w:space="0" w:color="000000"/>
              <w:left w:val="single" w:sz="4" w:space="0" w:color="000000"/>
              <w:bottom w:val="single" w:sz="4" w:space="0" w:color="000000"/>
              <w:right w:val="single" w:sz="4" w:space="0" w:color="000000"/>
            </w:tcBorders>
            <w:vAlign w:val="center"/>
            <w:hideMark/>
          </w:tcPr>
          <w:p w14:paraId="67C746C5" w14:textId="77777777" w:rsidR="00E24F17" w:rsidRDefault="00E24F17">
            <w:pPr>
              <w:jc w:val="center"/>
            </w:pPr>
            <w:r>
              <w:rPr>
                <w:sz w:val="22"/>
              </w:rPr>
              <w:t>3</w:t>
            </w:r>
          </w:p>
        </w:tc>
        <w:tc>
          <w:tcPr>
            <w:tcW w:w="543" w:type="pct"/>
            <w:gridSpan w:val="2"/>
            <w:tcBorders>
              <w:top w:val="single" w:sz="4" w:space="0" w:color="000000"/>
              <w:left w:val="single" w:sz="4" w:space="0" w:color="000000"/>
              <w:bottom w:val="single" w:sz="4" w:space="0" w:color="000000"/>
              <w:right w:val="single" w:sz="4" w:space="0" w:color="000000"/>
            </w:tcBorders>
            <w:vAlign w:val="center"/>
            <w:hideMark/>
          </w:tcPr>
          <w:p w14:paraId="62F2EEF9" w14:textId="77777777" w:rsidR="00E24F17" w:rsidRDefault="00E24F17">
            <w:pPr>
              <w:jc w:val="center"/>
            </w:pPr>
            <w:r>
              <w:rPr>
                <w:sz w:val="22"/>
              </w:rPr>
              <w:t>2 этажа/20 м</w:t>
            </w:r>
          </w:p>
        </w:tc>
        <w:tc>
          <w:tcPr>
            <w:tcW w:w="552" w:type="pct"/>
            <w:tcBorders>
              <w:top w:val="single" w:sz="4" w:space="0" w:color="000000"/>
              <w:left w:val="single" w:sz="4" w:space="0" w:color="000000"/>
              <w:bottom w:val="single" w:sz="4" w:space="0" w:color="000000"/>
              <w:right w:val="single" w:sz="4" w:space="0" w:color="000000"/>
            </w:tcBorders>
            <w:vAlign w:val="center"/>
            <w:hideMark/>
          </w:tcPr>
          <w:p w14:paraId="1CC6A684" w14:textId="77777777" w:rsidR="00E24F17" w:rsidRDefault="00E24F17">
            <w:pPr>
              <w:jc w:val="center"/>
            </w:pPr>
            <w:r>
              <w:rPr>
                <w:sz w:val="22"/>
              </w:rPr>
              <w:t>70</w:t>
            </w:r>
          </w:p>
        </w:tc>
      </w:tr>
      <w:tr w:rsidR="00E24F17" w14:paraId="17C5DC9A"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A8D978"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3ABBDEA" w14:textId="77777777" w:rsidR="00E24F17" w:rsidRDefault="00E24F17">
            <w:pPr>
              <w:rPr>
                <w:b/>
                <w:lang w:eastAsia="en-US"/>
              </w:rPr>
            </w:pPr>
          </w:p>
        </w:tc>
        <w:tc>
          <w:tcPr>
            <w:tcW w:w="3668" w:type="pct"/>
            <w:gridSpan w:val="9"/>
            <w:tcBorders>
              <w:top w:val="single" w:sz="4" w:space="0" w:color="000000"/>
              <w:left w:val="single" w:sz="4" w:space="0" w:color="000000"/>
              <w:bottom w:val="single" w:sz="4" w:space="0" w:color="000000"/>
              <w:right w:val="single" w:sz="4" w:space="0" w:color="000000"/>
            </w:tcBorders>
            <w:vAlign w:val="center"/>
            <w:hideMark/>
          </w:tcPr>
          <w:p w14:paraId="7EA1945E" w14:textId="77777777" w:rsidR="00E24F17" w:rsidRDefault="00E24F17">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E24F17" w14:paraId="225D826A" w14:textId="77777777" w:rsidTr="00E24F17">
        <w:trPr>
          <w:trHeight w:val="340"/>
          <w:jc w:val="center"/>
        </w:trPr>
        <w:tc>
          <w:tcPr>
            <w:tcW w:w="256" w:type="pct"/>
            <w:vMerge w:val="restart"/>
            <w:tcBorders>
              <w:top w:val="single" w:sz="4" w:space="0" w:color="000000"/>
              <w:left w:val="single" w:sz="4" w:space="0" w:color="000000"/>
              <w:bottom w:val="single" w:sz="4" w:space="0" w:color="000000"/>
              <w:right w:val="single" w:sz="4" w:space="0" w:color="000000"/>
            </w:tcBorders>
            <w:vAlign w:val="center"/>
            <w:hideMark/>
          </w:tcPr>
          <w:p w14:paraId="1CACBC91" w14:textId="77777777" w:rsidR="00E24F17" w:rsidRDefault="00E24F17">
            <w:pPr>
              <w:jc w:val="center"/>
            </w:pPr>
            <w:r>
              <w:rPr>
                <w:sz w:val="22"/>
              </w:rPr>
              <w:lastRenderedPageBreak/>
              <w:t>4.9.1.4</w:t>
            </w:r>
          </w:p>
        </w:tc>
        <w:tc>
          <w:tcPr>
            <w:tcW w:w="1075" w:type="pct"/>
            <w:vMerge w:val="restart"/>
            <w:tcBorders>
              <w:top w:val="single" w:sz="4" w:space="0" w:color="000000"/>
              <w:left w:val="single" w:sz="4" w:space="0" w:color="000000"/>
              <w:bottom w:val="single" w:sz="4" w:space="0" w:color="000000"/>
              <w:right w:val="single" w:sz="4" w:space="0" w:color="auto"/>
            </w:tcBorders>
            <w:vAlign w:val="center"/>
            <w:hideMark/>
          </w:tcPr>
          <w:p w14:paraId="29CAB821" w14:textId="77777777" w:rsidR="00E24F17" w:rsidRDefault="00E24F17">
            <w:pPr>
              <w:pStyle w:val="aff8"/>
              <w:jc w:val="left"/>
              <w:rPr>
                <w:b/>
                <w:color w:val="auto"/>
              </w:rPr>
            </w:pPr>
            <w:r>
              <w:rPr>
                <w:b/>
                <w:color w:val="auto"/>
                <w:sz w:val="22"/>
                <w:szCs w:val="22"/>
              </w:rPr>
              <w:t>Ремонт автомобилей</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61069F54" w14:textId="77777777" w:rsidR="00E24F17" w:rsidRDefault="00E24F17">
            <w:pPr>
              <w:keepNext/>
              <w:keepLines/>
              <w:jc w:val="center"/>
            </w:pPr>
            <w:r>
              <w:rPr>
                <w:sz w:val="22"/>
              </w:rPr>
              <w:t>не подлежат установлению</w:t>
            </w:r>
          </w:p>
        </w:tc>
        <w:tc>
          <w:tcPr>
            <w:tcW w:w="460" w:type="pct"/>
            <w:tcBorders>
              <w:top w:val="single" w:sz="4" w:space="0" w:color="000000"/>
              <w:left w:val="single" w:sz="4" w:space="0" w:color="000000"/>
              <w:bottom w:val="single" w:sz="4" w:space="0" w:color="000000"/>
              <w:right w:val="single" w:sz="4" w:space="0" w:color="000000"/>
            </w:tcBorders>
            <w:vAlign w:val="center"/>
            <w:hideMark/>
          </w:tcPr>
          <w:p w14:paraId="561B5572" w14:textId="77777777" w:rsidR="00E24F17" w:rsidRDefault="00E24F17">
            <w:pPr>
              <w:keepNext/>
              <w:keepLines/>
              <w:jc w:val="center"/>
            </w:pPr>
            <w:r>
              <w:rPr>
                <w:sz w:val="22"/>
              </w:rPr>
              <w:t>600</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71A9E0E2" w14:textId="77777777" w:rsidR="00E24F17" w:rsidRDefault="00E24F17">
            <w:pPr>
              <w:keepNext/>
              <w:keepLines/>
              <w:jc w:val="center"/>
            </w:pPr>
            <w:r>
              <w:rPr>
                <w:sz w:val="22"/>
              </w:rPr>
              <w:t>не подлежат установлению</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1D254294" w14:textId="77777777" w:rsidR="00E24F17" w:rsidRDefault="00E24F17">
            <w:pPr>
              <w:jc w:val="center"/>
            </w:pPr>
            <w:r>
              <w:rPr>
                <w:sz w:val="22"/>
              </w:rPr>
              <w:t>3</w:t>
            </w:r>
          </w:p>
        </w:tc>
        <w:tc>
          <w:tcPr>
            <w:tcW w:w="492" w:type="pct"/>
            <w:gridSpan w:val="2"/>
            <w:tcBorders>
              <w:top w:val="single" w:sz="4" w:space="0" w:color="000000"/>
              <w:left w:val="single" w:sz="4" w:space="0" w:color="000000"/>
              <w:bottom w:val="single" w:sz="4" w:space="0" w:color="000000"/>
              <w:right w:val="single" w:sz="4" w:space="0" w:color="000000"/>
            </w:tcBorders>
            <w:vAlign w:val="center"/>
            <w:hideMark/>
          </w:tcPr>
          <w:p w14:paraId="3977E0A3" w14:textId="77777777" w:rsidR="00E24F17" w:rsidRDefault="00E24F17">
            <w:pPr>
              <w:jc w:val="center"/>
            </w:pPr>
            <w:r>
              <w:rPr>
                <w:sz w:val="22"/>
              </w:rPr>
              <w:t>3</w:t>
            </w:r>
          </w:p>
        </w:tc>
        <w:tc>
          <w:tcPr>
            <w:tcW w:w="543" w:type="pct"/>
            <w:gridSpan w:val="2"/>
            <w:tcBorders>
              <w:top w:val="single" w:sz="4" w:space="0" w:color="000000"/>
              <w:left w:val="single" w:sz="4" w:space="0" w:color="000000"/>
              <w:bottom w:val="single" w:sz="4" w:space="0" w:color="000000"/>
              <w:right w:val="single" w:sz="4" w:space="0" w:color="000000"/>
            </w:tcBorders>
            <w:vAlign w:val="center"/>
            <w:hideMark/>
          </w:tcPr>
          <w:p w14:paraId="46F1A1E2" w14:textId="77777777" w:rsidR="00E24F17" w:rsidRDefault="00E24F17">
            <w:pPr>
              <w:jc w:val="center"/>
            </w:pPr>
            <w:r>
              <w:rPr>
                <w:sz w:val="22"/>
              </w:rPr>
              <w:t>2 этажа/20 м</w:t>
            </w:r>
          </w:p>
        </w:tc>
        <w:tc>
          <w:tcPr>
            <w:tcW w:w="552" w:type="pct"/>
            <w:tcBorders>
              <w:top w:val="single" w:sz="4" w:space="0" w:color="000000"/>
              <w:left w:val="single" w:sz="4" w:space="0" w:color="000000"/>
              <w:bottom w:val="single" w:sz="4" w:space="0" w:color="000000"/>
              <w:right w:val="single" w:sz="4" w:space="0" w:color="000000"/>
            </w:tcBorders>
            <w:vAlign w:val="center"/>
            <w:hideMark/>
          </w:tcPr>
          <w:p w14:paraId="3EDC3EAF" w14:textId="77777777" w:rsidR="00E24F17" w:rsidRDefault="00E24F17">
            <w:pPr>
              <w:jc w:val="center"/>
            </w:pPr>
            <w:r>
              <w:rPr>
                <w:sz w:val="22"/>
              </w:rPr>
              <w:t>70</w:t>
            </w:r>
          </w:p>
        </w:tc>
      </w:tr>
      <w:tr w:rsidR="00E24F17" w14:paraId="36DBADB3"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860D0E1"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53A46AB" w14:textId="77777777" w:rsidR="00E24F17" w:rsidRDefault="00E24F17">
            <w:pPr>
              <w:rPr>
                <w:b/>
                <w:lang w:eastAsia="en-US"/>
              </w:rPr>
            </w:pPr>
          </w:p>
        </w:tc>
        <w:tc>
          <w:tcPr>
            <w:tcW w:w="3668" w:type="pct"/>
            <w:gridSpan w:val="9"/>
            <w:tcBorders>
              <w:top w:val="single" w:sz="4" w:space="0" w:color="000000"/>
              <w:left w:val="single" w:sz="4" w:space="0" w:color="000000"/>
              <w:bottom w:val="single" w:sz="4" w:space="0" w:color="000000"/>
              <w:right w:val="single" w:sz="4" w:space="0" w:color="000000"/>
            </w:tcBorders>
            <w:vAlign w:val="center"/>
            <w:hideMark/>
          </w:tcPr>
          <w:p w14:paraId="17B5DC93" w14:textId="77777777" w:rsidR="00E24F17" w:rsidRDefault="00E24F17">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 Размещаются только на территориях, непосредственно прилегающих к улично-дорожной сети.</w:t>
            </w:r>
          </w:p>
        </w:tc>
      </w:tr>
      <w:tr w:rsidR="00E24F17" w14:paraId="0998A1F9" w14:textId="77777777" w:rsidTr="00E24F17">
        <w:trPr>
          <w:trHeight w:val="567"/>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14:paraId="24A36BA5" w14:textId="77777777" w:rsidR="00E24F17" w:rsidRDefault="00E24F17">
            <w:pPr>
              <w:jc w:val="center"/>
            </w:pPr>
            <w:r>
              <w:rPr>
                <w:sz w:val="22"/>
              </w:rPr>
              <w:t>7.2.1</w:t>
            </w:r>
          </w:p>
        </w:tc>
        <w:tc>
          <w:tcPr>
            <w:tcW w:w="1075" w:type="pct"/>
            <w:tcBorders>
              <w:top w:val="single" w:sz="4" w:space="0" w:color="000000"/>
              <w:left w:val="single" w:sz="4" w:space="0" w:color="000000"/>
              <w:bottom w:val="single" w:sz="4" w:space="0" w:color="000000"/>
              <w:right w:val="single" w:sz="4" w:space="0" w:color="auto"/>
            </w:tcBorders>
            <w:vAlign w:val="center"/>
            <w:hideMark/>
          </w:tcPr>
          <w:p w14:paraId="2C655496" w14:textId="77777777" w:rsidR="00E24F17" w:rsidRDefault="00E24F17">
            <w:pPr>
              <w:pStyle w:val="aff8"/>
              <w:jc w:val="left"/>
              <w:rPr>
                <w:b/>
                <w:color w:val="auto"/>
              </w:rPr>
            </w:pPr>
            <w:r>
              <w:rPr>
                <w:b/>
                <w:color w:val="auto"/>
                <w:sz w:val="22"/>
                <w:szCs w:val="22"/>
              </w:rPr>
              <w:t>Размещение автомобильных дорог</w:t>
            </w:r>
          </w:p>
        </w:tc>
        <w:tc>
          <w:tcPr>
            <w:tcW w:w="3668" w:type="pct"/>
            <w:gridSpan w:val="9"/>
            <w:tcBorders>
              <w:top w:val="single" w:sz="4" w:space="0" w:color="000000"/>
              <w:left w:val="single" w:sz="4" w:space="0" w:color="000000"/>
              <w:bottom w:val="single" w:sz="4" w:space="0" w:color="000000"/>
              <w:right w:val="single" w:sz="4" w:space="0" w:color="000000"/>
            </w:tcBorders>
            <w:vAlign w:val="center"/>
            <w:hideMark/>
          </w:tcPr>
          <w:p w14:paraId="466AC872" w14:textId="77777777" w:rsidR="00E24F17" w:rsidRDefault="00E24F17">
            <w:pPr>
              <w:pStyle w:val="aff8"/>
              <w:jc w:val="both"/>
              <w:rPr>
                <w:rFonts w:eastAsia="Times New Roman"/>
                <w:lang w:eastAsia="ru-RU"/>
              </w:rPr>
            </w:pPr>
            <w:r>
              <w:rPr>
                <w:sz w:val="22"/>
                <w:szCs w:val="22"/>
              </w:rPr>
              <w:t>Действие</w:t>
            </w:r>
            <w:r>
              <w:rPr>
                <w:spacing w:val="1"/>
                <w:sz w:val="22"/>
                <w:szCs w:val="22"/>
              </w:rPr>
              <w:t xml:space="preserve"> </w:t>
            </w:r>
            <w:r>
              <w:rPr>
                <w:sz w:val="22"/>
                <w:szCs w:val="22"/>
              </w:rPr>
              <w:t>градостроительного</w:t>
            </w:r>
            <w:r>
              <w:rPr>
                <w:spacing w:val="1"/>
                <w:sz w:val="22"/>
                <w:szCs w:val="22"/>
              </w:rPr>
              <w:t xml:space="preserve"> </w:t>
            </w:r>
            <w:r>
              <w:rPr>
                <w:sz w:val="22"/>
                <w:szCs w:val="22"/>
              </w:rPr>
              <w:t>регламента</w:t>
            </w:r>
            <w:r>
              <w:rPr>
                <w:spacing w:val="1"/>
                <w:sz w:val="22"/>
                <w:szCs w:val="22"/>
              </w:rPr>
              <w:t xml:space="preserve"> </w:t>
            </w:r>
            <w:r>
              <w:rPr>
                <w:sz w:val="22"/>
                <w:szCs w:val="22"/>
              </w:rPr>
              <w:t>не</w:t>
            </w:r>
            <w:r>
              <w:rPr>
                <w:spacing w:val="1"/>
                <w:sz w:val="22"/>
                <w:szCs w:val="22"/>
              </w:rPr>
              <w:t xml:space="preserve"> </w:t>
            </w:r>
            <w:r>
              <w:rPr>
                <w:sz w:val="22"/>
                <w:szCs w:val="22"/>
              </w:rPr>
              <w:t>распространяется</w:t>
            </w:r>
            <w:r>
              <w:rPr>
                <w:spacing w:val="1"/>
                <w:sz w:val="22"/>
                <w:szCs w:val="22"/>
              </w:rPr>
              <w:t xml:space="preserve"> </w:t>
            </w:r>
            <w:r>
              <w:rPr>
                <w:sz w:val="22"/>
                <w:szCs w:val="22"/>
              </w:rPr>
              <w:t>на</w:t>
            </w:r>
            <w:r>
              <w:rPr>
                <w:spacing w:val="1"/>
                <w:sz w:val="22"/>
                <w:szCs w:val="22"/>
              </w:rPr>
              <w:t xml:space="preserve"> </w:t>
            </w:r>
            <w:r>
              <w:rPr>
                <w:sz w:val="22"/>
                <w:szCs w:val="22"/>
              </w:rPr>
              <w:t>земельные</w:t>
            </w:r>
            <w:r>
              <w:rPr>
                <w:spacing w:val="1"/>
                <w:sz w:val="22"/>
                <w:szCs w:val="22"/>
              </w:rPr>
              <w:t xml:space="preserve"> </w:t>
            </w:r>
            <w:r>
              <w:rPr>
                <w:sz w:val="22"/>
                <w:szCs w:val="22"/>
              </w:rPr>
              <w:t>участки,</w:t>
            </w:r>
            <w:r>
              <w:rPr>
                <w:spacing w:val="1"/>
                <w:sz w:val="22"/>
                <w:szCs w:val="22"/>
              </w:rPr>
              <w:t xml:space="preserve"> </w:t>
            </w:r>
            <w:r>
              <w:rPr>
                <w:sz w:val="22"/>
                <w:szCs w:val="22"/>
              </w:rPr>
              <w:t>предназначенные</w:t>
            </w:r>
            <w:r>
              <w:rPr>
                <w:spacing w:val="1"/>
                <w:sz w:val="22"/>
                <w:szCs w:val="22"/>
              </w:rPr>
              <w:t xml:space="preserve"> </w:t>
            </w:r>
            <w:r>
              <w:rPr>
                <w:sz w:val="22"/>
                <w:szCs w:val="22"/>
              </w:rPr>
              <w:t>для</w:t>
            </w:r>
            <w:r>
              <w:rPr>
                <w:spacing w:val="1"/>
                <w:sz w:val="22"/>
                <w:szCs w:val="22"/>
              </w:rPr>
              <w:t xml:space="preserve"> </w:t>
            </w:r>
            <w:r>
              <w:rPr>
                <w:sz w:val="22"/>
                <w:szCs w:val="22"/>
              </w:rPr>
              <w:t>размещения</w:t>
            </w:r>
            <w:r>
              <w:rPr>
                <w:spacing w:val="1"/>
                <w:sz w:val="22"/>
                <w:szCs w:val="22"/>
              </w:rPr>
              <w:t xml:space="preserve"> </w:t>
            </w:r>
            <w:r>
              <w:rPr>
                <w:sz w:val="22"/>
                <w:szCs w:val="22"/>
              </w:rPr>
              <w:t>линейных</w:t>
            </w:r>
            <w:r>
              <w:rPr>
                <w:spacing w:val="1"/>
                <w:sz w:val="22"/>
                <w:szCs w:val="22"/>
              </w:rPr>
              <w:t xml:space="preserve"> </w:t>
            </w:r>
            <w:r>
              <w:rPr>
                <w:sz w:val="22"/>
                <w:szCs w:val="22"/>
              </w:rPr>
              <w:t>и</w:t>
            </w:r>
            <w:r>
              <w:rPr>
                <w:spacing w:val="1"/>
                <w:sz w:val="22"/>
                <w:szCs w:val="22"/>
              </w:rPr>
              <w:t xml:space="preserve"> </w:t>
            </w:r>
            <w:r>
              <w:rPr>
                <w:sz w:val="22"/>
                <w:szCs w:val="22"/>
              </w:rPr>
              <w:t>(или)</w:t>
            </w:r>
            <w:r>
              <w:rPr>
                <w:spacing w:val="1"/>
                <w:sz w:val="22"/>
                <w:szCs w:val="22"/>
              </w:rPr>
              <w:t xml:space="preserve"> </w:t>
            </w:r>
            <w:r>
              <w:rPr>
                <w:sz w:val="22"/>
                <w:szCs w:val="22"/>
              </w:rPr>
              <w:t>занятые</w:t>
            </w:r>
            <w:r>
              <w:rPr>
                <w:spacing w:val="1"/>
                <w:sz w:val="22"/>
                <w:szCs w:val="22"/>
              </w:rPr>
              <w:t xml:space="preserve"> </w:t>
            </w:r>
            <w:r>
              <w:rPr>
                <w:sz w:val="22"/>
                <w:szCs w:val="22"/>
              </w:rPr>
              <w:t>линейными</w:t>
            </w:r>
            <w:r>
              <w:rPr>
                <w:spacing w:val="1"/>
                <w:sz w:val="22"/>
                <w:szCs w:val="22"/>
              </w:rPr>
              <w:t xml:space="preserve"> </w:t>
            </w:r>
            <w:r>
              <w:rPr>
                <w:sz w:val="22"/>
                <w:szCs w:val="22"/>
              </w:rPr>
              <w:t>объектами</w:t>
            </w:r>
            <w:r>
              <w:rPr>
                <w:spacing w:val="1"/>
                <w:sz w:val="22"/>
                <w:szCs w:val="22"/>
              </w:rPr>
              <w:t xml:space="preserve"> </w:t>
            </w:r>
            <w:r>
              <w:rPr>
                <w:sz w:val="22"/>
                <w:szCs w:val="22"/>
              </w:rPr>
              <w:t>(согласно ч.4 ст. 36 Градостроительного кодекса РФ).</w:t>
            </w:r>
          </w:p>
        </w:tc>
      </w:tr>
      <w:tr w:rsidR="00E24F17" w14:paraId="2F3B3F88" w14:textId="77777777" w:rsidTr="00E24F17">
        <w:trPr>
          <w:trHeight w:val="340"/>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14:paraId="3F8A77CB" w14:textId="77777777" w:rsidR="00E24F17" w:rsidRDefault="00E24F17">
            <w:pPr>
              <w:jc w:val="center"/>
              <w:rPr>
                <w:rFonts w:eastAsia="Calibri"/>
                <w:lang w:eastAsia="en-US"/>
              </w:rPr>
            </w:pPr>
            <w:r>
              <w:rPr>
                <w:sz w:val="22"/>
              </w:rPr>
              <w:t>12.0.1</w:t>
            </w:r>
          </w:p>
        </w:tc>
        <w:tc>
          <w:tcPr>
            <w:tcW w:w="1075" w:type="pct"/>
            <w:tcBorders>
              <w:top w:val="single" w:sz="4" w:space="0" w:color="000000"/>
              <w:left w:val="single" w:sz="4" w:space="0" w:color="000000"/>
              <w:bottom w:val="single" w:sz="4" w:space="0" w:color="000000"/>
              <w:right w:val="single" w:sz="4" w:space="0" w:color="auto"/>
            </w:tcBorders>
            <w:vAlign w:val="center"/>
            <w:hideMark/>
          </w:tcPr>
          <w:p w14:paraId="3E227246" w14:textId="77777777" w:rsidR="00E24F17" w:rsidRDefault="00E24F17">
            <w:pPr>
              <w:ind w:hanging="3"/>
              <w:rPr>
                <w:b/>
                <w:bCs/>
              </w:rPr>
            </w:pPr>
            <w:r>
              <w:rPr>
                <w:b/>
                <w:bCs/>
                <w:sz w:val="22"/>
              </w:rPr>
              <w:t>Улично-дорожная сеть</w:t>
            </w:r>
          </w:p>
        </w:tc>
        <w:tc>
          <w:tcPr>
            <w:tcW w:w="3668" w:type="pct"/>
            <w:gridSpan w:val="9"/>
            <w:vMerge w:val="restart"/>
            <w:tcBorders>
              <w:top w:val="single" w:sz="4" w:space="0" w:color="000000"/>
              <w:left w:val="single" w:sz="4" w:space="0" w:color="000000"/>
              <w:bottom w:val="single" w:sz="4" w:space="0" w:color="000000"/>
              <w:right w:val="single" w:sz="4" w:space="0" w:color="000000"/>
            </w:tcBorders>
            <w:vAlign w:val="center"/>
            <w:hideMark/>
          </w:tcPr>
          <w:p w14:paraId="4A86C4DD"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471E1965" w14:textId="77777777" w:rsidTr="00E24F17">
        <w:trPr>
          <w:trHeight w:val="340"/>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14:paraId="0F0117CE" w14:textId="77777777" w:rsidR="00E24F17" w:rsidRDefault="00E24F17">
            <w:pPr>
              <w:jc w:val="center"/>
              <w:rPr>
                <w:rFonts w:eastAsia="Calibri"/>
                <w:lang w:eastAsia="en-US"/>
              </w:rPr>
            </w:pPr>
            <w:r>
              <w:rPr>
                <w:sz w:val="22"/>
              </w:rPr>
              <w:t>12.0.2</w:t>
            </w:r>
          </w:p>
        </w:tc>
        <w:tc>
          <w:tcPr>
            <w:tcW w:w="1075" w:type="pct"/>
            <w:tcBorders>
              <w:top w:val="single" w:sz="4" w:space="0" w:color="000000"/>
              <w:left w:val="single" w:sz="4" w:space="0" w:color="000000"/>
              <w:bottom w:val="single" w:sz="4" w:space="0" w:color="000000"/>
              <w:right w:val="single" w:sz="4" w:space="0" w:color="auto"/>
            </w:tcBorders>
            <w:vAlign w:val="center"/>
            <w:hideMark/>
          </w:tcPr>
          <w:p w14:paraId="37FAF3AE" w14:textId="77777777" w:rsidR="00E24F17" w:rsidRDefault="00E24F17">
            <w:pPr>
              <w:ind w:hanging="3"/>
              <w:rPr>
                <w:b/>
                <w:bCs/>
              </w:rPr>
            </w:pPr>
            <w:r>
              <w:rPr>
                <w:b/>
                <w:bCs/>
                <w:sz w:val="22"/>
              </w:rPr>
              <w:t>Благоустройство территории</w:t>
            </w:r>
          </w:p>
        </w:tc>
        <w:tc>
          <w:tcPr>
            <w:tcW w:w="0" w:type="auto"/>
            <w:gridSpan w:val="9"/>
            <w:vMerge/>
            <w:tcBorders>
              <w:top w:val="single" w:sz="4" w:space="0" w:color="000000"/>
              <w:left w:val="single" w:sz="4" w:space="0" w:color="000000"/>
              <w:bottom w:val="single" w:sz="4" w:space="0" w:color="000000"/>
              <w:right w:val="single" w:sz="4" w:space="0" w:color="auto"/>
            </w:tcBorders>
            <w:vAlign w:val="center"/>
            <w:hideMark/>
          </w:tcPr>
          <w:p w14:paraId="31633CBE" w14:textId="77777777" w:rsidR="00E24F17" w:rsidRDefault="00E24F17"/>
        </w:tc>
      </w:tr>
      <w:tr w:rsidR="00E24F17" w14:paraId="4F12BF60"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68C0FF65" w14:textId="77777777" w:rsidR="00E24F17" w:rsidRDefault="00E24F17">
            <w:pPr>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E24F17" w14:paraId="6C99022F"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1D449F1E" w14:textId="77777777" w:rsidR="00E24F17" w:rsidRDefault="00E24F17">
            <w:pPr>
              <w:jc w:val="center"/>
            </w:pPr>
            <w:r>
              <w:rPr>
                <w:sz w:val="22"/>
              </w:rPr>
              <w:t>Виды разрешенного использования не установлены</w:t>
            </w:r>
          </w:p>
        </w:tc>
      </w:tr>
      <w:tr w:rsidR="00E24F17" w14:paraId="22BDD0A1"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44F5BF6F" w14:textId="77777777" w:rsidR="00E24F17" w:rsidRDefault="00E24F17">
            <w:pPr>
              <w:jc w:val="center"/>
              <w:rPr>
                <w:rFonts w:eastAsia="Calibri"/>
                <w:b/>
                <w:lang w:eastAsia="en-US"/>
              </w:rPr>
            </w:pPr>
            <w:r>
              <w:rPr>
                <w:b/>
                <w:sz w:val="22"/>
              </w:rPr>
              <w:t>УСЛОВНО РАЗРЕШЕННЫЕ ВИДЫ ИСПОЛЬЗОВАНИЯ ЗЕМЕЛЬНЫХ УЧАСТКОВ И ОБЪЕКТОВ КАПИТАЛЬНОГО СТРОИТЕЛЬСТВА</w:t>
            </w:r>
          </w:p>
        </w:tc>
      </w:tr>
      <w:tr w:rsidR="00E24F17" w14:paraId="1AF1F7F8" w14:textId="77777777" w:rsidTr="00E24F17">
        <w:trPr>
          <w:trHeight w:val="20"/>
          <w:jc w:val="center"/>
        </w:trPr>
        <w:tc>
          <w:tcPr>
            <w:tcW w:w="256" w:type="pct"/>
            <w:tcBorders>
              <w:top w:val="single" w:sz="4" w:space="0" w:color="000000"/>
              <w:left w:val="single" w:sz="4" w:space="0" w:color="000000"/>
              <w:bottom w:val="single" w:sz="4" w:space="0" w:color="000000"/>
              <w:right w:val="single" w:sz="4" w:space="0" w:color="000000"/>
            </w:tcBorders>
            <w:vAlign w:val="center"/>
            <w:hideMark/>
          </w:tcPr>
          <w:p w14:paraId="66F97904" w14:textId="77777777" w:rsidR="00E24F17" w:rsidRDefault="00E24F17">
            <w:pPr>
              <w:jc w:val="center"/>
            </w:pPr>
            <w:r>
              <w:rPr>
                <w:sz w:val="22"/>
              </w:rPr>
              <w:t>4.4</w:t>
            </w:r>
          </w:p>
        </w:tc>
        <w:tc>
          <w:tcPr>
            <w:tcW w:w="1075" w:type="pct"/>
            <w:tcBorders>
              <w:top w:val="single" w:sz="4" w:space="0" w:color="000000"/>
              <w:left w:val="single" w:sz="4" w:space="0" w:color="000000"/>
              <w:bottom w:val="single" w:sz="4" w:space="0" w:color="000000"/>
              <w:right w:val="single" w:sz="4" w:space="0" w:color="auto"/>
            </w:tcBorders>
            <w:vAlign w:val="center"/>
            <w:hideMark/>
          </w:tcPr>
          <w:p w14:paraId="0BA48811" w14:textId="77777777" w:rsidR="00E24F17" w:rsidRDefault="00E24F17">
            <w:pPr>
              <w:pStyle w:val="aff8"/>
              <w:jc w:val="left"/>
              <w:rPr>
                <w:b/>
                <w:color w:val="auto"/>
              </w:rPr>
            </w:pPr>
            <w:r>
              <w:rPr>
                <w:b/>
                <w:color w:val="auto"/>
                <w:sz w:val="22"/>
                <w:szCs w:val="22"/>
              </w:rPr>
              <w:t>Магазины</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4204A015" w14:textId="77777777" w:rsidR="00E24F17" w:rsidRDefault="00E24F17">
            <w:pPr>
              <w:keepNext/>
              <w:keepLines/>
              <w:jc w:val="center"/>
            </w:pPr>
            <w:r>
              <w:rPr>
                <w:sz w:val="22"/>
              </w:rPr>
              <w:t>не подлежат установлению</w:t>
            </w:r>
          </w:p>
        </w:tc>
        <w:tc>
          <w:tcPr>
            <w:tcW w:w="460" w:type="pct"/>
            <w:tcBorders>
              <w:top w:val="single" w:sz="4" w:space="0" w:color="000000"/>
              <w:left w:val="single" w:sz="4" w:space="0" w:color="000000"/>
              <w:bottom w:val="single" w:sz="4" w:space="0" w:color="000000"/>
              <w:right w:val="single" w:sz="4" w:space="0" w:color="000000"/>
            </w:tcBorders>
            <w:vAlign w:val="center"/>
            <w:hideMark/>
          </w:tcPr>
          <w:p w14:paraId="467E3067" w14:textId="77777777" w:rsidR="00E24F17" w:rsidRDefault="00E24F17">
            <w:pPr>
              <w:keepNext/>
              <w:keepLines/>
              <w:jc w:val="center"/>
            </w:pPr>
            <w:r>
              <w:rPr>
                <w:sz w:val="22"/>
              </w:rPr>
              <w:t>400</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7213B309" w14:textId="77777777" w:rsidR="00E24F17" w:rsidRDefault="00E24F17">
            <w:pPr>
              <w:keepNext/>
              <w:keepLines/>
              <w:jc w:val="center"/>
              <w:rPr>
                <w:rFonts w:eastAsia="Calibri"/>
                <w:lang w:eastAsia="en-US"/>
              </w:rPr>
            </w:pPr>
            <w:r>
              <w:rPr>
                <w:sz w:val="22"/>
              </w:rPr>
              <w:t>не подлежит установлению</w:t>
            </w:r>
          </w:p>
        </w:tc>
        <w:tc>
          <w:tcPr>
            <w:tcW w:w="520" w:type="pct"/>
            <w:tcBorders>
              <w:top w:val="single" w:sz="4" w:space="0" w:color="000000"/>
              <w:left w:val="single" w:sz="4" w:space="0" w:color="000000"/>
              <w:bottom w:val="single" w:sz="4" w:space="0" w:color="000000"/>
              <w:right w:val="single" w:sz="4" w:space="0" w:color="000000"/>
            </w:tcBorders>
            <w:vAlign w:val="center"/>
            <w:hideMark/>
          </w:tcPr>
          <w:p w14:paraId="78C85561" w14:textId="77777777" w:rsidR="00E24F17" w:rsidRDefault="00E24F17">
            <w:pPr>
              <w:jc w:val="center"/>
            </w:pPr>
            <w:r>
              <w:rPr>
                <w:sz w:val="22"/>
              </w:rPr>
              <w:t>3</w:t>
            </w:r>
          </w:p>
        </w:tc>
        <w:tc>
          <w:tcPr>
            <w:tcW w:w="487" w:type="pct"/>
            <w:tcBorders>
              <w:top w:val="single" w:sz="4" w:space="0" w:color="000000"/>
              <w:left w:val="single" w:sz="4" w:space="0" w:color="000000"/>
              <w:bottom w:val="single" w:sz="4" w:space="0" w:color="000000"/>
              <w:right w:val="single" w:sz="4" w:space="0" w:color="000000"/>
            </w:tcBorders>
            <w:vAlign w:val="center"/>
            <w:hideMark/>
          </w:tcPr>
          <w:p w14:paraId="388066D8" w14:textId="77777777" w:rsidR="00E24F17" w:rsidRDefault="00E24F17">
            <w:pPr>
              <w:jc w:val="center"/>
            </w:pPr>
            <w:r>
              <w:rPr>
                <w:sz w:val="22"/>
              </w:rPr>
              <w:t>3</w:t>
            </w:r>
          </w:p>
        </w:tc>
        <w:tc>
          <w:tcPr>
            <w:tcW w:w="495" w:type="pct"/>
            <w:gridSpan w:val="2"/>
            <w:tcBorders>
              <w:top w:val="single" w:sz="4" w:space="0" w:color="000000"/>
              <w:left w:val="single" w:sz="4" w:space="0" w:color="000000"/>
              <w:bottom w:val="single" w:sz="4" w:space="0" w:color="000000"/>
              <w:right w:val="single" w:sz="4" w:space="0" w:color="000000"/>
            </w:tcBorders>
            <w:vAlign w:val="center"/>
            <w:hideMark/>
          </w:tcPr>
          <w:p w14:paraId="30F64902" w14:textId="77777777" w:rsidR="00E24F17" w:rsidRDefault="00E24F17">
            <w:pPr>
              <w:jc w:val="center"/>
            </w:pPr>
            <w:r>
              <w:rPr>
                <w:sz w:val="22"/>
              </w:rPr>
              <w:t>2 этажа/20 м</w:t>
            </w:r>
          </w:p>
        </w:tc>
        <w:tc>
          <w:tcPr>
            <w:tcW w:w="606" w:type="pct"/>
            <w:gridSpan w:val="2"/>
            <w:tcBorders>
              <w:top w:val="single" w:sz="4" w:space="0" w:color="000000"/>
              <w:left w:val="single" w:sz="4" w:space="0" w:color="000000"/>
              <w:bottom w:val="single" w:sz="4" w:space="0" w:color="000000"/>
              <w:right w:val="single" w:sz="4" w:space="0" w:color="000000"/>
            </w:tcBorders>
            <w:vAlign w:val="center"/>
            <w:hideMark/>
          </w:tcPr>
          <w:p w14:paraId="735B91B6" w14:textId="77777777" w:rsidR="00E24F17" w:rsidRDefault="00E24F17">
            <w:pPr>
              <w:jc w:val="center"/>
            </w:pPr>
            <w:r>
              <w:rPr>
                <w:sz w:val="22"/>
              </w:rPr>
              <w:t>70</w:t>
            </w:r>
          </w:p>
        </w:tc>
      </w:tr>
      <w:tr w:rsidR="00E24F17" w14:paraId="77AEA758" w14:textId="77777777" w:rsidTr="00E24F17">
        <w:trPr>
          <w:jc w:val="center"/>
        </w:trPr>
        <w:tc>
          <w:tcPr>
            <w:tcW w:w="5000" w:type="pct"/>
            <w:gridSpan w:val="11"/>
            <w:tcBorders>
              <w:top w:val="single" w:sz="4" w:space="0" w:color="000000"/>
              <w:left w:val="single" w:sz="4" w:space="0" w:color="000000"/>
              <w:bottom w:val="single" w:sz="4" w:space="0" w:color="000000"/>
              <w:right w:val="single" w:sz="4" w:space="0" w:color="000000"/>
            </w:tcBorders>
            <w:hideMark/>
          </w:tcPr>
          <w:p w14:paraId="4FC29A84" w14:textId="77777777" w:rsidR="00E24F17" w:rsidRDefault="00E24F17">
            <w:pPr>
              <w:ind w:firstLine="511"/>
              <w:rPr>
                <w:b/>
              </w:rPr>
            </w:pPr>
            <w:r>
              <w:rPr>
                <w:b/>
                <w:color w:val="000000"/>
                <w:sz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водоохранные зоны; прибрежные защитные полосы; береговые полосы.</w:t>
            </w:r>
          </w:p>
        </w:tc>
      </w:tr>
    </w:tbl>
    <w:p w14:paraId="0256E2AB" w14:textId="77777777" w:rsidR="00E24F17" w:rsidRDefault="00E24F17" w:rsidP="00E24F17">
      <w:pPr>
        <w:rPr>
          <w:b/>
          <w:bCs/>
          <w:sz w:val="28"/>
          <w:szCs w:val="26"/>
          <w:highlight w:val="yellow"/>
          <w:lang w:eastAsia="en-US"/>
        </w:rPr>
      </w:pPr>
      <w:r>
        <w:rPr>
          <w:highlight w:val="yellow"/>
        </w:rPr>
        <w:br w:type="page"/>
      </w:r>
    </w:p>
    <w:p w14:paraId="5A426BCC" w14:textId="77777777" w:rsidR="00E24F17" w:rsidRDefault="00E24F17" w:rsidP="00E24F17">
      <w:pPr>
        <w:pStyle w:val="2"/>
        <w:ind w:left="567" w:right="537"/>
        <w:rPr>
          <w:color w:val="auto"/>
        </w:rPr>
      </w:pPr>
      <w:bookmarkStart w:id="62" w:name="_Toc185845821"/>
      <w:bookmarkStart w:id="63" w:name="_Toc202867486"/>
      <w:bookmarkStart w:id="64" w:name="_Toc205904716"/>
      <w:bookmarkEnd w:id="58"/>
      <w:bookmarkEnd w:id="59"/>
      <w:r>
        <w:rPr>
          <w:color w:val="auto"/>
        </w:rPr>
        <w:lastRenderedPageBreak/>
        <w:t xml:space="preserve">Статья 24. Градостроительный регламент. </w:t>
      </w:r>
      <w:bookmarkStart w:id="65" w:name="_Hlk199173344"/>
      <w:r>
        <w:rPr>
          <w:color w:val="auto"/>
        </w:rPr>
        <w:t>СХ-3 «Производственная зона сельскохозяйственных предприятий»</w:t>
      </w:r>
      <w:bookmarkEnd w:id="62"/>
      <w:bookmarkEnd w:id="63"/>
      <w:bookmarkEnd w:id="64"/>
      <w:bookmarkEnd w:id="65"/>
    </w:p>
    <w:tbl>
      <w:tblPr>
        <w:tblW w:w="48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
        <w:gridCol w:w="3801"/>
        <w:gridCol w:w="1596"/>
        <w:gridCol w:w="1606"/>
        <w:gridCol w:w="1593"/>
        <w:gridCol w:w="1548"/>
        <w:gridCol w:w="1728"/>
        <w:gridCol w:w="1641"/>
        <w:gridCol w:w="1802"/>
      </w:tblGrid>
      <w:tr w:rsidR="00E24F17" w14:paraId="2A73B8A2" w14:textId="77777777" w:rsidTr="00E24F17">
        <w:trPr>
          <w:trHeight w:val="2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412E5B5C" w14:textId="77777777" w:rsidR="00E24F17" w:rsidRDefault="00E24F17">
            <w:pPr>
              <w:jc w:val="right"/>
              <w:rPr>
                <w:b/>
              </w:rPr>
            </w:pPr>
            <w:r>
              <w:rPr>
                <w:b/>
                <w:sz w:val="22"/>
              </w:rPr>
              <w:t>Таблица 7</w:t>
            </w:r>
          </w:p>
        </w:tc>
      </w:tr>
      <w:tr w:rsidR="00E24F17" w14:paraId="3A3A2DA3"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347EDB05" w14:textId="77777777" w:rsidR="00E24F17" w:rsidRDefault="00E24F17" w:rsidP="0031324D">
            <w:pPr>
              <w:ind w:left="-340"/>
              <w:jc w:val="center"/>
            </w:pPr>
            <w:r>
              <w:rPr>
                <w:sz w:val="22"/>
              </w:rPr>
              <w:t>Код</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01A52331" w14:textId="77777777" w:rsidR="00E24F17" w:rsidRDefault="00E24F17">
            <w:pPr>
              <w:jc w:val="center"/>
            </w:pPr>
            <w:r>
              <w:rPr>
                <w:sz w:val="22"/>
              </w:rPr>
              <w:t>Виды разрешенного использования земельных участков</w:t>
            </w:r>
          </w:p>
        </w:tc>
        <w:tc>
          <w:tcPr>
            <w:tcW w:w="1490" w:type="pct"/>
            <w:gridSpan w:val="3"/>
            <w:tcBorders>
              <w:top w:val="single" w:sz="4" w:space="0" w:color="000000"/>
              <w:left w:val="single" w:sz="4" w:space="0" w:color="000000"/>
              <w:bottom w:val="single" w:sz="4" w:space="0" w:color="000000"/>
              <w:right w:val="single" w:sz="4" w:space="0" w:color="000000"/>
            </w:tcBorders>
            <w:vAlign w:val="center"/>
            <w:hideMark/>
          </w:tcPr>
          <w:p w14:paraId="3743B025" w14:textId="77777777" w:rsidR="00E24F17" w:rsidRDefault="00E24F17">
            <w:pPr>
              <w:jc w:val="center"/>
            </w:pPr>
            <w:r>
              <w:rPr>
                <w:sz w:val="22"/>
              </w:rPr>
              <w:t>Предельные (минимальные и (или) максимальные) размеры земельных участков, в том числе их площадь</w:t>
            </w:r>
          </w:p>
        </w:tc>
        <w:tc>
          <w:tcPr>
            <w:tcW w:w="1018" w:type="pct"/>
            <w:gridSpan w:val="2"/>
            <w:tcBorders>
              <w:top w:val="single" w:sz="4" w:space="0" w:color="000000"/>
              <w:left w:val="single" w:sz="4" w:space="0" w:color="000000"/>
              <w:bottom w:val="single" w:sz="4" w:space="0" w:color="000000"/>
              <w:right w:val="single" w:sz="4" w:space="0" w:color="000000"/>
            </w:tcBorders>
            <w:vAlign w:val="center"/>
            <w:hideMark/>
          </w:tcPr>
          <w:p w14:paraId="3AC94EC3" w14:textId="77777777" w:rsidR="00E24F17" w:rsidRDefault="00E24F17">
            <w:pPr>
              <w:jc w:val="center"/>
              <w:rPr>
                <w:sz w:val="20"/>
                <w:szCs w:val="20"/>
              </w:rPr>
            </w:pPr>
            <w:r>
              <w:rPr>
                <w:sz w:val="20"/>
                <w:szCs w:val="20"/>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10" w:type="pct"/>
            <w:vMerge w:val="restart"/>
            <w:tcBorders>
              <w:top w:val="single" w:sz="4" w:space="0" w:color="000000"/>
              <w:left w:val="single" w:sz="4" w:space="0" w:color="000000"/>
              <w:bottom w:val="single" w:sz="4" w:space="0" w:color="000000"/>
              <w:right w:val="single" w:sz="4" w:space="0" w:color="000000"/>
            </w:tcBorders>
            <w:vAlign w:val="center"/>
            <w:hideMark/>
          </w:tcPr>
          <w:p w14:paraId="57DF738B" w14:textId="77777777" w:rsidR="00E24F17" w:rsidRDefault="00E24F17">
            <w:pPr>
              <w:jc w:val="center"/>
            </w:pPr>
            <w:r>
              <w:rPr>
                <w:sz w:val="22"/>
              </w:rPr>
              <w:t>Предельное количество этажей и/или предельная высота зданий, строений, сооружений, этаж/м</w:t>
            </w:r>
          </w:p>
        </w:tc>
        <w:tc>
          <w:tcPr>
            <w:tcW w:w="560" w:type="pct"/>
            <w:vMerge w:val="restart"/>
            <w:tcBorders>
              <w:top w:val="single" w:sz="4" w:space="0" w:color="000000"/>
              <w:left w:val="single" w:sz="4" w:space="0" w:color="000000"/>
              <w:bottom w:val="single" w:sz="4" w:space="0" w:color="000000"/>
              <w:right w:val="single" w:sz="4" w:space="0" w:color="000000"/>
            </w:tcBorders>
            <w:vAlign w:val="center"/>
            <w:hideMark/>
          </w:tcPr>
          <w:p w14:paraId="32607A22" w14:textId="77777777" w:rsidR="00E24F17" w:rsidRDefault="00E24F17">
            <w:pPr>
              <w:jc w:val="center"/>
            </w:pPr>
            <w:r>
              <w:rPr>
                <w:sz w:val="22"/>
              </w:rPr>
              <w:t>Максимальный процент застройки в границах земельного участка, %</w:t>
            </w:r>
          </w:p>
        </w:tc>
      </w:tr>
      <w:tr w:rsidR="00E24F17" w14:paraId="684288F9"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F5A466"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EB0C342" w14:textId="77777777" w:rsidR="00E24F17" w:rsidRDefault="00E24F17">
            <w:pPr>
              <w:rPr>
                <w:lang w:eastAsia="en-US"/>
              </w:rPr>
            </w:pP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1E3F8B87" w14:textId="77777777" w:rsidR="00E24F17" w:rsidRDefault="00E24F17">
            <w:pPr>
              <w:jc w:val="center"/>
            </w:pPr>
            <w:r>
              <w:rPr>
                <w:sz w:val="22"/>
              </w:rPr>
              <w:t>размеры земельных участков, м</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6D877A3" w14:textId="77777777" w:rsidR="00E24F17" w:rsidRDefault="00E24F17">
            <w:pPr>
              <w:jc w:val="center"/>
            </w:pPr>
            <w:r>
              <w:rPr>
                <w:sz w:val="22"/>
              </w:rPr>
              <w:t>минимальная площадь земельных участков, м²</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39726788" w14:textId="77777777" w:rsidR="00E24F17" w:rsidRDefault="00E24F17">
            <w:pPr>
              <w:jc w:val="center"/>
            </w:pPr>
            <w:r>
              <w:rPr>
                <w:sz w:val="22"/>
              </w:rPr>
              <w:t>максимальная площадь земельных участков, м²</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74FA9289" w14:textId="77777777" w:rsidR="00E24F17" w:rsidRDefault="00E24F17">
            <w:pPr>
              <w:jc w:val="center"/>
            </w:pPr>
            <w:r>
              <w:rPr>
                <w:sz w:val="22"/>
              </w:rPr>
              <w:t>размещенных вдоль красных линий, улиц, проездов и дорог, м</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BD49292" w14:textId="77777777" w:rsidR="00E24F17" w:rsidRDefault="00E24F17">
            <w:pPr>
              <w:jc w:val="center"/>
            </w:pPr>
            <w:r>
              <w:rPr>
                <w:sz w:val="22"/>
              </w:rPr>
              <w:t>размещенных вдоль других сторон земельного участка, 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07CE2C"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7D2D61" w14:textId="77777777" w:rsidR="00E24F17" w:rsidRDefault="00E24F17">
            <w:pPr>
              <w:rPr>
                <w:lang w:eastAsia="en-US"/>
              </w:rPr>
            </w:pPr>
          </w:p>
        </w:tc>
      </w:tr>
      <w:tr w:rsidR="00E24F17" w14:paraId="04EA9D0F" w14:textId="77777777" w:rsidTr="00E24F17">
        <w:trPr>
          <w:trHeight w:val="227"/>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5B8DB523" w14:textId="77777777" w:rsidR="00E24F17" w:rsidRDefault="00E24F17">
            <w:pPr>
              <w:ind w:left="6"/>
              <w:jc w:val="center"/>
            </w:pPr>
            <w:r>
              <w:rPr>
                <w:sz w:val="22"/>
              </w:rPr>
              <w:t>1</w:t>
            </w:r>
          </w:p>
        </w:tc>
        <w:tc>
          <w:tcPr>
            <w:tcW w:w="1181" w:type="pct"/>
            <w:tcBorders>
              <w:top w:val="single" w:sz="4" w:space="0" w:color="000000"/>
              <w:left w:val="single" w:sz="4" w:space="0" w:color="000000"/>
              <w:bottom w:val="single" w:sz="4" w:space="0" w:color="000000"/>
              <w:right w:val="single" w:sz="4" w:space="0" w:color="auto"/>
            </w:tcBorders>
            <w:vAlign w:val="center"/>
            <w:hideMark/>
          </w:tcPr>
          <w:p w14:paraId="666AE325" w14:textId="77777777" w:rsidR="00E24F17" w:rsidRDefault="00E24F17">
            <w:pPr>
              <w:ind w:left="6"/>
              <w:jc w:val="center"/>
            </w:pPr>
            <w:r>
              <w:rPr>
                <w:sz w:val="22"/>
              </w:rPr>
              <w:t>2</w:t>
            </w:r>
          </w:p>
        </w:tc>
        <w:tc>
          <w:tcPr>
            <w:tcW w:w="496" w:type="pct"/>
            <w:tcBorders>
              <w:top w:val="single" w:sz="4" w:space="0" w:color="000000"/>
              <w:left w:val="single" w:sz="4" w:space="0" w:color="000000"/>
              <w:bottom w:val="single" w:sz="4" w:space="0" w:color="000000"/>
              <w:right w:val="single" w:sz="4" w:space="0" w:color="auto"/>
            </w:tcBorders>
            <w:vAlign w:val="center"/>
            <w:hideMark/>
          </w:tcPr>
          <w:p w14:paraId="2D98DDB5" w14:textId="77777777" w:rsidR="00E24F17" w:rsidRDefault="00E24F17">
            <w:pPr>
              <w:ind w:left="6"/>
              <w:jc w:val="center"/>
            </w:pPr>
            <w:r>
              <w:rPr>
                <w:sz w:val="22"/>
              </w:rPr>
              <w:t>3</w:t>
            </w:r>
          </w:p>
        </w:tc>
        <w:tc>
          <w:tcPr>
            <w:tcW w:w="499" w:type="pct"/>
            <w:tcBorders>
              <w:top w:val="single" w:sz="4" w:space="0" w:color="000000"/>
              <w:left w:val="single" w:sz="4" w:space="0" w:color="auto"/>
              <w:bottom w:val="single" w:sz="4" w:space="0" w:color="000000"/>
              <w:right w:val="single" w:sz="4" w:space="0" w:color="000000"/>
            </w:tcBorders>
            <w:vAlign w:val="center"/>
            <w:hideMark/>
          </w:tcPr>
          <w:p w14:paraId="5C7E255F" w14:textId="77777777" w:rsidR="00E24F17" w:rsidRDefault="00E24F17">
            <w:pPr>
              <w:ind w:left="6"/>
              <w:jc w:val="center"/>
            </w:pPr>
            <w:r>
              <w:rPr>
                <w:sz w:val="22"/>
              </w:rPr>
              <w:t>4</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6E6C8553" w14:textId="77777777" w:rsidR="00E24F17" w:rsidRDefault="00E24F17">
            <w:pPr>
              <w:ind w:left="6"/>
              <w:jc w:val="center"/>
            </w:pPr>
            <w:r>
              <w:rPr>
                <w:sz w:val="22"/>
              </w:rPr>
              <w:t>5</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5443BCDC" w14:textId="77777777" w:rsidR="00E24F17" w:rsidRDefault="00E24F17">
            <w:pPr>
              <w:ind w:left="6"/>
              <w:jc w:val="center"/>
            </w:pPr>
            <w:r>
              <w:rPr>
                <w:sz w:val="22"/>
              </w:rPr>
              <w:t>6</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45B11991" w14:textId="77777777" w:rsidR="00E24F17" w:rsidRDefault="00E24F17">
            <w:pPr>
              <w:ind w:left="6"/>
              <w:jc w:val="center"/>
            </w:pPr>
            <w:r>
              <w:rPr>
                <w:sz w:val="22"/>
              </w:rPr>
              <w:t>7</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362E9AC1" w14:textId="77777777" w:rsidR="00E24F17" w:rsidRDefault="00E24F17">
            <w:pPr>
              <w:ind w:left="6"/>
              <w:jc w:val="center"/>
            </w:pPr>
            <w:r>
              <w:rPr>
                <w:sz w:val="22"/>
              </w:rPr>
              <w:t>8</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34F3B81A" w14:textId="77777777" w:rsidR="00E24F17" w:rsidRDefault="00E24F17">
            <w:pPr>
              <w:ind w:left="6"/>
              <w:jc w:val="center"/>
            </w:pPr>
            <w:r>
              <w:rPr>
                <w:sz w:val="22"/>
              </w:rPr>
              <w:t>9</w:t>
            </w:r>
          </w:p>
        </w:tc>
      </w:tr>
      <w:tr w:rsidR="00E24F17" w14:paraId="5B5B13C5" w14:textId="77777777" w:rsidTr="00E24F17">
        <w:trPr>
          <w:trHeight w:val="397"/>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3797F33C" w14:textId="77777777" w:rsidR="00E24F17" w:rsidRDefault="00E24F17">
            <w:pPr>
              <w:ind w:left="6"/>
              <w:jc w:val="center"/>
            </w:pPr>
            <w:r>
              <w:rPr>
                <w:b/>
                <w:sz w:val="22"/>
              </w:rPr>
              <w:t>ОСНОВНЫЕ ВИДЫ РАЗРЕШЕННОГО ИСПОЛЬЗОВАНИЯ ЗЕМЕЛЬНЫХ УЧАСТКОВ И ОБЪЕКТОВ КАПИТАЛЬНОГО СТРОИТЕЛЬСТВА</w:t>
            </w:r>
          </w:p>
        </w:tc>
      </w:tr>
      <w:tr w:rsidR="00E24F17" w14:paraId="54CA2ACD"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501257A3" w14:textId="77777777" w:rsidR="00E24F17" w:rsidRDefault="00E24F17">
            <w:pPr>
              <w:jc w:val="center"/>
            </w:pPr>
            <w:r>
              <w:rPr>
                <w:sz w:val="22"/>
              </w:rPr>
              <w:t>1.2</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6AB8F7B5" w14:textId="77777777" w:rsidR="00E24F17" w:rsidRDefault="00E24F17">
            <w:pPr>
              <w:rPr>
                <w:rFonts w:eastAsia="Calibri"/>
                <w:b/>
                <w:bCs/>
                <w:lang w:eastAsia="en-US"/>
              </w:rPr>
            </w:pPr>
            <w:r>
              <w:rPr>
                <w:b/>
                <w:bCs/>
                <w:sz w:val="22"/>
              </w:rPr>
              <w:t>Выращивание зерновых и иных сельскохозяйственных культур</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5503BF62"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BD1EA45"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0F15207A"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388B9FC5"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5F7D0BED"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5B3F6840"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2A8F4155" w14:textId="77777777" w:rsidR="00E24F17" w:rsidRDefault="00E24F17">
            <w:pPr>
              <w:jc w:val="center"/>
            </w:pPr>
            <w:r>
              <w:rPr>
                <w:sz w:val="22"/>
              </w:rPr>
              <w:t>70</w:t>
            </w:r>
          </w:p>
        </w:tc>
      </w:tr>
      <w:tr w:rsidR="00E24F17" w14:paraId="327932C0"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AD8DAE7"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1C52C75B"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2EB6B637"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69ED3275"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6E9CB043" w14:textId="77777777" w:rsidR="00E24F17" w:rsidRDefault="00E24F17">
            <w:pPr>
              <w:jc w:val="center"/>
            </w:pPr>
            <w:r>
              <w:rPr>
                <w:sz w:val="22"/>
              </w:rPr>
              <w:t>1.3</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0C22E33E" w14:textId="77777777" w:rsidR="00E24F17" w:rsidRDefault="00E24F17">
            <w:pPr>
              <w:rPr>
                <w:rFonts w:eastAsia="Calibri"/>
                <w:b/>
                <w:bCs/>
                <w:lang w:eastAsia="en-US"/>
              </w:rPr>
            </w:pPr>
            <w:r>
              <w:rPr>
                <w:b/>
                <w:bCs/>
                <w:sz w:val="22"/>
              </w:rPr>
              <w:t>Овощеводство</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31748064"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5D6E3F03"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69744941"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2D2B236C"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6AFAB3C8"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2ECFFFC9"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7C948CDF" w14:textId="77777777" w:rsidR="00E24F17" w:rsidRDefault="00E24F17">
            <w:pPr>
              <w:jc w:val="center"/>
            </w:pPr>
            <w:r>
              <w:rPr>
                <w:sz w:val="22"/>
              </w:rPr>
              <w:t>70</w:t>
            </w:r>
          </w:p>
        </w:tc>
      </w:tr>
      <w:tr w:rsidR="00E24F17" w14:paraId="17A22ACC"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B59EA0"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11933E17"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58C1A34A"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18135924"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43509094" w14:textId="77777777" w:rsidR="00E24F17" w:rsidRDefault="00E24F17">
            <w:pPr>
              <w:jc w:val="center"/>
            </w:pPr>
            <w:r>
              <w:rPr>
                <w:sz w:val="22"/>
              </w:rPr>
              <w:t>1.4</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04C747A6" w14:textId="77777777" w:rsidR="00E24F17" w:rsidRDefault="00E24F17">
            <w:pPr>
              <w:rPr>
                <w:rFonts w:eastAsia="Calibri"/>
                <w:b/>
                <w:bCs/>
                <w:lang w:eastAsia="en-US"/>
              </w:rPr>
            </w:pPr>
            <w:r>
              <w:rPr>
                <w:b/>
                <w:bCs/>
                <w:sz w:val="22"/>
              </w:rPr>
              <w:t>Выращивание тонизирующих, лекарственных, цветочных культур</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6C146286"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6514A9DC"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64C54E70"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005EFFA6"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5782386E"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39BBA57C"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6EC85FE2" w14:textId="77777777" w:rsidR="00E24F17" w:rsidRDefault="00E24F17">
            <w:pPr>
              <w:jc w:val="center"/>
            </w:pPr>
            <w:r>
              <w:rPr>
                <w:sz w:val="22"/>
              </w:rPr>
              <w:t>70</w:t>
            </w:r>
          </w:p>
        </w:tc>
      </w:tr>
      <w:tr w:rsidR="00E24F17" w14:paraId="692A0E8F"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4F6D41"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71F32C7"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42EBBFCE"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44CC03B8"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0D7D8428" w14:textId="77777777" w:rsidR="00E24F17" w:rsidRDefault="00E24F17">
            <w:pPr>
              <w:jc w:val="center"/>
            </w:pPr>
            <w:r>
              <w:rPr>
                <w:sz w:val="22"/>
              </w:rPr>
              <w:t>1.5</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23439DD8" w14:textId="77777777" w:rsidR="00E24F17" w:rsidRDefault="00E24F17">
            <w:pPr>
              <w:rPr>
                <w:rFonts w:eastAsia="Calibri"/>
                <w:b/>
                <w:bCs/>
                <w:lang w:eastAsia="en-US"/>
              </w:rPr>
            </w:pPr>
            <w:r>
              <w:rPr>
                <w:b/>
                <w:bCs/>
                <w:sz w:val="22"/>
              </w:rPr>
              <w:t>Садоводство</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740B1A7E"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6904485C"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6458E389"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411DF11C"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34B7A00E"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03840D9C"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7C0AC8F3" w14:textId="77777777" w:rsidR="00E24F17" w:rsidRDefault="00E24F17">
            <w:pPr>
              <w:jc w:val="center"/>
            </w:pPr>
            <w:r>
              <w:rPr>
                <w:sz w:val="22"/>
              </w:rPr>
              <w:t>70</w:t>
            </w:r>
          </w:p>
        </w:tc>
      </w:tr>
      <w:tr w:rsidR="00E24F17" w14:paraId="6811C6D4"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1B783FB"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84F21BA"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6ECDCBD6"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56E3C444"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0D05970C" w14:textId="77777777" w:rsidR="00E24F17" w:rsidRDefault="00E24F17">
            <w:pPr>
              <w:jc w:val="center"/>
            </w:pPr>
            <w:r>
              <w:rPr>
                <w:sz w:val="22"/>
              </w:rPr>
              <w:t>1.6</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2A806DA5" w14:textId="77777777" w:rsidR="00E24F17" w:rsidRDefault="00E24F17">
            <w:pPr>
              <w:rPr>
                <w:rFonts w:eastAsia="Calibri"/>
                <w:b/>
                <w:bCs/>
                <w:lang w:eastAsia="en-US"/>
              </w:rPr>
            </w:pPr>
            <w:r>
              <w:rPr>
                <w:b/>
                <w:bCs/>
                <w:sz w:val="22"/>
              </w:rPr>
              <w:t>Выращивание льна и конопли</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1BFB14F5"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A5FAF75"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13DAD4AD"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4D1DBB07"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089CCEA4"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02B02DEB"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3BDE36A9" w14:textId="77777777" w:rsidR="00E24F17" w:rsidRDefault="00E24F17">
            <w:pPr>
              <w:jc w:val="center"/>
            </w:pPr>
            <w:r>
              <w:rPr>
                <w:sz w:val="22"/>
              </w:rPr>
              <w:t>70</w:t>
            </w:r>
          </w:p>
        </w:tc>
      </w:tr>
      <w:tr w:rsidR="00E24F17" w14:paraId="68AB2F8F"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AED517F"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D5C6B72"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5D92ED6C"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1C8EE2E3"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0A4C6D4D" w14:textId="77777777" w:rsidR="00E24F17" w:rsidRDefault="00E24F17">
            <w:pPr>
              <w:jc w:val="center"/>
            </w:pPr>
            <w:r>
              <w:rPr>
                <w:sz w:val="22"/>
              </w:rPr>
              <w:t>1.8</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3109C91D" w14:textId="77777777" w:rsidR="00E24F17" w:rsidRDefault="00E24F17">
            <w:pPr>
              <w:rPr>
                <w:rFonts w:eastAsia="Calibri"/>
                <w:b/>
                <w:bCs/>
                <w:lang w:eastAsia="en-US"/>
              </w:rPr>
            </w:pPr>
            <w:r>
              <w:rPr>
                <w:b/>
                <w:bCs/>
                <w:sz w:val="22"/>
              </w:rPr>
              <w:t>Скотоводство</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5F752278" w14:textId="77777777" w:rsidR="00E24F17" w:rsidRDefault="00E24F17">
            <w:pPr>
              <w:keepNext/>
              <w:keepLines/>
              <w:jc w:val="center"/>
            </w:pPr>
            <w:r>
              <w:rPr>
                <w:sz w:val="22"/>
              </w:rPr>
              <w:t xml:space="preserve">не подлежат </w:t>
            </w:r>
            <w:r>
              <w:rPr>
                <w:sz w:val="22"/>
              </w:rPr>
              <w:lastRenderedPageBreak/>
              <w:t>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2BB833A1" w14:textId="77777777" w:rsidR="00E24F17" w:rsidRDefault="00E24F17">
            <w:pPr>
              <w:keepNext/>
              <w:keepLines/>
              <w:jc w:val="center"/>
            </w:pPr>
            <w:r>
              <w:rPr>
                <w:sz w:val="22"/>
              </w:rPr>
              <w:lastRenderedPageBreak/>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54A17FC1" w14:textId="77777777" w:rsidR="00E24F17" w:rsidRDefault="00E24F17">
            <w:pPr>
              <w:keepNext/>
              <w:keepLines/>
              <w:jc w:val="center"/>
              <w:rPr>
                <w:rFonts w:eastAsia="Calibri"/>
                <w:strike/>
                <w:lang w:eastAsia="en-US"/>
              </w:rPr>
            </w:pPr>
            <w:r>
              <w:rPr>
                <w:sz w:val="22"/>
              </w:rPr>
              <w:t xml:space="preserve">не подлежат </w:t>
            </w:r>
            <w:r>
              <w:rPr>
                <w:sz w:val="22"/>
              </w:rPr>
              <w:lastRenderedPageBreak/>
              <w:t>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52AEE7E7" w14:textId="77777777" w:rsidR="00E24F17" w:rsidRDefault="00E24F17">
            <w:pPr>
              <w:jc w:val="center"/>
            </w:pPr>
            <w:r>
              <w:rPr>
                <w:sz w:val="22"/>
              </w:rPr>
              <w:lastRenderedPageBreak/>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1B036C20"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6D57CDFB"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5C860587" w14:textId="77777777" w:rsidR="00E24F17" w:rsidRDefault="00E24F17">
            <w:pPr>
              <w:jc w:val="center"/>
            </w:pPr>
            <w:r>
              <w:rPr>
                <w:sz w:val="22"/>
              </w:rPr>
              <w:t>70</w:t>
            </w:r>
          </w:p>
        </w:tc>
      </w:tr>
      <w:tr w:rsidR="00E24F17" w14:paraId="439A4372"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A2E5F3"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45C59B1"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15E9C0E8"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36D98B4E"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101A4AFA" w14:textId="77777777" w:rsidR="00E24F17" w:rsidRDefault="00E24F17">
            <w:pPr>
              <w:jc w:val="center"/>
            </w:pPr>
            <w:r>
              <w:rPr>
                <w:sz w:val="22"/>
              </w:rPr>
              <w:t>1.10</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5BBB1523" w14:textId="77777777" w:rsidR="00E24F17" w:rsidRDefault="00E24F17">
            <w:pPr>
              <w:rPr>
                <w:rFonts w:eastAsia="Calibri"/>
                <w:b/>
                <w:bCs/>
                <w:lang w:eastAsia="en-US"/>
              </w:rPr>
            </w:pPr>
            <w:r>
              <w:rPr>
                <w:b/>
                <w:bCs/>
                <w:sz w:val="22"/>
              </w:rPr>
              <w:t>Птицеводство</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3326C206"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70EE1FA4"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7A40D102"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239F3270"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2D5EBE24"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26B1418C"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792C62DC" w14:textId="77777777" w:rsidR="00E24F17" w:rsidRDefault="00E24F17">
            <w:pPr>
              <w:jc w:val="center"/>
            </w:pPr>
            <w:r>
              <w:rPr>
                <w:sz w:val="22"/>
              </w:rPr>
              <w:t>70</w:t>
            </w:r>
          </w:p>
        </w:tc>
      </w:tr>
      <w:tr w:rsidR="00E24F17" w14:paraId="6A92EC51"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C21311"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A6243F2"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26D593C6"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68E105F2"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2180D404" w14:textId="77777777" w:rsidR="00E24F17" w:rsidRDefault="00E24F17">
            <w:pPr>
              <w:jc w:val="center"/>
            </w:pPr>
            <w:r>
              <w:rPr>
                <w:sz w:val="22"/>
              </w:rPr>
              <w:t>1.11</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66526934" w14:textId="77777777" w:rsidR="00E24F17" w:rsidRDefault="00E24F17">
            <w:pPr>
              <w:rPr>
                <w:rFonts w:eastAsia="Calibri"/>
                <w:b/>
                <w:bCs/>
                <w:lang w:eastAsia="en-US"/>
              </w:rPr>
            </w:pPr>
            <w:r>
              <w:rPr>
                <w:b/>
                <w:bCs/>
                <w:sz w:val="22"/>
              </w:rPr>
              <w:t>Свиноводство</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029AE23C"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0AE5D252"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2DC241F3"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1068CD8E"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1FA2735A"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36300CB7"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6C648F79" w14:textId="77777777" w:rsidR="00E24F17" w:rsidRDefault="00E24F17">
            <w:pPr>
              <w:jc w:val="center"/>
            </w:pPr>
            <w:r>
              <w:rPr>
                <w:sz w:val="22"/>
              </w:rPr>
              <w:t>70</w:t>
            </w:r>
          </w:p>
        </w:tc>
      </w:tr>
      <w:tr w:rsidR="00E24F17" w14:paraId="1FAF4C57"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AE11D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FEE7742"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7A62143C"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3D81A9F9"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231079E7" w14:textId="77777777" w:rsidR="00E24F17" w:rsidRDefault="00E24F17">
            <w:pPr>
              <w:jc w:val="center"/>
            </w:pPr>
            <w:r>
              <w:rPr>
                <w:sz w:val="22"/>
              </w:rPr>
              <w:t>1.12</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4A2153A8" w14:textId="77777777" w:rsidR="00E24F17" w:rsidRDefault="00E24F17">
            <w:pPr>
              <w:rPr>
                <w:rFonts w:eastAsia="Calibri"/>
                <w:b/>
                <w:bCs/>
                <w:lang w:eastAsia="en-US"/>
              </w:rPr>
            </w:pPr>
            <w:r>
              <w:rPr>
                <w:b/>
                <w:bCs/>
                <w:sz w:val="22"/>
              </w:rPr>
              <w:t>Пчеловодство</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7B932B78"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57F799D2"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50D4F79D"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152C1236"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56C362BB"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20AF73DB"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05FC5CD2" w14:textId="77777777" w:rsidR="00E24F17" w:rsidRDefault="00E24F17">
            <w:pPr>
              <w:jc w:val="center"/>
            </w:pPr>
            <w:r>
              <w:rPr>
                <w:sz w:val="22"/>
              </w:rPr>
              <w:t>70</w:t>
            </w:r>
          </w:p>
        </w:tc>
      </w:tr>
      <w:tr w:rsidR="00E24F17" w14:paraId="005D8062"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628C73"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9B2ED33"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304273B4"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15BD8857"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1E12E7BA" w14:textId="77777777" w:rsidR="00E24F17" w:rsidRDefault="00E24F17">
            <w:pPr>
              <w:jc w:val="center"/>
            </w:pPr>
            <w:r>
              <w:rPr>
                <w:sz w:val="22"/>
              </w:rPr>
              <w:t>1.14</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56507FEB" w14:textId="77777777" w:rsidR="00E24F17" w:rsidRDefault="00E24F17">
            <w:pPr>
              <w:rPr>
                <w:rFonts w:eastAsia="Calibri"/>
                <w:b/>
                <w:bCs/>
                <w:lang w:eastAsia="en-US"/>
              </w:rPr>
            </w:pPr>
            <w:r>
              <w:rPr>
                <w:b/>
                <w:bCs/>
                <w:sz w:val="22"/>
              </w:rPr>
              <w:t>Научное обеспечение сельского хозяйства</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69484F2F"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16129EBC"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636051E9"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013339A8"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253785A0"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5E0E0951"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5B8844A0" w14:textId="77777777" w:rsidR="00E24F17" w:rsidRDefault="00E24F17">
            <w:pPr>
              <w:jc w:val="center"/>
            </w:pPr>
            <w:r>
              <w:rPr>
                <w:sz w:val="22"/>
              </w:rPr>
              <w:t>70</w:t>
            </w:r>
          </w:p>
        </w:tc>
      </w:tr>
      <w:tr w:rsidR="00E24F17" w14:paraId="6548E531"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243FC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40AEBA43"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0A2C6C71"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54C2A6C1"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388D8735" w14:textId="77777777" w:rsidR="00E24F17" w:rsidRDefault="00E24F17">
            <w:pPr>
              <w:jc w:val="center"/>
            </w:pPr>
            <w:r>
              <w:rPr>
                <w:sz w:val="22"/>
              </w:rPr>
              <w:t>1.15</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2888C024" w14:textId="77777777" w:rsidR="00E24F17" w:rsidRDefault="00E24F17">
            <w:pPr>
              <w:rPr>
                <w:rFonts w:eastAsia="Calibri"/>
                <w:b/>
                <w:bCs/>
                <w:lang w:eastAsia="en-US"/>
              </w:rPr>
            </w:pPr>
            <w:r>
              <w:rPr>
                <w:b/>
                <w:bCs/>
                <w:sz w:val="22"/>
              </w:rPr>
              <w:t>Хранение и переработка сельскохозяйственной продукции</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213FEE49"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2CA52BC1"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578C5EA8"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3F18412D"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208935A3"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4ADB8355"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624A3AE7" w14:textId="77777777" w:rsidR="00E24F17" w:rsidRDefault="00E24F17">
            <w:pPr>
              <w:jc w:val="center"/>
            </w:pPr>
            <w:r>
              <w:rPr>
                <w:sz w:val="22"/>
              </w:rPr>
              <w:t>70</w:t>
            </w:r>
          </w:p>
        </w:tc>
      </w:tr>
      <w:tr w:rsidR="00E24F17" w14:paraId="66F967E1"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841719"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487703E1"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18DCBADD"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5F752DE5"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09131A67" w14:textId="77777777" w:rsidR="00E24F17" w:rsidRDefault="00E24F17">
            <w:pPr>
              <w:jc w:val="center"/>
            </w:pPr>
            <w:r>
              <w:rPr>
                <w:sz w:val="22"/>
              </w:rPr>
              <w:t>1.17</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3CE897F7" w14:textId="77777777" w:rsidR="00E24F17" w:rsidRDefault="00E24F17">
            <w:pPr>
              <w:rPr>
                <w:rFonts w:eastAsia="Calibri"/>
                <w:b/>
                <w:bCs/>
                <w:lang w:eastAsia="en-US"/>
              </w:rPr>
            </w:pPr>
            <w:r>
              <w:rPr>
                <w:b/>
                <w:bCs/>
                <w:sz w:val="22"/>
              </w:rPr>
              <w:t>Питомники</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421AC190"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17807B32"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3702E463"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05007ECA"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7F0CB02B"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24CF68F2"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43F9C130" w14:textId="77777777" w:rsidR="00E24F17" w:rsidRDefault="00E24F17">
            <w:pPr>
              <w:jc w:val="center"/>
            </w:pPr>
            <w:r>
              <w:rPr>
                <w:sz w:val="22"/>
              </w:rPr>
              <w:t>70</w:t>
            </w:r>
          </w:p>
        </w:tc>
      </w:tr>
      <w:tr w:rsidR="00E24F17" w14:paraId="77ADDA56"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D6E93C4"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6279D6C"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38CEFC32"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7EBC5CDB"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639DFCB7" w14:textId="77777777" w:rsidR="00E24F17" w:rsidRDefault="00E24F17">
            <w:pPr>
              <w:jc w:val="center"/>
            </w:pPr>
            <w:r>
              <w:rPr>
                <w:sz w:val="22"/>
              </w:rPr>
              <w:t>1.18</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3EF4F2D7" w14:textId="77777777" w:rsidR="00E24F17" w:rsidRDefault="00E24F17">
            <w:pPr>
              <w:rPr>
                <w:rFonts w:eastAsia="Calibri"/>
                <w:b/>
                <w:bCs/>
                <w:lang w:eastAsia="en-US"/>
              </w:rPr>
            </w:pPr>
            <w:r>
              <w:rPr>
                <w:b/>
                <w:bCs/>
                <w:sz w:val="22"/>
              </w:rPr>
              <w:t>Обеспечение сельскохозяйственного производства</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5614ED55"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7BE1BDCD"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1E3B5F34" w14:textId="77777777" w:rsidR="00E24F17" w:rsidRDefault="00E24F17">
            <w:pPr>
              <w:keepNext/>
              <w:keepLines/>
              <w:jc w:val="center"/>
              <w:rPr>
                <w:rFonts w:eastAsia="Calibri"/>
                <w:strike/>
                <w:lang w:eastAsia="en-US"/>
              </w:rPr>
            </w:pPr>
            <w:r>
              <w:rPr>
                <w:sz w:val="22"/>
              </w:rPr>
              <w:t>не подлежат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66C01FEF"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7396100D"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5EF2C911"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2318853E" w14:textId="77777777" w:rsidR="00E24F17" w:rsidRDefault="00E24F17">
            <w:pPr>
              <w:jc w:val="center"/>
            </w:pPr>
            <w:r>
              <w:rPr>
                <w:sz w:val="22"/>
              </w:rPr>
              <w:t>70</w:t>
            </w:r>
          </w:p>
        </w:tc>
      </w:tr>
      <w:tr w:rsidR="00E24F17" w14:paraId="745BDB00"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434CC0"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FE419B8"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6CBB9BFB" w14:textId="77777777" w:rsidR="00E24F17" w:rsidRDefault="00E24F17">
            <w:pPr>
              <w:autoSpaceDE w:val="0"/>
              <w:autoSpaceDN w:val="0"/>
              <w:adjustRightInd w:val="0"/>
              <w:rPr>
                <w:rFonts w:eastAsia="Calibri"/>
                <w:lang w:eastAsia="en-US"/>
              </w:rPr>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0503E9E2"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02ED81B8" w14:textId="77777777" w:rsidR="00E24F17" w:rsidRDefault="00E24F17">
            <w:pPr>
              <w:jc w:val="center"/>
            </w:pPr>
            <w:r>
              <w:rPr>
                <w:sz w:val="22"/>
              </w:rPr>
              <w:t>1.19</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6C9626EA" w14:textId="77777777" w:rsidR="00E24F17" w:rsidRDefault="00E24F17">
            <w:pPr>
              <w:rPr>
                <w:rFonts w:eastAsia="Calibri"/>
                <w:b/>
                <w:bCs/>
                <w:lang w:eastAsia="en-US"/>
              </w:rPr>
            </w:pPr>
            <w:r>
              <w:rPr>
                <w:b/>
                <w:bCs/>
                <w:sz w:val="22"/>
              </w:rPr>
              <w:t>Сенокошение</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575FCC41"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112BC417"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570E5E1A" w14:textId="77777777" w:rsidR="00E24F17" w:rsidRDefault="00E24F17">
            <w:pPr>
              <w:keepNext/>
              <w:keepLines/>
              <w:jc w:val="center"/>
              <w:rPr>
                <w:rFonts w:eastAsia="Calibri"/>
                <w:strike/>
                <w:lang w:eastAsia="en-US"/>
              </w:rPr>
            </w:pPr>
            <w:r>
              <w:rPr>
                <w:sz w:val="22"/>
              </w:rPr>
              <w:t>не подлежат установлению</w:t>
            </w:r>
          </w:p>
        </w:tc>
        <w:tc>
          <w:tcPr>
            <w:tcW w:w="2088" w:type="pct"/>
            <w:gridSpan w:val="4"/>
            <w:tcBorders>
              <w:top w:val="single" w:sz="4" w:space="0" w:color="000000"/>
              <w:left w:val="single" w:sz="4" w:space="0" w:color="000000"/>
              <w:bottom w:val="single" w:sz="4" w:space="0" w:color="000000"/>
              <w:right w:val="single" w:sz="4" w:space="0" w:color="000000"/>
            </w:tcBorders>
            <w:vAlign w:val="center"/>
            <w:hideMark/>
          </w:tcPr>
          <w:p w14:paraId="5D3CEAAD" w14:textId="77777777" w:rsidR="00E24F17" w:rsidRDefault="00E24F17">
            <w:pPr>
              <w:jc w:val="center"/>
            </w:pPr>
            <w:r>
              <w:rPr>
                <w:sz w:val="22"/>
              </w:rPr>
              <w:t>не подлежат установлению</w:t>
            </w:r>
          </w:p>
        </w:tc>
      </w:tr>
      <w:tr w:rsidR="00E24F17" w14:paraId="247EBDDB"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30405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10204CA1"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422870DE" w14:textId="77777777" w:rsidR="00E24F17" w:rsidRDefault="00E24F17">
            <w:pPr>
              <w:autoSpaceDE w:val="0"/>
              <w:autoSpaceDN w:val="0"/>
              <w:adjustRightInd w:val="0"/>
              <w:rPr>
                <w:rFonts w:eastAsia="Calibri"/>
                <w:lang w:eastAsia="en-US"/>
              </w:rPr>
            </w:pPr>
            <w:r>
              <w:rPr>
                <w:sz w:val="22"/>
              </w:rPr>
              <w:t>Данный вид использования не предполагает наличия объектов капитального строительства.</w:t>
            </w:r>
          </w:p>
        </w:tc>
      </w:tr>
      <w:tr w:rsidR="00E24F17" w14:paraId="2C961BE1"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2D463FCB" w14:textId="77777777" w:rsidR="00E24F17" w:rsidRDefault="00E24F17">
            <w:pPr>
              <w:jc w:val="center"/>
            </w:pPr>
            <w:r>
              <w:rPr>
                <w:sz w:val="22"/>
              </w:rPr>
              <w:t>1.20</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7B0A224A" w14:textId="77777777" w:rsidR="00E24F17" w:rsidRDefault="00E24F17">
            <w:pPr>
              <w:rPr>
                <w:rFonts w:eastAsia="Calibri"/>
                <w:b/>
                <w:bCs/>
                <w:lang w:eastAsia="en-US"/>
              </w:rPr>
            </w:pPr>
            <w:r>
              <w:rPr>
                <w:b/>
                <w:bCs/>
                <w:sz w:val="22"/>
              </w:rPr>
              <w:t>Выпас сельскохозяйственных животных</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4ED25F07"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779469FA"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13B2A53E" w14:textId="77777777" w:rsidR="00E24F17" w:rsidRDefault="00E24F17">
            <w:pPr>
              <w:keepNext/>
              <w:keepLines/>
              <w:jc w:val="center"/>
              <w:rPr>
                <w:rFonts w:eastAsia="Calibri"/>
                <w:strike/>
                <w:lang w:eastAsia="en-US"/>
              </w:rPr>
            </w:pPr>
            <w:r>
              <w:rPr>
                <w:sz w:val="22"/>
              </w:rPr>
              <w:t>не подлежат установлению</w:t>
            </w:r>
          </w:p>
        </w:tc>
        <w:tc>
          <w:tcPr>
            <w:tcW w:w="2088" w:type="pct"/>
            <w:gridSpan w:val="4"/>
            <w:tcBorders>
              <w:top w:val="single" w:sz="4" w:space="0" w:color="000000"/>
              <w:left w:val="single" w:sz="4" w:space="0" w:color="000000"/>
              <w:bottom w:val="single" w:sz="4" w:space="0" w:color="000000"/>
              <w:right w:val="single" w:sz="4" w:space="0" w:color="000000"/>
            </w:tcBorders>
            <w:vAlign w:val="center"/>
            <w:hideMark/>
          </w:tcPr>
          <w:p w14:paraId="4779F418" w14:textId="77777777" w:rsidR="00E24F17" w:rsidRDefault="00E24F17">
            <w:pPr>
              <w:jc w:val="center"/>
            </w:pPr>
            <w:r>
              <w:rPr>
                <w:sz w:val="22"/>
              </w:rPr>
              <w:t>не подлежат установлению</w:t>
            </w:r>
          </w:p>
        </w:tc>
      </w:tr>
      <w:tr w:rsidR="00E24F17" w14:paraId="41EBFDA5"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B85471"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B8C3463"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2CC2A2CB" w14:textId="77777777" w:rsidR="00E24F17" w:rsidRDefault="00E24F17">
            <w:pPr>
              <w:autoSpaceDE w:val="0"/>
              <w:autoSpaceDN w:val="0"/>
              <w:adjustRightInd w:val="0"/>
              <w:rPr>
                <w:rFonts w:eastAsia="Calibri"/>
                <w:lang w:eastAsia="en-US"/>
              </w:rPr>
            </w:pPr>
            <w:r>
              <w:rPr>
                <w:sz w:val="22"/>
              </w:rPr>
              <w:t>Данный вид использования не предполагает наличия объектов капитального строительства.</w:t>
            </w:r>
          </w:p>
        </w:tc>
      </w:tr>
      <w:tr w:rsidR="00E24F17" w14:paraId="1E51108C"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156E69C0" w14:textId="77777777" w:rsidR="00E24F17" w:rsidRDefault="00E24F17">
            <w:pPr>
              <w:jc w:val="center"/>
            </w:pPr>
            <w:r>
              <w:rPr>
                <w:sz w:val="22"/>
              </w:rPr>
              <w:t>3.1.1</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47DBB72D" w14:textId="77777777" w:rsidR="00E24F17" w:rsidRDefault="00E24F17">
            <w:pPr>
              <w:rPr>
                <w:rFonts w:eastAsia="Calibri"/>
                <w:b/>
                <w:bCs/>
                <w:lang w:eastAsia="en-US"/>
              </w:rPr>
            </w:pPr>
            <w:r>
              <w:rPr>
                <w:b/>
                <w:bCs/>
                <w:sz w:val="22"/>
              </w:rPr>
              <w:t>Предоставление коммунальных услуг</w:t>
            </w:r>
          </w:p>
        </w:tc>
        <w:tc>
          <w:tcPr>
            <w:tcW w:w="2508" w:type="pct"/>
            <w:gridSpan w:val="5"/>
            <w:tcBorders>
              <w:top w:val="single" w:sz="4" w:space="0" w:color="000000"/>
              <w:left w:val="single" w:sz="4" w:space="0" w:color="000000"/>
              <w:bottom w:val="single" w:sz="4" w:space="0" w:color="000000"/>
              <w:right w:val="single" w:sz="4" w:space="0" w:color="000000"/>
            </w:tcBorders>
            <w:vAlign w:val="center"/>
            <w:hideMark/>
          </w:tcPr>
          <w:p w14:paraId="530F1DAD"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05F25802" w14:textId="77777777" w:rsidR="00E24F17" w:rsidRDefault="00E24F17">
            <w:pPr>
              <w:jc w:val="center"/>
            </w:pPr>
            <w:r>
              <w:rPr>
                <w:sz w:val="22"/>
              </w:rPr>
              <w:t>не подлежат установлению/</w:t>
            </w:r>
          </w:p>
          <w:p w14:paraId="3D26F641" w14:textId="77777777" w:rsidR="00E24F17" w:rsidRDefault="00E24F17">
            <w:pPr>
              <w:jc w:val="center"/>
            </w:pPr>
            <w:r>
              <w:rPr>
                <w:sz w:val="22"/>
              </w:rPr>
              <w:lastRenderedPageBreak/>
              <w:t>40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1AC1F7ED" w14:textId="77777777" w:rsidR="00E24F17" w:rsidRDefault="00E24F17">
            <w:pPr>
              <w:jc w:val="center"/>
            </w:pPr>
            <w:r>
              <w:rPr>
                <w:sz w:val="22"/>
              </w:rPr>
              <w:lastRenderedPageBreak/>
              <w:t>100</w:t>
            </w:r>
          </w:p>
        </w:tc>
      </w:tr>
      <w:tr w:rsidR="00E24F17" w14:paraId="3134014F"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F48F58"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F2BFD8F"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25AB2194"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6320F132" w14:textId="77777777" w:rsidTr="00E24F17">
        <w:trPr>
          <w:trHeight w:val="20"/>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332305AC" w14:textId="77777777" w:rsidR="00E24F17" w:rsidRDefault="00E24F17">
            <w:pPr>
              <w:jc w:val="center"/>
            </w:pPr>
            <w:r>
              <w:rPr>
                <w:sz w:val="22"/>
              </w:rPr>
              <w:t>6.9</w:t>
            </w:r>
          </w:p>
        </w:tc>
        <w:tc>
          <w:tcPr>
            <w:tcW w:w="1181" w:type="pct"/>
            <w:tcBorders>
              <w:top w:val="single" w:sz="4" w:space="0" w:color="000000"/>
              <w:left w:val="single" w:sz="4" w:space="0" w:color="000000"/>
              <w:bottom w:val="single" w:sz="4" w:space="0" w:color="000000"/>
              <w:right w:val="single" w:sz="4" w:space="0" w:color="auto"/>
            </w:tcBorders>
            <w:vAlign w:val="center"/>
            <w:hideMark/>
          </w:tcPr>
          <w:p w14:paraId="619D6662" w14:textId="77777777" w:rsidR="00E24F17" w:rsidRDefault="00E24F17">
            <w:pPr>
              <w:pStyle w:val="aff8"/>
              <w:jc w:val="left"/>
              <w:rPr>
                <w:b/>
                <w:bCs/>
                <w:color w:val="auto"/>
              </w:rPr>
            </w:pPr>
            <w:r>
              <w:rPr>
                <w:b/>
                <w:bCs/>
                <w:color w:val="auto"/>
                <w:sz w:val="22"/>
                <w:szCs w:val="22"/>
              </w:rPr>
              <w:t>Склад</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6E6DA1B4"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7EE16A00" w14:textId="77777777" w:rsidR="00E24F17" w:rsidRDefault="00E24F17">
            <w:pPr>
              <w:keepNext/>
              <w:keepLines/>
              <w:jc w:val="center"/>
            </w:pPr>
            <w:r>
              <w:rPr>
                <w:sz w:val="22"/>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28AC8CB2" w14:textId="77777777" w:rsidR="00E24F17" w:rsidRDefault="00E24F17">
            <w:pPr>
              <w:keepNext/>
              <w:keepLines/>
              <w:jc w:val="center"/>
              <w:rPr>
                <w:rFonts w:eastAsia="Calibri"/>
                <w:lang w:eastAsia="en-US"/>
              </w:rPr>
            </w:pPr>
            <w:r>
              <w:rPr>
                <w:sz w:val="22"/>
              </w:rPr>
              <w:t>не подлежит установлению</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7E9E4487"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18B7F445"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6422AD0B" w14:textId="77777777" w:rsidR="00E24F17" w:rsidRDefault="00E24F17">
            <w:pPr>
              <w:jc w:val="center"/>
            </w:pPr>
            <w:r>
              <w:rPr>
                <w:sz w:val="22"/>
              </w:rPr>
              <w:t>2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21555EC2" w14:textId="77777777" w:rsidR="00E24F17" w:rsidRDefault="00E24F17">
            <w:pPr>
              <w:jc w:val="center"/>
            </w:pPr>
            <w:r>
              <w:rPr>
                <w:sz w:val="22"/>
              </w:rPr>
              <w:t>70</w:t>
            </w:r>
          </w:p>
        </w:tc>
      </w:tr>
      <w:tr w:rsidR="00E24F17" w14:paraId="308D9B91"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01D1F844" w14:textId="77777777" w:rsidR="00E24F17" w:rsidRDefault="00E24F17">
            <w:pPr>
              <w:jc w:val="center"/>
            </w:pPr>
            <w:r>
              <w:rPr>
                <w:sz w:val="22"/>
              </w:rPr>
              <w:t>6.9.1</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6F2DE7CC" w14:textId="77777777" w:rsidR="00E24F17" w:rsidRDefault="00E24F17">
            <w:pPr>
              <w:pStyle w:val="aff8"/>
              <w:jc w:val="left"/>
              <w:rPr>
                <w:b/>
                <w:bCs/>
                <w:color w:val="auto"/>
              </w:rPr>
            </w:pPr>
            <w:r>
              <w:rPr>
                <w:b/>
                <w:bCs/>
                <w:color w:val="auto"/>
                <w:sz w:val="22"/>
                <w:szCs w:val="22"/>
              </w:rPr>
              <w:t xml:space="preserve">Складские площадки </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4F226590" w14:textId="77777777" w:rsidR="00E24F17" w:rsidRDefault="00E24F17">
            <w:pPr>
              <w:keepNext/>
              <w:keepLines/>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759F17CE" w14:textId="77777777" w:rsidR="00E24F17" w:rsidRDefault="00E24F17">
            <w:pPr>
              <w:pStyle w:val="aff8"/>
              <w:rPr>
                <w:rFonts w:eastAsia="Times New Roman"/>
                <w:color w:val="auto"/>
                <w:lang w:eastAsia="ru-RU"/>
              </w:rPr>
            </w:pPr>
            <w:r>
              <w:rPr>
                <w:rFonts w:eastAsia="Times New Roman"/>
                <w:color w:val="auto"/>
                <w:sz w:val="22"/>
                <w:szCs w:val="22"/>
                <w:lang w:eastAsia="ru-RU"/>
              </w:rPr>
              <w:t>600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73613983" w14:textId="77777777" w:rsidR="00E24F17" w:rsidRDefault="00E24F17">
            <w:pPr>
              <w:pStyle w:val="aff8"/>
              <w:rPr>
                <w:color w:val="auto"/>
              </w:rPr>
            </w:pPr>
            <w:r>
              <w:rPr>
                <w:color w:val="auto"/>
                <w:sz w:val="22"/>
                <w:szCs w:val="22"/>
              </w:rPr>
              <w:t>не подлежит установлению</w:t>
            </w:r>
          </w:p>
        </w:tc>
        <w:tc>
          <w:tcPr>
            <w:tcW w:w="2088" w:type="pct"/>
            <w:gridSpan w:val="4"/>
            <w:tcBorders>
              <w:top w:val="single" w:sz="4" w:space="0" w:color="000000"/>
              <w:left w:val="single" w:sz="4" w:space="0" w:color="000000"/>
              <w:bottom w:val="single" w:sz="4" w:space="0" w:color="000000"/>
              <w:right w:val="single" w:sz="4" w:space="0" w:color="000000"/>
            </w:tcBorders>
            <w:vAlign w:val="center"/>
            <w:hideMark/>
          </w:tcPr>
          <w:p w14:paraId="73E84435" w14:textId="77777777" w:rsidR="00E24F17" w:rsidRDefault="00E24F17">
            <w:pPr>
              <w:pStyle w:val="aff8"/>
              <w:rPr>
                <w:color w:val="auto"/>
              </w:rPr>
            </w:pPr>
            <w:r>
              <w:rPr>
                <w:color w:val="auto"/>
                <w:sz w:val="22"/>
                <w:szCs w:val="22"/>
              </w:rPr>
              <w:t>не подлежат установлению</w:t>
            </w:r>
          </w:p>
        </w:tc>
      </w:tr>
      <w:tr w:rsidR="00E24F17" w14:paraId="3B07B9B7"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95DC5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67321D0A" w14:textId="77777777" w:rsidR="00E24F17" w:rsidRDefault="00E24F17">
            <w:pPr>
              <w:rPr>
                <w:b/>
                <w:bCs/>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0890EE04" w14:textId="77777777" w:rsidR="00E24F17" w:rsidRDefault="00E24F17">
            <w:pPr>
              <w:pStyle w:val="aff8"/>
              <w:jc w:val="left"/>
              <w:rPr>
                <w:color w:val="auto"/>
              </w:rPr>
            </w:pPr>
            <w:r>
              <w:rPr>
                <w:color w:val="auto"/>
                <w:sz w:val="22"/>
                <w:szCs w:val="22"/>
              </w:rPr>
              <w:t>Данный вид использования не предполагает наличия объектов капитального строительства.</w:t>
            </w:r>
          </w:p>
        </w:tc>
      </w:tr>
      <w:tr w:rsidR="00E24F17" w14:paraId="6690BA9D" w14:textId="77777777" w:rsidTr="00E24F17">
        <w:trPr>
          <w:trHeight w:val="340"/>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326C660A" w14:textId="77777777" w:rsidR="00E24F17" w:rsidRDefault="00E24F17">
            <w:pPr>
              <w:jc w:val="center"/>
            </w:pPr>
            <w:r>
              <w:rPr>
                <w:sz w:val="22"/>
              </w:rPr>
              <w:t>12.0.1</w:t>
            </w:r>
          </w:p>
        </w:tc>
        <w:tc>
          <w:tcPr>
            <w:tcW w:w="1181" w:type="pct"/>
            <w:tcBorders>
              <w:top w:val="single" w:sz="4" w:space="0" w:color="000000"/>
              <w:left w:val="single" w:sz="4" w:space="0" w:color="000000"/>
              <w:bottom w:val="single" w:sz="4" w:space="0" w:color="000000"/>
              <w:right w:val="single" w:sz="4" w:space="0" w:color="auto"/>
            </w:tcBorders>
            <w:vAlign w:val="center"/>
            <w:hideMark/>
          </w:tcPr>
          <w:p w14:paraId="03936F32" w14:textId="77777777" w:rsidR="00E24F17" w:rsidRDefault="00E24F17">
            <w:pPr>
              <w:ind w:hanging="3"/>
              <w:rPr>
                <w:rFonts w:eastAsia="Calibri"/>
                <w:b/>
                <w:bCs/>
                <w:lang w:eastAsia="en-US"/>
              </w:rPr>
            </w:pPr>
            <w:r>
              <w:rPr>
                <w:b/>
                <w:bCs/>
                <w:sz w:val="22"/>
              </w:rPr>
              <w:t>Улично-дорожная сеть</w:t>
            </w:r>
          </w:p>
        </w:tc>
        <w:tc>
          <w:tcPr>
            <w:tcW w:w="3578" w:type="pct"/>
            <w:gridSpan w:val="7"/>
            <w:vMerge w:val="restart"/>
            <w:tcBorders>
              <w:top w:val="single" w:sz="4" w:space="0" w:color="000000"/>
              <w:left w:val="single" w:sz="4" w:space="0" w:color="000000"/>
              <w:bottom w:val="single" w:sz="4" w:space="0" w:color="000000"/>
              <w:right w:val="single" w:sz="4" w:space="0" w:color="000000"/>
            </w:tcBorders>
            <w:vAlign w:val="center"/>
            <w:hideMark/>
          </w:tcPr>
          <w:p w14:paraId="4A1D714F"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7C80C2F8" w14:textId="77777777" w:rsidTr="00E24F17">
        <w:trPr>
          <w:trHeight w:val="340"/>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59540DD9" w14:textId="77777777" w:rsidR="00E24F17" w:rsidRDefault="00E24F17">
            <w:pPr>
              <w:jc w:val="center"/>
            </w:pPr>
            <w:r>
              <w:rPr>
                <w:sz w:val="22"/>
              </w:rPr>
              <w:t>12.0.2</w:t>
            </w:r>
          </w:p>
        </w:tc>
        <w:tc>
          <w:tcPr>
            <w:tcW w:w="1181" w:type="pct"/>
            <w:tcBorders>
              <w:top w:val="single" w:sz="4" w:space="0" w:color="000000"/>
              <w:left w:val="single" w:sz="4" w:space="0" w:color="000000"/>
              <w:bottom w:val="single" w:sz="4" w:space="0" w:color="000000"/>
              <w:right w:val="single" w:sz="4" w:space="0" w:color="auto"/>
            </w:tcBorders>
            <w:vAlign w:val="center"/>
            <w:hideMark/>
          </w:tcPr>
          <w:p w14:paraId="08A41E7E" w14:textId="77777777" w:rsidR="00E24F17" w:rsidRDefault="00E24F17">
            <w:pPr>
              <w:ind w:hanging="3"/>
              <w:rPr>
                <w:rFonts w:eastAsia="Calibri"/>
                <w:b/>
                <w:bCs/>
                <w:lang w:eastAsia="en-US"/>
              </w:rPr>
            </w:pPr>
            <w:r>
              <w:rPr>
                <w:b/>
                <w:bCs/>
                <w:sz w:val="22"/>
              </w:rPr>
              <w:t>Благоустройство территории</w:t>
            </w:r>
          </w:p>
        </w:tc>
        <w:tc>
          <w:tcPr>
            <w:tcW w:w="0" w:type="auto"/>
            <w:gridSpan w:val="7"/>
            <w:vMerge/>
            <w:tcBorders>
              <w:top w:val="single" w:sz="4" w:space="0" w:color="000000"/>
              <w:left w:val="single" w:sz="4" w:space="0" w:color="000000"/>
              <w:bottom w:val="single" w:sz="4" w:space="0" w:color="000000"/>
              <w:right w:val="single" w:sz="4" w:space="0" w:color="auto"/>
            </w:tcBorders>
            <w:vAlign w:val="center"/>
            <w:hideMark/>
          </w:tcPr>
          <w:p w14:paraId="1B328764" w14:textId="77777777" w:rsidR="00E24F17" w:rsidRDefault="00E24F17"/>
        </w:tc>
      </w:tr>
      <w:tr w:rsidR="00E24F17" w14:paraId="7A7E64C5" w14:textId="77777777" w:rsidTr="00E24F17">
        <w:trPr>
          <w:trHeight w:val="34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72C49469" w14:textId="77777777" w:rsidR="00E24F17" w:rsidRDefault="00E24F17">
            <w:pPr>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E24F17" w14:paraId="621AAFEF" w14:textId="77777777" w:rsidTr="00E24F17">
        <w:trPr>
          <w:trHeight w:val="34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5DECD7AB" w14:textId="77777777" w:rsidR="00E24F17" w:rsidRDefault="00E24F17">
            <w:pPr>
              <w:jc w:val="center"/>
            </w:pPr>
            <w:r>
              <w:rPr>
                <w:sz w:val="22"/>
              </w:rPr>
              <w:t>Виды разрешенного использования не установлены</w:t>
            </w:r>
          </w:p>
        </w:tc>
      </w:tr>
      <w:tr w:rsidR="00E24F17" w14:paraId="013C08AA" w14:textId="77777777" w:rsidTr="00E24F17">
        <w:trPr>
          <w:trHeight w:val="340"/>
          <w:jc w:val="center"/>
        </w:trPr>
        <w:tc>
          <w:tcPr>
            <w:tcW w:w="5000" w:type="pct"/>
            <w:gridSpan w:val="9"/>
            <w:tcBorders>
              <w:top w:val="single" w:sz="4" w:space="0" w:color="000000"/>
              <w:left w:val="single" w:sz="4" w:space="0" w:color="000000"/>
              <w:bottom w:val="single" w:sz="4" w:space="0" w:color="000000"/>
              <w:right w:val="single" w:sz="4" w:space="0" w:color="000000"/>
            </w:tcBorders>
            <w:vAlign w:val="center"/>
            <w:hideMark/>
          </w:tcPr>
          <w:p w14:paraId="34DC447C" w14:textId="77777777" w:rsidR="00E24F17" w:rsidRDefault="00E24F17">
            <w:pPr>
              <w:jc w:val="center"/>
              <w:rPr>
                <w:rFonts w:eastAsia="Calibri"/>
                <w:b/>
                <w:lang w:eastAsia="en-US"/>
              </w:rPr>
            </w:pPr>
            <w:r>
              <w:rPr>
                <w:b/>
                <w:sz w:val="22"/>
              </w:rPr>
              <w:t>УСЛОВНО РАЗРЕШЕННЫЕ ВИДЫ ИСПОЛЬЗОВАНИЯ ЗЕМЕЛЬНЫХ УЧАСТКОВ И ОБЪЕКТОВ КАПИТАЛЬНОГО СТРОИТЕЛЬСТВА</w:t>
            </w:r>
          </w:p>
        </w:tc>
      </w:tr>
      <w:tr w:rsidR="00E24F17" w14:paraId="497D15E0" w14:textId="77777777" w:rsidTr="00E24F17">
        <w:trPr>
          <w:trHeight w:val="567"/>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77251D66" w14:textId="77777777" w:rsidR="00E24F17" w:rsidRDefault="00E24F17">
            <w:pPr>
              <w:jc w:val="center"/>
            </w:pPr>
            <w:r>
              <w:rPr>
                <w:sz w:val="22"/>
              </w:rPr>
              <w:t>3.10.1</w:t>
            </w:r>
          </w:p>
        </w:tc>
        <w:tc>
          <w:tcPr>
            <w:tcW w:w="1181" w:type="pct"/>
            <w:tcBorders>
              <w:top w:val="single" w:sz="4" w:space="0" w:color="000000"/>
              <w:left w:val="single" w:sz="4" w:space="0" w:color="000000"/>
              <w:bottom w:val="single" w:sz="4" w:space="0" w:color="000000"/>
              <w:right w:val="single" w:sz="4" w:space="0" w:color="auto"/>
            </w:tcBorders>
            <w:vAlign w:val="center"/>
            <w:hideMark/>
          </w:tcPr>
          <w:p w14:paraId="65E5C25F" w14:textId="77777777" w:rsidR="00E24F17" w:rsidRDefault="00E24F17">
            <w:pPr>
              <w:pStyle w:val="aff8"/>
              <w:jc w:val="left"/>
              <w:rPr>
                <w:b/>
                <w:color w:val="auto"/>
              </w:rPr>
            </w:pPr>
            <w:r>
              <w:rPr>
                <w:b/>
                <w:color w:val="auto"/>
                <w:sz w:val="22"/>
                <w:szCs w:val="22"/>
              </w:rPr>
              <w:t>Амбулаторное ветеринарное обслуживание</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3A5EA6AE" w14:textId="77777777" w:rsidR="00E24F17" w:rsidRDefault="00E24F17">
            <w:pPr>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5C2D37D4" w14:textId="77777777" w:rsidR="00E24F17" w:rsidRDefault="00E24F17">
            <w:pPr>
              <w:jc w:val="center"/>
            </w:pPr>
            <w:r>
              <w:rPr>
                <w:sz w:val="22"/>
              </w:rPr>
              <w:t>400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4DC398F4" w14:textId="77777777" w:rsidR="00E24F17" w:rsidRDefault="00E24F17">
            <w:pPr>
              <w:jc w:val="center"/>
            </w:pPr>
            <w:r>
              <w:rPr>
                <w:sz w:val="22"/>
              </w:rPr>
              <w:t>2000</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63CFB9C8"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33171223"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171F9272"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3141EF10" w14:textId="77777777" w:rsidR="00E24F17" w:rsidRDefault="00E24F17">
            <w:pPr>
              <w:jc w:val="center"/>
            </w:pPr>
            <w:r>
              <w:rPr>
                <w:sz w:val="22"/>
              </w:rPr>
              <w:t>60</w:t>
            </w:r>
          </w:p>
        </w:tc>
      </w:tr>
      <w:tr w:rsidR="00E24F17" w14:paraId="436C69AC" w14:textId="77777777" w:rsidTr="00E24F17">
        <w:trPr>
          <w:trHeight w:val="567"/>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5EBCFCC7" w14:textId="77777777" w:rsidR="00E24F17" w:rsidRDefault="00E24F17">
            <w:pPr>
              <w:jc w:val="center"/>
            </w:pPr>
            <w:r>
              <w:rPr>
                <w:sz w:val="22"/>
              </w:rPr>
              <w:t>3.10.2</w:t>
            </w:r>
          </w:p>
        </w:tc>
        <w:tc>
          <w:tcPr>
            <w:tcW w:w="1181" w:type="pct"/>
            <w:vMerge w:val="restart"/>
            <w:tcBorders>
              <w:top w:val="single" w:sz="4" w:space="0" w:color="000000"/>
              <w:left w:val="single" w:sz="4" w:space="0" w:color="000000"/>
              <w:bottom w:val="single" w:sz="4" w:space="0" w:color="000000"/>
              <w:right w:val="single" w:sz="4" w:space="0" w:color="auto"/>
            </w:tcBorders>
            <w:vAlign w:val="center"/>
            <w:hideMark/>
          </w:tcPr>
          <w:p w14:paraId="133A464C" w14:textId="77777777" w:rsidR="00E24F17" w:rsidRDefault="00E24F17">
            <w:pPr>
              <w:pStyle w:val="aff8"/>
              <w:jc w:val="left"/>
              <w:rPr>
                <w:b/>
                <w:color w:val="auto"/>
              </w:rPr>
            </w:pPr>
            <w:r>
              <w:rPr>
                <w:b/>
                <w:color w:val="auto"/>
                <w:sz w:val="22"/>
                <w:szCs w:val="22"/>
              </w:rPr>
              <w:t>Приюты для животных</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3DA78995" w14:textId="77777777" w:rsidR="00E24F17" w:rsidRDefault="00E24F17">
            <w:pPr>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5F55E6E7" w14:textId="77777777" w:rsidR="00E24F17" w:rsidRDefault="00E24F17">
            <w:pPr>
              <w:jc w:val="center"/>
            </w:pPr>
            <w:r>
              <w:rPr>
                <w:sz w:val="22"/>
              </w:rPr>
              <w:t>2000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7D881A95" w14:textId="77777777" w:rsidR="00E24F17" w:rsidRDefault="00E24F17">
            <w:pPr>
              <w:jc w:val="center"/>
            </w:pPr>
            <w:r>
              <w:rPr>
                <w:sz w:val="22"/>
              </w:rPr>
              <w:t>5000</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6970D132" w14:textId="77777777" w:rsidR="00E24F17" w:rsidRDefault="00E24F17">
            <w:pPr>
              <w:jc w:val="center"/>
            </w:pPr>
            <w:r>
              <w:rPr>
                <w:sz w:val="22"/>
              </w:rPr>
              <w:t>10</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281649CD" w14:textId="77777777" w:rsidR="00E24F17" w:rsidRDefault="00E24F17">
            <w:pPr>
              <w:jc w:val="center"/>
            </w:pPr>
            <w:r>
              <w:rPr>
                <w:sz w:val="22"/>
              </w:rPr>
              <w:t>10</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7A1A00C1" w14:textId="77777777" w:rsidR="00E24F17" w:rsidRDefault="00E24F17">
            <w:pPr>
              <w:jc w:val="center"/>
            </w:pPr>
            <w:r>
              <w:rPr>
                <w:sz w:val="22"/>
              </w:rPr>
              <w:t>2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529BF0A9" w14:textId="77777777" w:rsidR="00E24F17" w:rsidRDefault="00E24F17">
            <w:pPr>
              <w:jc w:val="center"/>
            </w:pPr>
            <w:r>
              <w:rPr>
                <w:sz w:val="22"/>
              </w:rPr>
              <w:t>60</w:t>
            </w:r>
          </w:p>
        </w:tc>
      </w:tr>
      <w:tr w:rsidR="00E24F17" w14:paraId="771B37EF" w14:textId="77777777" w:rsidTr="00E24F17">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1EC300"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042BB6D6" w14:textId="77777777" w:rsidR="00E24F17" w:rsidRDefault="00E24F17">
            <w:pPr>
              <w:rPr>
                <w:b/>
                <w:lang w:eastAsia="en-US"/>
              </w:rPr>
            </w:pPr>
          </w:p>
        </w:tc>
        <w:tc>
          <w:tcPr>
            <w:tcW w:w="3578" w:type="pct"/>
            <w:gridSpan w:val="7"/>
            <w:tcBorders>
              <w:top w:val="single" w:sz="4" w:space="0" w:color="000000"/>
              <w:left w:val="single" w:sz="4" w:space="0" w:color="000000"/>
              <w:bottom w:val="single" w:sz="4" w:space="0" w:color="000000"/>
              <w:right w:val="single" w:sz="4" w:space="0" w:color="000000"/>
            </w:tcBorders>
            <w:vAlign w:val="center"/>
            <w:hideMark/>
          </w:tcPr>
          <w:p w14:paraId="1C11EF6F" w14:textId="77777777" w:rsidR="00E24F17" w:rsidRDefault="00E24F17">
            <w:pPr>
              <w:autoSpaceDE w:val="0"/>
              <w:autoSpaceDN w:val="0"/>
              <w:adjustRightInd w:val="0"/>
            </w:pPr>
            <w:r>
              <w:rPr>
                <w:sz w:val="22"/>
              </w:rPr>
              <w:t>При размещении объектов данного вида использования необходимо учитывать санитарно-защитные зоны от таких объектов до объектов иного назначения.</w:t>
            </w:r>
          </w:p>
        </w:tc>
      </w:tr>
      <w:tr w:rsidR="00E24F17" w14:paraId="350FE92E" w14:textId="77777777" w:rsidTr="00E24F17">
        <w:trPr>
          <w:trHeight w:val="567"/>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6A3DB805" w14:textId="77777777" w:rsidR="00E24F17" w:rsidRDefault="00E24F17">
            <w:pPr>
              <w:jc w:val="center"/>
            </w:pPr>
            <w:r>
              <w:rPr>
                <w:sz w:val="22"/>
              </w:rPr>
              <w:t>4.4</w:t>
            </w:r>
          </w:p>
        </w:tc>
        <w:tc>
          <w:tcPr>
            <w:tcW w:w="1181" w:type="pct"/>
            <w:tcBorders>
              <w:top w:val="single" w:sz="4" w:space="0" w:color="000000"/>
              <w:left w:val="single" w:sz="4" w:space="0" w:color="000000"/>
              <w:bottom w:val="single" w:sz="4" w:space="0" w:color="000000"/>
              <w:right w:val="single" w:sz="4" w:space="0" w:color="auto"/>
            </w:tcBorders>
            <w:vAlign w:val="center"/>
            <w:hideMark/>
          </w:tcPr>
          <w:p w14:paraId="5CC97CBE" w14:textId="77777777" w:rsidR="00E24F17" w:rsidRDefault="00E24F17">
            <w:pPr>
              <w:pStyle w:val="aff8"/>
              <w:jc w:val="left"/>
              <w:rPr>
                <w:b/>
                <w:color w:val="auto"/>
              </w:rPr>
            </w:pPr>
            <w:r>
              <w:rPr>
                <w:b/>
                <w:color w:val="auto"/>
                <w:sz w:val="22"/>
                <w:szCs w:val="22"/>
              </w:rPr>
              <w:t>Магазины</w:t>
            </w:r>
          </w:p>
        </w:tc>
        <w:tc>
          <w:tcPr>
            <w:tcW w:w="496" w:type="pct"/>
            <w:tcBorders>
              <w:top w:val="single" w:sz="4" w:space="0" w:color="000000"/>
              <w:left w:val="single" w:sz="4" w:space="0" w:color="000000"/>
              <w:bottom w:val="single" w:sz="4" w:space="0" w:color="000000"/>
              <w:right w:val="single" w:sz="4" w:space="0" w:color="000000"/>
            </w:tcBorders>
            <w:vAlign w:val="center"/>
            <w:hideMark/>
          </w:tcPr>
          <w:p w14:paraId="38C37890" w14:textId="77777777" w:rsidR="00E24F17" w:rsidRDefault="00E24F17">
            <w:pPr>
              <w:jc w:val="center"/>
            </w:pPr>
            <w:r>
              <w:rPr>
                <w:sz w:val="22"/>
              </w:rPr>
              <w:t>не подлежат установлению</w:t>
            </w:r>
          </w:p>
        </w:tc>
        <w:tc>
          <w:tcPr>
            <w:tcW w:w="499" w:type="pct"/>
            <w:tcBorders>
              <w:top w:val="single" w:sz="4" w:space="0" w:color="000000"/>
              <w:left w:val="single" w:sz="4" w:space="0" w:color="000000"/>
              <w:bottom w:val="single" w:sz="4" w:space="0" w:color="000000"/>
              <w:right w:val="single" w:sz="4" w:space="0" w:color="000000"/>
            </w:tcBorders>
            <w:vAlign w:val="center"/>
            <w:hideMark/>
          </w:tcPr>
          <w:p w14:paraId="3DF50999" w14:textId="77777777" w:rsidR="00E24F17" w:rsidRDefault="00E24F17">
            <w:pPr>
              <w:jc w:val="center"/>
            </w:pPr>
            <w:r>
              <w:rPr>
                <w:sz w:val="22"/>
              </w:rPr>
              <w:t>400</w:t>
            </w:r>
          </w:p>
        </w:tc>
        <w:tc>
          <w:tcPr>
            <w:tcW w:w="495" w:type="pct"/>
            <w:tcBorders>
              <w:top w:val="single" w:sz="4" w:space="0" w:color="000000"/>
              <w:left w:val="single" w:sz="4" w:space="0" w:color="000000"/>
              <w:bottom w:val="single" w:sz="4" w:space="0" w:color="000000"/>
              <w:right w:val="single" w:sz="4" w:space="0" w:color="000000"/>
            </w:tcBorders>
            <w:vAlign w:val="center"/>
            <w:hideMark/>
          </w:tcPr>
          <w:p w14:paraId="7C7E11E3" w14:textId="77777777" w:rsidR="00E24F17" w:rsidRDefault="00E24F17">
            <w:pPr>
              <w:jc w:val="center"/>
            </w:pPr>
            <w:r>
              <w:rPr>
                <w:sz w:val="22"/>
              </w:rPr>
              <w:t>2000</w:t>
            </w:r>
          </w:p>
        </w:tc>
        <w:tc>
          <w:tcPr>
            <w:tcW w:w="481" w:type="pct"/>
            <w:tcBorders>
              <w:top w:val="single" w:sz="4" w:space="0" w:color="000000"/>
              <w:left w:val="single" w:sz="4" w:space="0" w:color="000000"/>
              <w:bottom w:val="single" w:sz="4" w:space="0" w:color="000000"/>
              <w:right w:val="single" w:sz="4" w:space="0" w:color="000000"/>
            </w:tcBorders>
            <w:vAlign w:val="center"/>
            <w:hideMark/>
          </w:tcPr>
          <w:p w14:paraId="0B813378" w14:textId="77777777" w:rsidR="00E24F17" w:rsidRDefault="00E24F17">
            <w:pPr>
              <w:jc w:val="center"/>
            </w:pPr>
            <w:r>
              <w:rPr>
                <w:sz w:val="22"/>
              </w:rPr>
              <w:t>5</w:t>
            </w:r>
          </w:p>
        </w:tc>
        <w:tc>
          <w:tcPr>
            <w:tcW w:w="537" w:type="pct"/>
            <w:tcBorders>
              <w:top w:val="single" w:sz="4" w:space="0" w:color="000000"/>
              <w:left w:val="single" w:sz="4" w:space="0" w:color="000000"/>
              <w:bottom w:val="single" w:sz="4" w:space="0" w:color="000000"/>
              <w:right w:val="single" w:sz="4" w:space="0" w:color="000000"/>
            </w:tcBorders>
            <w:vAlign w:val="center"/>
            <w:hideMark/>
          </w:tcPr>
          <w:p w14:paraId="76A03BC3" w14:textId="77777777" w:rsidR="00E24F17" w:rsidRDefault="00E24F17">
            <w:pPr>
              <w:jc w:val="center"/>
            </w:pPr>
            <w:r>
              <w:rPr>
                <w:sz w:val="22"/>
              </w:rPr>
              <w:t>3</w:t>
            </w:r>
          </w:p>
        </w:tc>
        <w:tc>
          <w:tcPr>
            <w:tcW w:w="510" w:type="pct"/>
            <w:tcBorders>
              <w:top w:val="single" w:sz="4" w:space="0" w:color="000000"/>
              <w:left w:val="single" w:sz="4" w:space="0" w:color="000000"/>
              <w:bottom w:val="single" w:sz="4" w:space="0" w:color="000000"/>
              <w:right w:val="single" w:sz="4" w:space="0" w:color="000000"/>
            </w:tcBorders>
            <w:vAlign w:val="center"/>
            <w:hideMark/>
          </w:tcPr>
          <w:p w14:paraId="7C219861" w14:textId="77777777" w:rsidR="00E24F17" w:rsidRDefault="00E24F17">
            <w:pPr>
              <w:jc w:val="center"/>
            </w:pPr>
            <w:r>
              <w:rPr>
                <w:sz w:val="22"/>
              </w:rPr>
              <w:t>3 этажа/20 м</w:t>
            </w:r>
          </w:p>
        </w:tc>
        <w:tc>
          <w:tcPr>
            <w:tcW w:w="560" w:type="pct"/>
            <w:tcBorders>
              <w:top w:val="single" w:sz="4" w:space="0" w:color="000000"/>
              <w:left w:val="single" w:sz="4" w:space="0" w:color="000000"/>
              <w:bottom w:val="single" w:sz="4" w:space="0" w:color="000000"/>
              <w:right w:val="single" w:sz="4" w:space="0" w:color="000000"/>
            </w:tcBorders>
            <w:vAlign w:val="center"/>
            <w:hideMark/>
          </w:tcPr>
          <w:p w14:paraId="2FDFBAD9" w14:textId="77777777" w:rsidR="00E24F17" w:rsidRDefault="00E24F17">
            <w:pPr>
              <w:jc w:val="center"/>
            </w:pPr>
            <w:r>
              <w:rPr>
                <w:sz w:val="22"/>
              </w:rPr>
              <w:t>60</w:t>
            </w:r>
          </w:p>
        </w:tc>
      </w:tr>
      <w:tr w:rsidR="00E24F17" w14:paraId="1CDA22DB" w14:textId="77777777" w:rsidTr="00E24F17">
        <w:trPr>
          <w:trHeight w:val="567"/>
          <w:jc w:val="center"/>
        </w:trPr>
        <w:tc>
          <w:tcPr>
            <w:tcW w:w="5000" w:type="pct"/>
            <w:gridSpan w:val="9"/>
            <w:tcBorders>
              <w:top w:val="single" w:sz="4" w:space="0" w:color="000000"/>
              <w:left w:val="single" w:sz="4" w:space="0" w:color="000000"/>
              <w:bottom w:val="single" w:sz="4" w:space="0" w:color="000000"/>
              <w:right w:val="single" w:sz="4" w:space="0" w:color="000000"/>
            </w:tcBorders>
            <w:hideMark/>
          </w:tcPr>
          <w:p w14:paraId="3E715517" w14:textId="77777777" w:rsidR="00E24F17" w:rsidRDefault="00E24F17">
            <w:pPr>
              <w:ind w:firstLine="511"/>
              <w:rPr>
                <w:b/>
              </w:rPr>
            </w:pPr>
            <w:r>
              <w:rPr>
                <w:b/>
                <w:color w:val="000000"/>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водоохранные зоны; </w:t>
            </w:r>
            <w:r>
              <w:rPr>
                <w:b/>
                <w:bCs/>
                <w:sz w:val="22"/>
              </w:rPr>
              <w:t xml:space="preserve">зоны охраны объектов культурного наследия, </w:t>
            </w:r>
            <w:r>
              <w:rPr>
                <w:b/>
                <w:color w:val="000000"/>
                <w:sz w:val="22"/>
              </w:rPr>
              <w:t>зона минимальных расстояний до магистральных или иных промышленных трубопроводов.</w:t>
            </w:r>
          </w:p>
        </w:tc>
      </w:tr>
    </w:tbl>
    <w:p w14:paraId="50D8DE38" w14:textId="77777777" w:rsidR="00E24F17" w:rsidRDefault="00E24F17" w:rsidP="00E24F17">
      <w:pPr>
        <w:rPr>
          <w:lang w:val="x-none"/>
        </w:rPr>
      </w:pPr>
    </w:p>
    <w:p w14:paraId="2AD1F1AC" w14:textId="77777777" w:rsidR="00E24F17" w:rsidRDefault="00E24F17" w:rsidP="00E24F17">
      <w:pPr>
        <w:rPr>
          <w:lang w:val="x-none"/>
        </w:rPr>
      </w:pPr>
    </w:p>
    <w:p w14:paraId="53311977" w14:textId="77777777" w:rsidR="00E24F17" w:rsidRDefault="00E24F17" w:rsidP="00E24F17">
      <w:pPr>
        <w:rPr>
          <w:lang w:val="x-none"/>
        </w:rPr>
      </w:pPr>
    </w:p>
    <w:p w14:paraId="1DAADD19" w14:textId="77777777" w:rsidR="00E24F17" w:rsidRDefault="00E24F17" w:rsidP="00E24F17">
      <w:pPr>
        <w:rPr>
          <w:lang w:val="x-none"/>
        </w:rPr>
      </w:pPr>
    </w:p>
    <w:p w14:paraId="3EF0CD04" w14:textId="77777777" w:rsidR="00E24F17" w:rsidRDefault="00E24F17" w:rsidP="00E24F17">
      <w:pPr>
        <w:rPr>
          <w:lang w:val="x-none"/>
        </w:rPr>
      </w:pPr>
    </w:p>
    <w:p w14:paraId="36F5F07D" w14:textId="66530480" w:rsidR="00DB7CC0" w:rsidRDefault="00DB7CC0">
      <w:pPr>
        <w:spacing w:after="160" w:line="259" w:lineRule="auto"/>
        <w:rPr>
          <w:lang w:val="x-none"/>
        </w:rPr>
      </w:pPr>
      <w:r>
        <w:rPr>
          <w:lang w:val="x-none"/>
        </w:rPr>
        <w:br w:type="page"/>
      </w:r>
    </w:p>
    <w:p w14:paraId="1417C3AE" w14:textId="77777777" w:rsidR="00E24F17" w:rsidRDefault="00E24F17" w:rsidP="00E24F17">
      <w:pPr>
        <w:pStyle w:val="2"/>
        <w:ind w:left="567" w:right="537"/>
        <w:rPr>
          <w:color w:val="auto"/>
          <w:sz w:val="26"/>
          <w:lang w:eastAsia="ru-RU"/>
        </w:rPr>
      </w:pPr>
      <w:bookmarkStart w:id="66" w:name="_Toc156572920"/>
      <w:bookmarkStart w:id="67" w:name="_Toc185845823"/>
      <w:bookmarkStart w:id="68" w:name="_Toc202867487"/>
      <w:bookmarkStart w:id="69" w:name="_Toc205904717"/>
      <w:r>
        <w:rPr>
          <w:color w:val="auto"/>
          <w:sz w:val="26"/>
        </w:rPr>
        <w:lastRenderedPageBreak/>
        <w:t xml:space="preserve">Статья 25. </w:t>
      </w:r>
      <w:bookmarkStart w:id="70" w:name="_Hlk199173424"/>
      <w:r>
        <w:rPr>
          <w:color w:val="auto"/>
          <w:sz w:val="26"/>
        </w:rPr>
        <w:t xml:space="preserve">Градостроительный регламент. </w:t>
      </w:r>
      <w:r>
        <w:rPr>
          <w:color w:val="auto"/>
          <w:sz w:val="26"/>
          <w:lang w:eastAsia="ru-RU"/>
        </w:rPr>
        <w:t>СН-1 «Зона кладбищ»</w:t>
      </w:r>
      <w:bookmarkEnd w:id="66"/>
      <w:bookmarkEnd w:id="67"/>
      <w:bookmarkEnd w:id="68"/>
      <w:bookmarkEnd w:id="69"/>
      <w:bookmarkEnd w:id="70"/>
    </w:p>
    <w:tbl>
      <w:tblPr>
        <w:tblW w:w="48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5"/>
        <w:gridCol w:w="3789"/>
        <w:gridCol w:w="1584"/>
        <w:gridCol w:w="1539"/>
        <w:gridCol w:w="1645"/>
        <w:gridCol w:w="1713"/>
        <w:gridCol w:w="61"/>
        <w:gridCol w:w="1552"/>
        <w:gridCol w:w="1738"/>
        <w:gridCol w:w="13"/>
        <w:gridCol w:w="1687"/>
      </w:tblGrid>
      <w:tr w:rsidR="00E24F17" w14:paraId="0817FC6C" w14:textId="77777777" w:rsidTr="00E24F17">
        <w:trPr>
          <w:jc w:val="center"/>
        </w:trPr>
        <w:tc>
          <w:tcPr>
            <w:tcW w:w="5000" w:type="pct"/>
            <w:gridSpan w:val="11"/>
            <w:tcBorders>
              <w:top w:val="single" w:sz="4" w:space="0" w:color="000000"/>
              <w:left w:val="single" w:sz="4" w:space="0" w:color="000000"/>
              <w:bottom w:val="single" w:sz="4" w:space="0" w:color="000000"/>
              <w:right w:val="single" w:sz="4" w:space="0" w:color="000000"/>
            </w:tcBorders>
            <w:hideMark/>
          </w:tcPr>
          <w:p w14:paraId="6EBA9CA3" w14:textId="77777777" w:rsidR="00E24F17" w:rsidRDefault="00E24F17">
            <w:pPr>
              <w:jc w:val="right"/>
              <w:rPr>
                <w:b/>
                <w:lang w:eastAsia="en-US"/>
              </w:rPr>
            </w:pPr>
            <w:r>
              <w:rPr>
                <w:b/>
                <w:sz w:val="22"/>
              </w:rPr>
              <w:t>Таблица 8</w:t>
            </w:r>
          </w:p>
        </w:tc>
      </w:tr>
      <w:tr w:rsidR="00E24F17" w14:paraId="538FDEF1"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1B3B8198" w14:textId="77777777" w:rsidR="00E24F17" w:rsidRDefault="00E24F17" w:rsidP="0031324D">
            <w:pPr>
              <w:ind w:left="-338"/>
              <w:jc w:val="center"/>
            </w:pPr>
            <w:r>
              <w:rPr>
                <w:sz w:val="22"/>
              </w:rPr>
              <w:t>Код</w:t>
            </w:r>
          </w:p>
        </w:tc>
        <w:tc>
          <w:tcPr>
            <w:tcW w:w="1177" w:type="pct"/>
            <w:vMerge w:val="restart"/>
            <w:tcBorders>
              <w:top w:val="single" w:sz="4" w:space="0" w:color="000000"/>
              <w:left w:val="single" w:sz="4" w:space="0" w:color="000000"/>
              <w:bottom w:val="single" w:sz="4" w:space="0" w:color="000000"/>
              <w:right w:val="single" w:sz="4" w:space="0" w:color="auto"/>
            </w:tcBorders>
            <w:vAlign w:val="center"/>
            <w:hideMark/>
          </w:tcPr>
          <w:p w14:paraId="54E76D33" w14:textId="77777777" w:rsidR="00E24F17" w:rsidRDefault="00E24F17">
            <w:pPr>
              <w:jc w:val="center"/>
            </w:pPr>
            <w:r>
              <w:rPr>
                <w:sz w:val="22"/>
              </w:rPr>
              <w:t>Виды разрешенного использования земельных участков</w:t>
            </w:r>
          </w:p>
        </w:tc>
        <w:tc>
          <w:tcPr>
            <w:tcW w:w="1481" w:type="pct"/>
            <w:gridSpan w:val="3"/>
            <w:tcBorders>
              <w:top w:val="single" w:sz="4" w:space="0" w:color="000000"/>
              <w:left w:val="single" w:sz="4" w:space="0" w:color="000000"/>
              <w:bottom w:val="single" w:sz="4" w:space="0" w:color="000000"/>
              <w:right w:val="single" w:sz="4" w:space="0" w:color="000000"/>
            </w:tcBorders>
            <w:vAlign w:val="center"/>
            <w:hideMark/>
          </w:tcPr>
          <w:p w14:paraId="4D551438" w14:textId="77777777" w:rsidR="00E24F17" w:rsidRDefault="00E24F17">
            <w:pPr>
              <w:jc w:val="center"/>
            </w:pPr>
            <w:r>
              <w:rPr>
                <w:sz w:val="22"/>
              </w:rPr>
              <w:t>Предельные (минимальные и (или) максимальные) размеры земельных участков, в том числе их площадь</w:t>
            </w:r>
          </w:p>
        </w:tc>
        <w:tc>
          <w:tcPr>
            <w:tcW w:w="1033" w:type="pct"/>
            <w:gridSpan w:val="3"/>
            <w:tcBorders>
              <w:top w:val="single" w:sz="4" w:space="0" w:color="000000"/>
              <w:left w:val="single" w:sz="4" w:space="0" w:color="000000"/>
              <w:bottom w:val="single" w:sz="4" w:space="0" w:color="000000"/>
              <w:right w:val="single" w:sz="4" w:space="0" w:color="000000"/>
            </w:tcBorders>
            <w:vAlign w:val="center"/>
            <w:hideMark/>
          </w:tcPr>
          <w:p w14:paraId="53F58840"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44"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0D78EC46" w14:textId="77777777" w:rsidR="00E24F17" w:rsidRDefault="00E24F17">
            <w:pPr>
              <w:jc w:val="center"/>
            </w:pPr>
            <w:r>
              <w:rPr>
                <w:sz w:val="22"/>
              </w:rPr>
              <w:t>Предельное количество этажей и/или предельная высота зданий, строений, сооружений, этаж/м</w:t>
            </w:r>
          </w:p>
        </w:tc>
        <w:tc>
          <w:tcPr>
            <w:tcW w:w="523" w:type="pct"/>
            <w:vMerge w:val="restart"/>
            <w:tcBorders>
              <w:top w:val="single" w:sz="4" w:space="0" w:color="000000"/>
              <w:left w:val="single" w:sz="4" w:space="0" w:color="000000"/>
              <w:bottom w:val="single" w:sz="4" w:space="0" w:color="000000"/>
              <w:right w:val="single" w:sz="4" w:space="0" w:color="000000"/>
            </w:tcBorders>
            <w:vAlign w:val="center"/>
            <w:hideMark/>
          </w:tcPr>
          <w:p w14:paraId="730CF7EB" w14:textId="77777777" w:rsidR="00E24F17" w:rsidRDefault="00E24F17">
            <w:pPr>
              <w:jc w:val="center"/>
            </w:pPr>
            <w:r>
              <w:rPr>
                <w:sz w:val="22"/>
              </w:rPr>
              <w:t>Максимальный процент застройки в границах земельного участка, %</w:t>
            </w:r>
          </w:p>
        </w:tc>
      </w:tr>
      <w:tr w:rsidR="00E24F17" w14:paraId="67860712"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68A508"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69009CF" w14:textId="77777777" w:rsidR="00E24F17" w:rsidRDefault="00E24F17">
            <w:pPr>
              <w:rPr>
                <w:lang w:eastAsia="en-US"/>
              </w:rPr>
            </w:pPr>
          </w:p>
        </w:tc>
        <w:tc>
          <w:tcPr>
            <w:tcW w:w="492" w:type="pct"/>
            <w:tcBorders>
              <w:top w:val="single" w:sz="4" w:space="0" w:color="000000"/>
              <w:left w:val="single" w:sz="4" w:space="0" w:color="000000"/>
              <w:bottom w:val="single" w:sz="4" w:space="0" w:color="000000"/>
              <w:right w:val="single" w:sz="4" w:space="0" w:color="000000"/>
            </w:tcBorders>
            <w:vAlign w:val="center"/>
            <w:hideMark/>
          </w:tcPr>
          <w:p w14:paraId="4ED5253D" w14:textId="77777777" w:rsidR="00E24F17" w:rsidRDefault="00E24F17">
            <w:pPr>
              <w:jc w:val="center"/>
            </w:pPr>
            <w:r>
              <w:rPr>
                <w:sz w:val="22"/>
              </w:rPr>
              <w:t>размеры земельных участков, м</w:t>
            </w:r>
          </w:p>
        </w:tc>
        <w:tc>
          <w:tcPr>
            <w:tcW w:w="478" w:type="pct"/>
            <w:tcBorders>
              <w:top w:val="single" w:sz="4" w:space="0" w:color="000000"/>
              <w:left w:val="single" w:sz="4" w:space="0" w:color="000000"/>
              <w:bottom w:val="single" w:sz="4" w:space="0" w:color="000000"/>
              <w:right w:val="single" w:sz="4" w:space="0" w:color="000000"/>
            </w:tcBorders>
            <w:vAlign w:val="center"/>
            <w:hideMark/>
          </w:tcPr>
          <w:p w14:paraId="6202633C" w14:textId="77777777" w:rsidR="00E24F17" w:rsidRDefault="00E24F17">
            <w:pPr>
              <w:jc w:val="center"/>
            </w:pPr>
            <w:r>
              <w:rPr>
                <w:sz w:val="22"/>
              </w:rPr>
              <w:t>минимальная площадь земельных участков, м²</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10A5D8FB" w14:textId="77777777" w:rsidR="00E24F17" w:rsidRDefault="00E24F17">
            <w:pPr>
              <w:jc w:val="center"/>
            </w:pPr>
            <w:r>
              <w:rPr>
                <w:sz w:val="22"/>
              </w:rPr>
              <w:t>максимальная площадь земельных участков, м²</w:t>
            </w:r>
          </w:p>
        </w:tc>
        <w:tc>
          <w:tcPr>
            <w:tcW w:w="532" w:type="pct"/>
            <w:tcBorders>
              <w:top w:val="single" w:sz="4" w:space="0" w:color="000000"/>
              <w:left w:val="single" w:sz="4" w:space="0" w:color="000000"/>
              <w:bottom w:val="single" w:sz="4" w:space="0" w:color="000000"/>
              <w:right w:val="single" w:sz="4" w:space="0" w:color="000000"/>
            </w:tcBorders>
            <w:vAlign w:val="center"/>
            <w:hideMark/>
          </w:tcPr>
          <w:p w14:paraId="4581C30A" w14:textId="77777777" w:rsidR="00E24F17" w:rsidRDefault="00E24F17">
            <w:pPr>
              <w:jc w:val="center"/>
            </w:pPr>
            <w:r>
              <w:rPr>
                <w:sz w:val="22"/>
              </w:rPr>
              <w:t>размещенных вдоль красных линий, улиц, проездов и дорог, м</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14:paraId="1E2436C5" w14:textId="77777777" w:rsidR="00E24F17" w:rsidRDefault="00E24F17">
            <w:pPr>
              <w:jc w:val="center"/>
            </w:pPr>
            <w:r>
              <w:rPr>
                <w:sz w:val="22"/>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6E55D8C3"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69AFB1" w14:textId="77777777" w:rsidR="00E24F17" w:rsidRDefault="00E24F17">
            <w:pPr>
              <w:rPr>
                <w:lang w:eastAsia="en-US"/>
              </w:rPr>
            </w:pPr>
          </w:p>
        </w:tc>
      </w:tr>
      <w:tr w:rsidR="00E24F17" w14:paraId="01C1FE87" w14:textId="77777777" w:rsidTr="00E24F17">
        <w:trPr>
          <w:trHeight w:val="227"/>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1BCA1B6D" w14:textId="77777777" w:rsidR="00E24F17" w:rsidRDefault="00E24F17">
            <w:pPr>
              <w:ind w:left="6"/>
              <w:jc w:val="center"/>
            </w:pPr>
            <w:r>
              <w:rPr>
                <w:sz w:val="22"/>
              </w:rPr>
              <w:t>1</w:t>
            </w:r>
          </w:p>
        </w:tc>
        <w:tc>
          <w:tcPr>
            <w:tcW w:w="1177" w:type="pct"/>
            <w:tcBorders>
              <w:top w:val="single" w:sz="4" w:space="0" w:color="000000"/>
              <w:left w:val="single" w:sz="4" w:space="0" w:color="000000"/>
              <w:bottom w:val="single" w:sz="4" w:space="0" w:color="000000"/>
              <w:right w:val="single" w:sz="4" w:space="0" w:color="auto"/>
            </w:tcBorders>
            <w:vAlign w:val="center"/>
            <w:hideMark/>
          </w:tcPr>
          <w:p w14:paraId="338AEEED" w14:textId="77777777" w:rsidR="00E24F17" w:rsidRDefault="00E24F17">
            <w:pPr>
              <w:ind w:left="6"/>
              <w:jc w:val="center"/>
            </w:pPr>
            <w:r>
              <w:rPr>
                <w:sz w:val="22"/>
              </w:rPr>
              <w:t>2</w:t>
            </w:r>
          </w:p>
        </w:tc>
        <w:tc>
          <w:tcPr>
            <w:tcW w:w="492" w:type="pct"/>
            <w:tcBorders>
              <w:top w:val="single" w:sz="4" w:space="0" w:color="000000"/>
              <w:left w:val="single" w:sz="4" w:space="0" w:color="000000"/>
              <w:bottom w:val="single" w:sz="4" w:space="0" w:color="000000"/>
              <w:right w:val="single" w:sz="4" w:space="0" w:color="auto"/>
            </w:tcBorders>
            <w:vAlign w:val="center"/>
            <w:hideMark/>
          </w:tcPr>
          <w:p w14:paraId="73FCDB20" w14:textId="77777777" w:rsidR="00E24F17" w:rsidRDefault="00E24F17">
            <w:pPr>
              <w:ind w:left="6"/>
              <w:jc w:val="center"/>
            </w:pPr>
            <w:r>
              <w:rPr>
                <w:sz w:val="22"/>
              </w:rPr>
              <w:t>3</w:t>
            </w:r>
          </w:p>
        </w:tc>
        <w:tc>
          <w:tcPr>
            <w:tcW w:w="478" w:type="pct"/>
            <w:tcBorders>
              <w:top w:val="single" w:sz="4" w:space="0" w:color="000000"/>
              <w:left w:val="single" w:sz="4" w:space="0" w:color="auto"/>
              <w:bottom w:val="single" w:sz="4" w:space="0" w:color="000000"/>
              <w:right w:val="single" w:sz="4" w:space="0" w:color="000000"/>
            </w:tcBorders>
            <w:vAlign w:val="center"/>
            <w:hideMark/>
          </w:tcPr>
          <w:p w14:paraId="466F6372" w14:textId="77777777" w:rsidR="00E24F17" w:rsidRDefault="00E24F17">
            <w:pPr>
              <w:ind w:left="6"/>
              <w:jc w:val="center"/>
            </w:pPr>
            <w:r>
              <w:rPr>
                <w:sz w:val="22"/>
              </w:rPr>
              <w:t>4</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A46D9F7" w14:textId="77777777" w:rsidR="00E24F17" w:rsidRDefault="00E24F17">
            <w:pPr>
              <w:ind w:left="6"/>
              <w:jc w:val="center"/>
            </w:pPr>
            <w:r>
              <w:rPr>
                <w:sz w:val="22"/>
              </w:rPr>
              <w:t>5</w:t>
            </w:r>
          </w:p>
        </w:tc>
        <w:tc>
          <w:tcPr>
            <w:tcW w:w="532" w:type="pct"/>
            <w:tcBorders>
              <w:top w:val="single" w:sz="4" w:space="0" w:color="000000"/>
              <w:left w:val="single" w:sz="4" w:space="0" w:color="000000"/>
              <w:bottom w:val="single" w:sz="4" w:space="0" w:color="000000"/>
              <w:right w:val="single" w:sz="4" w:space="0" w:color="000000"/>
            </w:tcBorders>
            <w:vAlign w:val="center"/>
            <w:hideMark/>
          </w:tcPr>
          <w:p w14:paraId="4B24B27F" w14:textId="77777777" w:rsidR="00E24F17" w:rsidRDefault="00E24F17">
            <w:pPr>
              <w:ind w:left="6"/>
              <w:jc w:val="center"/>
            </w:pPr>
            <w:r>
              <w:rPr>
                <w:sz w:val="22"/>
              </w:rPr>
              <w:t>6</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14:paraId="59E07CD7" w14:textId="77777777" w:rsidR="00E24F17" w:rsidRDefault="00E24F17">
            <w:pPr>
              <w:ind w:left="6"/>
              <w:jc w:val="center"/>
            </w:pPr>
            <w:r>
              <w:rPr>
                <w:sz w:val="22"/>
              </w:rPr>
              <w:t>7</w:t>
            </w:r>
          </w:p>
        </w:tc>
        <w:tc>
          <w:tcPr>
            <w:tcW w:w="540" w:type="pct"/>
            <w:tcBorders>
              <w:top w:val="single" w:sz="4" w:space="0" w:color="000000"/>
              <w:left w:val="single" w:sz="4" w:space="0" w:color="000000"/>
              <w:bottom w:val="single" w:sz="4" w:space="0" w:color="000000"/>
              <w:right w:val="single" w:sz="4" w:space="0" w:color="000000"/>
            </w:tcBorders>
            <w:vAlign w:val="center"/>
            <w:hideMark/>
          </w:tcPr>
          <w:p w14:paraId="1422219E" w14:textId="77777777" w:rsidR="00E24F17" w:rsidRDefault="00E24F17">
            <w:pPr>
              <w:ind w:left="6"/>
              <w:jc w:val="center"/>
            </w:pPr>
            <w:r>
              <w:rPr>
                <w:sz w:val="22"/>
              </w:rPr>
              <w:t>8</w:t>
            </w:r>
          </w:p>
        </w:tc>
        <w:tc>
          <w:tcPr>
            <w:tcW w:w="527" w:type="pct"/>
            <w:gridSpan w:val="2"/>
            <w:tcBorders>
              <w:top w:val="single" w:sz="4" w:space="0" w:color="000000"/>
              <w:left w:val="single" w:sz="4" w:space="0" w:color="000000"/>
              <w:bottom w:val="single" w:sz="4" w:space="0" w:color="000000"/>
              <w:right w:val="single" w:sz="4" w:space="0" w:color="000000"/>
            </w:tcBorders>
            <w:vAlign w:val="center"/>
            <w:hideMark/>
          </w:tcPr>
          <w:p w14:paraId="7C70783F" w14:textId="77777777" w:rsidR="00E24F17" w:rsidRDefault="00E24F17">
            <w:pPr>
              <w:ind w:left="6"/>
              <w:jc w:val="center"/>
            </w:pPr>
            <w:r>
              <w:rPr>
                <w:sz w:val="22"/>
              </w:rPr>
              <w:t>9</w:t>
            </w:r>
          </w:p>
        </w:tc>
      </w:tr>
      <w:tr w:rsidR="00E24F17" w14:paraId="764A1817"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0A4E3B6A" w14:textId="77777777" w:rsidR="00E24F17" w:rsidRDefault="00E24F17">
            <w:pPr>
              <w:ind w:left="6"/>
              <w:jc w:val="center"/>
            </w:pPr>
            <w:r>
              <w:rPr>
                <w:b/>
                <w:sz w:val="22"/>
              </w:rPr>
              <w:t>ОСНОВНЫЕ ВИДЫ РАЗРЕШЕННОГО ИСПОЛЬЗОВАНИЯ ЗЕМЕЛЬНЫХ УЧАСТКОВ И ОБЪЕКТОВ КАПИТАЛЬНОГО СТРОИТЕЛЬСТВА</w:t>
            </w:r>
          </w:p>
        </w:tc>
      </w:tr>
      <w:tr w:rsidR="00E24F17" w14:paraId="644F9D97" w14:textId="77777777" w:rsidTr="00E24F17">
        <w:trPr>
          <w:trHeight w:val="2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138B1F3D" w14:textId="77777777" w:rsidR="00E24F17" w:rsidRDefault="00E24F17">
            <w:pPr>
              <w:jc w:val="center"/>
            </w:pPr>
            <w:r>
              <w:rPr>
                <w:sz w:val="22"/>
              </w:rPr>
              <w:t>3.1.1</w:t>
            </w:r>
          </w:p>
        </w:tc>
        <w:tc>
          <w:tcPr>
            <w:tcW w:w="1177" w:type="pct"/>
            <w:vMerge w:val="restart"/>
            <w:tcBorders>
              <w:top w:val="single" w:sz="4" w:space="0" w:color="000000"/>
              <w:left w:val="single" w:sz="4" w:space="0" w:color="000000"/>
              <w:bottom w:val="single" w:sz="4" w:space="0" w:color="000000"/>
              <w:right w:val="single" w:sz="4" w:space="0" w:color="auto"/>
            </w:tcBorders>
            <w:vAlign w:val="center"/>
            <w:hideMark/>
          </w:tcPr>
          <w:p w14:paraId="5B3A1949" w14:textId="77777777" w:rsidR="00E24F17" w:rsidRDefault="00E24F17">
            <w:pPr>
              <w:rPr>
                <w:b/>
                <w:bCs/>
              </w:rPr>
            </w:pPr>
            <w:r>
              <w:rPr>
                <w:b/>
                <w:bCs/>
                <w:sz w:val="22"/>
              </w:rPr>
              <w:t>Предоставление коммунальных услуг</w:t>
            </w:r>
          </w:p>
        </w:tc>
        <w:tc>
          <w:tcPr>
            <w:tcW w:w="2514" w:type="pct"/>
            <w:gridSpan w:val="6"/>
            <w:tcBorders>
              <w:top w:val="single" w:sz="4" w:space="0" w:color="000000"/>
              <w:left w:val="single" w:sz="4" w:space="0" w:color="000000"/>
              <w:bottom w:val="single" w:sz="4" w:space="0" w:color="000000"/>
              <w:right w:val="single" w:sz="4" w:space="0" w:color="000000"/>
            </w:tcBorders>
            <w:vAlign w:val="center"/>
            <w:hideMark/>
          </w:tcPr>
          <w:p w14:paraId="5EE8F337"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44" w:type="pct"/>
            <w:gridSpan w:val="2"/>
            <w:tcBorders>
              <w:top w:val="single" w:sz="4" w:space="0" w:color="000000"/>
              <w:left w:val="single" w:sz="4" w:space="0" w:color="000000"/>
              <w:bottom w:val="single" w:sz="4" w:space="0" w:color="000000"/>
              <w:right w:val="single" w:sz="4" w:space="0" w:color="000000"/>
            </w:tcBorders>
            <w:vAlign w:val="center"/>
            <w:hideMark/>
          </w:tcPr>
          <w:p w14:paraId="29C75BD3" w14:textId="77777777" w:rsidR="00E24F17" w:rsidRDefault="00E24F17">
            <w:pPr>
              <w:jc w:val="center"/>
            </w:pPr>
            <w:r>
              <w:rPr>
                <w:sz w:val="22"/>
              </w:rPr>
              <w:t>не подлежат установлению/</w:t>
            </w:r>
          </w:p>
          <w:p w14:paraId="601A7522" w14:textId="77777777" w:rsidR="00E24F17" w:rsidRDefault="00E24F17">
            <w:pPr>
              <w:jc w:val="center"/>
            </w:pPr>
            <w:r>
              <w:rPr>
                <w:sz w:val="22"/>
              </w:rPr>
              <w:t>40 м</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720C7E21" w14:textId="77777777" w:rsidR="00E24F17" w:rsidRDefault="00E24F17">
            <w:pPr>
              <w:jc w:val="center"/>
            </w:pPr>
            <w:r>
              <w:rPr>
                <w:sz w:val="22"/>
              </w:rPr>
              <w:t>100</w:t>
            </w:r>
          </w:p>
        </w:tc>
      </w:tr>
      <w:tr w:rsidR="00E24F17" w14:paraId="1E1ABDB6" w14:textId="77777777" w:rsidTr="00E24F17">
        <w:trPr>
          <w:trHeight w:val="56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5D8F62"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69528129" w14:textId="77777777" w:rsidR="00E24F17" w:rsidRDefault="00E24F17">
            <w:pPr>
              <w:rPr>
                <w:b/>
                <w:bCs/>
              </w:rPr>
            </w:pPr>
          </w:p>
        </w:tc>
        <w:tc>
          <w:tcPr>
            <w:tcW w:w="3582" w:type="pct"/>
            <w:gridSpan w:val="9"/>
            <w:tcBorders>
              <w:top w:val="single" w:sz="4" w:space="0" w:color="000000"/>
              <w:left w:val="single" w:sz="4" w:space="0" w:color="000000"/>
              <w:bottom w:val="single" w:sz="4" w:space="0" w:color="000000"/>
              <w:right w:val="single" w:sz="4" w:space="0" w:color="000000"/>
            </w:tcBorders>
            <w:vAlign w:val="center"/>
            <w:hideMark/>
          </w:tcPr>
          <w:p w14:paraId="1D31E494"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4FCCB70C" w14:textId="77777777" w:rsidTr="00E24F17">
        <w:trPr>
          <w:trHeight w:val="197"/>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02ECAE96" w14:textId="77777777" w:rsidR="00E24F17" w:rsidRDefault="00E24F17">
            <w:pPr>
              <w:jc w:val="center"/>
            </w:pPr>
            <w:r>
              <w:rPr>
                <w:sz w:val="22"/>
              </w:rPr>
              <w:t>3.7.1</w:t>
            </w:r>
          </w:p>
        </w:tc>
        <w:tc>
          <w:tcPr>
            <w:tcW w:w="1177" w:type="pct"/>
            <w:vMerge w:val="restart"/>
            <w:tcBorders>
              <w:top w:val="single" w:sz="4" w:space="0" w:color="000000"/>
              <w:left w:val="single" w:sz="4" w:space="0" w:color="000000"/>
              <w:bottom w:val="single" w:sz="4" w:space="0" w:color="000000"/>
              <w:right w:val="single" w:sz="4" w:space="0" w:color="auto"/>
            </w:tcBorders>
            <w:vAlign w:val="center"/>
            <w:hideMark/>
          </w:tcPr>
          <w:p w14:paraId="4CF25E33" w14:textId="77777777" w:rsidR="00E24F17" w:rsidRDefault="00E24F17">
            <w:pPr>
              <w:rPr>
                <w:b/>
                <w:bCs/>
              </w:rPr>
            </w:pPr>
            <w:r>
              <w:rPr>
                <w:b/>
                <w:bCs/>
                <w:sz w:val="22"/>
              </w:rPr>
              <w:t>Осуществление религиозных обрядов</w:t>
            </w:r>
          </w:p>
        </w:tc>
        <w:tc>
          <w:tcPr>
            <w:tcW w:w="492" w:type="pct"/>
            <w:tcBorders>
              <w:top w:val="single" w:sz="4" w:space="0" w:color="000000"/>
              <w:left w:val="single" w:sz="4" w:space="0" w:color="000000"/>
              <w:bottom w:val="single" w:sz="4" w:space="0" w:color="000000"/>
              <w:right w:val="single" w:sz="4" w:space="0" w:color="auto"/>
            </w:tcBorders>
            <w:vAlign w:val="center"/>
            <w:hideMark/>
          </w:tcPr>
          <w:p w14:paraId="09149CBB" w14:textId="77777777" w:rsidR="00E24F17" w:rsidRDefault="00E24F17">
            <w:pPr>
              <w:ind w:left="6"/>
              <w:jc w:val="center"/>
              <w:rPr>
                <w:rFonts w:eastAsia="Calibri"/>
                <w:lang w:eastAsia="en-US"/>
              </w:rPr>
            </w:pPr>
            <w:r>
              <w:rPr>
                <w:sz w:val="22"/>
              </w:rPr>
              <w:t>не подлежат установлению</w:t>
            </w:r>
          </w:p>
        </w:tc>
        <w:tc>
          <w:tcPr>
            <w:tcW w:w="478" w:type="pct"/>
            <w:tcBorders>
              <w:top w:val="single" w:sz="4" w:space="0" w:color="000000"/>
              <w:left w:val="single" w:sz="4" w:space="0" w:color="auto"/>
              <w:bottom w:val="single" w:sz="4" w:space="0" w:color="000000"/>
              <w:right w:val="single" w:sz="4" w:space="0" w:color="000000"/>
            </w:tcBorders>
            <w:vAlign w:val="center"/>
            <w:hideMark/>
          </w:tcPr>
          <w:p w14:paraId="76CD6003" w14:textId="77777777" w:rsidR="00E24F17" w:rsidRDefault="00E24F17">
            <w:pPr>
              <w:ind w:left="6"/>
              <w:jc w:val="center"/>
            </w:pPr>
            <w:r>
              <w:rPr>
                <w:sz w:val="22"/>
              </w:rPr>
              <w:t>800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3FE94821" w14:textId="77777777" w:rsidR="00E24F17" w:rsidRDefault="00E24F17">
            <w:pPr>
              <w:ind w:left="6"/>
              <w:jc w:val="center"/>
            </w:pPr>
            <w:r>
              <w:rPr>
                <w:sz w:val="22"/>
              </w:rPr>
              <w:t>20000</w:t>
            </w:r>
          </w:p>
        </w:tc>
        <w:tc>
          <w:tcPr>
            <w:tcW w:w="551" w:type="pct"/>
            <w:gridSpan w:val="2"/>
            <w:tcBorders>
              <w:top w:val="single" w:sz="4" w:space="0" w:color="000000"/>
              <w:left w:val="single" w:sz="4" w:space="0" w:color="000000"/>
              <w:bottom w:val="single" w:sz="4" w:space="0" w:color="000000"/>
              <w:right w:val="single" w:sz="4" w:space="0" w:color="000000"/>
            </w:tcBorders>
            <w:vAlign w:val="center"/>
            <w:hideMark/>
          </w:tcPr>
          <w:p w14:paraId="7380E956" w14:textId="77777777" w:rsidR="00E24F17" w:rsidRDefault="00E24F17">
            <w:pPr>
              <w:ind w:left="6"/>
              <w:jc w:val="center"/>
            </w:pPr>
            <w:r>
              <w:rPr>
                <w:sz w:val="22"/>
              </w:rPr>
              <w:t>3</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33846FCB" w14:textId="77777777" w:rsidR="00E24F17" w:rsidRDefault="00E24F17">
            <w:pPr>
              <w:ind w:left="6"/>
              <w:jc w:val="center"/>
            </w:pPr>
            <w:r>
              <w:rPr>
                <w:sz w:val="22"/>
              </w:rPr>
              <w:t>3</w:t>
            </w:r>
          </w:p>
        </w:tc>
        <w:tc>
          <w:tcPr>
            <w:tcW w:w="544" w:type="pct"/>
            <w:gridSpan w:val="2"/>
            <w:tcBorders>
              <w:top w:val="single" w:sz="4" w:space="0" w:color="000000"/>
              <w:left w:val="single" w:sz="4" w:space="0" w:color="000000"/>
              <w:bottom w:val="single" w:sz="4" w:space="0" w:color="000000"/>
              <w:right w:val="single" w:sz="4" w:space="0" w:color="000000"/>
            </w:tcBorders>
            <w:vAlign w:val="center"/>
            <w:hideMark/>
          </w:tcPr>
          <w:p w14:paraId="7AC199C8" w14:textId="77777777" w:rsidR="00E24F17" w:rsidRDefault="00E24F17">
            <w:pPr>
              <w:ind w:left="6"/>
              <w:jc w:val="center"/>
            </w:pPr>
            <w:r>
              <w:rPr>
                <w:sz w:val="22"/>
              </w:rPr>
              <w:t>1 этажей/10 м*</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70358218" w14:textId="77777777" w:rsidR="00E24F17" w:rsidRDefault="00E24F17">
            <w:pPr>
              <w:ind w:left="6"/>
              <w:jc w:val="center"/>
            </w:pPr>
            <w:r>
              <w:rPr>
                <w:sz w:val="22"/>
              </w:rPr>
              <w:t>60</w:t>
            </w:r>
          </w:p>
        </w:tc>
      </w:tr>
      <w:tr w:rsidR="00E24F17" w14:paraId="04829020" w14:textId="77777777" w:rsidTr="00E24F17">
        <w:trPr>
          <w:trHeight w:val="197"/>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972996"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712364B6" w14:textId="77777777" w:rsidR="00E24F17" w:rsidRDefault="00E24F17">
            <w:pPr>
              <w:rPr>
                <w:b/>
                <w:bCs/>
              </w:rPr>
            </w:pPr>
          </w:p>
        </w:tc>
        <w:tc>
          <w:tcPr>
            <w:tcW w:w="3582" w:type="pct"/>
            <w:gridSpan w:val="9"/>
            <w:tcBorders>
              <w:top w:val="single" w:sz="4" w:space="0" w:color="000000"/>
              <w:left w:val="single" w:sz="4" w:space="0" w:color="000000"/>
              <w:bottom w:val="single" w:sz="4" w:space="0" w:color="000000"/>
              <w:right w:val="single" w:sz="4" w:space="0" w:color="000000"/>
            </w:tcBorders>
            <w:vAlign w:val="center"/>
            <w:hideMark/>
          </w:tcPr>
          <w:p w14:paraId="75DB98D1" w14:textId="77777777" w:rsidR="00E24F17" w:rsidRDefault="00E24F17">
            <w:pPr>
              <w:ind w:left="6"/>
            </w:pPr>
            <w:r>
              <w:rPr>
                <w:sz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E24F17" w14:paraId="56A9F85C" w14:textId="77777777" w:rsidTr="00E24F17">
        <w:trPr>
          <w:trHeight w:val="340"/>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1FDFDB64" w14:textId="77777777" w:rsidR="00E24F17" w:rsidRDefault="00E24F17">
            <w:pPr>
              <w:jc w:val="center"/>
            </w:pPr>
            <w:r>
              <w:rPr>
                <w:sz w:val="22"/>
              </w:rPr>
              <w:t>12.0.1</w:t>
            </w:r>
          </w:p>
        </w:tc>
        <w:tc>
          <w:tcPr>
            <w:tcW w:w="1177" w:type="pct"/>
            <w:tcBorders>
              <w:top w:val="single" w:sz="4" w:space="0" w:color="000000"/>
              <w:left w:val="single" w:sz="4" w:space="0" w:color="000000"/>
              <w:bottom w:val="single" w:sz="4" w:space="0" w:color="000000"/>
              <w:right w:val="single" w:sz="4" w:space="0" w:color="auto"/>
            </w:tcBorders>
            <w:vAlign w:val="center"/>
            <w:hideMark/>
          </w:tcPr>
          <w:p w14:paraId="69F054E8" w14:textId="77777777" w:rsidR="00E24F17" w:rsidRDefault="00E24F17">
            <w:pPr>
              <w:ind w:hanging="3"/>
              <w:rPr>
                <w:rFonts w:eastAsia="Calibri"/>
                <w:b/>
                <w:bCs/>
                <w:lang w:eastAsia="en-US"/>
              </w:rPr>
            </w:pPr>
            <w:r>
              <w:rPr>
                <w:b/>
                <w:bCs/>
                <w:sz w:val="22"/>
              </w:rPr>
              <w:t>Улично-дорожная сеть</w:t>
            </w:r>
          </w:p>
        </w:tc>
        <w:tc>
          <w:tcPr>
            <w:tcW w:w="3582" w:type="pct"/>
            <w:gridSpan w:val="9"/>
            <w:vMerge w:val="restart"/>
            <w:tcBorders>
              <w:top w:val="single" w:sz="4" w:space="0" w:color="000000"/>
              <w:left w:val="single" w:sz="4" w:space="0" w:color="000000"/>
              <w:bottom w:val="single" w:sz="4" w:space="0" w:color="000000"/>
              <w:right w:val="single" w:sz="4" w:space="0" w:color="000000"/>
            </w:tcBorders>
            <w:vAlign w:val="center"/>
            <w:hideMark/>
          </w:tcPr>
          <w:p w14:paraId="43F6305B" w14:textId="77777777" w:rsidR="00E24F17" w:rsidRDefault="00E24F17">
            <w:r>
              <w:rPr>
                <w:sz w:val="22"/>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553FF800" w14:textId="77777777" w:rsidTr="00E24F17">
        <w:trPr>
          <w:trHeight w:val="340"/>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51A9D170" w14:textId="77777777" w:rsidR="00E24F17" w:rsidRDefault="00E24F17">
            <w:pPr>
              <w:jc w:val="center"/>
            </w:pPr>
            <w:r>
              <w:rPr>
                <w:sz w:val="22"/>
              </w:rPr>
              <w:t>12.0.2</w:t>
            </w:r>
          </w:p>
        </w:tc>
        <w:tc>
          <w:tcPr>
            <w:tcW w:w="1177" w:type="pct"/>
            <w:tcBorders>
              <w:top w:val="single" w:sz="4" w:space="0" w:color="000000"/>
              <w:left w:val="single" w:sz="4" w:space="0" w:color="000000"/>
              <w:bottom w:val="single" w:sz="4" w:space="0" w:color="000000"/>
              <w:right w:val="single" w:sz="4" w:space="0" w:color="auto"/>
            </w:tcBorders>
            <w:vAlign w:val="center"/>
            <w:hideMark/>
          </w:tcPr>
          <w:p w14:paraId="7AD4A4BA" w14:textId="77777777" w:rsidR="00E24F17" w:rsidRDefault="00E24F17">
            <w:pPr>
              <w:ind w:hanging="3"/>
              <w:rPr>
                <w:rFonts w:eastAsia="Calibri"/>
                <w:b/>
                <w:bCs/>
                <w:lang w:eastAsia="en-US"/>
              </w:rPr>
            </w:pPr>
            <w:r>
              <w:rPr>
                <w:b/>
                <w:bCs/>
                <w:sz w:val="22"/>
              </w:rPr>
              <w:t>Благоустройство территории</w:t>
            </w:r>
          </w:p>
        </w:tc>
        <w:tc>
          <w:tcPr>
            <w:tcW w:w="0" w:type="auto"/>
            <w:gridSpan w:val="9"/>
            <w:vMerge/>
            <w:tcBorders>
              <w:top w:val="single" w:sz="4" w:space="0" w:color="000000"/>
              <w:left w:val="single" w:sz="4" w:space="0" w:color="000000"/>
              <w:bottom w:val="single" w:sz="4" w:space="0" w:color="000000"/>
              <w:right w:val="single" w:sz="4" w:space="0" w:color="auto"/>
            </w:tcBorders>
            <w:vAlign w:val="center"/>
            <w:hideMark/>
          </w:tcPr>
          <w:p w14:paraId="4AC07B1E" w14:textId="77777777" w:rsidR="00E24F17" w:rsidRDefault="00E24F17"/>
        </w:tc>
      </w:tr>
      <w:tr w:rsidR="00E24F17" w14:paraId="2657DB11" w14:textId="77777777" w:rsidTr="00E24F17">
        <w:trPr>
          <w:trHeight w:val="197"/>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121A0A7E" w14:textId="77777777" w:rsidR="00E24F17" w:rsidRDefault="00E24F17">
            <w:pPr>
              <w:jc w:val="center"/>
            </w:pPr>
            <w:r>
              <w:rPr>
                <w:sz w:val="22"/>
              </w:rPr>
              <w:t>12.1</w:t>
            </w:r>
          </w:p>
        </w:tc>
        <w:tc>
          <w:tcPr>
            <w:tcW w:w="1177" w:type="pct"/>
            <w:tcBorders>
              <w:top w:val="single" w:sz="4" w:space="0" w:color="000000"/>
              <w:left w:val="single" w:sz="4" w:space="0" w:color="000000"/>
              <w:bottom w:val="single" w:sz="4" w:space="0" w:color="000000"/>
              <w:right w:val="single" w:sz="4" w:space="0" w:color="auto"/>
            </w:tcBorders>
            <w:vAlign w:val="center"/>
            <w:hideMark/>
          </w:tcPr>
          <w:p w14:paraId="0C114C3C" w14:textId="77777777" w:rsidR="00E24F17" w:rsidRDefault="00E24F17">
            <w:pPr>
              <w:rPr>
                <w:b/>
                <w:bCs/>
              </w:rPr>
            </w:pPr>
            <w:r>
              <w:rPr>
                <w:b/>
                <w:bCs/>
                <w:sz w:val="22"/>
              </w:rPr>
              <w:t>Ритуальная деятельность</w:t>
            </w:r>
          </w:p>
        </w:tc>
        <w:tc>
          <w:tcPr>
            <w:tcW w:w="492" w:type="pct"/>
            <w:tcBorders>
              <w:top w:val="single" w:sz="4" w:space="0" w:color="000000"/>
              <w:left w:val="single" w:sz="4" w:space="0" w:color="000000"/>
              <w:bottom w:val="single" w:sz="4" w:space="0" w:color="000000"/>
              <w:right w:val="single" w:sz="4" w:space="0" w:color="auto"/>
            </w:tcBorders>
            <w:vAlign w:val="center"/>
            <w:hideMark/>
          </w:tcPr>
          <w:p w14:paraId="0EA63FB7" w14:textId="77777777" w:rsidR="00E24F17" w:rsidRDefault="00E24F17">
            <w:pPr>
              <w:ind w:left="6"/>
              <w:jc w:val="center"/>
              <w:rPr>
                <w:rFonts w:eastAsia="Calibri"/>
                <w:lang w:eastAsia="en-US"/>
              </w:rPr>
            </w:pPr>
            <w:r>
              <w:rPr>
                <w:sz w:val="22"/>
              </w:rPr>
              <w:t>не подлежат установлению</w:t>
            </w:r>
          </w:p>
        </w:tc>
        <w:tc>
          <w:tcPr>
            <w:tcW w:w="478" w:type="pct"/>
            <w:tcBorders>
              <w:top w:val="single" w:sz="4" w:space="0" w:color="000000"/>
              <w:left w:val="single" w:sz="4" w:space="0" w:color="auto"/>
              <w:bottom w:val="single" w:sz="4" w:space="0" w:color="000000"/>
              <w:right w:val="single" w:sz="4" w:space="0" w:color="000000"/>
            </w:tcBorders>
            <w:vAlign w:val="center"/>
            <w:hideMark/>
          </w:tcPr>
          <w:p w14:paraId="1AE6FF83" w14:textId="77777777" w:rsidR="00E24F17" w:rsidRDefault="00E24F17">
            <w:pPr>
              <w:ind w:left="6"/>
              <w:jc w:val="center"/>
            </w:pPr>
            <w:r>
              <w:rPr>
                <w:sz w:val="22"/>
              </w:rPr>
              <w:t>800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2AE508A0" w14:textId="77777777" w:rsidR="00E24F17" w:rsidRDefault="00E24F17">
            <w:pPr>
              <w:ind w:left="6"/>
              <w:jc w:val="center"/>
            </w:pPr>
            <w:r>
              <w:rPr>
                <w:sz w:val="22"/>
              </w:rPr>
              <w:t>20000</w:t>
            </w:r>
          </w:p>
        </w:tc>
        <w:tc>
          <w:tcPr>
            <w:tcW w:w="551" w:type="pct"/>
            <w:gridSpan w:val="2"/>
            <w:tcBorders>
              <w:top w:val="single" w:sz="4" w:space="0" w:color="000000"/>
              <w:left w:val="single" w:sz="4" w:space="0" w:color="000000"/>
              <w:bottom w:val="single" w:sz="4" w:space="0" w:color="000000"/>
              <w:right w:val="single" w:sz="4" w:space="0" w:color="000000"/>
            </w:tcBorders>
            <w:vAlign w:val="center"/>
            <w:hideMark/>
          </w:tcPr>
          <w:p w14:paraId="2F88B945" w14:textId="77777777" w:rsidR="00E24F17" w:rsidRDefault="00E24F17">
            <w:pPr>
              <w:ind w:left="6"/>
              <w:jc w:val="center"/>
            </w:pPr>
            <w:r>
              <w:rPr>
                <w:sz w:val="22"/>
              </w:rPr>
              <w:t>3</w:t>
            </w:r>
          </w:p>
        </w:tc>
        <w:tc>
          <w:tcPr>
            <w:tcW w:w="482" w:type="pct"/>
            <w:tcBorders>
              <w:top w:val="single" w:sz="4" w:space="0" w:color="000000"/>
              <w:left w:val="single" w:sz="4" w:space="0" w:color="000000"/>
              <w:bottom w:val="single" w:sz="4" w:space="0" w:color="000000"/>
              <w:right w:val="single" w:sz="4" w:space="0" w:color="000000"/>
            </w:tcBorders>
            <w:vAlign w:val="center"/>
            <w:hideMark/>
          </w:tcPr>
          <w:p w14:paraId="2B38490F" w14:textId="77777777" w:rsidR="00E24F17" w:rsidRDefault="00E24F17">
            <w:pPr>
              <w:ind w:left="6"/>
              <w:jc w:val="center"/>
            </w:pPr>
            <w:r>
              <w:rPr>
                <w:sz w:val="22"/>
              </w:rPr>
              <w:t>3</w:t>
            </w:r>
          </w:p>
        </w:tc>
        <w:tc>
          <w:tcPr>
            <w:tcW w:w="544" w:type="pct"/>
            <w:gridSpan w:val="2"/>
            <w:tcBorders>
              <w:top w:val="single" w:sz="4" w:space="0" w:color="000000"/>
              <w:left w:val="single" w:sz="4" w:space="0" w:color="000000"/>
              <w:bottom w:val="single" w:sz="4" w:space="0" w:color="000000"/>
              <w:right w:val="single" w:sz="4" w:space="0" w:color="000000"/>
            </w:tcBorders>
            <w:vAlign w:val="center"/>
            <w:hideMark/>
          </w:tcPr>
          <w:p w14:paraId="295798BF" w14:textId="77777777" w:rsidR="00E24F17" w:rsidRDefault="00E24F17">
            <w:pPr>
              <w:ind w:left="6"/>
              <w:jc w:val="center"/>
            </w:pPr>
            <w:r>
              <w:rPr>
                <w:sz w:val="22"/>
              </w:rPr>
              <w:t>1 этажей/10 м</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208B9821" w14:textId="77777777" w:rsidR="00E24F17" w:rsidRDefault="00E24F17">
            <w:pPr>
              <w:ind w:left="6"/>
              <w:jc w:val="center"/>
            </w:pPr>
            <w:r>
              <w:rPr>
                <w:sz w:val="22"/>
              </w:rPr>
              <w:t>60</w:t>
            </w:r>
          </w:p>
        </w:tc>
      </w:tr>
      <w:tr w:rsidR="00E24F17" w14:paraId="154E0DCF" w14:textId="77777777" w:rsidTr="00E24F17">
        <w:trPr>
          <w:trHeight w:val="624"/>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137BF40B" w14:textId="77777777" w:rsidR="00E24F17" w:rsidRDefault="00E24F17">
            <w:pPr>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E24F17" w14:paraId="0670120C" w14:textId="77777777" w:rsidTr="00E24F17">
        <w:trPr>
          <w:trHeight w:val="283"/>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6E74806F" w14:textId="77777777" w:rsidR="00E24F17" w:rsidRDefault="00E24F17">
            <w:pPr>
              <w:jc w:val="center"/>
            </w:pPr>
            <w:r>
              <w:rPr>
                <w:sz w:val="22"/>
              </w:rPr>
              <w:t>Виды разрешенного использования не установлены</w:t>
            </w:r>
          </w:p>
        </w:tc>
      </w:tr>
      <w:tr w:rsidR="00E24F17" w14:paraId="4E9633CB"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1471033F" w14:textId="77777777" w:rsidR="00E24F17" w:rsidRDefault="00E24F17">
            <w:pPr>
              <w:jc w:val="center"/>
              <w:rPr>
                <w:rFonts w:eastAsia="Calibri"/>
                <w:b/>
                <w:lang w:eastAsia="en-US"/>
              </w:rPr>
            </w:pPr>
            <w:r>
              <w:rPr>
                <w:b/>
                <w:sz w:val="22"/>
              </w:rPr>
              <w:t>УСЛОВНО РАЗРЕШЕННЫЕ ВИДЫ ИСПОЛЬЗОВАНИЯ ЗЕМЕЛЬНЫХ УЧАСТКОВ И ОБЪЕКТОВ КАПИТАЛЬНОГО СТРОИТЕЛЬСТВА</w:t>
            </w:r>
          </w:p>
        </w:tc>
      </w:tr>
      <w:tr w:rsidR="00E24F17" w14:paraId="7C31A4BA" w14:textId="77777777" w:rsidTr="00E24F17">
        <w:trPr>
          <w:trHeight w:val="340"/>
          <w:jc w:val="center"/>
        </w:trPr>
        <w:tc>
          <w:tcPr>
            <w:tcW w:w="241" w:type="pct"/>
            <w:tcBorders>
              <w:top w:val="single" w:sz="4" w:space="0" w:color="000000"/>
              <w:left w:val="single" w:sz="4" w:space="0" w:color="000000"/>
              <w:bottom w:val="single" w:sz="4" w:space="0" w:color="000000"/>
              <w:right w:val="single" w:sz="4" w:space="0" w:color="000000"/>
            </w:tcBorders>
            <w:vAlign w:val="center"/>
            <w:hideMark/>
          </w:tcPr>
          <w:p w14:paraId="734DDD84" w14:textId="77777777" w:rsidR="00E24F17" w:rsidRDefault="00E24F17">
            <w:pPr>
              <w:jc w:val="center"/>
            </w:pPr>
            <w:r>
              <w:rPr>
                <w:sz w:val="22"/>
              </w:rPr>
              <w:t>4.4</w:t>
            </w:r>
          </w:p>
        </w:tc>
        <w:tc>
          <w:tcPr>
            <w:tcW w:w="1177" w:type="pct"/>
            <w:tcBorders>
              <w:top w:val="single" w:sz="4" w:space="0" w:color="000000"/>
              <w:left w:val="single" w:sz="4" w:space="0" w:color="000000"/>
              <w:bottom w:val="single" w:sz="4" w:space="0" w:color="000000"/>
              <w:right w:val="single" w:sz="4" w:space="0" w:color="auto"/>
            </w:tcBorders>
            <w:vAlign w:val="center"/>
            <w:hideMark/>
          </w:tcPr>
          <w:p w14:paraId="0D380AF1" w14:textId="77777777" w:rsidR="00E24F17" w:rsidRDefault="00E24F17">
            <w:pPr>
              <w:rPr>
                <w:b/>
              </w:rPr>
            </w:pPr>
            <w:r>
              <w:rPr>
                <w:b/>
                <w:sz w:val="22"/>
              </w:rPr>
              <w:t>Магазины</w:t>
            </w:r>
          </w:p>
        </w:tc>
        <w:tc>
          <w:tcPr>
            <w:tcW w:w="492" w:type="pct"/>
            <w:tcBorders>
              <w:top w:val="single" w:sz="4" w:space="0" w:color="000000"/>
              <w:left w:val="single" w:sz="4" w:space="0" w:color="000000"/>
              <w:bottom w:val="single" w:sz="4" w:space="0" w:color="000000"/>
              <w:right w:val="single" w:sz="4" w:space="0" w:color="auto"/>
            </w:tcBorders>
            <w:vAlign w:val="center"/>
            <w:hideMark/>
          </w:tcPr>
          <w:p w14:paraId="3A0867F0" w14:textId="77777777" w:rsidR="00E24F17" w:rsidRDefault="00E24F17">
            <w:pPr>
              <w:ind w:left="6"/>
              <w:jc w:val="center"/>
              <w:rPr>
                <w:rFonts w:eastAsia="Calibri"/>
                <w:lang w:eastAsia="en-US"/>
              </w:rPr>
            </w:pPr>
            <w:r>
              <w:rPr>
                <w:sz w:val="22"/>
              </w:rPr>
              <w:t>не подлежат установлению</w:t>
            </w:r>
          </w:p>
        </w:tc>
        <w:tc>
          <w:tcPr>
            <w:tcW w:w="478" w:type="pct"/>
            <w:tcBorders>
              <w:top w:val="single" w:sz="4" w:space="0" w:color="000000"/>
              <w:left w:val="single" w:sz="4" w:space="0" w:color="auto"/>
              <w:bottom w:val="single" w:sz="4" w:space="0" w:color="000000"/>
              <w:right w:val="single" w:sz="4" w:space="0" w:color="000000"/>
            </w:tcBorders>
            <w:vAlign w:val="center"/>
            <w:hideMark/>
          </w:tcPr>
          <w:p w14:paraId="6F88385A" w14:textId="77777777" w:rsidR="00E24F17" w:rsidRDefault="00E24F17">
            <w:pPr>
              <w:ind w:left="6"/>
              <w:jc w:val="center"/>
            </w:pPr>
            <w:r>
              <w:rPr>
                <w:sz w:val="22"/>
              </w:rPr>
              <w:t>400</w:t>
            </w:r>
          </w:p>
        </w:tc>
        <w:tc>
          <w:tcPr>
            <w:tcW w:w="511" w:type="pct"/>
            <w:tcBorders>
              <w:top w:val="single" w:sz="4" w:space="0" w:color="000000"/>
              <w:left w:val="single" w:sz="4" w:space="0" w:color="000000"/>
              <w:bottom w:val="single" w:sz="4" w:space="0" w:color="000000"/>
              <w:right w:val="single" w:sz="4" w:space="0" w:color="000000"/>
            </w:tcBorders>
            <w:vAlign w:val="center"/>
            <w:hideMark/>
          </w:tcPr>
          <w:p w14:paraId="57E6D08D" w14:textId="77777777" w:rsidR="00E24F17" w:rsidRDefault="00E24F17">
            <w:pPr>
              <w:ind w:left="6"/>
              <w:jc w:val="center"/>
            </w:pPr>
            <w:r>
              <w:rPr>
                <w:sz w:val="22"/>
              </w:rPr>
              <w:t>2 000</w:t>
            </w:r>
          </w:p>
        </w:tc>
        <w:tc>
          <w:tcPr>
            <w:tcW w:w="532" w:type="pct"/>
            <w:tcBorders>
              <w:top w:val="single" w:sz="4" w:space="0" w:color="000000"/>
              <w:left w:val="single" w:sz="4" w:space="0" w:color="000000"/>
              <w:bottom w:val="single" w:sz="4" w:space="0" w:color="000000"/>
              <w:right w:val="single" w:sz="4" w:space="0" w:color="000000"/>
            </w:tcBorders>
            <w:vAlign w:val="center"/>
            <w:hideMark/>
          </w:tcPr>
          <w:p w14:paraId="4CDB94CD" w14:textId="77777777" w:rsidR="00E24F17" w:rsidRDefault="00E24F17">
            <w:pPr>
              <w:ind w:left="6"/>
              <w:jc w:val="center"/>
            </w:pPr>
            <w:r>
              <w:rPr>
                <w:sz w:val="22"/>
              </w:rPr>
              <w:t>3</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14:paraId="1EE865AD" w14:textId="77777777" w:rsidR="00E24F17" w:rsidRDefault="00E24F17">
            <w:pPr>
              <w:ind w:left="6"/>
              <w:jc w:val="center"/>
            </w:pPr>
            <w:r>
              <w:rPr>
                <w:sz w:val="22"/>
              </w:rPr>
              <w:t>3</w:t>
            </w:r>
          </w:p>
        </w:tc>
        <w:tc>
          <w:tcPr>
            <w:tcW w:w="544" w:type="pct"/>
            <w:gridSpan w:val="2"/>
            <w:tcBorders>
              <w:top w:val="single" w:sz="4" w:space="0" w:color="000000"/>
              <w:left w:val="single" w:sz="4" w:space="0" w:color="000000"/>
              <w:bottom w:val="single" w:sz="4" w:space="0" w:color="000000"/>
              <w:right w:val="single" w:sz="4" w:space="0" w:color="000000"/>
            </w:tcBorders>
            <w:vAlign w:val="center"/>
            <w:hideMark/>
          </w:tcPr>
          <w:p w14:paraId="54915239" w14:textId="77777777" w:rsidR="00E24F17" w:rsidRDefault="00E24F17">
            <w:pPr>
              <w:ind w:left="6"/>
              <w:jc w:val="center"/>
            </w:pPr>
            <w:r>
              <w:rPr>
                <w:sz w:val="22"/>
              </w:rPr>
              <w:t>1 этажей/10 м</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660C2D45" w14:textId="77777777" w:rsidR="00E24F17" w:rsidRDefault="00E24F17">
            <w:pPr>
              <w:ind w:left="6"/>
              <w:jc w:val="center"/>
            </w:pPr>
            <w:r>
              <w:rPr>
                <w:sz w:val="22"/>
              </w:rPr>
              <w:t>60</w:t>
            </w:r>
          </w:p>
        </w:tc>
      </w:tr>
      <w:tr w:rsidR="00E24F17" w14:paraId="292F6B35" w14:textId="77777777" w:rsidTr="00E24F17">
        <w:trPr>
          <w:trHeight w:val="340"/>
          <w:jc w:val="center"/>
        </w:trPr>
        <w:tc>
          <w:tcPr>
            <w:tcW w:w="241" w:type="pct"/>
            <w:vMerge w:val="restart"/>
            <w:tcBorders>
              <w:top w:val="single" w:sz="4" w:space="0" w:color="000000"/>
              <w:left w:val="single" w:sz="4" w:space="0" w:color="000000"/>
              <w:bottom w:val="single" w:sz="4" w:space="0" w:color="000000"/>
              <w:right w:val="single" w:sz="4" w:space="0" w:color="000000"/>
            </w:tcBorders>
            <w:vAlign w:val="center"/>
            <w:hideMark/>
          </w:tcPr>
          <w:p w14:paraId="17896CA8" w14:textId="77777777" w:rsidR="00E24F17" w:rsidRDefault="00E24F17">
            <w:pPr>
              <w:pStyle w:val="aff8"/>
              <w:keepNext w:val="0"/>
              <w:keepLines w:val="0"/>
              <w:widowControl w:val="0"/>
              <w:rPr>
                <w:rFonts w:eastAsia="Times New Roman"/>
                <w:lang w:eastAsia="ru-RU"/>
              </w:rPr>
            </w:pPr>
            <w:r>
              <w:rPr>
                <w:rFonts w:eastAsia="Times New Roman"/>
                <w:sz w:val="22"/>
                <w:szCs w:val="22"/>
                <w:lang w:eastAsia="ru-RU"/>
              </w:rPr>
              <w:lastRenderedPageBreak/>
              <w:t>4.9.2</w:t>
            </w:r>
          </w:p>
        </w:tc>
        <w:tc>
          <w:tcPr>
            <w:tcW w:w="1177" w:type="pct"/>
            <w:vMerge w:val="restart"/>
            <w:tcBorders>
              <w:top w:val="single" w:sz="4" w:space="0" w:color="000000"/>
              <w:left w:val="single" w:sz="4" w:space="0" w:color="000000"/>
              <w:bottom w:val="single" w:sz="4" w:space="0" w:color="000000"/>
              <w:right w:val="single" w:sz="4" w:space="0" w:color="auto"/>
            </w:tcBorders>
            <w:vAlign w:val="center"/>
            <w:hideMark/>
          </w:tcPr>
          <w:p w14:paraId="0E1A30E4" w14:textId="77777777" w:rsidR="00E24F17" w:rsidRDefault="00E24F17">
            <w:pPr>
              <w:pStyle w:val="aff8"/>
              <w:keepNext w:val="0"/>
              <w:keepLines w:val="0"/>
              <w:widowControl w:val="0"/>
              <w:jc w:val="left"/>
              <w:rPr>
                <w:rFonts w:eastAsia="Times New Roman"/>
                <w:b/>
                <w:bCs/>
                <w:lang w:eastAsia="ru-RU"/>
              </w:rPr>
            </w:pPr>
            <w:r>
              <w:rPr>
                <w:b/>
                <w:bCs/>
                <w:sz w:val="22"/>
                <w:szCs w:val="22"/>
                <w:lang w:eastAsia="ru-RU"/>
              </w:rPr>
              <w:t>Стоянка транспортных средств</w:t>
            </w:r>
          </w:p>
        </w:tc>
        <w:tc>
          <w:tcPr>
            <w:tcW w:w="3582" w:type="pct"/>
            <w:gridSpan w:val="9"/>
            <w:tcBorders>
              <w:top w:val="single" w:sz="4" w:space="0" w:color="000000"/>
              <w:left w:val="single" w:sz="4" w:space="0" w:color="000000"/>
              <w:bottom w:val="single" w:sz="4" w:space="0" w:color="000000"/>
              <w:right w:val="single" w:sz="4" w:space="0" w:color="000000"/>
            </w:tcBorders>
            <w:vAlign w:val="center"/>
            <w:hideMark/>
          </w:tcPr>
          <w:p w14:paraId="1DD255B9" w14:textId="77777777" w:rsidR="00E24F17" w:rsidRDefault="00E24F17">
            <w:pPr>
              <w:ind w:left="6"/>
              <w:jc w:val="center"/>
              <w:rPr>
                <w:rFonts w:eastAsia="Calibri"/>
                <w:lang w:eastAsia="en-US"/>
              </w:rPr>
            </w:pPr>
            <w:r>
              <w:rPr>
                <w:sz w:val="22"/>
              </w:rPr>
              <w:t>не подлежат установлению</w:t>
            </w:r>
          </w:p>
        </w:tc>
      </w:tr>
      <w:tr w:rsidR="00E24F17" w14:paraId="711F9AF3" w14:textId="77777777" w:rsidTr="00E24F17">
        <w:trPr>
          <w:trHeight w:val="34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30914B" w14:textId="77777777" w:rsidR="00E24F17" w:rsidRDefault="00E24F17">
            <w:pPr>
              <w:rPr>
                <w:color w:val="000000"/>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142B733" w14:textId="77777777" w:rsidR="00E24F17" w:rsidRDefault="00E24F17">
            <w:pPr>
              <w:rPr>
                <w:b/>
                <w:bCs/>
                <w:color w:val="000000"/>
              </w:rPr>
            </w:pPr>
          </w:p>
        </w:tc>
        <w:tc>
          <w:tcPr>
            <w:tcW w:w="3582" w:type="pct"/>
            <w:gridSpan w:val="9"/>
            <w:tcBorders>
              <w:top w:val="single" w:sz="4" w:space="0" w:color="000000"/>
              <w:left w:val="single" w:sz="4" w:space="0" w:color="000000"/>
              <w:bottom w:val="single" w:sz="4" w:space="0" w:color="000000"/>
              <w:right w:val="single" w:sz="4" w:space="0" w:color="000000"/>
            </w:tcBorders>
            <w:vAlign w:val="center"/>
            <w:hideMark/>
          </w:tcPr>
          <w:p w14:paraId="677AE7E8" w14:textId="77777777" w:rsidR="00E24F17" w:rsidRDefault="00E24F17">
            <w:pPr>
              <w:ind w:left="6"/>
            </w:pPr>
            <w:r>
              <w:rPr>
                <w:sz w:val="22"/>
              </w:rPr>
              <w:t>Данный вид использования не предполагает наличия объектов капитального строительства.</w:t>
            </w:r>
          </w:p>
        </w:tc>
      </w:tr>
      <w:tr w:rsidR="00E24F17" w14:paraId="5E6A8B31" w14:textId="77777777" w:rsidTr="00E24F17">
        <w:trPr>
          <w:trHeight w:val="567"/>
          <w:jc w:val="center"/>
        </w:trPr>
        <w:tc>
          <w:tcPr>
            <w:tcW w:w="5000" w:type="pct"/>
            <w:gridSpan w:val="11"/>
            <w:tcBorders>
              <w:top w:val="single" w:sz="4" w:space="0" w:color="000000"/>
              <w:left w:val="single" w:sz="4" w:space="0" w:color="000000"/>
              <w:bottom w:val="single" w:sz="4" w:space="0" w:color="000000"/>
              <w:right w:val="single" w:sz="4" w:space="0" w:color="000000"/>
            </w:tcBorders>
            <w:hideMark/>
          </w:tcPr>
          <w:p w14:paraId="64885D27" w14:textId="77777777" w:rsidR="00E24F17" w:rsidRDefault="00E24F17">
            <w:pPr>
              <w:autoSpaceDE w:val="0"/>
              <w:autoSpaceDN w:val="0"/>
              <w:adjustRightInd w:val="0"/>
              <w:ind w:firstLine="454"/>
              <w:rPr>
                <w:b/>
                <w:color w:val="000000"/>
                <w:highlight w:val="yellow"/>
              </w:rPr>
            </w:pPr>
            <w:r>
              <w:rPr>
                <w:b/>
                <w:color w:val="000000"/>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охранные зоны инженерных коммуникаций, </w:t>
            </w:r>
            <w:r>
              <w:rPr>
                <w:b/>
                <w:bCs/>
                <w:sz w:val="22"/>
              </w:rPr>
              <w:t>зоны охраны объектов культурного наследия.</w:t>
            </w:r>
          </w:p>
        </w:tc>
      </w:tr>
    </w:tbl>
    <w:p w14:paraId="386AB177" w14:textId="77777777" w:rsidR="00E24F17" w:rsidRDefault="00E24F17" w:rsidP="00E24F17">
      <w:pPr>
        <w:rPr>
          <w:sz w:val="28"/>
          <w:szCs w:val="26"/>
          <w:lang w:eastAsia="en-US"/>
        </w:rPr>
      </w:pPr>
      <w:r>
        <w:br w:type="page"/>
      </w:r>
      <w:bookmarkStart w:id="71" w:name="_Toc167980759"/>
    </w:p>
    <w:p w14:paraId="7026F3D3" w14:textId="77777777" w:rsidR="00E24F17" w:rsidRDefault="00E24F17" w:rsidP="00E24F17">
      <w:pPr>
        <w:pStyle w:val="2"/>
        <w:ind w:left="567" w:right="537"/>
        <w:rPr>
          <w:color w:val="auto"/>
          <w:szCs w:val="28"/>
        </w:rPr>
      </w:pPr>
      <w:bookmarkStart w:id="72" w:name="_Toc202867488"/>
      <w:bookmarkStart w:id="73" w:name="_Toc205904718"/>
      <w:r>
        <w:rPr>
          <w:color w:val="auto"/>
        </w:rPr>
        <w:lastRenderedPageBreak/>
        <w:t xml:space="preserve">Статья 26. Градостроительный регламент. </w:t>
      </w:r>
      <w:r>
        <w:rPr>
          <w:color w:val="auto"/>
          <w:szCs w:val="28"/>
        </w:rPr>
        <w:t>ОТ «Иная зона»</w:t>
      </w:r>
      <w:bookmarkEnd w:id="71"/>
      <w:bookmarkEnd w:id="72"/>
      <w:bookmarkEnd w:id="73"/>
    </w:p>
    <w:tbl>
      <w:tblPr>
        <w:tblW w:w="48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6"/>
        <w:gridCol w:w="3545"/>
        <w:gridCol w:w="1682"/>
        <w:gridCol w:w="1682"/>
        <w:gridCol w:w="1686"/>
        <w:gridCol w:w="1761"/>
        <w:gridCol w:w="1574"/>
        <w:gridCol w:w="32"/>
        <w:gridCol w:w="1680"/>
        <w:gridCol w:w="7"/>
        <w:gridCol w:w="1674"/>
      </w:tblGrid>
      <w:tr w:rsidR="00E24F17" w14:paraId="35B64109" w14:textId="77777777" w:rsidTr="00E24F17">
        <w:trPr>
          <w:trHeight w:val="2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2164DE70" w14:textId="77777777" w:rsidR="00E24F17" w:rsidRDefault="00E24F17">
            <w:pPr>
              <w:jc w:val="right"/>
              <w:rPr>
                <w:b/>
              </w:rPr>
            </w:pPr>
            <w:r>
              <w:rPr>
                <w:b/>
                <w:sz w:val="22"/>
              </w:rPr>
              <w:t>Таблица 9</w:t>
            </w:r>
          </w:p>
        </w:tc>
      </w:tr>
      <w:tr w:rsidR="00E24F17" w14:paraId="12A63D2C" w14:textId="77777777" w:rsidTr="00E24F17">
        <w:trPr>
          <w:trHeight w:val="20"/>
          <w:jc w:val="center"/>
        </w:trPr>
        <w:tc>
          <w:tcPr>
            <w:tcW w:w="222" w:type="pct"/>
            <w:vMerge w:val="restart"/>
            <w:tcBorders>
              <w:top w:val="single" w:sz="4" w:space="0" w:color="000000"/>
              <w:left w:val="single" w:sz="4" w:space="0" w:color="000000"/>
              <w:bottom w:val="single" w:sz="4" w:space="0" w:color="000000"/>
              <w:right w:val="single" w:sz="4" w:space="0" w:color="000000"/>
            </w:tcBorders>
            <w:vAlign w:val="center"/>
            <w:hideMark/>
          </w:tcPr>
          <w:p w14:paraId="2BE9C1A6" w14:textId="77777777" w:rsidR="00E24F17" w:rsidRDefault="00E24F17" w:rsidP="00666493">
            <w:pPr>
              <w:ind w:left="-341"/>
              <w:jc w:val="center"/>
            </w:pPr>
            <w:r>
              <w:rPr>
                <w:sz w:val="22"/>
              </w:rPr>
              <w:t>Код</w:t>
            </w:r>
          </w:p>
        </w:tc>
        <w:tc>
          <w:tcPr>
            <w:tcW w:w="1104" w:type="pct"/>
            <w:vMerge w:val="restart"/>
            <w:tcBorders>
              <w:top w:val="single" w:sz="4" w:space="0" w:color="000000"/>
              <w:left w:val="single" w:sz="4" w:space="0" w:color="000000"/>
              <w:bottom w:val="single" w:sz="4" w:space="0" w:color="000000"/>
              <w:right w:val="single" w:sz="4" w:space="0" w:color="auto"/>
            </w:tcBorders>
            <w:vAlign w:val="center"/>
            <w:hideMark/>
          </w:tcPr>
          <w:p w14:paraId="41B6CCCE" w14:textId="77777777" w:rsidR="00E24F17" w:rsidRDefault="00E24F17">
            <w:pPr>
              <w:jc w:val="center"/>
            </w:pPr>
            <w:r>
              <w:rPr>
                <w:sz w:val="22"/>
              </w:rPr>
              <w:t>Виды разрешенного использования земельных участков</w:t>
            </w:r>
          </w:p>
        </w:tc>
        <w:tc>
          <w:tcPr>
            <w:tcW w:w="1575" w:type="pct"/>
            <w:gridSpan w:val="3"/>
            <w:tcBorders>
              <w:top w:val="single" w:sz="4" w:space="0" w:color="000000"/>
              <w:left w:val="single" w:sz="4" w:space="0" w:color="000000"/>
              <w:bottom w:val="single" w:sz="4" w:space="0" w:color="000000"/>
              <w:right w:val="single" w:sz="4" w:space="0" w:color="000000"/>
            </w:tcBorders>
            <w:vAlign w:val="center"/>
            <w:hideMark/>
          </w:tcPr>
          <w:p w14:paraId="1CDBC9F6" w14:textId="77777777" w:rsidR="00E24F17" w:rsidRDefault="00E24F17">
            <w:r>
              <w:rPr>
                <w:sz w:val="22"/>
              </w:rPr>
              <w:t>Предельные (минимальные и (или) максимальные) размеры земельных участков, в том числе их площадь</w:t>
            </w:r>
          </w:p>
        </w:tc>
        <w:tc>
          <w:tcPr>
            <w:tcW w:w="1050" w:type="pct"/>
            <w:gridSpan w:val="3"/>
            <w:tcBorders>
              <w:top w:val="single" w:sz="4" w:space="0" w:color="000000"/>
              <w:left w:val="single" w:sz="4" w:space="0" w:color="000000"/>
              <w:bottom w:val="single" w:sz="4" w:space="0" w:color="000000"/>
              <w:right w:val="single" w:sz="4" w:space="0" w:color="000000"/>
            </w:tcBorders>
            <w:vAlign w:val="center"/>
            <w:hideMark/>
          </w:tcPr>
          <w:p w14:paraId="36DFB504" w14:textId="77777777" w:rsidR="00E24F17" w:rsidRDefault="00E24F17">
            <w:pPr>
              <w:jc w:val="center"/>
            </w:pPr>
            <w:r>
              <w:rPr>
                <w:sz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26"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3F301B57" w14:textId="77777777" w:rsidR="00E24F17" w:rsidRDefault="00E24F17">
            <w:pPr>
              <w:jc w:val="center"/>
            </w:pPr>
            <w:r>
              <w:rPr>
                <w:sz w:val="22"/>
              </w:rPr>
              <w:t>Предельное количество этажей и/или предельная высота зданий, строений, сооружений, этаж/м</w:t>
            </w:r>
          </w:p>
        </w:tc>
        <w:tc>
          <w:tcPr>
            <w:tcW w:w="524" w:type="pct"/>
            <w:vMerge w:val="restart"/>
            <w:tcBorders>
              <w:top w:val="single" w:sz="4" w:space="0" w:color="000000"/>
              <w:left w:val="single" w:sz="4" w:space="0" w:color="000000"/>
              <w:bottom w:val="single" w:sz="4" w:space="0" w:color="000000"/>
              <w:right w:val="single" w:sz="4" w:space="0" w:color="000000"/>
            </w:tcBorders>
            <w:vAlign w:val="center"/>
            <w:hideMark/>
          </w:tcPr>
          <w:p w14:paraId="3395BDFC" w14:textId="77777777" w:rsidR="00E24F17" w:rsidRDefault="00E24F17">
            <w:pPr>
              <w:jc w:val="center"/>
            </w:pPr>
            <w:r>
              <w:rPr>
                <w:sz w:val="22"/>
              </w:rPr>
              <w:t>Максимальный процент застройки в границах земельного участка, %</w:t>
            </w:r>
          </w:p>
        </w:tc>
      </w:tr>
      <w:tr w:rsidR="00E24F17" w14:paraId="185AFF18"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85858C"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3361070E" w14:textId="77777777" w:rsidR="00E24F17" w:rsidRDefault="00E24F17">
            <w:pPr>
              <w:rPr>
                <w:lang w:eastAsia="en-US"/>
              </w:rPr>
            </w:pPr>
          </w:p>
        </w:tc>
        <w:tc>
          <w:tcPr>
            <w:tcW w:w="525" w:type="pct"/>
            <w:tcBorders>
              <w:top w:val="single" w:sz="4" w:space="0" w:color="000000"/>
              <w:left w:val="single" w:sz="4" w:space="0" w:color="000000"/>
              <w:bottom w:val="single" w:sz="4" w:space="0" w:color="000000"/>
              <w:right w:val="single" w:sz="4" w:space="0" w:color="000000"/>
            </w:tcBorders>
            <w:vAlign w:val="center"/>
            <w:hideMark/>
          </w:tcPr>
          <w:p w14:paraId="2C586A98" w14:textId="77777777" w:rsidR="00E24F17" w:rsidRDefault="00E24F17">
            <w:pPr>
              <w:jc w:val="center"/>
            </w:pPr>
            <w:r>
              <w:rPr>
                <w:sz w:val="22"/>
              </w:rPr>
              <w:t>размеры земельных участков, м</w:t>
            </w:r>
          </w:p>
        </w:tc>
        <w:tc>
          <w:tcPr>
            <w:tcW w:w="525" w:type="pct"/>
            <w:tcBorders>
              <w:top w:val="single" w:sz="4" w:space="0" w:color="000000"/>
              <w:left w:val="single" w:sz="4" w:space="0" w:color="000000"/>
              <w:bottom w:val="single" w:sz="4" w:space="0" w:color="000000"/>
              <w:right w:val="single" w:sz="4" w:space="0" w:color="000000"/>
            </w:tcBorders>
            <w:vAlign w:val="center"/>
            <w:hideMark/>
          </w:tcPr>
          <w:p w14:paraId="56FE2022" w14:textId="77777777" w:rsidR="00E24F17" w:rsidRDefault="00E24F17">
            <w:pPr>
              <w:jc w:val="center"/>
            </w:pPr>
            <w:r>
              <w:rPr>
                <w:sz w:val="22"/>
              </w:rPr>
              <w:t>минимальная площадь земельных участков, м²</w:t>
            </w:r>
          </w:p>
        </w:tc>
        <w:tc>
          <w:tcPr>
            <w:tcW w:w="526" w:type="pct"/>
            <w:tcBorders>
              <w:top w:val="single" w:sz="4" w:space="0" w:color="000000"/>
              <w:left w:val="single" w:sz="4" w:space="0" w:color="000000"/>
              <w:bottom w:val="single" w:sz="4" w:space="0" w:color="000000"/>
              <w:right w:val="single" w:sz="4" w:space="0" w:color="000000"/>
            </w:tcBorders>
            <w:vAlign w:val="center"/>
            <w:hideMark/>
          </w:tcPr>
          <w:p w14:paraId="6E23AD2A" w14:textId="77777777" w:rsidR="00E24F17" w:rsidRDefault="00E24F17">
            <w:pPr>
              <w:jc w:val="center"/>
            </w:pPr>
            <w:r>
              <w:rPr>
                <w:sz w:val="22"/>
              </w:rPr>
              <w:t>максимальная площадь земельных участков, м²</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69B704EA" w14:textId="77777777" w:rsidR="00E24F17" w:rsidRDefault="00E24F17">
            <w:pPr>
              <w:jc w:val="center"/>
            </w:pPr>
            <w:r>
              <w:rPr>
                <w:sz w:val="22"/>
              </w:rPr>
              <w:t>размещенных вдоль красных линий, улиц, проездов и дорог, м</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14:paraId="2D446B23" w14:textId="77777777" w:rsidR="00E24F17" w:rsidRDefault="00E24F17">
            <w:pPr>
              <w:jc w:val="center"/>
            </w:pPr>
            <w:r>
              <w:rPr>
                <w:sz w:val="22"/>
              </w:rPr>
              <w:t>размещенных вдоль других сторон земельного участка, м</w:t>
            </w: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34CEE74C" w14:textId="77777777" w:rsidR="00E24F17" w:rsidRDefault="00E24F17">
            <w:pPr>
              <w:rPr>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8C1053" w14:textId="77777777" w:rsidR="00E24F17" w:rsidRDefault="00E24F17">
            <w:pPr>
              <w:rPr>
                <w:lang w:eastAsia="en-US"/>
              </w:rPr>
            </w:pPr>
          </w:p>
        </w:tc>
      </w:tr>
      <w:tr w:rsidR="00E24F17" w14:paraId="57CB9D65" w14:textId="77777777" w:rsidTr="00E24F17">
        <w:trPr>
          <w:trHeight w:val="227"/>
          <w:jc w:val="center"/>
        </w:trPr>
        <w:tc>
          <w:tcPr>
            <w:tcW w:w="222" w:type="pct"/>
            <w:tcBorders>
              <w:top w:val="single" w:sz="4" w:space="0" w:color="000000"/>
              <w:left w:val="single" w:sz="4" w:space="0" w:color="000000"/>
              <w:bottom w:val="single" w:sz="4" w:space="0" w:color="000000"/>
              <w:right w:val="single" w:sz="4" w:space="0" w:color="000000"/>
            </w:tcBorders>
            <w:vAlign w:val="center"/>
            <w:hideMark/>
          </w:tcPr>
          <w:p w14:paraId="75F9055F" w14:textId="77777777" w:rsidR="00E24F17" w:rsidRDefault="00E24F17">
            <w:pPr>
              <w:ind w:left="6"/>
              <w:jc w:val="center"/>
            </w:pPr>
            <w:r>
              <w:rPr>
                <w:sz w:val="22"/>
              </w:rPr>
              <w:t>1</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6D50080E" w14:textId="77777777" w:rsidR="00E24F17" w:rsidRDefault="00E24F17">
            <w:pPr>
              <w:ind w:left="6"/>
              <w:jc w:val="center"/>
            </w:pPr>
            <w:r>
              <w:rPr>
                <w:sz w:val="22"/>
              </w:rPr>
              <w:t>2</w:t>
            </w:r>
          </w:p>
        </w:tc>
        <w:tc>
          <w:tcPr>
            <w:tcW w:w="525" w:type="pct"/>
            <w:tcBorders>
              <w:top w:val="single" w:sz="4" w:space="0" w:color="000000"/>
              <w:left w:val="single" w:sz="4" w:space="0" w:color="000000"/>
              <w:bottom w:val="single" w:sz="4" w:space="0" w:color="000000"/>
              <w:right w:val="single" w:sz="4" w:space="0" w:color="auto"/>
            </w:tcBorders>
            <w:vAlign w:val="center"/>
            <w:hideMark/>
          </w:tcPr>
          <w:p w14:paraId="3251F0F4" w14:textId="77777777" w:rsidR="00E24F17" w:rsidRDefault="00E24F17">
            <w:pPr>
              <w:ind w:left="6"/>
              <w:jc w:val="center"/>
            </w:pPr>
            <w:r>
              <w:rPr>
                <w:sz w:val="22"/>
              </w:rPr>
              <w:t>3</w:t>
            </w:r>
          </w:p>
        </w:tc>
        <w:tc>
          <w:tcPr>
            <w:tcW w:w="525" w:type="pct"/>
            <w:tcBorders>
              <w:top w:val="single" w:sz="4" w:space="0" w:color="000000"/>
              <w:left w:val="single" w:sz="4" w:space="0" w:color="auto"/>
              <w:bottom w:val="single" w:sz="4" w:space="0" w:color="000000"/>
              <w:right w:val="single" w:sz="4" w:space="0" w:color="000000"/>
            </w:tcBorders>
            <w:vAlign w:val="center"/>
            <w:hideMark/>
          </w:tcPr>
          <w:p w14:paraId="0C95A1D3" w14:textId="77777777" w:rsidR="00E24F17" w:rsidRDefault="00E24F17">
            <w:pPr>
              <w:ind w:left="6"/>
              <w:jc w:val="center"/>
            </w:pPr>
            <w:r>
              <w:rPr>
                <w:sz w:val="22"/>
              </w:rPr>
              <w:t>4</w:t>
            </w:r>
          </w:p>
        </w:tc>
        <w:tc>
          <w:tcPr>
            <w:tcW w:w="526" w:type="pct"/>
            <w:tcBorders>
              <w:top w:val="single" w:sz="4" w:space="0" w:color="000000"/>
              <w:left w:val="single" w:sz="4" w:space="0" w:color="000000"/>
              <w:bottom w:val="single" w:sz="4" w:space="0" w:color="000000"/>
              <w:right w:val="single" w:sz="4" w:space="0" w:color="000000"/>
            </w:tcBorders>
            <w:vAlign w:val="center"/>
            <w:hideMark/>
          </w:tcPr>
          <w:p w14:paraId="636DE5AE" w14:textId="77777777" w:rsidR="00E24F17" w:rsidRDefault="00E24F17">
            <w:pPr>
              <w:ind w:left="6"/>
              <w:jc w:val="center"/>
            </w:pPr>
            <w:r>
              <w:rPr>
                <w:sz w:val="22"/>
              </w:rPr>
              <w:t>5</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0A112FBD" w14:textId="77777777" w:rsidR="00E24F17" w:rsidRDefault="00E24F17">
            <w:pPr>
              <w:ind w:left="6"/>
              <w:jc w:val="center"/>
            </w:pPr>
            <w:r>
              <w:rPr>
                <w:sz w:val="22"/>
              </w:rPr>
              <w:t>6</w:t>
            </w:r>
          </w:p>
        </w:tc>
        <w:tc>
          <w:tcPr>
            <w:tcW w:w="501" w:type="pct"/>
            <w:gridSpan w:val="2"/>
            <w:tcBorders>
              <w:top w:val="single" w:sz="4" w:space="0" w:color="000000"/>
              <w:left w:val="single" w:sz="4" w:space="0" w:color="000000"/>
              <w:bottom w:val="single" w:sz="4" w:space="0" w:color="000000"/>
              <w:right w:val="single" w:sz="4" w:space="0" w:color="000000"/>
            </w:tcBorders>
            <w:vAlign w:val="center"/>
            <w:hideMark/>
          </w:tcPr>
          <w:p w14:paraId="50610BDF" w14:textId="77777777" w:rsidR="00E24F17" w:rsidRDefault="00E24F17">
            <w:pPr>
              <w:ind w:left="6"/>
              <w:jc w:val="center"/>
            </w:pPr>
            <w:r>
              <w:rPr>
                <w:sz w:val="22"/>
              </w:rPr>
              <w:t>7</w:t>
            </w:r>
          </w:p>
        </w:tc>
        <w:tc>
          <w:tcPr>
            <w:tcW w:w="524" w:type="pct"/>
            <w:tcBorders>
              <w:top w:val="single" w:sz="4" w:space="0" w:color="000000"/>
              <w:left w:val="single" w:sz="4" w:space="0" w:color="000000"/>
              <w:bottom w:val="single" w:sz="4" w:space="0" w:color="000000"/>
              <w:right w:val="single" w:sz="4" w:space="0" w:color="000000"/>
            </w:tcBorders>
            <w:vAlign w:val="center"/>
            <w:hideMark/>
          </w:tcPr>
          <w:p w14:paraId="36115C47" w14:textId="77777777" w:rsidR="00E24F17" w:rsidRDefault="00E24F17">
            <w:pPr>
              <w:ind w:left="6"/>
              <w:jc w:val="center"/>
            </w:pPr>
            <w:r>
              <w:rPr>
                <w:sz w:val="22"/>
              </w:rPr>
              <w:t>8</w:t>
            </w:r>
          </w:p>
        </w:tc>
        <w:tc>
          <w:tcPr>
            <w:tcW w:w="526" w:type="pct"/>
            <w:gridSpan w:val="2"/>
            <w:tcBorders>
              <w:top w:val="single" w:sz="4" w:space="0" w:color="000000"/>
              <w:left w:val="single" w:sz="4" w:space="0" w:color="000000"/>
              <w:bottom w:val="single" w:sz="4" w:space="0" w:color="000000"/>
              <w:right w:val="single" w:sz="4" w:space="0" w:color="000000"/>
            </w:tcBorders>
            <w:vAlign w:val="center"/>
            <w:hideMark/>
          </w:tcPr>
          <w:p w14:paraId="530DE9B5" w14:textId="77777777" w:rsidR="00E24F17" w:rsidRDefault="00E24F17">
            <w:pPr>
              <w:ind w:left="6"/>
              <w:jc w:val="center"/>
            </w:pPr>
            <w:r>
              <w:rPr>
                <w:sz w:val="22"/>
              </w:rPr>
              <w:t>9</w:t>
            </w:r>
          </w:p>
        </w:tc>
      </w:tr>
      <w:tr w:rsidR="00E24F17" w14:paraId="7FCBABF7"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396200F6" w14:textId="77777777" w:rsidR="00E24F17" w:rsidRDefault="00E24F17">
            <w:pPr>
              <w:ind w:left="6"/>
              <w:jc w:val="center"/>
            </w:pPr>
            <w:r>
              <w:rPr>
                <w:b/>
                <w:sz w:val="22"/>
              </w:rPr>
              <w:t>ОСНОВНЫЕ ВИДЫ РАЗРЕШЕННОГО ИСПОЛЬЗОВАНИЯ ЗЕМЕЛЬНЫХ УЧАСТКОВ И ОБЪЕКТОВ КАПИТАЛЬНОГО СТРОИТЕЛЬСТВА</w:t>
            </w:r>
          </w:p>
        </w:tc>
      </w:tr>
      <w:tr w:rsidR="00E24F17" w14:paraId="4F80544A" w14:textId="77777777" w:rsidTr="00E24F17">
        <w:trPr>
          <w:trHeight w:val="20"/>
          <w:jc w:val="center"/>
        </w:trPr>
        <w:tc>
          <w:tcPr>
            <w:tcW w:w="222" w:type="pct"/>
            <w:vMerge w:val="restart"/>
            <w:tcBorders>
              <w:top w:val="single" w:sz="4" w:space="0" w:color="000000"/>
              <w:left w:val="single" w:sz="4" w:space="0" w:color="000000"/>
              <w:bottom w:val="single" w:sz="4" w:space="0" w:color="000000"/>
              <w:right w:val="single" w:sz="4" w:space="0" w:color="000000"/>
            </w:tcBorders>
            <w:vAlign w:val="center"/>
            <w:hideMark/>
          </w:tcPr>
          <w:p w14:paraId="43911153" w14:textId="77777777" w:rsidR="00E24F17" w:rsidRDefault="00E24F17">
            <w:pPr>
              <w:jc w:val="center"/>
            </w:pPr>
            <w:r>
              <w:rPr>
                <w:sz w:val="22"/>
              </w:rPr>
              <w:t>3.1.1</w:t>
            </w:r>
          </w:p>
        </w:tc>
        <w:tc>
          <w:tcPr>
            <w:tcW w:w="1104" w:type="pct"/>
            <w:vMerge w:val="restart"/>
            <w:tcBorders>
              <w:top w:val="single" w:sz="4" w:space="0" w:color="000000"/>
              <w:left w:val="single" w:sz="4" w:space="0" w:color="000000"/>
              <w:bottom w:val="single" w:sz="4" w:space="0" w:color="000000"/>
              <w:right w:val="single" w:sz="4" w:space="0" w:color="auto"/>
            </w:tcBorders>
            <w:vAlign w:val="center"/>
            <w:hideMark/>
          </w:tcPr>
          <w:p w14:paraId="2F527AE4" w14:textId="77777777" w:rsidR="00E24F17" w:rsidRDefault="00E24F17">
            <w:pPr>
              <w:rPr>
                <w:b/>
                <w:bCs/>
              </w:rPr>
            </w:pPr>
            <w:r>
              <w:rPr>
                <w:b/>
                <w:bCs/>
                <w:sz w:val="22"/>
              </w:rPr>
              <w:t>Предоставление коммунальных услуг</w:t>
            </w:r>
          </w:p>
        </w:tc>
        <w:tc>
          <w:tcPr>
            <w:tcW w:w="2616" w:type="pct"/>
            <w:gridSpan w:val="5"/>
            <w:tcBorders>
              <w:top w:val="single" w:sz="4" w:space="0" w:color="000000"/>
              <w:left w:val="single" w:sz="4" w:space="0" w:color="000000"/>
              <w:bottom w:val="single" w:sz="4" w:space="0" w:color="000000"/>
              <w:right w:val="single" w:sz="4" w:space="0" w:color="000000"/>
            </w:tcBorders>
            <w:vAlign w:val="center"/>
            <w:hideMark/>
          </w:tcPr>
          <w:p w14:paraId="0A413939" w14:textId="77777777" w:rsidR="00E24F17" w:rsidRDefault="00E24F17">
            <w:pPr>
              <w:pStyle w:val="aff8"/>
              <w:widowControl w:val="0"/>
              <w:rPr>
                <w:rFonts w:eastAsia="Times New Roman"/>
                <w:color w:val="auto"/>
                <w:lang w:eastAsia="ru-RU"/>
              </w:rPr>
            </w:pPr>
            <w:r>
              <w:rPr>
                <w:color w:val="auto"/>
                <w:sz w:val="22"/>
                <w:szCs w:val="22"/>
              </w:rPr>
              <w:t>не подлежат установлению</w:t>
            </w:r>
          </w:p>
        </w:tc>
        <w:tc>
          <w:tcPr>
            <w:tcW w:w="534" w:type="pct"/>
            <w:gridSpan w:val="3"/>
            <w:tcBorders>
              <w:top w:val="single" w:sz="4" w:space="0" w:color="000000"/>
              <w:left w:val="single" w:sz="4" w:space="0" w:color="000000"/>
              <w:bottom w:val="single" w:sz="4" w:space="0" w:color="000000"/>
              <w:right w:val="single" w:sz="4" w:space="0" w:color="000000"/>
            </w:tcBorders>
            <w:vAlign w:val="center"/>
            <w:hideMark/>
          </w:tcPr>
          <w:p w14:paraId="033D029F" w14:textId="77777777" w:rsidR="00E24F17" w:rsidRDefault="00E24F17">
            <w:pPr>
              <w:jc w:val="center"/>
            </w:pPr>
            <w:r>
              <w:rPr>
                <w:sz w:val="22"/>
              </w:rPr>
              <w:t>не подлежат установлению/</w:t>
            </w:r>
          </w:p>
          <w:p w14:paraId="569A491B" w14:textId="77777777" w:rsidR="00E24F17" w:rsidRDefault="00E24F17">
            <w:pPr>
              <w:jc w:val="center"/>
            </w:pPr>
            <w:r>
              <w:rPr>
                <w:sz w:val="22"/>
              </w:rPr>
              <w:t>40 м</w:t>
            </w:r>
          </w:p>
        </w:tc>
        <w:tc>
          <w:tcPr>
            <w:tcW w:w="524" w:type="pct"/>
            <w:tcBorders>
              <w:top w:val="single" w:sz="4" w:space="0" w:color="000000"/>
              <w:left w:val="single" w:sz="4" w:space="0" w:color="000000"/>
              <w:bottom w:val="single" w:sz="4" w:space="0" w:color="000000"/>
              <w:right w:val="single" w:sz="4" w:space="0" w:color="000000"/>
            </w:tcBorders>
            <w:vAlign w:val="center"/>
            <w:hideMark/>
          </w:tcPr>
          <w:p w14:paraId="77F36541" w14:textId="77777777" w:rsidR="00E24F17" w:rsidRDefault="00E24F17">
            <w:pPr>
              <w:jc w:val="center"/>
            </w:pPr>
            <w:r>
              <w:rPr>
                <w:sz w:val="22"/>
              </w:rPr>
              <w:t>100</w:t>
            </w:r>
          </w:p>
        </w:tc>
      </w:tr>
      <w:tr w:rsidR="00E24F17" w14:paraId="68475DE7" w14:textId="77777777" w:rsidTr="00E24F17">
        <w:trPr>
          <w:trHeight w:val="2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2E8775" w14:textId="77777777" w:rsidR="00E24F17" w:rsidRDefault="00E24F17"/>
        </w:tc>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90F4E8C" w14:textId="77777777" w:rsidR="00E24F17" w:rsidRDefault="00E24F17">
            <w:pPr>
              <w:rPr>
                <w:b/>
                <w:bCs/>
              </w:rPr>
            </w:pPr>
          </w:p>
        </w:tc>
        <w:tc>
          <w:tcPr>
            <w:tcW w:w="3674" w:type="pct"/>
            <w:gridSpan w:val="9"/>
            <w:tcBorders>
              <w:top w:val="single" w:sz="4" w:space="0" w:color="000000"/>
              <w:left w:val="single" w:sz="4" w:space="0" w:color="000000"/>
              <w:bottom w:val="single" w:sz="4" w:space="0" w:color="000000"/>
              <w:right w:val="single" w:sz="4" w:space="0" w:color="000000"/>
            </w:tcBorders>
            <w:vAlign w:val="center"/>
            <w:hideMark/>
          </w:tcPr>
          <w:p w14:paraId="3B452FCB" w14:textId="77777777" w:rsidR="00E24F17" w:rsidRDefault="00E24F17">
            <w:pPr>
              <w:autoSpaceDE w:val="0"/>
              <w:autoSpaceDN w:val="0"/>
              <w:adjustRightInd w:val="0"/>
              <w:rPr>
                <w:rFonts w:eastAsia="Calibri"/>
                <w:lang w:eastAsia="en-US"/>
              </w:rPr>
            </w:pPr>
            <w:r>
              <w:rPr>
                <w:sz w:val="22"/>
              </w:rPr>
              <w:t>Действие</w:t>
            </w:r>
            <w:r>
              <w:rPr>
                <w:spacing w:val="1"/>
                <w:sz w:val="22"/>
              </w:rPr>
              <w:t xml:space="preserve"> </w:t>
            </w:r>
            <w:r>
              <w:rPr>
                <w:sz w:val="22"/>
              </w:rPr>
              <w:t>градостроительного</w:t>
            </w:r>
            <w:r>
              <w:rPr>
                <w:spacing w:val="1"/>
                <w:sz w:val="22"/>
              </w:rPr>
              <w:t xml:space="preserve"> </w:t>
            </w:r>
            <w:r>
              <w:rPr>
                <w:sz w:val="22"/>
              </w:rPr>
              <w:t>регламента</w:t>
            </w:r>
            <w:r>
              <w:rPr>
                <w:spacing w:val="1"/>
                <w:sz w:val="22"/>
              </w:rPr>
              <w:t xml:space="preserve"> </w:t>
            </w:r>
            <w:r>
              <w:rPr>
                <w:sz w:val="22"/>
              </w:rPr>
              <w:t>не</w:t>
            </w:r>
            <w:r>
              <w:rPr>
                <w:spacing w:val="1"/>
                <w:sz w:val="22"/>
              </w:rPr>
              <w:t xml:space="preserve"> </w:t>
            </w:r>
            <w:r>
              <w:rPr>
                <w:sz w:val="22"/>
              </w:rPr>
              <w:t>распространяется</w:t>
            </w:r>
            <w:r>
              <w:rPr>
                <w:spacing w:val="1"/>
                <w:sz w:val="22"/>
              </w:rPr>
              <w:t xml:space="preserve"> </w:t>
            </w:r>
            <w:r>
              <w:rPr>
                <w:sz w:val="22"/>
              </w:rPr>
              <w:t>на</w:t>
            </w:r>
            <w:r>
              <w:rPr>
                <w:spacing w:val="1"/>
                <w:sz w:val="22"/>
              </w:rPr>
              <w:t xml:space="preserve"> </w:t>
            </w:r>
            <w:r>
              <w:rPr>
                <w:sz w:val="22"/>
              </w:rPr>
              <w:t>земельные</w:t>
            </w:r>
            <w:r>
              <w:rPr>
                <w:spacing w:val="1"/>
                <w:sz w:val="22"/>
              </w:rPr>
              <w:t xml:space="preserve"> </w:t>
            </w:r>
            <w:r>
              <w:rPr>
                <w:sz w:val="22"/>
              </w:rPr>
              <w:t>участки,</w:t>
            </w:r>
            <w:r>
              <w:rPr>
                <w:spacing w:val="1"/>
                <w:sz w:val="22"/>
              </w:rPr>
              <w:t xml:space="preserve"> </w:t>
            </w:r>
            <w:r>
              <w:rPr>
                <w:sz w:val="22"/>
              </w:rPr>
              <w:t>предназначенные</w:t>
            </w:r>
            <w:r>
              <w:rPr>
                <w:spacing w:val="1"/>
                <w:sz w:val="22"/>
              </w:rPr>
              <w:t xml:space="preserve"> </w:t>
            </w:r>
            <w:r>
              <w:rPr>
                <w:sz w:val="22"/>
              </w:rPr>
              <w:t>для</w:t>
            </w:r>
            <w:r>
              <w:rPr>
                <w:spacing w:val="1"/>
                <w:sz w:val="22"/>
              </w:rPr>
              <w:t xml:space="preserve"> </w:t>
            </w:r>
            <w:r>
              <w:rPr>
                <w:sz w:val="22"/>
              </w:rPr>
              <w:t>размещения</w:t>
            </w:r>
            <w:r>
              <w:rPr>
                <w:spacing w:val="1"/>
                <w:sz w:val="22"/>
              </w:rPr>
              <w:t xml:space="preserve"> </w:t>
            </w:r>
            <w:r>
              <w:rPr>
                <w:sz w:val="22"/>
              </w:rPr>
              <w:t>линейных</w:t>
            </w:r>
            <w:r>
              <w:rPr>
                <w:spacing w:val="1"/>
                <w:sz w:val="22"/>
              </w:rPr>
              <w:t xml:space="preserve"> </w:t>
            </w:r>
            <w:r>
              <w:rPr>
                <w:sz w:val="22"/>
              </w:rPr>
              <w:t>и</w:t>
            </w:r>
            <w:r>
              <w:rPr>
                <w:spacing w:val="1"/>
                <w:sz w:val="22"/>
              </w:rPr>
              <w:t xml:space="preserve"> </w:t>
            </w:r>
            <w:r>
              <w:rPr>
                <w:sz w:val="22"/>
              </w:rPr>
              <w:t>(или)</w:t>
            </w:r>
            <w:r>
              <w:rPr>
                <w:spacing w:val="1"/>
                <w:sz w:val="22"/>
              </w:rPr>
              <w:t xml:space="preserve"> </w:t>
            </w:r>
            <w:r>
              <w:rPr>
                <w:sz w:val="22"/>
              </w:rPr>
              <w:t>занятые</w:t>
            </w:r>
            <w:r>
              <w:rPr>
                <w:spacing w:val="1"/>
                <w:sz w:val="22"/>
              </w:rPr>
              <w:t xml:space="preserve"> </w:t>
            </w:r>
            <w:r>
              <w:rPr>
                <w:sz w:val="22"/>
              </w:rPr>
              <w:t>линейными</w:t>
            </w:r>
            <w:r>
              <w:rPr>
                <w:spacing w:val="1"/>
                <w:sz w:val="22"/>
              </w:rPr>
              <w:t xml:space="preserve"> </w:t>
            </w:r>
            <w:r>
              <w:rPr>
                <w:sz w:val="22"/>
              </w:rPr>
              <w:t>объектами</w:t>
            </w:r>
            <w:r>
              <w:rPr>
                <w:spacing w:val="1"/>
                <w:sz w:val="22"/>
              </w:rPr>
              <w:t xml:space="preserve"> </w:t>
            </w:r>
            <w:r>
              <w:rPr>
                <w:sz w:val="22"/>
              </w:rPr>
              <w:t>(согласно ч.4 ст. 36 Градостроительного кодекса РФ).</w:t>
            </w:r>
          </w:p>
        </w:tc>
      </w:tr>
      <w:tr w:rsidR="00E24F17" w14:paraId="3B93B66F" w14:textId="77777777" w:rsidTr="00E24F17">
        <w:trPr>
          <w:trHeight w:val="340"/>
          <w:jc w:val="center"/>
        </w:trPr>
        <w:tc>
          <w:tcPr>
            <w:tcW w:w="222" w:type="pct"/>
            <w:tcBorders>
              <w:top w:val="single" w:sz="4" w:space="0" w:color="000000"/>
              <w:left w:val="single" w:sz="4" w:space="0" w:color="000000"/>
              <w:bottom w:val="single" w:sz="4" w:space="0" w:color="000000"/>
              <w:right w:val="single" w:sz="4" w:space="0" w:color="000000"/>
            </w:tcBorders>
            <w:vAlign w:val="center"/>
            <w:hideMark/>
          </w:tcPr>
          <w:p w14:paraId="14EA5AFC" w14:textId="77777777" w:rsidR="00E24F17" w:rsidRDefault="00E24F17">
            <w:pPr>
              <w:jc w:val="center"/>
            </w:pPr>
            <w:r>
              <w:rPr>
                <w:sz w:val="22"/>
              </w:rPr>
              <w:t>12.0.1</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7DB136E2" w14:textId="77777777" w:rsidR="00E24F17" w:rsidRDefault="00E24F17">
            <w:pPr>
              <w:ind w:hanging="3"/>
              <w:rPr>
                <w:rFonts w:eastAsia="Calibri"/>
                <w:b/>
                <w:bCs/>
                <w:lang w:eastAsia="en-US"/>
              </w:rPr>
            </w:pPr>
            <w:r>
              <w:rPr>
                <w:b/>
                <w:bCs/>
                <w:sz w:val="22"/>
              </w:rPr>
              <w:t>Улично-дорожная сеть</w:t>
            </w:r>
          </w:p>
        </w:tc>
        <w:tc>
          <w:tcPr>
            <w:tcW w:w="3674" w:type="pct"/>
            <w:gridSpan w:val="9"/>
            <w:vMerge w:val="restart"/>
            <w:tcBorders>
              <w:top w:val="single" w:sz="4" w:space="0" w:color="000000"/>
              <w:left w:val="single" w:sz="4" w:space="0" w:color="000000"/>
              <w:bottom w:val="single" w:sz="4" w:space="0" w:color="000000"/>
              <w:right w:val="single" w:sz="4" w:space="0" w:color="000000"/>
            </w:tcBorders>
            <w:vAlign w:val="center"/>
            <w:hideMark/>
          </w:tcPr>
          <w:p w14:paraId="129364EE" w14:textId="77777777" w:rsidR="00E24F17" w:rsidRDefault="00E24F17">
            <w:pPr>
              <w:pStyle w:val="aff8"/>
              <w:widowControl w:val="0"/>
              <w:jc w:val="both"/>
              <w:rPr>
                <w:rFonts w:eastAsia="Times New Roman"/>
                <w:color w:val="auto"/>
                <w:lang w:eastAsia="ru-RU"/>
              </w:rPr>
            </w:pPr>
            <w:r>
              <w:rPr>
                <w:rFonts w:eastAsia="Times New Roman"/>
                <w:sz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РФ.</w:t>
            </w:r>
          </w:p>
        </w:tc>
      </w:tr>
      <w:tr w:rsidR="00E24F17" w14:paraId="74329DC6" w14:textId="77777777" w:rsidTr="00E24F17">
        <w:trPr>
          <w:trHeight w:val="340"/>
          <w:jc w:val="center"/>
        </w:trPr>
        <w:tc>
          <w:tcPr>
            <w:tcW w:w="222" w:type="pct"/>
            <w:tcBorders>
              <w:top w:val="single" w:sz="4" w:space="0" w:color="000000"/>
              <w:left w:val="single" w:sz="4" w:space="0" w:color="000000"/>
              <w:bottom w:val="single" w:sz="4" w:space="0" w:color="000000"/>
              <w:right w:val="single" w:sz="4" w:space="0" w:color="000000"/>
            </w:tcBorders>
            <w:vAlign w:val="center"/>
            <w:hideMark/>
          </w:tcPr>
          <w:p w14:paraId="2CCA8E1A" w14:textId="77777777" w:rsidR="00E24F17" w:rsidRDefault="00E24F17">
            <w:pPr>
              <w:jc w:val="center"/>
            </w:pPr>
            <w:r>
              <w:rPr>
                <w:sz w:val="22"/>
              </w:rPr>
              <w:t>12.0.2</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71BA43C0" w14:textId="77777777" w:rsidR="00E24F17" w:rsidRDefault="00E24F17">
            <w:pPr>
              <w:ind w:hanging="3"/>
              <w:rPr>
                <w:rFonts w:eastAsia="Calibri"/>
                <w:b/>
                <w:bCs/>
                <w:lang w:eastAsia="en-US"/>
              </w:rPr>
            </w:pPr>
            <w:r>
              <w:rPr>
                <w:b/>
                <w:bCs/>
                <w:sz w:val="22"/>
              </w:rPr>
              <w:t>Благоустройство территории</w:t>
            </w:r>
          </w:p>
        </w:tc>
        <w:tc>
          <w:tcPr>
            <w:tcW w:w="0" w:type="auto"/>
            <w:gridSpan w:val="9"/>
            <w:vMerge/>
            <w:tcBorders>
              <w:top w:val="single" w:sz="4" w:space="0" w:color="000000"/>
              <w:left w:val="single" w:sz="4" w:space="0" w:color="000000"/>
              <w:bottom w:val="single" w:sz="4" w:space="0" w:color="000000"/>
              <w:right w:val="single" w:sz="4" w:space="0" w:color="auto"/>
            </w:tcBorders>
            <w:vAlign w:val="center"/>
            <w:hideMark/>
          </w:tcPr>
          <w:p w14:paraId="11C60175" w14:textId="77777777" w:rsidR="00E24F17" w:rsidRDefault="00E24F17"/>
        </w:tc>
      </w:tr>
      <w:tr w:rsidR="00E24F17" w14:paraId="085F721B"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54DB9E94" w14:textId="77777777" w:rsidR="00E24F17" w:rsidRDefault="00E24F17">
            <w:pPr>
              <w:jc w:val="center"/>
              <w:rPr>
                <w:b/>
                <w:bCs/>
              </w:rPr>
            </w:pPr>
            <w:r>
              <w:rPr>
                <w:b/>
                <w:bCs/>
                <w:sz w:val="22"/>
              </w:rPr>
              <w:t xml:space="preserve">ВСПОМОГАТЕЛЬНЫЕ ВИДЫ РАЗРЕШЕННОГО ИСПОЛЬЗОВАНИЯ ЗЕМЕЛЬНЫХ УЧАСТКОВ </w:t>
            </w:r>
            <w:r>
              <w:rPr>
                <w:b/>
                <w:sz w:val="22"/>
              </w:rPr>
              <w:t>И ОБЪЕКТОВ КАПИТАЛЬНОГО СТРОИТЕЛЬСТВА</w:t>
            </w:r>
          </w:p>
        </w:tc>
      </w:tr>
      <w:tr w:rsidR="00E24F17" w14:paraId="02D2DC04"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50A91D38" w14:textId="77777777" w:rsidR="00E24F17" w:rsidRDefault="00E24F17">
            <w:pPr>
              <w:jc w:val="center"/>
            </w:pPr>
            <w:r>
              <w:rPr>
                <w:sz w:val="22"/>
              </w:rPr>
              <w:t>Виды разрешенного использования не установлены</w:t>
            </w:r>
          </w:p>
        </w:tc>
      </w:tr>
      <w:tr w:rsidR="00E24F17" w14:paraId="71E8A161"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6E4F43CA" w14:textId="77777777" w:rsidR="00E24F17" w:rsidRDefault="00E24F17">
            <w:pPr>
              <w:jc w:val="center"/>
              <w:rPr>
                <w:rFonts w:eastAsia="Calibri"/>
                <w:b/>
                <w:lang w:eastAsia="en-US"/>
              </w:rPr>
            </w:pPr>
            <w:r>
              <w:rPr>
                <w:b/>
                <w:sz w:val="22"/>
              </w:rPr>
              <w:t>УСЛОВНО РАЗРЕШЕННЫЕ ВИДЫ ИСПОЛЬЗОВАНИЯ ЗЕМЕЛЬНЫХ УЧАСТКОВ И ОБЪЕКТОВ КАПИТАЛЬНОГО СТРОИТЕЛЬСТВА</w:t>
            </w:r>
          </w:p>
        </w:tc>
      </w:tr>
      <w:tr w:rsidR="00E24F17" w14:paraId="58092E05" w14:textId="77777777" w:rsidTr="00E24F17">
        <w:trPr>
          <w:trHeight w:val="340"/>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048406E5" w14:textId="77777777" w:rsidR="00E24F17" w:rsidRDefault="00E24F17">
            <w:pPr>
              <w:jc w:val="center"/>
            </w:pPr>
            <w:r>
              <w:rPr>
                <w:sz w:val="22"/>
              </w:rPr>
              <w:t>Виды разрешенного использования не установлены</w:t>
            </w:r>
          </w:p>
        </w:tc>
      </w:tr>
      <w:tr w:rsidR="00E24F17" w14:paraId="2EFCEEEA" w14:textId="77777777" w:rsidTr="00E24F17">
        <w:trPr>
          <w:trHeight w:val="567"/>
          <w:jc w:val="center"/>
        </w:trPr>
        <w:tc>
          <w:tcPr>
            <w:tcW w:w="5000" w:type="pct"/>
            <w:gridSpan w:val="11"/>
            <w:tcBorders>
              <w:top w:val="single" w:sz="4" w:space="0" w:color="000000"/>
              <w:left w:val="single" w:sz="4" w:space="0" w:color="000000"/>
              <w:bottom w:val="single" w:sz="4" w:space="0" w:color="000000"/>
              <w:right w:val="single" w:sz="4" w:space="0" w:color="000000"/>
            </w:tcBorders>
            <w:vAlign w:val="center"/>
            <w:hideMark/>
          </w:tcPr>
          <w:p w14:paraId="733763CF" w14:textId="77777777" w:rsidR="00E24F17" w:rsidRDefault="00E24F17">
            <w:pPr>
              <w:ind w:firstLine="510"/>
              <w:rPr>
                <w:b/>
              </w:rPr>
            </w:pPr>
            <w:r>
              <w:rPr>
                <w:b/>
                <w:sz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Pr>
                <w:b/>
                <w:color w:val="000000"/>
                <w:sz w:val="22"/>
              </w:rPr>
              <w:t>охранные зоны инженерных коммуникаций;</w:t>
            </w:r>
            <w:r>
              <w:rPr>
                <w:b/>
                <w:bCs/>
                <w:color w:val="000000"/>
                <w:sz w:val="22"/>
              </w:rPr>
              <w:t xml:space="preserve"> </w:t>
            </w:r>
            <w:r>
              <w:rPr>
                <w:b/>
                <w:color w:val="000000"/>
                <w:sz w:val="22"/>
              </w:rPr>
              <w:t>водоохранные зоны; прибрежные защитные полосы; береговые полосы.</w:t>
            </w:r>
          </w:p>
        </w:tc>
      </w:tr>
    </w:tbl>
    <w:p w14:paraId="38666472" w14:textId="77777777" w:rsidR="00E24F17" w:rsidRDefault="00E24F17" w:rsidP="00E24F17">
      <w:pPr>
        <w:rPr>
          <w:rFonts w:eastAsia="Calibri"/>
          <w:b/>
          <w:szCs w:val="22"/>
          <w:lang w:eastAsia="en-US"/>
        </w:rPr>
      </w:pPr>
    </w:p>
    <w:p w14:paraId="4B28304C" w14:textId="207FD2C6" w:rsidR="00E24F17" w:rsidRDefault="00E24F17">
      <w:pPr>
        <w:spacing w:after="160" w:line="259" w:lineRule="auto"/>
        <w:rPr>
          <w:b/>
        </w:rPr>
      </w:pPr>
      <w:r>
        <w:rPr>
          <w:b/>
        </w:rPr>
        <w:br w:type="page"/>
      </w:r>
    </w:p>
    <w:p w14:paraId="62C5AD9A" w14:textId="77777777" w:rsidR="00E24F17" w:rsidRDefault="00E24F17" w:rsidP="00E24F17">
      <w:pPr>
        <w:rPr>
          <w:b/>
        </w:rPr>
        <w:sectPr w:rsidR="00E24F17">
          <w:pgSz w:w="16840" w:h="11907" w:orient="landscape"/>
          <w:pgMar w:top="851" w:right="284" w:bottom="568" w:left="284" w:header="227" w:footer="283" w:gutter="0"/>
          <w:cols w:space="720"/>
        </w:sectPr>
      </w:pPr>
    </w:p>
    <w:p w14:paraId="5FD1A701" w14:textId="77777777" w:rsidR="00E24F17" w:rsidRDefault="00E24F17" w:rsidP="00E24F17">
      <w:pPr>
        <w:pStyle w:val="2"/>
        <w:spacing w:before="0"/>
        <w:ind w:left="567" w:right="537"/>
        <w:rPr>
          <w:color w:val="auto"/>
          <w:sz w:val="24"/>
          <w:szCs w:val="24"/>
        </w:rPr>
      </w:pPr>
      <w:bookmarkStart w:id="74" w:name="_Toc202867489"/>
      <w:bookmarkStart w:id="75" w:name="_Toc205904719"/>
      <w:r>
        <w:rPr>
          <w:color w:val="auto"/>
          <w:sz w:val="24"/>
          <w:szCs w:val="24"/>
        </w:rPr>
        <w:lastRenderedPageBreak/>
        <w:t>Статья 27. Описание ограничений использования земельных участков и объектов капитального строительства</w:t>
      </w:r>
      <w:bookmarkEnd w:id="74"/>
      <w:bookmarkEnd w:id="75"/>
    </w:p>
    <w:p w14:paraId="0900B193" w14:textId="77777777" w:rsidR="00E24F17" w:rsidRDefault="00E24F17" w:rsidP="00E03005">
      <w:pPr>
        <w:jc w:val="both"/>
        <w:rPr>
          <w:szCs w:val="22"/>
        </w:rPr>
      </w:pPr>
      <w:r>
        <w:t>Ограничения использования земельных участков и объектов капитального строительства не устанавливаются, за исключением случаев, предусмотренных законодательством Российской Федерации.</w:t>
      </w:r>
    </w:p>
    <w:p w14:paraId="7AA91091" w14:textId="77777777" w:rsidR="00E24F17" w:rsidRDefault="00E24F17" w:rsidP="00E24F17">
      <w:pPr>
        <w:pStyle w:val="2"/>
        <w:rPr>
          <w:sz w:val="24"/>
          <w:szCs w:val="24"/>
        </w:rPr>
      </w:pPr>
      <w:bookmarkStart w:id="76" w:name="_Toc146725221"/>
      <w:bookmarkStart w:id="77" w:name="_Toc202867490"/>
      <w:bookmarkStart w:id="78" w:name="_Toc205904720"/>
      <w:r>
        <w:rPr>
          <w:sz w:val="24"/>
          <w:szCs w:val="24"/>
        </w:rPr>
        <w:t>Статья 28. Территории, в границах которых предусматривается осуществление комплексного развития территории</w:t>
      </w:r>
      <w:bookmarkEnd w:id="76"/>
      <w:bookmarkEnd w:id="77"/>
      <w:bookmarkEnd w:id="78"/>
    </w:p>
    <w:p w14:paraId="42ED8569" w14:textId="77777777" w:rsidR="00E24F17" w:rsidRDefault="00E24F17" w:rsidP="00E03005">
      <w:pPr>
        <w:jc w:val="both"/>
        <w:rPr>
          <w:szCs w:val="22"/>
        </w:rPr>
      </w:pPr>
      <w:r>
        <w:t>В границах Лачиновского сельсовета Колышлейского района Пензенской области не предусматриваются территории для комплексного развития территории.</w:t>
      </w:r>
    </w:p>
    <w:p w14:paraId="2D23D501" w14:textId="77777777" w:rsidR="00E24F17" w:rsidRDefault="00E24F17" w:rsidP="00E24F17">
      <w:pPr>
        <w:pStyle w:val="2"/>
        <w:rPr>
          <w:sz w:val="24"/>
          <w:szCs w:val="24"/>
        </w:rPr>
      </w:pPr>
      <w:bookmarkStart w:id="79" w:name="_Toc146725222"/>
      <w:bookmarkStart w:id="80" w:name="_Toc202867491"/>
      <w:bookmarkStart w:id="81" w:name="_Toc205904721"/>
      <w:r>
        <w:rPr>
          <w:sz w:val="24"/>
          <w:szCs w:val="24"/>
        </w:rPr>
        <w:t>Статья 29.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79"/>
      <w:bookmarkEnd w:id="80"/>
      <w:bookmarkEnd w:id="81"/>
    </w:p>
    <w:p w14:paraId="52AF4242" w14:textId="77777777" w:rsidR="00E24F17" w:rsidRDefault="00E24F17" w:rsidP="00E03005">
      <w:pPr>
        <w:ind w:firstLine="567"/>
        <w:jc w:val="both"/>
        <w:rPr>
          <w:szCs w:val="22"/>
        </w:rPr>
      </w:pPr>
      <w:r>
        <w:t>В границах Лачиновского сельсовета Колышлейского района Пензенской области не предусматриваются требования к архитектурно-градостроительному облику объектов капитального строительства.</w:t>
      </w:r>
    </w:p>
    <w:sectPr w:rsidR="00E24F17" w:rsidSect="00BD67F6">
      <w:type w:val="continuous"/>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87FF8D" w14:textId="77777777" w:rsidR="00F904EE" w:rsidRDefault="00F904EE" w:rsidP="000C6D26">
      <w:r>
        <w:separator/>
      </w:r>
    </w:p>
  </w:endnote>
  <w:endnote w:type="continuationSeparator" w:id="0">
    <w:p w14:paraId="6AB44B86" w14:textId="77777777" w:rsidR="00F904EE" w:rsidRDefault="00F904EE"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1170897"/>
      <w:docPartObj>
        <w:docPartGallery w:val="Page Numbers (Bottom of Page)"/>
        <w:docPartUnique/>
      </w:docPartObj>
    </w:sdtPr>
    <w:sdtEndPr/>
    <w:sdtContent>
      <w:p w14:paraId="637D175C" w14:textId="0816E2CB" w:rsidR="0031324D" w:rsidRDefault="0031324D">
        <w:pPr>
          <w:pStyle w:val="a3"/>
          <w:jc w:val="right"/>
        </w:pPr>
        <w:r>
          <w:fldChar w:fldCharType="begin"/>
        </w:r>
        <w:r>
          <w:instrText>PAGE   \* MERGEFORMAT</w:instrText>
        </w:r>
        <w:r>
          <w:fldChar w:fldCharType="separate"/>
        </w:r>
        <w:r w:rsidR="0024422F">
          <w:rPr>
            <w:noProof/>
          </w:rPr>
          <w:t>6</w:t>
        </w:r>
        <w:r>
          <w:fldChar w:fldCharType="end"/>
        </w:r>
      </w:p>
    </w:sdtContent>
  </w:sdt>
  <w:p w14:paraId="102CEB90" w14:textId="21E3E4A1" w:rsidR="0031324D" w:rsidRPr="005B330F" w:rsidRDefault="0031324D" w:rsidP="00E96DBE">
    <w:pPr>
      <w:pStyle w:val="a3"/>
      <w:jc w:val="center"/>
      <w:rPr>
        <w:i/>
        <w:iCs/>
        <w:sz w:val="20"/>
        <w:szCs w:val="18"/>
      </w:rPr>
    </w:pPr>
    <w:r>
      <w:rPr>
        <w:i/>
        <w:iCs/>
        <w:noProof/>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034CB" w14:textId="77777777" w:rsidR="00F904EE" w:rsidRDefault="00F904EE" w:rsidP="000C6D26">
      <w:r>
        <w:separator/>
      </w:r>
    </w:p>
  </w:footnote>
  <w:footnote w:type="continuationSeparator" w:id="0">
    <w:p w14:paraId="20298303" w14:textId="77777777" w:rsidR="00F904EE" w:rsidRDefault="00F904EE"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3B143" w14:textId="2E1612B1" w:rsidR="0031324D" w:rsidRDefault="0031324D" w:rsidP="005B330F">
    <w:pPr>
      <w:jc w:val="center"/>
      <w:rPr>
        <w:i/>
        <w:color w:val="808080"/>
        <w:sz w:val="20"/>
        <w:szCs w:val="20"/>
      </w:rPr>
    </w:pPr>
    <w:bookmarkStart w:id="28" w:name="_Hlk168044881"/>
    <w:bookmarkStart w:id="29" w:name="_Hlk168044880"/>
    <w:r>
      <w:rPr>
        <w:i/>
        <w:color w:val="808080"/>
        <w:sz w:val="20"/>
        <w:szCs w:val="20"/>
      </w:rPr>
      <w:t>Правила землепользования и застройки муниципального образования Лачиновский сельсовет</w:t>
    </w:r>
  </w:p>
  <w:p w14:paraId="42617BE7" w14:textId="734D0B6D" w:rsidR="0031324D" w:rsidRPr="00E168FA" w:rsidRDefault="0031324D" w:rsidP="00E168FA">
    <w:pPr>
      <w:jc w:val="center"/>
      <w:rPr>
        <w:i/>
        <w:color w:val="808080"/>
        <w:sz w:val="20"/>
        <w:szCs w:val="20"/>
      </w:rPr>
    </w:pPr>
    <w:r>
      <w:rPr>
        <w:i/>
        <w:color w:val="808080"/>
        <w:sz w:val="20"/>
        <w:szCs w:val="20"/>
      </w:rPr>
      <w:t>Колышлейского района Пензенской области.</w:t>
    </w:r>
    <w:bookmarkEnd w:id="28"/>
    <w:bookmarkEnd w:id="2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26C8A"/>
    <w:rsid w:val="000454FE"/>
    <w:rsid w:val="000745D6"/>
    <w:rsid w:val="000C6D26"/>
    <w:rsid w:val="00131CE5"/>
    <w:rsid w:val="00140395"/>
    <w:rsid w:val="0016454F"/>
    <w:rsid w:val="00167B84"/>
    <w:rsid w:val="00195ABF"/>
    <w:rsid w:val="002003E4"/>
    <w:rsid w:val="0024422F"/>
    <w:rsid w:val="002B3088"/>
    <w:rsid w:val="003013D5"/>
    <w:rsid w:val="0031324D"/>
    <w:rsid w:val="00320A3A"/>
    <w:rsid w:val="003C6D38"/>
    <w:rsid w:val="003F0945"/>
    <w:rsid w:val="004116A2"/>
    <w:rsid w:val="00422B18"/>
    <w:rsid w:val="00463456"/>
    <w:rsid w:val="004753FD"/>
    <w:rsid w:val="004867A1"/>
    <w:rsid w:val="004A327B"/>
    <w:rsid w:val="00564835"/>
    <w:rsid w:val="00587FDD"/>
    <w:rsid w:val="005B330F"/>
    <w:rsid w:val="00666493"/>
    <w:rsid w:val="00690B62"/>
    <w:rsid w:val="006B002F"/>
    <w:rsid w:val="006B070E"/>
    <w:rsid w:val="00711A7D"/>
    <w:rsid w:val="00890240"/>
    <w:rsid w:val="008D4BD5"/>
    <w:rsid w:val="00934217"/>
    <w:rsid w:val="00935453"/>
    <w:rsid w:val="009530B1"/>
    <w:rsid w:val="00981475"/>
    <w:rsid w:val="0099386C"/>
    <w:rsid w:val="009D4315"/>
    <w:rsid w:val="00A95267"/>
    <w:rsid w:val="00AB4AC4"/>
    <w:rsid w:val="00AC55E8"/>
    <w:rsid w:val="00B92511"/>
    <w:rsid w:val="00B93753"/>
    <w:rsid w:val="00BD67F6"/>
    <w:rsid w:val="00C12692"/>
    <w:rsid w:val="00C1415C"/>
    <w:rsid w:val="00C34D60"/>
    <w:rsid w:val="00C6724A"/>
    <w:rsid w:val="00CB7EAE"/>
    <w:rsid w:val="00D361C1"/>
    <w:rsid w:val="00D43D24"/>
    <w:rsid w:val="00DB7CC0"/>
    <w:rsid w:val="00DD7EBE"/>
    <w:rsid w:val="00E03005"/>
    <w:rsid w:val="00E12391"/>
    <w:rsid w:val="00E13C26"/>
    <w:rsid w:val="00E168FA"/>
    <w:rsid w:val="00E24F17"/>
    <w:rsid w:val="00E714DE"/>
    <w:rsid w:val="00E96DBE"/>
    <w:rsid w:val="00EB215C"/>
    <w:rsid w:val="00EF111D"/>
    <w:rsid w:val="00F14AA0"/>
    <w:rsid w:val="00F20872"/>
    <w:rsid w:val="00F904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566A1"/>
  <w15:docId w15:val="{E6480ADD-3362-4C51-9578-F890527F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E24F17"/>
    <w:pPr>
      <w:keepNext/>
      <w:keepLines/>
      <w:pageBreakBefore/>
      <w:spacing w:before="500" w:after="400"/>
      <w:jc w:val="center"/>
      <w:outlineLvl w:val="0"/>
    </w:pPr>
    <w:rPr>
      <w:b/>
      <w:bCs/>
      <w:sz w:val="32"/>
      <w:szCs w:val="28"/>
      <w:lang w:val="x-none" w:eastAsia="en-US"/>
    </w:rPr>
  </w:style>
  <w:style w:type="paragraph" w:styleId="2">
    <w:name w:val="heading 2"/>
    <w:basedOn w:val="a"/>
    <w:next w:val="a"/>
    <w:link w:val="20"/>
    <w:semiHidden/>
    <w:unhideWhenUsed/>
    <w:qFormat/>
    <w:rsid w:val="00E24F17"/>
    <w:pPr>
      <w:keepNext/>
      <w:keepLines/>
      <w:spacing w:before="400" w:after="300"/>
      <w:jc w:val="center"/>
      <w:outlineLvl w:val="1"/>
    </w:pPr>
    <w:rPr>
      <w:b/>
      <w:bCs/>
      <w:color w:val="000000"/>
      <w:sz w:val="28"/>
      <w:szCs w:val="26"/>
      <w:lang w:val="x-none" w:eastAsia="en-US"/>
    </w:rPr>
  </w:style>
  <w:style w:type="paragraph" w:styleId="3">
    <w:name w:val="heading 3"/>
    <w:aliases w:val="Знак,ПодЗаголовок,OG Heading 3"/>
    <w:basedOn w:val="a"/>
    <w:link w:val="30"/>
    <w:unhideWhenUsed/>
    <w:qFormat/>
    <w:rsid w:val="00E24F17"/>
    <w:pPr>
      <w:spacing w:after="160" w:line="240" w:lineRule="exact"/>
      <w:outlineLvl w:val="2"/>
    </w:pPr>
    <w:rPr>
      <w:rFonts w:ascii="Verdana" w:hAnsi="Verdana"/>
      <w:sz w:val="20"/>
      <w:szCs w:val="20"/>
      <w:lang w:val="en-US" w:eastAsia="ar-SA"/>
    </w:rPr>
  </w:style>
  <w:style w:type="paragraph" w:styleId="4">
    <w:name w:val="heading 4"/>
    <w:basedOn w:val="a"/>
    <w:next w:val="a"/>
    <w:link w:val="40"/>
    <w:uiPriority w:val="9"/>
    <w:semiHidden/>
    <w:unhideWhenUsed/>
    <w:qFormat/>
    <w:rsid w:val="00E24F17"/>
    <w:pPr>
      <w:keepNext/>
      <w:widowControl w:val="0"/>
      <w:jc w:val="center"/>
      <w:outlineLvl w:val="3"/>
    </w:pPr>
    <w:rPr>
      <w:b/>
      <w:bCs/>
      <w:szCs w:val="28"/>
      <w:lang w:val="x-none" w:eastAsia="en-US"/>
    </w:rPr>
  </w:style>
  <w:style w:type="paragraph" w:styleId="5">
    <w:name w:val="heading 5"/>
    <w:basedOn w:val="a"/>
    <w:next w:val="a"/>
    <w:link w:val="50"/>
    <w:semiHidden/>
    <w:unhideWhenUsed/>
    <w:qFormat/>
    <w:rsid w:val="00E24F17"/>
    <w:pPr>
      <w:spacing w:before="240" w:after="60"/>
      <w:outlineLvl w:val="4"/>
    </w:pPr>
    <w:rPr>
      <w:b/>
      <w:bCs/>
      <w:i/>
      <w:iCs/>
      <w:sz w:val="26"/>
      <w:szCs w:val="26"/>
      <w:lang w:val="x-none" w:eastAsia="ar-SA"/>
    </w:rPr>
  </w:style>
  <w:style w:type="paragraph" w:styleId="6">
    <w:name w:val="heading 6"/>
    <w:basedOn w:val="a"/>
    <w:next w:val="a"/>
    <w:link w:val="60"/>
    <w:semiHidden/>
    <w:unhideWhenUsed/>
    <w:qFormat/>
    <w:rsid w:val="00E24F17"/>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iPriority w:val="99"/>
    <w:semiHidden/>
    <w:unhideWhenUsed/>
    <w:qFormat/>
    <w:rsid w:val="00E24F17"/>
    <w:pPr>
      <w:widowControl w:val="0"/>
      <w:spacing w:before="240" w:after="60"/>
      <w:ind w:firstLine="709"/>
      <w:jc w:val="both"/>
      <w:outlineLvl w:val="6"/>
    </w:pPr>
    <w:rPr>
      <w:rFonts w:ascii="Calibri" w:hAnsi="Calibri"/>
      <w:lang w:eastAsia="en-US"/>
    </w:rPr>
  </w:style>
  <w:style w:type="paragraph" w:styleId="8">
    <w:name w:val="heading 8"/>
    <w:basedOn w:val="a"/>
    <w:next w:val="a"/>
    <w:link w:val="80"/>
    <w:uiPriority w:val="99"/>
    <w:semiHidden/>
    <w:unhideWhenUsed/>
    <w:qFormat/>
    <w:rsid w:val="00E24F17"/>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uiPriority w:val="99"/>
    <w:semiHidden/>
    <w:unhideWhenUsed/>
    <w:qFormat/>
    <w:rsid w:val="00E24F17"/>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2">
    <w:name w:val="Обычный1"/>
    <w:uiPriority w:val="99"/>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uiPriority w:val="99"/>
    <w:rsid w:val="006B070E"/>
    <w:rPr>
      <w:sz w:val="20"/>
      <w:szCs w:val="20"/>
    </w:rPr>
  </w:style>
  <w:style w:type="character" w:customStyle="1" w:styleId="a7">
    <w:name w:val="Текст концевой сноски Знак"/>
    <w:basedOn w:val="a0"/>
    <w:link w:val="a6"/>
    <w:uiPriority w:val="99"/>
    <w:rsid w:val="006B070E"/>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026C8A"/>
    <w:pPr>
      <w:tabs>
        <w:tab w:val="center" w:pos="4677"/>
        <w:tab w:val="right" w:pos="9355"/>
      </w:tabs>
    </w:pPr>
  </w:style>
  <w:style w:type="character" w:customStyle="1" w:styleId="a9">
    <w:name w:val="Верхний колонтитул Знак"/>
    <w:basedOn w:val="a0"/>
    <w:link w:val="a8"/>
    <w:uiPriority w:val="99"/>
    <w:rsid w:val="00026C8A"/>
    <w:rPr>
      <w:rFonts w:ascii="Times New Roman" w:eastAsia="Times New Roman" w:hAnsi="Times New Roman" w:cs="Times New Roman"/>
      <w:sz w:val="24"/>
      <w:szCs w:val="24"/>
      <w:lang w:eastAsia="ru-RU"/>
    </w:rPr>
  </w:style>
  <w:style w:type="character" w:customStyle="1" w:styleId="10">
    <w:name w:val="Заголовок 1 Знак"/>
    <w:aliases w:val="БЛОК Знак"/>
    <w:basedOn w:val="a0"/>
    <w:link w:val="1"/>
    <w:uiPriority w:val="9"/>
    <w:rsid w:val="00E24F17"/>
    <w:rPr>
      <w:rFonts w:ascii="Times New Roman" w:eastAsia="Times New Roman" w:hAnsi="Times New Roman" w:cs="Times New Roman"/>
      <w:b/>
      <w:bCs/>
      <w:sz w:val="32"/>
      <w:szCs w:val="28"/>
      <w:lang w:val="x-none"/>
    </w:rPr>
  </w:style>
  <w:style w:type="character" w:customStyle="1" w:styleId="20">
    <w:name w:val="Заголовок 2 Знак"/>
    <w:basedOn w:val="a0"/>
    <w:link w:val="2"/>
    <w:semiHidden/>
    <w:rsid w:val="00E24F17"/>
    <w:rPr>
      <w:rFonts w:ascii="Times New Roman" w:eastAsia="Times New Roman" w:hAnsi="Times New Roman" w:cs="Times New Roman"/>
      <w:b/>
      <w:bCs/>
      <w:color w:val="000000"/>
      <w:sz w:val="28"/>
      <w:szCs w:val="26"/>
      <w:lang w:val="x-none"/>
    </w:rPr>
  </w:style>
  <w:style w:type="character" w:customStyle="1" w:styleId="30">
    <w:name w:val="Заголовок 3 Знак"/>
    <w:aliases w:val="Знак Знак,ПодЗаголовок Знак,OG Heading 3 Знак"/>
    <w:basedOn w:val="a0"/>
    <w:link w:val="3"/>
    <w:rsid w:val="00E24F17"/>
    <w:rPr>
      <w:rFonts w:ascii="Verdana" w:eastAsia="Times New Roman" w:hAnsi="Verdana" w:cs="Times New Roman"/>
      <w:sz w:val="20"/>
      <w:szCs w:val="20"/>
      <w:lang w:val="en-US" w:eastAsia="ar-SA"/>
    </w:rPr>
  </w:style>
  <w:style w:type="character" w:customStyle="1" w:styleId="40">
    <w:name w:val="Заголовок 4 Знак"/>
    <w:basedOn w:val="a0"/>
    <w:link w:val="4"/>
    <w:uiPriority w:val="9"/>
    <w:semiHidden/>
    <w:rsid w:val="00E24F17"/>
    <w:rPr>
      <w:rFonts w:ascii="Times New Roman" w:eastAsia="Times New Roman" w:hAnsi="Times New Roman" w:cs="Times New Roman"/>
      <w:b/>
      <w:bCs/>
      <w:sz w:val="24"/>
      <w:szCs w:val="28"/>
      <w:lang w:val="x-none"/>
    </w:rPr>
  </w:style>
  <w:style w:type="character" w:customStyle="1" w:styleId="50">
    <w:name w:val="Заголовок 5 Знак"/>
    <w:basedOn w:val="a0"/>
    <w:link w:val="5"/>
    <w:semiHidden/>
    <w:rsid w:val="00E24F17"/>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semiHidden/>
    <w:rsid w:val="00E24F17"/>
    <w:rPr>
      <w:rFonts w:ascii="Calibri" w:eastAsia="Times New Roman" w:hAnsi="Calibri" w:cs="Times New Roman"/>
      <w:b/>
      <w:bCs/>
    </w:rPr>
  </w:style>
  <w:style w:type="character" w:customStyle="1" w:styleId="70">
    <w:name w:val="Заголовок 7 Знак"/>
    <w:basedOn w:val="a0"/>
    <w:link w:val="7"/>
    <w:uiPriority w:val="99"/>
    <w:semiHidden/>
    <w:rsid w:val="00E24F17"/>
    <w:rPr>
      <w:rFonts w:ascii="Calibri" w:eastAsia="Times New Roman" w:hAnsi="Calibri" w:cs="Times New Roman"/>
      <w:sz w:val="24"/>
      <w:szCs w:val="24"/>
    </w:rPr>
  </w:style>
  <w:style w:type="character" w:customStyle="1" w:styleId="80">
    <w:name w:val="Заголовок 8 Знак"/>
    <w:basedOn w:val="a0"/>
    <w:link w:val="8"/>
    <w:uiPriority w:val="99"/>
    <w:semiHidden/>
    <w:rsid w:val="00E24F17"/>
    <w:rPr>
      <w:rFonts w:ascii="Calibri" w:eastAsia="Times New Roman" w:hAnsi="Calibri" w:cs="Times New Roman"/>
      <w:i/>
      <w:iCs/>
      <w:sz w:val="24"/>
      <w:szCs w:val="24"/>
    </w:rPr>
  </w:style>
  <w:style w:type="character" w:customStyle="1" w:styleId="90">
    <w:name w:val="Заголовок 9 Знак"/>
    <w:basedOn w:val="a0"/>
    <w:link w:val="9"/>
    <w:uiPriority w:val="99"/>
    <w:semiHidden/>
    <w:rsid w:val="00E24F17"/>
    <w:rPr>
      <w:rFonts w:ascii="Times New Roman" w:eastAsia="Times New Roman" w:hAnsi="Times New Roman" w:cs="Times New Roman"/>
      <w:b/>
      <w:sz w:val="24"/>
      <w:szCs w:val="24"/>
      <w:lang w:eastAsia="ru-RU"/>
    </w:rPr>
  </w:style>
  <w:style w:type="character" w:styleId="aa">
    <w:name w:val="Hyperlink"/>
    <w:uiPriority w:val="99"/>
    <w:unhideWhenUsed/>
    <w:rsid w:val="00E24F17"/>
    <w:rPr>
      <w:color w:val="0000FF"/>
      <w:u w:val="single"/>
    </w:rPr>
  </w:style>
  <w:style w:type="character" w:styleId="ab">
    <w:name w:val="FollowedHyperlink"/>
    <w:uiPriority w:val="99"/>
    <w:semiHidden/>
    <w:unhideWhenUsed/>
    <w:rsid w:val="00E24F17"/>
    <w:rPr>
      <w:color w:val="800080"/>
      <w:u w:val="single"/>
    </w:rPr>
  </w:style>
  <w:style w:type="character" w:customStyle="1" w:styleId="110">
    <w:name w:val="Заголовок 1 Знак1"/>
    <w:aliases w:val="БЛОК Знак1"/>
    <w:uiPriority w:val="9"/>
    <w:rsid w:val="00E24F17"/>
    <w:rPr>
      <w:rFonts w:ascii="Calibri Light" w:eastAsia="Times New Roman" w:hAnsi="Calibri Light" w:cs="Times New Roman" w:hint="default"/>
      <w:color w:val="2E74B5"/>
      <w:sz w:val="32"/>
      <w:szCs w:val="32"/>
      <w:lang w:eastAsia="en-US"/>
    </w:rPr>
  </w:style>
  <w:style w:type="character" w:customStyle="1" w:styleId="310">
    <w:name w:val="Заголовок 3 Знак1"/>
    <w:aliases w:val="Знак Знак1,ПодЗаголовок Знак1,Знак1 Знак,OG Heading 3 Знак1"/>
    <w:uiPriority w:val="9"/>
    <w:semiHidden/>
    <w:rsid w:val="00E24F17"/>
    <w:rPr>
      <w:rFonts w:ascii="Calibri Light" w:eastAsia="Times New Roman" w:hAnsi="Calibri Light" w:cs="Times New Roman" w:hint="default"/>
      <w:color w:val="1F4D78"/>
      <w:sz w:val="24"/>
      <w:szCs w:val="24"/>
      <w:lang w:eastAsia="en-US"/>
    </w:rPr>
  </w:style>
  <w:style w:type="paragraph" w:customStyle="1" w:styleId="msonormal0">
    <w:name w:val="msonormal"/>
    <w:basedOn w:val="a"/>
    <w:uiPriority w:val="99"/>
    <w:semiHidden/>
    <w:rsid w:val="00E24F17"/>
    <w:pPr>
      <w:spacing w:before="100" w:beforeAutospacing="1" w:after="100" w:afterAutospacing="1"/>
    </w:pPr>
  </w:style>
  <w:style w:type="paragraph" w:styleId="ac">
    <w:name w:val="Normal (Web)"/>
    <w:basedOn w:val="a"/>
    <w:uiPriority w:val="99"/>
    <w:semiHidden/>
    <w:unhideWhenUsed/>
    <w:rsid w:val="00E24F17"/>
    <w:pPr>
      <w:widowControl w:val="0"/>
      <w:ind w:firstLine="709"/>
      <w:jc w:val="both"/>
    </w:pPr>
    <w:rPr>
      <w:rFonts w:eastAsia="Calibri"/>
      <w:lang w:eastAsia="en-US"/>
    </w:rPr>
  </w:style>
  <w:style w:type="paragraph" w:styleId="13">
    <w:name w:val="index 1"/>
    <w:basedOn w:val="a"/>
    <w:next w:val="a"/>
    <w:autoRedefine/>
    <w:uiPriority w:val="99"/>
    <w:semiHidden/>
    <w:unhideWhenUsed/>
    <w:rsid w:val="00E24F17"/>
    <w:pPr>
      <w:ind w:left="220" w:hanging="220"/>
    </w:pPr>
    <w:rPr>
      <w:rFonts w:ascii="Calibri" w:hAnsi="Calibri"/>
      <w:sz w:val="22"/>
      <w:szCs w:val="22"/>
    </w:rPr>
  </w:style>
  <w:style w:type="paragraph" w:styleId="14">
    <w:name w:val="toc 1"/>
    <w:basedOn w:val="a"/>
    <w:next w:val="a"/>
    <w:autoRedefine/>
    <w:uiPriority w:val="39"/>
    <w:unhideWhenUsed/>
    <w:qFormat/>
    <w:rsid w:val="00E24F17"/>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E24F17"/>
    <w:pPr>
      <w:widowControl w:val="0"/>
      <w:tabs>
        <w:tab w:val="right" w:pos="10206"/>
      </w:tabs>
      <w:ind w:left="709" w:right="566"/>
      <w:jc w:val="both"/>
    </w:pPr>
    <w:rPr>
      <w:rFonts w:eastAsia="Calibri"/>
      <w:szCs w:val="22"/>
      <w:lang w:eastAsia="en-US"/>
    </w:rPr>
  </w:style>
  <w:style w:type="paragraph" w:styleId="32">
    <w:name w:val="toc 3"/>
    <w:basedOn w:val="a"/>
    <w:next w:val="a"/>
    <w:autoRedefine/>
    <w:uiPriority w:val="39"/>
    <w:semiHidden/>
    <w:unhideWhenUsed/>
    <w:qFormat/>
    <w:rsid w:val="00E24F17"/>
    <w:pPr>
      <w:widowControl w:val="0"/>
      <w:tabs>
        <w:tab w:val="right" w:pos="10206"/>
      </w:tabs>
      <w:ind w:right="566" w:firstLine="709"/>
      <w:jc w:val="both"/>
    </w:pPr>
    <w:rPr>
      <w:rFonts w:eastAsia="Calibri"/>
      <w:szCs w:val="22"/>
      <w:lang w:eastAsia="en-US"/>
    </w:rPr>
  </w:style>
  <w:style w:type="paragraph" w:styleId="41">
    <w:name w:val="toc 4"/>
    <w:basedOn w:val="a"/>
    <w:next w:val="a"/>
    <w:autoRedefine/>
    <w:uiPriority w:val="39"/>
    <w:semiHidden/>
    <w:unhideWhenUsed/>
    <w:rsid w:val="00E24F17"/>
    <w:pPr>
      <w:widowControl w:val="0"/>
      <w:tabs>
        <w:tab w:val="right" w:pos="10195"/>
      </w:tabs>
      <w:ind w:left="1418" w:firstLine="709"/>
      <w:jc w:val="both"/>
    </w:pPr>
    <w:rPr>
      <w:rFonts w:eastAsia="Calibri"/>
      <w:szCs w:val="22"/>
      <w:lang w:eastAsia="en-US"/>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1"/>
    <w:basedOn w:val="a0"/>
    <w:link w:val="ae"/>
    <w:uiPriority w:val="99"/>
    <w:semiHidden/>
    <w:locked/>
    <w:rsid w:val="00E24F17"/>
    <w:rPr>
      <w:rFonts w:ascii="Times New Roman" w:eastAsia="Times New Roman" w:hAnsi="Times New Roman" w:cs="Times New Roman"/>
    </w:rPr>
  </w:style>
  <w:style w:type="paragraph" w:styleId="ae">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d"/>
    <w:uiPriority w:val="99"/>
    <w:semiHidden/>
    <w:unhideWhenUsed/>
    <w:qFormat/>
    <w:rsid w:val="00E24F17"/>
    <w:rPr>
      <w:sz w:val="22"/>
      <w:szCs w:val="22"/>
      <w:lang w:eastAsia="en-US"/>
    </w:rPr>
  </w:style>
  <w:style w:type="character" w:customStyle="1" w:styleId="15">
    <w:name w:val="Текст сноски Знак1"/>
    <w:basedOn w:val="a0"/>
    <w:uiPriority w:val="99"/>
    <w:semiHidden/>
    <w:rsid w:val="00E24F17"/>
    <w:rPr>
      <w:rFonts w:ascii="Times New Roman" w:eastAsia="Times New Roman" w:hAnsi="Times New Roman" w:cs="Times New Roman"/>
      <w:sz w:val="20"/>
      <w:szCs w:val="20"/>
      <w:lang w:eastAsia="ru-RU"/>
    </w:rPr>
  </w:style>
  <w:style w:type="character" w:customStyle="1" w:styleId="23">
    <w:name w:val="Текст сноски Знак2"/>
    <w:aliases w:val="Текст сноски Знак1 Знак1,Текст сноски Знак Знак Знак1,Текст сноски Знак1 Знак Знак Знак1,Текст сноски Знак Знак Знак Знак Знак1,Table_Footnote_last Знак Знак Знак Знак Знак1,Table_Footnote_last Знак1 Знак Знак Знак1,single space Знак"/>
    <w:uiPriority w:val="99"/>
    <w:semiHidden/>
    <w:rsid w:val="00E24F17"/>
    <w:rPr>
      <w:lang w:eastAsia="en-US"/>
    </w:rPr>
  </w:style>
  <w:style w:type="paragraph" w:styleId="af">
    <w:name w:val="annotation text"/>
    <w:basedOn w:val="a"/>
    <w:link w:val="af0"/>
    <w:uiPriority w:val="99"/>
    <w:semiHidden/>
    <w:unhideWhenUsed/>
    <w:rsid w:val="00E24F17"/>
    <w:pPr>
      <w:spacing w:after="200" w:line="276" w:lineRule="auto"/>
    </w:pPr>
    <w:rPr>
      <w:sz w:val="20"/>
      <w:szCs w:val="20"/>
      <w:lang w:val="x-none" w:eastAsia="x-none"/>
    </w:rPr>
  </w:style>
  <w:style w:type="character" w:customStyle="1" w:styleId="af0">
    <w:name w:val="Текст примечания Знак"/>
    <w:basedOn w:val="a0"/>
    <w:link w:val="af"/>
    <w:uiPriority w:val="99"/>
    <w:semiHidden/>
    <w:rsid w:val="00E24F17"/>
    <w:rPr>
      <w:rFonts w:ascii="Times New Roman" w:eastAsia="Times New Roman" w:hAnsi="Times New Roman" w:cs="Times New Roman"/>
      <w:sz w:val="20"/>
      <w:szCs w:val="20"/>
      <w:lang w:val="x-none" w:eastAsia="x-none"/>
    </w:rPr>
  </w:style>
  <w:style w:type="paragraph" w:styleId="af1">
    <w:name w:val="index heading"/>
    <w:basedOn w:val="a"/>
    <w:uiPriority w:val="99"/>
    <w:semiHidden/>
    <w:unhideWhenUsed/>
    <w:qFormat/>
    <w:rsid w:val="00E24F17"/>
    <w:pPr>
      <w:suppressLineNumbers/>
      <w:jc w:val="both"/>
    </w:pPr>
    <w:rPr>
      <w:rFonts w:cs="Tahoma"/>
      <w:sz w:val="20"/>
      <w:szCs w:val="20"/>
      <w:lang w:eastAsia="ar-SA"/>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3"/>
    <w:semiHidden/>
    <w:locked/>
    <w:rsid w:val="00E24F17"/>
    <w:rPr>
      <w:b/>
      <w:bCs/>
    </w:rPr>
  </w:style>
  <w:style w:type="paragraph" w:styleId="a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2"/>
    <w:semiHidden/>
    <w:unhideWhenUsed/>
    <w:qFormat/>
    <w:rsid w:val="00E24F17"/>
    <w:pPr>
      <w:widowControl w:val="0"/>
      <w:ind w:firstLine="709"/>
      <w:jc w:val="both"/>
    </w:pPr>
    <w:rPr>
      <w:rFonts w:asciiTheme="minorHAnsi" w:eastAsiaTheme="minorHAnsi" w:hAnsiTheme="minorHAnsi" w:cstheme="minorBidi"/>
      <w:b/>
      <w:bCs/>
      <w:sz w:val="22"/>
      <w:szCs w:val="22"/>
      <w:lang w:eastAsia="en-US"/>
    </w:rPr>
  </w:style>
  <w:style w:type="paragraph" w:customStyle="1" w:styleId="16">
    <w:name w:val="Основной текст1"/>
    <w:aliases w:val="text,Body Text2,bt,Основной текст Знак1,Основной текст Знак Знак,Знак Знак Знак Знак,Знак Знак Знак,Основной текст отчета,Body Text Char,Îñíîâíîé òåêñò1,Iniiaiie oaeno1,Зна,Основной тек"/>
    <w:basedOn w:val="a"/>
    <w:rsid w:val="00E24F17"/>
    <w:pPr>
      <w:widowControl w:val="0"/>
      <w:ind w:firstLine="709"/>
      <w:jc w:val="both"/>
    </w:pPr>
    <w:rPr>
      <w:rFonts w:eastAsia="Calibri"/>
      <w:szCs w:val="22"/>
      <w:lang w:eastAsia="en-US"/>
    </w:rPr>
  </w:style>
  <w:style w:type="paragraph" w:styleId="af4">
    <w:name w:val="Title"/>
    <w:basedOn w:val="a"/>
    <w:next w:val="a"/>
    <w:link w:val="24"/>
    <w:uiPriority w:val="99"/>
    <w:qFormat/>
    <w:rsid w:val="00E24F17"/>
    <w:pPr>
      <w:keepNext/>
      <w:spacing w:before="240" w:after="120"/>
    </w:pPr>
    <w:rPr>
      <w:rFonts w:ascii="Arial" w:eastAsia="Lucida Sans Unicode" w:hAnsi="Arial" w:cs="Tahoma"/>
      <w:sz w:val="28"/>
      <w:szCs w:val="28"/>
      <w:lang w:eastAsia="ar-SA"/>
    </w:rPr>
  </w:style>
  <w:style w:type="character" w:customStyle="1" w:styleId="24">
    <w:name w:val="Название Знак2"/>
    <w:basedOn w:val="a0"/>
    <w:link w:val="af4"/>
    <w:uiPriority w:val="99"/>
    <w:rsid w:val="00E24F17"/>
    <w:rPr>
      <w:rFonts w:ascii="Arial" w:eastAsia="Lucida Sans Unicode" w:hAnsi="Arial" w:cs="Tahoma"/>
      <w:sz w:val="28"/>
      <w:szCs w:val="28"/>
      <w:lang w:eastAsia="ar-SA"/>
    </w:rPr>
  </w:style>
  <w:style w:type="character" w:customStyle="1" w:styleId="af5">
    <w:name w:val="Основной текст Знак"/>
    <w:aliases w:val="Знак1 Знак Знак,text Знак,Body Text2 Знак,bt Знак,Основной текст Знак1 Знак,Основной текст Знак Знак Знак,Знак Знак Знак Знак Знак,Знак Знак Знак Знак1,Основной текст отчета Знак,Body Text Char Знак,Зна Знак"/>
    <w:basedOn w:val="a0"/>
    <w:locked/>
    <w:rsid w:val="00E24F17"/>
    <w:rPr>
      <w:rFonts w:ascii="Nimbus Roman No9 L" w:eastAsia="DejaVu Sans" w:hAnsi="Nimbus Roman No9 L" w:hint="default"/>
      <w:sz w:val="24"/>
      <w:szCs w:val="24"/>
      <w:lang w:val="x-none" w:eastAsia="x-none"/>
    </w:rPr>
  </w:style>
  <w:style w:type="paragraph" w:styleId="af6">
    <w:name w:val="Subtitle"/>
    <w:basedOn w:val="a"/>
    <w:link w:val="af7"/>
    <w:uiPriority w:val="99"/>
    <w:qFormat/>
    <w:rsid w:val="00E24F17"/>
    <w:pPr>
      <w:jc w:val="both"/>
    </w:pPr>
    <w:rPr>
      <w:b/>
      <w:sz w:val="28"/>
      <w:szCs w:val="20"/>
      <w:lang w:eastAsia="en-US"/>
    </w:rPr>
  </w:style>
  <w:style w:type="character" w:customStyle="1" w:styleId="af7">
    <w:name w:val="Подзаголовок Знак"/>
    <w:basedOn w:val="a0"/>
    <w:link w:val="af6"/>
    <w:uiPriority w:val="99"/>
    <w:rsid w:val="00E24F17"/>
    <w:rPr>
      <w:rFonts w:ascii="Times New Roman" w:eastAsia="Times New Roman" w:hAnsi="Times New Roman" w:cs="Times New Roman"/>
      <w:b/>
      <w:sz w:val="28"/>
      <w:szCs w:val="20"/>
    </w:rPr>
  </w:style>
  <w:style w:type="paragraph" w:styleId="af8">
    <w:name w:val="Document Map"/>
    <w:basedOn w:val="a"/>
    <w:link w:val="af9"/>
    <w:uiPriority w:val="99"/>
    <w:semiHidden/>
    <w:unhideWhenUsed/>
    <w:rsid w:val="00E24F17"/>
    <w:pPr>
      <w:widowControl w:val="0"/>
      <w:ind w:firstLine="709"/>
      <w:jc w:val="both"/>
    </w:pPr>
    <w:rPr>
      <w:rFonts w:ascii="Tahoma" w:eastAsia="Calibri" w:hAnsi="Tahoma"/>
      <w:sz w:val="16"/>
      <w:szCs w:val="16"/>
      <w:lang w:val="x-none" w:eastAsia="en-US"/>
    </w:rPr>
  </w:style>
  <w:style w:type="character" w:customStyle="1" w:styleId="af9">
    <w:name w:val="Схема документа Знак"/>
    <w:basedOn w:val="a0"/>
    <w:link w:val="af8"/>
    <w:uiPriority w:val="99"/>
    <w:semiHidden/>
    <w:rsid w:val="00E24F17"/>
    <w:rPr>
      <w:rFonts w:ascii="Tahoma" w:eastAsia="Calibri" w:hAnsi="Tahoma" w:cs="Times New Roman"/>
      <w:sz w:val="16"/>
      <w:szCs w:val="16"/>
      <w:lang w:val="x-none"/>
    </w:rPr>
  </w:style>
  <w:style w:type="character" w:customStyle="1" w:styleId="afa">
    <w:name w:val="Текст выноски Знак"/>
    <w:aliases w:val="Balloon Text Char Знак,Balloon Text Char Знак Знак Знак"/>
    <w:link w:val="afb"/>
    <w:uiPriority w:val="99"/>
    <w:semiHidden/>
    <w:locked/>
    <w:rsid w:val="00E24F17"/>
    <w:rPr>
      <w:rFonts w:ascii="Tahoma" w:eastAsia="Times New Roman" w:hAnsi="Tahoma" w:cs="Tahoma"/>
      <w:sz w:val="16"/>
      <w:szCs w:val="16"/>
    </w:rPr>
  </w:style>
  <w:style w:type="paragraph" w:styleId="afb">
    <w:name w:val="Balloon Text"/>
    <w:aliases w:val="Balloon Text Char,Balloon Text Char Знак Знак"/>
    <w:basedOn w:val="a"/>
    <w:link w:val="afa"/>
    <w:uiPriority w:val="99"/>
    <w:semiHidden/>
    <w:unhideWhenUsed/>
    <w:qFormat/>
    <w:rsid w:val="00E24F17"/>
    <w:rPr>
      <w:rFonts w:ascii="Tahoma" w:hAnsi="Tahoma" w:cs="Tahoma"/>
      <w:sz w:val="16"/>
      <w:szCs w:val="16"/>
      <w:lang w:eastAsia="en-US"/>
    </w:rPr>
  </w:style>
  <w:style w:type="character" w:customStyle="1" w:styleId="17">
    <w:name w:val="Текст выноски Знак1"/>
    <w:aliases w:val="Balloon Text Char Знак1,Balloon Text Char Знак Знак Знак1"/>
    <w:basedOn w:val="a0"/>
    <w:uiPriority w:val="99"/>
    <w:semiHidden/>
    <w:rsid w:val="00E24F17"/>
    <w:rPr>
      <w:rFonts w:ascii="Segoe UI" w:eastAsia="Times New Roman" w:hAnsi="Segoe UI" w:cs="Segoe UI"/>
      <w:sz w:val="18"/>
      <w:szCs w:val="18"/>
      <w:lang w:eastAsia="ru-RU"/>
    </w:rPr>
  </w:style>
  <w:style w:type="character" w:customStyle="1" w:styleId="afc">
    <w:name w:val="Без интервала Знак"/>
    <w:link w:val="afd"/>
    <w:locked/>
    <w:rsid w:val="00E24F17"/>
    <w:rPr>
      <w:rFonts w:ascii="Calibri" w:hAnsi="Calibri" w:cs="Calibri"/>
      <w:lang w:eastAsia="zh-CN"/>
    </w:rPr>
  </w:style>
  <w:style w:type="paragraph" w:styleId="afd">
    <w:name w:val="No Spacing"/>
    <w:link w:val="afc"/>
    <w:qFormat/>
    <w:rsid w:val="00E24F17"/>
    <w:pPr>
      <w:spacing w:after="0" w:line="240" w:lineRule="auto"/>
    </w:pPr>
    <w:rPr>
      <w:rFonts w:ascii="Calibri" w:hAnsi="Calibri" w:cs="Calibri"/>
      <w:lang w:eastAsia="zh-CN"/>
    </w:rPr>
  </w:style>
  <w:style w:type="character" w:customStyle="1" w:styleId="afe">
    <w:name w:val="Абзац списка Знак"/>
    <w:aliases w:val="it_List1 Знак,Ненумерованный список Знак,List Paragraph Знак"/>
    <w:link w:val="aff"/>
    <w:uiPriority w:val="99"/>
    <w:locked/>
    <w:rsid w:val="00E24F17"/>
    <w:rPr>
      <w:sz w:val="24"/>
      <w:lang w:val="x-none"/>
    </w:rPr>
  </w:style>
  <w:style w:type="paragraph" w:styleId="aff">
    <w:name w:val="List Paragraph"/>
    <w:aliases w:val="it_List1,Ненумерованный список,List Paragraph"/>
    <w:basedOn w:val="a"/>
    <w:link w:val="afe"/>
    <w:uiPriority w:val="99"/>
    <w:qFormat/>
    <w:rsid w:val="00E24F17"/>
    <w:pPr>
      <w:widowControl w:val="0"/>
      <w:ind w:left="720" w:firstLine="709"/>
      <w:contextualSpacing/>
      <w:jc w:val="both"/>
    </w:pPr>
    <w:rPr>
      <w:rFonts w:asciiTheme="minorHAnsi" w:eastAsiaTheme="minorHAnsi" w:hAnsiTheme="minorHAnsi" w:cstheme="minorBidi"/>
      <w:szCs w:val="22"/>
      <w:lang w:val="x-none" w:eastAsia="en-US"/>
    </w:rPr>
  </w:style>
  <w:style w:type="paragraph" w:styleId="25">
    <w:name w:val="Quote"/>
    <w:basedOn w:val="a"/>
    <w:next w:val="a"/>
    <w:link w:val="26"/>
    <w:uiPriority w:val="29"/>
    <w:qFormat/>
    <w:rsid w:val="00E24F17"/>
    <w:pPr>
      <w:ind w:firstLine="425"/>
      <w:jc w:val="both"/>
    </w:pPr>
    <w:rPr>
      <w:rFonts w:ascii="Calibri" w:eastAsia="Calibri" w:hAnsi="Calibri"/>
      <w:i/>
      <w:iCs/>
      <w:color w:val="000080"/>
      <w:sz w:val="22"/>
      <w:szCs w:val="22"/>
      <w:lang w:eastAsia="en-US"/>
    </w:rPr>
  </w:style>
  <w:style w:type="character" w:customStyle="1" w:styleId="26">
    <w:name w:val="Цитата 2 Знак"/>
    <w:basedOn w:val="a0"/>
    <w:link w:val="25"/>
    <w:uiPriority w:val="29"/>
    <w:rsid w:val="00E24F17"/>
    <w:rPr>
      <w:rFonts w:ascii="Calibri" w:eastAsia="Calibri" w:hAnsi="Calibri" w:cs="Times New Roman"/>
      <w:i/>
      <w:iCs/>
      <w:color w:val="000080"/>
    </w:rPr>
  </w:style>
  <w:style w:type="paragraph" w:styleId="aff0">
    <w:name w:val="TOC Heading"/>
    <w:basedOn w:val="1"/>
    <w:next w:val="a"/>
    <w:uiPriority w:val="39"/>
    <w:semiHidden/>
    <w:unhideWhenUsed/>
    <w:qFormat/>
    <w:rsid w:val="00E24F17"/>
    <w:pPr>
      <w:pageBreakBefore w:val="0"/>
      <w:spacing w:before="240" w:after="0" w:line="256" w:lineRule="auto"/>
      <w:jc w:val="left"/>
      <w:outlineLvl w:val="9"/>
    </w:pPr>
    <w:rPr>
      <w:rFonts w:ascii="Calibri Light" w:hAnsi="Calibri Light"/>
      <w:b w:val="0"/>
      <w:bCs w:val="0"/>
      <w:color w:val="2F5496"/>
      <w:szCs w:val="32"/>
      <w:lang w:val="ru-RU" w:eastAsia="ru-RU"/>
    </w:rPr>
  </w:style>
  <w:style w:type="character" w:customStyle="1" w:styleId="ConsPlusNormal1">
    <w:name w:val="ConsPlusNormal Знак1"/>
    <w:link w:val="ConsPlusNormal"/>
    <w:locked/>
    <w:rsid w:val="00E24F17"/>
    <w:rPr>
      <w:rFonts w:ascii="Arial" w:eastAsia="Times New Roman" w:hAnsi="Arial" w:cs="Arial"/>
      <w:sz w:val="24"/>
      <w:szCs w:val="24"/>
    </w:rPr>
  </w:style>
  <w:style w:type="paragraph" w:customStyle="1" w:styleId="ConsPlusNormal">
    <w:name w:val="ConsPlusNormal"/>
    <w:link w:val="ConsPlusNormal1"/>
    <w:qFormat/>
    <w:rsid w:val="00E24F17"/>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customStyle="1" w:styleId="aff1">
    <w:name w:val="_Обычный"/>
    <w:basedOn w:val="a"/>
    <w:uiPriority w:val="99"/>
    <w:semiHidden/>
    <w:rsid w:val="00E24F17"/>
    <w:pPr>
      <w:suppressAutoHyphens/>
      <w:spacing w:line="360" w:lineRule="auto"/>
      <w:ind w:firstLine="709"/>
      <w:jc w:val="both"/>
    </w:pPr>
    <w:rPr>
      <w:lang w:eastAsia="ar-SA"/>
    </w:rPr>
  </w:style>
  <w:style w:type="character" w:customStyle="1" w:styleId="120">
    <w:name w:val="Таймс 12 Знак"/>
    <w:link w:val="121"/>
    <w:semiHidden/>
    <w:locked/>
    <w:rsid w:val="00E24F17"/>
    <w:rPr>
      <w:rFonts w:ascii="Times New Roman" w:eastAsia="Times New Roman" w:hAnsi="Times New Roman" w:cs="Times New Roman"/>
      <w:sz w:val="24"/>
      <w:szCs w:val="28"/>
      <w:lang w:val="x-none" w:eastAsia="x-none"/>
    </w:rPr>
  </w:style>
  <w:style w:type="paragraph" w:customStyle="1" w:styleId="121">
    <w:name w:val="Таймс 12"/>
    <w:basedOn w:val="a"/>
    <w:link w:val="120"/>
    <w:semiHidden/>
    <w:qFormat/>
    <w:rsid w:val="00E24F17"/>
    <w:pPr>
      <w:spacing w:before="120" w:after="120"/>
      <w:ind w:firstLine="713"/>
      <w:jc w:val="both"/>
    </w:pPr>
    <w:rPr>
      <w:szCs w:val="28"/>
      <w:lang w:val="x-none" w:eastAsia="x-none"/>
    </w:rPr>
  </w:style>
  <w:style w:type="paragraph" w:customStyle="1" w:styleId="Style3">
    <w:name w:val="Style3"/>
    <w:basedOn w:val="a"/>
    <w:uiPriority w:val="99"/>
    <w:semiHidden/>
    <w:rsid w:val="00E24F17"/>
    <w:pPr>
      <w:widowControl w:val="0"/>
      <w:autoSpaceDE w:val="0"/>
      <w:autoSpaceDN w:val="0"/>
      <w:adjustRightInd w:val="0"/>
    </w:pPr>
  </w:style>
  <w:style w:type="paragraph" w:customStyle="1" w:styleId="Style0">
    <w:name w:val="Style0"/>
    <w:basedOn w:val="a"/>
    <w:uiPriority w:val="99"/>
    <w:semiHidden/>
    <w:rsid w:val="00E24F17"/>
    <w:rPr>
      <w:sz w:val="20"/>
      <w:szCs w:val="20"/>
    </w:rPr>
  </w:style>
  <w:style w:type="paragraph" w:customStyle="1" w:styleId="Style1">
    <w:name w:val="Style1"/>
    <w:basedOn w:val="a"/>
    <w:uiPriority w:val="99"/>
    <w:semiHidden/>
    <w:rsid w:val="00E24F17"/>
    <w:pPr>
      <w:spacing w:line="297" w:lineRule="exact"/>
      <w:ind w:firstLine="713"/>
      <w:jc w:val="both"/>
    </w:pPr>
    <w:rPr>
      <w:sz w:val="20"/>
      <w:szCs w:val="20"/>
    </w:rPr>
  </w:style>
  <w:style w:type="paragraph" w:customStyle="1" w:styleId="Style21">
    <w:name w:val="Style21"/>
    <w:basedOn w:val="a"/>
    <w:uiPriority w:val="99"/>
    <w:semiHidden/>
    <w:rsid w:val="00E24F17"/>
    <w:rPr>
      <w:sz w:val="20"/>
      <w:szCs w:val="20"/>
    </w:rPr>
  </w:style>
  <w:style w:type="paragraph" w:customStyle="1" w:styleId="Style5">
    <w:name w:val="Style5"/>
    <w:basedOn w:val="a"/>
    <w:uiPriority w:val="99"/>
    <w:semiHidden/>
    <w:rsid w:val="00E24F17"/>
    <w:pPr>
      <w:spacing w:line="295" w:lineRule="exact"/>
      <w:ind w:hanging="346"/>
    </w:pPr>
    <w:rPr>
      <w:sz w:val="20"/>
      <w:szCs w:val="20"/>
    </w:rPr>
  </w:style>
  <w:style w:type="paragraph" w:customStyle="1" w:styleId="Style13">
    <w:name w:val="Style13"/>
    <w:basedOn w:val="a"/>
    <w:uiPriority w:val="99"/>
    <w:semiHidden/>
    <w:rsid w:val="00E24F17"/>
    <w:pPr>
      <w:spacing w:line="295" w:lineRule="exact"/>
      <w:ind w:firstLine="734"/>
    </w:pPr>
    <w:rPr>
      <w:sz w:val="20"/>
      <w:szCs w:val="20"/>
    </w:rPr>
  </w:style>
  <w:style w:type="paragraph" w:customStyle="1" w:styleId="Style2">
    <w:name w:val="Style2"/>
    <w:basedOn w:val="a"/>
    <w:uiPriority w:val="99"/>
    <w:semiHidden/>
    <w:rsid w:val="00E24F17"/>
    <w:pPr>
      <w:widowControl w:val="0"/>
      <w:autoSpaceDE w:val="0"/>
      <w:autoSpaceDN w:val="0"/>
      <w:adjustRightInd w:val="0"/>
    </w:pPr>
  </w:style>
  <w:style w:type="paragraph" w:customStyle="1" w:styleId="Style4">
    <w:name w:val="Style4"/>
    <w:basedOn w:val="a"/>
    <w:uiPriority w:val="99"/>
    <w:semiHidden/>
    <w:rsid w:val="00E24F17"/>
    <w:pPr>
      <w:widowControl w:val="0"/>
      <w:autoSpaceDE w:val="0"/>
      <w:autoSpaceDN w:val="0"/>
      <w:adjustRightInd w:val="0"/>
    </w:pPr>
  </w:style>
  <w:style w:type="paragraph" w:customStyle="1" w:styleId="Style6">
    <w:name w:val="Style6"/>
    <w:basedOn w:val="a"/>
    <w:uiPriority w:val="99"/>
    <w:semiHidden/>
    <w:rsid w:val="00E24F17"/>
    <w:pPr>
      <w:widowControl w:val="0"/>
      <w:autoSpaceDE w:val="0"/>
      <w:autoSpaceDN w:val="0"/>
      <w:adjustRightInd w:val="0"/>
      <w:spacing w:line="277" w:lineRule="exact"/>
      <w:ind w:firstLine="238"/>
      <w:jc w:val="both"/>
    </w:pPr>
  </w:style>
  <w:style w:type="paragraph" w:customStyle="1" w:styleId="Style9">
    <w:name w:val="Style9"/>
    <w:basedOn w:val="a"/>
    <w:uiPriority w:val="99"/>
    <w:semiHidden/>
    <w:rsid w:val="00E24F17"/>
    <w:pPr>
      <w:widowControl w:val="0"/>
      <w:autoSpaceDE w:val="0"/>
      <w:autoSpaceDN w:val="0"/>
      <w:adjustRightInd w:val="0"/>
      <w:spacing w:line="226" w:lineRule="exact"/>
      <w:ind w:firstLine="552"/>
      <w:jc w:val="both"/>
    </w:pPr>
    <w:rPr>
      <w:rFonts w:ascii="Arial" w:hAnsi="Arial" w:cs="Arial"/>
    </w:rPr>
  </w:style>
  <w:style w:type="paragraph" w:customStyle="1" w:styleId="Style7">
    <w:name w:val="Style7"/>
    <w:basedOn w:val="a"/>
    <w:uiPriority w:val="99"/>
    <w:semiHidden/>
    <w:rsid w:val="00E24F17"/>
    <w:pPr>
      <w:widowControl w:val="0"/>
      <w:autoSpaceDE w:val="0"/>
      <w:autoSpaceDN w:val="0"/>
      <w:adjustRightInd w:val="0"/>
      <w:spacing w:line="298" w:lineRule="exact"/>
      <w:ind w:hanging="341"/>
      <w:jc w:val="both"/>
    </w:pPr>
  </w:style>
  <w:style w:type="paragraph" w:customStyle="1" w:styleId="Style18">
    <w:name w:val="Style18"/>
    <w:basedOn w:val="a"/>
    <w:uiPriority w:val="99"/>
    <w:semiHidden/>
    <w:rsid w:val="00E24F17"/>
    <w:rPr>
      <w:sz w:val="20"/>
      <w:szCs w:val="20"/>
    </w:rPr>
  </w:style>
  <w:style w:type="paragraph" w:customStyle="1" w:styleId="Style27">
    <w:name w:val="Style27"/>
    <w:basedOn w:val="a"/>
    <w:uiPriority w:val="99"/>
    <w:semiHidden/>
    <w:rsid w:val="00E24F17"/>
    <w:rPr>
      <w:sz w:val="20"/>
      <w:szCs w:val="20"/>
    </w:rPr>
  </w:style>
  <w:style w:type="paragraph" w:customStyle="1" w:styleId="Style12">
    <w:name w:val="Style12"/>
    <w:basedOn w:val="a"/>
    <w:uiPriority w:val="99"/>
    <w:semiHidden/>
    <w:rsid w:val="00E24F17"/>
    <w:pPr>
      <w:widowControl w:val="0"/>
      <w:autoSpaceDE w:val="0"/>
      <w:autoSpaceDN w:val="0"/>
      <w:adjustRightInd w:val="0"/>
      <w:spacing w:line="260" w:lineRule="exact"/>
      <w:ind w:firstLine="696"/>
      <w:jc w:val="both"/>
    </w:pPr>
  </w:style>
  <w:style w:type="paragraph" w:customStyle="1" w:styleId="Style14">
    <w:name w:val="Style14"/>
    <w:basedOn w:val="a"/>
    <w:uiPriority w:val="99"/>
    <w:semiHidden/>
    <w:rsid w:val="00E24F17"/>
    <w:pPr>
      <w:widowControl w:val="0"/>
      <w:autoSpaceDE w:val="0"/>
      <w:autoSpaceDN w:val="0"/>
      <w:adjustRightInd w:val="0"/>
      <w:spacing w:line="262" w:lineRule="exact"/>
      <w:ind w:firstLine="691"/>
      <w:jc w:val="both"/>
    </w:pPr>
  </w:style>
  <w:style w:type="paragraph" w:customStyle="1" w:styleId="Style212">
    <w:name w:val="Style212"/>
    <w:basedOn w:val="a"/>
    <w:uiPriority w:val="99"/>
    <w:semiHidden/>
    <w:rsid w:val="00E24F17"/>
    <w:rPr>
      <w:sz w:val="20"/>
      <w:szCs w:val="20"/>
    </w:rPr>
  </w:style>
  <w:style w:type="paragraph" w:customStyle="1" w:styleId="Style40">
    <w:name w:val="Style40"/>
    <w:basedOn w:val="a"/>
    <w:uiPriority w:val="99"/>
    <w:semiHidden/>
    <w:rsid w:val="00E24F17"/>
    <w:pPr>
      <w:spacing w:line="235" w:lineRule="exact"/>
    </w:pPr>
    <w:rPr>
      <w:sz w:val="20"/>
      <w:szCs w:val="20"/>
    </w:rPr>
  </w:style>
  <w:style w:type="paragraph" w:customStyle="1" w:styleId="Style153">
    <w:name w:val="Style153"/>
    <w:basedOn w:val="a"/>
    <w:uiPriority w:val="99"/>
    <w:semiHidden/>
    <w:rsid w:val="00E24F17"/>
    <w:rPr>
      <w:sz w:val="20"/>
      <w:szCs w:val="20"/>
    </w:rPr>
  </w:style>
  <w:style w:type="paragraph" w:customStyle="1" w:styleId="18">
    <w:name w:val="Название1"/>
    <w:basedOn w:val="a"/>
    <w:uiPriority w:val="99"/>
    <w:semiHidden/>
    <w:rsid w:val="00E24F17"/>
    <w:pPr>
      <w:suppressLineNumbers/>
      <w:spacing w:before="120" w:after="120"/>
    </w:pPr>
    <w:rPr>
      <w:rFonts w:ascii="Arial" w:hAnsi="Arial" w:cs="Tahoma"/>
      <w:i/>
      <w:iCs/>
      <w:lang w:eastAsia="ar-SA"/>
    </w:rPr>
  </w:style>
  <w:style w:type="paragraph" w:customStyle="1" w:styleId="19">
    <w:name w:val="Указатель1"/>
    <w:basedOn w:val="a"/>
    <w:uiPriority w:val="99"/>
    <w:semiHidden/>
    <w:rsid w:val="00E24F17"/>
    <w:pPr>
      <w:suppressLineNumbers/>
    </w:pPr>
    <w:rPr>
      <w:rFonts w:ascii="Arial" w:hAnsi="Arial" w:cs="Tahoma"/>
      <w:lang w:eastAsia="ar-SA"/>
    </w:rPr>
  </w:style>
  <w:style w:type="paragraph" w:customStyle="1" w:styleId="ConsPlusNonformat">
    <w:name w:val="ConsPlusNonformat"/>
    <w:uiPriority w:val="99"/>
    <w:semiHidden/>
    <w:rsid w:val="00E24F17"/>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uiPriority w:val="99"/>
    <w:semiHidden/>
    <w:rsid w:val="00E24F17"/>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uiPriority w:val="99"/>
    <w:semiHidden/>
    <w:rsid w:val="00E24F17"/>
    <w:pPr>
      <w:suppressAutoHyphens/>
      <w:snapToGrid w:val="0"/>
      <w:ind w:left="-113" w:right="-113"/>
      <w:jc w:val="center"/>
    </w:pPr>
    <w:rPr>
      <w:b/>
      <w:bCs/>
      <w:snapToGrid/>
      <w:sz w:val="20"/>
      <w:szCs w:val="24"/>
      <w:lang w:eastAsia="ar-SA"/>
    </w:rPr>
  </w:style>
  <w:style w:type="paragraph" w:customStyle="1" w:styleId="Heading">
    <w:name w:val="Heading"/>
    <w:uiPriority w:val="99"/>
    <w:semiHidden/>
    <w:rsid w:val="00E24F17"/>
    <w:pPr>
      <w:suppressAutoHyphens/>
      <w:autoSpaceDE w:val="0"/>
      <w:spacing w:after="0" w:line="240" w:lineRule="auto"/>
    </w:pPr>
    <w:rPr>
      <w:rFonts w:ascii="Arial" w:eastAsia="Times New Roman" w:hAnsi="Arial" w:cs="Arial"/>
      <w:b/>
      <w:bCs/>
      <w:lang w:eastAsia="ar-SA"/>
    </w:rPr>
  </w:style>
  <w:style w:type="paragraph" w:customStyle="1" w:styleId="Iauiue">
    <w:name w:val="Iau?iue"/>
    <w:uiPriority w:val="99"/>
    <w:semiHidden/>
    <w:rsid w:val="00E24F17"/>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uiPriority w:val="99"/>
    <w:semiHidden/>
    <w:rsid w:val="00E24F17"/>
    <w:rPr>
      <w:sz w:val="20"/>
      <w:szCs w:val="20"/>
      <w:lang w:eastAsia="ar-SA"/>
    </w:rPr>
  </w:style>
  <w:style w:type="paragraph" w:customStyle="1" w:styleId="aff2">
    <w:name w:val="Содержимое таблицы"/>
    <w:basedOn w:val="a"/>
    <w:uiPriority w:val="99"/>
    <w:semiHidden/>
    <w:qFormat/>
    <w:rsid w:val="00E24F17"/>
    <w:pPr>
      <w:suppressLineNumbers/>
    </w:pPr>
    <w:rPr>
      <w:lang w:eastAsia="ar-SA"/>
    </w:rPr>
  </w:style>
  <w:style w:type="paragraph" w:customStyle="1" w:styleId="aff3">
    <w:name w:val="Заголовок таблицы"/>
    <w:basedOn w:val="aff2"/>
    <w:uiPriority w:val="99"/>
    <w:semiHidden/>
    <w:qFormat/>
    <w:rsid w:val="00E24F17"/>
    <w:pPr>
      <w:jc w:val="center"/>
    </w:pPr>
    <w:rPr>
      <w:b/>
      <w:bCs/>
    </w:rPr>
  </w:style>
  <w:style w:type="character" w:customStyle="1" w:styleId="aff4">
    <w:name w:val="Основной текст_"/>
    <w:link w:val="27"/>
    <w:semiHidden/>
    <w:locked/>
    <w:rsid w:val="00E24F17"/>
    <w:rPr>
      <w:rFonts w:ascii="Arial Unicode MS" w:eastAsia="Arial Unicode MS" w:hAnsi="Arial Unicode MS" w:cs="Arial Unicode MS"/>
      <w:shd w:val="clear" w:color="auto" w:fill="FFFFFF"/>
    </w:rPr>
  </w:style>
  <w:style w:type="paragraph" w:customStyle="1" w:styleId="27">
    <w:name w:val="Основной текст2"/>
    <w:basedOn w:val="a"/>
    <w:link w:val="aff4"/>
    <w:semiHidden/>
    <w:rsid w:val="00E24F17"/>
    <w:pPr>
      <w:shd w:val="clear" w:color="auto" w:fill="FFFFFF"/>
      <w:spacing w:after="180" w:line="245" w:lineRule="exact"/>
      <w:jc w:val="both"/>
    </w:pPr>
    <w:rPr>
      <w:rFonts w:ascii="Arial Unicode MS" w:eastAsia="Arial Unicode MS" w:hAnsi="Arial Unicode MS" w:cs="Arial Unicode MS"/>
      <w:sz w:val="22"/>
      <w:szCs w:val="22"/>
      <w:lang w:eastAsia="en-US"/>
    </w:rPr>
  </w:style>
  <w:style w:type="paragraph" w:customStyle="1" w:styleId="33">
    <w:name w:val="Основной текст3"/>
    <w:basedOn w:val="a"/>
    <w:uiPriority w:val="99"/>
    <w:semiHidden/>
    <w:rsid w:val="00E24F17"/>
    <w:pPr>
      <w:shd w:val="clear" w:color="auto" w:fill="FFFFFF"/>
      <w:spacing w:after="180" w:line="245" w:lineRule="exact"/>
      <w:jc w:val="both"/>
    </w:pPr>
    <w:rPr>
      <w:rFonts w:ascii="Arial Unicode MS" w:eastAsia="Arial Unicode MS" w:hAnsi="Arial Unicode MS" w:cs="Arial Unicode MS"/>
      <w:color w:val="000000"/>
      <w:sz w:val="20"/>
      <w:szCs w:val="20"/>
    </w:rPr>
  </w:style>
  <w:style w:type="character" w:customStyle="1" w:styleId="61">
    <w:name w:val="Основной текст (6)_"/>
    <w:link w:val="62"/>
    <w:semiHidden/>
    <w:locked/>
    <w:rsid w:val="00E24F17"/>
    <w:rPr>
      <w:sz w:val="19"/>
      <w:szCs w:val="19"/>
      <w:shd w:val="clear" w:color="auto" w:fill="FFFFFF"/>
    </w:rPr>
  </w:style>
  <w:style w:type="paragraph" w:customStyle="1" w:styleId="62">
    <w:name w:val="Основной текст (6)"/>
    <w:basedOn w:val="a"/>
    <w:link w:val="61"/>
    <w:semiHidden/>
    <w:rsid w:val="00E24F17"/>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style">
    <w:name w:val="Цыганов-style Знак"/>
    <w:link w:val="-style0"/>
    <w:semiHidden/>
    <w:locked/>
    <w:rsid w:val="00E24F17"/>
    <w:rPr>
      <w:rFonts w:ascii="Times New Roman" w:eastAsia="Times New Roman" w:hAnsi="Times New Roman" w:cs="Times New Roman"/>
      <w:b/>
      <w:sz w:val="36"/>
      <w:szCs w:val="36"/>
      <w:lang w:val="x-none" w:eastAsia="x-none"/>
    </w:rPr>
  </w:style>
  <w:style w:type="paragraph" w:customStyle="1" w:styleId="-style0">
    <w:name w:val="Цыганов-style"/>
    <w:basedOn w:val="a"/>
    <w:link w:val="-style"/>
    <w:autoRedefine/>
    <w:semiHidden/>
    <w:rsid w:val="00E24F17"/>
    <w:pPr>
      <w:widowControl w:val="0"/>
      <w:autoSpaceDE w:val="0"/>
      <w:autoSpaceDN w:val="0"/>
      <w:adjustRightInd w:val="0"/>
      <w:ind w:left="284" w:right="141"/>
      <w:jc w:val="center"/>
    </w:pPr>
    <w:rPr>
      <w:b/>
      <w:sz w:val="36"/>
      <w:szCs w:val="36"/>
      <w:lang w:val="x-none" w:eastAsia="x-none"/>
    </w:rPr>
  </w:style>
  <w:style w:type="character" w:customStyle="1" w:styleId="28">
    <w:name w:val="Основной текст (2)_"/>
    <w:link w:val="29"/>
    <w:semiHidden/>
    <w:locked/>
    <w:rsid w:val="00E24F17"/>
    <w:rPr>
      <w:rFonts w:ascii="Arial Unicode MS" w:eastAsia="Arial Unicode MS" w:hAnsi="Arial Unicode MS" w:cs="Arial Unicode MS"/>
      <w:shd w:val="clear" w:color="auto" w:fill="FFFFFF"/>
    </w:rPr>
  </w:style>
  <w:style w:type="paragraph" w:customStyle="1" w:styleId="29">
    <w:name w:val="Основной текст (2)"/>
    <w:basedOn w:val="a"/>
    <w:link w:val="28"/>
    <w:semiHidden/>
    <w:rsid w:val="00E24F17"/>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5">
    <w:name w:val="Таблица"/>
    <w:basedOn w:val="a"/>
    <w:next w:val="a"/>
    <w:uiPriority w:val="99"/>
    <w:semiHidden/>
    <w:qFormat/>
    <w:rsid w:val="00E24F17"/>
    <w:pPr>
      <w:widowControl w:val="0"/>
    </w:pPr>
    <w:rPr>
      <w:rFonts w:eastAsia="Calibri"/>
      <w:szCs w:val="22"/>
      <w:lang w:eastAsia="en-US"/>
    </w:rPr>
  </w:style>
  <w:style w:type="paragraph" w:customStyle="1" w:styleId="1c">
    <w:name w:val="Абзац списка1"/>
    <w:basedOn w:val="a"/>
    <w:uiPriority w:val="99"/>
    <w:semiHidden/>
    <w:rsid w:val="00E24F17"/>
    <w:pPr>
      <w:spacing w:after="200" w:line="276" w:lineRule="auto"/>
      <w:ind w:left="720"/>
    </w:pPr>
    <w:rPr>
      <w:rFonts w:ascii="Calibri" w:hAnsi="Calibri"/>
      <w:sz w:val="22"/>
      <w:szCs w:val="22"/>
    </w:rPr>
  </w:style>
  <w:style w:type="paragraph" w:customStyle="1" w:styleId="u">
    <w:name w:val="u"/>
    <w:basedOn w:val="a"/>
    <w:uiPriority w:val="99"/>
    <w:semiHidden/>
    <w:rsid w:val="00E24F17"/>
    <w:pPr>
      <w:spacing w:before="100" w:beforeAutospacing="1" w:after="100" w:afterAutospacing="1"/>
    </w:pPr>
  </w:style>
  <w:style w:type="paragraph" w:customStyle="1" w:styleId="uni">
    <w:name w:val="uni"/>
    <w:basedOn w:val="a"/>
    <w:uiPriority w:val="99"/>
    <w:semiHidden/>
    <w:rsid w:val="00E24F17"/>
    <w:pPr>
      <w:spacing w:before="100" w:beforeAutospacing="1" w:after="100" w:afterAutospacing="1"/>
    </w:pPr>
  </w:style>
  <w:style w:type="paragraph" w:customStyle="1" w:styleId="unip">
    <w:name w:val="unip"/>
    <w:basedOn w:val="a"/>
    <w:uiPriority w:val="99"/>
    <w:semiHidden/>
    <w:rsid w:val="00E24F17"/>
    <w:pPr>
      <w:spacing w:before="100" w:beforeAutospacing="1" w:after="100" w:afterAutospacing="1"/>
    </w:pPr>
  </w:style>
  <w:style w:type="paragraph" w:customStyle="1" w:styleId="aff6">
    <w:name w:val="Нормальный (таблица)"/>
    <w:basedOn w:val="a"/>
    <w:next w:val="a"/>
    <w:uiPriority w:val="99"/>
    <w:semiHidden/>
    <w:rsid w:val="00E24F17"/>
    <w:pPr>
      <w:widowControl w:val="0"/>
      <w:autoSpaceDE w:val="0"/>
      <w:autoSpaceDN w:val="0"/>
      <w:adjustRightInd w:val="0"/>
      <w:jc w:val="both"/>
    </w:pPr>
    <w:rPr>
      <w:rFonts w:ascii="Times New Roman CYR" w:hAnsi="Times New Roman CYR" w:cs="Times New Roman CYR"/>
    </w:rPr>
  </w:style>
  <w:style w:type="paragraph" w:customStyle="1" w:styleId="aff7">
    <w:name w:val="Прижатый влево"/>
    <w:basedOn w:val="a"/>
    <w:next w:val="a"/>
    <w:uiPriority w:val="99"/>
    <w:semiHidden/>
    <w:rsid w:val="00E24F17"/>
    <w:pPr>
      <w:widowControl w:val="0"/>
      <w:autoSpaceDE w:val="0"/>
      <w:autoSpaceDN w:val="0"/>
      <w:adjustRightInd w:val="0"/>
    </w:pPr>
    <w:rPr>
      <w:rFonts w:ascii="Times New Roman CYR" w:hAnsi="Times New Roman CYR" w:cs="Times New Roman CYR"/>
    </w:rPr>
  </w:style>
  <w:style w:type="paragraph" w:customStyle="1" w:styleId="aff8">
    <w:name w:val="таблица"/>
    <w:basedOn w:val="a"/>
    <w:uiPriority w:val="99"/>
    <w:semiHidden/>
    <w:qFormat/>
    <w:rsid w:val="00E24F17"/>
    <w:pPr>
      <w:keepNext/>
      <w:keepLines/>
      <w:jc w:val="center"/>
    </w:pPr>
    <w:rPr>
      <w:rFonts w:eastAsia="Calibri"/>
      <w:color w:val="000000"/>
      <w:lang w:eastAsia="en-US"/>
    </w:rPr>
  </w:style>
  <w:style w:type="paragraph" w:customStyle="1" w:styleId="ConsPlusTitle">
    <w:name w:val="ConsPlusTitle"/>
    <w:uiPriority w:val="99"/>
    <w:semiHidden/>
    <w:qFormat/>
    <w:rsid w:val="00E24F17"/>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semiHidden/>
    <w:rsid w:val="00E24F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semiHidden/>
    <w:rsid w:val="00E24F17"/>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semiHidden/>
    <w:rsid w:val="00E24F1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semiHidden/>
    <w:rsid w:val="00E24F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semiHidden/>
    <w:rsid w:val="00E24F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semiHidden/>
    <w:rsid w:val="00E24F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9">
    <w:name w:val="Основной стиль Знак"/>
    <w:link w:val="affa"/>
    <w:uiPriority w:val="99"/>
    <w:semiHidden/>
    <w:locked/>
    <w:rsid w:val="00E24F17"/>
    <w:rPr>
      <w:rFonts w:ascii="Arial" w:eastAsia="Times New Roman" w:hAnsi="Arial" w:cs="Arial"/>
      <w:sz w:val="24"/>
      <w:szCs w:val="24"/>
      <w:lang w:val="x-none" w:eastAsia="x-none"/>
    </w:rPr>
  </w:style>
  <w:style w:type="paragraph" w:customStyle="1" w:styleId="affa">
    <w:name w:val="Основной стиль"/>
    <w:basedOn w:val="a"/>
    <w:link w:val="aff9"/>
    <w:uiPriority w:val="99"/>
    <w:semiHidden/>
    <w:rsid w:val="00E24F17"/>
    <w:pPr>
      <w:ind w:firstLine="680"/>
      <w:jc w:val="both"/>
    </w:pPr>
    <w:rPr>
      <w:rFonts w:ascii="Arial" w:hAnsi="Arial" w:cs="Arial"/>
      <w:lang w:val="x-none" w:eastAsia="x-none"/>
    </w:rPr>
  </w:style>
  <w:style w:type="paragraph" w:customStyle="1" w:styleId="Standard">
    <w:name w:val="Standard"/>
    <w:uiPriority w:val="99"/>
    <w:semiHidden/>
    <w:rsid w:val="00E24F17"/>
    <w:pPr>
      <w:suppressAutoHyphens/>
      <w:autoSpaceDN w:val="0"/>
      <w:spacing w:after="0" w:line="100" w:lineRule="atLeast"/>
    </w:pPr>
    <w:rPr>
      <w:rFonts w:ascii="Times New Roman" w:eastAsia="Times New Roman" w:hAnsi="Times New Roman" w:cs="Times New Roman"/>
      <w:kern w:val="3"/>
      <w:sz w:val="20"/>
      <w:szCs w:val="20"/>
      <w:lang w:eastAsia="zh-CN"/>
    </w:rPr>
  </w:style>
  <w:style w:type="paragraph" w:customStyle="1" w:styleId="11">
    <w:name w:val="Заголовок 11"/>
    <w:basedOn w:val="a"/>
    <w:next w:val="a"/>
    <w:uiPriority w:val="1"/>
    <w:semiHidden/>
    <w:qFormat/>
    <w:rsid w:val="00E24F17"/>
    <w:pPr>
      <w:keepNext/>
      <w:numPr>
        <w:numId w:val="1"/>
      </w:numPr>
      <w:jc w:val="both"/>
      <w:outlineLvl w:val="0"/>
    </w:pPr>
    <w:rPr>
      <w:szCs w:val="20"/>
      <w:lang w:eastAsia="zh-CN"/>
    </w:rPr>
  </w:style>
  <w:style w:type="paragraph" w:customStyle="1" w:styleId="21">
    <w:name w:val="Заголовок 21"/>
    <w:basedOn w:val="a"/>
    <w:next w:val="a"/>
    <w:uiPriority w:val="99"/>
    <w:semiHidden/>
    <w:qFormat/>
    <w:rsid w:val="00E24F17"/>
    <w:pPr>
      <w:keepNext/>
      <w:numPr>
        <w:ilvl w:val="1"/>
        <w:numId w:val="1"/>
      </w:numPr>
      <w:outlineLvl w:val="1"/>
    </w:pPr>
    <w:rPr>
      <w:szCs w:val="20"/>
      <w:lang w:eastAsia="zh-CN"/>
    </w:rPr>
  </w:style>
  <w:style w:type="paragraph" w:customStyle="1" w:styleId="31">
    <w:name w:val="Заголовок 31"/>
    <w:basedOn w:val="a"/>
    <w:next w:val="a"/>
    <w:uiPriority w:val="99"/>
    <w:semiHidden/>
    <w:qFormat/>
    <w:rsid w:val="00E24F17"/>
    <w:pPr>
      <w:keepNext/>
      <w:numPr>
        <w:ilvl w:val="2"/>
        <w:numId w:val="1"/>
      </w:numPr>
      <w:jc w:val="center"/>
      <w:outlineLvl w:val="2"/>
    </w:pPr>
    <w:rPr>
      <w:b/>
      <w:sz w:val="40"/>
      <w:szCs w:val="20"/>
      <w:lang w:eastAsia="zh-CN"/>
    </w:rPr>
  </w:style>
  <w:style w:type="paragraph" w:customStyle="1" w:styleId="2a">
    <w:name w:val="Название2"/>
    <w:basedOn w:val="a"/>
    <w:uiPriority w:val="99"/>
    <w:semiHidden/>
    <w:rsid w:val="00E24F17"/>
    <w:pPr>
      <w:jc w:val="center"/>
    </w:pPr>
    <w:rPr>
      <w:b/>
      <w:bCs/>
      <w:sz w:val="36"/>
      <w:lang w:eastAsia="en-US"/>
    </w:rPr>
  </w:style>
  <w:style w:type="paragraph" w:customStyle="1" w:styleId="1d">
    <w:name w:val="Заголовок1"/>
    <w:aliases w:val="Title"/>
    <w:basedOn w:val="a"/>
    <w:next w:val="a"/>
    <w:uiPriority w:val="99"/>
    <w:semiHidden/>
    <w:qFormat/>
    <w:rsid w:val="00E24F17"/>
    <w:pPr>
      <w:keepNext/>
      <w:spacing w:before="240" w:after="120"/>
    </w:pPr>
    <w:rPr>
      <w:rFonts w:ascii="Arial" w:eastAsia="Lucida Sans Unicode" w:hAnsi="Arial" w:cs="Tahoma"/>
      <w:sz w:val="28"/>
      <w:szCs w:val="28"/>
      <w:lang w:eastAsia="ar-SA"/>
    </w:rPr>
  </w:style>
  <w:style w:type="paragraph" w:customStyle="1" w:styleId="Default">
    <w:name w:val="Default"/>
    <w:uiPriority w:val="99"/>
    <w:semiHidden/>
    <w:rsid w:val="00E24F1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ableParagraph">
    <w:name w:val="Table Paragraph"/>
    <w:basedOn w:val="a"/>
    <w:uiPriority w:val="1"/>
    <w:semiHidden/>
    <w:qFormat/>
    <w:rsid w:val="00E24F17"/>
    <w:pPr>
      <w:widowControl w:val="0"/>
      <w:autoSpaceDE w:val="0"/>
      <w:autoSpaceDN w:val="0"/>
    </w:pPr>
    <w:rPr>
      <w:sz w:val="22"/>
      <w:szCs w:val="22"/>
      <w:lang w:eastAsia="en-US"/>
    </w:rPr>
  </w:style>
  <w:style w:type="paragraph" w:customStyle="1" w:styleId="S">
    <w:name w:val="S_Обычний подчёркнутый"/>
    <w:basedOn w:val="a"/>
    <w:autoRedefine/>
    <w:uiPriority w:val="99"/>
    <w:semiHidden/>
    <w:qFormat/>
    <w:rsid w:val="00E24F17"/>
    <w:pPr>
      <w:tabs>
        <w:tab w:val="left" w:pos="540"/>
      </w:tabs>
      <w:spacing w:line="276" w:lineRule="auto"/>
      <w:ind w:firstLine="709"/>
      <w:jc w:val="both"/>
    </w:pPr>
    <w:rPr>
      <w:bCs/>
      <w:iCs/>
      <w:szCs w:val="20"/>
    </w:rPr>
  </w:style>
  <w:style w:type="paragraph" w:customStyle="1" w:styleId="2b">
    <w:name w:val="Название объекта2"/>
    <w:basedOn w:val="a"/>
    <w:uiPriority w:val="99"/>
    <w:semiHidden/>
    <w:qFormat/>
    <w:rsid w:val="00E24F17"/>
    <w:pPr>
      <w:widowControl w:val="0"/>
      <w:suppressLineNumbers/>
      <w:spacing w:before="120" w:after="120"/>
    </w:pPr>
    <w:rPr>
      <w:rFonts w:cs="Arial"/>
      <w:i/>
      <w:iCs/>
      <w:lang w:eastAsia="zh-CN"/>
    </w:rPr>
  </w:style>
  <w:style w:type="paragraph" w:customStyle="1" w:styleId="affb">
    <w:name w:val="Верхний и нижний колонтитулы"/>
    <w:basedOn w:val="a"/>
    <w:uiPriority w:val="99"/>
    <w:semiHidden/>
    <w:qFormat/>
    <w:rsid w:val="00E24F17"/>
    <w:pPr>
      <w:widowControl w:val="0"/>
      <w:suppressLineNumbers/>
      <w:tabs>
        <w:tab w:val="center" w:pos="4819"/>
        <w:tab w:val="right" w:pos="9638"/>
      </w:tabs>
    </w:pPr>
    <w:rPr>
      <w:sz w:val="20"/>
      <w:szCs w:val="20"/>
      <w:lang w:eastAsia="zh-CN"/>
    </w:rPr>
  </w:style>
  <w:style w:type="paragraph" w:customStyle="1" w:styleId="Char">
    <w:name w:val="Char"/>
    <w:basedOn w:val="a"/>
    <w:uiPriority w:val="99"/>
    <w:semiHidden/>
    <w:qFormat/>
    <w:rsid w:val="00E24F17"/>
    <w:pPr>
      <w:spacing w:after="160" w:line="240" w:lineRule="exact"/>
    </w:pPr>
    <w:rPr>
      <w:rFonts w:ascii="Arial" w:hAnsi="Arial" w:cs="Arial"/>
      <w:sz w:val="20"/>
      <w:szCs w:val="20"/>
      <w:lang w:val="fr-FR" w:eastAsia="zh-CN"/>
    </w:rPr>
  </w:style>
  <w:style w:type="paragraph" w:customStyle="1" w:styleId="1e">
    <w:name w:val="Знак1"/>
    <w:basedOn w:val="a"/>
    <w:uiPriority w:val="99"/>
    <w:semiHidden/>
    <w:qFormat/>
    <w:rsid w:val="00E24F17"/>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iPriority w:val="99"/>
    <w:semiHidden/>
    <w:qFormat/>
    <w:rsid w:val="00E24F17"/>
    <w:pPr>
      <w:keepNext/>
      <w:keepLines/>
      <w:spacing w:before="200" w:line="276" w:lineRule="auto"/>
      <w:outlineLvl w:val="4"/>
    </w:pPr>
    <w:rPr>
      <w:rFonts w:ascii="Cambria" w:hAnsi="Cambria"/>
      <w:color w:val="243F60"/>
      <w:sz w:val="22"/>
      <w:szCs w:val="22"/>
    </w:rPr>
  </w:style>
  <w:style w:type="character" w:customStyle="1" w:styleId="1f">
    <w:name w:val="Список маркированный 1 Знак"/>
    <w:link w:val="1f0"/>
    <w:semiHidden/>
    <w:locked/>
    <w:rsid w:val="00E24F17"/>
    <w:rPr>
      <w:rFonts w:ascii="Times New Roman" w:eastAsia="Times New Roman" w:hAnsi="Times New Roman" w:cs="Times New Roman"/>
      <w:sz w:val="24"/>
      <w:szCs w:val="24"/>
    </w:rPr>
  </w:style>
  <w:style w:type="paragraph" w:customStyle="1" w:styleId="1f0">
    <w:name w:val="Список маркированный 1"/>
    <w:basedOn w:val="a"/>
    <w:link w:val="1f"/>
    <w:semiHidden/>
    <w:qFormat/>
    <w:rsid w:val="00E24F17"/>
    <w:pPr>
      <w:tabs>
        <w:tab w:val="left" w:pos="357"/>
      </w:tabs>
      <w:suppressAutoHyphens/>
      <w:spacing w:line="360" w:lineRule="auto"/>
      <w:ind w:left="960" w:hanging="360"/>
      <w:jc w:val="both"/>
    </w:pPr>
    <w:rPr>
      <w:lang w:eastAsia="en-US"/>
    </w:rPr>
  </w:style>
  <w:style w:type="paragraph" w:customStyle="1" w:styleId="-">
    <w:name w:val="СТП-Э Позиция"/>
    <w:basedOn w:val="a"/>
    <w:uiPriority w:val="99"/>
    <w:semiHidden/>
    <w:qFormat/>
    <w:rsid w:val="00E24F17"/>
    <w:rPr>
      <w:szCs w:val="22"/>
    </w:rPr>
  </w:style>
  <w:style w:type="paragraph" w:customStyle="1" w:styleId="-0">
    <w:name w:val="СТП-Э Позиция по центру"/>
    <w:basedOn w:val="a"/>
    <w:uiPriority w:val="99"/>
    <w:semiHidden/>
    <w:qFormat/>
    <w:rsid w:val="00E24F17"/>
    <w:pPr>
      <w:jc w:val="center"/>
    </w:pPr>
    <w:rPr>
      <w:szCs w:val="22"/>
    </w:rPr>
  </w:style>
  <w:style w:type="character" w:customStyle="1" w:styleId="affc">
    <w:name w:val="_Таблица текст Знак"/>
    <w:link w:val="affd"/>
    <w:semiHidden/>
    <w:locked/>
    <w:rsid w:val="00E24F17"/>
    <w:rPr>
      <w:rFonts w:ascii="Times New Roman" w:eastAsia="Times New Roman" w:hAnsi="Times New Roman" w:cs="Times New Roman"/>
      <w:iCs/>
      <w:szCs w:val="26"/>
    </w:rPr>
  </w:style>
  <w:style w:type="paragraph" w:customStyle="1" w:styleId="affd">
    <w:name w:val="_Таблица текст"/>
    <w:basedOn w:val="a"/>
    <w:next w:val="a"/>
    <w:link w:val="affc"/>
    <w:semiHidden/>
    <w:qFormat/>
    <w:rsid w:val="00E24F17"/>
    <w:pPr>
      <w:snapToGrid w:val="0"/>
      <w:contextualSpacing/>
      <w:jc w:val="center"/>
    </w:pPr>
    <w:rPr>
      <w:iCs/>
      <w:sz w:val="22"/>
      <w:szCs w:val="26"/>
      <w:lang w:eastAsia="en-US"/>
    </w:rPr>
  </w:style>
  <w:style w:type="character" w:customStyle="1" w:styleId="affe">
    <w:name w:val="_Сноска Знак"/>
    <w:link w:val="afff"/>
    <w:semiHidden/>
    <w:locked/>
    <w:rsid w:val="00E24F17"/>
    <w:rPr>
      <w:rFonts w:ascii="Times New Roman" w:eastAsia="Times New Roman" w:hAnsi="Times New Roman" w:cs="Times New Roman"/>
      <w:noProof/>
    </w:rPr>
  </w:style>
  <w:style w:type="paragraph" w:customStyle="1" w:styleId="afff">
    <w:name w:val="_Сноска"/>
    <w:basedOn w:val="a"/>
    <w:link w:val="affe"/>
    <w:semiHidden/>
    <w:qFormat/>
    <w:rsid w:val="00E24F17"/>
    <w:pPr>
      <w:tabs>
        <w:tab w:val="center" w:pos="4677"/>
        <w:tab w:val="right" w:pos="9355"/>
      </w:tabs>
      <w:snapToGrid w:val="0"/>
      <w:contextualSpacing/>
      <w:jc w:val="both"/>
    </w:pPr>
    <w:rPr>
      <w:noProof/>
      <w:sz w:val="22"/>
      <w:szCs w:val="22"/>
      <w:lang w:eastAsia="en-US"/>
    </w:rPr>
  </w:style>
  <w:style w:type="character" w:customStyle="1" w:styleId="afff0">
    <w:name w:val="Абзац Знак"/>
    <w:link w:val="afff1"/>
    <w:semiHidden/>
    <w:locked/>
    <w:rsid w:val="00E24F17"/>
    <w:rPr>
      <w:rFonts w:ascii="Tahoma" w:eastAsia="Times New Roman" w:hAnsi="Tahoma" w:cs="Tahoma"/>
      <w:sz w:val="24"/>
      <w:szCs w:val="24"/>
    </w:rPr>
  </w:style>
  <w:style w:type="paragraph" w:customStyle="1" w:styleId="afff1">
    <w:name w:val="Абзац"/>
    <w:basedOn w:val="a"/>
    <w:link w:val="afff0"/>
    <w:semiHidden/>
    <w:qFormat/>
    <w:rsid w:val="00E24F17"/>
    <w:pPr>
      <w:spacing w:before="120" w:after="60"/>
      <w:ind w:firstLine="709"/>
      <w:jc w:val="both"/>
    </w:pPr>
    <w:rPr>
      <w:rFonts w:ascii="Tahoma" w:hAnsi="Tahoma" w:cs="Tahoma"/>
      <w:lang w:eastAsia="en-US"/>
    </w:rPr>
  </w:style>
  <w:style w:type="character" w:styleId="afff2">
    <w:name w:val="footnote reference"/>
    <w:uiPriority w:val="99"/>
    <w:semiHidden/>
    <w:unhideWhenUsed/>
    <w:rsid w:val="00E24F17"/>
    <w:rPr>
      <w:vertAlign w:val="superscript"/>
    </w:rPr>
  </w:style>
  <w:style w:type="character" w:styleId="afff3">
    <w:name w:val="Placeholder Text"/>
    <w:uiPriority w:val="99"/>
    <w:semiHidden/>
    <w:rsid w:val="00E24F17"/>
    <w:rPr>
      <w:color w:val="808080"/>
    </w:rPr>
  </w:style>
  <w:style w:type="character" w:styleId="afff4">
    <w:name w:val="Subtle Emphasis"/>
    <w:uiPriority w:val="19"/>
    <w:qFormat/>
    <w:rsid w:val="00E24F17"/>
    <w:rPr>
      <w:i/>
      <w:iCs/>
      <w:color w:val="4040FF"/>
    </w:rPr>
  </w:style>
  <w:style w:type="character" w:styleId="afff5">
    <w:name w:val="Intense Emphasis"/>
    <w:uiPriority w:val="21"/>
    <w:qFormat/>
    <w:rsid w:val="00E24F17"/>
    <w:rPr>
      <w:b/>
      <w:bCs/>
      <w:i/>
      <w:iCs/>
      <w:color w:val="4F81BD"/>
    </w:rPr>
  </w:style>
  <w:style w:type="character" w:styleId="afff6">
    <w:name w:val="Subtle Reference"/>
    <w:uiPriority w:val="31"/>
    <w:qFormat/>
    <w:rsid w:val="00E24F17"/>
    <w:rPr>
      <w:smallCaps/>
      <w:color w:val="C0504D"/>
      <w:u w:val="single"/>
    </w:rPr>
  </w:style>
  <w:style w:type="character" w:customStyle="1" w:styleId="afff7">
    <w:name w:val="Название Знак"/>
    <w:locked/>
    <w:rsid w:val="00E24F17"/>
    <w:rPr>
      <w:rFonts w:ascii="Times New Roman" w:eastAsia="Times New Roman" w:hAnsi="Times New Roman" w:cs="Times New Roman" w:hint="default"/>
      <w:b/>
      <w:bCs/>
      <w:sz w:val="36"/>
      <w:szCs w:val="24"/>
    </w:rPr>
  </w:style>
  <w:style w:type="character" w:customStyle="1" w:styleId="FontStyle11">
    <w:name w:val="Font Style11"/>
    <w:uiPriority w:val="99"/>
    <w:rsid w:val="00E24F17"/>
    <w:rPr>
      <w:rFonts w:ascii="Times New Roman" w:hAnsi="Times New Roman" w:cs="Times New Roman" w:hint="default"/>
      <w:b/>
      <w:bCs/>
      <w:sz w:val="28"/>
      <w:szCs w:val="28"/>
    </w:rPr>
  </w:style>
  <w:style w:type="character" w:customStyle="1" w:styleId="afff8">
    <w:name w:val="Надстрочный"/>
    <w:rsid w:val="00E24F17"/>
    <w:rPr>
      <w:sz w:val="28"/>
    </w:rPr>
  </w:style>
  <w:style w:type="character" w:customStyle="1" w:styleId="CharStyle0">
    <w:name w:val="CharStyle0"/>
    <w:rsid w:val="00E24F17"/>
    <w:rPr>
      <w:rFonts w:ascii="Tahoma" w:eastAsia="Tahoma" w:hAnsi="Tahoma" w:cs="Tahoma" w:hint="default"/>
      <w:b w:val="0"/>
      <w:bCs w:val="0"/>
      <w:i w:val="0"/>
      <w:iCs w:val="0"/>
      <w:smallCaps w:val="0"/>
      <w:sz w:val="30"/>
      <w:szCs w:val="30"/>
    </w:rPr>
  </w:style>
  <w:style w:type="character" w:customStyle="1" w:styleId="CharStyle1">
    <w:name w:val="CharStyle1"/>
    <w:rsid w:val="00E24F17"/>
    <w:rPr>
      <w:rFonts w:ascii="Times New Roman" w:eastAsia="Times New Roman" w:hAnsi="Times New Roman" w:cs="Times New Roman" w:hint="default"/>
      <w:b w:val="0"/>
      <w:bCs w:val="0"/>
      <w:i w:val="0"/>
      <w:iCs w:val="0"/>
      <w:smallCaps w:val="0"/>
      <w:sz w:val="24"/>
      <w:szCs w:val="24"/>
    </w:rPr>
  </w:style>
  <w:style w:type="character" w:customStyle="1" w:styleId="CharStyle2">
    <w:name w:val="CharStyle2"/>
    <w:rsid w:val="00E24F17"/>
    <w:rPr>
      <w:rFonts w:ascii="Times New Roman" w:eastAsia="Times New Roman" w:hAnsi="Times New Roman" w:cs="Times New Roman" w:hint="default"/>
      <w:b/>
      <w:bCs/>
      <w:i w:val="0"/>
      <w:iCs w:val="0"/>
      <w:smallCaps w:val="0"/>
      <w:sz w:val="24"/>
      <w:szCs w:val="24"/>
    </w:rPr>
  </w:style>
  <w:style w:type="character" w:customStyle="1" w:styleId="FontStyle12">
    <w:name w:val="Font Style12"/>
    <w:uiPriority w:val="99"/>
    <w:rsid w:val="00E24F17"/>
    <w:rPr>
      <w:rFonts w:ascii="Times New Roman" w:hAnsi="Times New Roman" w:cs="Times New Roman" w:hint="default"/>
      <w:sz w:val="22"/>
      <w:szCs w:val="22"/>
    </w:rPr>
  </w:style>
  <w:style w:type="character" w:customStyle="1" w:styleId="FontStyle13">
    <w:name w:val="Font Style13"/>
    <w:uiPriority w:val="99"/>
    <w:rsid w:val="00E24F17"/>
    <w:rPr>
      <w:rFonts w:ascii="Arial" w:hAnsi="Arial" w:cs="Arial" w:hint="default"/>
      <w:sz w:val="18"/>
      <w:szCs w:val="18"/>
    </w:rPr>
  </w:style>
  <w:style w:type="character" w:customStyle="1" w:styleId="CharStyle25">
    <w:name w:val="CharStyle25"/>
    <w:rsid w:val="00E24F17"/>
    <w:rPr>
      <w:rFonts w:ascii="Times New Roman" w:eastAsia="Times New Roman" w:hAnsi="Times New Roman" w:cs="Times New Roman" w:hint="default"/>
      <w:b w:val="0"/>
      <w:bCs w:val="0"/>
      <w:i w:val="0"/>
      <w:iCs w:val="0"/>
      <w:smallCaps w:val="0"/>
      <w:sz w:val="26"/>
      <w:szCs w:val="26"/>
    </w:rPr>
  </w:style>
  <w:style w:type="character" w:customStyle="1" w:styleId="CharStyle27">
    <w:name w:val="CharStyle27"/>
    <w:rsid w:val="00E24F17"/>
    <w:rPr>
      <w:rFonts w:ascii="Times New Roman" w:eastAsia="Times New Roman" w:hAnsi="Times New Roman" w:cs="Times New Roman" w:hint="default"/>
      <w:b w:val="0"/>
      <w:bCs w:val="0"/>
      <w:i w:val="0"/>
      <w:iCs w:val="0"/>
      <w:smallCaps w:val="0"/>
      <w:sz w:val="22"/>
      <w:szCs w:val="22"/>
    </w:rPr>
  </w:style>
  <w:style w:type="character" w:customStyle="1" w:styleId="FontStyle18">
    <w:name w:val="Font Style18"/>
    <w:uiPriority w:val="99"/>
    <w:rsid w:val="00E24F17"/>
    <w:rPr>
      <w:rFonts w:ascii="Times New Roman" w:hAnsi="Times New Roman" w:cs="Times New Roman" w:hint="default"/>
      <w:b/>
      <w:bCs/>
      <w:sz w:val="22"/>
      <w:szCs w:val="22"/>
    </w:rPr>
  </w:style>
  <w:style w:type="character" w:customStyle="1" w:styleId="FontStyle19">
    <w:name w:val="Font Style19"/>
    <w:uiPriority w:val="99"/>
    <w:rsid w:val="00E24F17"/>
    <w:rPr>
      <w:rFonts w:ascii="Arial" w:hAnsi="Arial" w:cs="Arial" w:hint="default"/>
      <w:sz w:val="32"/>
      <w:szCs w:val="32"/>
    </w:rPr>
  </w:style>
  <w:style w:type="character" w:customStyle="1" w:styleId="FontStyle20">
    <w:name w:val="Font Style20"/>
    <w:uiPriority w:val="99"/>
    <w:rsid w:val="00E24F17"/>
    <w:rPr>
      <w:rFonts w:ascii="Times New Roman" w:hAnsi="Times New Roman" w:cs="Times New Roman" w:hint="default"/>
      <w:sz w:val="22"/>
      <w:szCs w:val="22"/>
    </w:rPr>
  </w:style>
  <w:style w:type="character" w:customStyle="1" w:styleId="FontStyle22">
    <w:name w:val="Font Style22"/>
    <w:uiPriority w:val="99"/>
    <w:rsid w:val="00E24F17"/>
    <w:rPr>
      <w:rFonts w:ascii="Arial" w:hAnsi="Arial" w:cs="Arial" w:hint="default"/>
      <w:i/>
      <w:iCs/>
      <w:sz w:val="18"/>
      <w:szCs w:val="18"/>
    </w:rPr>
  </w:style>
  <w:style w:type="character" w:customStyle="1" w:styleId="FontStyle24">
    <w:name w:val="Font Style24"/>
    <w:uiPriority w:val="99"/>
    <w:rsid w:val="00E24F17"/>
    <w:rPr>
      <w:rFonts w:ascii="Arial" w:hAnsi="Arial" w:cs="Arial" w:hint="default"/>
      <w:b/>
      <w:bCs/>
      <w:i/>
      <w:iCs/>
      <w:sz w:val="16"/>
      <w:szCs w:val="16"/>
    </w:rPr>
  </w:style>
  <w:style w:type="character" w:customStyle="1" w:styleId="FontStyle25">
    <w:name w:val="Font Style25"/>
    <w:uiPriority w:val="99"/>
    <w:rsid w:val="00E24F17"/>
    <w:rPr>
      <w:rFonts w:ascii="Arial" w:hAnsi="Arial" w:cs="Arial" w:hint="default"/>
      <w:sz w:val="20"/>
      <w:szCs w:val="20"/>
    </w:rPr>
  </w:style>
  <w:style w:type="character" w:customStyle="1" w:styleId="FontStyle27">
    <w:name w:val="Font Style27"/>
    <w:uiPriority w:val="99"/>
    <w:rsid w:val="00E24F17"/>
    <w:rPr>
      <w:rFonts w:ascii="Arial" w:hAnsi="Arial" w:cs="Arial" w:hint="default"/>
      <w:i/>
      <w:iCs/>
      <w:sz w:val="20"/>
      <w:szCs w:val="20"/>
    </w:rPr>
  </w:style>
  <w:style w:type="character" w:customStyle="1" w:styleId="CharStyle10">
    <w:name w:val="CharStyle10"/>
    <w:rsid w:val="00E24F17"/>
    <w:rPr>
      <w:rFonts w:ascii="Times New Roman" w:eastAsia="Times New Roman" w:hAnsi="Times New Roman" w:cs="Times New Roman" w:hint="default"/>
      <w:b w:val="0"/>
      <w:bCs w:val="0"/>
      <w:i w:val="0"/>
      <w:iCs w:val="0"/>
      <w:smallCaps w:val="0"/>
      <w:sz w:val="18"/>
      <w:szCs w:val="18"/>
    </w:rPr>
  </w:style>
  <w:style w:type="character" w:customStyle="1" w:styleId="CharStyle9">
    <w:name w:val="CharStyle9"/>
    <w:rsid w:val="00E24F17"/>
    <w:rPr>
      <w:rFonts w:ascii="Times New Roman" w:eastAsia="Times New Roman" w:hAnsi="Times New Roman" w:cs="Times New Roman" w:hint="default"/>
      <w:b/>
      <w:bCs/>
      <w:i w:val="0"/>
      <w:iCs w:val="0"/>
      <w:smallCaps w:val="0"/>
      <w:sz w:val="18"/>
      <w:szCs w:val="18"/>
    </w:rPr>
  </w:style>
  <w:style w:type="character" w:customStyle="1" w:styleId="CharStyle8">
    <w:name w:val="CharStyle8"/>
    <w:rsid w:val="00E24F17"/>
    <w:rPr>
      <w:rFonts w:ascii="Times New Roman" w:eastAsia="Times New Roman" w:hAnsi="Times New Roman" w:cs="Times New Roman" w:hint="default"/>
      <w:b w:val="0"/>
      <w:bCs w:val="0"/>
      <w:i w:val="0"/>
      <w:iCs w:val="0"/>
      <w:smallCaps w:val="0"/>
      <w:sz w:val="14"/>
      <w:szCs w:val="14"/>
    </w:rPr>
  </w:style>
  <w:style w:type="character" w:customStyle="1" w:styleId="WW8Num1z0">
    <w:name w:val="WW8Num1z0"/>
    <w:qFormat/>
    <w:rsid w:val="00E24F17"/>
    <w:rPr>
      <w:rFonts w:ascii="Symbol" w:hAnsi="Symbol" w:hint="default"/>
      <w:sz w:val="22"/>
      <w:szCs w:val="22"/>
    </w:rPr>
  </w:style>
  <w:style w:type="character" w:customStyle="1" w:styleId="WW8Num2z0">
    <w:name w:val="WW8Num2z0"/>
    <w:qFormat/>
    <w:rsid w:val="00E24F17"/>
    <w:rPr>
      <w:rFonts w:ascii="Symbol" w:hAnsi="Symbol" w:hint="default"/>
      <w:sz w:val="22"/>
      <w:szCs w:val="22"/>
    </w:rPr>
  </w:style>
  <w:style w:type="character" w:customStyle="1" w:styleId="WW8Num3z0">
    <w:name w:val="WW8Num3z0"/>
    <w:qFormat/>
    <w:rsid w:val="00E24F17"/>
    <w:rPr>
      <w:rFonts w:ascii="Symbol" w:hAnsi="Symbol" w:hint="default"/>
      <w:sz w:val="22"/>
      <w:szCs w:val="22"/>
    </w:rPr>
  </w:style>
  <w:style w:type="character" w:customStyle="1" w:styleId="WW8Num4z0">
    <w:name w:val="WW8Num4z0"/>
    <w:qFormat/>
    <w:rsid w:val="00E24F17"/>
    <w:rPr>
      <w:rFonts w:ascii="Symbol" w:hAnsi="Symbol" w:hint="default"/>
      <w:sz w:val="22"/>
      <w:szCs w:val="22"/>
    </w:rPr>
  </w:style>
  <w:style w:type="character" w:customStyle="1" w:styleId="WW8Num5z0">
    <w:name w:val="WW8Num5z0"/>
    <w:qFormat/>
    <w:rsid w:val="00E24F17"/>
    <w:rPr>
      <w:rFonts w:ascii="Symbol" w:hAnsi="Symbol" w:hint="default"/>
      <w:sz w:val="22"/>
      <w:szCs w:val="22"/>
    </w:rPr>
  </w:style>
  <w:style w:type="character" w:customStyle="1" w:styleId="WW8Num6z0">
    <w:name w:val="WW8Num6z0"/>
    <w:qFormat/>
    <w:rsid w:val="00E24F17"/>
    <w:rPr>
      <w:rFonts w:ascii="Symbol" w:hAnsi="Symbol" w:hint="default"/>
      <w:sz w:val="22"/>
      <w:szCs w:val="22"/>
    </w:rPr>
  </w:style>
  <w:style w:type="character" w:customStyle="1" w:styleId="WW8Num7z0">
    <w:name w:val="WW8Num7z0"/>
    <w:qFormat/>
    <w:rsid w:val="00E24F17"/>
    <w:rPr>
      <w:rFonts w:ascii="Symbol" w:hAnsi="Symbol" w:hint="default"/>
      <w:sz w:val="22"/>
      <w:szCs w:val="22"/>
    </w:rPr>
  </w:style>
  <w:style w:type="character" w:customStyle="1" w:styleId="WW8Num8z0">
    <w:name w:val="WW8Num8z0"/>
    <w:rsid w:val="00E24F17"/>
    <w:rPr>
      <w:rFonts w:ascii="Symbol" w:hAnsi="Symbol" w:hint="default"/>
      <w:sz w:val="22"/>
      <w:szCs w:val="22"/>
    </w:rPr>
  </w:style>
  <w:style w:type="character" w:customStyle="1" w:styleId="WW8Num9z0">
    <w:name w:val="WW8Num9z0"/>
    <w:rsid w:val="00E24F17"/>
    <w:rPr>
      <w:rFonts w:ascii="Symbol" w:hAnsi="Symbol" w:hint="default"/>
      <w:sz w:val="22"/>
      <w:szCs w:val="22"/>
    </w:rPr>
  </w:style>
  <w:style w:type="character" w:customStyle="1" w:styleId="WW8Num10z0">
    <w:name w:val="WW8Num10z0"/>
    <w:rsid w:val="00E24F17"/>
    <w:rPr>
      <w:rFonts w:ascii="Symbol" w:hAnsi="Symbol" w:hint="default"/>
      <w:sz w:val="22"/>
      <w:szCs w:val="22"/>
    </w:rPr>
  </w:style>
  <w:style w:type="character" w:customStyle="1" w:styleId="WW8Num11z0">
    <w:name w:val="WW8Num11z0"/>
    <w:rsid w:val="00E24F17"/>
    <w:rPr>
      <w:rFonts w:ascii="Symbol" w:hAnsi="Symbol" w:hint="default"/>
      <w:sz w:val="22"/>
      <w:szCs w:val="22"/>
    </w:rPr>
  </w:style>
  <w:style w:type="character" w:customStyle="1" w:styleId="WW8Num12z0">
    <w:name w:val="WW8Num12z0"/>
    <w:rsid w:val="00E24F17"/>
    <w:rPr>
      <w:rFonts w:ascii="Symbol" w:hAnsi="Symbol" w:hint="default"/>
      <w:sz w:val="22"/>
      <w:szCs w:val="22"/>
    </w:rPr>
  </w:style>
  <w:style w:type="character" w:customStyle="1" w:styleId="WW8Num12z1">
    <w:name w:val="WW8Num12z1"/>
    <w:rsid w:val="00E24F17"/>
    <w:rPr>
      <w:rFonts w:ascii="Courier New" w:hAnsi="Courier New" w:cs="Courier New" w:hint="default"/>
    </w:rPr>
  </w:style>
  <w:style w:type="character" w:customStyle="1" w:styleId="WW8Num12z2">
    <w:name w:val="WW8Num12z2"/>
    <w:rsid w:val="00E24F17"/>
    <w:rPr>
      <w:rFonts w:ascii="Wingdings" w:hAnsi="Wingdings" w:hint="default"/>
    </w:rPr>
  </w:style>
  <w:style w:type="character" w:customStyle="1" w:styleId="WW8Num12z3">
    <w:name w:val="WW8Num12z3"/>
    <w:rsid w:val="00E24F17"/>
    <w:rPr>
      <w:rFonts w:ascii="Symbol" w:hAnsi="Symbol" w:hint="default"/>
    </w:rPr>
  </w:style>
  <w:style w:type="character" w:customStyle="1" w:styleId="WW8Num13z0">
    <w:name w:val="WW8Num13z0"/>
    <w:rsid w:val="00E24F17"/>
    <w:rPr>
      <w:rFonts w:ascii="Symbol" w:hAnsi="Symbol" w:hint="default"/>
      <w:sz w:val="22"/>
      <w:szCs w:val="22"/>
    </w:rPr>
  </w:style>
  <w:style w:type="character" w:customStyle="1" w:styleId="WW8Num13z1">
    <w:name w:val="WW8Num13z1"/>
    <w:rsid w:val="00E24F17"/>
    <w:rPr>
      <w:rFonts w:ascii="Courier New" w:hAnsi="Courier New" w:cs="Courier New" w:hint="default"/>
    </w:rPr>
  </w:style>
  <w:style w:type="character" w:customStyle="1" w:styleId="WW8Num13z2">
    <w:name w:val="WW8Num13z2"/>
    <w:rsid w:val="00E24F17"/>
    <w:rPr>
      <w:rFonts w:ascii="Wingdings" w:hAnsi="Wingdings" w:hint="default"/>
    </w:rPr>
  </w:style>
  <w:style w:type="character" w:customStyle="1" w:styleId="WW8Num13z3">
    <w:name w:val="WW8Num13z3"/>
    <w:rsid w:val="00E24F17"/>
    <w:rPr>
      <w:rFonts w:ascii="Symbol" w:hAnsi="Symbol" w:hint="default"/>
    </w:rPr>
  </w:style>
  <w:style w:type="character" w:customStyle="1" w:styleId="WW8Num14z0">
    <w:name w:val="WW8Num14z0"/>
    <w:rsid w:val="00E24F17"/>
    <w:rPr>
      <w:rFonts w:ascii="Symbol" w:hAnsi="Symbol" w:hint="default"/>
      <w:sz w:val="22"/>
      <w:szCs w:val="22"/>
    </w:rPr>
  </w:style>
  <w:style w:type="character" w:customStyle="1" w:styleId="WW8Num14z1">
    <w:name w:val="WW8Num14z1"/>
    <w:rsid w:val="00E24F17"/>
    <w:rPr>
      <w:rFonts w:ascii="Courier New" w:hAnsi="Courier New" w:cs="Courier New" w:hint="default"/>
    </w:rPr>
  </w:style>
  <w:style w:type="character" w:customStyle="1" w:styleId="WW8Num14z2">
    <w:name w:val="WW8Num14z2"/>
    <w:rsid w:val="00E24F17"/>
    <w:rPr>
      <w:rFonts w:ascii="Wingdings" w:hAnsi="Wingdings" w:hint="default"/>
    </w:rPr>
  </w:style>
  <w:style w:type="character" w:customStyle="1" w:styleId="WW8Num14z3">
    <w:name w:val="WW8Num14z3"/>
    <w:rsid w:val="00E24F17"/>
    <w:rPr>
      <w:rFonts w:ascii="Symbol" w:hAnsi="Symbol" w:hint="default"/>
    </w:rPr>
  </w:style>
  <w:style w:type="character" w:customStyle="1" w:styleId="WW8Num15z0">
    <w:name w:val="WW8Num15z0"/>
    <w:rsid w:val="00E24F17"/>
    <w:rPr>
      <w:rFonts w:ascii="Courier New" w:hAnsi="Courier New" w:cs="Courier New" w:hint="default"/>
      <w:sz w:val="22"/>
      <w:szCs w:val="22"/>
    </w:rPr>
  </w:style>
  <w:style w:type="character" w:customStyle="1" w:styleId="WW8Num15z1">
    <w:name w:val="WW8Num15z1"/>
    <w:rsid w:val="00E24F17"/>
    <w:rPr>
      <w:rFonts w:ascii="Courier New" w:hAnsi="Courier New" w:cs="Courier New" w:hint="default"/>
    </w:rPr>
  </w:style>
  <w:style w:type="character" w:customStyle="1" w:styleId="WW8Num15z2">
    <w:name w:val="WW8Num15z2"/>
    <w:rsid w:val="00E24F17"/>
    <w:rPr>
      <w:rFonts w:ascii="Wingdings" w:hAnsi="Wingdings" w:hint="default"/>
    </w:rPr>
  </w:style>
  <w:style w:type="character" w:customStyle="1" w:styleId="WW8Num15z3">
    <w:name w:val="WW8Num15z3"/>
    <w:rsid w:val="00E24F17"/>
    <w:rPr>
      <w:rFonts w:ascii="Symbol" w:hAnsi="Symbol" w:hint="default"/>
    </w:rPr>
  </w:style>
  <w:style w:type="character" w:customStyle="1" w:styleId="WW8Num16z0">
    <w:name w:val="WW8Num16z0"/>
    <w:rsid w:val="00E24F17"/>
    <w:rPr>
      <w:rFonts w:ascii="Courier New" w:hAnsi="Courier New" w:cs="Courier New" w:hint="default"/>
      <w:sz w:val="22"/>
      <w:szCs w:val="22"/>
    </w:rPr>
  </w:style>
  <w:style w:type="character" w:customStyle="1" w:styleId="WW8Num16z1">
    <w:name w:val="WW8Num16z1"/>
    <w:rsid w:val="00E24F17"/>
    <w:rPr>
      <w:rFonts w:ascii="Courier New" w:hAnsi="Courier New" w:cs="Courier New" w:hint="default"/>
    </w:rPr>
  </w:style>
  <w:style w:type="character" w:customStyle="1" w:styleId="WW8Num16z2">
    <w:name w:val="WW8Num16z2"/>
    <w:rsid w:val="00E24F17"/>
    <w:rPr>
      <w:rFonts w:ascii="Wingdings" w:hAnsi="Wingdings" w:hint="default"/>
    </w:rPr>
  </w:style>
  <w:style w:type="character" w:customStyle="1" w:styleId="WW8Num16z3">
    <w:name w:val="WW8Num16z3"/>
    <w:rsid w:val="00E24F17"/>
    <w:rPr>
      <w:rFonts w:ascii="Symbol" w:hAnsi="Symbol" w:hint="default"/>
    </w:rPr>
  </w:style>
  <w:style w:type="character" w:customStyle="1" w:styleId="WW8Num17z0">
    <w:name w:val="WW8Num17z0"/>
    <w:rsid w:val="00E24F17"/>
    <w:rPr>
      <w:rFonts w:ascii="Symbol" w:hAnsi="Symbol" w:hint="default"/>
      <w:sz w:val="22"/>
      <w:szCs w:val="22"/>
    </w:rPr>
  </w:style>
  <w:style w:type="character" w:customStyle="1" w:styleId="WW8Num17z1">
    <w:name w:val="WW8Num17z1"/>
    <w:rsid w:val="00E24F17"/>
    <w:rPr>
      <w:rFonts w:ascii="Courier New" w:hAnsi="Courier New" w:cs="Courier New" w:hint="default"/>
    </w:rPr>
  </w:style>
  <w:style w:type="character" w:customStyle="1" w:styleId="WW8Num17z2">
    <w:name w:val="WW8Num17z2"/>
    <w:rsid w:val="00E24F17"/>
    <w:rPr>
      <w:rFonts w:ascii="Wingdings" w:hAnsi="Wingdings" w:hint="default"/>
    </w:rPr>
  </w:style>
  <w:style w:type="character" w:customStyle="1" w:styleId="WW8Num17z3">
    <w:name w:val="WW8Num17z3"/>
    <w:rsid w:val="00E24F17"/>
    <w:rPr>
      <w:rFonts w:ascii="Symbol" w:hAnsi="Symbol" w:hint="default"/>
    </w:rPr>
  </w:style>
  <w:style w:type="character" w:customStyle="1" w:styleId="WW8Num18z0">
    <w:name w:val="WW8Num18z0"/>
    <w:rsid w:val="00E24F17"/>
    <w:rPr>
      <w:rFonts w:ascii="Courier New" w:hAnsi="Courier New" w:cs="Courier New" w:hint="default"/>
      <w:sz w:val="22"/>
      <w:szCs w:val="22"/>
    </w:rPr>
  </w:style>
  <w:style w:type="character" w:customStyle="1" w:styleId="WW8Num18z1">
    <w:name w:val="WW8Num18z1"/>
    <w:rsid w:val="00E24F17"/>
    <w:rPr>
      <w:rFonts w:ascii="Courier New" w:hAnsi="Courier New" w:cs="Courier New" w:hint="default"/>
    </w:rPr>
  </w:style>
  <w:style w:type="character" w:customStyle="1" w:styleId="WW8Num18z2">
    <w:name w:val="WW8Num18z2"/>
    <w:rsid w:val="00E24F17"/>
    <w:rPr>
      <w:rFonts w:ascii="Wingdings" w:hAnsi="Wingdings" w:hint="default"/>
    </w:rPr>
  </w:style>
  <w:style w:type="character" w:customStyle="1" w:styleId="WW8Num18z3">
    <w:name w:val="WW8Num18z3"/>
    <w:rsid w:val="00E24F17"/>
    <w:rPr>
      <w:rFonts w:ascii="Symbol" w:hAnsi="Symbol" w:hint="default"/>
    </w:rPr>
  </w:style>
  <w:style w:type="character" w:customStyle="1" w:styleId="WW8Num19z0">
    <w:name w:val="WW8Num19z0"/>
    <w:rsid w:val="00E24F17"/>
    <w:rPr>
      <w:rFonts w:ascii="Courier New" w:hAnsi="Courier New" w:cs="Courier New" w:hint="default"/>
      <w:sz w:val="22"/>
      <w:szCs w:val="22"/>
    </w:rPr>
  </w:style>
  <w:style w:type="character" w:customStyle="1" w:styleId="WW8Num19z1">
    <w:name w:val="WW8Num19z1"/>
    <w:rsid w:val="00E24F17"/>
    <w:rPr>
      <w:rFonts w:ascii="Courier New" w:hAnsi="Courier New" w:cs="Courier New" w:hint="default"/>
    </w:rPr>
  </w:style>
  <w:style w:type="character" w:customStyle="1" w:styleId="WW8Num19z2">
    <w:name w:val="WW8Num19z2"/>
    <w:rsid w:val="00E24F17"/>
    <w:rPr>
      <w:rFonts w:ascii="Wingdings" w:hAnsi="Wingdings" w:hint="default"/>
    </w:rPr>
  </w:style>
  <w:style w:type="character" w:customStyle="1" w:styleId="WW8Num19z3">
    <w:name w:val="WW8Num19z3"/>
    <w:rsid w:val="00E24F17"/>
    <w:rPr>
      <w:rFonts w:ascii="Symbol" w:hAnsi="Symbol" w:hint="default"/>
    </w:rPr>
  </w:style>
  <w:style w:type="character" w:customStyle="1" w:styleId="WW8Num20z0">
    <w:name w:val="WW8Num20z0"/>
    <w:rsid w:val="00E24F17"/>
    <w:rPr>
      <w:rFonts w:ascii="Courier New" w:hAnsi="Courier New" w:cs="Courier New" w:hint="default"/>
      <w:sz w:val="22"/>
      <w:szCs w:val="22"/>
    </w:rPr>
  </w:style>
  <w:style w:type="character" w:customStyle="1" w:styleId="WW8Num20z1">
    <w:name w:val="WW8Num20z1"/>
    <w:rsid w:val="00E24F17"/>
    <w:rPr>
      <w:rFonts w:ascii="Courier New" w:hAnsi="Courier New" w:cs="Courier New" w:hint="default"/>
    </w:rPr>
  </w:style>
  <w:style w:type="character" w:customStyle="1" w:styleId="WW8Num20z2">
    <w:name w:val="WW8Num20z2"/>
    <w:rsid w:val="00E24F17"/>
    <w:rPr>
      <w:rFonts w:ascii="Wingdings" w:hAnsi="Wingdings" w:hint="default"/>
    </w:rPr>
  </w:style>
  <w:style w:type="character" w:customStyle="1" w:styleId="WW8Num20z3">
    <w:name w:val="WW8Num20z3"/>
    <w:rsid w:val="00E24F17"/>
    <w:rPr>
      <w:rFonts w:ascii="Symbol" w:hAnsi="Symbol" w:hint="default"/>
    </w:rPr>
  </w:style>
  <w:style w:type="character" w:customStyle="1" w:styleId="WW8Num21z0">
    <w:name w:val="WW8Num21z0"/>
    <w:rsid w:val="00E24F17"/>
    <w:rPr>
      <w:rFonts w:ascii="Courier New" w:hAnsi="Courier New" w:cs="Courier New" w:hint="default"/>
      <w:sz w:val="22"/>
      <w:szCs w:val="22"/>
    </w:rPr>
  </w:style>
  <w:style w:type="character" w:customStyle="1" w:styleId="WW8Num21z1">
    <w:name w:val="WW8Num21z1"/>
    <w:rsid w:val="00E24F17"/>
    <w:rPr>
      <w:rFonts w:ascii="Courier New" w:hAnsi="Courier New" w:cs="Courier New" w:hint="default"/>
    </w:rPr>
  </w:style>
  <w:style w:type="character" w:customStyle="1" w:styleId="WW8Num21z2">
    <w:name w:val="WW8Num21z2"/>
    <w:rsid w:val="00E24F17"/>
    <w:rPr>
      <w:rFonts w:ascii="Wingdings" w:hAnsi="Wingdings" w:hint="default"/>
    </w:rPr>
  </w:style>
  <w:style w:type="character" w:customStyle="1" w:styleId="WW8Num21z3">
    <w:name w:val="WW8Num21z3"/>
    <w:rsid w:val="00E24F17"/>
    <w:rPr>
      <w:rFonts w:ascii="Symbol" w:hAnsi="Symbol" w:hint="default"/>
    </w:rPr>
  </w:style>
  <w:style w:type="character" w:customStyle="1" w:styleId="WW8Num22z0">
    <w:name w:val="WW8Num22z0"/>
    <w:rsid w:val="00E24F17"/>
    <w:rPr>
      <w:rFonts w:ascii="Courier New" w:hAnsi="Courier New" w:cs="Courier New" w:hint="default"/>
      <w:sz w:val="22"/>
      <w:szCs w:val="22"/>
    </w:rPr>
  </w:style>
  <w:style w:type="character" w:customStyle="1" w:styleId="WW8Num22z1">
    <w:name w:val="WW8Num22z1"/>
    <w:rsid w:val="00E24F17"/>
    <w:rPr>
      <w:rFonts w:ascii="Courier New" w:hAnsi="Courier New" w:cs="Courier New" w:hint="default"/>
    </w:rPr>
  </w:style>
  <w:style w:type="character" w:customStyle="1" w:styleId="WW8Num22z2">
    <w:name w:val="WW8Num22z2"/>
    <w:rsid w:val="00E24F17"/>
    <w:rPr>
      <w:rFonts w:ascii="Wingdings" w:hAnsi="Wingdings" w:hint="default"/>
    </w:rPr>
  </w:style>
  <w:style w:type="character" w:customStyle="1" w:styleId="WW8Num22z3">
    <w:name w:val="WW8Num22z3"/>
    <w:rsid w:val="00E24F17"/>
    <w:rPr>
      <w:rFonts w:ascii="Symbol" w:hAnsi="Symbol" w:hint="default"/>
    </w:rPr>
  </w:style>
  <w:style w:type="character" w:customStyle="1" w:styleId="WW8Num23z0">
    <w:name w:val="WW8Num23z0"/>
    <w:rsid w:val="00E24F17"/>
    <w:rPr>
      <w:rFonts w:ascii="Symbol" w:hAnsi="Symbol" w:hint="default"/>
      <w:sz w:val="22"/>
      <w:szCs w:val="22"/>
    </w:rPr>
  </w:style>
  <w:style w:type="character" w:customStyle="1" w:styleId="WW8Num23z1">
    <w:name w:val="WW8Num23z1"/>
    <w:rsid w:val="00E24F17"/>
    <w:rPr>
      <w:rFonts w:ascii="Courier New" w:hAnsi="Courier New" w:cs="Courier New" w:hint="default"/>
    </w:rPr>
  </w:style>
  <w:style w:type="character" w:customStyle="1" w:styleId="WW8Num23z2">
    <w:name w:val="WW8Num23z2"/>
    <w:rsid w:val="00E24F17"/>
    <w:rPr>
      <w:rFonts w:ascii="Wingdings" w:hAnsi="Wingdings" w:hint="default"/>
    </w:rPr>
  </w:style>
  <w:style w:type="character" w:customStyle="1" w:styleId="WW8Num23z3">
    <w:name w:val="WW8Num23z3"/>
    <w:rsid w:val="00E24F17"/>
    <w:rPr>
      <w:rFonts w:ascii="Symbol" w:hAnsi="Symbol" w:hint="default"/>
    </w:rPr>
  </w:style>
  <w:style w:type="character" w:customStyle="1" w:styleId="WW8Num24z0">
    <w:name w:val="WW8Num24z0"/>
    <w:rsid w:val="00E24F17"/>
    <w:rPr>
      <w:rFonts w:ascii="Symbol" w:hAnsi="Symbol" w:hint="default"/>
      <w:sz w:val="22"/>
      <w:szCs w:val="22"/>
    </w:rPr>
  </w:style>
  <w:style w:type="character" w:customStyle="1" w:styleId="WW8Num24z1">
    <w:name w:val="WW8Num24z1"/>
    <w:rsid w:val="00E24F17"/>
    <w:rPr>
      <w:rFonts w:ascii="Courier New" w:hAnsi="Courier New" w:cs="Courier New" w:hint="default"/>
    </w:rPr>
  </w:style>
  <w:style w:type="character" w:customStyle="1" w:styleId="WW8Num24z2">
    <w:name w:val="WW8Num24z2"/>
    <w:rsid w:val="00E24F17"/>
    <w:rPr>
      <w:rFonts w:ascii="Wingdings" w:hAnsi="Wingdings" w:hint="default"/>
    </w:rPr>
  </w:style>
  <w:style w:type="character" w:customStyle="1" w:styleId="WW8Num24z3">
    <w:name w:val="WW8Num24z3"/>
    <w:rsid w:val="00E24F17"/>
    <w:rPr>
      <w:rFonts w:ascii="Symbol" w:hAnsi="Symbol" w:hint="default"/>
    </w:rPr>
  </w:style>
  <w:style w:type="character" w:customStyle="1" w:styleId="WW8Num26z0">
    <w:name w:val="WW8Num26z0"/>
    <w:rsid w:val="00E24F17"/>
    <w:rPr>
      <w:rFonts w:ascii="Courier New" w:hAnsi="Courier New" w:cs="Courier New" w:hint="default"/>
      <w:sz w:val="22"/>
      <w:szCs w:val="22"/>
    </w:rPr>
  </w:style>
  <w:style w:type="character" w:customStyle="1" w:styleId="WW8Num26z1">
    <w:name w:val="WW8Num26z1"/>
    <w:rsid w:val="00E24F17"/>
    <w:rPr>
      <w:rFonts w:ascii="Courier New" w:hAnsi="Courier New" w:cs="Courier New" w:hint="default"/>
    </w:rPr>
  </w:style>
  <w:style w:type="character" w:customStyle="1" w:styleId="WW8Num26z2">
    <w:name w:val="WW8Num26z2"/>
    <w:rsid w:val="00E24F17"/>
    <w:rPr>
      <w:rFonts w:ascii="Wingdings" w:hAnsi="Wingdings" w:hint="default"/>
    </w:rPr>
  </w:style>
  <w:style w:type="character" w:customStyle="1" w:styleId="WW8Num26z3">
    <w:name w:val="WW8Num26z3"/>
    <w:rsid w:val="00E24F17"/>
    <w:rPr>
      <w:rFonts w:ascii="Symbol" w:hAnsi="Symbol" w:hint="default"/>
    </w:rPr>
  </w:style>
  <w:style w:type="character" w:customStyle="1" w:styleId="WW8Num27z0">
    <w:name w:val="WW8Num27z0"/>
    <w:rsid w:val="00E24F17"/>
    <w:rPr>
      <w:rFonts w:ascii="Symbol" w:hAnsi="Symbol" w:hint="default"/>
      <w:sz w:val="22"/>
      <w:szCs w:val="22"/>
    </w:rPr>
  </w:style>
  <w:style w:type="character" w:customStyle="1" w:styleId="WW8Num27z1">
    <w:name w:val="WW8Num27z1"/>
    <w:rsid w:val="00E24F17"/>
    <w:rPr>
      <w:rFonts w:ascii="Courier New" w:hAnsi="Courier New" w:cs="Courier New" w:hint="default"/>
    </w:rPr>
  </w:style>
  <w:style w:type="character" w:customStyle="1" w:styleId="WW8Num27z2">
    <w:name w:val="WW8Num27z2"/>
    <w:rsid w:val="00E24F17"/>
    <w:rPr>
      <w:rFonts w:ascii="Wingdings" w:hAnsi="Wingdings" w:hint="default"/>
    </w:rPr>
  </w:style>
  <w:style w:type="character" w:customStyle="1" w:styleId="WW8Num27z3">
    <w:name w:val="WW8Num27z3"/>
    <w:rsid w:val="00E24F17"/>
    <w:rPr>
      <w:rFonts w:ascii="Symbol" w:hAnsi="Symbol" w:hint="default"/>
    </w:rPr>
  </w:style>
  <w:style w:type="character" w:customStyle="1" w:styleId="WW8Num28z0">
    <w:name w:val="WW8Num28z0"/>
    <w:rsid w:val="00E24F17"/>
    <w:rPr>
      <w:rFonts w:ascii="Symbol" w:hAnsi="Symbol" w:hint="default"/>
      <w:sz w:val="22"/>
      <w:szCs w:val="22"/>
    </w:rPr>
  </w:style>
  <w:style w:type="character" w:customStyle="1" w:styleId="WW8Num28z1">
    <w:name w:val="WW8Num28z1"/>
    <w:rsid w:val="00E24F17"/>
    <w:rPr>
      <w:rFonts w:ascii="Courier New" w:hAnsi="Courier New" w:cs="Courier New" w:hint="default"/>
    </w:rPr>
  </w:style>
  <w:style w:type="character" w:customStyle="1" w:styleId="WW8Num28z2">
    <w:name w:val="WW8Num28z2"/>
    <w:rsid w:val="00E24F17"/>
    <w:rPr>
      <w:rFonts w:ascii="Wingdings" w:hAnsi="Wingdings" w:hint="default"/>
    </w:rPr>
  </w:style>
  <w:style w:type="character" w:customStyle="1" w:styleId="WW8Num28z3">
    <w:name w:val="WW8Num28z3"/>
    <w:rsid w:val="00E24F17"/>
    <w:rPr>
      <w:rFonts w:ascii="Symbol" w:hAnsi="Symbol" w:hint="default"/>
    </w:rPr>
  </w:style>
  <w:style w:type="character" w:customStyle="1" w:styleId="WW8Num30z0">
    <w:name w:val="WW8Num30z0"/>
    <w:rsid w:val="00E24F17"/>
    <w:rPr>
      <w:rFonts w:ascii="Courier New" w:hAnsi="Courier New" w:cs="Courier New" w:hint="default"/>
      <w:sz w:val="22"/>
      <w:szCs w:val="22"/>
    </w:rPr>
  </w:style>
  <w:style w:type="character" w:customStyle="1" w:styleId="WW8Num30z1">
    <w:name w:val="WW8Num30z1"/>
    <w:rsid w:val="00E24F17"/>
    <w:rPr>
      <w:rFonts w:ascii="Courier New" w:hAnsi="Courier New" w:cs="Courier New" w:hint="default"/>
    </w:rPr>
  </w:style>
  <w:style w:type="character" w:customStyle="1" w:styleId="WW8Num30z2">
    <w:name w:val="WW8Num30z2"/>
    <w:rsid w:val="00E24F17"/>
    <w:rPr>
      <w:rFonts w:ascii="Wingdings" w:hAnsi="Wingdings" w:hint="default"/>
    </w:rPr>
  </w:style>
  <w:style w:type="character" w:customStyle="1" w:styleId="WW8Num30z3">
    <w:name w:val="WW8Num30z3"/>
    <w:rsid w:val="00E24F17"/>
    <w:rPr>
      <w:rFonts w:ascii="Symbol" w:hAnsi="Symbol" w:hint="default"/>
    </w:rPr>
  </w:style>
  <w:style w:type="character" w:customStyle="1" w:styleId="WW8Num31z0">
    <w:name w:val="WW8Num31z0"/>
    <w:rsid w:val="00E24F17"/>
    <w:rPr>
      <w:rFonts w:ascii="Courier New" w:hAnsi="Courier New" w:cs="Courier New" w:hint="default"/>
      <w:sz w:val="22"/>
      <w:szCs w:val="22"/>
    </w:rPr>
  </w:style>
  <w:style w:type="character" w:customStyle="1" w:styleId="WW8Num31z1">
    <w:name w:val="WW8Num31z1"/>
    <w:rsid w:val="00E24F17"/>
    <w:rPr>
      <w:rFonts w:ascii="Courier New" w:hAnsi="Courier New" w:cs="Courier New" w:hint="default"/>
    </w:rPr>
  </w:style>
  <w:style w:type="character" w:customStyle="1" w:styleId="WW8Num31z2">
    <w:name w:val="WW8Num31z2"/>
    <w:rsid w:val="00E24F17"/>
    <w:rPr>
      <w:rFonts w:ascii="Wingdings" w:hAnsi="Wingdings" w:hint="default"/>
    </w:rPr>
  </w:style>
  <w:style w:type="character" w:customStyle="1" w:styleId="WW8Num31z3">
    <w:name w:val="WW8Num31z3"/>
    <w:rsid w:val="00E24F17"/>
    <w:rPr>
      <w:rFonts w:ascii="Symbol" w:hAnsi="Symbol" w:hint="default"/>
    </w:rPr>
  </w:style>
  <w:style w:type="character" w:customStyle="1" w:styleId="WW8Num32z0">
    <w:name w:val="WW8Num32z0"/>
    <w:rsid w:val="00E24F17"/>
    <w:rPr>
      <w:rFonts w:ascii="Courier New" w:hAnsi="Courier New" w:cs="Courier New" w:hint="default"/>
      <w:sz w:val="22"/>
      <w:szCs w:val="22"/>
    </w:rPr>
  </w:style>
  <w:style w:type="character" w:customStyle="1" w:styleId="WW8Num32z1">
    <w:name w:val="WW8Num32z1"/>
    <w:rsid w:val="00E24F17"/>
    <w:rPr>
      <w:rFonts w:ascii="Courier New" w:hAnsi="Courier New" w:cs="Courier New" w:hint="default"/>
    </w:rPr>
  </w:style>
  <w:style w:type="character" w:customStyle="1" w:styleId="WW8Num32z2">
    <w:name w:val="WW8Num32z2"/>
    <w:rsid w:val="00E24F17"/>
    <w:rPr>
      <w:rFonts w:ascii="Wingdings" w:hAnsi="Wingdings" w:hint="default"/>
    </w:rPr>
  </w:style>
  <w:style w:type="character" w:customStyle="1" w:styleId="WW8Num32z3">
    <w:name w:val="WW8Num32z3"/>
    <w:rsid w:val="00E24F17"/>
    <w:rPr>
      <w:rFonts w:ascii="Symbol" w:hAnsi="Symbol" w:hint="default"/>
    </w:rPr>
  </w:style>
  <w:style w:type="character" w:customStyle="1" w:styleId="WW8Num33z0">
    <w:name w:val="WW8Num33z0"/>
    <w:rsid w:val="00E24F17"/>
    <w:rPr>
      <w:rFonts w:ascii="Courier New" w:hAnsi="Courier New" w:cs="Courier New" w:hint="default"/>
      <w:sz w:val="22"/>
      <w:szCs w:val="22"/>
    </w:rPr>
  </w:style>
  <w:style w:type="character" w:customStyle="1" w:styleId="WW8Num33z1">
    <w:name w:val="WW8Num33z1"/>
    <w:rsid w:val="00E24F17"/>
    <w:rPr>
      <w:rFonts w:ascii="Courier New" w:hAnsi="Courier New" w:cs="Courier New" w:hint="default"/>
    </w:rPr>
  </w:style>
  <w:style w:type="character" w:customStyle="1" w:styleId="WW8Num33z2">
    <w:name w:val="WW8Num33z2"/>
    <w:rsid w:val="00E24F17"/>
    <w:rPr>
      <w:rFonts w:ascii="Wingdings" w:hAnsi="Wingdings" w:hint="default"/>
    </w:rPr>
  </w:style>
  <w:style w:type="character" w:customStyle="1" w:styleId="WW8Num33z3">
    <w:name w:val="WW8Num33z3"/>
    <w:rsid w:val="00E24F17"/>
    <w:rPr>
      <w:rFonts w:ascii="Symbol" w:hAnsi="Symbol" w:hint="default"/>
    </w:rPr>
  </w:style>
  <w:style w:type="character" w:customStyle="1" w:styleId="WW8Num34z0">
    <w:name w:val="WW8Num34z0"/>
    <w:rsid w:val="00E24F17"/>
    <w:rPr>
      <w:rFonts w:ascii="Courier New" w:hAnsi="Courier New" w:cs="Courier New" w:hint="default"/>
      <w:sz w:val="22"/>
      <w:szCs w:val="22"/>
    </w:rPr>
  </w:style>
  <w:style w:type="character" w:customStyle="1" w:styleId="WW8Num34z1">
    <w:name w:val="WW8Num34z1"/>
    <w:rsid w:val="00E24F17"/>
    <w:rPr>
      <w:rFonts w:ascii="Courier New" w:hAnsi="Courier New" w:cs="Courier New" w:hint="default"/>
    </w:rPr>
  </w:style>
  <w:style w:type="character" w:customStyle="1" w:styleId="WW8Num34z2">
    <w:name w:val="WW8Num34z2"/>
    <w:rsid w:val="00E24F17"/>
    <w:rPr>
      <w:rFonts w:ascii="Wingdings" w:hAnsi="Wingdings" w:hint="default"/>
    </w:rPr>
  </w:style>
  <w:style w:type="character" w:customStyle="1" w:styleId="WW8Num34z3">
    <w:name w:val="WW8Num34z3"/>
    <w:rsid w:val="00E24F17"/>
    <w:rPr>
      <w:rFonts w:ascii="Symbol" w:hAnsi="Symbol" w:hint="default"/>
    </w:rPr>
  </w:style>
  <w:style w:type="character" w:customStyle="1" w:styleId="WW8Num35z0">
    <w:name w:val="WW8Num35z0"/>
    <w:rsid w:val="00E24F17"/>
    <w:rPr>
      <w:rFonts w:ascii="Courier New" w:hAnsi="Courier New" w:cs="Courier New" w:hint="default"/>
      <w:sz w:val="22"/>
      <w:szCs w:val="22"/>
    </w:rPr>
  </w:style>
  <w:style w:type="character" w:customStyle="1" w:styleId="WW8Num35z1">
    <w:name w:val="WW8Num35z1"/>
    <w:rsid w:val="00E24F17"/>
    <w:rPr>
      <w:rFonts w:ascii="Courier New" w:hAnsi="Courier New" w:cs="Courier New" w:hint="default"/>
    </w:rPr>
  </w:style>
  <w:style w:type="character" w:customStyle="1" w:styleId="WW8Num35z2">
    <w:name w:val="WW8Num35z2"/>
    <w:rsid w:val="00E24F17"/>
    <w:rPr>
      <w:rFonts w:ascii="Wingdings" w:hAnsi="Wingdings" w:hint="default"/>
    </w:rPr>
  </w:style>
  <w:style w:type="character" w:customStyle="1" w:styleId="WW8Num35z3">
    <w:name w:val="WW8Num35z3"/>
    <w:rsid w:val="00E24F17"/>
    <w:rPr>
      <w:rFonts w:ascii="Symbol" w:hAnsi="Symbol" w:hint="default"/>
    </w:rPr>
  </w:style>
  <w:style w:type="character" w:customStyle="1" w:styleId="WW8Num36z0">
    <w:name w:val="WW8Num36z0"/>
    <w:rsid w:val="00E24F17"/>
    <w:rPr>
      <w:rFonts w:ascii="Courier New" w:hAnsi="Courier New" w:cs="Courier New" w:hint="default"/>
      <w:sz w:val="22"/>
      <w:szCs w:val="22"/>
    </w:rPr>
  </w:style>
  <w:style w:type="character" w:customStyle="1" w:styleId="WW8Num36z1">
    <w:name w:val="WW8Num36z1"/>
    <w:rsid w:val="00E24F17"/>
    <w:rPr>
      <w:rFonts w:ascii="Courier New" w:hAnsi="Courier New" w:cs="Courier New" w:hint="default"/>
    </w:rPr>
  </w:style>
  <w:style w:type="character" w:customStyle="1" w:styleId="WW8Num36z2">
    <w:name w:val="WW8Num36z2"/>
    <w:rsid w:val="00E24F17"/>
    <w:rPr>
      <w:rFonts w:ascii="Wingdings" w:hAnsi="Wingdings" w:hint="default"/>
    </w:rPr>
  </w:style>
  <w:style w:type="character" w:customStyle="1" w:styleId="WW8Num36z3">
    <w:name w:val="WW8Num36z3"/>
    <w:rsid w:val="00E24F17"/>
    <w:rPr>
      <w:rFonts w:ascii="Symbol" w:hAnsi="Symbol" w:hint="default"/>
    </w:rPr>
  </w:style>
  <w:style w:type="character" w:customStyle="1" w:styleId="WW8Num37z0">
    <w:name w:val="WW8Num37z0"/>
    <w:rsid w:val="00E24F17"/>
    <w:rPr>
      <w:rFonts w:ascii="Courier New" w:hAnsi="Courier New" w:cs="Courier New" w:hint="default"/>
      <w:sz w:val="22"/>
      <w:szCs w:val="22"/>
    </w:rPr>
  </w:style>
  <w:style w:type="character" w:customStyle="1" w:styleId="WW8Num37z1">
    <w:name w:val="WW8Num37z1"/>
    <w:rsid w:val="00E24F17"/>
    <w:rPr>
      <w:rFonts w:ascii="Courier New" w:hAnsi="Courier New" w:cs="Courier New" w:hint="default"/>
    </w:rPr>
  </w:style>
  <w:style w:type="character" w:customStyle="1" w:styleId="WW8Num37z2">
    <w:name w:val="WW8Num37z2"/>
    <w:rsid w:val="00E24F17"/>
    <w:rPr>
      <w:rFonts w:ascii="Wingdings" w:hAnsi="Wingdings" w:hint="default"/>
    </w:rPr>
  </w:style>
  <w:style w:type="character" w:customStyle="1" w:styleId="WW8Num37z3">
    <w:name w:val="WW8Num37z3"/>
    <w:rsid w:val="00E24F17"/>
    <w:rPr>
      <w:rFonts w:ascii="Symbol" w:hAnsi="Symbol" w:hint="default"/>
    </w:rPr>
  </w:style>
  <w:style w:type="character" w:customStyle="1" w:styleId="WW8Num38z0">
    <w:name w:val="WW8Num38z0"/>
    <w:rsid w:val="00E24F17"/>
    <w:rPr>
      <w:rFonts w:ascii="Symbol" w:hAnsi="Symbol" w:hint="default"/>
      <w:sz w:val="22"/>
      <w:szCs w:val="22"/>
    </w:rPr>
  </w:style>
  <w:style w:type="character" w:customStyle="1" w:styleId="WW8Num38z1">
    <w:name w:val="WW8Num38z1"/>
    <w:rsid w:val="00E24F17"/>
    <w:rPr>
      <w:rFonts w:ascii="Courier New" w:hAnsi="Courier New" w:cs="Courier New" w:hint="default"/>
    </w:rPr>
  </w:style>
  <w:style w:type="character" w:customStyle="1" w:styleId="WW8Num38z2">
    <w:name w:val="WW8Num38z2"/>
    <w:rsid w:val="00E24F17"/>
    <w:rPr>
      <w:rFonts w:ascii="Wingdings" w:hAnsi="Wingdings" w:hint="default"/>
    </w:rPr>
  </w:style>
  <w:style w:type="character" w:customStyle="1" w:styleId="WW8Num38z3">
    <w:name w:val="WW8Num38z3"/>
    <w:rsid w:val="00E24F17"/>
    <w:rPr>
      <w:rFonts w:ascii="Symbol" w:hAnsi="Symbol" w:hint="default"/>
    </w:rPr>
  </w:style>
  <w:style w:type="character" w:customStyle="1" w:styleId="WW8Num39z0">
    <w:name w:val="WW8Num39z0"/>
    <w:rsid w:val="00E24F17"/>
    <w:rPr>
      <w:rFonts w:ascii="Symbol" w:hAnsi="Symbol" w:hint="default"/>
      <w:sz w:val="22"/>
      <w:szCs w:val="22"/>
    </w:rPr>
  </w:style>
  <w:style w:type="character" w:customStyle="1" w:styleId="WW8Num39z1">
    <w:name w:val="WW8Num39z1"/>
    <w:rsid w:val="00E24F17"/>
    <w:rPr>
      <w:rFonts w:ascii="Courier New" w:hAnsi="Courier New" w:cs="Courier New" w:hint="default"/>
    </w:rPr>
  </w:style>
  <w:style w:type="character" w:customStyle="1" w:styleId="WW8Num39z2">
    <w:name w:val="WW8Num39z2"/>
    <w:rsid w:val="00E24F17"/>
    <w:rPr>
      <w:rFonts w:ascii="Wingdings" w:hAnsi="Wingdings" w:hint="default"/>
    </w:rPr>
  </w:style>
  <w:style w:type="character" w:customStyle="1" w:styleId="WW8Num39z3">
    <w:name w:val="WW8Num39z3"/>
    <w:rsid w:val="00E24F17"/>
    <w:rPr>
      <w:rFonts w:ascii="Symbol" w:hAnsi="Symbol" w:hint="default"/>
    </w:rPr>
  </w:style>
  <w:style w:type="character" w:customStyle="1" w:styleId="WW8Num40z0">
    <w:name w:val="WW8Num40z0"/>
    <w:rsid w:val="00E24F17"/>
    <w:rPr>
      <w:rFonts w:ascii="Symbol" w:hAnsi="Symbol" w:hint="default"/>
      <w:sz w:val="22"/>
      <w:szCs w:val="22"/>
    </w:rPr>
  </w:style>
  <w:style w:type="character" w:customStyle="1" w:styleId="WW8Num43z0">
    <w:name w:val="WW8Num43z0"/>
    <w:rsid w:val="00E24F17"/>
    <w:rPr>
      <w:rFonts w:ascii="Courier New" w:hAnsi="Courier New" w:cs="Courier New" w:hint="default"/>
      <w:sz w:val="22"/>
      <w:szCs w:val="22"/>
    </w:rPr>
  </w:style>
  <w:style w:type="character" w:customStyle="1" w:styleId="WW8Num43z1">
    <w:name w:val="WW8Num43z1"/>
    <w:rsid w:val="00E24F17"/>
    <w:rPr>
      <w:rFonts w:ascii="Courier New" w:hAnsi="Courier New" w:cs="Courier New" w:hint="default"/>
    </w:rPr>
  </w:style>
  <w:style w:type="character" w:customStyle="1" w:styleId="WW8Num43z2">
    <w:name w:val="WW8Num43z2"/>
    <w:rsid w:val="00E24F17"/>
    <w:rPr>
      <w:rFonts w:ascii="Wingdings" w:hAnsi="Wingdings" w:hint="default"/>
    </w:rPr>
  </w:style>
  <w:style w:type="character" w:customStyle="1" w:styleId="WW8Num43z3">
    <w:name w:val="WW8Num43z3"/>
    <w:rsid w:val="00E24F17"/>
    <w:rPr>
      <w:rFonts w:ascii="Symbol" w:hAnsi="Symbol" w:hint="default"/>
    </w:rPr>
  </w:style>
  <w:style w:type="character" w:customStyle="1" w:styleId="WW8Num44z0">
    <w:name w:val="WW8Num44z0"/>
    <w:rsid w:val="00E24F17"/>
    <w:rPr>
      <w:rFonts w:ascii="Symbol" w:hAnsi="Symbol" w:hint="default"/>
      <w:sz w:val="22"/>
      <w:szCs w:val="22"/>
    </w:rPr>
  </w:style>
  <w:style w:type="character" w:customStyle="1" w:styleId="WW8Num44z1">
    <w:name w:val="WW8Num44z1"/>
    <w:rsid w:val="00E24F17"/>
    <w:rPr>
      <w:rFonts w:ascii="Courier New" w:hAnsi="Courier New" w:cs="Courier New" w:hint="default"/>
      <w:sz w:val="22"/>
      <w:szCs w:val="22"/>
    </w:rPr>
  </w:style>
  <w:style w:type="character" w:customStyle="1" w:styleId="WW8Num44z2">
    <w:name w:val="WW8Num44z2"/>
    <w:rsid w:val="00E24F17"/>
    <w:rPr>
      <w:rFonts w:ascii="Wingdings" w:hAnsi="Wingdings" w:hint="default"/>
    </w:rPr>
  </w:style>
  <w:style w:type="character" w:customStyle="1" w:styleId="WW8Num44z3">
    <w:name w:val="WW8Num44z3"/>
    <w:rsid w:val="00E24F17"/>
    <w:rPr>
      <w:rFonts w:ascii="Symbol" w:hAnsi="Symbol" w:hint="default"/>
    </w:rPr>
  </w:style>
  <w:style w:type="character" w:customStyle="1" w:styleId="WW8Num44z4">
    <w:name w:val="WW8Num44z4"/>
    <w:rsid w:val="00E24F17"/>
    <w:rPr>
      <w:rFonts w:ascii="Courier New" w:hAnsi="Courier New" w:cs="Courier New" w:hint="default"/>
    </w:rPr>
  </w:style>
  <w:style w:type="character" w:customStyle="1" w:styleId="WW8Num45z0">
    <w:name w:val="WW8Num45z0"/>
    <w:rsid w:val="00E24F17"/>
    <w:rPr>
      <w:rFonts w:ascii="Symbol" w:hAnsi="Symbol" w:hint="default"/>
      <w:sz w:val="22"/>
      <w:szCs w:val="22"/>
    </w:rPr>
  </w:style>
  <w:style w:type="character" w:customStyle="1" w:styleId="WW8Num45z1">
    <w:name w:val="WW8Num45z1"/>
    <w:rsid w:val="00E24F17"/>
    <w:rPr>
      <w:rFonts w:ascii="Courier New" w:hAnsi="Courier New" w:cs="Courier New" w:hint="default"/>
    </w:rPr>
  </w:style>
  <w:style w:type="character" w:customStyle="1" w:styleId="WW8Num45z2">
    <w:name w:val="WW8Num45z2"/>
    <w:rsid w:val="00E24F17"/>
    <w:rPr>
      <w:rFonts w:ascii="Wingdings" w:hAnsi="Wingdings" w:hint="default"/>
    </w:rPr>
  </w:style>
  <w:style w:type="character" w:customStyle="1" w:styleId="WW8Num45z3">
    <w:name w:val="WW8Num45z3"/>
    <w:rsid w:val="00E24F17"/>
    <w:rPr>
      <w:rFonts w:ascii="Symbol" w:hAnsi="Symbol" w:hint="default"/>
    </w:rPr>
  </w:style>
  <w:style w:type="character" w:customStyle="1" w:styleId="WW8Num46z0">
    <w:name w:val="WW8Num46z0"/>
    <w:rsid w:val="00E24F17"/>
    <w:rPr>
      <w:rFonts w:ascii="Symbol" w:hAnsi="Symbol" w:hint="default"/>
      <w:sz w:val="22"/>
      <w:szCs w:val="22"/>
    </w:rPr>
  </w:style>
  <w:style w:type="character" w:customStyle="1" w:styleId="WW8Num46z1">
    <w:name w:val="WW8Num46z1"/>
    <w:rsid w:val="00E24F17"/>
    <w:rPr>
      <w:rFonts w:ascii="Courier New" w:hAnsi="Courier New" w:cs="Courier New" w:hint="default"/>
    </w:rPr>
  </w:style>
  <w:style w:type="character" w:customStyle="1" w:styleId="WW8Num46z2">
    <w:name w:val="WW8Num46z2"/>
    <w:rsid w:val="00E24F17"/>
    <w:rPr>
      <w:rFonts w:ascii="Wingdings" w:hAnsi="Wingdings" w:hint="default"/>
    </w:rPr>
  </w:style>
  <w:style w:type="character" w:customStyle="1" w:styleId="WW8Num46z3">
    <w:name w:val="WW8Num46z3"/>
    <w:rsid w:val="00E24F17"/>
    <w:rPr>
      <w:rFonts w:ascii="Symbol" w:hAnsi="Symbol" w:hint="default"/>
    </w:rPr>
  </w:style>
  <w:style w:type="character" w:customStyle="1" w:styleId="WW8Num47z0">
    <w:name w:val="WW8Num47z0"/>
    <w:rsid w:val="00E24F17"/>
    <w:rPr>
      <w:rFonts w:ascii="Symbol" w:hAnsi="Symbol" w:hint="default"/>
      <w:sz w:val="22"/>
      <w:szCs w:val="22"/>
    </w:rPr>
  </w:style>
  <w:style w:type="character" w:customStyle="1" w:styleId="WW8Num47z1">
    <w:name w:val="WW8Num47z1"/>
    <w:rsid w:val="00E24F17"/>
    <w:rPr>
      <w:rFonts w:ascii="Courier New" w:hAnsi="Courier New" w:cs="Courier New" w:hint="default"/>
    </w:rPr>
  </w:style>
  <w:style w:type="character" w:customStyle="1" w:styleId="WW8Num47z2">
    <w:name w:val="WW8Num47z2"/>
    <w:rsid w:val="00E24F17"/>
    <w:rPr>
      <w:rFonts w:ascii="Wingdings" w:hAnsi="Wingdings" w:hint="default"/>
    </w:rPr>
  </w:style>
  <w:style w:type="character" w:customStyle="1" w:styleId="WW8Num47z3">
    <w:name w:val="WW8Num47z3"/>
    <w:rsid w:val="00E24F17"/>
    <w:rPr>
      <w:rFonts w:ascii="Symbol" w:hAnsi="Symbol" w:hint="default"/>
    </w:rPr>
  </w:style>
  <w:style w:type="character" w:customStyle="1" w:styleId="WW8Num48z0">
    <w:name w:val="WW8Num48z0"/>
    <w:rsid w:val="00E24F17"/>
    <w:rPr>
      <w:rFonts w:ascii="Symbol" w:hAnsi="Symbol" w:hint="default"/>
      <w:sz w:val="22"/>
      <w:szCs w:val="22"/>
    </w:rPr>
  </w:style>
  <w:style w:type="character" w:customStyle="1" w:styleId="WW8Num48z1">
    <w:name w:val="WW8Num48z1"/>
    <w:rsid w:val="00E24F17"/>
    <w:rPr>
      <w:rFonts w:ascii="Courier New" w:hAnsi="Courier New" w:cs="Courier New" w:hint="default"/>
    </w:rPr>
  </w:style>
  <w:style w:type="character" w:customStyle="1" w:styleId="WW8Num48z2">
    <w:name w:val="WW8Num48z2"/>
    <w:rsid w:val="00E24F17"/>
    <w:rPr>
      <w:rFonts w:ascii="Wingdings" w:hAnsi="Wingdings" w:hint="default"/>
    </w:rPr>
  </w:style>
  <w:style w:type="character" w:customStyle="1" w:styleId="WW8Num48z3">
    <w:name w:val="WW8Num48z3"/>
    <w:rsid w:val="00E24F17"/>
    <w:rPr>
      <w:rFonts w:ascii="Symbol" w:hAnsi="Symbol" w:hint="default"/>
    </w:rPr>
  </w:style>
  <w:style w:type="character" w:customStyle="1" w:styleId="WW8Num49z0">
    <w:name w:val="WW8Num49z0"/>
    <w:rsid w:val="00E24F17"/>
    <w:rPr>
      <w:rFonts w:ascii="Courier New" w:hAnsi="Courier New" w:cs="Courier New" w:hint="default"/>
      <w:sz w:val="22"/>
      <w:szCs w:val="22"/>
    </w:rPr>
  </w:style>
  <w:style w:type="character" w:customStyle="1" w:styleId="WW8Num49z1">
    <w:name w:val="WW8Num49z1"/>
    <w:rsid w:val="00E24F17"/>
    <w:rPr>
      <w:rFonts w:ascii="Courier New" w:hAnsi="Courier New" w:cs="Courier New" w:hint="default"/>
    </w:rPr>
  </w:style>
  <w:style w:type="character" w:customStyle="1" w:styleId="WW8Num49z2">
    <w:name w:val="WW8Num49z2"/>
    <w:rsid w:val="00E24F17"/>
    <w:rPr>
      <w:rFonts w:ascii="Wingdings" w:hAnsi="Wingdings" w:hint="default"/>
    </w:rPr>
  </w:style>
  <w:style w:type="character" w:customStyle="1" w:styleId="WW8Num49z3">
    <w:name w:val="WW8Num49z3"/>
    <w:rsid w:val="00E24F17"/>
    <w:rPr>
      <w:rFonts w:ascii="Symbol" w:hAnsi="Symbol" w:hint="default"/>
    </w:rPr>
  </w:style>
  <w:style w:type="character" w:customStyle="1" w:styleId="WW8Num50z0">
    <w:name w:val="WW8Num50z0"/>
    <w:rsid w:val="00E24F17"/>
    <w:rPr>
      <w:rFonts w:ascii="Courier New" w:hAnsi="Courier New" w:cs="Courier New" w:hint="default"/>
      <w:sz w:val="22"/>
      <w:szCs w:val="22"/>
    </w:rPr>
  </w:style>
  <w:style w:type="character" w:customStyle="1" w:styleId="WW8Num50z1">
    <w:name w:val="WW8Num50z1"/>
    <w:rsid w:val="00E24F17"/>
    <w:rPr>
      <w:rFonts w:ascii="Courier New" w:hAnsi="Courier New" w:cs="Courier New" w:hint="default"/>
    </w:rPr>
  </w:style>
  <w:style w:type="character" w:customStyle="1" w:styleId="WW8Num50z2">
    <w:name w:val="WW8Num50z2"/>
    <w:rsid w:val="00E24F17"/>
    <w:rPr>
      <w:rFonts w:ascii="Wingdings" w:hAnsi="Wingdings" w:hint="default"/>
    </w:rPr>
  </w:style>
  <w:style w:type="character" w:customStyle="1" w:styleId="WW8Num50z3">
    <w:name w:val="WW8Num50z3"/>
    <w:rsid w:val="00E24F17"/>
    <w:rPr>
      <w:rFonts w:ascii="Symbol" w:hAnsi="Symbol" w:hint="default"/>
    </w:rPr>
  </w:style>
  <w:style w:type="character" w:customStyle="1" w:styleId="WW8Num51z0">
    <w:name w:val="WW8Num51z0"/>
    <w:rsid w:val="00E24F17"/>
    <w:rPr>
      <w:rFonts w:ascii="Symbol" w:hAnsi="Symbol" w:hint="default"/>
      <w:sz w:val="22"/>
      <w:szCs w:val="22"/>
    </w:rPr>
  </w:style>
  <w:style w:type="character" w:customStyle="1" w:styleId="WW8Num51z1">
    <w:name w:val="WW8Num51z1"/>
    <w:rsid w:val="00E24F17"/>
    <w:rPr>
      <w:rFonts w:ascii="Courier New" w:hAnsi="Courier New" w:cs="Courier New" w:hint="default"/>
    </w:rPr>
  </w:style>
  <w:style w:type="character" w:customStyle="1" w:styleId="WW8Num51z2">
    <w:name w:val="WW8Num51z2"/>
    <w:rsid w:val="00E24F17"/>
    <w:rPr>
      <w:rFonts w:ascii="Wingdings" w:hAnsi="Wingdings" w:hint="default"/>
    </w:rPr>
  </w:style>
  <w:style w:type="character" w:customStyle="1" w:styleId="WW8Num51z3">
    <w:name w:val="WW8Num51z3"/>
    <w:rsid w:val="00E24F17"/>
    <w:rPr>
      <w:rFonts w:ascii="Symbol" w:hAnsi="Symbol" w:hint="default"/>
    </w:rPr>
  </w:style>
  <w:style w:type="character" w:customStyle="1" w:styleId="WW8Num52z0">
    <w:name w:val="WW8Num52z0"/>
    <w:rsid w:val="00E24F17"/>
    <w:rPr>
      <w:rFonts w:ascii="Symbol" w:hAnsi="Symbol" w:hint="default"/>
      <w:sz w:val="22"/>
      <w:szCs w:val="22"/>
    </w:rPr>
  </w:style>
  <w:style w:type="character" w:customStyle="1" w:styleId="WW8Num52z1">
    <w:name w:val="WW8Num52z1"/>
    <w:rsid w:val="00E24F17"/>
    <w:rPr>
      <w:rFonts w:ascii="Courier New" w:hAnsi="Courier New" w:cs="Courier New" w:hint="default"/>
    </w:rPr>
  </w:style>
  <w:style w:type="character" w:customStyle="1" w:styleId="WW8Num52z2">
    <w:name w:val="WW8Num52z2"/>
    <w:rsid w:val="00E24F17"/>
    <w:rPr>
      <w:rFonts w:ascii="Wingdings" w:hAnsi="Wingdings" w:hint="default"/>
    </w:rPr>
  </w:style>
  <w:style w:type="character" w:customStyle="1" w:styleId="WW8Num52z3">
    <w:name w:val="WW8Num52z3"/>
    <w:rsid w:val="00E24F17"/>
    <w:rPr>
      <w:rFonts w:ascii="Symbol" w:hAnsi="Symbol" w:hint="default"/>
    </w:rPr>
  </w:style>
  <w:style w:type="character" w:customStyle="1" w:styleId="WW8Num53z0">
    <w:name w:val="WW8Num53z0"/>
    <w:rsid w:val="00E24F17"/>
    <w:rPr>
      <w:rFonts w:ascii="Symbol" w:hAnsi="Symbol" w:hint="default"/>
      <w:sz w:val="22"/>
      <w:szCs w:val="22"/>
    </w:rPr>
  </w:style>
  <w:style w:type="character" w:customStyle="1" w:styleId="WW8Num53z1">
    <w:name w:val="WW8Num53z1"/>
    <w:rsid w:val="00E24F17"/>
    <w:rPr>
      <w:rFonts w:ascii="Courier New" w:hAnsi="Courier New" w:cs="Courier New" w:hint="default"/>
    </w:rPr>
  </w:style>
  <w:style w:type="character" w:customStyle="1" w:styleId="WW8Num53z2">
    <w:name w:val="WW8Num53z2"/>
    <w:rsid w:val="00E24F17"/>
    <w:rPr>
      <w:rFonts w:ascii="Wingdings" w:hAnsi="Wingdings" w:hint="default"/>
    </w:rPr>
  </w:style>
  <w:style w:type="character" w:customStyle="1" w:styleId="WW8Num53z3">
    <w:name w:val="WW8Num53z3"/>
    <w:rsid w:val="00E24F17"/>
    <w:rPr>
      <w:rFonts w:ascii="Symbol" w:hAnsi="Symbol" w:hint="default"/>
    </w:rPr>
  </w:style>
  <w:style w:type="character" w:customStyle="1" w:styleId="WW8Num55z0">
    <w:name w:val="WW8Num55z0"/>
    <w:rsid w:val="00E24F17"/>
    <w:rPr>
      <w:rFonts w:ascii="Courier New" w:hAnsi="Courier New" w:cs="Courier New" w:hint="default"/>
      <w:sz w:val="22"/>
      <w:szCs w:val="22"/>
    </w:rPr>
  </w:style>
  <w:style w:type="character" w:customStyle="1" w:styleId="WW8Num55z1">
    <w:name w:val="WW8Num55z1"/>
    <w:rsid w:val="00E24F17"/>
    <w:rPr>
      <w:rFonts w:ascii="Courier New" w:hAnsi="Courier New" w:cs="Courier New" w:hint="default"/>
    </w:rPr>
  </w:style>
  <w:style w:type="character" w:customStyle="1" w:styleId="WW8Num55z2">
    <w:name w:val="WW8Num55z2"/>
    <w:rsid w:val="00E24F17"/>
    <w:rPr>
      <w:rFonts w:ascii="Wingdings" w:hAnsi="Wingdings" w:hint="default"/>
    </w:rPr>
  </w:style>
  <w:style w:type="character" w:customStyle="1" w:styleId="WW8Num55z3">
    <w:name w:val="WW8Num55z3"/>
    <w:rsid w:val="00E24F17"/>
    <w:rPr>
      <w:rFonts w:ascii="Symbol" w:hAnsi="Symbol" w:hint="default"/>
    </w:rPr>
  </w:style>
  <w:style w:type="character" w:customStyle="1" w:styleId="WW8Num56z0">
    <w:name w:val="WW8Num56z0"/>
    <w:rsid w:val="00E24F17"/>
    <w:rPr>
      <w:rFonts w:ascii="Courier New" w:hAnsi="Courier New" w:cs="Courier New" w:hint="default"/>
      <w:sz w:val="22"/>
      <w:szCs w:val="22"/>
    </w:rPr>
  </w:style>
  <w:style w:type="character" w:customStyle="1" w:styleId="WW8Num56z1">
    <w:name w:val="WW8Num56z1"/>
    <w:rsid w:val="00E24F17"/>
    <w:rPr>
      <w:rFonts w:ascii="Courier New" w:hAnsi="Courier New" w:cs="Courier New" w:hint="default"/>
    </w:rPr>
  </w:style>
  <w:style w:type="character" w:customStyle="1" w:styleId="WW8Num56z2">
    <w:name w:val="WW8Num56z2"/>
    <w:rsid w:val="00E24F17"/>
    <w:rPr>
      <w:rFonts w:ascii="Wingdings" w:hAnsi="Wingdings" w:hint="default"/>
    </w:rPr>
  </w:style>
  <w:style w:type="character" w:customStyle="1" w:styleId="WW8Num56z3">
    <w:name w:val="WW8Num56z3"/>
    <w:rsid w:val="00E24F17"/>
    <w:rPr>
      <w:rFonts w:ascii="Symbol" w:hAnsi="Symbol" w:hint="default"/>
    </w:rPr>
  </w:style>
  <w:style w:type="character" w:customStyle="1" w:styleId="WW8Num57z0">
    <w:name w:val="WW8Num57z0"/>
    <w:rsid w:val="00E24F17"/>
    <w:rPr>
      <w:rFonts w:ascii="Courier New" w:hAnsi="Courier New" w:cs="Courier New" w:hint="default"/>
      <w:sz w:val="22"/>
      <w:szCs w:val="22"/>
    </w:rPr>
  </w:style>
  <w:style w:type="character" w:customStyle="1" w:styleId="WW8Num57z1">
    <w:name w:val="WW8Num57z1"/>
    <w:rsid w:val="00E24F17"/>
    <w:rPr>
      <w:rFonts w:ascii="Courier New" w:hAnsi="Courier New" w:cs="Courier New" w:hint="default"/>
    </w:rPr>
  </w:style>
  <w:style w:type="character" w:customStyle="1" w:styleId="WW8Num57z2">
    <w:name w:val="WW8Num57z2"/>
    <w:rsid w:val="00E24F17"/>
    <w:rPr>
      <w:rFonts w:ascii="Wingdings" w:hAnsi="Wingdings" w:hint="default"/>
    </w:rPr>
  </w:style>
  <w:style w:type="character" w:customStyle="1" w:styleId="WW8Num57z3">
    <w:name w:val="WW8Num57z3"/>
    <w:rsid w:val="00E24F17"/>
    <w:rPr>
      <w:rFonts w:ascii="Symbol" w:hAnsi="Symbol" w:hint="default"/>
    </w:rPr>
  </w:style>
  <w:style w:type="character" w:customStyle="1" w:styleId="WW8Num58z0">
    <w:name w:val="WW8Num58z0"/>
    <w:rsid w:val="00E24F17"/>
    <w:rPr>
      <w:rFonts w:ascii="Symbol" w:hAnsi="Symbol" w:hint="default"/>
      <w:sz w:val="22"/>
      <w:szCs w:val="22"/>
    </w:rPr>
  </w:style>
  <w:style w:type="character" w:customStyle="1" w:styleId="WW8Num58z1">
    <w:name w:val="WW8Num58z1"/>
    <w:rsid w:val="00E24F17"/>
    <w:rPr>
      <w:rFonts w:ascii="Courier New" w:hAnsi="Courier New" w:cs="Courier New" w:hint="default"/>
    </w:rPr>
  </w:style>
  <w:style w:type="character" w:customStyle="1" w:styleId="WW8Num58z2">
    <w:name w:val="WW8Num58z2"/>
    <w:rsid w:val="00E24F17"/>
    <w:rPr>
      <w:rFonts w:ascii="Wingdings" w:hAnsi="Wingdings" w:hint="default"/>
    </w:rPr>
  </w:style>
  <w:style w:type="character" w:customStyle="1" w:styleId="WW8Num58z3">
    <w:name w:val="WW8Num58z3"/>
    <w:rsid w:val="00E24F17"/>
    <w:rPr>
      <w:rFonts w:ascii="Symbol" w:hAnsi="Symbol" w:hint="default"/>
    </w:rPr>
  </w:style>
  <w:style w:type="character" w:customStyle="1" w:styleId="WW8Num59z0">
    <w:name w:val="WW8Num59z0"/>
    <w:rsid w:val="00E24F17"/>
    <w:rPr>
      <w:rFonts w:ascii="Symbol" w:hAnsi="Symbol" w:hint="default"/>
      <w:sz w:val="22"/>
      <w:szCs w:val="22"/>
    </w:rPr>
  </w:style>
  <w:style w:type="character" w:customStyle="1" w:styleId="WW8Num59z1">
    <w:name w:val="WW8Num59z1"/>
    <w:rsid w:val="00E24F17"/>
    <w:rPr>
      <w:rFonts w:ascii="Courier New" w:hAnsi="Courier New" w:cs="Courier New" w:hint="default"/>
    </w:rPr>
  </w:style>
  <w:style w:type="character" w:customStyle="1" w:styleId="WW8Num59z2">
    <w:name w:val="WW8Num59z2"/>
    <w:rsid w:val="00E24F17"/>
    <w:rPr>
      <w:rFonts w:ascii="Wingdings" w:hAnsi="Wingdings" w:hint="default"/>
    </w:rPr>
  </w:style>
  <w:style w:type="character" w:customStyle="1" w:styleId="WW8Num59z3">
    <w:name w:val="WW8Num59z3"/>
    <w:rsid w:val="00E24F17"/>
    <w:rPr>
      <w:rFonts w:ascii="Symbol" w:hAnsi="Symbol" w:hint="default"/>
    </w:rPr>
  </w:style>
  <w:style w:type="character" w:customStyle="1" w:styleId="1f1">
    <w:name w:val="Основной шрифт абзаца1"/>
    <w:rsid w:val="00E24F17"/>
  </w:style>
  <w:style w:type="character" w:customStyle="1" w:styleId="Normal">
    <w:name w:val="Normal Знак"/>
    <w:rsid w:val="00E24F17"/>
    <w:rPr>
      <w:sz w:val="22"/>
      <w:lang w:val="ru-RU" w:eastAsia="ar-SA" w:bidi="ar-SA"/>
    </w:rPr>
  </w:style>
  <w:style w:type="character" w:customStyle="1" w:styleId="1f2">
    <w:name w:val="Знак примечания1"/>
    <w:rsid w:val="00E24F17"/>
    <w:rPr>
      <w:sz w:val="16"/>
      <w:szCs w:val="16"/>
    </w:rPr>
  </w:style>
  <w:style w:type="paragraph" w:styleId="afff9">
    <w:name w:val="annotation subject"/>
    <w:basedOn w:val="1b"/>
    <w:next w:val="1b"/>
    <w:link w:val="afffa"/>
    <w:semiHidden/>
    <w:unhideWhenUsed/>
    <w:rsid w:val="00E24F17"/>
    <w:rPr>
      <w:b/>
      <w:bCs/>
      <w:lang w:val="x-none"/>
    </w:rPr>
  </w:style>
  <w:style w:type="character" w:customStyle="1" w:styleId="afffa">
    <w:name w:val="Тема примечания Знак"/>
    <w:basedOn w:val="af0"/>
    <w:link w:val="afff9"/>
    <w:semiHidden/>
    <w:rsid w:val="00E24F17"/>
    <w:rPr>
      <w:rFonts w:ascii="Times New Roman" w:eastAsia="Times New Roman" w:hAnsi="Times New Roman" w:cs="Times New Roman"/>
      <w:b/>
      <w:bCs/>
      <w:sz w:val="20"/>
      <w:szCs w:val="20"/>
      <w:lang w:val="x-none" w:eastAsia="ar-SA"/>
    </w:rPr>
  </w:style>
  <w:style w:type="character" w:customStyle="1" w:styleId="1f3">
    <w:name w:val="Основной текст1"/>
    <w:basedOn w:val="aff4"/>
    <w:rsid w:val="00E24F17"/>
    <w:rPr>
      <w:rFonts w:ascii="Arial Unicode MS" w:eastAsia="Arial Unicode MS" w:hAnsi="Arial Unicode MS" w:cs="Arial Unicode MS"/>
      <w:shd w:val="clear" w:color="auto" w:fill="FFFFFF"/>
    </w:rPr>
  </w:style>
  <w:style w:type="character" w:customStyle="1" w:styleId="8pt">
    <w:name w:val="Основной текст + 8 pt"/>
    <w:rsid w:val="00E24F17"/>
    <w:rPr>
      <w:rFonts w:ascii="Arial Unicode MS" w:eastAsia="Arial Unicode MS" w:hAnsi="Arial Unicode MS" w:cs="Arial Unicode MS" w:hint="default"/>
      <w:b w:val="0"/>
      <w:bCs w:val="0"/>
      <w:i w:val="0"/>
      <w:iCs w:val="0"/>
      <w:smallCaps w:val="0"/>
      <w:strike w:val="0"/>
      <w:dstrike w:val="0"/>
      <w:spacing w:val="0"/>
      <w:sz w:val="16"/>
      <w:szCs w:val="16"/>
      <w:u w:val="none"/>
      <w:effect w:val="none"/>
      <w:shd w:val="clear" w:color="auto" w:fill="FFFFFF"/>
    </w:rPr>
  </w:style>
  <w:style w:type="character" w:customStyle="1" w:styleId="610pt">
    <w:name w:val="Основной текст (6) + 10 pt"/>
    <w:rsid w:val="00E24F17"/>
    <w:rPr>
      <w:sz w:val="20"/>
      <w:szCs w:val="20"/>
      <w:shd w:val="clear" w:color="auto" w:fill="FFFFFF"/>
    </w:rPr>
  </w:style>
  <w:style w:type="character" w:customStyle="1" w:styleId="63">
    <w:name w:val="Основной текст (6) + Малые прописные"/>
    <w:rsid w:val="00E24F17"/>
    <w:rPr>
      <w:smallCaps/>
      <w:sz w:val="19"/>
      <w:szCs w:val="19"/>
      <w:shd w:val="clear" w:color="auto" w:fill="FFFFFF"/>
    </w:rPr>
  </w:style>
  <w:style w:type="character" w:customStyle="1" w:styleId="91">
    <w:name w:val="Основной текст + 9"/>
    <w:aliases w:val="5 pt"/>
    <w:rsid w:val="00E24F17"/>
    <w:rPr>
      <w:rFonts w:ascii="Arial Unicode MS" w:eastAsia="Arial Unicode MS" w:hAnsi="Arial Unicode MS" w:cs="Arial Unicode MS" w:hint="default"/>
      <w:b w:val="0"/>
      <w:bCs w:val="0"/>
      <w:i w:val="0"/>
      <w:iCs w:val="0"/>
      <w:smallCaps w:val="0"/>
      <w:strike w:val="0"/>
      <w:dstrike w:val="0"/>
      <w:spacing w:val="0"/>
      <w:sz w:val="17"/>
      <w:szCs w:val="17"/>
      <w:u w:val="none"/>
      <w:effect w:val="none"/>
      <w:shd w:val="clear" w:color="auto" w:fill="FFFFFF"/>
    </w:rPr>
  </w:style>
  <w:style w:type="character" w:customStyle="1" w:styleId="apple-converted-space">
    <w:name w:val="apple-converted-space"/>
    <w:basedOn w:val="a0"/>
    <w:rsid w:val="00E24F17"/>
  </w:style>
  <w:style w:type="character" w:customStyle="1" w:styleId="afffb">
    <w:name w:val="Гипертекстовая ссылка"/>
    <w:uiPriority w:val="99"/>
    <w:rsid w:val="00E24F17"/>
    <w:rPr>
      <w:rFonts w:ascii="Times New Roman" w:hAnsi="Times New Roman" w:cs="Times New Roman" w:hint="default"/>
      <w:color w:val="008000"/>
    </w:rPr>
  </w:style>
  <w:style w:type="character" w:customStyle="1" w:styleId="blk">
    <w:name w:val="blk"/>
    <w:basedOn w:val="a0"/>
    <w:rsid w:val="00E24F17"/>
  </w:style>
  <w:style w:type="character" w:customStyle="1" w:styleId="1f4">
    <w:name w:val="Название Знак1"/>
    <w:rsid w:val="00E24F17"/>
    <w:rPr>
      <w:rFonts w:ascii="Calibri Light" w:eastAsia="Times New Roman" w:hAnsi="Calibri Light" w:cs="Times New Roman" w:hint="default"/>
      <w:spacing w:val="-10"/>
      <w:kern w:val="28"/>
      <w:sz w:val="56"/>
      <w:szCs w:val="56"/>
      <w:lang w:eastAsia="en-US"/>
    </w:rPr>
  </w:style>
  <w:style w:type="character" w:customStyle="1" w:styleId="ConsPlusNormal0">
    <w:name w:val="ConsPlusNormal Знак"/>
    <w:rsid w:val="00E24F17"/>
    <w:rPr>
      <w:rFonts w:ascii="Arial" w:eastAsia="Calibri" w:hAnsi="Arial" w:cs="Arial" w:hint="default"/>
    </w:rPr>
  </w:style>
  <w:style w:type="character" w:customStyle="1" w:styleId="afffc">
    <w:name w:val="Основной текст + Курсив"/>
    <w:qFormat/>
    <w:rsid w:val="00E24F17"/>
    <w:rPr>
      <w:rFonts w:ascii="Times New Roman" w:hAnsi="Times New Roman" w:cs="Times New Roman" w:hint="default"/>
      <w:i/>
      <w:iCs w:val="0"/>
      <w:color w:val="000000"/>
      <w:spacing w:val="0"/>
      <w:w w:val="100"/>
      <w:position w:val="0"/>
      <w:sz w:val="19"/>
      <w:shd w:val="clear" w:color="auto" w:fill="FFFFFF"/>
      <w:vertAlign w:val="baseline"/>
      <w:lang w:val="ru-RU"/>
    </w:rPr>
  </w:style>
  <w:style w:type="character" w:customStyle="1" w:styleId="WW8Num1z1">
    <w:name w:val="WW8Num1z1"/>
    <w:qFormat/>
    <w:rsid w:val="00E24F17"/>
  </w:style>
  <w:style w:type="character" w:customStyle="1" w:styleId="WW8Num1z2">
    <w:name w:val="WW8Num1z2"/>
    <w:qFormat/>
    <w:rsid w:val="00E24F17"/>
  </w:style>
  <w:style w:type="character" w:customStyle="1" w:styleId="WW8Num1z3">
    <w:name w:val="WW8Num1z3"/>
    <w:qFormat/>
    <w:rsid w:val="00E24F17"/>
  </w:style>
  <w:style w:type="character" w:customStyle="1" w:styleId="WW8Num1z4">
    <w:name w:val="WW8Num1z4"/>
    <w:qFormat/>
    <w:rsid w:val="00E24F17"/>
  </w:style>
  <w:style w:type="character" w:customStyle="1" w:styleId="WW8Num1z5">
    <w:name w:val="WW8Num1z5"/>
    <w:qFormat/>
    <w:rsid w:val="00E24F17"/>
  </w:style>
  <w:style w:type="character" w:customStyle="1" w:styleId="WW8Num1z6">
    <w:name w:val="WW8Num1z6"/>
    <w:qFormat/>
    <w:rsid w:val="00E24F17"/>
  </w:style>
  <w:style w:type="character" w:customStyle="1" w:styleId="WW8Num1z7">
    <w:name w:val="WW8Num1z7"/>
    <w:qFormat/>
    <w:rsid w:val="00E24F17"/>
  </w:style>
  <w:style w:type="character" w:customStyle="1" w:styleId="WW8Num1z8">
    <w:name w:val="WW8Num1z8"/>
    <w:qFormat/>
    <w:rsid w:val="00E24F17"/>
  </w:style>
  <w:style w:type="character" w:customStyle="1" w:styleId="WW8Num2z1">
    <w:name w:val="WW8Num2z1"/>
    <w:qFormat/>
    <w:rsid w:val="00E24F17"/>
  </w:style>
  <w:style w:type="character" w:customStyle="1" w:styleId="WW8Num2z2">
    <w:name w:val="WW8Num2z2"/>
    <w:qFormat/>
    <w:rsid w:val="00E24F17"/>
  </w:style>
  <w:style w:type="character" w:customStyle="1" w:styleId="WW8Num2z3">
    <w:name w:val="WW8Num2z3"/>
    <w:qFormat/>
    <w:rsid w:val="00E24F17"/>
  </w:style>
  <w:style w:type="character" w:customStyle="1" w:styleId="WW8Num2z4">
    <w:name w:val="WW8Num2z4"/>
    <w:qFormat/>
    <w:rsid w:val="00E24F17"/>
  </w:style>
  <w:style w:type="character" w:customStyle="1" w:styleId="WW8Num2z5">
    <w:name w:val="WW8Num2z5"/>
    <w:qFormat/>
    <w:rsid w:val="00E24F17"/>
  </w:style>
  <w:style w:type="character" w:customStyle="1" w:styleId="WW8Num2z6">
    <w:name w:val="WW8Num2z6"/>
    <w:qFormat/>
    <w:rsid w:val="00E24F17"/>
  </w:style>
  <w:style w:type="character" w:customStyle="1" w:styleId="WW8Num2z7">
    <w:name w:val="WW8Num2z7"/>
    <w:qFormat/>
    <w:rsid w:val="00E24F17"/>
  </w:style>
  <w:style w:type="character" w:customStyle="1" w:styleId="WW8Num2z8">
    <w:name w:val="WW8Num2z8"/>
    <w:qFormat/>
    <w:rsid w:val="00E24F17"/>
  </w:style>
  <w:style w:type="character" w:customStyle="1" w:styleId="WW8Num3z1">
    <w:name w:val="WW8Num3z1"/>
    <w:qFormat/>
    <w:rsid w:val="00E24F17"/>
  </w:style>
  <w:style w:type="character" w:customStyle="1" w:styleId="WW8Num3z2">
    <w:name w:val="WW8Num3z2"/>
    <w:qFormat/>
    <w:rsid w:val="00E24F17"/>
  </w:style>
  <w:style w:type="character" w:customStyle="1" w:styleId="WW8Num3z3">
    <w:name w:val="WW8Num3z3"/>
    <w:qFormat/>
    <w:rsid w:val="00E24F17"/>
  </w:style>
  <w:style w:type="character" w:customStyle="1" w:styleId="WW8Num3z4">
    <w:name w:val="WW8Num3z4"/>
    <w:qFormat/>
    <w:rsid w:val="00E24F17"/>
  </w:style>
  <w:style w:type="character" w:customStyle="1" w:styleId="WW8Num3z5">
    <w:name w:val="WW8Num3z5"/>
    <w:qFormat/>
    <w:rsid w:val="00E24F17"/>
  </w:style>
  <w:style w:type="character" w:customStyle="1" w:styleId="WW8Num3z6">
    <w:name w:val="WW8Num3z6"/>
    <w:qFormat/>
    <w:rsid w:val="00E24F17"/>
  </w:style>
  <w:style w:type="character" w:customStyle="1" w:styleId="WW8Num3z7">
    <w:name w:val="WW8Num3z7"/>
    <w:qFormat/>
    <w:rsid w:val="00E24F17"/>
  </w:style>
  <w:style w:type="character" w:customStyle="1" w:styleId="WW8Num3z8">
    <w:name w:val="WW8Num3z8"/>
    <w:qFormat/>
    <w:rsid w:val="00E24F17"/>
  </w:style>
  <w:style w:type="character" w:customStyle="1" w:styleId="WW8Num4z1">
    <w:name w:val="WW8Num4z1"/>
    <w:qFormat/>
    <w:rsid w:val="00E24F17"/>
  </w:style>
  <w:style w:type="character" w:customStyle="1" w:styleId="WW8Num4z2">
    <w:name w:val="WW8Num4z2"/>
    <w:qFormat/>
    <w:rsid w:val="00E24F17"/>
  </w:style>
  <w:style w:type="character" w:customStyle="1" w:styleId="WW8Num4z3">
    <w:name w:val="WW8Num4z3"/>
    <w:qFormat/>
    <w:rsid w:val="00E24F17"/>
  </w:style>
  <w:style w:type="character" w:customStyle="1" w:styleId="WW8Num4z4">
    <w:name w:val="WW8Num4z4"/>
    <w:qFormat/>
    <w:rsid w:val="00E24F17"/>
  </w:style>
  <w:style w:type="character" w:customStyle="1" w:styleId="WW8Num4z5">
    <w:name w:val="WW8Num4z5"/>
    <w:qFormat/>
    <w:rsid w:val="00E24F17"/>
  </w:style>
  <w:style w:type="character" w:customStyle="1" w:styleId="WW8Num4z6">
    <w:name w:val="WW8Num4z6"/>
    <w:qFormat/>
    <w:rsid w:val="00E24F17"/>
  </w:style>
  <w:style w:type="character" w:customStyle="1" w:styleId="WW8Num4z7">
    <w:name w:val="WW8Num4z7"/>
    <w:qFormat/>
    <w:rsid w:val="00E24F17"/>
  </w:style>
  <w:style w:type="character" w:customStyle="1" w:styleId="WW8Num4z8">
    <w:name w:val="WW8Num4z8"/>
    <w:qFormat/>
    <w:rsid w:val="00E24F17"/>
  </w:style>
  <w:style w:type="character" w:customStyle="1" w:styleId="WW8Num5z1">
    <w:name w:val="WW8Num5z1"/>
    <w:qFormat/>
    <w:rsid w:val="00E24F17"/>
  </w:style>
  <w:style w:type="character" w:customStyle="1" w:styleId="WW8Num5z2">
    <w:name w:val="WW8Num5z2"/>
    <w:qFormat/>
    <w:rsid w:val="00E24F17"/>
  </w:style>
  <w:style w:type="character" w:customStyle="1" w:styleId="WW8Num5z3">
    <w:name w:val="WW8Num5z3"/>
    <w:qFormat/>
    <w:rsid w:val="00E24F17"/>
  </w:style>
  <w:style w:type="character" w:customStyle="1" w:styleId="WW8Num5z4">
    <w:name w:val="WW8Num5z4"/>
    <w:qFormat/>
    <w:rsid w:val="00E24F17"/>
  </w:style>
  <w:style w:type="character" w:customStyle="1" w:styleId="WW8Num5z5">
    <w:name w:val="WW8Num5z5"/>
    <w:qFormat/>
    <w:rsid w:val="00E24F17"/>
  </w:style>
  <w:style w:type="character" w:customStyle="1" w:styleId="WW8Num5z6">
    <w:name w:val="WW8Num5z6"/>
    <w:qFormat/>
    <w:rsid w:val="00E24F17"/>
  </w:style>
  <w:style w:type="character" w:customStyle="1" w:styleId="WW8Num5z7">
    <w:name w:val="WW8Num5z7"/>
    <w:qFormat/>
    <w:rsid w:val="00E24F17"/>
  </w:style>
  <w:style w:type="character" w:customStyle="1" w:styleId="WW8Num5z8">
    <w:name w:val="WW8Num5z8"/>
    <w:qFormat/>
    <w:rsid w:val="00E24F17"/>
  </w:style>
  <w:style w:type="character" w:customStyle="1" w:styleId="WW8Num6z1">
    <w:name w:val="WW8Num6z1"/>
    <w:qFormat/>
    <w:rsid w:val="00E24F17"/>
    <w:rPr>
      <w:rFonts w:ascii="Courier New" w:hAnsi="Courier New" w:cs="Courier New" w:hint="default"/>
    </w:rPr>
  </w:style>
  <w:style w:type="character" w:customStyle="1" w:styleId="WW8Num6z2">
    <w:name w:val="WW8Num6z2"/>
    <w:qFormat/>
    <w:rsid w:val="00E24F17"/>
    <w:rPr>
      <w:rFonts w:ascii="Wingdings" w:hAnsi="Wingdings" w:cs="Wingdings" w:hint="default"/>
    </w:rPr>
  </w:style>
  <w:style w:type="character" w:customStyle="1" w:styleId="WW8Num7z1">
    <w:name w:val="WW8Num7z1"/>
    <w:qFormat/>
    <w:rsid w:val="00E24F17"/>
  </w:style>
  <w:style w:type="character" w:customStyle="1" w:styleId="WW8Num7z2">
    <w:name w:val="WW8Num7z2"/>
    <w:qFormat/>
    <w:rsid w:val="00E24F17"/>
  </w:style>
  <w:style w:type="character" w:customStyle="1" w:styleId="WW8Num7z3">
    <w:name w:val="WW8Num7z3"/>
    <w:qFormat/>
    <w:rsid w:val="00E24F17"/>
  </w:style>
  <w:style w:type="character" w:customStyle="1" w:styleId="WW8Num7z4">
    <w:name w:val="WW8Num7z4"/>
    <w:qFormat/>
    <w:rsid w:val="00E24F17"/>
  </w:style>
  <w:style w:type="character" w:customStyle="1" w:styleId="WW8Num7z5">
    <w:name w:val="WW8Num7z5"/>
    <w:qFormat/>
    <w:rsid w:val="00E24F17"/>
  </w:style>
  <w:style w:type="character" w:customStyle="1" w:styleId="WW8Num7z6">
    <w:name w:val="WW8Num7z6"/>
    <w:qFormat/>
    <w:rsid w:val="00E24F17"/>
  </w:style>
  <w:style w:type="character" w:customStyle="1" w:styleId="WW8Num7z7">
    <w:name w:val="WW8Num7z7"/>
    <w:qFormat/>
    <w:rsid w:val="00E24F17"/>
  </w:style>
  <w:style w:type="character" w:customStyle="1" w:styleId="WW8Num7z8">
    <w:name w:val="WW8Num7z8"/>
    <w:qFormat/>
    <w:rsid w:val="00E24F17"/>
  </w:style>
  <w:style w:type="character" w:customStyle="1" w:styleId="WW-">
    <w:name w:val="WW-Основной шрифт абзаца"/>
    <w:qFormat/>
    <w:rsid w:val="00E24F17"/>
    <w:rPr>
      <w:sz w:val="20"/>
    </w:rPr>
  </w:style>
  <w:style w:type="character" w:customStyle="1" w:styleId="FontStyle14">
    <w:name w:val="Font Style14"/>
    <w:qFormat/>
    <w:rsid w:val="00E24F17"/>
    <w:rPr>
      <w:rFonts w:ascii="Times New Roman" w:hAnsi="Times New Roman" w:cs="Times New Roman" w:hint="default"/>
      <w:sz w:val="22"/>
      <w:szCs w:val="22"/>
    </w:rPr>
  </w:style>
  <w:style w:type="character" w:customStyle="1" w:styleId="1f5">
    <w:name w:val="Неразрешенное упоминание1"/>
    <w:qFormat/>
    <w:rsid w:val="00E24F17"/>
    <w:rPr>
      <w:color w:val="605E5C"/>
      <w:shd w:val="clear" w:color="auto" w:fill="E1DFDD"/>
    </w:rPr>
  </w:style>
  <w:style w:type="character" w:customStyle="1" w:styleId="2c">
    <w:name w:val="Неразрешенное упоминание2"/>
    <w:uiPriority w:val="99"/>
    <w:semiHidden/>
    <w:rsid w:val="00E24F17"/>
    <w:rPr>
      <w:color w:val="605E5C"/>
      <w:shd w:val="clear" w:color="auto" w:fill="E1DFDD"/>
    </w:rPr>
  </w:style>
  <w:style w:type="table" w:styleId="afffd">
    <w:name w:val="Table Grid"/>
    <w:basedOn w:val="a1"/>
    <w:uiPriority w:val="59"/>
    <w:rsid w:val="00E24F17"/>
    <w:pPr>
      <w:spacing w:after="0" w:line="240" w:lineRule="auto"/>
    </w:pPr>
    <w:rPr>
      <w:rFonts w:ascii="Times New Roman" w:eastAsia="Calibri"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6">
    <w:name w:val="Сетка таблицы1"/>
    <w:basedOn w:val="a1"/>
    <w:uiPriority w:val="59"/>
    <w:rsid w:val="00E24F17"/>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rsid w:val="00E24F17"/>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e">
    <w:name w:val="Содержимое врезки"/>
    <w:basedOn w:val="a"/>
    <w:qFormat/>
    <w:rsid w:val="00E24F17"/>
    <w:pPr>
      <w:spacing w:line="360" w:lineRule="exact"/>
      <w:ind w:firstLine="720"/>
      <w:jc w:val="both"/>
    </w:pPr>
    <w:rPr>
      <w:sz w:val="28"/>
      <w:szCs w:val="20"/>
      <w:lang w:val="x-none" w:eastAsia="ar-SA"/>
    </w:rPr>
  </w:style>
  <w:style w:type="paragraph" w:styleId="affff">
    <w:name w:val="List"/>
    <w:basedOn w:val="a"/>
    <w:semiHidden/>
    <w:unhideWhenUsed/>
    <w:rsid w:val="00E24F17"/>
    <w:pPr>
      <w:spacing w:line="360" w:lineRule="exact"/>
      <w:ind w:firstLine="720"/>
      <w:jc w:val="both"/>
    </w:pPr>
    <w:rPr>
      <w:rFonts w:ascii="Arial" w:hAnsi="Arial" w:cs="Tahoma"/>
      <w:sz w:val="28"/>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32815">
      <w:bodyDiv w:val="1"/>
      <w:marLeft w:val="0"/>
      <w:marRight w:val="0"/>
      <w:marTop w:val="0"/>
      <w:marBottom w:val="0"/>
      <w:divBdr>
        <w:top w:val="none" w:sz="0" w:space="0" w:color="auto"/>
        <w:left w:val="none" w:sz="0" w:space="0" w:color="auto"/>
        <w:bottom w:val="none" w:sz="0" w:space="0" w:color="auto"/>
        <w:right w:val="none" w:sz="0" w:space="0" w:color="auto"/>
      </w:divBdr>
    </w:div>
    <w:div w:id="169298565">
      <w:bodyDiv w:val="1"/>
      <w:marLeft w:val="0"/>
      <w:marRight w:val="0"/>
      <w:marTop w:val="0"/>
      <w:marBottom w:val="0"/>
      <w:divBdr>
        <w:top w:val="none" w:sz="0" w:space="0" w:color="auto"/>
        <w:left w:val="none" w:sz="0" w:space="0" w:color="auto"/>
        <w:bottom w:val="none" w:sz="0" w:space="0" w:color="auto"/>
        <w:right w:val="none" w:sz="0" w:space="0" w:color="auto"/>
      </w:divBdr>
    </w:div>
    <w:div w:id="828444585">
      <w:bodyDiv w:val="1"/>
      <w:marLeft w:val="0"/>
      <w:marRight w:val="0"/>
      <w:marTop w:val="0"/>
      <w:marBottom w:val="0"/>
      <w:divBdr>
        <w:top w:val="none" w:sz="0" w:space="0" w:color="auto"/>
        <w:left w:val="none" w:sz="0" w:space="0" w:color="auto"/>
        <w:bottom w:val="none" w:sz="0" w:space="0" w:color="auto"/>
        <w:right w:val="none" w:sz="0" w:space="0" w:color="auto"/>
      </w:divBdr>
    </w:div>
    <w:div w:id="1292249210">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45682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D41BD-060D-4565-A37E-5396C6ECB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6795</Words>
  <Characters>38734</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36</cp:revision>
  <cp:lastPrinted>2025-08-12T12:25:00Z</cp:lastPrinted>
  <dcterms:created xsi:type="dcterms:W3CDTF">2025-06-19T12:03:00Z</dcterms:created>
  <dcterms:modified xsi:type="dcterms:W3CDTF">2025-08-18T08:27:00Z</dcterms:modified>
</cp:coreProperties>
</file>