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511" w:rsidRPr="00396069" w:rsidRDefault="00217511" w:rsidP="00217511">
      <w:pPr>
        <w:rPr>
          <w:i/>
          <w:iCs/>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r w:rsidRPr="00396069">
        <w:rPr>
          <w:noProof/>
          <w:lang w:eastAsia="ru-RU"/>
        </w:rPr>
        <w:drawing>
          <wp:anchor distT="0" distB="0" distL="114300" distR="114300" simplePos="0" relativeHeight="251658752"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rsidR="007D69F5" w:rsidRPr="001B4BFE" w:rsidRDefault="007D69F5" w:rsidP="007D69F5">
      <w:pPr>
        <w:ind w:left="2127" w:right="851" w:firstLine="0"/>
        <w:jc w:val="left"/>
        <w:rPr>
          <w:sz w:val="28"/>
        </w:rPr>
      </w:pPr>
      <w:r w:rsidRPr="001B4BFE">
        <w:rPr>
          <w:sz w:val="28"/>
        </w:rPr>
        <w:t>ГОСУДАРСТВЕННОЕ БЮДЖЕТНОЕ УЧРЕЖДЕНИЕ</w:t>
      </w:r>
    </w:p>
    <w:p w:rsidR="007D69F5" w:rsidRPr="001B4BFE" w:rsidRDefault="007D69F5" w:rsidP="007D69F5">
      <w:pPr>
        <w:ind w:left="2127" w:right="851" w:firstLine="0"/>
        <w:jc w:val="left"/>
        <w:rPr>
          <w:sz w:val="28"/>
        </w:rPr>
      </w:pPr>
      <w:r w:rsidRPr="001B4BFE">
        <w:rPr>
          <w:sz w:val="28"/>
        </w:rPr>
        <w:t>«Научно-исследовательский институт территориального</w:t>
      </w:r>
    </w:p>
    <w:p w:rsidR="007D69F5" w:rsidRPr="001B4BFE" w:rsidRDefault="007D69F5" w:rsidP="007D69F5">
      <w:pPr>
        <w:ind w:left="2127" w:right="851" w:firstLine="0"/>
        <w:jc w:val="left"/>
        <w:rPr>
          <w:sz w:val="28"/>
        </w:rPr>
      </w:pPr>
      <w:r w:rsidRPr="001B4BFE">
        <w:rPr>
          <w:sz w:val="28"/>
        </w:rPr>
        <w:t>планирования и урбанистики»</w:t>
      </w: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Pr="00EF5920" w:rsidRDefault="007D69F5" w:rsidP="007D69F5">
      <w:pPr>
        <w:ind w:left="142" w:right="708" w:firstLine="0"/>
        <w:jc w:val="center"/>
        <w:rPr>
          <w:sz w:val="32"/>
          <w:szCs w:val="32"/>
        </w:rPr>
      </w:pPr>
    </w:p>
    <w:p w:rsidR="007D69F5" w:rsidRDefault="007D69F5" w:rsidP="007D69F5">
      <w:pPr>
        <w:tabs>
          <w:tab w:val="left" w:pos="9498"/>
        </w:tabs>
        <w:ind w:left="142" w:right="708" w:firstLine="0"/>
        <w:jc w:val="center"/>
        <w:rPr>
          <w:rFonts w:eastAsia="Lucida Sans Unicode"/>
          <w:b/>
          <w:sz w:val="36"/>
          <w:szCs w:val="36"/>
        </w:rPr>
      </w:pPr>
      <w:r w:rsidRPr="00396069">
        <w:rPr>
          <w:rFonts w:eastAsia="Lucida Sans Unicode"/>
          <w:b/>
          <w:sz w:val="36"/>
          <w:szCs w:val="36"/>
        </w:rPr>
        <w:t xml:space="preserve">ПРАВИЛА ЗЕМЛЕПОЛЬЗОВАНИЯ И ЗАСТРОЙКИ МУНИЦИПАЛЬНОГО ОБРАЗОВАНИЯ </w:t>
      </w:r>
      <w:r>
        <w:rPr>
          <w:rFonts w:eastAsia="Lucida Sans Unicode"/>
          <w:b/>
          <w:sz w:val="36"/>
          <w:szCs w:val="36"/>
        </w:rPr>
        <w:t>АЛФЕРЬЕВСКИЙ</w:t>
      </w:r>
      <w:r w:rsidRPr="00396069">
        <w:rPr>
          <w:rFonts w:eastAsia="Lucida Sans Unicode"/>
          <w:b/>
          <w:sz w:val="36"/>
          <w:szCs w:val="36"/>
        </w:rPr>
        <w:t xml:space="preserve"> СЕЛЬСОВЕТ </w:t>
      </w:r>
    </w:p>
    <w:p w:rsidR="007D69F5" w:rsidRPr="00396069" w:rsidRDefault="007D69F5" w:rsidP="007D69F5">
      <w:pPr>
        <w:tabs>
          <w:tab w:val="left" w:pos="9498"/>
        </w:tabs>
        <w:ind w:left="142" w:right="708" w:firstLine="0"/>
        <w:jc w:val="center"/>
        <w:rPr>
          <w:rFonts w:eastAsia="Lucida Sans Unicode"/>
          <w:b/>
          <w:sz w:val="36"/>
          <w:szCs w:val="36"/>
        </w:rPr>
      </w:pPr>
      <w:r w:rsidRPr="00396069">
        <w:rPr>
          <w:rFonts w:eastAsia="Lucida Sans Unicode"/>
          <w:b/>
          <w:sz w:val="36"/>
          <w:szCs w:val="36"/>
        </w:rPr>
        <w:t>ПЕНЗЕНСКОГО РАЙОНА</w:t>
      </w:r>
      <w:r>
        <w:rPr>
          <w:rFonts w:eastAsia="Lucida Sans Unicode"/>
          <w:b/>
          <w:sz w:val="36"/>
          <w:szCs w:val="36"/>
        </w:rPr>
        <w:t xml:space="preserve"> </w:t>
      </w:r>
      <w:r w:rsidRPr="00396069">
        <w:rPr>
          <w:rFonts w:eastAsia="Lucida Sans Unicode"/>
          <w:b/>
          <w:sz w:val="36"/>
          <w:szCs w:val="36"/>
        </w:rPr>
        <w:t>ПЕНЗЕНСКОЙ ОБЛАСТИ</w:t>
      </w:r>
    </w:p>
    <w:p w:rsidR="007D69F5" w:rsidRPr="00396069" w:rsidRDefault="007D69F5" w:rsidP="007D69F5">
      <w:pPr>
        <w:ind w:left="142" w:right="708" w:firstLine="0"/>
        <w:jc w:val="center"/>
        <w:rPr>
          <w:rFonts w:eastAsia="Lucida Sans Unicode"/>
          <w:b/>
          <w:sz w:val="32"/>
          <w:szCs w:val="32"/>
        </w:rPr>
      </w:pPr>
    </w:p>
    <w:p w:rsidR="007D69F5" w:rsidRPr="00396069" w:rsidRDefault="007D69F5" w:rsidP="007D69F5">
      <w:pPr>
        <w:ind w:left="142" w:right="708" w:firstLine="0"/>
        <w:jc w:val="center"/>
        <w:rPr>
          <w:rFonts w:eastAsia="Lucida Sans Unicode"/>
          <w:b/>
          <w:sz w:val="32"/>
          <w:szCs w:val="32"/>
        </w:rPr>
      </w:pPr>
    </w:p>
    <w:p w:rsidR="007D69F5" w:rsidRPr="00396069" w:rsidRDefault="007D69F5" w:rsidP="007D69F5">
      <w:pPr>
        <w:ind w:left="142" w:right="708" w:firstLine="0"/>
        <w:jc w:val="center"/>
        <w:rPr>
          <w:rFonts w:eastAsia="Lucida Sans Unicode"/>
          <w:b/>
          <w:sz w:val="32"/>
          <w:szCs w:val="32"/>
        </w:rPr>
      </w:pPr>
    </w:p>
    <w:p w:rsidR="007D69F5" w:rsidRDefault="007D69F5" w:rsidP="007D69F5">
      <w:pPr>
        <w:ind w:left="142" w:right="708" w:firstLine="0"/>
        <w:jc w:val="center"/>
        <w:rPr>
          <w:rFonts w:eastAsia="Lucida Sans Unicode"/>
          <w:b/>
          <w:sz w:val="32"/>
          <w:szCs w:val="32"/>
        </w:rPr>
      </w:pPr>
      <w:r w:rsidRPr="00396069">
        <w:rPr>
          <w:rFonts w:eastAsia="Lucida Sans Unicode"/>
          <w:b/>
          <w:sz w:val="32"/>
          <w:szCs w:val="32"/>
        </w:rPr>
        <w:t>Градостроительные регламенты</w:t>
      </w:r>
    </w:p>
    <w:p w:rsidR="007D69F5" w:rsidRPr="00396069" w:rsidRDefault="007D69F5" w:rsidP="007D69F5">
      <w:pPr>
        <w:ind w:left="142" w:right="708" w:firstLine="0"/>
        <w:jc w:val="center"/>
        <w:rPr>
          <w:rFonts w:eastAsia="Lucida Sans Unicode"/>
          <w:b/>
          <w:sz w:val="32"/>
          <w:szCs w:val="32"/>
        </w:rPr>
      </w:pPr>
    </w:p>
    <w:p w:rsidR="007D69F5" w:rsidRPr="00396069" w:rsidRDefault="007D69F5" w:rsidP="007D69F5">
      <w:pPr>
        <w:ind w:left="142" w:right="708" w:firstLine="0"/>
        <w:jc w:val="center"/>
        <w:rPr>
          <w:rFonts w:eastAsia="Lucida Sans Unicode"/>
          <w:b/>
          <w:sz w:val="32"/>
          <w:szCs w:val="32"/>
        </w:rPr>
      </w:pPr>
    </w:p>
    <w:p w:rsidR="007D69F5" w:rsidRPr="00396069" w:rsidRDefault="007D69F5" w:rsidP="007D69F5">
      <w:pPr>
        <w:ind w:left="142" w:right="708" w:firstLine="0"/>
        <w:jc w:val="center"/>
        <w:rPr>
          <w:rFonts w:eastAsia="Lucida Sans Unicode"/>
          <w:b/>
          <w:sz w:val="32"/>
          <w:szCs w:val="32"/>
          <w:u w:val="single"/>
        </w:rPr>
      </w:pPr>
    </w:p>
    <w:p w:rsidR="007D69F5" w:rsidRPr="00396069" w:rsidRDefault="007D69F5" w:rsidP="007D69F5">
      <w:pPr>
        <w:ind w:left="142" w:right="708" w:firstLine="0"/>
        <w:jc w:val="center"/>
        <w:rPr>
          <w:rFonts w:eastAsia="Lucida Sans Unicode"/>
          <w:b/>
          <w:sz w:val="32"/>
          <w:szCs w:val="32"/>
          <w:u w:val="single"/>
        </w:rPr>
      </w:pPr>
    </w:p>
    <w:p w:rsidR="007D69F5" w:rsidRPr="00396069" w:rsidRDefault="007D69F5" w:rsidP="007D69F5">
      <w:pPr>
        <w:ind w:left="142" w:right="708" w:firstLine="0"/>
        <w:jc w:val="center"/>
        <w:rPr>
          <w:rFonts w:eastAsia="Lucida Sans Unicode"/>
          <w:b/>
          <w:sz w:val="32"/>
          <w:szCs w:val="32"/>
          <w:u w:val="single"/>
        </w:rPr>
      </w:pPr>
    </w:p>
    <w:p w:rsidR="007D69F5" w:rsidRPr="00396069" w:rsidRDefault="007D69F5" w:rsidP="007D69F5">
      <w:pPr>
        <w:ind w:left="142" w:right="708" w:firstLine="0"/>
        <w:jc w:val="center"/>
        <w:rPr>
          <w:rFonts w:eastAsia="Lucida Sans Unicode"/>
          <w:b/>
          <w:sz w:val="32"/>
          <w:szCs w:val="32"/>
          <w:u w:val="single"/>
        </w:rPr>
      </w:pPr>
    </w:p>
    <w:p w:rsidR="007D69F5" w:rsidRPr="00396069" w:rsidRDefault="007D69F5" w:rsidP="007D69F5">
      <w:pPr>
        <w:ind w:left="142" w:right="708" w:firstLine="0"/>
        <w:jc w:val="center"/>
        <w:rPr>
          <w:rFonts w:eastAsia="Lucida Sans Unicode"/>
          <w:b/>
          <w:sz w:val="32"/>
          <w:szCs w:val="32"/>
          <w:u w:val="single"/>
        </w:rPr>
      </w:pPr>
    </w:p>
    <w:p w:rsidR="007D69F5" w:rsidRPr="00396069" w:rsidRDefault="007D69F5" w:rsidP="007D69F5">
      <w:pPr>
        <w:ind w:left="142" w:right="708" w:firstLine="0"/>
        <w:jc w:val="center"/>
        <w:rPr>
          <w:rFonts w:eastAsia="Lucida Sans Unicode"/>
          <w:sz w:val="32"/>
          <w:szCs w:val="32"/>
        </w:rPr>
      </w:pPr>
    </w:p>
    <w:p w:rsidR="007D69F5" w:rsidRPr="00396069" w:rsidRDefault="007D69F5" w:rsidP="007D69F5">
      <w:pPr>
        <w:ind w:left="142" w:right="708" w:firstLine="0"/>
        <w:jc w:val="center"/>
        <w:rPr>
          <w:rFonts w:eastAsia="Lucida Sans Unicode"/>
          <w:b/>
          <w:sz w:val="32"/>
          <w:szCs w:val="32"/>
          <w:u w:val="single"/>
        </w:rPr>
      </w:pPr>
    </w:p>
    <w:p w:rsidR="007D69F5" w:rsidRDefault="007D69F5" w:rsidP="007D69F5">
      <w:pPr>
        <w:ind w:left="142" w:right="708" w:firstLine="0"/>
        <w:jc w:val="center"/>
        <w:rPr>
          <w:rFonts w:eastAsia="Lucida Sans Unicode"/>
          <w:b/>
          <w:sz w:val="32"/>
          <w:szCs w:val="32"/>
        </w:rPr>
      </w:pPr>
    </w:p>
    <w:p w:rsidR="007D69F5" w:rsidRPr="00EF5920" w:rsidRDefault="007D69F5" w:rsidP="007D69F5">
      <w:pPr>
        <w:ind w:left="142" w:right="708" w:firstLine="0"/>
        <w:jc w:val="center"/>
        <w:rPr>
          <w:rFonts w:eastAsia="Lucida Sans Unicode"/>
          <w:b/>
          <w:sz w:val="32"/>
          <w:szCs w:val="32"/>
        </w:rPr>
      </w:pPr>
    </w:p>
    <w:p w:rsidR="007D69F5" w:rsidRPr="00EF5920" w:rsidRDefault="007D69F5" w:rsidP="007D69F5">
      <w:pPr>
        <w:ind w:left="142" w:right="708" w:firstLine="0"/>
        <w:jc w:val="center"/>
        <w:rPr>
          <w:rFonts w:eastAsia="Lucida Sans Unicode"/>
          <w:b/>
          <w:sz w:val="32"/>
          <w:szCs w:val="32"/>
        </w:rPr>
      </w:pPr>
    </w:p>
    <w:p w:rsidR="007D69F5" w:rsidRDefault="007D69F5" w:rsidP="007D69F5">
      <w:pPr>
        <w:ind w:left="142" w:right="708" w:firstLine="0"/>
        <w:jc w:val="center"/>
        <w:rPr>
          <w:rFonts w:eastAsia="Lucida Sans Unicode"/>
          <w:b/>
          <w:sz w:val="32"/>
          <w:szCs w:val="32"/>
        </w:rPr>
      </w:pPr>
    </w:p>
    <w:p w:rsidR="007D69F5" w:rsidRDefault="007D69F5" w:rsidP="007D69F5">
      <w:pPr>
        <w:ind w:left="142" w:right="708" w:firstLine="0"/>
        <w:jc w:val="center"/>
        <w:rPr>
          <w:rFonts w:eastAsia="Lucida Sans Unicode"/>
          <w:b/>
          <w:sz w:val="32"/>
          <w:szCs w:val="32"/>
        </w:rPr>
      </w:pPr>
    </w:p>
    <w:p w:rsidR="007D69F5" w:rsidRPr="00EF5920" w:rsidRDefault="007D69F5" w:rsidP="007D69F5">
      <w:pPr>
        <w:ind w:left="142" w:right="708" w:firstLine="0"/>
        <w:jc w:val="center"/>
        <w:rPr>
          <w:rFonts w:eastAsia="Lucida Sans Unicode"/>
          <w:b/>
          <w:sz w:val="32"/>
          <w:szCs w:val="32"/>
        </w:rPr>
      </w:pPr>
    </w:p>
    <w:p w:rsidR="007D69F5" w:rsidRDefault="007D69F5" w:rsidP="007D69F5">
      <w:pPr>
        <w:ind w:left="142" w:right="708" w:firstLine="0"/>
        <w:jc w:val="center"/>
        <w:rPr>
          <w:rFonts w:eastAsia="Lucida Sans Unicode"/>
          <w:sz w:val="28"/>
          <w:szCs w:val="28"/>
        </w:rPr>
      </w:pPr>
      <w:r w:rsidRPr="00396069">
        <w:rPr>
          <w:rFonts w:eastAsia="Lucida Sans Unicode"/>
          <w:sz w:val="28"/>
          <w:szCs w:val="28"/>
        </w:rPr>
        <w:t>г. Пенза - 202</w:t>
      </w:r>
      <w:r>
        <w:rPr>
          <w:rFonts w:eastAsia="Lucida Sans Unicode"/>
          <w:sz w:val="28"/>
          <w:szCs w:val="28"/>
        </w:rPr>
        <w:t>4</w:t>
      </w:r>
      <w:r w:rsidRPr="00396069">
        <w:rPr>
          <w:rFonts w:eastAsia="Lucida Sans Unicode"/>
          <w:sz w:val="28"/>
          <w:szCs w:val="28"/>
        </w:rPr>
        <w:t xml:space="preserve"> г.</w:t>
      </w:r>
    </w:p>
    <w:p w:rsidR="00217511" w:rsidRPr="00396069" w:rsidRDefault="00217511" w:rsidP="00232AB4">
      <w:pPr>
        <w:ind w:right="-141" w:firstLine="426"/>
        <w:jc w:val="center"/>
        <w:rPr>
          <w:b/>
          <w:sz w:val="28"/>
          <w:szCs w:val="28"/>
        </w:rPr>
        <w:sectPr w:rsidR="00217511" w:rsidRPr="00396069" w:rsidSect="00217511">
          <w:headerReference w:type="default" r:id="rId9"/>
          <w:footerReference w:type="default" r:id="rId10"/>
          <w:headerReference w:type="first" r:id="rId11"/>
          <w:footerReference w:type="first" r:id="rId12"/>
          <w:type w:val="nextColumn"/>
          <w:pgSz w:w="11907" w:h="16840" w:code="9"/>
          <w:pgMar w:top="426" w:right="567" w:bottom="426" w:left="1134" w:header="426" w:footer="854" w:gutter="0"/>
          <w:cols w:space="708"/>
          <w:titlePg/>
          <w:docGrid w:linePitch="360"/>
        </w:sectPr>
      </w:pPr>
    </w:p>
    <w:p w:rsidR="0051509B" w:rsidRDefault="0051509B">
      <w:pPr>
        <w:widowControl/>
        <w:ind w:firstLine="0"/>
        <w:jc w:val="left"/>
        <w:rPr>
          <w:b/>
          <w:sz w:val="28"/>
          <w:szCs w:val="28"/>
        </w:rPr>
      </w:pPr>
    </w:p>
    <w:sdt>
      <w:sdtPr>
        <w:rPr>
          <w:rFonts w:ascii="Times New Roman" w:eastAsia="Calibri" w:hAnsi="Times New Roman"/>
          <w:b w:val="0"/>
          <w:bCs w:val="0"/>
          <w:kern w:val="0"/>
          <w:sz w:val="24"/>
          <w:szCs w:val="22"/>
        </w:rPr>
        <w:id w:val="-1790511974"/>
        <w:docPartObj>
          <w:docPartGallery w:val="Table of Contents"/>
          <w:docPartUnique/>
        </w:docPartObj>
      </w:sdtPr>
      <w:sdtEndPr/>
      <w:sdtContent>
        <w:p w:rsidR="0051509B" w:rsidRPr="00DB5CD4" w:rsidRDefault="0051509B" w:rsidP="00DB5CD4">
          <w:pPr>
            <w:pStyle w:val="aff9"/>
            <w:jc w:val="center"/>
            <w:rPr>
              <w:rFonts w:ascii="Times New Roman" w:hAnsi="Times New Roman"/>
              <w:sz w:val="20"/>
              <w:szCs w:val="20"/>
            </w:rPr>
          </w:pPr>
          <w:r w:rsidRPr="0051509B">
            <w:rPr>
              <w:rFonts w:ascii="Times New Roman" w:hAnsi="Times New Roman"/>
            </w:rPr>
            <w:t>СОДЕРЖАНИЕ</w:t>
          </w:r>
        </w:p>
        <w:p w:rsidR="0051509B" w:rsidRPr="0051509B" w:rsidRDefault="0051509B" w:rsidP="0051509B"/>
        <w:p w:rsidR="00DB5CD4" w:rsidRDefault="0051509B">
          <w:pPr>
            <w:pStyle w:val="22"/>
            <w:rPr>
              <w:rFonts w:asciiTheme="minorHAnsi" w:eastAsiaTheme="minorEastAsia" w:hAnsiTheme="minorHAnsi" w:cstheme="minorBidi"/>
              <w:sz w:val="22"/>
              <w:lang w:eastAsia="ru-RU"/>
            </w:rPr>
          </w:pPr>
          <w:r>
            <w:fldChar w:fldCharType="begin"/>
          </w:r>
          <w:r>
            <w:instrText xml:space="preserve"> TOC \o "1-3" \h \z \u </w:instrText>
          </w:r>
          <w:r>
            <w:fldChar w:fldCharType="separate"/>
          </w:r>
          <w:hyperlink w:anchor="_Toc168316833" w:history="1">
            <w:r w:rsidR="00DB5CD4" w:rsidRPr="008B1255">
              <w:rPr>
                <w:rStyle w:val="a3"/>
              </w:rPr>
              <w:t>ЧАСТЬ II. КАРТА ГРАДОСТРОИТЕЛЬНОГО ЗОНИРОВАНИЯ</w:t>
            </w:r>
            <w:r w:rsidR="00DB5CD4">
              <w:rPr>
                <w:webHidden/>
              </w:rPr>
              <w:tab/>
            </w:r>
            <w:r w:rsidR="00DB5CD4">
              <w:rPr>
                <w:webHidden/>
              </w:rPr>
              <w:fldChar w:fldCharType="begin"/>
            </w:r>
            <w:r w:rsidR="00DB5CD4">
              <w:rPr>
                <w:webHidden/>
              </w:rPr>
              <w:instrText xml:space="preserve"> PAGEREF _Toc168316833 \h </w:instrText>
            </w:r>
            <w:r w:rsidR="00DB5CD4">
              <w:rPr>
                <w:webHidden/>
              </w:rPr>
            </w:r>
            <w:r w:rsidR="00DB5CD4">
              <w:rPr>
                <w:webHidden/>
              </w:rPr>
              <w:fldChar w:fldCharType="separate"/>
            </w:r>
            <w:r w:rsidR="00A81BF3">
              <w:rPr>
                <w:webHidden/>
              </w:rPr>
              <w:t>3</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34" w:history="1">
            <w:r w:rsidR="00DB5CD4" w:rsidRPr="008B1255">
              <w:rPr>
                <w:rStyle w:val="a3"/>
              </w:rPr>
              <w:t>Статья 15. Состав картографических материалов</w:t>
            </w:r>
            <w:r w:rsidR="00DB5CD4">
              <w:rPr>
                <w:webHidden/>
              </w:rPr>
              <w:tab/>
            </w:r>
            <w:r w:rsidR="00DB5CD4">
              <w:rPr>
                <w:webHidden/>
              </w:rPr>
              <w:fldChar w:fldCharType="begin"/>
            </w:r>
            <w:r w:rsidR="00DB5CD4">
              <w:rPr>
                <w:webHidden/>
              </w:rPr>
              <w:instrText xml:space="preserve"> PAGEREF _Toc168316834 \h </w:instrText>
            </w:r>
            <w:r w:rsidR="00DB5CD4">
              <w:rPr>
                <w:webHidden/>
              </w:rPr>
            </w:r>
            <w:r w:rsidR="00DB5CD4">
              <w:rPr>
                <w:webHidden/>
              </w:rPr>
              <w:fldChar w:fldCharType="separate"/>
            </w:r>
            <w:r w:rsidR="00A81BF3">
              <w:rPr>
                <w:webHidden/>
              </w:rPr>
              <w:t>3</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35" w:history="1">
            <w:r w:rsidR="00DB5CD4" w:rsidRPr="008B1255">
              <w:rPr>
                <w:rStyle w:val="a3"/>
              </w:rPr>
              <w:t>ЧАСТЬ III. ГРАДОСТРОИТЕЛЬНЫЙ РЕГЛАМЕНТ</w:t>
            </w:r>
            <w:r w:rsidR="00DB5CD4">
              <w:rPr>
                <w:webHidden/>
              </w:rPr>
              <w:tab/>
            </w:r>
            <w:r w:rsidR="00DB5CD4">
              <w:rPr>
                <w:webHidden/>
              </w:rPr>
              <w:fldChar w:fldCharType="begin"/>
            </w:r>
            <w:r w:rsidR="00DB5CD4">
              <w:rPr>
                <w:webHidden/>
              </w:rPr>
              <w:instrText xml:space="preserve"> PAGEREF _Toc168316835 \h </w:instrText>
            </w:r>
            <w:r w:rsidR="00DB5CD4">
              <w:rPr>
                <w:webHidden/>
              </w:rPr>
            </w:r>
            <w:r w:rsidR="00DB5CD4">
              <w:rPr>
                <w:webHidden/>
              </w:rPr>
              <w:fldChar w:fldCharType="separate"/>
            </w:r>
            <w:r w:rsidR="00A81BF3">
              <w:rPr>
                <w:webHidden/>
              </w:rPr>
              <w:t>4</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36" w:history="1">
            <w:r w:rsidR="00DB5CD4" w:rsidRPr="008B1255">
              <w:rPr>
                <w:rStyle w:val="a3"/>
              </w:rPr>
              <w:t>Статья 16. Общие положения о градостроительном регламенте</w:t>
            </w:r>
            <w:r w:rsidR="00DB5CD4">
              <w:rPr>
                <w:webHidden/>
              </w:rPr>
              <w:tab/>
            </w:r>
            <w:r w:rsidR="00DB5CD4">
              <w:rPr>
                <w:webHidden/>
              </w:rPr>
              <w:fldChar w:fldCharType="begin"/>
            </w:r>
            <w:r w:rsidR="00DB5CD4">
              <w:rPr>
                <w:webHidden/>
              </w:rPr>
              <w:instrText xml:space="preserve"> PAGEREF _Toc168316836 \h </w:instrText>
            </w:r>
            <w:r w:rsidR="00DB5CD4">
              <w:rPr>
                <w:webHidden/>
              </w:rPr>
            </w:r>
            <w:r w:rsidR="00DB5CD4">
              <w:rPr>
                <w:webHidden/>
              </w:rPr>
              <w:fldChar w:fldCharType="separate"/>
            </w:r>
            <w:r w:rsidR="00A81BF3">
              <w:rPr>
                <w:webHidden/>
              </w:rPr>
              <w:t>4</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37" w:history="1">
            <w:r w:rsidR="00DB5CD4" w:rsidRPr="008B1255">
              <w:rPr>
                <w:rStyle w:val="a3"/>
              </w:rPr>
              <w:t>Статья 17. Виды разрешенного использования. Классификатор видов разрешенного использования земельных участков</w:t>
            </w:r>
            <w:r w:rsidR="00DB5CD4">
              <w:rPr>
                <w:webHidden/>
              </w:rPr>
              <w:tab/>
            </w:r>
            <w:r w:rsidR="00DB5CD4">
              <w:rPr>
                <w:webHidden/>
              </w:rPr>
              <w:fldChar w:fldCharType="begin"/>
            </w:r>
            <w:r w:rsidR="00DB5CD4">
              <w:rPr>
                <w:webHidden/>
              </w:rPr>
              <w:instrText xml:space="preserve"> PAGEREF _Toc168316837 \h </w:instrText>
            </w:r>
            <w:r w:rsidR="00DB5CD4">
              <w:rPr>
                <w:webHidden/>
              </w:rPr>
            </w:r>
            <w:r w:rsidR="00DB5CD4">
              <w:rPr>
                <w:webHidden/>
              </w:rPr>
              <w:fldChar w:fldCharType="separate"/>
            </w:r>
            <w:r w:rsidR="00A81BF3">
              <w:rPr>
                <w:webHidden/>
              </w:rPr>
              <w:t>6</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38" w:history="1">
            <w:r w:rsidR="00DB5CD4" w:rsidRPr="008B1255">
              <w:rPr>
                <w:rStyle w:val="a3"/>
              </w:rPr>
              <w:t>Статья 18. Виды территориальных зон, устанавливаемые в Правилах землепользования и застройки Алферьевского сельсовета Пензенского района Пензенской области.</w:t>
            </w:r>
            <w:r w:rsidR="00DB5CD4">
              <w:rPr>
                <w:webHidden/>
              </w:rPr>
              <w:tab/>
            </w:r>
            <w:r w:rsidR="00DB5CD4">
              <w:rPr>
                <w:webHidden/>
              </w:rPr>
              <w:fldChar w:fldCharType="begin"/>
            </w:r>
            <w:r w:rsidR="00DB5CD4">
              <w:rPr>
                <w:webHidden/>
              </w:rPr>
              <w:instrText xml:space="preserve"> PAGEREF _Toc168316838 \h </w:instrText>
            </w:r>
            <w:r w:rsidR="00DB5CD4">
              <w:rPr>
                <w:webHidden/>
              </w:rPr>
            </w:r>
            <w:r w:rsidR="00DB5CD4">
              <w:rPr>
                <w:webHidden/>
              </w:rPr>
              <w:fldChar w:fldCharType="separate"/>
            </w:r>
            <w:r w:rsidR="00A81BF3">
              <w:rPr>
                <w:webHidden/>
              </w:rPr>
              <w:t>28</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39" w:history="1">
            <w:r w:rsidR="00DB5CD4" w:rsidRPr="008B1255">
              <w:rPr>
                <w:rStyle w:val="a3"/>
              </w:rPr>
              <w:t>Статья 19. Градостроительный регламент. Ж-1 «Зона застройки индивидуальными жилыми домами».</w:t>
            </w:r>
            <w:r w:rsidR="00DB5CD4">
              <w:rPr>
                <w:webHidden/>
              </w:rPr>
              <w:tab/>
            </w:r>
            <w:r w:rsidR="00DB5CD4">
              <w:rPr>
                <w:webHidden/>
              </w:rPr>
              <w:fldChar w:fldCharType="begin"/>
            </w:r>
            <w:r w:rsidR="00DB5CD4">
              <w:rPr>
                <w:webHidden/>
              </w:rPr>
              <w:instrText xml:space="preserve"> PAGEREF _Toc168316839 \h </w:instrText>
            </w:r>
            <w:r w:rsidR="00DB5CD4">
              <w:rPr>
                <w:webHidden/>
              </w:rPr>
            </w:r>
            <w:r w:rsidR="00DB5CD4">
              <w:rPr>
                <w:webHidden/>
              </w:rPr>
              <w:fldChar w:fldCharType="separate"/>
            </w:r>
            <w:r w:rsidR="00A81BF3">
              <w:rPr>
                <w:webHidden/>
              </w:rPr>
              <w:t>29</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0" w:history="1">
            <w:r w:rsidR="00DB5CD4" w:rsidRPr="008B1255">
              <w:rPr>
                <w:rStyle w:val="a3"/>
              </w:rPr>
              <w:t xml:space="preserve">Статья 20. Градостроительный регламент. </w:t>
            </w:r>
            <w:r w:rsidR="00DB5CD4" w:rsidRPr="008B1255">
              <w:rPr>
                <w:rStyle w:val="a3"/>
                <w:lang w:eastAsia="ru-RU"/>
              </w:rPr>
              <w:t>Ж-2 «</w:t>
            </w:r>
            <w:r w:rsidR="00DB5CD4" w:rsidRPr="008B1255">
              <w:rPr>
                <w:rStyle w:val="a3"/>
              </w:rPr>
              <w:t>Зона застройки малоэтажными жилыми домами (до 4 этажей, включая мансардный)».</w:t>
            </w:r>
            <w:r w:rsidR="00DB5CD4">
              <w:rPr>
                <w:webHidden/>
              </w:rPr>
              <w:tab/>
            </w:r>
            <w:r w:rsidR="00DB5CD4">
              <w:rPr>
                <w:webHidden/>
              </w:rPr>
              <w:fldChar w:fldCharType="begin"/>
            </w:r>
            <w:r w:rsidR="00DB5CD4">
              <w:rPr>
                <w:webHidden/>
              </w:rPr>
              <w:instrText xml:space="preserve"> PAGEREF _Toc168316840 \h </w:instrText>
            </w:r>
            <w:r w:rsidR="00DB5CD4">
              <w:rPr>
                <w:webHidden/>
              </w:rPr>
            </w:r>
            <w:r w:rsidR="00DB5CD4">
              <w:rPr>
                <w:webHidden/>
              </w:rPr>
              <w:fldChar w:fldCharType="separate"/>
            </w:r>
            <w:r w:rsidR="00A81BF3">
              <w:rPr>
                <w:webHidden/>
              </w:rPr>
              <w:t>32</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1" w:history="1">
            <w:r w:rsidR="00DB5CD4" w:rsidRPr="008B1255">
              <w:rPr>
                <w:rStyle w:val="a3"/>
              </w:rPr>
              <w:t xml:space="preserve">Статья 21. Градостроительный регламент. </w:t>
            </w:r>
            <w:r w:rsidR="00DB5CD4" w:rsidRPr="008B1255">
              <w:rPr>
                <w:rStyle w:val="a3"/>
                <w:lang w:eastAsia="ru-RU"/>
              </w:rPr>
              <w:t>Ж-3 «</w:t>
            </w:r>
            <w:r w:rsidR="00DB5CD4" w:rsidRPr="008B1255">
              <w:rPr>
                <w:rStyle w:val="a3"/>
              </w:rPr>
              <w:t>Зона застройки среднеэтажными жилыми домами (от 5 до 8 этажей, включая мансардный)».</w:t>
            </w:r>
            <w:r w:rsidR="00DB5CD4">
              <w:rPr>
                <w:webHidden/>
              </w:rPr>
              <w:tab/>
            </w:r>
            <w:r w:rsidR="00DB5CD4">
              <w:rPr>
                <w:webHidden/>
              </w:rPr>
              <w:fldChar w:fldCharType="begin"/>
            </w:r>
            <w:r w:rsidR="00DB5CD4">
              <w:rPr>
                <w:webHidden/>
              </w:rPr>
              <w:instrText xml:space="preserve"> PAGEREF _Toc168316841 \h </w:instrText>
            </w:r>
            <w:r w:rsidR="00DB5CD4">
              <w:rPr>
                <w:webHidden/>
              </w:rPr>
            </w:r>
            <w:r w:rsidR="00DB5CD4">
              <w:rPr>
                <w:webHidden/>
              </w:rPr>
              <w:fldChar w:fldCharType="separate"/>
            </w:r>
            <w:r w:rsidR="00A81BF3">
              <w:rPr>
                <w:webHidden/>
              </w:rPr>
              <w:t>33</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2" w:history="1">
            <w:r w:rsidR="00DB5CD4" w:rsidRPr="008B1255">
              <w:rPr>
                <w:rStyle w:val="a3"/>
              </w:rPr>
              <w:t>Статья 22. Градостроительный регламент. ОД «Общественно-деловая зона».</w:t>
            </w:r>
            <w:r w:rsidR="00DB5CD4">
              <w:rPr>
                <w:webHidden/>
              </w:rPr>
              <w:tab/>
            </w:r>
            <w:r w:rsidR="00DB5CD4">
              <w:rPr>
                <w:webHidden/>
              </w:rPr>
              <w:fldChar w:fldCharType="begin"/>
            </w:r>
            <w:r w:rsidR="00DB5CD4">
              <w:rPr>
                <w:webHidden/>
              </w:rPr>
              <w:instrText xml:space="preserve"> PAGEREF _Toc168316842 \h </w:instrText>
            </w:r>
            <w:r w:rsidR="00DB5CD4">
              <w:rPr>
                <w:webHidden/>
              </w:rPr>
            </w:r>
            <w:r w:rsidR="00DB5CD4">
              <w:rPr>
                <w:webHidden/>
              </w:rPr>
              <w:fldChar w:fldCharType="separate"/>
            </w:r>
            <w:r w:rsidR="00A81BF3">
              <w:rPr>
                <w:webHidden/>
              </w:rPr>
              <w:t>34</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3" w:history="1">
            <w:r w:rsidR="00DB5CD4" w:rsidRPr="008B1255">
              <w:rPr>
                <w:rStyle w:val="a3"/>
              </w:rPr>
              <w:t>Статья 23. Градостроительный регламент. П-1 «Производственная зона»</w:t>
            </w:r>
            <w:r w:rsidR="00DB5CD4">
              <w:rPr>
                <w:webHidden/>
              </w:rPr>
              <w:tab/>
            </w:r>
            <w:r w:rsidR="00DB5CD4">
              <w:rPr>
                <w:webHidden/>
              </w:rPr>
              <w:fldChar w:fldCharType="begin"/>
            </w:r>
            <w:r w:rsidR="00DB5CD4">
              <w:rPr>
                <w:webHidden/>
              </w:rPr>
              <w:instrText xml:space="preserve"> PAGEREF _Toc168316843 \h </w:instrText>
            </w:r>
            <w:r w:rsidR="00DB5CD4">
              <w:rPr>
                <w:webHidden/>
              </w:rPr>
            </w:r>
            <w:r w:rsidR="00DB5CD4">
              <w:rPr>
                <w:webHidden/>
              </w:rPr>
              <w:fldChar w:fldCharType="separate"/>
            </w:r>
            <w:r w:rsidR="00A81BF3">
              <w:rPr>
                <w:webHidden/>
              </w:rPr>
              <w:t>37</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4" w:history="1">
            <w:r w:rsidR="00DB5CD4" w:rsidRPr="008B1255">
              <w:rPr>
                <w:rStyle w:val="a3"/>
              </w:rPr>
              <w:t>Статья 24. Градостроительный регламент. П-3 «Научно-производственная зона»</w:t>
            </w:r>
            <w:r w:rsidR="00DB5CD4">
              <w:rPr>
                <w:webHidden/>
              </w:rPr>
              <w:tab/>
            </w:r>
            <w:r w:rsidR="00DB5CD4">
              <w:rPr>
                <w:webHidden/>
              </w:rPr>
              <w:fldChar w:fldCharType="begin"/>
            </w:r>
            <w:r w:rsidR="00DB5CD4">
              <w:rPr>
                <w:webHidden/>
              </w:rPr>
              <w:instrText xml:space="preserve"> PAGEREF _Toc168316844 \h </w:instrText>
            </w:r>
            <w:r w:rsidR="00DB5CD4">
              <w:rPr>
                <w:webHidden/>
              </w:rPr>
            </w:r>
            <w:r w:rsidR="00DB5CD4">
              <w:rPr>
                <w:webHidden/>
              </w:rPr>
              <w:fldChar w:fldCharType="separate"/>
            </w:r>
            <w:r w:rsidR="00A81BF3">
              <w:rPr>
                <w:webHidden/>
              </w:rPr>
              <w:t>39</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5" w:history="1">
            <w:r w:rsidR="00DB5CD4" w:rsidRPr="008B1255">
              <w:rPr>
                <w:rStyle w:val="a3"/>
              </w:rPr>
              <w:t>Статья 25. Градостроительный регламент. П-4</w:t>
            </w:r>
            <w:r w:rsidR="00DB5CD4" w:rsidRPr="008B1255">
              <w:rPr>
                <w:rStyle w:val="a3"/>
                <w:lang w:eastAsia="ru-RU"/>
              </w:rPr>
              <w:t xml:space="preserve"> «Зона инженерной инфраструктуры».</w:t>
            </w:r>
            <w:r w:rsidR="00DB5CD4">
              <w:rPr>
                <w:webHidden/>
              </w:rPr>
              <w:tab/>
            </w:r>
            <w:r w:rsidR="00DB5CD4">
              <w:rPr>
                <w:webHidden/>
              </w:rPr>
              <w:fldChar w:fldCharType="begin"/>
            </w:r>
            <w:r w:rsidR="00DB5CD4">
              <w:rPr>
                <w:webHidden/>
              </w:rPr>
              <w:instrText xml:space="preserve"> PAGEREF _Toc168316845 \h </w:instrText>
            </w:r>
            <w:r w:rsidR="00DB5CD4">
              <w:rPr>
                <w:webHidden/>
              </w:rPr>
            </w:r>
            <w:r w:rsidR="00DB5CD4">
              <w:rPr>
                <w:webHidden/>
              </w:rPr>
              <w:fldChar w:fldCharType="separate"/>
            </w:r>
            <w:r w:rsidR="00A81BF3">
              <w:rPr>
                <w:webHidden/>
              </w:rPr>
              <w:t>40</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6" w:history="1">
            <w:r w:rsidR="00DB5CD4" w:rsidRPr="008B1255">
              <w:rPr>
                <w:rStyle w:val="a3"/>
              </w:rPr>
              <w:t xml:space="preserve">Статья 26. Градостроительный регламент. </w:t>
            </w:r>
            <w:r w:rsidR="00DB5CD4" w:rsidRPr="008B1255">
              <w:rPr>
                <w:rStyle w:val="a3"/>
                <w:lang w:eastAsia="ru-RU"/>
              </w:rPr>
              <w:t>П-5 «Зона транспортной инфраструктуры».</w:t>
            </w:r>
            <w:r w:rsidR="00DB5CD4">
              <w:rPr>
                <w:webHidden/>
              </w:rPr>
              <w:tab/>
            </w:r>
            <w:r w:rsidR="00DB5CD4">
              <w:rPr>
                <w:webHidden/>
              </w:rPr>
              <w:fldChar w:fldCharType="begin"/>
            </w:r>
            <w:r w:rsidR="00DB5CD4">
              <w:rPr>
                <w:webHidden/>
              </w:rPr>
              <w:instrText xml:space="preserve"> PAGEREF _Toc168316846 \h </w:instrText>
            </w:r>
            <w:r w:rsidR="00DB5CD4">
              <w:rPr>
                <w:webHidden/>
              </w:rPr>
            </w:r>
            <w:r w:rsidR="00DB5CD4">
              <w:rPr>
                <w:webHidden/>
              </w:rPr>
              <w:fldChar w:fldCharType="separate"/>
            </w:r>
            <w:r w:rsidR="00A81BF3">
              <w:rPr>
                <w:webHidden/>
              </w:rPr>
              <w:t>42</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7" w:history="1">
            <w:r w:rsidR="00DB5CD4" w:rsidRPr="008B1255">
              <w:rPr>
                <w:rStyle w:val="a3"/>
              </w:rPr>
              <w:t>Статья 27. Градостроительный регламент. СХ-2 «Зона садоводства, огородничества»</w:t>
            </w:r>
            <w:r w:rsidR="00DB5CD4">
              <w:rPr>
                <w:webHidden/>
              </w:rPr>
              <w:tab/>
            </w:r>
            <w:r w:rsidR="00DB5CD4">
              <w:rPr>
                <w:webHidden/>
              </w:rPr>
              <w:fldChar w:fldCharType="begin"/>
            </w:r>
            <w:r w:rsidR="00DB5CD4">
              <w:rPr>
                <w:webHidden/>
              </w:rPr>
              <w:instrText xml:space="preserve"> PAGEREF _Toc168316847 \h </w:instrText>
            </w:r>
            <w:r w:rsidR="00DB5CD4">
              <w:rPr>
                <w:webHidden/>
              </w:rPr>
            </w:r>
            <w:r w:rsidR="00DB5CD4">
              <w:rPr>
                <w:webHidden/>
              </w:rPr>
              <w:fldChar w:fldCharType="separate"/>
            </w:r>
            <w:r w:rsidR="00A81BF3">
              <w:rPr>
                <w:webHidden/>
              </w:rPr>
              <w:t>44</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8" w:history="1">
            <w:r w:rsidR="00DB5CD4" w:rsidRPr="008B1255">
              <w:rPr>
                <w:rStyle w:val="a3"/>
              </w:rPr>
              <w:t>Статья 28. Градостроительный регламент. СХ-3 «Производственная зона сельскохозяйственных предприятий»</w:t>
            </w:r>
            <w:r w:rsidR="00DB5CD4">
              <w:rPr>
                <w:webHidden/>
              </w:rPr>
              <w:tab/>
            </w:r>
            <w:r w:rsidR="00DB5CD4">
              <w:rPr>
                <w:webHidden/>
              </w:rPr>
              <w:fldChar w:fldCharType="begin"/>
            </w:r>
            <w:r w:rsidR="00DB5CD4">
              <w:rPr>
                <w:webHidden/>
              </w:rPr>
              <w:instrText xml:space="preserve"> PAGEREF _Toc168316848 \h </w:instrText>
            </w:r>
            <w:r w:rsidR="00DB5CD4">
              <w:rPr>
                <w:webHidden/>
              </w:rPr>
            </w:r>
            <w:r w:rsidR="00DB5CD4">
              <w:rPr>
                <w:webHidden/>
              </w:rPr>
              <w:fldChar w:fldCharType="separate"/>
            </w:r>
            <w:r w:rsidR="00A81BF3">
              <w:rPr>
                <w:webHidden/>
              </w:rPr>
              <w:t>48</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49" w:history="1">
            <w:r w:rsidR="00DB5CD4" w:rsidRPr="008B1255">
              <w:rPr>
                <w:rStyle w:val="a3"/>
              </w:rPr>
              <w:t xml:space="preserve">Статья 29. Градостроительный регламент. </w:t>
            </w:r>
            <w:r w:rsidR="00DB5CD4" w:rsidRPr="008B1255">
              <w:rPr>
                <w:rStyle w:val="a3"/>
                <w:lang w:eastAsia="ru-RU"/>
              </w:rPr>
              <w:t>Р «Зона рекреационного назначения</w:t>
            </w:r>
            <w:r w:rsidR="00DB5CD4" w:rsidRPr="008B1255">
              <w:rPr>
                <w:rStyle w:val="a3"/>
              </w:rPr>
              <w:t>»</w:t>
            </w:r>
            <w:r w:rsidR="00DB5CD4">
              <w:rPr>
                <w:webHidden/>
              </w:rPr>
              <w:tab/>
            </w:r>
            <w:r w:rsidR="00DB5CD4">
              <w:rPr>
                <w:webHidden/>
              </w:rPr>
              <w:fldChar w:fldCharType="begin"/>
            </w:r>
            <w:r w:rsidR="00DB5CD4">
              <w:rPr>
                <w:webHidden/>
              </w:rPr>
              <w:instrText xml:space="preserve"> PAGEREF _Toc168316849 \h </w:instrText>
            </w:r>
            <w:r w:rsidR="00DB5CD4">
              <w:rPr>
                <w:webHidden/>
              </w:rPr>
            </w:r>
            <w:r w:rsidR="00DB5CD4">
              <w:rPr>
                <w:webHidden/>
              </w:rPr>
              <w:fldChar w:fldCharType="separate"/>
            </w:r>
            <w:r w:rsidR="00A81BF3">
              <w:rPr>
                <w:webHidden/>
              </w:rPr>
              <w:t>51</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50" w:history="1">
            <w:r w:rsidR="00DB5CD4" w:rsidRPr="008B1255">
              <w:rPr>
                <w:rStyle w:val="a3"/>
              </w:rPr>
              <w:t xml:space="preserve">Статья 30. Градостроительный регламент. </w:t>
            </w:r>
            <w:r w:rsidR="00DB5CD4" w:rsidRPr="008B1255">
              <w:rPr>
                <w:rStyle w:val="a3"/>
                <w:lang w:eastAsia="ru-RU"/>
              </w:rPr>
              <w:t>СН-1 «Зона кладбищ»</w:t>
            </w:r>
            <w:r w:rsidR="00DB5CD4">
              <w:rPr>
                <w:webHidden/>
              </w:rPr>
              <w:tab/>
            </w:r>
            <w:r w:rsidR="00DB5CD4">
              <w:rPr>
                <w:webHidden/>
              </w:rPr>
              <w:fldChar w:fldCharType="begin"/>
            </w:r>
            <w:r w:rsidR="00DB5CD4">
              <w:rPr>
                <w:webHidden/>
              </w:rPr>
              <w:instrText xml:space="preserve"> PAGEREF _Toc168316850 \h </w:instrText>
            </w:r>
            <w:r w:rsidR="00DB5CD4">
              <w:rPr>
                <w:webHidden/>
              </w:rPr>
            </w:r>
            <w:r w:rsidR="00DB5CD4">
              <w:rPr>
                <w:webHidden/>
              </w:rPr>
              <w:fldChar w:fldCharType="separate"/>
            </w:r>
            <w:r w:rsidR="00A81BF3">
              <w:rPr>
                <w:webHidden/>
              </w:rPr>
              <w:t>53</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51" w:history="1">
            <w:r w:rsidR="00DB5CD4" w:rsidRPr="008B1255">
              <w:rPr>
                <w:rStyle w:val="a3"/>
              </w:rPr>
              <w:t>Статья 31. Градостроительный регламент. ОТ «Иная зона»</w:t>
            </w:r>
            <w:r w:rsidR="00DB5CD4">
              <w:rPr>
                <w:webHidden/>
              </w:rPr>
              <w:tab/>
            </w:r>
            <w:r w:rsidR="00DB5CD4">
              <w:rPr>
                <w:webHidden/>
              </w:rPr>
              <w:fldChar w:fldCharType="begin"/>
            </w:r>
            <w:r w:rsidR="00DB5CD4">
              <w:rPr>
                <w:webHidden/>
              </w:rPr>
              <w:instrText xml:space="preserve"> PAGEREF _Toc168316851 \h </w:instrText>
            </w:r>
            <w:r w:rsidR="00DB5CD4">
              <w:rPr>
                <w:webHidden/>
              </w:rPr>
            </w:r>
            <w:r w:rsidR="00DB5CD4">
              <w:rPr>
                <w:webHidden/>
              </w:rPr>
              <w:fldChar w:fldCharType="separate"/>
            </w:r>
            <w:r w:rsidR="00A81BF3">
              <w:rPr>
                <w:webHidden/>
              </w:rPr>
              <w:t>54</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52" w:history="1">
            <w:r w:rsidR="00DB5CD4" w:rsidRPr="008B1255">
              <w:rPr>
                <w:rStyle w:val="a3"/>
              </w:rPr>
              <w:t>Статья 32. Описание ограничений использования земельных участков и объектов капитального строительства</w:t>
            </w:r>
            <w:r w:rsidR="00DB5CD4">
              <w:rPr>
                <w:webHidden/>
              </w:rPr>
              <w:tab/>
            </w:r>
            <w:r w:rsidR="00DB5CD4">
              <w:rPr>
                <w:webHidden/>
              </w:rPr>
              <w:fldChar w:fldCharType="begin"/>
            </w:r>
            <w:r w:rsidR="00DB5CD4">
              <w:rPr>
                <w:webHidden/>
              </w:rPr>
              <w:instrText xml:space="preserve"> PAGEREF _Toc168316852 \h </w:instrText>
            </w:r>
            <w:r w:rsidR="00DB5CD4">
              <w:rPr>
                <w:webHidden/>
              </w:rPr>
            </w:r>
            <w:r w:rsidR="00DB5CD4">
              <w:rPr>
                <w:webHidden/>
              </w:rPr>
              <w:fldChar w:fldCharType="separate"/>
            </w:r>
            <w:r w:rsidR="00A81BF3">
              <w:rPr>
                <w:webHidden/>
              </w:rPr>
              <w:t>55</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53" w:history="1">
            <w:r w:rsidR="00DB5CD4" w:rsidRPr="008B1255">
              <w:rPr>
                <w:rStyle w:val="a3"/>
              </w:rPr>
              <w:t>Статья 33. Территории, в границах которых предусматривается осуществление комплексного развития территории</w:t>
            </w:r>
            <w:r w:rsidR="00DB5CD4">
              <w:rPr>
                <w:webHidden/>
              </w:rPr>
              <w:tab/>
            </w:r>
            <w:r w:rsidR="00DB5CD4">
              <w:rPr>
                <w:webHidden/>
              </w:rPr>
              <w:fldChar w:fldCharType="begin"/>
            </w:r>
            <w:r w:rsidR="00DB5CD4">
              <w:rPr>
                <w:webHidden/>
              </w:rPr>
              <w:instrText xml:space="preserve"> PAGEREF _Toc168316853 \h </w:instrText>
            </w:r>
            <w:r w:rsidR="00DB5CD4">
              <w:rPr>
                <w:webHidden/>
              </w:rPr>
            </w:r>
            <w:r w:rsidR="00DB5CD4">
              <w:rPr>
                <w:webHidden/>
              </w:rPr>
              <w:fldChar w:fldCharType="separate"/>
            </w:r>
            <w:r w:rsidR="00A81BF3">
              <w:rPr>
                <w:webHidden/>
              </w:rPr>
              <w:t>65</w:t>
            </w:r>
            <w:r w:rsidR="00DB5CD4">
              <w:rPr>
                <w:webHidden/>
              </w:rPr>
              <w:fldChar w:fldCharType="end"/>
            </w:r>
          </w:hyperlink>
        </w:p>
        <w:p w:rsidR="00DB5CD4" w:rsidRDefault="00AD4F6B">
          <w:pPr>
            <w:pStyle w:val="22"/>
            <w:rPr>
              <w:rFonts w:asciiTheme="minorHAnsi" w:eastAsiaTheme="minorEastAsia" w:hAnsiTheme="minorHAnsi" w:cstheme="minorBidi"/>
              <w:sz w:val="22"/>
              <w:lang w:eastAsia="ru-RU"/>
            </w:rPr>
          </w:pPr>
          <w:hyperlink w:anchor="_Toc168316854" w:history="1">
            <w:r w:rsidR="00DB5CD4" w:rsidRPr="008B1255">
              <w:rPr>
                <w:rStyle w:val="a3"/>
              </w:rPr>
              <w:t>Статья 34. Территории, в границах которых предусматриваются требования к архитектурно-градостроительному облику объектов капитального строительства</w:t>
            </w:r>
            <w:r w:rsidR="00DB5CD4">
              <w:rPr>
                <w:webHidden/>
              </w:rPr>
              <w:tab/>
            </w:r>
            <w:r w:rsidR="00DB5CD4">
              <w:rPr>
                <w:webHidden/>
              </w:rPr>
              <w:fldChar w:fldCharType="begin"/>
            </w:r>
            <w:r w:rsidR="00DB5CD4">
              <w:rPr>
                <w:webHidden/>
              </w:rPr>
              <w:instrText xml:space="preserve"> PAGEREF _Toc168316854 \h </w:instrText>
            </w:r>
            <w:r w:rsidR="00DB5CD4">
              <w:rPr>
                <w:webHidden/>
              </w:rPr>
            </w:r>
            <w:r w:rsidR="00DB5CD4">
              <w:rPr>
                <w:webHidden/>
              </w:rPr>
              <w:fldChar w:fldCharType="separate"/>
            </w:r>
            <w:r w:rsidR="00A81BF3">
              <w:rPr>
                <w:webHidden/>
              </w:rPr>
              <w:t>66</w:t>
            </w:r>
            <w:r w:rsidR="00DB5CD4">
              <w:rPr>
                <w:webHidden/>
              </w:rPr>
              <w:fldChar w:fldCharType="end"/>
            </w:r>
          </w:hyperlink>
        </w:p>
        <w:p w:rsidR="0051509B" w:rsidRDefault="0051509B">
          <w:r>
            <w:rPr>
              <w:b/>
              <w:bCs/>
            </w:rPr>
            <w:fldChar w:fldCharType="end"/>
          </w:r>
        </w:p>
      </w:sdtContent>
    </w:sdt>
    <w:p w:rsidR="0051509B" w:rsidRDefault="0051509B">
      <w:pPr>
        <w:widowControl/>
        <w:ind w:firstLine="0"/>
        <w:jc w:val="left"/>
        <w:rPr>
          <w:b/>
          <w:sz w:val="28"/>
          <w:szCs w:val="28"/>
        </w:rPr>
      </w:pPr>
      <w:r>
        <w:rPr>
          <w:b/>
          <w:sz w:val="28"/>
          <w:szCs w:val="28"/>
        </w:rPr>
        <w:br w:type="page"/>
      </w:r>
    </w:p>
    <w:p w:rsidR="0051509B" w:rsidRPr="00FD6CAE" w:rsidRDefault="0051509B" w:rsidP="0051509B">
      <w:pPr>
        <w:pStyle w:val="2"/>
        <w:jc w:val="both"/>
        <w:rPr>
          <w:color w:val="auto"/>
          <w:sz w:val="32"/>
          <w:szCs w:val="32"/>
        </w:rPr>
      </w:pPr>
      <w:bookmarkStart w:id="9" w:name="_Toc168316833"/>
      <w:r w:rsidRPr="00FD6CAE">
        <w:rPr>
          <w:color w:val="auto"/>
          <w:sz w:val="32"/>
          <w:szCs w:val="32"/>
        </w:rPr>
        <w:lastRenderedPageBreak/>
        <w:t>ЧАСТЬ II. КАРТА ГРАДОСТРОИТЕЛЬНОГО ЗОНИРОВАНИЯ</w:t>
      </w:r>
      <w:bookmarkEnd w:id="9"/>
      <w:r w:rsidRPr="00FD6CAE">
        <w:rPr>
          <w:color w:val="auto"/>
          <w:sz w:val="32"/>
          <w:szCs w:val="32"/>
        </w:rPr>
        <w:t xml:space="preserve"> </w:t>
      </w:r>
    </w:p>
    <w:p w:rsidR="0051509B" w:rsidRPr="00FD6CAE" w:rsidRDefault="0051509B" w:rsidP="0051509B">
      <w:pPr>
        <w:pStyle w:val="2"/>
        <w:rPr>
          <w:color w:val="auto"/>
        </w:rPr>
      </w:pPr>
      <w:bookmarkStart w:id="10" w:name="_Toc168316834"/>
      <w:r w:rsidRPr="00FD6CAE">
        <w:rPr>
          <w:color w:val="auto"/>
        </w:rPr>
        <w:t xml:space="preserve">Статья </w:t>
      </w:r>
      <w:r>
        <w:rPr>
          <w:color w:val="auto"/>
        </w:rPr>
        <w:t>15</w:t>
      </w:r>
      <w:r w:rsidRPr="00FD6CAE">
        <w:rPr>
          <w:color w:val="auto"/>
        </w:rPr>
        <w:t>. Состав картографических материалов</w:t>
      </w:r>
      <w:bookmarkEnd w:id="10"/>
    </w:p>
    <w:tbl>
      <w:tblPr>
        <w:tblW w:w="10348" w:type="dxa"/>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5954"/>
        <w:gridCol w:w="3260"/>
      </w:tblGrid>
      <w:tr w:rsidR="0051509B" w:rsidRPr="00FD6CAE" w:rsidTr="0091568B">
        <w:trPr>
          <w:trHeight w:val="183"/>
        </w:trPr>
        <w:tc>
          <w:tcPr>
            <w:tcW w:w="1134" w:type="dxa"/>
            <w:tcBorders>
              <w:top w:val="single" w:sz="4" w:space="0" w:color="auto"/>
              <w:left w:val="single" w:sz="4" w:space="0" w:color="auto"/>
              <w:bottom w:val="single" w:sz="4" w:space="0" w:color="auto"/>
              <w:right w:val="single" w:sz="4" w:space="0" w:color="auto"/>
            </w:tcBorders>
            <w:vAlign w:val="center"/>
          </w:tcPr>
          <w:p w:rsidR="0051509B" w:rsidRPr="00FD6CAE" w:rsidRDefault="0051509B" w:rsidP="0091568B">
            <w:pPr>
              <w:ind w:right="79" w:firstLine="0"/>
              <w:jc w:val="center"/>
              <w:rPr>
                <w:b/>
              </w:rPr>
            </w:pPr>
            <w:r w:rsidRPr="00FD6CAE">
              <w:rPr>
                <w:b/>
              </w:rPr>
              <w:t>№ п/п</w:t>
            </w:r>
          </w:p>
        </w:tc>
        <w:tc>
          <w:tcPr>
            <w:tcW w:w="5954" w:type="dxa"/>
            <w:tcBorders>
              <w:top w:val="single" w:sz="4" w:space="0" w:color="auto"/>
              <w:left w:val="single" w:sz="4" w:space="0" w:color="auto"/>
              <w:bottom w:val="single" w:sz="4" w:space="0" w:color="auto"/>
              <w:right w:val="single" w:sz="4" w:space="0" w:color="auto"/>
            </w:tcBorders>
            <w:vAlign w:val="center"/>
          </w:tcPr>
          <w:p w:rsidR="0051509B" w:rsidRPr="00FD6CAE" w:rsidRDefault="0051509B" w:rsidP="0091568B">
            <w:pPr>
              <w:ind w:firstLine="0"/>
              <w:jc w:val="center"/>
              <w:rPr>
                <w:b/>
              </w:rPr>
            </w:pPr>
            <w:r w:rsidRPr="00FD6CAE">
              <w:rPr>
                <w:b/>
              </w:rPr>
              <w:t xml:space="preserve">Наименование </w:t>
            </w:r>
          </w:p>
        </w:tc>
        <w:tc>
          <w:tcPr>
            <w:tcW w:w="3260" w:type="dxa"/>
            <w:tcBorders>
              <w:top w:val="single" w:sz="4" w:space="0" w:color="auto"/>
              <w:left w:val="single" w:sz="4" w:space="0" w:color="auto"/>
              <w:bottom w:val="single" w:sz="4" w:space="0" w:color="auto"/>
              <w:right w:val="single" w:sz="4" w:space="0" w:color="auto"/>
            </w:tcBorders>
            <w:vAlign w:val="center"/>
          </w:tcPr>
          <w:p w:rsidR="0051509B" w:rsidRPr="00FD6CAE" w:rsidRDefault="0051509B" w:rsidP="0091568B">
            <w:pPr>
              <w:ind w:hanging="10"/>
              <w:jc w:val="center"/>
              <w:rPr>
                <w:b/>
              </w:rPr>
            </w:pPr>
            <w:r w:rsidRPr="00FD6CAE">
              <w:rPr>
                <w:b/>
              </w:rPr>
              <w:t>Примечание</w:t>
            </w:r>
          </w:p>
        </w:tc>
      </w:tr>
      <w:tr w:rsidR="0051509B" w:rsidRPr="00396069" w:rsidTr="0091568B">
        <w:trPr>
          <w:trHeight w:val="389"/>
        </w:trPr>
        <w:tc>
          <w:tcPr>
            <w:tcW w:w="1134" w:type="dxa"/>
            <w:tcBorders>
              <w:top w:val="single" w:sz="4" w:space="0" w:color="auto"/>
              <w:left w:val="single" w:sz="4" w:space="0" w:color="auto"/>
              <w:bottom w:val="single" w:sz="4" w:space="0" w:color="auto"/>
              <w:right w:val="single" w:sz="4" w:space="0" w:color="auto"/>
            </w:tcBorders>
            <w:vAlign w:val="center"/>
          </w:tcPr>
          <w:p w:rsidR="0051509B" w:rsidRPr="00FD6CAE" w:rsidRDefault="0051509B" w:rsidP="0091568B">
            <w:pPr>
              <w:ind w:right="79" w:firstLine="0"/>
              <w:jc w:val="center"/>
            </w:pPr>
            <w:r w:rsidRPr="00FD6CAE">
              <w:t>1</w:t>
            </w:r>
          </w:p>
        </w:tc>
        <w:tc>
          <w:tcPr>
            <w:tcW w:w="5954" w:type="dxa"/>
            <w:tcBorders>
              <w:top w:val="single" w:sz="4" w:space="0" w:color="auto"/>
              <w:left w:val="single" w:sz="4" w:space="0" w:color="auto"/>
              <w:bottom w:val="single" w:sz="4" w:space="0" w:color="auto"/>
              <w:right w:val="single" w:sz="4" w:space="0" w:color="auto"/>
            </w:tcBorders>
            <w:vAlign w:val="center"/>
          </w:tcPr>
          <w:p w:rsidR="0051509B" w:rsidRPr="00FD6CAE" w:rsidRDefault="0051509B" w:rsidP="0091568B">
            <w:pPr>
              <w:ind w:firstLine="0"/>
              <w:jc w:val="center"/>
            </w:pPr>
            <w:r w:rsidRPr="00FD6CAE">
              <w:t>Карта градостроительного зонирования.</w:t>
            </w:r>
          </w:p>
        </w:tc>
        <w:tc>
          <w:tcPr>
            <w:tcW w:w="3260" w:type="dxa"/>
            <w:tcBorders>
              <w:top w:val="single" w:sz="4" w:space="0" w:color="auto"/>
              <w:left w:val="single" w:sz="4" w:space="0" w:color="auto"/>
              <w:bottom w:val="single" w:sz="4" w:space="0" w:color="auto"/>
              <w:right w:val="single" w:sz="4" w:space="0" w:color="auto"/>
            </w:tcBorders>
            <w:vAlign w:val="center"/>
          </w:tcPr>
          <w:p w:rsidR="0051509B" w:rsidRPr="00396069" w:rsidRDefault="0051509B" w:rsidP="0091568B">
            <w:pPr>
              <w:ind w:hanging="10"/>
              <w:jc w:val="center"/>
            </w:pPr>
            <w:r w:rsidRPr="00FD6CAE">
              <w:t>Масштаб 1:10 000</w:t>
            </w:r>
          </w:p>
        </w:tc>
      </w:tr>
    </w:tbl>
    <w:p w:rsidR="0051509B" w:rsidRDefault="0051509B">
      <w:pPr>
        <w:widowControl/>
        <w:ind w:firstLine="0"/>
        <w:jc w:val="left"/>
        <w:rPr>
          <w:b/>
          <w:sz w:val="28"/>
          <w:szCs w:val="28"/>
        </w:rPr>
      </w:pPr>
    </w:p>
    <w:p w:rsidR="0051509B" w:rsidRDefault="0051509B">
      <w:pPr>
        <w:widowControl/>
        <w:ind w:firstLine="0"/>
        <w:jc w:val="left"/>
        <w:rPr>
          <w:b/>
          <w:sz w:val="28"/>
          <w:szCs w:val="28"/>
        </w:rPr>
      </w:pPr>
      <w:r>
        <w:rPr>
          <w:b/>
          <w:sz w:val="28"/>
          <w:szCs w:val="28"/>
        </w:rPr>
        <w:br w:type="page"/>
      </w:r>
    </w:p>
    <w:p w:rsidR="00076D64" w:rsidRPr="00396069" w:rsidRDefault="00076D64" w:rsidP="009475CD">
      <w:pPr>
        <w:pStyle w:val="2"/>
        <w:rPr>
          <w:color w:val="auto"/>
          <w:sz w:val="32"/>
          <w:szCs w:val="32"/>
        </w:rPr>
      </w:pPr>
      <w:bookmarkStart w:id="11" w:name="_Toc168307514"/>
      <w:bookmarkStart w:id="12" w:name="_Toc168316835"/>
      <w:bookmarkStart w:id="13" w:name="_Toc138760209"/>
      <w:r w:rsidRPr="00396069">
        <w:rPr>
          <w:color w:val="auto"/>
          <w:sz w:val="32"/>
          <w:szCs w:val="32"/>
        </w:rPr>
        <w:lastRenderedPageBreak/>
        <w:t>ЧАСТЬ I</w:t>
      </w:r>
      <w:r w:rsidR="00233031" w:rsidRPr="00396069">
        <w:rPr>
          <w:color w:val="auto"/>
          <w:sz w:val="32"/>
          <w:szCs w:val="32"/>
        </w:rPr>
        <w:t>I</w:t>
      </w:r>
      <w:r w:rsidRPr="00396069">
        <w:rPr>
          <w:color w:val="auto"/>
          <w:sz w:val="32"/>
          <w:szCs w:val="32"/>
        </w:rPr>
        <w:t>I. ГРАДОСТРОИТЕЛЬНЫЙ РЕГЛАМЕНТ</w:t>
      </w:r>
      <w:bookmarkEnd w:id="11"/>
      <w:bookmarkEnd w:id="12"/>
      <w:r w:rsidRPr="00396069">
        <w:rPr>
          <w:color w:val="auto"/>
          <w:sz w:val="32"/>
          <w:szCs w:val="32"/>
        </w:rPr>
        <w:t xml:space="preserve"> </w:t>
      </w:r>
    </w:p>
    <w:p w:rsidR="00DE4B76" w:rsidRPr="00396069" w:rsidRDefault="00DE4B76" w:rsidP="00D810DF">
      <w:pPr>
        <w:pStyle w:val="2"/>
        <w:rPr>
          <w:color w:val="auto"/>
          <w:szCs w:val="24"/>
        </w:rPr>
      </w:pPr>
      <w:bookmarkStart w:id="14" w:name="_Toc139265135"/>
      <w:bookmarkStart w:id="15" w:name="_Toc168307515"/>
      <w:bookmarkStart w:id="16" w:name="_Toc168316836"/>
      <w:bookmarkEnd w:id="0"/>
      <w:bookmarkEnd w:id="1"/>
      <w:bookmarkEnd w:id="2"/>
      <w:bookmarkEnd w:id="3"/>
      <w:bookmarkEnd w:id="4"/>
      <w:bookmarkEnd w:id="5"/>
      <w:bookmarkEnd w:id="6"/>
      <w:bookmarkEnd w:id="7"/>
      <w:bookmarkEnd w:id="8"/>
      <w:bookmarkEnd w:id="13"/>
      <w:r w:rsidRPr="00396069">
        <w:rPr>
          <w:color w:val="auto"/>
        </w:rPr>
        <w:t>Статья 1</w:t>
      </w:r>
      <w:r w:rsidR="00233031">
        <w:rPr>
          <w:color w:val="auto"/>
        </w:rPr>
        <w:t>6</w:t>
      </w:r>
      <w:r w:rsidRPr="00396069">
        <w:rPr>
          <w:color w:val="auto"/>
        </w:rPr>
        <w:t>. Общие положения о градостроительном регламенте</w:t>
      </w:r>
      <w:bookmarkEnd w:id="14"/>
      <w:bookmarkEnd w:id="15"/>
      <w:bookmarkEnd w:id="16"/>
      <w:r w:rsidRPr="00396069">
        <w:rPr>
          <w:color w:val="auto"/>
          <w:szCs w:val="24"/>
        </w:rPr>
        <w:t xml:space="preserve"> </w:t>
      </w:r>
    </w:p>
    <w:p w:rsidR="00DE4B76" w:rsidRPr="00396069" w:rsidRDefault="00DB11D3" w:rsidP="00DB11D3">
      <w:pPr>
        <w:ind w:firstLine="567"/>
        <w:rPr>
          <w:rFonts w:eastAsia="Times New Roman"/>
          <w:lang w:eastAsia="ru-RU"/>
        </w:rPr>
      </w:pPr>
      <w:r>
        <w:rPr>
          <w:rFonts w:eastAsia="Times New Roman"/>
          <w:lang w:eastAsia="ru-RU"/>
        </w:rPr>
        <w:t xml:space="preserve">1. </w:t>
      </w:r>
      <w:r w:rsidR="00DE4B76" w:rsidRPr="00396069">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DE4B76" w:rsidRPr="00396069" w:rsidRDefault="00DB11D3" w:rsidP="00DB11D3">
      <w:pPr>
        <w:ind w:firstLine="567"/>
        <w:rPr>
          <w:rFonts w:eastAsia="Times New Roman"/>
          <w:lang w:eastAsia="ru-RU"/>
        </w:rPr>
      </w:pPr>
      <w:r>
        <w:rPr>
          <w:rFonts w:eastAsia="Times New Roman"/>
        </w:rPr>
        <w:t xml:space="preserve">2. </w:t>
      </w:r>
      <w:r w:rsidR="00DE4B76" w:rsidRPr="00396069">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E4B76" w:rsidRPr="00396069" w:rsidRDefault="00DE4B76" w:rsidP="00DB11D3">
      <w:pPr>
        <w:ind w:firstLine="567"/>
        <w:rPr>
          <w:rFonts w:eastAsia="Times New Roman"/>
        </w:rPr>
      </w:pPr>
      <w:r w:rsidRPr="00396069">
        <w:rPr>
          <w:rFonts w:eastAsia="Times New Roman"/>
        </w:rPr>
        <w:t>1) виды разрешенного использования земельных участков и объектов капитального строительства;</w:t>
      </w:r>
    </w:p>
    <w:p w:rsidR="00DE4B76" w:rsidRPr="00396069" w:rsidRDefault="00DE4B76" w:rsidP="00DB11D3">
      <w:pPr>
        <w:ind w:firstLine="567"/>
        <w:rPr>
          <w:rFonts w:eastAsia="Times New Roman"/>
        </w:rPr>
      </w:pPr>
      <w:r w:rsidRPr="00396069">
        <w:rPr>
          <w:rFonts w:eastAsia="Times New Roman"/>
        </w:rPr>
        <w:t xml:space="preserve">2) </w:t>
      </w:r>
      <w:hyperlink r:id="rId13" w:history="1">
        <w:r w:rsidRPr="00396069">
          <w:rPr>
            <w:rFonts w:eastAsia="Times New Roman"/>
          </w:rPr>
          <w:t>предельные</w:t>
        </w:r>
      </w:hyperlink>
      <w:r w:rsidRPr="00396069">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D7DA4" w:rsidRPr="00396069" w:rsidRDefault="006D7DA4" w:rsidP="00DB11D3">
      <w:pPr>
        <w:ind w:firstLine="567"/>
        <w:rPr>
          <w:rFonts w:eastAsia="Times New Roman"/>
        </w:rPr>
      </w:pPr>
      <w:r w:rsidRPr="00396069">
        <w:rPr>
          <w:rFonts w:eastAsia="Times New Roman"/>
        </w:rPr>
        <w:t>2.1) требования к архитектурно-градостроительному облику объектов капитального строительства;</w:t>
      </w:r>
    </w:p>
    <w:p w:rsidR="00DE4B76" w:rsidRPr="00396069" w:rsidRDefault="00DE4B76" w:rsidP="00DB11D3">
      <w:pPr>
        <w:ind w:firstLine="567"/>
        <w:rPr>
          <w:rFonts w:eastAsia="Times New Roman"/>
        </w:rPr>
      </w:pPr>
      <w:r w:rsidRPr="00396069">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14" w:history="1">
        <w:r w:rsidRPr="00396069">
          <w:rPr>
            <w:rFonts w:eastAsia="Times New Roman"/>
          </w:rPr>
          <w:t>законодательством</w:t>
        </w:r>
      </w:hyperlink>
      <w:r w:rsidRPr="00396069">
        <w:rPr>
          <w:rFonts w:eastAsia="Times New Roman"/>
        </w:rPr>
        <w:t xml:space="preserve"> Российской Федерации;</w:t>
      </w:r>
    </w:p>
    <w:p w:rsidR="00DE4B76" w:rsidRPr="00396069" w:rsidRDefault="00DE4B76" w:rsidP="00DB11D3">
      <w:pPr>
        <w:ind w:firstLine="567"/>
        <w:rPr>
          <w:rFonts w:eastAsia="Times New Roman"/>
        </w:rPr>
      </w:pPr>
      <w:r w:rsidRPr="00396069">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DE4B76" w:rsidRPr="00396069" w:rsidRDefault="00DB11D3" w:rsidP="00DB11D3">
      <w:pPr>
        <w:ind w:firstLine="567"/>
        <w:rPr>
          <w:rFonts w:eastAsia="Times New Roman"/>
          <w:lang w:eastAsia="ru-RU"/>
        </w:rPr>
      </w:pPr>
      <w:r>
        <w:rPr>
          <w:rFonts w:eastAsia="Times New Roman"/>
          <w:lang w:eastAsia="ru-RU"/>
        </w:rPr>
        <w:t xml:space="preserve">3. </w:t>
      </w:r>
      <w:r w:rsidR="00DE4B76" w:rsidRPr="00396069">
        <w:rPr>
          <w:rFonts w:eastAsia="Times New Roman"/>
          <w:lang w:eastAsia="ru-RU"/>
        </w:rPr>
        <w:t>Градостроительные регламенты устанавливаются с учетом:</w:t>
      </w:r>
    </w:p>
    <w:p w:rsidR="00DE4B76" w:rsidRPr="00396069" w:rsidRDefault="00DB11D3" w:rsidP="00DB11D3">
      <w:pPr>
        <w:ind w:firstLine="567"/>
        <w:rPr>
          <w:rFonts w:eastAsia="Times New Roman"/>
          <w:lang w:eastAsia="ru-RU"/>
        </w:rPr>
      </w:pPr>
      <w:r>
        <w:rPr>
          <w:rFonts w:eastAsia="Times New Roman"/>
          <w:lang w:eastAsia="ru-RU"/>
        </w:rPr>
        <w:t xml:space="preserve">1) </w:t>
      </w:r>
      <w:r w:rsidR="00DE4B76" w:rsidRPr="00396069">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DE4B76" w:rsidRPr="00396069" w:rsidRDefault="00DB11D3" w:rsidP="00DB11D3">
      <w:pPr>
        <w:ind w:firstLine="567"/>
        <w:rPr>
          <w:rFonts w:eastAsia="Times New Roman"/>
          <w:lang w:eastAsia="ru-RU"/>
        </w:rPr>
      </w:pPr>
      <w:r>
        <w:rPr>
          <w:rFonts w:eastAsia="Times New Roman"/>
          <w:lang w:eastAsia="ru-RU"/>
        </w:rPr>
        <w:t xml:space="preserve">2) </w:t>
      </w:r>
      <w:r w:rsidR="00DE4B76" w:rsidRPr="00396069">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E4B76" w:rsidRPr="00396069" w:rsidRDefault="00DB11D3" w:rsidP="00DB11D3">
      <w:pPr>
        <w:ind w:firstLine="567"/>
        <w:rPr>
          <w:rFonts w:eastAsia="Times New Roman"/>
          <w:lang w:eastAsia="ru-RU"/>
        </w:rPr>
      </w:pPr>
      <w:r>
        <w:rPr>
          <w:rFonts w:eastAsia="Times New Roman"/>
          <w:lang w:eastAsia="ru-RU"/>
        </w:rPr>
        <w:t xml:space="preserve">3) </w:t>
      </w:r>
      <w:r w:rsidR="00DE4B76" w:rsidRPr="00396069">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DB11D3" w:rsidRDefault="00DB11D3" w:rsidP="00DB11D3">
      <w:pPr>
        <w:ind w:firstLine="567"/>
        <w:rPr>
          <w:rFonts w:eastAsia="Times New Roman"/>
          <w:lang w:eastAsia="ru-RU"/>
        </w:rPr>
      </w:pPr>
      <w:r>
        <w:rPr>
          <w:rFonts w:eastAsia="Times New Roman"/>
          <w:lang w:eastAsia="ru-RU"/>
        </w:rPr>
        <w:t xml:space="preserve">4) </w:t>
      </w:r>
      <w:r w:rsidR="00DE4B76" w:rsidRPr="00396069">
        <w:rPr>
          <w:rFonts w:eastAsia="Times New Roman"/>
          <w:lang w:eastAsia="ru-RU"/>
        </w:rPr>
        <w:t>видов территориальных зон;</w:t>
      </w:r>
    </w:p>
    <w:p w:rsidR="00DE4B76" w:rsidRPr="00DB11D3" w:rsidRDefault="00DB11D3" w:rsidP="00DB11D3">
      <w:pPr>
        <w:ind w:firstLine="567"/>
        <w:rPr>
          <w:rFonts w:eastAsia="Times New Roman"/>
          <w:lang w:eastAsia="ru-RU"/>
        </w:rPr>
      </w:pPr>
      <w:r>
        <w:rPr>
          <w:rFonts w:eastAsia="Times New Roman"/>
          <w:lang w:eastAsia="ru-RU"/>
        </w:rPr>
        <w:t xml:space="preserve">5) </w:t>
      </w:r>
      <w:r w:rsidR="00DE4B76" w:rsidRPr="00DB11D3">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DB11D3" w:rsidRDefault="00DB11D3" w:rsidP="00DB11D3">
      <w:pPr>
        <w:ind w:firstLine="567"/>
        <w:rPr>
          <w:rFonts w:eastAsia="Times New Roman"/>
          <w:lang w:eastAsia="ru-RU"/>
        </w:rPr>
      </w:pPr>
      <w:r>
        <w:rPr>
          <w:rFonts w:eastAsia="Times New Roman"/>
          <w:lang w:eastAsia="ru-RU"/>
        </w:rPr>
        <w:t xml:space="preserve">4. </w:t>
      </w:r>
      <w:r w:rsidR="00DE4B76" w:rsidRPr="00396069">
        <w:rPr>
          <w:rFonts w:eastAsia="Times New Roman"/>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DE4B76" w:rsidRPr="00396069" w:rsidRDefault="00DB11D3" w:rsidP="00DB11D3">
      <w:pPr>
        <w:ind w:firstLine="567"/>
        <w:rPr>
          <w:rFonts w:eastAsia="Times New Roman"/>
          <w:lang w:eastAsia="ru-RU"/>
        </w:rPr>
      </w:pPr>
      <w:r>
        <w:rPr>
          <w:rFonts w:eastAsia="Times New Roman"/>
          <w:lang w:eastAsia="ru-RU"/>
        </w:rPr>
        <w:t xml:space="preserve">5. </w:t>
      </w:r>
      <w:r w:rsidR="00DE4B76" w:rsidRPr="00396069">
        <w:rPr>
          <w:rFonts w:eastAsia="Times New Roman"/>
          <w:lang w:eastAsia="ru-RU"/>
        </w:rPr>
        <w:t>Действие градостроительного регламента не распространяется на земельные участки:</w:t>
      </w:r>
    </w:p>
    <w:p w:rsidR="00DE4B76" w:rsidRPr="00396069" w:rsidRDefault="00DB11D3" w:rsidP="00DB11D3">
      <w:pPr>
        <w:ind w:firstLine="567"/>
        <w:rPr>
          <w:rFonts w:eastAsia="Times New Roman"/>
          <w:lang w:eastAsia="ru-RU"/>
        </w:rPr>
      </w:pPr>
      <w:r>
        <w:rPr>
          <w:rFonts w:eastAsia="Times New Roman"/>
          <w:lang w:eastAsia="ru-RU"/>
        </w:rPr>
        <w:t xml:space="preserve">1) </w:t>
      </w:r>
      <w:r w:rsidR="00DE4B76" w:rsidRPr="00396069">
        <w:rPr>
          <w:rFonts w:eastAsia="Times New Roman"/>
          <w:lang w:eastAsia="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E4B76" w:rsidRPr="00396069" w:rsidRDefault="00DB11D3" w:rsidP="00DB11D3">
      <w:pPr>
        <w:ind w:firstLine="567"/>
        <w:rPr>
          <w:rFonts w:eastAsia="Times New Roman"/>
          <w:lang w:eastAsia="ru-RU"/>
        </w:rPr>
      </w:pPr>
      <w:r>
        <w:rPr>
          <w:rFonts w:eastAsia="Times New Roman"/>
          <w:lang w:eastAsia="ru-RU"/>
        </w:rPr>
        <w:t xml:space="preserve">2) </w:t>
      </w:r>
      <w:r w:rsidR="00DE4B76" w:rsidRPr="00396069">
        <w:rPr>
          <w:rFonts w:eastAsia="Times New Roman"/>
          <w:lang w:eastAsia="ru-RU"/>
        </w:rPr>
        <w:t>в границах территорий общего пользования;</w:t>
      </w:r>
    </w:p>
    <w:p w:rsidR="00DE4B76" w:rsidRPr="00396069" w:rsidRDefault="00DB11D3" w:rsidP="00DB11D3">
      <w:pPr>
        <w:ind w:firstLine="567"/>
        <w:rPr>
          <w:rFonts w:eastAsia="Times New Roman"/>
          <w:lang w:eastAsia="ru-RU"/>
        </w:rPr>
      </w:pPr>
      <w:r>
        <w:rPr>
          <w:rFonts w:eastAsia="Times New Roman"/>
          <w:lang w:eastAsia="ru-RU"/>
        </w:rPr>
        <w:t xml:space="preserve">3) </w:t>
      </w:r>
      <w:r w:rsidR="00DE4B76" w:rsidRPr="00396069">
        <w:rPr>
          <w:rFonts w:eastAsia="Times New Roman"/>
          <w:lang w:eastAsia="ru-RU"/>
        </w:rPr>
        <w:t>предназначенные для размещения линейных объектов и (или) занятые линейными объектами;</w:t>
      </w:r>
    </w:p>
    <w:p w:rsidR="00DE4B76" w:rsidRPr="00396069" w:rsidRDefault="00DB11D3" w:rsidP="00DB11D3">
      <w:pPr>
        <w:ind w:firstLine="567"/>
        <w:rPr>
          <w:rFonts w:eastAsia="Times New Roman"/>
          <w:lang w:eastAsia="ru-RU"/>
        </w:rPr>
      </w:pPr>
      <w:r>
        <w:rPr>
          <w:rFonts w:eastAsia="Times New Roman"/>
          <w:lang w:eastAsia="ru-RU"/>
        </w:rPr>
        <w:t xml:space="preserve">4) </w:t>
      </w:r>
      <w:r w:rsidR="00DE4B76" w:rsidRPr="00396069">
        <w:rPr>
          <w:rFonts w:eastAsia="Times New Roman"/>
          <w:lang w:eastAsia="ru-RU"/>
        </w:rPr>
        <w:t>предоставленные для добычи полезных ископаемых.</w:t>
      </w:r>
    </w:p>
    <w:p w:rsidR="00DE4B76" w:rsidRPr="00396069" w:rsidRDefault="00DB11D3" w:rsidP="00DB11D3">
      <w:pPr>
        <w:ind w:firstLine="567"/>
        <w:rPr>
          <w:rFonts w:eastAsia="Times New Roman"/>
          <w:lang w:eastAsia="ru-RU"/>
        </w:rPr>
      </w:pPr>
      <w:r>
        <w:rPr>
          <w:rFonts w:eastAsia="Times New Roman"/>
          <w:lang w:eastAsia="ru-RU"/>
        </w:rPr>
        <w:t xml:space="preserve">6. </w:t>
      </w:r>
      <w:r w:rsidR="00DE4B76" w:rsidRPr="00396069">
        <w:rPr>
          <w:rFonts w:eastAsia="Times New Roman"/>
          <w:lang w:eastAsia="ru-RU"/>
        </w:rPr>
        <w:t xml:space="preserve">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w:t>
      </w:r>
      <w:r w:rsidR="00DE4B76" w:rsidRPr="00396069">
        <w:rPr>
          <w:rFonts w:eastAsia="Times New Roman"/>
          <w:lang w:eastAsia="ru-RU"/>
        </w:rPr>
        <w:lastRenderedPageBreak/>
        <w:t>законодательством Российской Федерации.</w:t>
      </w:r>
    </w:p>
    <w:p w:rsidR="00DE4B76" w:rsidRPr="00396069" w:rsidRDefault="00DB11D3" w:rsidP="00DB11D3">
      <w:pPr>
        <w:widowControl/>
        <w:autoSpaceDE w:val="0"/>
        <w:autoSpaceDN w:val="0"/>
        <w:adjustRightInd w:val="0"/>
        <w:ind w:firstLine="567"/>
        <w:rPr>
          <w:rFonts w:eastAsia="Times New Roman"/>
          <w:lang w:eastAsia="ru-RU"/>
        </w:rPr>
      </w:pPr>
      <w:r>
        <w:rPr>
          <w:szCs w:val="24"/>
          <w:lang w:eastAsia="ru-RU"/>
        </w:rPr>
        <w:t xml:space="preserve">7. </w:t>
      </w:r>
      <w:r w:rsidR="00DE4B76" w:rsidRPr="00396069">
        <w:rPr>
          <w:szCs w:val="24"/>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DE4B76" w:rsidRPr="00396069" w:rsidRDefault="00DB11D3" w:rsidP="00DB11D3">
      <w:pPr>
        <w:ind w:firstLine="567"/>
        <w:rPr>
          <w:rFonts w:eastAsia="Times New Roman"/>
          <w:lang w:eastAsia="ru-RU"/>
        </w:rPr>
      </w:pPr>
      <w:r>
        <w:rPr>
          <w:rFonts w:eastAsia="Times New Roman"/>
        </w:rPr>
        <w:t xml:space="preserve">8. </w:t>
      </w:r>
      <w:r w:rsidR="00DE4B76" w:rsidRPr="00396069">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DE4B76" w:rsidRPr="00396069" w:rsidRDefault="00DB11D3" w:rsidP="00DB11D3">
      <w:pPr>
        <w:ind w:firstLine="567"/>
        <w:rPr>
          <w:rFonts w:eastAsia="Times New Roman"/>
          <w:lang w:eastAsia="ru-RU"/>
        </w:rPr>
      </w:pPr>
      <w:r>
        <w:rPr>
          <w:rFonts w:eastAsia="Times New Roman"/>
          <w:lang w:eastAsia="ru-RU"/>
        </w:rPr>
        <w:t xml:space="preserve">9. </w:t>
      </w:r>
      <w:r w:rsidR="00DE4B76" w:rsidRPr="00396069">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9E6C4C" w:rsidRPr="00396069">
        <w:rPr>
          <w:rFonts w:eastAsia="Times New Roman"/>
          <w:lang w:eastAsia="ru-RU"/>
        </w:rPr>
        <w:t xml:space="preserve"> (за исключением территорий населенных пунктов, включенных в состав особо охраняемых природных территорий)</w:t>
      </w:r>
      <w:r w:rsidR="00DE4B76" w:rsidRPr="00396069">
        <w:rPr>
          <w:rFonts w:eastAsia="Times New Roman"/>
          <w:lang w:eastAsia="ru-RU"/>
        </w:rPr>
        <w:t>,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E4B76" w:rsidRPr="00396069" w:rsidRDefault="00DB11D3" w:rsidP="00DB11D3">
      <w:pPr>
        <w:ind w:firstLine="567"/>
        <w:rPr>
          <w:rFonts w:eastAsia="Times New Roman"/>
          <w:lang w:eastAsia="ru-RU"/>
        </w:rPr>
      </w:pPr>
      <w:r>
        <w:rPr>
          <w:rFonts w:eastAsia="Times New Roman"/>
          <w:lang w:eastAsia="ru-RU"/>
        </w:rPr>
        <w:t xml:space="preserve">10. </w:t>
      </w:r>
      <w:r w:rsidR="00DE4B76" w:rsidRPr="00396069">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E4B76" w:rsidRPr="00396069" w:rsidRDefault="00DB11D3" w:rsidP="00DB11D3">
      <w:pPr>
        <w:ind w:firstLine="567"/>
        <w:rPr>
          <w:rFonts w:eastAsia="Times New Roman"/>
          <w:lang w:eastAsia="ru-RU"/>
        </w:rPr>
      </w:pPr>
      <w:r>
        <w:rPr>
          <w:rFonts w:eastAsia="Times New Roman"/>
          <w:lang w:eastAsia="ru-RU"/>
        </w:rPr>
        <w:t xml:space="preserve">11. </w:t>
      </w:r>
      <w:r w:rsidR="00DE4B76" w:rsidRPr="00396069">
        <w:rPr>
          <w:rFonts w:eastAsia="Times New Roman"/>
          <w:lang w:eastAsia="ru-RU"/>
        </w:rPr>
        <w:t xml:space="preserve">Реконструкция указанных </w:t>
      </w:r>
      <w:r w:rsidR="00DE4B76" w:rsidRPr="00396069">
        <w:rPr>
          <w:rFonts w:eastAsia="Times New Roman"/>
        </w:rPr>
        <w:t>в части 10 настоящей статьи</w:t>
      </w:r>
      <w:r w:rsidR="00DE4B76" w:rsidRPr="00396069">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E4B76" w:rsidRPr="00396069" w:rsidRDefault="00DB11D3" w:rsidP="00DB11D3">
      <w:pPr>
        <w:ind w:firstLine="567"/>
        <w:rPr>
          <w:rFonts w:eastAsia="Times New Roman"/>
          <w:lang w:eastAsia="ru-RU"/>
        </w:rPr>
      </w:pPr>
      <w:r>
        <w:rPr>
          <w:rFonts w:eastAsia="Times New Roman"/>
          <w:lang w:eastAsia="ru-RU"/>
        </w:rPr>
        <w:t xml:space="preserve">12. </w:t>
      </w:r>
      <w:r w:rsidR="00DE4B76" w:rsidRPr="00396069">
        <w:rPr>
          <w:rFonts w:eastAsia="Times New Roman"/>
          <w:lang w:eastAsia="ru-RU"/>
        </w:rPr>
        <w:t xml:space="preserve">В случае, если использование указанных в </w:t>
      </w:r>
      <w:r w:rsidR="00DE4B76" w:rsidRPr="00396069">
        <w:rPr>
          <w:rFonts w:eastAsia="Times New Roman"/>
        </w:rPr>
        <w:t>части 10 настоящей</w:t>
      </w:r>
      <w:r w:rsidR="00DE4B76" w:rsidRPr="00396069">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C520A" w:rsidRDefault="00DB11D3" w:rsidP="00DB11D3">
      <w:pPr>
        <w:ind w:firstLine="567"/>
        <w:rPr>
          <w:bCs/>
        </w:rPr>
      </w:pPr>
      <w:r>
        <w:rPr>
          <w:bCs/>
        </w:rPr>
        <w:t xml:space="preserve">13. </w:t>
      </w:r>
      <w:r w:rsidR="00DE4B76" w:rsidRPr="00396069">
        <w:rPr>
          <w:bCs/>
        </w:rPr>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w:t>
      </w:r>
      <w:r w:rsidR="004515CC">
        <w:rPr>
          <w:bCs/>
        </w:rPr>
        <w:t>32</w:t>
      </w:r>
      <w:r w:rsidR="00DE4B76" w:rsidRPr="00396069">
        <w:rPr>
          <w:bCs/>
        </w:rPr>
        <w:t xml:space="preserve"> настоящих Правил в соответствии с законодательством Российской Федерации.</w:t>
      </w:r>
    </w:p>
    <w:p w:rsidR="00DC520A" w:rsidRDefault="00DC520A">
      <w:pPr>
        <w:widowControl/>
        <w:ind w:firstLine="0"/>
        <w:jc w:val="left"/>
        <w:rPr>
          <w:bCs/>
        </w:rPr>
      </w:pPr>
      <w:r>
        <w:rPr>
          <w:bCs/>
        </w:rPr>
        <w:br w:type="page"/>
      </w:r>
    </w:p>
    <w:p w:rsidR="00DB6CDF" w:rsidRPr="00396069" w:rsidRDefault="00DB6CDF" w:rsidP="00DB6CDF">
      <w:pPr>
        <w:pStyle w:val="2"/>
        <w:keepNext w:val="0"/>
        <w:keepLines w:val="0"/>
        <w:widowControl w:val="0"/>
        <w:rPr>
          <w:color w:val="auto"/>
        </w:rPr>
      </w:pPr>
      <w:bookmarkStart w:id="17" w:name="_Toc168307516"/>
      <w:bookmarkStart w:id="18" w:name="_Toc168316837"/>
      <w:bookmarkStart w:id="19" w:name="_Toc138760210"/>
      <w:bookmarkStart w:id="20" w:name="_Toc139265136"/>
      <w:r w:rsidRPr="00396069">
        <w:rPr>
          <w:color w:val="auto"/>
        </w:rPr>
        <w:lastRenderedPageBreak/>
        <w:t>Статья 1</w:t>
      </w:r>
      <w:r w:rsidR="00C72E9D">
        <w:rPr>
          <w:color w:val="auto"/>
        </w:rPr>
        <w:t>7</w:t>
      </w:r>
      <w:r w:rsidRPr="00396069">
        <w:rPr>
          <w:color w:val="auto"/>
        </w:rPr>
        <w:t>. Виды разрешенного использования. Классификатор видов разрешенного использования земельных участков</w:t>
      </w:r>
      <w:bookmarkEnd w:id="17"/>
      <w:bookmarkEnd w:id="18"/>
    </w:p>
    <w:p w:rsidR="00DB6CDF" w:rsidRPr="00396069" w:rsidRDefault="00DB11D3" w:rsidP="00DB11D3">
      <w:pPr>
        <w:ind w:firstLine="567"/>
      </w:pPr>
      <w:r>
        <w:t xml:space="preserve">1. </w:t>
      </w:r>
      <w:r w:rsidR="00DB6CDF" w:rsidRPr="00396069">
        <w:t xml:space="preserve">Разрешенное использование земельных участков и объектов капитального строительства может быть следующих видов: </w:t>
      </w:r>
    </w:p>
    <w:p w:rsidR="00DB6CDF" w:rsidRPr="00396069" w:rsidRDefault="00DB6CDF" w:rsidP="00DB11D3">
      <w:pPr>
        <w:ind w:firstLine="567"/>
      </w:pPr>
      <w:r w:rsidRPr="00396069">
        <w:t>- основные виды разрешенного использования;</w:t>
      </w:r>
    </w:p>
    <w:p w:rsidR="00DB6CDF" w:rsidRPr="00396069" w:rsidRDefault="00DB6CDF" w:rsidP="00DB11D3">
      <w:pPr>
        <w:ind w:firstLine="567"/>
      </w:pPr>
      <w:r w:rsidRPr="00396069">
        <w:t xml:space="preserve">- условно разрешенные виды использования; </w:t>
      </w:r>
    </w:p>
    <w:p w:rsidR="00DB6CDF" w:rsidRPr="00396069" w:rsidRDefault="00DB6CDF" w:rsidP="00DB11D3">
      <w:pPr>
        <w:ind w:firstLine="567"/>
      </w:pPr>
      <w:r w:rsidRPr="00396069">
        <w:t xml:space="preserve">- вспомогательные </w:t>
      </w:r>
      <w:r w:rsidRPr="00396069">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DB6CDF" w:rsidRPr="00396069" w:rsidRDefault="00DB11D3" w:rsidP="00DB11D3">
      <w:pPr>
        <w:autoSpaceDE w:val="0"/>
        <w:autoSpaceDN w:val="0"/>
        <w:adjustRightInd w:val="0"/>
        <w:ind w:firstLine="567"/>
        <w:rPr>
          <w:lang w:eastAsia="ru-RU"/>
        </w:rPr>
      </w:pPr>
      <w:r>
        <w:t xml:space="preserve">2. </w:t>
      </w:r>
      <w:r w:rsidR="00DB6CDF" w:rsidRPr="00396069">
        <w:t xml:space="preserve">Виды разрешенного использования (далее - ВРИ) земельных участков в настоящих Правилах определяются в соответствии с приказом </w:t>
      </w:r>
      <w:r w:rsidR="00DB6CDF" w:rsidRPr="00396069">
        <w:rPr>
          <w:lang w:eastAsia="ru-RU"/>
        </w:rPr>
        <w:t>Росреестра от 10.11.2020 № П/0412</w:t>
      </w:r>
      <w:r>
        <w:rPr>
          <w:lang w:eastAsia="ru-RU"/>
        </w:rPr>
        <w:t xml:space="preserve"> </w:t>
      </w:r>
      <w:r w:rsidR="00DB6CDF" w:rsidRPr="00396069">
        <w:rPr>
          <w:lang w:eastAsia="ru-RU"/>
        </w:rPr>
        <w:t>«Об утверждении классификатора видов разрешенного использования земельных участков»</w:t>
      </w:r>
      <w:r>
        <w:rPr>
          <w:lang w:eastAsia="ru-RU"/>
        </w:rPr>
        <w:t xml:space="preserve"> </w:t>
      </w:r>
      <w:r w:rsidR="00DB6CDF" w:rsidRPr="00396069">
        <w:rPr>
          <w:rFonts w:eastAsia="Times New Roman"/>
          <w:szCs w:val="24"/>
          <w:lang w:eastAsia="ru-RU"/>
        </w:rPr>
        <w:t>(в редакции приказа от 23.06.2022 №П/0246)</w:t>
      </w:r>
      <w:r w:rsidR="00DB6CDF" w:rsidRPr="00396069">
        <w:rPr>
          <w:lang w:eastAsia="ru-RU"/>
        </w:rPr>
        <w:t>.</w:t>
      </w:r>
    </w:p>
    <w:p w:rsidR="00DB6CDF" w:rsidRPr="00396069" w:rsidRDefault="00DB6CDF" w:rsidP="00DB6CDF">
      <w:pPr>
        <w:jc w:val="center"/>
        <w:rPr>
          <w:b/>
        </w:rPr>
      </w:pPr>
    </w:p>
    <w:p w:rsidR="00DB6CDF" w:rsidRPr="00396069" w:rsidRDefault="00DB6CDF" w:rsidP="00DB6CDF">
      <w:pPr>
        <w:jc w:val="center"/>
        <w:rPr>
          <w:b/>
        </w:rPr>
      </w:pPr>
      <w:r w:rsidRPr="00396069">
        <w:rPr>
          <w:b/>
        </w:rPr>
        <w:t>Классификатор видов разрешённого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b/>
              </w:rPr>
            </w:pPr>
            <w:r w:rsidRPr="00396069">
              <w:rPr>
                <w:rFonts w:ascii="Times New Roman" w:hAnsi="Times New Roman"/>
                <w:b/>
              </w:rPr>
              <w:t>Наименование вида разрешенного использования земельного участка &lt;1&gt;</w:t>
            </w:r>
          </w:p>
        </w:tc>
        <w:tc>
          <w:tcPr>
            <w:tcW w:w="6237" w:type="dxa"/>
            <w:vAlign w:val="center"/>
          </w:tcPr>
          <w:p w:rsidR="00DB6CDF" w:rsidRPr="00396069" w:rsidRDefault="00DB6CDF" w:rsidP="00DB6CDF">
            <w:pPr>
              <w:pStyle w:val="ConsPlusNormal"/>
              <w:ind w:firstLine="0"/>
              <w:jc w:val="center"/>
              <w:rPr>
                <w:rFonts w:ascii="Times New Roman" w:hAnsi="Times New Roman"/>
                <w:b/>
              </w:rPr>
            </w:pPr>
            <w:r w:rsidRPr="00396069">
              <w:rPr>
                <w:rFonts w:ascii="Times New Roman" w:hAnsi="Times New Roman"/>
                <w:b/>
              </w:rPr>
              <w:t>Описание вида разрешенного использования земельного участка &lt;2&gt;</w:t>
            </w:r>
          </w:p>
        </w:tc>
        <w:tc>
          <w:tcPr>
            <w:tcW w:w="1835" w:type="dxa"/>
            <w:vAlign w:val="center"/>
          </w:tcPr>
          <w:p w:rsidR="00DB6CDF" w:rsidRPr="00396069" w:rsidRDefault="00DB6CDF" w:rsidP="00DB6CDF">
            <w:pPr>
              <w:pStyle w:val="ConsPlusNormal"/>
              <w:ind w:firstLine="24"/>
              <w:jc w:val="center"/>
              <w:rPr>
                <w:rFonts w:ascii="Times New Roman" w:hAnsi="Times New Roman"/>
                <w:b/>
              </w:rPr>
            </w:pPr>
            <w:r w:rsidRPr="00396069">
              <w:rPr>
                <w:rFonts w:ascii="Times New Roman" w:hAnsi="Times New Roman"/>
                <w:b/>
              </w:rPr>
              <w:t>Код (числовое обозначение) вида разрешенного использования земельного участка &lt;3&gt;</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Сельскохозяйственное использование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396069">
                <w:rPr>
                  <w:rFonts w:ascii="Times New Roman" w:hAnsi="Times New Roman"/>
                </w:rPr>
                <w:t>1.20</w:t>
              </w:r>
            </w:hyperlink>
            <w:r w:rsidRPr="00396069">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Растениеводство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выращиванием сельскохозяйственных культур.</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396069">
                <w:rPr>
                  <w:rFonts w:ascii="Times New Roman" w:hAnsi="Times New Roman"/>
                </w:rPr>
                <w:t>1.6</w:t>
              </w:r>
            </w:hyperlink>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Выращивание зерновых и иных сельскохозяйственных культур</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Овощеводство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Выращивание тонизирующих, лекарственных, </w:t>
            </w:r>
            <w:r w:rsidRPr="00396069">
              <w:rPr>
                <w:rFonts w:ascii="Times New Roman" w:hAnsi="Times New Roman"/>
              </w:rPr>
              <w:lastRenderedPageBreak/>
              <w:t>цветочных культур</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Садоводство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Виноградарство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Возделывание винограда на </w:t>
            </w:r>
            <w:proofErr w:type="spellStart"/>
            <w:r w:rsidRPr="00396069">
              <w:rPr>
                <w:rFonts w:ascii="Times New Roman" w:hAnsi="Times New Roman"/>
              </w:rPr>
              <w:t>виноградопригодных</w:t>
            </w:r>
            <w:proofErr w:type="spellEnd"/>
            <w:r w:rsidR="004857B9" w:rsidRPr="00396069">
              <w:rPr>
                <w:rFonts w:ascii="Times New Roman" w:hAnsi="Times New Roman"/>
              </w:rPr>
              <w:t>-</w:t>
            </w:r>
            <w:r w:rsidRPr="00396069">
              <w:rPr>
                <w:rFonts w:ascii="Times New Roman" w:hAnsi="Times New Roman"/>
              </w:rPr>
              <w:t xml:space="preserve"> землях</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1.5.1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Выращивание льна и конопли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Животноводство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396069">
                <w:rPr>
                  <w:rFonts w:ascii="Times New Roman" w:hAnsi="Times New Roman"/>
                </w:rPr>
                <w:t>1.11</w:t>
              </w:r>
            </w:hyperlink>
            <w:r w:rsidRPr="00396069">
              <w:rPr>
                <w:rFonts w:ascii="Times New Roman" w:hAnsi="Times New Roman"/>
              </w:rPr>
              <w:t>, 1.15, 1.19, 1.20</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1.7</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Скотоводство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1.8</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Звероводство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в неволе ценных пушных зверей;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1.9</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Птицеводство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Свиноводство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Осуществление хозяйственной деятельности, связанной с </w:t>
            </w:r>
            <w:r w:rsidRPr="00396069">
              <w:rPr>
                <w:rFonts w:ascii="Times New Roman" w:hAnsi="Times New Roman"/>
              </w:rPr>
              <w:lastRenderedPageBreak/>
              <w:t>разведением свиней;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1.11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Пчеловодство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Рыбоводство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Научное обеспечение сельского хозяйства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коллекций генетических ресурсов растений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Хранение и переработка сельскохозяйственной продукции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Ведение личного подсобного хозяйства на полевых участках</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Питомники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1.17</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сельскохозяйственного производства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1.18</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Сенокошение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Кошение трав, сбор и заготовка сена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1.19</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Выпас </w:t>
            </w:r>
            <w:r w:rsidRPr="00396069">
              <w:rPr>
                <w:rFonts w:ascii="Times New Roman" w:hAnsi="Times New Roman"/>
              </w:rPr>
              <w:lastRenderedPageBreak/>
              <w:t>сельскохозяйственных животных</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Выпас сельскохозяйственных животных</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Жилая застройка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жилых домов различного вида.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Для индивидуального жилищного строительства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выращивание сельскохозяйственных культур;</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гаражей для собственных нужд и хозяйственных построек</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Малоэтажная многоквартирная жилая застройка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спортивных и детских площадок, площадок для отдыха;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жилого дома, указанного в описании вида разрешенного использования с кодом 2.1;</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производство сельскохозяйственной продукции;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гаража и иных вспомогательных сооружений;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содержание сельскохозяйственных животных</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Блокированная жилая застройка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Передвижное жилье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w:t>
            </w:r>
            <w:r w:rsidRPr="00396069">
              <w:rPr>
                <w:rFonts w:ascii="Times New Roman" w:hAnsi="Times New Roman"/>
              </w:rPr>
              <w:lastRenderedPageBreak/>
              <w:t>участках, имеющих инженерные сооружения, предназначенных для общего пользования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2.4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Среднеэтажная жилая застройка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многоквартирных домов этажностью не выше восьми этажей;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благоустройство и озеленение;</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подземных гаражей и автостоянок;</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спортивных и детских площадок, площадок для отдыха;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Многоэтажная жилая застройка (высотная застройка)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многоквартирных домов этажностью девять этажей и выше;</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благоустройство и озеленение придомовых территорий;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спортивных и детских площадок, хозяйственных площадок и площадок для отдыха;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подземных гаражей и автостоянок;</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Обслуживание жилой застройки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2.7</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Хранение автотранспорта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96069">
              <w:rPr>
                <w:rFonts w:ascii="Times New Roman" w:hAnsi="Times New Roman"/>
              </w:rPr>
              <w:t>машино</w:t>
            </w:r>
            <w:proofErr w:type="spellEnd"/>
            <w:r w:rsidRPr="00396069">
              <w:rPr>
                <w:rFonts w:ascii="Times New Roman" w:hAnsi="Times New Roman"/>
              </w:rPr>
              <w:t>-места,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2.7.1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гаражей для собственных нужд</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2.7.2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Общественное использование объектов капитального строительства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w:t>
            </w:r>
            <w:r w:rsidRPr="00396069">
              <w:rPr>
                <w:rFonts w:ascii="Times New Roman" w:hAnsi="Times New Roman"/>
              </w:rPr>
              <w:lastRenderedPageBreak/>
              <w:t>использования с кодами 3.1 - 3.10.2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3.0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Коммунальное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Предоставление коммунальных услуг</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Социальное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Дома социального обслуживания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3.2.1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Оказание социальной помощи населению</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3.2.2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Оказание услуг связи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3.2.3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Общежития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зданий, предназначенных для размещения общежитий, предназначенных для проживания граждан на </w:t>
            </w:r>
            <w:r w:rsidRPr="00396069">
              <w:rPr>
                <w:rFonts w:ascii="Times New Roman" w:hAnsi="Times New Roman"/>
              </w:rPr>
              <w:lastRenderedPageBreak/>
              <w:t>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3.2.4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Бытовое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Здравоохранение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Амбулаторно-поликлиническое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3.4.1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Стационарное медицинское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станций скорой помощи;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площадок санитарной авиации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3.4.2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Медицинские организации особого назначения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396069">
              <w:rPr>
                <w:rFonts w:ascii="Times New Roman" w:hAnsi="Times New Roman"/>
              </w:rPr>
              <w:t>патолого-анатомической</w:t>
            </w:r>
            <w:proofErr w:type="gramEnd"/>
            <w:r w:rsidRPr="00396069">
              <w:rPr>
                <w:rFonts w:ascii="Times New Roman" w:hAnsi="Times New Roman"/>
              </w:rPr>
              <w:t xml:space="preserve"> экспертизы (морги)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3.4.3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Образование и просвещение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Дошкольное, начальное и среднее общее образование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3.5.1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Среднее и высшее профессиональное </w:t>
            </w:r>
            <w:r w:rsidRPr="00396069">
              <w:rPr>
                <w:rFonts w:ascii="Times New Roman" w:hAnsi="Times New Roman"/>
              </w:rPr>
              <w:lastRenderedPageBreak/>
              <w:t>образование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 xml:space="preserve">Размещение объектов капитального строительства, предназначенных для профессионального образования и </w:t>
            </w:r>
            <w:r w:rsidRPr="00396069">
              <w:rPr>
                <w:rFonts w:ascii="Times New Roman" w:hAnsi="Times New Roman"/>
              </w:rPr>
              <w:lastRenderedPageBreak/>
              <w:t>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3.5.2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Культурное развитие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Объекты культурно-досуговой деятельности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3.6.1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Парки культуры и отдыха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парков культуры и отдыха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3.6.2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Цирки и зверинцы</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3.6.3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Религиозное использование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3.7</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религиозных обрядов</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3.7.1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Религиозное управление и образование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3.7.2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Общественное управление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3.8</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Государственное управление</w:t>
            </w:r>
          </w:p>
        </w:tc>
        <w:tc>
          <w:tcPr>
            <w:tcW w:w="6237" w:type="dxa"/>
            <w:vAlign w:val="center"/>
          </w:tcPr>
          <w:p w:rsidR="00DB6CDF" w:rsidRPr="00396069" w:rsidRDefault="00DB6CDF" w:rsidP="009C7ABE">
            <w:pPr>
              <w:pStyle w:val="ConsPlusNormal"/>
              <w:ind w:firstLine="0"/>
              <w:jc w:val="center"/>
              <w:rPr>
                <w:rFonts w:ascii="Times New Roman" w:hAnsi="Times New Roman"/>
              </w:rPr>
            </w:pPr>
            <w:r w:rsidRPr="00396069">
              <w:rPr>
                <w:rFonts w:ascii="Times New Roman" w:hAnsi="Times New Roman"/>
              </w:rPr>
              <w:t xml:space="preserve">Размещение зданий, предназначенных для размещения государственных органов, </w:t>
            </w:r>
            <w:r w:rsidR="009C7ABE">
              <w:rPr>
                <w:rFonts w:ascii="Times New Roman" w:hAnsi="Times New Roman"/>
              </w:rPr>
              <w:t>Фонда пенсионного и социального страхования Российской Федерации,</w:t>
            </w:r>
            <w:r w:rsidRPr="00396069">
              <w:rPr>
                <w:rFonts w:ascii="Times New Roman" w:hAnsi="Times New Roman"/>
              </w:rPr>
              <w:t xml:space="preserve"> органов местного самоуправления, судов, а также организаций, </w:t>
            </w:r>
            <w:r w:rsidRPr="00396069">
              <w:rPr>
                <w:rFonts w:ascii="Times New Roman" w:hAnsi="Times New Roman"/>
              </w:rPr>
              <w:lastRenderedPageBreak/>
              <w:t>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3.8.1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Представительская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3.8.2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научной деятельности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3.9</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3.9.1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Проведение научных исследований</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3.9.2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Проведение научных испытаний</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3.9.3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Ветеринарное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3.10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Амбулаторное ветеринарное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3.10.1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Приюты для животных</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оказания ветеринарных услуг в </w:t>
            </w:r>
            <w:r w:rsidRPr="00396069">
              <w:rPr>
                <w:rFonts w:ascii="Times New Roman" w:hAnsi="Times New Roman"/>
              </w:rPr>
              <w:lastRenderedPageBreak/>
              <w:t>стационаре;</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3.10.2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Предпринимательство</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Деловое управление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Рынки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Магазины</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Банковская и страховая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Общественное питание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Гостиничное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гостиниц</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4.7</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Развлечение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4.8</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Развлекательные мероприятия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4.8.1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Проведение азартных игр</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4.8.2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Проведение азартных игр в игорных зонах</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4.8.3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Служебные гаражи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4.9</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Объекты дорожного сервиса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4.9.1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Заправка транспортных средств</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4.9.1.1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дорожного отдыха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4.9.1.2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Автомобильные мойки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4.9.1.3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Ремонт автомобилей</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4.9.1.4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Стоянка транспортных средств</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стоянок (парковок) легковых автомобилей и других </w:t>
            </w:r>
            <w:proofErr w:type="spellStart"/>
            <w:r w:rsidRPr="00396069">
              <w:rPr>
                <w:rFonts w:ascii="Times New Roman" w:hAnsi="Times New Roman"/>
              </w:rPr>
              <w:t>мототранспортных</w:t>
            </w:r>
            <w:proofErr w:type="spellEnd"/>
            <w:r w:rsidRPr="00396069">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4.9.2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Выставочно-ярмарочная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4.10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Отдых (рекреация)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спортивно-зрелищных мероприятий</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занятий спортом в помещениях</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Площадки для занятий спортом</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Оборудованные площадки для занятий спортом</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Водный 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Авиационный 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Спортивные базы</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5.1.7</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Природно-познавательный туризм</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Туристическое обслуживание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пансионатов, гостиниц, кемпингов, домов отдыха, не оказывающих услуги по лечению;</w:t>
            </w:r>
          </w:p>
          <w:p w:rsidR="00DB6CDF" w:rsidRPr="00396069" w:rsidRDefault="00DB6CDF" w:rsidP="00DB6CDF">
            <w:pPr>
              <w:pStyle w:val="ConsPlusNormal"/>
              <w:jc w:val="center"/>
              <w:rPr>
                <w:rFonts w:ascii="Times New Roman" w:hAnsi="Times New Roman"/>
              </w:rPr>
            </w:pPr>
            <w:r w:rsidRPr="00396069">
              <w:rPr>
                <w:rFonts w:ascii="Times New Roman" w:hAnsi="Times New Roman"/>
              </w:rPr>
              <w:t>размещение детских лагерей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5.2.1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Охота и рыбалка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Причалы для маломерных судов</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Поля для гольфа или конных прогулок</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5.5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Производственная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Недропользование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Тяжелая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w:t>
            </w:r>
            <w:r w:rsidRPr="00396069">
              <w:rPr>
                <w:rFonts w:ascii="Times New Roman" w:hAnsi="Times New Roman"/>
              </w:rPr>
              <w:lastRenderedPageBreak/>
              <w:t>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6.2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Автомобилестроительная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6.2.1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Легкая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Фармацевтическая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6.3.1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proofErr w:type="spellStart"/>
            <w:proofErr w:type="gramStart"/>
            <w:r w:rsidRPr="00396069">
              <w:rPr>
                <w:rFonts w:ascii="Times New Roman" w:hAnsi="Times New Roman"/>
              </w:rPr>
              <w:t>Фарфоро</w:t>
            </w:r>
            <w:proofErr w:type="spellEnd"/>
            <w:r w:rsidRPr="00396069">
              <w:rPr>
                <w:rFonts w:ascii="Times New Roman" w:hAnsi="Times New Roman"/>
              </w:rPr>
              <w:t>-фаянсовая</w:t>
            </w:r>
            <w:proofErr w:type="gramEnd"/>
            <w:r w:rsidRPr="00396069">
              <w:rPr>
                <w:rFonts w:ascii="Times New Roman" w:hAnsi="Times New Roman"/>
              </w:rPr>
              <w:t xml:space="preserve">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proofErr w:type="gramStart"/>
            <w:r w:rsidRPr="00396069">
              <w:rPr>
                <w:rFonts w:ascii="Times New Roman" w:hAnsi="Times New Roman"/>
              </w:rPr>
              <w:t>фарфоро</w:t>
            </w:r>
            <w:proofErr w:type="spellEnd"/>
            <w:r w:rsidRPr="00396069">
              <w:rPr>
                <w:rFonts w:ascii="Times New Roman" w:hAnsi="Times New Roman"/>
              </w:rPr>
              <w:t>-фаянсовой</w:t>
            </w:r>
            <w:proofErr w:type="gramEnd"/>
            <w:r w:rsidRPr="00396069">
              <w:rPr>
                <w:rFonts w:ascii="Times New Roman" w:hAnsi="Times New Roman"/>
              </w:rPr>
              <w:t xml:space="preserve"> промышленности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6.3.2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Электронная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6.3.3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Ювелирная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6.3.4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Пищевая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Нефтехимическая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Строительная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396069">
              <w:rPr>
                <w:rFonts w:ascii="Times New Roman" w:hAnsi="Times New Roman"/>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6.6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Энергетика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6.7</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Атомная энергетика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6.7.1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Связь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6.8</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Склад</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6.9</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Складские площадки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6.9.1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космической деятельности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396069">
              <w:rPr>
                <w:rFonts w:ascii="Times New Roman" w:hAnsi="Times New Roman"/>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6.10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Целлюлозно-бумажная промышленность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Научно-производственная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6.12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Транспорт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Железнодорожный транспорт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Железнодорожные пути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железнодорожных путей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Обслуживание железнодорожных перевозок</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Автомобильный транспорт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автомобильных дорог</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396069">
              <w:rPr>
                <w:rFonts w:ascii="Times New Roman" w:hAnsi="Times New Roman"/>
              </w:rPr>
              <w:lastRenderedPageBreak/>
              <w:t xml:space="preserve">использования с </w:t>
            </w:r>
            <w:hyperlink w:anchor="P177">
              <w:r w:rsidRPr="00396069">
                <w:rPr>
                  <w:rFonts w:ascii="Times New Roman" w:hAnsi="Times New Roman"/>
                </w:rPr>
                <w:t>кодами 2.7.1</w:t>
              </w:r>
            </w:hyperlink>
            <w:r w:rsidRPr="00396069">
              <w:rPr>
                <w:rFonts w:ascii="Times New Roman" w:hAnsi="Times New Roman"/>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7.2.1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Обслуживание перевозок пассажиров</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7.2.2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Стоянки транспорта общего пользования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7.2.3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Водный транспорт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Воздушный транспорт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Трубопроводный транспорт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7.5</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Внеуличный транспорт</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7.6</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Обеспечение обороны и </w:t>
            </w:r>
            <w:r w:rsidRPr="00396069">
              <w:rPr>
                <w:rFonts w:ascii="Times New Roman" w:hAnsi="Times New Roman"/>
              </w:rPr>
              <w:lastRenderedPageBreak/>
              <w:t>безопасности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 xml:space="preserve">Размещение объектов капитального строительства, необходимых для подготовки и поддержания в боевой </w:t>
            </w:r>
            <w:r w:rsidRPr="00396069">
              <w:rPr>
                <w:rFonts w:ascii="Times New Roman" w:hAnsi="Times New Roman"/>
              </w:rPr>
              <w:lastRenderedPageBreak/>
              <w:t>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зданий военных училищ, военных институтов, военных университетов, военных академий;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8.0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вооруженных сил</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8.1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Охрана Государственной границы Российской Федерации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8.2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Обеспечение внутреннего правопорядка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96069">
              <w:rPr>
                <w:rFonts w:ascii="Times New Roman" w:hAnsi="Times New Roman"/>
              </w:rPr>
              <w:t>Росгвардии</w:t>
            </w:r>
            <w:proofErr w:type="spellEnd"/>
            <w:r w:rsidRPr="00396069">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8.3</w:t>
            </w:r>
          </w:p>
        </w:tc>
      </w:tr>
      <w:tr w:rsidR="00DB6CDF" w:rsidRPr="00396069" w:rsidTr="00DB6CDF">
        <w:trPr>
          <w:jc w:val="center"/>
        </w:trPr>
        <w:tc>
          <w:tcPr>
            <w:tcW w:w="2120" w:type="dxa"/>
            <w:vAlign w:val="center"/>
          </w:tcPr>
          <w:p w:rsidR="00DB6CDF" w:rsidRPr="00396069" w:rsidRDefault="00DB6CDF" w:rsidP="00176E43">
            <w:pPr>
              <w:pStyle w:val="ConsPlusNormal"/>
              <w:ind w:firstLine="0"/>
              <w:jc w:val="center"/>
              <w:rPr>
                <w:rFonts w:ascii="Times New Roman" w:hAnsi="Times New Roman"/>
              </w:rPr>
            </w:pPr>
            <w:r w:rsidRPr="00396069">
              <w:rPr>
                <w:rFonts w:ascii="Times New Roman" w:hAnsi="Times New Roman"/>
              </w:rPr>
              <w:t>Обеспечение деятельности по исполнению наказаний</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8.4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Деятельность по особой охране и изучению природы</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w:t>
            </w:r>
            <w:r w:rsidRPr="00396069">
              <w:rPr>
                <w:rFonts w:ascii="Times New Roman" w:hAnsi="Times New Roman"/>
              </w:rPr>
              <w:lastRenderedPageBreak/>
              <w:t>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9.0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Охрана природных территорий</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9.1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9.1.1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Курортная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9.2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Санаторная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обустройство лечебно-оздоровительных местностей (пляжи, бюветы, места добычи целебной грязи);</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лечебно-оздоровительных лагерей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9.2.1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Историко-культурная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9.3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Использование </w:t>
            </w:r>
            <w:r w:rsidRPr="00396069">
              <w:rPr>
                <w:rFonts w:ascii="Times New Roman" w:hAnsi="Times New Roman"/>
              </w:rPr>
              <w:lastRenderedPageBreak/>
              <w:t>лесов</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 xml:space="preserve">Деятельность по заготовке, первичной обработке и вывозу </w:t>
            </w:r>
            <w:r w:rsidRPr="00396069">
              <w:rPr>
                <w:rFonts w:ascii="Times New Roman" w:hAnsi="Times New Roman"/>
              </w:rPr>
              <w:lastRenderedPageBreak/>
              <w:t>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10.0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Заготовка древесины</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10.1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Лесные плантации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10.2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Заготовка лесных ресурсов</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10.3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Резервные леса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Деятельность, связанная с охраной лесов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10.4</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Водные объекты</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Общее пользование водными объектами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Специальное пользование водными объектами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11.2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Гидротехнические </w:t>
            </w:r>
            <w:r w:rsidRPr="00396069">
              <w:rPr>
                <w:rFonts w:ascii="Times New Roman" w:hAnsi="Times New Roman"/>
              </w:rPr>
              <w:lastRenderedPageBreak/>
              <w:t>сооружения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 xml:space="preserve">Размещение гидротехнических сооружений, необходимых </w:t>
            </w:r>
            <w:r w:rsidRPr="00396069">
              <w:rPr>
                <w:rFonts w:ascii="Times New Roman" w:hAnsi="Times New Roman"/>
              </w:rPr>
              <w:lastRenderedPageBreak/>
              <w:t>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11.3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Земельные участки (территории) общего пользования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Улично-дорожная сеть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12.0.1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Благоустройство территории</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12.0.2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Ритуальная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кладбищ, крематориев и мест захоронения;</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соответствующих культовых сооружений;</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Специальная деятельность</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Запас</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Отсутствие хозяйственной деятельности</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12.3</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Земельные участки общего назначения</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w:t>
            </w:r>
            <w:r w:rsidRPr="00396069">
              <w:rPr>
                <w:rFonts w:ascii="Times New Roman" w:hAnsi="Times New Roman"/>
              </w:rPr>
              <w:lastRenderedPageBreak/>
              <w:t>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lastRenderedPageBreak/>
              <w:t>13.0</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Ведение огородничества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13.1</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Ведение садоводства</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p>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13.2</w:t>
            </w:r>
          </w:p>
        </w:tc>
      </w:tr>
      <w:tr w:rsidR="00DB6CDF" w:rsidRPr="00396069" w:rsidTr="00DB6CDF">
        <w:trPr>
          <w:jc w:val="center"/>
        </w:trPr>
        <w:tc>
          <w:tcPr>
            <w:tcW w:w="2120"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DB6CDF" w:rsidRPr="00396069" w:rsidRDefault="00DB6CDF" w:rsidP="00DB6CDF">
            <w:pPr>
              <w:pStyle w:val="ConsPlusNormal"/>
              <w:ind w:firstLine="0"/>
              <w:jc w:val="center"/>
              <w:rPr>
                <w:rFonts w:ascii="Times New Roman" w:hAnsi="Times New Roman"/>
              </w:rPr>
            </w:pPr>
            <w:r w:rsidRPr="00396069">
              <w:rPr>
                <w:rFonts w:ascii="Times New Roman" w:hAnsi="Times New Roman"/>
              </w:rPr>
              <w:t>14.0</w:t>
            </w:r>
          </w:p>
        </w:tc>
      </w:tr>
      <w:tr w:rsidR="002843CF" w:rsidRPr="00396069" w:rsidTr="00503632">
        <w:trPr>
          <w:jc w:val="center"/>
        </w:trPr>
        <w:tc>
          <w:tcPr>
            <w:tcW w:w="10192" w:type="dxa"/>
            <w:gridSpan w:val="3"/>
            <w:vAlign w:val="center"/>
          </w:tcPr>
          <w:p w:rsidR="002843CF" w:rsidRDefault="002843CF" w:rsidP="002843CF">
            <w:pPr>
              <w:widowControl/>
              <w:autoSpaceDE w:val="0"/>
              <w:autoSpaceDN w:val="0"/>
              <w:adjustRightInd w:val="0"/>
              <w:ind w:firstLine="540"/>
              <w:rPr>
                <w:szCs w:val="24"/>
                <w:lang w:eastAsia="ru-RU"/>
              </w:rPr>
            </w:pPr>
            <w:r w:rsidRPr="00AD4F6B">
              <w:rPr>
                <w:b/>
                <w:bCs/>
                <w:szCs w:val="24"/>
                <w:lang w:eastAsia="ru-RU"/>
              </w:rPr>
              <w:t>&lt;1&gt;</w:t>
            </w:r>
            <w:r>
              <w:rPr>
                <w:szCs w:val="24"/>
                <w:lang w:eastAsia="ru-RU"/>
              </w:rPr>
              <w:t xml:space="preserve"> В скобках указаны иные равнозначные наименования.</w:t>
            </w:r>
          </w:p>
          <w:p w:rsidR="002843CF" w:rsidRDefault="002843CF" w:rsidP="002843CF">
            <w:pPr>
              <w:widowControl/>
              <w:autoSpaceDE w:val="0"/>
              <w:autoSpaceDN w:val="0"/>
              <w:adjustRightInd w:val="0"/>
              <w:ind w:firstLine="540"/>
              <w:rPr>
                <w:szCs w:val="24"/>
                <w:lang w:eastAsia="ru-RU"/>
              </w:rPr>
            </w:pPr>
            <w:r w:rsidRPr="00AD4F6B">
              <w:rPr>
                <w:b/>
                <w:bCs/>
                <w:szCs w:val="24"/>
                <w:lang w:eastAsia="ru-RU"/>
              </w:rPr>
              <w:t>&lt;2&gt;</w:t>
            </w:r>
            <w:r>
              <w:rPr>
                <w:szCs w:val="24"/>
                <w:lang w:eastAsia="ru-RU"/>
              </w:rPr>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w:t>
            </w:r>
            <w:bookmarkStart w:id="21" w:name="_GoBack"/>
            <w:bookmarkEnd w:id="21"/>
            <w:r>
              <w:rPr>
                <w:szCs w:val="24"/>
                <w:lang w:eastAsia="ru-RU"/>
              </w:rPr>
              <w:t>х и геодезических знаков, элементов благоустройства, если федеральным законом не установлено иное.</w:t>
            </w:r>
          </w:p>
          <w:p w:rsidR="002843CF" w:rsidRPr="002843CF" w:rsidRDefault="002843CF" w:rsidP="002843CF">
            <w:pPr>
              <w:widowControl/>
              <w:autoSpaceDE w:val="0"/>
              <w:autoSpaceDN w:val="0"/>
              <w:adjustRightInd w:val="0"/>
              <w:ind w:firstLine="540"/>
              <w:rPr>
                <w:szCs w:val="24"/>
                <w:lang w:eastAsia="ru-RU"/>
              </w:rPr>
            </w:pPr>
            <w:r w:rsidRPr="00AD4F6B">
              <w:rPr>
                <w:b/>
                <w:bCs/>
                <w:szCs w:val="24"/>
                <w:lang w:eastAsia="ru-RU"/>
              </w:rPr>
              <w:t>&lt;3&gt;</w:t>
            </w:r>
            <w:r>
              <w:rPr>
                <w:szCs w:val="24"/>
                <w:lang w:eastAsia="ru-RU"/>
              </w:rPr>
              <w:t xml:space="preserve"> Текстовое наименование вида разрешенного использования земельного участка и его код (числовое обозначение) являются равнозначными.</w:t>
            </w:r>
          </w:p>
        </w:tc>
      </w:tr>
    </w:tbl>
    <w:p w:rsidR="00DC520A" w:rsidRDefault="00DC520A">
      <w:pPr>
        <w:widowControl/>
        <w:ind w:firstLine="0"/>
        <w:jc w:val="left"/>
        <w:rPr>
          <w:rFonts w:eastAsia="Times New Roman"/>
          <w:b/>
          <w:bCs/>
          <w:sz w:val="28"/>
          <w:szCs w:val="26"/>
        </w:rPr>
      </w:pPr>
      <w:bookmarkStart w:id="22" w:name="_Toc138760208"/>
      <w:bookmarkEnd w:id="19"/>
      <w:bookmarkEnd w:id="20"/>
      <w:r>
        <w:br w:type="page"/>
      </w:r>
    </w:p>
    <w:p w:rsidR="00D810DF" w:rsidRPr="00396069" w:rsidRDefault="00D810DF" w:rsidP="00D810DF">
      <w:pPr>
        <w:pStyle w:val="2"/>
        <w:rPr>
          <w:color w:val="auto"/>
        </w:rPr>
      </w:pPr>
      <w:bookmarkStart w:id="23" w:name="_Toc168307517"/>
      <w:bookmarkStart w:id="24" w:name="_Toc168316838"/>
      <w:r w:rsidRPr="00396069">
        <w:rPr>
          <w:color w:val="auto"/>
        </w:rPr>
        <w:lastRenderedPageBreak/>
        <w:t>Статья 1</w:t>
      </w:r>
      <w:r w:rsidR="004515CC">
        <w:rPr>
          <w:color w:val="auto"/>
        </w:rPr>
        <w:t>8</w:t>
      </w:r>
      <w:r w:rsidRPr="00396069">
        <w:rPr>
          <w:color w:val="auto"/>
        </w:rPr>
        <w:t>. Виды территориальных зон</w:t>
      </w:r>
      <w:bookmarkEnd w:id="22"/>
      <w:r w:rsidRPr="00396069">
        <w:rPr>
          <w:color w:val="auto"/>
        </w:rPr>
        <w:t xml:space="preserve">, устанавливаемые в Правилах землепользования и застройки </w:t>
      </w:r>
      <w:r w:rsidR="00DE57E0">
        <w:rPr>
          <w:color w:val="auto"/>
        </w:rPr>
        <w:t>Алферьевского</w:t>
      </w:r>
      <w:r w:rsidRPr="00396069">
        <w:rPr>
          <w:color w:val="auto"/>
        </w:rPr>
        <w:t xml:space="preserve"> сельсовета Пензенского района Пензенской области.</w:t>
      </w:r>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1741"/>
        <w:gridCol w:w="7768"/>
      </w:tblGrid>
      <w:tr w:rsidR="00D810DF" w:rsidRPr="00396069" w:rsidTr="0098144A">
        <w:tc>
          <w:tcPr>
            <w:tcW w:w="913" w:type="dxa"/>
            <w:shd w:val="clear" w:color="auto" w:fill="auto"/>
            <w:vAlign w:val="center"/>
          </w:tcPr>
          <w:p w:rsidR="00D810DF" w:rsidRPr="00396069" w:rsidRDefault="00D810DF" w:rsidP="0098144A">
            <w:pPr>
              <w:ind w:firstLine="0"/>
              <w:jc w:val="center"/>
              <w:rPr>
                <w:b/>
              </w:rPr>
            </w:pPr>
            <w:r w:rsidRPr="00396069">
              <w:rPr>
                <w:b/>
              </w:rPr>
              <w:t>№ п/п</w:t>
            </w:r>
          </w:p>
        </w:tc>
        <w:tc>
          <w:tcPr>
            <w:tcW w:w="1741" w:type="dxa"/>
            <w:shd w:val="clear" w:color="auto" w:fill="auto"/>
          </w:tcPr>
          <w:p w:rsidR="00D810DF" w:rsidRPr="00396069" w:rsidRDefault="00D810DF" w:rsidP="009D688D">
            <w:pPr>
              <w:ind w:firstLine="0"/>
              <w:jc w:val="center"/>
              <w:rPr>
                <w:rFonts w:eastAsia="MS Mincho"/>
                <w:b/>
              </w:rPr>
            </w:pPr>
            <w:r w:rsidRPr="00396069">
              <w:rPr>
                <w:b/>
              </w:rPr>
              <w:t xml:space="preserve">Индекс зоны </w:t>
            </w:r>
          </w:p>
        </w:tc>
        <w:tc>
          <w:tcPr>
            <w:tcW w:w="7768" w:type="dxa"/>
            <w:shd w:val="clear" w:color="auto" w:fill="auto"/>
          </w:tcPr>
          <w:p w:rsidR="00D810DF" w:rsidRPr="00396069" w:rsidRDefault="00D810DF" w:rsidP="009D688D">
            <w:pPr>
              <w:ind w:firstLine="0"/>
              <w:jc w:val="center"/>
              <w:rPr>
                <w:rFonts w:eastAsia="MS Mincho"/>
                <w:b/>
              </w:rPr>
            </w:pPr>
            <w:r w:rsidRPr="00396069">
              <w:rPr>
                <w:b/>
              </w:rPr>
              <w:t>Наименование территориальной зоны</w:t>
            </w:r>
          </w:p>
        </w:tc>
      </w:tr>
      <w:tr w:rsidR="0098144A" w:rsidRPr="00396069" w:rsidTr="0098144A">
        <w:tc>
          <w:tcPr>
            <w:tcW w:w="913" w:type="dxa"/>
            <w:shd w:val="clear" w:color="auto" w:fill="auto"/>
            <w:vAlign w:val="center"/>
          </w:tcPr>
          <w:p w:rsidR="0098144A" w:rsidRPr="00396069" w:rsidRDefault="0098144A" w:rsidP="0098144A">
            <w:pPr>
              <w:ind w:firstLine="0"/>
              <w:jc w:val="center"/>
              <w:rPr>
                <w:b/>
              </w:rPr>
            </w:pPr>
          </w:p>
        </w:tc>
        <w:tc>
          <w:tcPr>
            <w:tcW w:w="1741" w:type="dxa"/>
            <w:shd w:val="clear" w:color="auto" w:fill="auto"/>
            <w:vAlign w:val="center"/>
          </w:tcPr>
          <w:p w:rsidR="0098144A" w:rsidRPr="00396069" w:rsidRDefault="0098144A" w:rsidP="0098144A">
            <w:pPr>
              <w:ind w:firstLine="0"/>
              <w:jc w:val="center"/>
              <w:rPr>
                <w:b/>
              </w:rPr>
            </w:pPr>
          </w:p>
        </w:tc>
        <w:tc>
          <w:tcPr>
            <w:tcW w:w="7768" w:type="dxa"/>
            <w:shd w:val="clear" w:color="auto" w:fill="auto"/>
            <w:vAlign w:val="center"/>
          </w:tcPr>
          <w:p w:rsidR="0098144A" w:rsidRPr="00396069" w:rsidRDefault="0098144A" w:rsidP="00A81BF3">
            <w:pPr>
              <w:ind w:firstLine="6"/>
              <w:jc w:val="center"/>
              <w:rPr>
                <w:b/>
              </w:rPr>
            </w:pPr>
            <w:r w:rsidRPr="00396069">
              <w:rPr>
                <w:b/>
              </w:rPr>
              <w:t>ЖИЛ</w:t>
            </w:r>
            <w:r>
              <w:rPr>
                <w:b/>
              </w:rPr>
              <w:t>АЯ</w:t>
            </w:r>
            <w:r w:rsidRPr="00396069">
              <w:rPr>
                <w:b/>
              </w:rPr>
              <w:t xml:space="preserve"> ЗОН</w:t>
            </w:r>
            <w:r>
              <w:rPr>
                <w:b/>
              </w:rPr>
              <w:t>А</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1</w:t>
            </w:r>
          </w:p>
        </w:tc>
        <w:tc>
          <w:tcPr>
            <w:tcW w:w="1741" w:type="dxa"/>
            <w:shd w:val="clear" w:color="auto" w:fill="auto"/>
            <w:vAlign w:val="center"/>
          </w:tcPr>
          <w:p w:rsidR="00D810DF" w:rsidRPr="00396069" w:rsidRDefault="00D810DF" w:rsidP="009D688D">
            <w:pPr>
              <w:ind w:firstLine="0"/>
              <w:jc w:val="center"/>
              <w:rPr>
                <w:rFonts w:eastAsia="MS Mincho"/>
              </w:rPr>
            </w:pPr>
            <w:r w:rsidRPr="00396069">
              <w:t>Ж-1</w:t>
            </w:r>
          </w:p>
        </w:tc>
        <w:tc>
          <w:tcPr>
            <w:tcW w:w="7768" w:type="dxa"/>
            <w:shd w:val="clear" w:color="auto" w:fill="auto"/>
          </w:tcPr>
          <w:p w:rsidR="00D810DF" w:rsidRPr="00396069" w:rsidRDefault="00D810DF" w:rsidP="009D688D">
            <w:pPr>
              <w:ind w:firstLine="6"/>
            </w:pPr>
            <w:r w:rsidRPr="00396069">
              <w:t xml:space="preserve">Зона застройки индивидуальными жилыми домами </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2</w:t>
            </w:r>
          </w:p>
        </w:tc>
        <w:tc>
          <w:tcPr>
            <w:tcW w:w="1741" w:type="dxa"/>
            <w:shd w:val="clear" w:color="auto" w:fill="auto"/>
            <w:vAlign w:val="center"/>
          </w:tcPr>
          <w:p w:rsidR="00D810DF" w:rsidRPr="00396069" w:rsidRDefault="00D810DF" w:rsidP="009D688D">
            <w:pPr>
              <w:ind w:firstLine="0"/>
              <w:jc w:val="center"/>
            </w:pPr>
            <w:r w:rsidRPr="00396069">
              <w:t>Ж-2</w:t>
            </w:r>
          </w:p>
        </w:tc>
        <w:tc>
          <w:tcPr>
            <w:tcW w:w="7768" w:type="dxa"/>
            <w:shd w:val="clear" w:color="auto" w:fill="auto"/>
          </w:tcPr>
          <w:p w:rsidR="00D810DF" w:rsidRPr="00396069" w:rsidRDefault="00D810DF" w:rsidP="009D688D">
            <w:pPr>
              <w:ind w:firstLine="6"/>
            </w:pPr>
            <w:r w:rsidRPr="00396069">
              <w:t>Зона застройки малоэтажными жилыми домами (до 4 этажей, включая мансардный)</w:t>
            </w:r>
          </w:p>
        </w:tc>
      </w:tr>
      <w:tr w:rsidR="00D810DF" w:rsidRPr="00396069" w:rsidTr="0098144A">
        <w:tc>
          <w:tcPr>
            <w:tcW w:w="913" w:type="dxa"/>
            <w:shd w:val="clear" w:color="auto" w:fill="auto"/>
            <w:vAlign w:val="center"/>
          </w:tcPr>
          <w:p w:rsidR="00D810DF" w:rsidRPr="00FA5832" w:rsidRDefault="00D810DF" w:rsidP="0098144A">
            <w:pPr>
              <w:ind w:firstLine="0"/>
              <w:jc w:val="center"/>
            </w:pPr>
            <w:r w:rsidRPr="00FA5832">
              <w:t>3</w:t>
            </w:r>
          </w:p>
        </w:tc>
        <w:tc>
          <w:tcPr>
            <w:tcW w:w="1741" w:type="dxa"/>
            <w:shd w:val="clear" w:color="auto" w:fill="auto"/>
            <w:vAlign w:val="center"/>
          </w:tcPr>
          <w:p w:rsidR="00D810DF" w:rsidRPr="00FA5832" w:rsidRDefault="00D810DF" w:rsidP="009D688D">
            <w:pPr>
              <w:ind w:firstLine="0"/>
              <w:jc w:val="center"/>
            </w:pPr>
            <w:r w:rsidRPr="00FA5832">
              <w:t>Ж-3</w:t>
            </w:r>
          </w:p>
        </w:tc>
        <w:tc>
          <w:tcPr>
            <w:tcW w:w="7768" w:type="dxa"/>
            <w:shd w:val="clear" w:color="auto" w:fill="auto"/>
          </w:tcPr>
          <w:p w:rsidR="00D810DF" w:rsidRPr="00FA5832" w:rsidRDefault="00D810DF" w:rsidP="009D688D">
            <w:pPr>
              <w:ind w:firstLine="6"/>
            </w:pPr>
            <w:r w:rsidRPr="00FA5832">
              <w:t xml:space="preserve">Зона застройки </w:t>
            </w:r>
            <w:proofErr w:type="spellStart"/>
            <w:r w:rsidRPr="00FA5832">
              <w:t>среднеэтажными</w:t>
            </w:r>
            <w:proofErr w:type="spellEnd"/>
            <w:r w:rsidRPr="00FA5832">
              <w:t xml:space="preserve"> жилыми домами (от 5 до 8 этажей, включая мансардный)</w:t>
            </w:r>
          </w:p>
        </w:tc>
      </w:tr>
      <w:tr w:rsidR="0098144A" w:rsidRPr="00396069" w:rsidTr="0098144A">
        <w:tc>
          <w:tcPr>
            <w:tcW w:w="913" w:type="dxa"/>
            <w:shd w:val="clear" w:color="auto" w:fill="auto"/>
            <w:vAlign w:val="center"/>
          </w:tcPr>
          <w:p w:rsidR="0098144A" w:rsidRPr="00396069" w:rsidRDefault="0098144A" w:rsidP="0098144A">
            <w:pPr>
              <w:ind w:firstLine="6"/>
              <w:jc w:val="center"/>
              <w:rPr>
                <w:b/>
              </w:rPr>
            </w:pPr>
          </w:p>
        </w:tc>
        <w:tc>
          <w:tcPr>
            <w:tcW w:w="1741" w:type="dxa"/>
            <w:shd w:val="clear" w:color="auto" w:fill="auto"/>
            <w:vAlign w:val="center"/>
          </w:tcPr>
          <w:p w:rsidR="0098144A" w:rsidRPr="00396069" w:rsidRDefault="0098144A" w:rsidP="0098144A">
            <w:pPr>
              <w:ind w:firstLine="6"/>
              <w:jc w:val="center"/>
              <w:rPr>
                <w:b/>
              </w:rPr>
            </w:pPr>
          </w:p>
        </w:tc>
        <w:tc>
          <w:tcPr>
            <w:tcW w:w="7768" w:type="dxa"/>
            <w:shd w:val="clear" w:color="auto" w:fill="auto"/>
            <w:vAlign w:val="center"/>
          </w:tcPr>
          <w:p w:rsidR="0098144A" w:rsidRPr="00396069" w:rsidRDefault="0098144A" w:rsidP="0098144A">
            <w:pPr>
              <w:ind w:firstLine="6"/>
              <w:jc w:val="center"/>
              <w:rPr>
                <w:b/>
              </w:rPr>
            </w:pPr>
            <w:r w:rsidRPr="00396069">
              <w:rPr>
                <w:b/>
              </w:rPr>
              <w:t>ОБЩЕСТВЕННО-ДЕЛОВ</w:t>
            </w:r>
            <w:r>
              <w:rPr>
                <w:b/>
              </w:rPr>
              <w:t>АЯ</w:t>
            </w:r>
            <w:r w:rsidRPr="00396069">
              <w:rPr>
                <w:b/>
              </w:rPr>
              <w:t xml:space="preserve"> ЗОН</w:t>
            </w:r>
            <w:r>
              <w:rPr>
                <w:b/>
              </w:rPr>
              <w:t>А</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4</w:t>
            </w:r>
          </w:p>
        </w:tc>
        <w:tc>
          <w:tcPr>
            <w:tcW w:w="1741" w:type="dxa"/>
            <w:shd w:val="clear" w:color="auto" w:fill="auto"/>
            <w:vAlign w:val="center"/>
          </w:tcPr>
          <w:p w:rsidR="00D810DF" w:rsidRPr="00396069" w:rsidRDefault="00D810DF" w:rsidP="009D688D">
            <w:pPr>
              <w:ind w:firstLine="0"/>
              <w:jc w:val="center"/>
              <w:rPr>
                <w:rFonts w:eastAsia="MS Mincho"/>
              </w:rPr>
            </w:pPr>
            <w:r w:rsidRPr="00396069">
              <w:t>ОД</w:t>
            </w:r>
          </w:p>
        </w:tc>
        <w:tc>
          <w:tcPr>
            <w:tcW w:w="7768" w:type="dxa"/>
            <w:shd w:val="clear" w:color="auto" w:fill="auto"/>
          </w:tcPr>
          <w:p w:rsidR="00D810DF" w:rsidRPr="00396069" w:rsidRDefault="00D810DF" w:rsidP="009D688D">
            <w:pPr>
              <w:ind w:firstLine="0"/>
              <w:rPr>
                <w:szCs w:val="24"/>
              </w:rPr>
            </w:pPr>
            <w:r w:rsidRPr="00396069">
              <w:rPr>
                <w:szCs w:val="24"/>
              </w:rPr>
              <w:t>Общественно-деловая зона</w:t>
            </w:r>
          </w:p>
        </w:tc>
      </w:tr>
      <w:tr w:rsidR="0098144A" w:rsidRPr="00396069" w:rsidTr="0098144A">
        <w:tc>
          <w:tcPr>
            <w:tcW w:w="913" w:type="dxa"/>
            <w:shd w:val="clear" w:color="auto" w:fill="auto"/>
            <w:vAlign w:val="center"/>
          </w:tcPr>
          <w:p w:rsidR="0098144A" w:rsidRPr="00396069" w:rsidRDefault="0098144A" w:rsidP="0098144A">
            <w:pPr>
              <w:ind w:firstLine="6"/>
              <w:jc w:val="center"/>
              <w:rPr>
                <w:b/>
              </w:rPr>
            </w:pPr>
          </w:p>
        </w:tc>
        <w:tc>
          <w:tcPr>
            <w:tcW w:w="1741" w:type="dxa"/>
            <w:shd w:val="clear" w:color="auto" w:fill="auto"/>
            <w:vAlign w:val="center"/>
          </w:tcPr>
          <w:p w:rsidR="0098144A" w:rsidRPr="00396069" w:rsidRDefault="0098144A" w:rsidP="0098144A">
            <w:pPr>
              <w:ind w:firstLine="6"/>
              <w:jc w:val="center"/>
              <w:rPr>
                <w:b/>
              </w:rPr>
            </w:pPr>
          </w:p>
        </w:tc>
        <w:tc>
          <w:tcPr>
            <w:tcW w:w="7768" w:type="dxa"/>
            <w:shd w:val="clear" w:color="auto" w:fill="auto"/>
            <w:vAlign w:val="center"/>
          </w:tcPr>
          <w:p w:rsidR="0098144A" w:rsidRPr="00396069" w:rsidRDefault="0098144A" w:rsidP="0098144A">
            <w:pPr>
              <w:ind w:firstLine="6"/>
              <w:jc w:val="center"/>
              <w:rPr>
                <w:b/>
              </w:rPr>
            </w:pPr>
            <w:r w:rsidRPr="00396069">
              <w:rPr>
                <w:b/>
              </w:rPr>
              <w:t>ПРОИЗВОДСТВЕНН</w:t>
            </w:r>
            <w:r>
              <w:rPr>
                <w:b/>
              </w:rPr>
              <w:t>АЯ</w:t>
            </w:r>
            <w:r w:rsidRPr="00396069">
              <w:rPr>
                <w:b/>
              </w:rPr>
              <w:t xml:space="preserve"> ЗОН</w:t>
            </w:r>
            <w:r>
              <w:rPr>
                <w:b/>
              </w:rPr>
              <w:t>А</w:t>
            </w:r>
            <w:r w:rsidRPr="00396069">
              <w:rPr>
                <w:b/>
              </w:rPr>
              <w:t>, ЗОН</w:t>
            </w:r>
            <w:r>
              <w:rPr>
                <w:b/>
              </w:rPr>
              <w:t>А</w:t>
            </w:r>
            <w:r w:rsidRPr="00396069">
              <w:rPr>
                <w:b/>
              </w:rPr>
              <w:t xml:space="preserve"> ИНЖЕНЕРНОЙ И ТРАНСПОРТНОЙ ИНФРАСТРУКТУР</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5</w:t>
            </w:r>
          </w:p>
        </w:tc>
        <w:tc>
          <w:tcPr>
            <w:tcW w:w="1741" w:type="dxa"/>
            <w:shd w:val="clear" w:color="auto" w:fill="auto"/>
            <w:vAlign w:val="center"/>
          </w:tcPr>
          <w:p w:rsidR="00D810DF" w:rsidRPr="00396069" w:rsidRDefault="00D810DF" w:rsidP="009D688D">
            <w:pPr>
              <w:ind w:firstLine="0"/>
              <w:jc w:val="center"/>
              <w:rPr>
                <w:rFonts w:eastAsia="MS Mincho"/>
              </w:rPr>
            </w:pPr>
            <w:r w:rsidRPr="00396069">
              <w:t>П-1</w:t>
            </w:r>
          </w:p>
        </w:tc>
        <w:tc>
          <w:tcPr>
            <w:tcW w:w="7768" w:type="dxa"/>
            <w:shd w:val="clear" w:color="auto" w:fill="auto"/>
          </w:tcPr>
          <w:p w:rsidR="00D810DF" w:rsidRPr="00396069" w:rsidRDefault="00D810DF" w:rsidP="009D688D">
            <w:pPr>
              <w:ind w:firstLine="6"/>
            </w:pPr>
            <w:r w:rsidRPr="00396069">
              <w:t xml:space="preserve">Производственная зона </w:t>
            </w:r>
          </w:p>
        </w:tc>
      </w:tr>
      <w:tr w:rsidR="00D810DF" w:rsidRPr="00396069" w:rsidTr="0098144A">
        <w:tc>
          <w:tcPr>
            <w:tcW w:w="913" w:type="dxa"/>
            <w:shd w:val="clear" w:color="auto" w:fill="auto"/>
            <w:vAlign w:val="center"/>
          </w:tcPr>
          <w:p w:rsidR="00D810DF" w:rsidRPr="000F34DF" w:rsidRDefault="00D810DF" w:rsidP="0098144A">
            <w:pPr>
              <w:ind w:firstLine="0"/>
              <w:jc w:val="center"/>
            </w:pPr>
            <w:r w:rsidRPr="000F34DF">
              <w:t>6</w:t>
            </w:r>
          </w:p>
        </w:tc>
        <w:tc>
          <w:tcPr>
            <w:tcW w:w="1741" w:type="dxa"/>
            <w:shd w:val="clear" w:color="auto" w:fill="auto"/>
            <w:vAlign w:val="center"/>
          </w:tcPr>
          <w:p w:rsidR="00D810DF" w:rsidRPr="000F34DF" w:rsidRDefault="00DE316C" w:rsidP="009D688D">
            <w:pPr>
              <w:ind w:firstLine="0"/>
              <w:jc w:val="center"/>
            </w:pPr>
            <w:r w:rsidRPr="000F34DF">
              <w:t>П-3</w:t>
            </w:r>
          </w:p>
        </w:tc>
        <w:tc>
          <w:tcPr>
            <w:tcW w:w="7768" w:type="dxa"/>
            <w:shd w:val="clear" w:color="auto" w:fill="auto"/>
          </w:tcPr>
          <w:p w:rsidR="00D810DF" w:rsidRPr="000F34DF" w:rsidRDefault="00DE316C" w:rsidP="009D688D">
            <w:pPr>
              <w:ind w:firstLine="6"/>
            </w:pPr>
            <w:r w:rsidRPr="000F34DF">
              <w:t>Научно-производственная зона</w:t>
            </w:r>
          </w:p>
        </w:tc>
      </w:tr>
      <w:tr w:rsidR="00D810DF" w:rsidRPr="00396069" w:rsidTr="0098144A">
        <w:tc>
          <w:tcPr>
            <w:tcW w:w="913" w:type="dxa"/>
            <w:shd w:val="clear" w:color="auto" w:fill="auto"/>
            <w:vAlign w:val="center"/>
          </w:tcPr>
          <w:p w:rsidR="00D810DF" w:rsidRPr="000F34DF" w:rsidRDefault="00D810DF" w:rsidP="0098144A">
            <w:pPr>
              <w:ind w:firstLine="0"/>
              <w:jc w:val="center"/>
            </w:pPr>
            <w:r w:rsidRPr="000F34DF">
              <w:t>7</w:t>
            </w:r>
          </w:p>
        </w:tc>
        <w:tc>
          <w:tcPr>
            <w:tcW w:w="1741" w:type="dxa"/>
            <w:shd w:val="clear" w:color="auto" w:fill="auto"/>
            <w:vAlign w:val="center"/>
          </w:tcPr>
          <w:p w:rsidR="00D810DF" w:rsidRPr="000F34DF" w:rsidRDefault="00DE316C" w:rsidP="009D688D">
            <w:pPr>
              <w:ind w:firstLine="0"/>
              <w:jc w:val="center"/>
            </w:pPr>
            <w:r w:rsidRPr="000F34DF">
              <w:t>П-4</w:t>
            </w:r>
          </w:p>
        </w:tc>
        <w:tc>
          <w:tcPr>
            <w:tcW w:w="7768" w:type="dxa"/>
            <w:shd w:val="clear" w:color="auto" w:fill="auto"/>
          </w:tcPr>
          <w:p w:rsidR="00D810DF" w:rsidRPr="000F34DF" w:rsidRDefault="00DE316C" w:rsidP="009D688D">
            <w:pPr>
              <w:ind w:firstLine="6"/>
            </w:pPr>
            <w:r w:rsidRPr="000F34DF">
              <w:t>Зона инженерной инфраструктуры</w:t>
            </w:r>
          </w:p>
        </w:tc>
      </w:tr>
      <w:tr w:rsidR="00DE316C" w:rsidRPr="00396069" w:rsidTr="0098144A">
        <w:tc>
          <w:tcPr>
            <w:tcW w:w="913" w:type="dxa"/>
            <w:shd w:val="clear" w:color="auto" w:fill="auto"/>
            <w:vAlign w:val="center"/>
          </w:tcPr>
          <w:p w:rsidR="00DE316C" w:rsidRPr="000F34DF" w:rsidRDefault="00DE316C" w:rsidP="0098144A">
            <w:pPr>
              <w:ind w:firstLine="0"/>
              <w:jc w:val="center"/>
            </w:pPr>
            <w:r w:rsidRPr="000F34DF">
              <w:t>8</w:t>
            </w:r>
          </w:p>
        </w:tc>
        <w:tc>
          <w:tcPr>
            <w:tcW w:w="1741" w:type="dxa"/>
            <w:shd w:val="clear" w:color="auto" w:fill="auto"/>
            <w:vAlign w:val="center"/>
          </w:tcPr>
          <w:p w:rsidR="00DE316C" w:rsidRPr="000F34DF" w:rsidRDefault="00DE316C" w:rsidP="009D688D">
            <w:pPr>
              <w:ind w:firstLine="0"/>
              <w:jc w:val="center"/>
            </w:pPr>
            <w:r w:rsidRPr="000F34DF">
              <w:t>П-5</w:t>
            </w:r>
          </w:p>
        </w:tc>
        <w:tc>
          <w:tcPr>
            <w:tcW w:w="7768" w:type="dxa"/>
            <w:shd w:val="clear" w:color="auto" w:fill="auto"/>
          </w:tcPr>
          <w:p w:rsidR="00DE316C" w:rsidRPr="000F34DF" w:rsidRDefault="00DE316C" w:rsidP="009D688D">
            <w:pPr>
              <w:ind w:firstLine="6"/>
            </w:pPr>
            <w:r w:rsidRPr="000F34DF">
              <w:t>Зона транспортной инфраструктуры</w:t>
            </w:r>
          </w:p>
        </w:tc>
      </w:tr>
      <w:tr w:rsidR="0098144A" w:rsidRPr="00396069" w:rsidTr="0098144A">
        <w:tc>
          <w:tcPr>
            <w:tcW w:w="913" w:type="dxa"/>
            <w:shd w:val="clear" w:color="auto" w:fill="auto"/>
            <w:vAlign w:val="center"/>
          </w:tcPr>
          <w:p w:rsidR="0098144A" w:rsidRPr="00396069" w:rsidRDefault="0098144A" w:rsidP="0098144A">
            <w:pPr>
              <w:ind w:firstLine="6"/>
              <w:jc w:val="center"/>
              <w:rPr>
                <w:b/>
              </w:rPr>
            </w:pPr>
          </w:p>
        </w:tc>
        <w:tc>
          <w:tcPr>
            <w:tcW w:w="1741" w:type="dxa"/>
            <w:shd w:val="clear" w:color="auto" w:fill="auto"/>
            <w:vAlign w:val="center"/>
          </w:tcPr>
          <w:p w:rsidR="0098144A" w:rsidRPr="00396069" w:rsidRDefault="0098144A" w:rsidP="0098144A">
            <w:pPr>
              <w:ind w:firstLine="6"/>
              <w:jc w:val="center"/>
              <w:rPr>
                <w:b/>
              </w:rPr>
            </w:pPr>
          </w:p>
        </w:tc>
        <w:tc>
          <w:tcPr>
            <w:tcW w:w="7768" w:type="dxa"/>
            <w:shd w:val="clear" w:color="auto" w:fill="auto"/>
            <w:vAlign w:val="center"/>
          </w:tcPr>
          <w:p w:rsidR="0098144A" w:rsidRPr="00396069" w:rsidRDefault="0098144A" w:rsidP="0098144A">
            <w:pPr>
              <w:ind w:firstLine="6"/>
              <w:jc w:val="center"/>
              <w:rPr>
                <w:b/>
              </w:rPr>
            </w:pPr>
            <w:r w:rsidRPr="00396069">
              <w:rPr>
                <w:b/>
              </w:rPr>
              <w:t>ЗОН</w:t>
            </w:r>
            <w:r>
              <w:rPr>
                <w:b/>
              </w:rPr>
              <w:t>А</w:t>
            </w:r>
            <w:r w:rsidRPr="00396069">
              <w:rPr>
                <w:b/>
              </w:rPr>
              <w:t xml:space="preserve"> СЕЛЬСКОХОЗЯЙСТВЕННОГО ИСПОЛЬЗОВАНИЯ</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9</w:t>
            </w:r>
          </w:p>
        </w:tc>
        <w:tc>
          <w:tcPr>
            <w:tcW w:w="1741" w:type="dxa"/>
            <w:shd w:val="clear" w:color="auto" w:fill="auto"/>
            <w:vAlign w:val="center"/>
          </w:tcPr>
          <w:p w:rsidR="00D810DF" w:rsidRPr="00396069" w:rsidRDefault="00D810DF" w:rsidP="009D688D">
            <w:pPr>
              <w:ind w:firstLine="0"/>
              <w:jc w:val="center"/>
              <w:rPr>
                <w:rFonts w:eastAsia="MS Mincho"/>
              </w:rPr>
            </w:pPr>
            <w:r w:rsidRPr="00396069">
              <w:t>СХ-2</w:t>
            </w:r>
            <w:r w:rsidR="009172FF">
              <w:t>.1</w:t>
            </w:r>
          </w:p>
        </w:tc>
        <w:tc>
          <w:tcPr>
            <w:tcW w:w="7768" w:type="dxa"/>
            <w:shd w:val="clear" w:color="auto" w:fill="auto"/>
          </w:tcPr>
          <w:p w:rsidR="00D810DF" w:rsidRPr="00396069" w:rsidRDefault="00DE316C" w:rsidP="009D688D">
            <w:pPr>
              <w:ind w:firstLine="6"/>
            </w:pPr>
            <w:r w:rsidRPr="00396069">
              <w:t>Зона садоводства, огородничества</w:t>
            </w:r>
          </w:p>
        </w:tc>
      </w:tr>
      <w:tr w:rsidR="009172FF" w:rsidRPr="00396069" w:rsidTr="0098144A">
        <w:tc>
          <w:tcPr>
            <w:tcW w:w="913" w:type="dxa"/>
            <w:shd w:val="clear" w:color="auto" w:fill="auto"/>
            <w:vAlign w:val="center"/>
          </w:tcPr>
          <w:p w:rsidR="009172FF" w:rsidRPr="00396069" w:rsidRDefault="009172FF" w:rsidP="009172FF">
            <w:pPr>
              <w:ind w:firstLine="0"/>
              <w:jc w:val="center"/>
            </w:pPr>
            <w:r>
              <w:t>10</w:t>
            </w:r>
          </w:p>
        </w:tc>
        <w:tc>
          <w:tcPr>
            <w:tcW w:w="1741" w:type="dxa"/>
            <w:shd w:val="clear" w:color="auto" w:fill="auto"/>
            <w:vAlign w:val="center"/>
          </w:tcPr>
          <w:p w:rsidR="009172FF" w:rsidRPr="00396069" w:rsidRDefault="009172FF" w:rsidP="009172FF">
            <w:pPr>
              <w:ind w:firstLine="0"/>
              <w:jc w:val="center"/>
              <w:rPr>
                <w:rFonts w:eastAsia="MS Mincho"/>
              </w:rPr>
            </w:pPr>
            <w:r w:rsidRPr="00396069">
              <w:t>СХ-2</w:t>
            </w:r>
            <w:r>
              <w:t>.2</w:t>
            </w:r>
          </w:p>
        </w:tc>
        <w:tc>
          <w:tcPr>
            <w:tcW w:w="7768" w:type="dxa"/>
            <w:shd w:val="clear" w:color="auto" w:fill="auto"/>
          </w:tcPr>
          <w:p w:rsidR="009172FF" w:rsidRPr="00396069" w:rsidRDefault="009172FF" w:rsidP="009172FF">
            <w:pPr>
              <w:ind w:firstLine="6"/>
            </w:pPr>
            <w:r w:rsidRPr="00396069">
              <w:t>Зона садоводства, огородничества</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1</w:t>
            </w:r>
            <w:r w:rsidR="009172FF">
              <w:t>1</w:t>
            </w:r>
          </w:p>
        </w:tc>
        <w:tc>
          <w:tcPr>
            <w:tcW w:w="1741" w:type="dxa"/>
            <w:shd w:val="clear" w:color="auto" w:fill="auto"/>
            <w:vAlign w:val="center"/>
          </w:tcPr>
          <w:p w:rsidR="00D810DF" w:rsidRPr="00396069" w:rsidRDefault="00D810DF" w:rsidP="009D688D">
            <w:pPr>
              <w:ind w:firstLine="0"/>
              <w:jc w:val="center"/>
              <w:rPr>
                <w:rFonts w:eastAsia="MS Mincho"/>
              </w:rPr>
            </w:pPr>
            <w:r w:rsidRPr="00396069">
              <w:t>СХ-3</w:t>
            </w:r>
          </w:p>
        </w:tc>
        <w:tc>
          <w:tcPr>
            <w:tcW w:w="7768" w:type="dxa"/>
            <w:shd w:val="clear" w:color="auto" w:fill="auto"/>
          </w:tcPr>
          <w:p w:rsidR="00D810DF" w:rsidRPr="00396069" w:rsidRDefault="00DE316C" w:rsidP="009D688D">
            <w:pPr>
              <w:ind w:firstLine="6"/>
            </w:pPr>
            <w:r w:rsidRPr="00DE316C">
              <w:t>Производственная зона сельскохозяйственных предприятий</w:t>
            </w:r>
          </w:p>
        </w:tc>
      </w:tr>
      <w:tr w:rsidR="00AB1E94" w:rsidRPr="00396069" w:rsidTr="00AB1E94">
        <w:tc>
          <w:tcPr>
            <w:tcW w:w="913" w:type="dxa"/>
            <w:shd w:val="clear" w:color="auto" w:fill="auto"/>
            <w:vAlign w:val="center"/>
          </w:tcPr>
          <w:p w:rsidR="00AB1E94" w:rsidRPr="00396069" w:rsidRDefault="00AB1E94" w:rsidP="0098144A">
            <w:pPr>
              <w:ind w:firstLine="6"/>
              <w:jc w:val="center"/>
              <w:rPr>
                <w:b/>
              </w:rPr>
            </w:pPr>
          </w:p>
        </w:tc>
        <w:tc>
          <w:tcPr>
            <w:tcW w:w="1741" w:type="dxa"/>
            <w:shd w:val="clear" w:color="auto" w:fill="auto"/>
            <w:vAlign w:val="center"/>
          </w:tcPr>
          <w:p w:rsidR="00AB1E94" w:rsidRPr="00396069" w:rsidRDefault="00AB1E94" w:rsidP="0098144A">
            <w:pPr>
              <w:ind w:firstLine="6"/>
              <w:jc w:val="center"/>
              <w:rPr>
                <w:b/>
              </w:rPr>
            </w:pPr>
          </w:p>
        </w:tc>
        <w:tc>
          <w:tcPr>
            <w:tcW w:w="7768" w:type="dxa"/>
            <w:shd w:val="clear" w:color="auto" w:fill="auto"/>
            <w:vAlign w:val="center"/>
          </w:tcPr>
          <w:p w:rsidR="00AB1E94" w:rsidRPr="00396069" w:rsidRDefault="00AB1E94" w:rsidP="0098144A">
            <w:pPr>
              <w:ind w:firstLine="6"/>
              <w:jc w:val="center"/>
              <w:rPr>
                <w:b/>
              </w:rPr>
            </w:pPr>
            <w:r w:rsidRPr="00396069">
              <w:rPr>
                <w:b/>
              </w:rPr>
              <w:t>ЗОН</w:t>
            </w:r>
            <w:r>
              <w:rPr>
                <w:b/>
              </w:rPr>
              <w:t>А</w:t>
            </w:r>
            <w:r w:rsidRPr="00396069">
              <w:rPr>
                <w:b/>
              </w:rPr>
              <w:t xml:space="preserve"> РЕКРЕАЦИОННОГО НАЗНАЧЕНИЯ</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1</w:t>
            </w:r>
            <w:r w:rsidR="009172FF">
              <w:t>2</w:t>
            </w:r>
          </w:p>
        </w:tc>
        <w:tc>
          <w:tcPr>
            <w:tcW w:w="1741" w:type="dxa"/>
            <w:shd w:val="clear" w:color="auto" w:fill="auto"/>
            <w:vAlign w:val="center"/>
          </w:tcPr>
          <w:p w:rsidR="00D810DF" w:rsidRPr="00396069" w:rsidRDefault="00D810DF" w:rsidP="009D688D">
            <w:pPr>
              <w:ind w:firstLine="0"/>
              <w:jc w:val="center"/>
            </w:pPr>
            <w:r w:rsidRPr="00396069">
              <w:t>Р</w:t>
            </w:r>
          </w:p>
        </w:tc>
        <w:tc>
          <w:tcPr>
            <w:tcW w:w="7768" w:type="dxa"/>
            <w:shd w:val="clear" w:color="auto" w:fill="auto"/>
          </w:tcPr>
          <w:p w:rsidR="00D810DF" w:rsidRPr="00396069" w:rsidRDefault="00DE316C" w:rsidP="009D688D">
            <w:pPr>
              <w:ind w:firstLine="6"/>
            </w:pPr>
            <w:r w:rsidRPr="00DE316C">
              <w:t>Зона рекреационного назначения</w:t>
            </w:r>
          </w:p>
        </w:tc>
      </w:tr>
      <w:tr w:rsidR="00AB1E94" w:rsidRPr="00396069" w:rsidTr="00AB1E94">
        <w:tc>
          <w:tcPr>
            <w:tcW w:w="913" w:type="dxa"/>
            <w:shd w:val="clear" w:color="auto" w:fill="auto"/>
            <w:vAlign w:val="center"/>
          </w:tcPr>
          <w:p w:rsidR="00AB1E94" w:rsidRPr="00396069" w:rsidRDefault="00AB1E94" w:rsidP="0098144A">
            <w:pPr>
              <w:shd w:val="clear" w:color="auto" w:fill="FFFFFF"/>
              <w:ind w:firstLine="6"/>
              <w:jc w:val="center"/>
              <w:rPr>
                <w:b/>
              </w:rPr>
            </w:pPr>
          </w:p>
        </w:tc>
        <w:tc>
          <w:tcPr>
            <w:tcW w:w="1741" w:type="dxa"/>
            <w:shd w:val="clear" w:color="auto" w:fill="auto"/>
            <w:vAlign w:val="center"/>
          </w:tcPr>
          <w:p w:rsidR="00AB1E94" w:rsidRPr="00396069" w:rsidRDefault="00AB1E94" w:rsidP="0098144A">
            <w:pPr>
              <w:shd w:val="clear" w:color="auto" w:fill="FFFFFF"/>
              <w:ind w:firstLine="6"/>
              <w:jc w:val="center"/>
              <w:rPr>
                <w:b/>
              </w:rPr>
            </w:pPr>
          </w:p>
        </w:tc>
        <w:tc>
          <w:tcPr>
            <w:tcW w:w="7768" w:type="dxa"/>
            <w:shd w:val="clear" w:color="auto" w:fill="auto"/>
            <w:vAlign w:val="center"/>
          </w:tcPr>
          <w:p w:rsidR="00AB1E94" w:rsidRPr="00396069" w:rsidRDefault="00AB1E94" w:rsidP="0098144A">
            <w:pPr>
              <w:shd w:val="clear" w:color="auto" w:fill="FFFFFF"/>
              <w:ind w:firstLine="6"/>
              <w:jc w:val="center"/>
              <w:rPr>
                <w:b/>
              </w:rPr>
            </w:pPr>
            <w:r w:rsidRPr="00396069">
              <w:rPr>
                <w:b/>
              </w:rPr>
              <w:t>ЗОН</w:t>
            </w:r>
            <w:r>
              <w:rPr>
                <w:b/>
              </w:rPr>
              <w:t>А</w:t>
            </w:r>
            <w:r w:rsidRPr="00396069">
              <w:rPr>
                <w:b/>
              </w:rPr>
              <w:t xml:space="preserve"> СПЕЦИАЛЬНОГО НАЗНАЧЕНИЯ</w:t>
            </w:r>
          </w:p>
        </w:tc>
      </w:tr>
      <w:tr w:rsidR="00D810DF" w:rsidRPr="00396069" w:rsidTr="0098144A">
        <w:tc>
          <w:tcPr>
            <w:tcW w:w="913" w:type="dxa"/>
            <w:shd w:val="clear" w:color="auto" w:fill="auto"/>
            <w:vAlign w:val="center"/>
          </w:tcPr>
          <w:p w:rsidR="00D810DF" w:rsidRPr="00396069" w:rsidRDefault="00D810DF" w:rsidP="0098144A">
            <w:pPr>
              <w:ind w:firstLine="0"/>
              <w:jc w:val="center"/>
            </w:pPr>
            <w:r w:rsidRPr="00396069">
              <w:t>1</w:t>
            </w:r>
            <w:r w:rsidR="009172FF">
              <w:t>3</w:t>
            </w:r>
          </w:p>
        </w:tc>
        <w:tc>
          <w:tcPr>
            <w:tcW w:w="1741" w:type="dxa"/>
            <w:shd w:val="clear" w:color="auto" w:fill="auto"/>
            <w:vAlign w:val="center"/>
          </w:tcPr>
          <w:p w:rsidR="00D810DF" w:rsidRPr="00396069" w:rsidRDefault="00D810DF" w:rsidP="009D688D">
            <w:pPr>
              <w:ind w:firstLine="0"/>
              <w:jc w:val="center"/>
              <w:rPr>
                <w:rFonts w:eastAsia="MS Mincho"/>
              </w:rPr>
            </w:pPr>
            <w:r w:rsidRPr="00396069">
              <w:t>СН-1</w:t>
            </w:r>
          </w:p>
        </w:tc>
        <w:tc>
          <w:tcPr>
            <w:tcW w:w="7768" w:type="dxa"/>
            <w:shd w:val="clear" w:color="auto" w:fill="auto"/>
          </w:tcPr>
          <w:p w:rsidR="00D810DF" w:rsidRPr="00396069" w:rsidRDefault="00DE316C" w:rsidP="009D688D">
            <w:pPr>
              <w:ind w:firstLine="6"/>
            </w:pPr>
            <w:r w:rsidRPr="00DE316C">
              <w:t>Зона кладбищ</w:t>
            </w:r>
          </w:p>
        </w:tc>
      </w:tr>
      <w:tr w:rsidR="00AB1E94" w:rsidRPr="00396069" w:rsidTr="00AB1E94">
        <w:tc>
          <w:tcPr>
            <w:tcW w:w="913" w:type="dxa"/>
            <w:shd w:val="clear" w:color="auto" w:fill="auto"/>
            <w:vAlign w:val="center"/>
          </w:tcPr>
          <w:p w:rsidR="00AB1E94" w:rsidRPr="00AB1E94" w:rsidRDefault="00AB1E94" w:rsidP="0098144A">
            <w:pPr>
              <w:ind w:firstLine="6"/>
              <w:jc w:val="center"/>
              <w:rPr>
                <w:b/>
                <w:bCs/>
                <w:highlight w:val="cyan"/>
              </w:rPr>
            </w:pPr>
          </w:p>
        </w:tc>
        <w:tc>
          <w:tcPr>
            <w:tcW w:w="1741" w:type="dxa"/>
            <w:shd w:val="clear" w:color="auto" w:fill="auto"/>
            <w:vAlign w:val="center"/>
          </w:tcPr>
          <w:p w:rsidR="00AB1E94" w:rsidRPr="00AB1E94" w:rsidRDefault="00AB1E94" w:rsidP="0098144A">
            <w:pPr>
              <w:ind w:firstLine="6"/>
              <w:jc w:val="center"/>
              <w:rPr>
                <w:b/>
                <w:bCs/>
                <w:highlight w:val="cyan"/>
              </w:rPr>
            </w:pPr>
          </w:p>
        </w:tc>
        <w:tc>
          <w:tcPr>
            <w:tcW w:w="7768" w:type="dxa"/>
            <w:shd w:val="clear" w:color="auto" w:fill="auto"/>
            <w:vAlign w:val="center"/>
          </w:tcPr>
          <w:p w:rsidR="00AB1E94" w:rsidRPr="00AB1E94" w:rsidRDefault="00AB1E94" w:rsidP="0098144A">
            <w:pPr>
              <w:ind w:firstLine="6"/>
              <w:jc w:val="center"/>
              <w:rPr>
                <w:b/>
                <w:bCs/>
                <w:highlight w:val="cyan"/>
              </w:rPr>
            </w:pPr>
            <w:r w:rsidRPr="00FA5832">
              <w:rPr>
                <w:b/>
                <w:bCs/>
              </w:rPr>
              <w:t>ИНАЯ ЗОНА</w:t>
            </w:r>
          </w:p>
        </w:tc>
      </w:tr>
      <w:tr w:rsidR="00DE316C" w:rsidRPr="00396069" w:rsidTr="0098144A">
        <w:tc>
          <w:tcPr>
            <w:tcW w:w="913" w:type="dxa"/>
            <w:shd w:val="clear" w:color="auto" w:fill="auto"/>
            <w:vAlign w:val="center"/>
          </w:tcPr>
          <w:p w:rsidR="00DE316C" w:rsidRPr="000F34DF" w:rsidRDefault="00DE316C" w:rsidP="0098144A">
            <w:pPr>
              <w:ind w:firstLine="0"/>
              <w:jc w:val="center"/>
            </w:pPr>
            <w:r w:rsidRPr="000F34DF">
              <w:t>1</w:t>
            </w:r>
            <w:r w:rsidR="009172FF">
              <w:t>4</w:t>
            </w:r>
          </w:p>
        </w:tc>
        <w:tc>
          <w:tcPr>
            <w:tcW w:w="1741" w:type="dxa"/>
            <w:shd w:val="clear" w:color="auto" w:fill="auto"/>
            <w:vAlign w:val="center"/>
          </w:tcPr>
          <w:p w:rsidR="00DE316C" w:rsidRPr="000F34DF" w:rsidRDefault="00DE316C" w:rsidP="00DE316C">
            <w:pPr>
              <w:ind w:firstLine="0"/>
              <w:jc w:val="center"/>
              <w:rPr>
                <w:rFonts w:eastAsia="MS Mincho"/>
              </w:rPr>
            </w:pPr>
            <w:r w:rsidRPr="000F34DF">
              <w:t>ОТ</w:t>
            </w:r>
          </w:p>
        </w:tc>
        <w:tc>
          <w:tcPr>
            <w:tcW w:w="7768" w:type="dxa"/>
            <w:shd w:val="clear" w:color="auto" w:fill="auto"/>
          </w:tcPr>
          <w:p w:rsidR="00DE316C" w:rsidRPr="000F34DF" w:rsidRDefault="00DE316C" w:rsidP="00DE316C">
            <w:pPr>
              <w:ind w:firstLine="6"/>
            </w:pPr>
            <w:r w:rsidRPr="000F34DF">
              <w:t>Иная зона</w:t>
            </w:r>
          </w:p>
        </w:tc>
      </w:tr>
    </w:tbl>
    <w:p w:rsidR="000925F9" w:rsidRPr="00396069" w:rsidRDefault="00D810DF" w:rsidP="00260A76">
      <w:pPr>
        <w:widowControl/>
        <w:autoSpaceDE w:val="0"/>
        <w:autoSpaceDN w:val="0"/>
        <w:adjustRightInd w:val="0"/>
        <w:ind w:firstLine="567"/>
        <w:rPr>
          <w:rFonts w:eastAsia="Times New Roman"/>
          <w:kern w:val="3"/>
          <w:szCs w:val="24"/>
          <w:lang w:eastAsia="zh-CN"/>
        </w:rPr>
      </w:pPr>
      <w:r w:rsidRPr="00396069">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396069">
        <w:rPr>
          <w:szCs w:val="24"/>
          <w:lang w:eastAsia="ru-RU"/>
        </w:rPr>
        <w:t>в системе координат</w:t>
      </w:r>
      <w:r w:rsidRPr="00396069">
        <w:t>, используемой для ведения Единого государственного реестра недвижимости приведены в Приложении № 1 к настоящим Правилам.</w:t>
      </w:r>
    </w:p>
    <w:p w:rsidR="000925F9" w:rsidRPr="00396069" w:rsidRDefault="000925F9"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0925F9" w:rsidRPr="00396069" w:rsidSect="009C2E61">
          <w:pgSz w:w="11907" w:h="16840" w:code="9"/>
          <w:pgMar w:top="426" w:right="567" w:bottom="426" w:left="1134" w:header="397" w:footer="397" w:gutter="0"/>
          <w:cols w:space="708"/>
          <w:titlePg/>
          <w:docGrid w:linePitch="360"/>
        </w:sectPr>
      </w:pPr>
    </w:p>
    <w:p w:rsidR="000925F9" w:rsidRPr="00396069" w:rsidRDefault="000925F9" w:rsidP="009C2E61">
      <w:pPr>
        <w:pStyle w:val="2"/>
        <w:spacing w:before="0"/>
        <w:ind w:left="567" w:right="537"/>
        <w:rPr>
          <w:color w:val="auto"/>
          <w:szCs w:val="24"/>
        </w:rPr>
      </w:pPr>
      <w:bookmarkStart w:id="25" w:name="_Toc138760211"/>
      <w:bookmarkStart w:id="26" w:name="_Toc139265137"/>
      <w:bookmarkStart w:id="27" w:name="_Toc168307518"/>
      <w:bookmarkStart w:id="28" w:name="_Toc168316839"/>
      <w:r w:rsidRPr="0084667B">
        <w:rPr>
          <w:color w:val="auto"/>
        </w:rPr>
        <w:lastRenderedPageBreak/>
        <w:t>Статья 1</w:t>
      </w:r>
      <w:r w:rsidR="00947B61">
        <w:rPr>
          <w:color w:val="auto"/>
        </w:rPr>
        <w:t>9</w:t>
      </w:r>
      <w:r w:rsidRPr="0084667B">
        <w:rPr>
          <w:color w:val="auto"/>
        </w:rPr>
        <w:t>. Градостроительны</w:t>
      </w:r>
      <w:r w:rsidR="00A54C72" w:rsidRPr="0084667B">
        <w:rPr>
          <w:color w:val="auto"/>
        </w:rPr>
        <w:t>й</w:t>
      </w:r>
      <w:r w:rsidRPr="00396069">
        <w:rPr>
          <w:color w:val="auto"/>
        </w:rPr>
        <w:t xml:space="preserve"> регламент</w:t>
      </w:r>
      <w:bookmarkEnd w:id="25"/>
      <w:bookmarkEnd w:id="26"/>
      <w:r w:rsidR="00A54C72" w:rsidRPr="00396069">
        <w:rPr>
          <w:color w:val="auto"/>
        </w:rPr>
        <w:t xml:space="preserve">. </w:t>
      </w:r>
      <w:bookmarkStart w:id="29" w:name="_Hlk167097165"/>
      <w:r w:rsidR="00A54C72" w:rsidRPr="00396069">
        <w:rPr>
          <w:color w:val="auto"/>
        </w:rPr>
        <w:t>Ж-1</w:t>
      </w:r>
      <w:r w:rsidRPr="00396069">
        <w:rPr>
          <w:color w:val="auto"/>
        </w:rPr>
        <w:t xml:space="preserve"> </w:t>
      </w:r>
      <w:r w:rsidR="00A54C72" w:rsidRPr="00396069">
        <w:rPr>
          <w:color w:val="auto"/>
        </w:rPr>
        <w:t>«</w:t>
      </w:r>
      <w:r w:rsidRPr="00396069">
        <w:rPr>
          <w:color w:val="auto"/>
        </w:rPr>
        <w:t>Зона застройки индивидуальными жилыми домами</w:t>
      </w:r>
      <w:r w:rsidR="00A54C72" w:rsidRPr="00396069">
        <w:rPr>
          <w:color w:val="auto"/>
        </w:rPr>
        <w:t>»</w:t>
      </w:r>
      <w:r w:rsidRPr="00396069">
        <w:rPr>
          <w:color w:val="auto"/>
        </w:rPr>
        <w:t>.</w:t>
      </w:r>
      <w:bookmarkEnd w:id="27"/>
      <w:bookmarkEnd w:id="29"/>
      <w:bookmarkEnd w:id="28"/>
    </w:p>
    <w:tbl>
      <w:tblPr>
        <w:tblW w:w="483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507"/>
        <w:gridCol w:w="1563"/>
        <w:gridCol w:w="1630"/>
        <w:gridCol w:w="1633"/>
        <w:gridCol w:w="1643"/>
        <w:gridCol w:w="1715"/>
        <w:gridCol w:w="1664"/>
        <w:gridCol w:w="1662"/>
      </w:tblGrid>
      <w:tr w:rsidR="00467E04" w:rsidRPr="00F10AFF" w:rsidTr="00991584">
        <w:trPr>
          <w:trHeight w:val="70"/>
          <w:jc w:val="center"/>
        </w:trPr>
        <w:tc>
          <w:tcPr>
            <w:tcW w:w="5000" w:type="pct"/>
            <w:gridSpan w:val="9"/>
            <w:tcBorders>
              <w:top w:val="single" w:sz="4" w:space="0" w:color="000000"/>
            </w:tcBorders>
          </w:tcPr>
          <w:p w:rsidR="00467E04" w:rsidRPr="00F10AFF" w:rsidRDefault="00467E04" w:rsidP="001C5DB7">
            <w:pPr>
              <w:ind w:firstLine="0"/>
              <w:jc w:val="right"/>
              <w:outlineLvl w:val="3"/>
              <w:rPr>
                <w:rFonts w:eastAsia="Times New Roman"/>
                <w:b/>
                <w:bCs/>
                <w:sz w:val="22"/>
              </w:rPr>
            </w:pPr>
            <w:r w:rsidRPr="00F10AFF">
              <w:rPr>
                <w:rFonts w:eastAsia="Times New Roman"/>
                <w:b/>
                <w:bCs/>
                <w:sz w:val="22"/>
              </w:rPr>
              <w:t xml:space="preserve">Таблица 1 </w:t>
            </w:r>
          </w:p>
        </w:tc>
      </w:tr>
      <w:tr w:rsidR="00F10AFF" w:rsidRPr="00F10AFF" w:rsidTr="00EF3DFD">
        <w:trPr>
          <w:jc w:val="center"/>
        </w:trPr>
        <w:tc>
          <w:tcPr>
            <w:tcW w:w="209"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rPr>
              <w:t>Код</w:t>
            </w:r>
          </w:p>
        </w:tc>
        <w:tc>
          <w:tcPr>
            <w:tcW w:w="1119" w:type="pct"/>
            <w:vMerge w:val="restart"/>
            <w:tcBorders>
              <w:top w:val="single" w:sz="4" w:space="0" w:color="000000"/>
              <w:right w:val="single" w:sz="4" w:space="0" w:color="auto"/>
            </w:tcBorders>
            <w:vAlign w:val="center"/>
          </w:tcPr>
          <w:p w:rsidR="00F10AFF" w:rsidRPr="00F10AFF" w:rsidRDefault="00F10AFF" w:rsidP="00F10AFF">
            <w:pPr>
              <w:ind w:firstLine="0"/>
              <w:jc w:val="center"/>
              <w:rPr>
                <w:sz w:val="22"/>
              </w:rPr>
            </w:pPr>
            <w:r w:rsidRPr="00F10AFF">
              <w:rPr>
                <w:sz w:val="22"/>
              </w:rPr>
              <w:t>Виды разрешенного использования земельных участков</w:t>
            </w:r>
          </w:p>
        </w:tc>
        <w:tc>
          <w:tcPr>
            <w:tcW w:w="1540" w:type="pct"/>
            <w:gridSpan w:val="3"/>
            <w:tcBorders>
              <w:top w:val="single" w:sz="4" w:space="0" w:color="000000"/>
            </w:tcBorders>
          </w:tcPr>
          <w:p w:rsidR="00F10AFF" w:rsidRPr="00F10AFF" w:rsidRDefault="00F10AFF" w:rsidP="00F10AFF">
            <w:pPr>
              <w:ind w:firstLine="5"/>
              <w:jc w:val="center"/>
              <w:rPr>
                <w:sz w:val="22"/>
              </w:rPr>
            </w:pPr>
            <w:r w:rsidRPr="00F10AFF">
              <w:rPr>
                <w:sz w:val="22"/>
              </w:rPr>
              <w:t>Предельные (минимальные и (или) максимальные) размеры земельных участков, в том числе их площадь</w:t>
            </w:r>
          </w:p>
        </w:tc>
        <w:tc>
          <w:tcPr>
            <w:tcW w:w="1071" w:type="pct"/>
            <w:gridSpan w:val="2"/>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1"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rPr>
              <w:t>Предельное количество этажей и/или предельная высота, этаж/м</w:t>
            </w:r>
          </w:p>
        </w:tc>
        <w:tc>
          <w:tcPr>
            <w:tcW w:w="530"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lang w:eastAsia="ru-RU"/>
              </w:rPr>
              <w:t>Максимальный процент застройки в границах земельного участка, %</w:t>
            </w:r>
          </w:p>
        </w:tc>
      </w:tr>
      <w:tr w:rsidR="00F10AFF" w:rsidRPr="00F10AFF" w:rsidTr="00EF3DFD">
        <w:trPr>
          <w:trHeight w:val="1005"/>
          <w:jc w:val="center"/>
        </w:trPr>
        <w:tc>
          <w:tcPr>
            <w:tcW w:w="209" w:type="pct"/>
            <w:vMerge/>
          </w:tcPr>
          <w:p w:rsidR="00F10AFF" w:rsidRPr="00F10AFF" w:rsidRDefault="00F10AFF" w:rsidP="00F10AFF">
            <w:pPr>
              <w:jc w:val="center"/>
              <w:rPr>
                <w:sz w:val="22"/>
              </w:rPr>
            </w:pPr>
          </w:p>
        </w:tc>
        <w:tc>
          <w:tcPr>
            <w:tcW w:w="1119" w:type="pct"/>
            <w:vMerge/>
            <w:tcBorders>
              <w:right w:val="single" w:sz="4" w:space="0" w:color="auto"/>
            </w:tcBorders>
          </w:tcPr>
          <w:p w:rsidR="00F10AFF" w:rsidRPr="00F10AFF" w:rsidRDefault="00F10AFF" w:rsidP="00F10AFF">
            <w:pPr>
              <w:jc w:val="center"/>
              <w:rPr>
                <w:sz w:val="22"/>
              </w:rPr>
            </w:pPr>
          </w:p>
        </w:tc>
        <w:tc>
          <w:tcPr>
            <w:tcW w:w="499" w:type="pct"/>
            <w:vMerge w:val="restart"/>
            <w:tcBorders>
              <w:right w:val="single" w:sz="4" w:space="0" w:color="auto"/>
            </w:tcBorders>
            <w:vAlign w:val="center"/>
          </w:tcPr>
          <w:p w:rsidR="00F10AFF" w:rsidRPr="00F10AFF" w:rsidRDefault="00F10AFF" w:rsidP="00F10AFF">
            <w:pPr>
              <w:ind w:firstLine="0"/>
              <w:jc w:val="center"/>
              <w:rPr>
                <w:sz w:val="22"/>
              </w:rPr>
            </w:pPr>
            <w:r w:rsidRPr="00F10AFF">
              <w:rPr>
                <w:sz w:val="22"/>
              </w:rPr>
              <w:t>размеры земельных участков</w:t>
            </w:r>
          </w:p>
        </w:tc>
        <w:tc>
          <w:tcPr>
            <w:tcW w:w="520" w:type="pct"/>
            <w:vMerge w:val="restart"/>
            <w:tcBorders>
              <w:left w:val="single" w:sz="4" w:space="0" w:color="auto"/>
            </w:tcBorders>
            <w:vAlign w:val="center"/>
          </w:tcPr>
          <w:p w:rsidR="00F10AFF" w:rsidRPr="00F10AFF" w:rsidRDefault="00F10AFF" w:rsidP="00F10AFF">
            <w:pPr>
              <w:ind w:firstLine="0"/>
              <w:jc w:val="center"/>
              <w:rPr>
                <w:sz w:val="22"/>
              </w:rPr>
            </w:pPr>
            <w:r w:rsidRPr="00F10AFF">
              <w:rPr>
                <w:sz w:val="22"/>
              </w:rPr>
              <w:t>минимальная площадь земельных участков, м²</w:t>
            </w:r>
          </w:p>
        </w:tc>
        <w:tc>
          <w:tcPr>
            <w:tcW w:w="521" w:type="pct"/>
            <w:vMerge w:val="restart"/>
            <w:vAlign w:val="center"/>
          </w:tcPr>
          <w:p w:rsidR="00F10AFF" w:rsidRPr="00F10AFF" w:rsidRDefault="00F10AFF" w:rsidP="00F10AFF">
            <w:pPr>
              <w:ind w:firstLine="0"/>
              <w:jc w:val="center"/>
              <w:rPr>
                <w:sz w:val="22"/>
              </w:rPr>
            </w:pPr>
            <w:r w:rsidRPr="00F10AFF">
              <w:rPr>
                <w:sz w:val="22"/>
              </w:rPr>
              <w:t>максимальная площадь земельных участков, м²</w:t>
            </w:r>
          </w:p>
        </w:tc>
        <w:tc>
          <w:tcPr>
            <w:tcW w:w="1071" w:type="pct"/>
            <w:gridSpan w:val="2"/>
            <w:vMerge/>
            <w:tcBorders>
              <w:bottom w:val="single" w:sz="4" w:space="0" w:color="auto"/>
            </w:tcBorders>
            <w:vAlign w:val="center"/>
          </w:tcPr>
          <w:p w:rsidR="00F10AFF" w:rsidRPr="00F10AFF" w:rsidRDefault="00F10AFF" w:rsidP="00F10AFF">
            <w:pPr>
              <w:ind w:firstLine="0"/>
              <w:jc w:val="center"/>
              <w:rPr>
                <w:sz w:val="22"/>
              </w:rPr>
            </w:pPr>
          </w:p>
        </w:tc>
        <w:tc>
          <w:tcPr>
            <w:tcW w:w="531" w:type="pct"/>
            <w:vMerge/>
          </w:tcPr>
          <w:p w:rsidR="00F10AFF" w:rsidRPr="00F10AFF" w:rsidRDefault="00F10AFF" w:rsidP="00F10AFF">
            <w:pPr>
              <w:jc w:val="center"/>
              <w:rPr>
                <w:sz w:val="22"/>
              </w:rPr>
            </w:pPr>
          </w:p>
        </w:tc>
        <w:tc>
          <w:tcPr>
            <w:tcW w:w="530" w:type="pct"/>
            <w:vMerge/>
          </w:tcPr>
          <w:p w:rsidR="00F10AFF" w:rsidRPr="00F10AFF" w:rsidRDefault="00F10AFF" w:rsidP="00F10AFF">
            <w:pPr>
              <w:jc w:val="center"/>
              <w:rPr>
                <w:sz w:val="22"/>
              </w:rPr>
            </w:pPr>
          </w:p>
        </w:tc>
      </w:tr>
      <w:tr w:rsidR="00F10AFF" w:rsidRPr="00F10AFF" w:rsidTr="00EF3DFD">
        <w:trPr>
          <w:trHeight w:val="675"/>
          <w:jc w:val="center"/>
        </w:trPr>
        <w:tc>
          <w:tcPr>
            <w:tcW w:w="209" w:type="pct"/>
            <w:vMerge/>
          </w:tcPr>
          <w:p w:rsidR="00F10AFF" w:rsidRPr="00F10AFF" w:rsidRDefault="00F10AFF" w:rsidP="00F10AFF">
            <w:pPr>
              <w:jc w:val="center"/>
              <w:rPr>
                <w:sz w:val="22"/>
              </w:rPr>
            </w:pPr>
          </w:p>
        </w:tc>
        <w:tc>
          <w:tcPr>
            <w:tcW w:w="1119" w:type="pct"/>
            <w:vMerge/>
            <w:tcBorders>
              <w:right w:val="single" w:sz="4" w:space="0" w:color="auto"/>
            </w:tcBorders>
          </w:tcPr>
          <w:p w:rsidR="00F10AFF" w:rsidRPr="00F10AFF" w:rsidRDefault="00F10AFF" w:rsidP="00F10AFF">
            <w:pPr>
              <w:jc w:val="center"/>
              <w:rPr>
                <w:sz w:val="22"/>
              </w:rPr>
            </w:pPr>
          </w:p>
        </w:tc>
        <w:tc>
          <w:tcPr>
            <w:tcW w:w="499" w:type="pct"/>
            <w:vMerge/>
            <w:tcBorders>
              <w:right w:val="single" w:sz="4" w:space="0" w:color="auto"/>
            </w:tcBorders>
            <w:vAlign w:val="center"/>
          </w:tcPr>
          <w:p w:rsidR="00F10AFF" w:rsidRPr="00F10AFF" w:rsidRDefault="00F10AFF" w:rsidP="00F10AFF">
            <w:pPr>
              <w:ind w:firstLine="0"/>
              <w:jc w:val="center"/>
              <w:rPr>
                <w:sz w:val="22"/>
              </w:rPr>
            </w:pPr>
          </w:p>
        </w:tc>
        <w:tc>
          <w:tcPr>
            <w:tcW w:w="520" w:type="pct"/>
            <w:vMerge/>
            <w:tcBorders>
              <w:left w:val="single" w:sz="4" w:space="0" w:color="auto"/>
            </w:tcBorders>
            <w:vAlign w:val="center"/>
          </w:tcPr>
          <w:p w:rsidR="00F10AFF" w:rsidRPr="00F10AFF" w:rsidRDefault="00F10AFF" w:rsidP="00F10AFF">
            <w:pPr>
              <w:ind w:firstLine="0"/>
              <w:jc w:val="center"/>
              <w:rPr>
                <w:sz w:val="22"/>
              </w:rPr>
            </w:pPr>
          </w:p>
        </w:tc>
        <w:tc>
          <w:tcPr>
            <w:tcW w:w="521" w:type="pct"/>
            <w:vMerge/>
            <w:vAlign w:val="center"/>
          </w:tcPr>
          <w:p w:rsidR="00F10AFF" w:rsidRPr="00F10AFF" w:rsidRDefault="00F10AFF" w:rsidP="00F10AFF">
            <w:pPr>
              <w:ind w:firstLine="0"/>
              <w:jc w:val="center"/>
              <w:rPr>
                <w:sz w:val="22"/>
              </w:rPr>
            </w:pPr>
          </w:p>
        </w:tc>
        <w:tc>
          <w:tcPr>
            <w:tcW w:w="524" w:type="pct"/>
            <w:tcBorders>
              <w:top w:val="single" w:sz="4" w:space="0" w:color="auto"/>
              <w:right w:val="single" w:sz="4" w:space="0" w:color="auto"/>
            </w:tcBorders>
            <w:shd w:val="clear" w:color="auto" w:fill="auto"/>
            <w:vAlign w:val="center"/>
          </w:tcPr>
          <w:p w:rsidR="00F10AFF" w:rsidRPr="00F10AFF" w:rsidRDefault="00F10AFF" w:rsidP="00F10AFF">
            <w:pPr>
              <w:ind w:firstLine="0"/>
              <w:jc w:val="center"/>
              <w:rPr>
                <w:sz w:val="22"/>
              </w:rPr>
            </w:pPr>
            <w:r w:rsidRPr="00F10AFF">
              <w:rPr>
                <w:sz w:val="22"/>
              </w:rPr>
              <w:t>размещенных вдоль красных линий, улиц, проездов и дорог, м</w:t>
            </w:r>
          </w:p>
        </w:tc>
        <w:tc>
          <w:tcPr>
            <w:tcW w:w="547" w:type="pct"/>
            <w:tcBorders>
              <w:top w:val="single" w:sz="4" w:space="0" w:color="auto"/>
              <w:left w:val="single" w:sz="4" w:space="0" w:color="auto"/>
            </w:tcBorders>
            <w:shd w:val="clear" w:color="auto" w:fill="auto"/>
          </w:tcPr>
          <w:p w:rsidR="00F10AFF" w:rsidRPr="00F10AFF" w:rsidRDefault="00F10AFF" w:rsidP="00F10AFF">
            <w:pPr>
              <w:ind w:firstLine="0"/>
              <w:jc w:val="center"/>
              <w:rPr>
                <w:sz w:val="22"/>
              </w:rPr>
            </w:pPr>
            <w:r w:rsidRPr="00F10AFF">
              <w:rPr>
                <w:sz w:val="22"/>
              </w:rPr>
              <w:t>размещенных вдоль других сторон земельного участка, м</w:t>
            </w:r>
          </w:p>
        </w:tc>
        <w:tc>
          <w:tcPr>
            <w:tcW w:w="531" w:type="pct"/>
            <w:vMerge/>
          </w:tcPr>
          <w:p w:rsidR="00F10AFF" w:rsidRPr="00F10AFF" w:rsidRDefault="00F10AFF" w:rsidP="00F10AFF">
            <w:pPr>
              <w:jc w:val="center"/>
              <w:rPr>
                <w:sz w:val="22"/>
              </w:rPr>
            </w:pPr>
          </w:p>
        </w:tc>
        <w:tc>
          <w:tcPr>
            <w:tcW w:w="530" w:type="pct"/>
            <w:vMerge/>
            <w:vAlign w:val="center"/>
          </w:tcPr>
          <w:p w:rsidR="00F10AFF" w:rsidRPr="00F10AFF" w:rsidRDefault="00F10AFF" w:rsidP="00F10AFF">
            <w:pPr>
              <w:jc w:val="center"/>
              <w:rPr>
                <w:sz w:val="22"/>
              </w:rPr>
            </w:pPr>
          </w:p>
        </w:tc>
      </w:tr>
      <w:tr w:rsidR="00F10AFF" w:rsidRPr="00F10AFF" w:rsidTr="00EF3DFD">
        <w:trPr>
          <w:trHeight w:val="259"/>
          <w:jc w:val="center"/>
        </w:trPr>
        <w:tc>
          <w:tcPr>
            <w:tcW w:w="209" w:type="pct"/>
          </w:tcPr>
          <w:p w:rsidR="00F10AFF" w:rsidRPr="00F10AFF" w:rsidRDefault="00F10AFF" w:rsidP="00F10AFF">
            <w:pPr>
              <w:ind w:left="6" w:firstLine="0"/>
              <w:jc w:val="center"/>
              <w:rPr>
                <w:sz w:val="22"/>
              </w:rPr>
            </w:pPr>
            <w:r w:rsidRPr="00F10AFF">
              <w:rPr>
                <w:sz w:val="22"/>
              </w:rPr>
              <w:t>1</w:t>
            </w:r>
          </w:p>
        </w:tc>
        <w:tc>
          <w:tcPr>
            <w:tcW w:w="1119" w:type="pct"/>
            <w:tcBorders>
              <w:right w:val="single" w:sz="4" w:space="0" w:color="auto"/>
            </w:tcBorders>
          </w:tcPr>
          <w:p w:rsidR="00F10AFF" w:rsidRPr="00F10AFF" w:rsidRDefault="00F10AFF" w:rsidP="00F10AFF">
            <w:pPr>
              <w:ind w:left="6" w:firstLine="0"/>
              <w:jc w:val="center"/>
              <w:rPr>
                <w:sz w:val="22"/>
              </w:rPr>
            </w:pPr>
            <w:r w:rsidRPr="00F10AFF">
              <w:rPr>
                <w:sz w:val="22"/>
              </w:rPr>
              <w:t>2</w:t>
            </w:r>
          </w:p>
        </w:tc>
        <w:tc>
          <w:tcPr>
            <w:tcW w:w="499" w:type="pct"/>
            <w:tcBorders>
              <w:right w:val="single" w:sz="4" w:space="0" w:color="auto"/>
            </w:tcBorders>
          </w:tcPr>
          <w:p w:rsidR="00F10AFF" w:rsidRPr="00F10AFF" w:rsidRDefault="00F10AFF" w:rsidP="00F10AFF">
            <w:pPr>
              <w:ind w:left="6" w:firstLine="0"/>
              <w:jc w:val="center"/>
              <w:rPr>
                <w:sz w:val="22"/>
              </w:rPr>
            </w:pPr>
            <w:r w:rsidRPr="00F10AFF">
              <w:rPr>
                <w:sz w:val="22"/>
              </w:rPr>
              <w:t>3</w:t>
            </w:r>
          </w:p>
        </w:tc>
        <w:tc>
          <w:tcPr>
            <w:tcW w:w="520" w:type="pct"/>
            <w:tcBorders>
              <w:left w:val="single" w:sz="4" w:space="0" w:color="auto"/>
            </w:tcBorders>
          </w:tcPr>
          <w:p w:rsidR="00F10AFF" w:rsidRPr="00F10AFF" w:rsidRDefault="00F10AFF" w:rsidP="00F10AFF">
            <w:pPr>
              <w:ind w:left="6" w:firstLine="0"/>
              <w:jc w:val="center"/>
              <w:rPr>
                <w:sz w:val="22"/>
              </w:rPr>
            </w:pPr>
            <w:r w:rsidRPr="00F10AFF">
              <w:rPr>
                <w:sz w:val="22"/>
              </w:rPr>
              <w:t>4</w:t>
            </w:r>
          </w:p>
        </w:tc>
        <w:tc>
          <w:tcPr>
            <w:tcW w:w="521" w:type="pct"/>
          </w:tcPr>
          <w:p w:rsidR="00F10AFF" w:rsidRPr="00F10AFF" w:rsidRDefault="00F10AFF" w:rsidP="00F10AFF">
            <w:pPr>
              <w:ind w:left="6" w:firstLine="0"/>
              <w:jc w:val="center"/>
              <w:rPr>
                <w:sz w:val="22"/>
              </w:rPr>
            </w:pPr>
            <w:r w:rsidRPr="00F10AFF">
              <w:rPr>
                <w:sz w:val="22"/>
              </w:rPr>
              <w:t>5</w:t>
            </w:r>
          </w:p>
        </w:tc>
        <w:tc>
          <w:tcPr>
            <w:tcW w:w="524" w:type="pct"/>
            <w:tcBorders>
              <w:right w:val="single" w:sz="4" w:space="0" w:color="auto"/>
            </w:tcBorders>
          </w:tcPr>
          <w:p w:rsidR="00F10AFF" w:rsidRPr="00F10AFF" w:rsidRDefault="00F10AFF" w:rsidP="00F10AFF">
            <w:pPr>
              <w:ind w:left="6" w:firstLine="0"/>
              <w:jc w:val="center"/>
              <w:rPr>
                <w:sz w:val="22"/>
              </w:rPr>
            </w:pPr>
            <w:r w:rsidRPr="00F10AFF">
              <w:rPr>
                <w:sz w:val="22"/>
              </w:rPr>
              <w:t>6</w:t>
            </w:r>
          </w:p>
        </w:tc>
        <w:tc>
          <w:tcPr>
            <w:tcW w:w="547" w:type="pct"/>
            <w:tcBorders>
              <w:left w:val="single" w:sz="4" w:space="0" w:color="auto"/>
            </w:tcBorders>
          </w:tcPr>
          <w:p w:rsidR="00F10AFF" w:rsidRPr="00F10AFF" w:rsidRDefault="00F10AFF" w:rsidP="00F10AFF">
            <w:pPr>
              <w:ind w:left="6" w:firstLine="0"/>
              <w:jc w:val="center"/>
              <w:rPr>
                <w:sz w:val="22"/>
              </w:rPr>
            </w:pPr>
            <w:r w:rsidRPr="00F10AFF">
              <w:rPr>
                <w:sz w:val="22"/>
              </w:rPr>
              <w:t>1</w:t>
            </w:r>
          </w:p>
        </w:tc>
        <w:tc>
          <w:tcPr>
            <w:tcW w:w="531" w:type="pct"/>
          </w:tcPr>
          <w:p w:rsidR="00F10AFF" w:rsidRPr="00F10AFF" w:rsidRDefault="00F10AFF" w:rsidP="00F10AFF">
            <w:pPr>
              <w:ind w:left="6" w:firstLine="0"/>
              <w:jc w:val="center"/>
              <w:rPr>
                <w:sz w:val="22"/>
              </w:rPr>
            </w:pPr>
            <w:r w:rsidRPr="00F10AFF">
              <w:rPr>
                <w:sz w:val="22"/>
              </w:rPr>
              <w:t>2</w:t>
            </w:r>
          </w:p>
        </w:tc>
        <w:tc>
          <w:tcPr>
            <w:tcW w:w="530" w:type="pct"/>
          </w:tcPr>
          <w:p w:rsidR="00F10AFF" w:rsidRPr="00F10AFF" w:rsidRDefault="00F10AFF" w:rsidP="00F10AFF">
            <w:pPr>
              <w:ind w:left="6" w:firstLine="0"/>
              <w:jc w:val="center"/>
              <w:rPr>
                <w:sz w:val="22"/>
              </w:rPr>
            </w:pPr>
            <w:r w:rsidRPr="00F10AFF">
              <w:rPr>
                <w:sz w:val="22"/>
              </w:rPr>
              <w:t>3</w:t>
            </w:r>
          </w:p>
        </w:tc>
      </w:tr>
      <w:tr w:rsidR="00D25199" w:rsidRPr="00F10AFF" w:rsidTr="00991584">
        <w:trPr>
          <w:jc w:val="center"/>
        </w:trPr>
        <w:tc>
          <w:tcPr>
            <w:tcW w:w="5000" w:type="pct"/>
            <w:gridSpan w:val="9"/>
          </w:tcPr>
          <w:p w:rsidR="00D25199" w:rsidRPr="00F10AFF" w:rsidRDefault="00D25199" w:rsidP="00D25199">
            <w:pPr>
              <w:jc w:val="center"/>
              <w:rPr>
                <w:b/>
                <w:sz w:val="22"/>
              </w:rPr>
            </w:pPr>
            <w:r w:rsidRPr="00F10AFF">
              <w:rPr>
                <w:b/>
                <w:sz w:val="22"/>
              </w:rPr>
              <w:t xml:space="preserve">ОСНОВНЫЕ ВИДЫ РАЗРЕШЕННОГО ИСПОЛЬЗОВАНИЯ ЗЕМЕЛЬНЫХ УЧАСТКОВ И ОБЪЕКТОВ КАПИТАЛЬНОГО СТРОИТЕЛЬСТВА </w:t>
            </w:r>
          </w:p>
        </w:tc>
      </w:tr>
      <w:tr w:rsidR="00991584" w:rsidRPr="00F10AFF" w:rsidTr="00EF3DFD">
        <w:trPr>
          <w:jc w:val="center"/>
        </w:trPr>
        <w:tc>
          <w:tcPr>
            <w:tcW w:w="209" w:type="pct"/>
            <w:vMerge w:val="restart"/>
            <w:vAlign w:val="center"/>
          </w:tcPr>
          <w:p w:rsidR="0024280E" w:rsidRPr="00F10AFF" w:rsidRDefault="0024280E" w:rsidP="00D25199">
            <w:pPr>
              <w:ind w:firstLine="0"/>
              <w:jc w:val="center"/>
              <w:rPr>
                <w:sz w:val="22"/>
              </w:rPr>
            </w:pPr>
            <w:r w:rsidRPr="00F10AFF">
              <w:rPr>
                <w:sz w:val="22"/>
              </w:rPr>
              <w:t>2.1</w:t>
            </w:r>
          </w:p>
        </w:tc>
        <w:tc>
          <w:tcPr>
            <w:tcW w:w="1119" w:type="pct"/>
            <w:vMerge w:val="restart"/>
            <w:tcBorders>
              <w:right w:val="single" w:sz="4" w:space="0" w:color="auto"/>
            </w:tcBorders>
            <w:vAlign w:val="center"/>
          </w:tcPr>
          <w:p w:rsidR="0024280E" w:rsidRPr="00F10AFF" w:rsidRDefault="0024280E" w:rsidP="00D25199">
            <w:pPr>
              <w:ind w:firstLine="0"/>
              <w:jc w:val="left"/>
              <w:rPr>
                <w:b/>
                <w:sz w:val="22"/>
              </w:rPr>
            </w:pPr>
            <w:r w:rsidRPr="00F10AFF">
              <w:rPr>
                <w:b/>
                <w:sz w:val="22"/>
              </w:rPr>
              <w:t>Для индивидуального жилищного строительства</w:t>
            </w:r>
          </w:p>
        </w:tc>
        <w:tc>
          <w:tcPr>
            <w:tcW w:w="499" w:type="pct"/>
            <w:tcBorders>
              <w:right w:val="single" w:sz="4" w:space="0" w:color="auto"/>
            </w:tcBorders>
            <w:vAlign w:val="center"/>
          </w:tcPr>
          <w:p w:rsidR="0024280E" w:rsidRPr="00F10AFF" w:rsidRDefault="0024280E" w:rsidP="00D97CCA">
            <w:pPr>
              <w:ind w:firstLine="0"/>
              <w:jc w:val="center"/>
              <w:rPr>
                <w:sz w:val="22"/>
              </w:rPr>
            </w:pPr>
            <w:r w:rsidRPr="00F10AFF">
              <w:rPr>
                <w:sz w:val="22"/>
              </w:rPr>
              <w:t>не подлежат установлению</w:t>
            </w:r>
          </w:p>
        </w:tc>
        <w:tc>
          <w:tcPr>
            <w:tcW w:w="520" w:type="pct"/>
            <w:tcBorders>
              <w:left w:val="single" w:sz="4" w:space="0" w:color="auto"/>
            </w:tcBorders>
            <w:vAlign w:val="center"/>
          </w:tcPr>
          <w:p w:rsidR="0024280E" w:rsidRPr="00F10AFF" w:rsidRDefault="008234E2" w:rsidP="00D97CCA">
            <w:pPr>
              <w:ind w:firstLine="0"/>
              <w:jc w:val="center"/>
              <w:rPr>
                <w:sz w:val="22"/>
              </w:rPr>
            </w:pPr>
            <w:r w:rsidRPr="00F10AFF">
              <w:rPr>
                <w:sz w:val="22"/>
              </w:rPr>
              <w:t>6</w:t>
            </w:r>
            <w:r w:rsidR="0024280E" w:rsidRPr="00F10AFF">
              <w:rPr>
                <w:sz w:val="22"/>
              </w:rPr>
              <w:t>00*</w:t>
            </w:r>
          </w:p>
        </w:tc>
        <w:tc>
          <w:tcPr>
            <w:tcW w:w="521" w:type="pct"/>
            <w:vAlign w:val="center"/>
          </w:tcPr>
          <w:p w:rsidR="0024280E" w:rsidRPr="00F10AFF" w:rsidRDefault="0024280E" w:rsidP="00D97CCA">
            <w:pPr>
              <w:ind w:firstLine="0"/>
              <w:jc w:val="center"/>
              <w:rPr>
                <w:sz w:val="22"/>
              </w:rPr>
            </w:pPr>
            <w:r w:rsidRPr="00F10AFF">
              <w:rPr>
                <w:sz w:val="22"/>
              </w:rPr>
              <w:t>3</w:t>
            </w:r>
            <w:r w:rsidR="0055052E" w:rsidRPr="00F10AFF">
              <w:rPr>
                <w:sz w:val="22"/>
              </w:rPr>
              <w:t xml:space="preserve"> </w:t>
            </w:r>
            <w:r w:rsidRPr="00F10AFF">
              <w:rPr>
                <w:sz w:val="22"/>
              </w:rPr>
              <w:t>000*</w:t>
            </w:r>
          </w:p>
        </w:tc>
        <w:tc>
          <w:tcPr>
            <w:tcW w:w="524" w:type="pct"/>
            <w:tcBorders>
              <w:right w:val="single" w:sz="4" w:space="0" w:color="auto"/>
            </w:tcBorders>
            <w:vAlign w:val="center"/>
          </w:tcPr>
          <w:p w:rsidR="0024280E" w:rsidRPr="00F10AFF" w:rsidRDefault="0024280E" w:rsidP="00D97CCA">
            <w:pPr>
              <w:ind w:firstLine="0"/>
              <w:jc w:val="center"/>
              <w:rPr>
                <w:sz w:val="22"/>
              </w:rPr>
            </w:pPr>
            <w:r w:rsidRPr="00F10AFF">
              <w:rPr>
                <w:sz w:val="22"/>
              </w:rPr>
              <w:t>5</w:t>
            </w:r>
          </w:p>
        </w:tc>
        <w:tc>
          <w:tcPr>
            <w:tcW w:w="547" w:type="pct"/>
            <w:tcBorders>
              <w:left w:val="single" w:sz="4" w:space="0" w:color="auto"/>
            </w:tcBorders>
            <w:vAlign w:val="center"/>
          </w:tcPr>
          <w:p w:rsidR="0024280E" w:rsidRPr="00F10AFF" w:rsidRDefault="00796558" w:rsidP="00D97CCA">
            <w:pPr>
              <w:ind w:firstLine="0"/>
              <w:jc w:val="center"/>
              <w:rPr>
                <w:sz w:val="22"/>
              </w:rPr>
            </w:pPr>
            <w:r w:rsidRPr="00F10AFF">
              <w:rPr>
                <w:sz w:val="22"/>
              </w:rPr>
              <w:t>3</w:t>
            </w:r>
          </w:p>
        </w:tc>
        <w:tc>
          <w:tcPr>
            <w:tcW w:w="531" w:type="pct"/>
            <w:vAlign w:val="center"/>
          </w:tcPr>
          <w:p w:rsidR="0024280E" w:rsidRPr="00F10AFF" w:rsidRDefault="0024280E" w:rsidP="00D97CCA">
            <w:pPr>
              <w:ind w:firstLine="0"/>
              <w:jc w:val="center"/>
              <w:rPr>
                <w:sz w:val="22"/>
              </w:rPr>
            </w:pPr>
            <w:r w:rsidRPr="00F10AFF">
              <w:rPr>
                <w:sz w:val="22"/>
              </w:rPr>
              <w:t>3 этажа/</w:t>
            </w:r>
            <w:r w:rsidR="00E37E67" w:rsidRPr="00F10AFF">
              <w:rPr>
                <w:sz w:val="22"/>
              </w:rPr>
              <w:t>20</w:t>
            </w:r>
            <w:r w:rsidRPr="00F10AFF">
              <w:rPr>
                <w:sz w:val="22"/>
              </w:rPr>
              <w:t xml:space="preserve"> м</w:t>
            </w:r>
          </w:p>
        </w:tc>
        <w:tc>
          <w:tcPr>
            <w:tcW w:w="530" w:type="pct"/>
            <w:vAlign w:val="center"/>
          </w:tcPr>
          <w:p w:rsidR="0024280E" w:rsidRPr="00F10AFF" w:rsidRDefault="0024280E" w:rsidP="00D97CCA">
            <w:pPr>
              <w:ind w:firstLine="0"/>
              <w:jc w:val="center"/>
              <w:rPr>
                <w:sz w:val="22"/>
              </w:rPr>
            </w:pPr>
            <w:r w:rsidRPr="00F10AFF">
              <w:rPr>
                <w:sz w:val="22"/>
              </w:rPr>
              <w:t>60</w:t>
            </w:r>
          </w:p>
        </w:tc>
      </w:tr>
      <w:tr w:rsidR="00991584" w:rsidRPr="00F10AFF" w:rsidTr="00EF3DFD">
        <w:trPr>
          <w:jc w:val="center"/>
        </w:trPr>
        <w:tc>
          <w:tcPr>
            <w:tcW w:w="209" w:type="pct"/>
            <w:vMerge/>
            <w:vAlign w:val="center"/>
          </w:tcPr>
          <w:p w:rsidR="00375344" w:rsidRPr="00F10AFF" w:rsidRDefault="00375344" w:rsidP="00D25199">
            <w:pPr>
              <w:ind w:firstLine="0"/>
              <w:jc w:val="center"/>
              <w:rPr>
                <w:sz w:val="22"/>
              </w:rPr>
            </w:pPr>
          </w:p>
        </w:tc>
        <w:tc>
          <w:tcPr>
            <w:tcW w:w="1119" w:type="pct"/>
            <w:vMerge/>
            <w:tcBorders>
              <w:right w:val="single" w:sz="4" w:space="0" w:color="auto"/>
            </w:tcBorders>
            <w:vAlign w:val="center"/>
          </w:tcPr>
          <w:p w:rsidR="00375344" w:rsidRPr="00F10AFF" w:rsidRDefault="00375344" w:rsidP="00D25199">
            <w:pPr>
              <w:ind w:firstLine="0"/>
              <w:jc w:val="left"/>
              <w:rPr>
                <w:b/>
                <w:sz w:val="22"/>
              </w:rPr>
            </w:pPr>
          </w:p>
        </w:tc>
        <w:tc>
          <w:tcPr>
            <w:tcW w:w="3672" w:type="pct"/>
            <w:gridSpan w:val="7"/>
            <w:vAlign w:val="center"/>
          </w:tcPr>
          <w:p w:rsidR="007C2E63" w:rsidRPr="00F10AFF" w:rsidRDefault="007C2E63" w:rsidP="007C2E63">
            <w:pPr>
              <w:ind w:firstLine="0"/>
              <w:rPr>
                <w:sz w:val="22"/>
                <w:lang w:eastAsia="ru-RU"/>
              </w:rPr>
            </w:pPr>
            <w:r w:rsidRPr="00F10AFF">
              <w:rPr>
                <w:sz w:val="22"/>
                <w:lang w:eastAsia="ru-RU"/>
              </w:rPr>
              <w:t>*Минимальная и максимальная площадь не подлежит установлению:</w:t>
            </w:r>
          </w:p>
          <w:p w:rsidR="007C2E63" w:rsidRPr="00F10AFF" w:rsidRDefault="008B7ED2" w:rsidP="007C2E63">
            <w:pPr>
              <w:ind w:firstLine="0"/>
              <w:rPr>
                <w:sz w:val="22"/>
                <w:lang w:eastAsia="ru-RU"/>
              </w:rPr>
            </w:pPr>
            <w:r w:rsidRPr="00F10AFF">
              <w:rPr>
                <w:sz w:val="22"/>
                <w:lang w:eastAsia="ru-RU"/>
              </w:rPr>
              <w:t>-</w:t>
            </w:r>
            <w:r w:rsidR="007C2E63" w:rsidRPr="00F10AFF">
              <w:rPr>
                <w:sz w:val="22"/>
                <w:lang w:eastAsia="ru-RU"/>
              </w:rPr>
              <w:t xml:space="preserve"> для земельных участков, в отношении которых осуществлен кадастровый учет до утверждения настоящих Правил;</w:t>
            </w:r>
          </w:p>
          <w:p w:rsidR="00375344" w:rsidRPr="00F10AFF" w:rsidRDefault="008B7ED2" w:rsidP="007C2E63">
            <w:pPr>
              <w:ind w:firstLine="0"/>
              <w:jc w:val="left"/>
              <w:rPr>
                <w:sz w:val="22"/>
              </w:rPr>
            </w:pPr>
            <w:r w:rsidRPr="00F10AFF">
              <w:rPr>
                <w:sz w:val="22"/>
                <w:lang w:eastAsia="ru-RU"/>
              </w:rPr>
              <w:t>-</w:t>
            </w:r>
            <w:r w:rsidR="007C2E63" w:rsidRPr="00F10AFF">
              <w:rPr>
                <w:sz w:val="22"/>
                <w:lang w:eastAsia="ru-RU"/>
              </w:rPr>
              <w:t xml:space="preserve">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991584" w:rsidRPr="00F10AFF" w:rsidTr="00EF3DFD">
        <w:trPr>
          <w:trHeight w:val="850"/>
          <w:jc w:val="center"/>
        </w:trPr>
        <w:tc>
          <w:tcPr>
            <w:tcW w:w="209" w:type="pct"/>
            <w:vMerge w:val="restart"/>
            <w:vAlign w:val="center"/>
          </w:tcPr>
          <w:p w:rsidR="00D97CCA" w:rsidRPr="00F10AFF" w:rsidRDefault="00D97CCA" w:rsidP="00D25199">
            <w:pPr>
              <w:ind w:firstLine="0"/>
              <w:jc w:val="center"/>
              <w:rPr>
                <w:sz w:val="22"/>
              </w:rPr>
            </w:pPr>
            <w:r w:rsidRPr="00F10AFF">
              <w:rPr>
                <w:sz w:val="22"/>
              </w:rPr>
              <w:t>2.2</w:t>
            </w:r>
          </w:p>
        </w:tc>
        <w:tc>
          <w:tcPr>
            <w:tcW w:w="1119" w:type="pct"/>
            <w:vMerge w:val="restart"/>
            <w:vAlign w:val="center"/>
          </w:tcPr>
          <w:p w:rsidR="00D97CCA" w:rsidRPr="00F10AFF" w:rsidRDefault="00D97CCA" w:rsidP="00D25199">
            <w:pPr>
              <w:ind w:firstLine="0"/>
              <w:jc w:val="left"/>
              <w:rPr>
                <w:b/>
                <w:sz w:val="22"/>
              </w:rPr>
            </w:pPr>
            <w:bookmarkStart w:id="30" w:name="_Hlk167097222"/>
            <w:r w:rsidRPr="00F10AFF">
              <w:rPr>
                <w:b/>
                <w:sz w:val="22"/>
              </w:rPr>
              <w:t>Для ведения личного подсобного хозяйства (приусадебный земельный участок)</w:t>
            </w:r>
            <w:r w:rsidRPr="00F10AFF">
              <w:rPr>
                <w:b/>
                <w:sz w:val="22"/>
                <w:vertAlign w:val="superscript"/>
              </w:rPr>
              <w:t xml:space="preserve"> </w:t>
            </w:r>
            <w:r w:rsidRPr="00F10AFF">
              <w:rPr>
                <w:b/>
                <w:sz w:val="22"/>
              </w:rPr>
              <w:t xml:space="preserve"> </w:t>
            </w:r>
            <w:bookmarkEnd w:id="30"/>
          </w:p>
        </w:tc>
        <w:tc>
          <w:tcPr>
            <w:tcW w:w="499" w:type="pct"/>
            <w:tcBorders>
              <w:bottom w:val="single" w:sz="4" w:space="0" w:color="auto"/>
            </w:tcBorders>
            <w:vAlign w:val="center"/>
          </w:tcPr>
          <w:p w:rsidR="00D97CCA" w:rsidRPr="00F10AFF" w:rsidRDefault="00D97CCA" w:rsidP="00D25199">
            <w:pPr>
              <w:ind w:firstLine="0"/>
              <w:jc w:val="center"/>
              <w:rPr>
                <w:sz w:val="22"/>
              </w:rPr>
            </w:pPr>
            <w:r w:rsidRPr="00F10AFF">
              <w:rPr>
                <w:sz w:val="22"/>
              </w:rPr>
              <w:t>не подлежат установлению</w:t>
            </w:r>
          </w:p>
        </w:tc>
        <w:tc>
          <w:tcPr>
            <w:tcW w:w="520" w:type="pct"/>
            <w:tcBorders>
              <w:bottom w:val="single" w:sz="4" w:space="0" w:color="auto"/>
            </w:tcBorders>
            <w:vAlign w:val="center"/>
          </w:tcPr>
          <w:p w:rsidR="00D97CCA" w:rsidRPr="00F10AFF" w:rsidRDefault="008234E2" w:rsidP="00D25199">
            <w:pPr>
              <w:ind w:firstLine="0"/>
              <w:jc w:val="center"/>
              <w:rPr>
                <w:sz w:val="22"/>
              </w:rPr>
            </w:pPr>
            <w:r w:rsidRPr="00F10AFF">
              <w:rPr>
                <w:sz w:val="22"/>
              </w:rPr>
              <w:t>6</w:t>
            </w:r>
            <w:r w:rsidR="00D97CCA" w:rsidRPr="00F10AFF">
              <w:rPr>
                <w:sz w:val="22"/>
              </w:rPr>
              <w:t>00*</w:t>
            </w:r>
          </w:p>
        </w:tc>
        <w:tc>
          <w:tcPr>
            <w:tcW w:w="521" w:type="pct"/>
            <w:tcBorders>
              <w:bottom w:val="single" w:sz="4" w:space="0" w:color="auto"/>
            </w:tcBorders>
            <w:vAlign w:val="center"/>
          </w:tcPr>
          <w:p w:rsidR="00D97CCA" w:rsidRPr="00F10AFF" w:rsidRDefault="00D97CCA" w:rsidP="00D25199">
            <w:pPr>
              <w:ind w:firstLine="0"/>
              <w:jc w:val="center"/>
              <w:rPr>
                <w:sz w:val="22"/>
              </w:rPr>
            </w:pPr>
            <w:r w:rsidRPr="00F10AFF">
              <w:rPr>
                <w:sz w:val="22"/>
              </w:rPr>
              <w:t>3</w:t>
            </w:r>
            <w:r w:rsidR="0055052E" w:rsidRPr="00F10AFF">
              <w:rPr>
                <w:sz w:val="22"/>
              </w:rPr>
              <w:t xml:space="preserve"> </w:t>
            </w:r>
            <w:r w:rsidRPr="00F10AFF">
              <w:rPr>
                <w:sz w:val="22"/>
              </w:rPr>
              <w:t>000*</w:t>
            </w:r>
          </w:p>
        </w:tc>
        <w:tc>
          <w:tcPr>
            <w:tcW w:w="524" w:type="pct"/>
            <w:tcBorders>
              <w:bottom w:val="single" w:sz="4" w:space="0" w:color="auto"/>
              <w:right w:val="single" w:sz="4" w:space="0" w:color="auto"/>
            </w:tcBorders>
            <w:vAlign w:val="center"/>
          </w:tcPr>
          <w:p w:rsidR="00D97CCA" w:rsidRPr="00F10AFF" w:rsidRDefault="00D97CCA" w:rsidP="009152FE">
            <w:pPr>
              <w:ind w:firstLine="0"/>
              <w:jc w:val="center"/>
              <w:rPr>
                <w:sz w:val="22"/>
                <w:lang w:val="en-US"/>
              </w:rPr>
            </w:pPr>
            <w:r w:rsidRPr="00F10AFF">
              <w:rPr>
                <w:sz w:val="22"/>
                <w:lang w:val="en-US"/>
              </w:rPr>
              <w:t>5</w:t>
            </w:r>
          </w:p>
        </w:tc>
        <w:tc>
          <w:tcPr>
            <w:tcW w:w="547" w:type="pct"/>
            <w:tcBorders>
              <w:left w:val="single" w:sz="4" w:space="0" w:color="auto"/>
              <w:bottom w:val="single" w:sz="4" w:space="0" w:color="auto"/>
            </w:tcBorders>
            <w:vAlign w:val="center"/>
          </w:tcPr>
          <w:p w:rsidR="00D97CCA" w:rsidRPr="00F10AFF" w:rsidRDefault="00D97CCA" w:rsidP="009152FE">
            <w:pPr>
              <w:ind w:firstLine="0"/>
              <w:jc w:val="center"/>
              <w:rPr>
                <w:sz w:val="22"/>
                <w:lang w:val="en-US"/>
              </w:rPr>
            </w:pPr>
            <w:r w:rsidRPr="00F10AFF">
              <w:rPr>
                <w:sz w:val="22"/>
                <w:lang w:val="en-US"/>
              </w:rPr>
              <w:t>3</w:t>
            </w:r>
          </w:p>
        </w:tc>
        <w:tc>
          <w:tcPr>
            <w:tcW w:w="531" w:type="pct"/>
            <w:tcBorders>
              <w:bottom w:val="single" w:sz="4" w:space="0" w:color="auto"/>
            </w:tcBorders>
            <w:vAlign w:val="center"/>
          </w:tcPr>
          <w:p w:rsidR="00D97CCA" w:rsidRPr="00F10AFF" w:rsidRDefault="00D97CCA" w:rsidP="00D25199">
            <w:pPr>
              <w:ind w:firstLine="0"/>
              <w:jc w:val="center"/>
              <w:rPr>
                <w:sz w:val="22"/>
              </w:rPr>
            </w:pPr>
            <w:r w:rsidRPr="00F10AFF">
              <w:rPr>
                <w:sz w:val="22"/>
              </w:rPr>
              <w:t>3 этажа/</w:t>
            </w:r>
            <w:r w:rsidR="00E37E67" w:rsidRPr="00F10AFF">
              <w:rPr>
                <w:sz w:val="22"/>
              </w:rPr>
              <w:t>20</w:t>
            </w:r>
            <w:r w:rsidRPr="00F10AFF">
              <w:rPr>
                <w:sz w:val="22"/>
              </w:rPr>
              <w:t xml:space="preserve"> м</w:t>
            </w:r>
          </w:p>
        </w:tc>
        <w:tc>
          <w:tcPr>
            <w:tcW w:w="530" w:type="pct"/>
            <w:tcBorders>
              <w:bottom w:val="single" w:sz="4" w:space="0" w:color="auto"/>
            </w:tcBorders>
            <w:vAlign w:val="center"/>
          </w:tcPr>
          <w:p w:rsidR="00D97CCA" w:rsidRPr="00F10AFF" w:rsidRDefault="00D97CCA" w:rsidP="00D25199">
            <w:pPr>
              <w:ind w:firstLine="0"/>
              <w:jc w:val="center"/>
              <w:rPr>
                <w:sz w:val="22"/>
              </w:rPr>
            </w:pPr>
            <w:r w:rsidRPr="00F10AFF">
              <w:rPr>
                <w:sz w:val="22"/>
              </w:rPr>
              <w:t>60</w:t>
            </w:r>
          </w:p>
        </w:tc>
      </w:tr>
      <w:tr w:rsidR="00991584" w:rsidRPr="00F10AFF" w:rsidTr="00EF3DFD">
        <w:trPr>
          <w:trHeight w:val="850"/>
          <w:jc w:val="center"/>
        </w:trPr>
        <w:tc>
          <w:tcPr>
            <w:tcW w:w="209" w:type="pct"/>
            <w:vMerge/>
            <w:tcBorders>
              <w:bottom w:val="single" w:sz="4" w:space="0" w:color="auto"/>
            </w:tcBorders>
            <w:vAlign w:val="center"/>
          </w:tcPr>
          <w:p w:rsidR="00D97CCA" w:rsidRPr="00F10AFF" w:rsidRDefault="00D97CCA" w:rsidP="00D25199">
            <w:pPr>
              <w:ind w:firstLine="0"/>
              <w:jc w:val="center"/>
              <w:rPr>
                <w:sz w:val="22"/>
              </w:rPr>
            </w:pPr>
          </w:p>
        </w:tc>
        <w:tc>
          <w:tcPr>
            <w:tcW w:w="1119" w:type="pct"/>
            <w:vMerge/>
            <w:tcBorders>
              <w:bottom w:val="single" w:sz="4" w:space="0" w:color="auto"/>
            </w:tcBorders>
            <w:vAlign w:val="center"/>
          </w:tcPr>
          <w:p w:rsidR="00D97CCA" w:rsidRPr="00F10AFF" w:rsidRDefault="00D97CCA" w:rsidP="00D25199">
            <w:pPr>
              <w:ind w:firstLine="0"/>
              <w:jc w:val="left"/>
              <w:rPr>
                <w:b/>
                <w:sz w:val="22"/>
              </w:rPr>
            </w:pPr>
          </w:p>
        </w:tc>
        <w:tc>
          <w:tcPr>
            <w:tcW w:w="3672" w:type="pct"/>
            <w:gridSpan w:val="7"/>
            <w:tcBorders>
              <w:bottom w:val="single" w:sz="4" w:space="0" w:color="auto"/>
            </w:tcBorders>
          </w:tcPr>
          <w:p w:rsidR="00D97CCA" w:rsidRPr="00F10AFF" w:rsidRDefault="00D97CCA" w:rsidP="00D97CCA">
            <w:pPr>
              <w:ind w:firstLine="0"/>
              <w:rPr>
                <w:sz w:val="22"/>
                <w:lang w:eastAsia="ru-RU"/>
              </w:rPr>
            </w:pPr>
            <w:r w:rsidRPr="00F10AFF">
              <w:rPr>
                <w:sz w:val="22"/>
                <w:lang w:eastAsia="ru-RU"/>
              </w:rPr>
              <w:t>*Минимальная и максимальная площадь не подлежит установлению:</w:t>
            </w:r>
          </w:p>
          <w:p w:rsidR="00D97CCA" w:rsidRPr="00F10AFF" w:rsidRDefault="008B7ED2" w:rsidP="00D97CCA">
            <w:pPr>
              <w:ind w:firstLine="0"/>
              <w:rPr>
                <w:sz w:val="22"/>
                <w:lang w:eastAsia="ru-RU"/>
              </w:rPr>
            </w:pPr>
            <w:r w:rsidRPr="00F10AFF">
              <w:rPr>
                <w:sz w:val="22"/>
                <w:lang w:eastAsia="ru-RU"/>
              </w:rPr>
              <w:t xml:space="preserve">- </w:t>
            </w:r>
            <w:r w:rsidR="00D97CCA" w:rsidRPr="00F10AFF">
              <w:rPr>
                <w:sz w:val="22"/>
                <w:lang w:eastAsia="ru-RU"/>
              </w:rPr>
              <w:t>для земельных участков, в отношении которых осуществлен кадастровый учет до утверждения настоящих Правил;</w:t>
            </w:r>
          </w:p>
          <w:p w:rsidR="00D97CCA" w:rsidRPr="00F10AFF" w:rsidRDefault="008B7ED2" w:rsidP="00D97CCA">
            <w:pPr>
              <w:ind w:firstLine="0"/>
              <w:jc w:val="left"/>
              <w:rPr>
                <w:sz w:val="22"/>
              </w:rPr>
            </w:pPr>
            <w:r w:rsidRPr="00F10AFF">
              <w:rPr>
                <w:sz w:val="22"/>
                <w:lang w:eastAsia="ru-RU"/>
              </w:rPr>
              <w:t xml:space="preserve">- </w:t>
            </w:r>
            <w:r w:rsidR="00D97CCA" w:rsidRPr="00F10AFF">
              <w:rPr>
                <w:sz w:val="22"/>
                <w:lang w:eastAsia="ru-RU"/>
              </w:rPr>
              <w:t>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991584" w:rsidRPr="00F10AFF" w:rsidTr="00EF3DFD">
        <w:trPr>
          <w:trHeight w:val="557"/>
          <w:jc w:val="center"/>
        </w:trPr>
        <w:tc>
          <w:tcPr>
            <w:tcW w:w="209" w:type="pct"/>
            <w:vMerge w:val="restart"/>
            <w:vAlign w:val="center"/>
          </w:tcPr>
          <w:p w:rsidR="00A90288" w:rsidRPr="00F10AFF" w:rsidRDefault="00A90288" w:rsidP="00D25199">
            <w:pPr>
              <w:ind w:firstLine="0"/>
              <w:jc w:val="center"/>
              <w:rPr>
                <w:b/>
                <w:sz w:val="22"/>
              </w:rPr>
            </w:pPr>
            <w:bookmarkStart w:id="31" w:name="_Hlk167107027"/>
            <w:r w:rsidRPr="00F10AFF">
              <w:rPr>
                <w:sz w:val="22"/>
              </w:rPr>
              <w:t>2.3</w:t>
            </w:r>
          </w:p>
        </w:tc>
        <w:tc>
          <w:tcPr>
            <w:tcW w:w="1119" w:type="pct"/>
            <w:vMerge w:val="restart"/>
            <w:vAlign w:val="center"/>
          </w:tcPr>
          <w:p w:rsidR="005832FB" w:rsidRPr="00F10AFF" w:rsidRDefault="00A90288" w:rsidP="005832FB">
            <w:pPr>
              <w:ind w:firstLine="0"/>
              <w:jc w:val="left"/>
              <w:rPr>
                <w:color w:val="FF0000"/>
                <w:sz w:val="22"/>
              </w:rPr>
            </w:pPr>
            <w:r w:rsidRPr="00F10AFF">
              <w:rPr>
                <w:b/>
                <w:sz w:val="22"/>
              </w:rPr>
              <w:t xml:space="preserve">Блокированная жилая застройка </w:t>
            </w:r>
          </w:p>
        </w:tc>
        <w:tc>
          <w:tcPr>
            <w:tcW w:w="499" w:type="pct"/>
            <w:tcBorders>
              <w:bottom w:val="single" w:sz="4" w:space="0" w:color="auto"/>
            </w:tcBorders>
            <w:vAlign w:val="center"/>
          </w:tcPr>
          <w:p w:rsidR="00A90288" w:rsidRPr="00F10AFF" w:rsidRDefault="00A90288" w:rsidP="00D25199">
            <w:pPr>
              <w:ind w:firstLine="0"/>
              <w:jc w:val="center"/>
              <w:rPr>
                <w:sz w:val="22"/>
              </w:rPr>
            </w:pPr>
            <w:r w:rsidRPr="00F10AFF">
              <w:rPr>
                <w:sz w:val="22"/>
              </w:rPr>
              <w:t>не подлежат установлению</w:t>
            </w:r>
          </w:p>
        </w:tc>
        <w:tc>
          <w:tcPr>
            <w:tcW w:w="520" w:type="pct"/>
            <w:tcBorders>
              <w:bottom w:val="single" w:sz="4" w:space="0" w:color="auto"/>
            </w:tcBorders>
            <w:vAlign w:val="center"/>
          </w:tcPr>
          <w:p w:rsidR="00A90288" w:rsidRPr="00F10AFF" w:rsidRDefault="00A90288" w:rsidP="00D25199">
            <w:pPr>
              <w:ind w:firstLine="0"/>
              <w:jc w:val="center"/>
              <w:rPr>
                <w:sz w:val="22"/>
              </w:rPr>
            </w:pPr>
            <w:r w:rsidRPr="00F10AFF">
              <w:rPr>
                <w:sz w:val="22"/>
              </w:rPr>
              <w:t>250</w:t>
            </w:r>
          </w:p>
        </w:tc>
        <w:tc>
          <w:tcPr>
            <w:tcW w:w="521" w:type="pct"/>
            <w:tcBorders>
              <w:bottom w:val="single" w:sz="4" w:space="0" w:color="auto"/>
            </w:tcBorders>
            <w:vAlign w:val="center"/>
          </w:tcPr>
          <w:p w:rsidR="00A90288" w:rsidRPr="00F10AFF" w:rsidRDefault="00A90288" w:rsidP="00D25199">
            <w:pPr>
              <w:ind w:firstLine="0"/>
              <w:jc w:val="center"/>
              <w:rPr>
                <w:sz w:val="22"/>
              </w:rPr>
            </w:pPr>
            <w:r w:rsidRPr="00F10AFF">
              <w:rPr>
                <w:sz w:val="22"/>
              </w:rPr>
              <w:t>3</w:t>
            </w:r>
            <w:r w:rsidR="0055052E" w:rsidRPr="00F10AFF">
              <w:rPr>
                <w:sz w:val="22"/>
              </w:rPr>
              <w:t xml:space="preserve"> </w:t>
            </w:r>
            <w:r w:rsidRPr="00F10AFF">
              <w:rPr>
                <w:sz w:val="22"/>
              </w:rPr>
              <w:t>000</w:t>
            </w:r>
          </w:p>
        </w:tc>
        <w:tc>
          <w:tcPr>
            <w:tcW w:w="524" w:type="pct"/>
            <w:tcBorders>
              <w:bottom w:val="single" w:sz="4" w:space="0" w:color="auto"/>
              <w:right w:val="single" w:sz="4" w:space="0" w:color="auto"/>
            </w:tcBorders>
            <w:vAlign w:val="center"/>
          </w:tcPr>
          <w:p w:rsidR="00A90288" w:rsidRPr="00F10AFF" w:rsidRDefault="00A90288" w:rsidP="009152FE">
            <w:pPr>
              <w:ind w:firstLine="0"/>
              <w:jc w:val="center"/>
              <w:rPr>
                <w:sz w:val="22"/>
                <w:lang w:val="en-US"/>
              </w:rPr>
            </w:pPr>
            <w:r w:rsidRPr="00F10AFF">
              <w:rPr>
                <w:sz w:val="22"/>
                <w:lang w:val="en-US"/>
              </w:rPr>
              <w:t>5</w:t>
            </w:r>
          </w:p>
        </w:tc>
        <w:tc>
          <w:tcPr>
            <w:tcW w:w="547" w:type="pct"/>
            <w:tcBorders>
              <w:left w:val="single" w:sz="4" w:space="0" w:color="auto"/>
              <w:bottom w:val="single" w:sz="4" w:space="0" w:color="auto"/>
            </w:tcBorders>
            <w:vAlign w:val="center"/>
          </w:tcPr>
          <w:p w:rsidR="00A90288" w:rsidRPr="00F10AFF" w:rsidRDefault="00A90288" w:rsidP="009152FE">
            <w:pPr>
              <w:ind w:firstLine="0"/>
              <w:jc w:val="center"/>
              <w:rPr>
                <w:sz w:val="22"/>
              </w:rPr>
            </w:pPr>
            <w:r w:rsidRPr="00F10AFF">
              <w:rPr>
                <w:sz w:val="22"/>
              </w:rPr>
              <w:t>3*</w:t>
            </w:r>
          </w:p>
        </w:tc>
        <w:tc>
          <w:tcPr>
            <w:tcW w:w="531" w:type="pct"/>
            <w:tcBorders>
              <w:bottom w:val="single" w:sz="4" w:space="0" w:color="auto"/>
            </w:tcBorders>
            <w:vAlign w:val="center"/>
          </w:tcPr>
          <w:p w:rsidR="00A90288" w:rsidRPr="00F10AFF" w:rsidRDefault="00A90288" w:rsidP="00D25199">
            <w:pPr>
              <w:ind w:firstLine="0"/>
              <w:jc w:val="center"/>
              <w:rPr>
                <w:sz w:val="22"/>
              </w:rPr>
            </w:pPr>
            <w:r w:rsidRPr="00F10AFF">
              <w:rPr>
                <w:sz w:val="22"/>
              </w:rPr>
              <w:t>3 этажа/20м</w:t>
            </w:r>
          </w:p>
        </w:tc>
        <w:tc>
          <w:tcPr>
            <w:tcW w:w="530" w:type="pct"/>
            <w:tcBorders>
              <w:bottom w:val="single" w:sz="4" w:space="0" w:color="auto"/>
            </w:tcBorders>
            <w:vAlign w:val="center"/>
          </w:tcPr>
          <w:p w:rsidR="00A90288" w:rsidRPr="00F10AFF" w:rsidRDefault="00A90288" w:rsidP="00D25199">
            <w:pPr>
              <w:ind w:firstLine="0"/>
              <w:jc w:val="center"/>
              <w:rPr>
                <w:sz w:val="22"/>
              </w:rPr>
            </w:pPr>
            <w:r w:rsidRPr="00F10AFF">
              <w:rPr>
                <w:sz w:val="22"/>
              </w:rPr>
              <w:t>80</w:t>
            </w:r>
          </w:p>
        </w:tc>
      </w:tr>
      <w:tr w:rsidR="00991584" w:rsidRPr="00F10AFF" w:rsidTr="00EF3DFD">
        <w:trPr>
          <w:trHeight w:val="557"/>
          <w:jc w:val="center"/>
        </w:trPr>
        <w:tc>
          <w:tcPr>
            <w:tcW w:w="209" w:type="pct"/>
            <w:vMerge/>
            <w:tcBorders>
              <w:bottom w:val="single" w:sz="4" w:space="0" w:color="auto"/>
            </w:tcBorders>
            <w:vAlign w:val="center"/>
          </w:tcPr>
          <w:p w:rsidR="00A90288" w:rsidRPr="00F10AFF" w:rsidRDefault="00A90288" w:rsidP="00A90288">
            <w:pPr>
              <w:ind w:firstLine="0"/>
              <w:jc w:val="center"/>
              <w:rPr>
                <w:sz w:val="22"/>
              </w:rPr>
            </w:pPr>
          </w:p>
        </w:tc>
        <w:tc>
          <w:tcPr>
            <w:tcW w:w="1119" w:type="pct"/>
            <w:vMerge/>
            <w:tcBorders>
              <w:bottom w:val="single" w:sz="4" w:space="0" w:color="auto"/>
            </w:tcBorders>
            <w:vAlign w:val="center"/>
          </w:tcPr>
          <w:p w:rsidR="00A90288" w:rsidRPr="00F10AFF" w:rsidRDefault="00A90288" w:rsidP="00A90288">
            <w:pPr>
              <w:ind w:firstLine="0"/>
              <w:jc w:val="left"/>
              <w:rPr>
                <w:b/>
                <w:sz w:val="22"/>
              </w:rPr>
            </w:pPr>
          </w:p>
        </w:tc>
        <w:tc>
          <w:tcPr>
            <w:tcW w:w="3672" w:type="pct"/>
            <w:gridSpan w:val="7"/>
            <w:tcBorders>
              <w:bottom w:val="single" w:sz="4" w:space="0" w:color="auto"/>
            </w:tcBorders>
            <w:vAlign w:val="center"/>
          </w:tcPr>
          <w:p w:rsidR="00A90288" w:rsidRPr="00F10AFF" w:rsidRDefault="00A90288" w:rsidP="00A90288">
            <w:pPr>
              <w:tabs>
                <w:tab w:val="left" w:pos="9810"/>
              </w:tabs>
              <w:ind w:firstLine="0"/>
              <w:jc w:val="left"/>
              <w:rPr>
                <w:sz w:val="22"/>
              </w:rPr>
            </w:pPr>
            <w:r w:rsidRPr="00F10AFF">
              <w:rPr>
                <w:rFonts w:eastAsia="Times New Roman"/>
                <w:sz w:val="22"/>
                <w:lang w:eastAsia="ru-RU"/>
              </w:rPr>
              <w:t xml:space="preserve">* </w:t>
            </w:r>
            <w:bookmarkStart w:id="32" w:name="_Hlk167107089"/>
            <w:r w:rsidR="00152006" w:rsidRPr="00F10AFF">
              <w:rPr>
                <w:rFonts w:eastAsia="Times New Roman"/>
                <w:sz w:val="22"/>
                <w:lang w:eastAsia="ru-RU"/>
              </w:rPr>
              <w:t>О</w:t>
            </w:r>
            <w:r w:rsidRPr="00F10AFF">
              <w:rPr>
                <w:sz w:val="22"/>
                <w:lang w:eastAsia="ru-RU"/>
              </w:rPr>
              <w:t xml:space="preserve">тступы </w:t>
            </w:r>
            <w:r w:rsidRPr="00F10AFF">
              <w:rPr>
                <w:sz w:val="22"/>
              </w:rPr>
              <w:t xml:space="preserve">по </w:t>
            </w:r>
            <w:r w:rsidR="007079AD" w:rsidRPr="00F10AFF">
              <w:rPr>
                <w:sz w:val="22"/>
              </w:rPr>
              <w:t>сторонам земельного</w:t>
            </w:r>
            <w:r w:rsidRPr="00F10AFF">
              <w:rPr>
                <w:sz w:val="22"/>
              </w:rPr>
              <w:t xml:space="preserve"> участка, вдоль которых проходят общие стены с соседними дом</w:t>
            </w:r>
            <w:r w:rsidRPr="00F10AFF">
              <w:rPr>
                <w:rFonts w:eastAsia="Times New Roman"/>
                <w:bCs/>
                <w:sz w:val="22"/>
              </w:rPr>
              <w:t>ами</w:t>
            </w:r>
            <w:r w:rsidRPr="00F10AFF">
              <w:rPr>
                <w:sz w:val="22"/>
              </w:rPr>
              <w:t xml:space="preserve"> блокированной застройки</w:t>
            </w:r>
            <w:r w:rsidRPr="00F10AFF">
              <w:rPr>
                <w:sz w:val="22"/>
                <w:lang w:eastAsia="ru-RU"/>
              </w:rPr>
              <w:t xml:space="preserve"> </w:t>
            </w:r>
            <w:r w:rsidR="009C2E61" w:rsidRPr="00F10AFF">
              <w:rPr>
                <w:sz w:val="22"/>
                <w:lang w:eastAsia="ru-RU"/>
              </w:rPr>
              <w:t xml:space="preserve">(смежный блок) </w:t>
            </w:r>
            <w:r w:rsidRPr="00F10AFF">
              <w:rPr>
                <w:sz w:val="22"/>
                <w:lang w:eastAsia="ru-RU"/>
              </w:rPr>
              <w:t>– 0 м</w:t>
            </w:r>
            <w:bookmarkEnd w:id="32"/>
          </w:p>
        </w:tc>
      </w:tr>
      <w:tr w:rsidR="00991584" w:rsidRPr="00F10AFF" w:rsidTr="00EF3DFD">
        <w:trPr>
          <w:jc w:val="center"/>
        </w:trPr>
        <w:tc>
          <w:tcPr>
            <w:tcW w:w="209" w:type="pct"/>
            <w:vMerge w:val="restart"/>
            <w:vAlign w:val="center"/>
          </w:tcPr>
          <w:p w:rsidR="00152006" w:rsidRPr="00F10AFF" w:rsidRDefault="00152006" w:rsidP="00D25199">
            <w:pPr>
              <w:ind w:firstLine="0"/>
              <w:jc w:val="center"/>
              <w:rPr>
                <w:sz w:val="22"/>
              </w:rPr>
            </w:pPr>
            <w:bookmarkStart w:id="33" w:name="_Hlk167107183"/>
            <w:bookmarkEnd w:id="31"/>
            <w:r w:rsidRPr="00F10AFF">
              <w:rPr>
                <w:sz w:val="22"/>
              </w:rPr>
              <w:t>2.7.1</w:t>
            </w:r>
            <w:bookmarkEnd w:id="33"/>
          </w:p>
        </w:tc>
        <w:tc>
          <w:tcPr>
            <w:tcW w:w="1119" w:type="pct"/>
            <w:vMerge w:val="restart"/>
            <w:tcBorders>
              <w:right w:val="single" w:sz="4" w:space="0" w:color="auto"/>
            </w:tcBorders>
            <w:vAlign w:val="center"/>
          </w:tcPr>
          <w:p w:rsidR="00152006" w:rsidRPr="00F10AFF" w:rsidRDefault="00152006" w:rsidP="001607E3">
            <w:pPr>
              <w:ind w:firstLine="0"/>
              <w:jc w:val="left"/>
              <w:rPr>
                <w:b/>
                <w:sz w:val="22"/>
              </w:rPr>
            </w:pPr>
            <w:r w:rsidRPr="00F10AFF">
              <w:rPr>
                <w:b/>
                <w:sz w:val="22"/>
              </w:rPr>
              <w:t>Хранение автотранспорта</w:t>
            </w:r>
            <w:r w:rsidR="005832FB" w:rsidRPr="00F10AFF">
              <w:rPr>
                <w:b/>
                <w:sz w:val="22"/>
              </w:rPr>
              <w:t xml:space="preserve"> </w:t>
            </w:r>
          </w:p>
        </w:tc>
        <w:tc>
          <w:tcPr>
            <w:tcW w:w="499" w:type="pct"/>
            <w:tcBorders>
              <w:right w:val="single" w:sz="4" w:space="0" w:color="auto"/>
            </w:tcBorders>
            <w:vAlign w:val="center"/>
          </w:tcPr>
          <w:p w:rsidR="00152006" w:rsidRPr="00F10AFF" w:rsidRDefault="00152006" w:rsidP="00D25199">
            <w:pPr>
              <w:ind w:firstLine="0"/>
              <w:jc w:val="center"/>
              <w:rPr>
                <w:sz w:val="22"/>
              </w:rPr>
            </w:pPr>
            <w:r w:rsidRPr="00F10AFF">
              <w:rPr>
                <w:sz w:val="22"/>
              </w:rPr>
              <w:t>не подлежат установлению</w:t>
            </w:r>
          </w:p>
        </w:tc>
        <w:tc>
          <w:tcPr>
            <w:tcW w:w="520" w:type="pct"/>
            <w:tcBorders>
              <w:left w:val="single" w:sz="4" w:space="0" w:color="auto"/>
            </w:tcBorders>
            <w:vAlign w:val="center"/>
          </w:tcPr>
          <w:p w:rsidR="00152006" w:rsidRPr="00F10AFF" w:rsidRDefault="00152006" w:rsidP="00D25199">
            <w:pPr>
              <w:ind w:firstLine="0"/>
              <w:jc w:val="center"/>
              <w:rPr>
                <w:sz w:val="22"/>
              </w:rPr>
            </w:pPr>
            <w:r w:rsidRPr="00F10AFF">
              <w:rPr>
                <w:sz w:val="22"/>
              </w:rPr>
              <w:t>20</w:t>
            </w:r>
          </w:p>
        </w:tc>
        <w:tc>
          <w:tcPr>
            <w:tcW w:w="521" w:type="pct"/>
            <w:vAlign w:val="center"/>
          </w:tcPr>
          <w:p w:rsidR="00152006" w:rsidRPr="00F10AFF" w:rsidRDefault="00152006" w:rsidP="00D25199">
            <w:pPr>
              <w:ind w:firstLine="0"/>
              <w:jc w:val="center"/>
              <w:rPr>
                <w:sz w:val="22"/>
              </w:rPr>
            </w:pPr>
            <w:r w:rsidRPr="00F10AFF">
              <w:rPr>
                <w:sz w:val="22"/>
              </w:rPr>
              <w:t>550</w:t>
            </w:r>
          </w:p>
        </w:tc>
        <w:tc>
          <w:tcPr>
            <w:tcW w:w="524" w:type="pct"/>
            <w:tcBorders>
              <w:right w:val="single" w:sz="4" w:space="0" w:color="auto"/>
            </w:tcBorders>
            <w:vAlign w:val="center"/>
          </w:tcPr>
          <w:p w:rsidR="00152006" w:rsidRPr="00F10AFF" w:rsidRDefault="00152006" w:rsidP="00D25199">
            <w:pPr>
              <w:ind w:firstLine="0"/>
              <w:jc w:val="center"/>
              <w:rPr>
                <w:sz w:val="22"/>
              </w:rPr>
            </w:pPr>
            <w:r w:rsidRPr="00F10AFF">
              <w:rPr>
                <w:sz w:val="22"/>
              </w:rPr>
              <w:t>5</w:t>
            </w:r>
          </w:p>
        </w:tc>
        <w:tc>
          <w:tcPr>
            <w:tcW w:w="547" w:type="pct"/>
            <w:tcBorders>
              <w:left w:val="single" w:sz="4" w:space="0" w:color="auto"/>
            </w:tcBorders>
            <w:vAlign w:val="center"/>
          </w:tcPr>
          <w:p w:rsidR="00152006" w:rsidRPr="00F10AFF" w:rsidRDefault="00152006" w:rsidP="00D25199">
            <w:pPr>
              <w:ind w:firstLine="0"/>
              <w:jc w:val="center"/>
              <w:rPr>
                <w:sz w:val="22"/>
              </w:rPr>
            </w:pPr>
            <w:r w:rsidRPr="00F10AFF">
              <w:rPr>
                <w:sz w:val="22"/>
              </w:rPr>
              <w:t>3</w:t>
            </w:r>
          </w:p>
        </w:tc>
        <w:tc>
          <w:tcPr>
            <w:tcW w:w="531" w:type="pct"/>
            <w:vAlign w:val="center"/>
          </w:tcPr>
          <w:p w:rsidR="00152006" w:rsidRPr="00F10AFF" w:rsidRDefault="00152006" w:rsidP="00D25199">
            <w:pPr>
              <w:ind w:firstLine="0"/>
              <w:jc w:val="center"/>
              <w:rPr>
                <w:sz w:val="22"/>
              </w:rPr>
            </w:pPr>
            <w:bookmarkStart w:id="34" w:name="_Hlk167107688"/>
            <w:r w:rsidRPr="00F10AFF">
              <w:rPr>
                <w:sz w:val="22"/>
              </w:rPr>
              <w:t>2 этажа/10м</w:t>
            </w:r>
            <w:bookmarkEnd w:id="34"/>
          </w:p>
        </w:tc>
        <w:tc>
          <w:tcPr>
            <w:tcW w:w="530" w:type="pct"/>
            <w:vAlign w:val="center"/>
          </w:tcPr>
          <w:p w:rsidR="00152006" w:rsidRPr="00F10AFF" w:rsidRDefault="00152006" w:rsidP="00D25199">
            <w:pPr>
              <w:ind w:firstLine="0"/>
              <w:jc w:val="center"/>
              <w:rPr>
                <w:sz w:val="22"/>
              </w:rPr>
            </w:pPr>
            <w:r w:rsidRPr="00F10AFF">
              <w:rPr>
                <w:sz w:val="22"/>
              </w:rPr>
              <w:t>60</w:t>
            </w:r>
          </w:p>
        </w:tc>
      </w:tr>
      <w:tr w:rsidR="00991584" w:rsidRPr="00F10AFF" w:rsidTr="00EF3DFD">
        <w:trPr>
          <w:jc w:val="center"/>
        </w:trPr>
        <w:tc>
          <w:tcPr>
            <w:tcW w:w="209" w:type="pct"/>
            <w:vMerge/>
            <w:vAlign w:val="center"/>
          </w:tcPr>
          <w:p w:rsidR="00152006" w:rsidRPr="00F10AFF" w:rsidRDefault="00152006" w:rsidP="00D25199">
            <w:pPr>
              <w:ind w:firstLine="0"/>
              <w:jc w:val="center"/>
              <w:rPr>
                <w:sz w:val="22"/>
              </w:rPr>
            </w:pPr>
          </w:p>
        </w:tc>
        <w:tc>
          <w:tcPr>
            <w:tcW w:w="1119" w:type="pct"/>
            <w:vMerge/>
            <w:tcBorders>
              <w:right w:val="single" w:sz="4" w:space="0" w:color="auto"/>
            </w:tcBorders>
            <w:vAlign w:val="center"/>
          </w:tcPr>
          <w:p w:rsidR="00152006" w:rsidRPr="00F10AFF" w:rsidRDefault="00152006" w:rsidP="00D25199">
            <w:pPr>
              <w:ind w:firstLine="0"/>
              <w:jc w:val="left"/>
              <w:rPr>
                <w:b/>
                <w:sz w:val="22"/>
              </w:rPr>
            </w:pPr>
          </w:p>
        </w:tc>
        <w:tc>
          <w:tcPr>
            <w:tcW w:w="3672" w:type="pct"/>
            <w:gridSpan w:val="7"/>
            <w:vAlign w:val="center"/>
          </w:tcPr>
          <w:p w:rsidR="00152006" w:rsidRPr="00F10AFF" w:rsidRDefault="00152006" w:rsidP="00152006">
            <w:pPr>
              <w:ind w:firstLine="0"/>
              <w:jc w:val="left"/>
              <w:rPr>
                <w:sz w:val="22"/>
              </w:rPr>
            </w:pPr>
            <w:r w:rsidRPr="00F10AFF">
              <w:rPr>
                <w:rFonts w:eastAsia="Times New Roman"/>
                <w:bCs/>
                <w:sz w:val="22"/>
              </w:rPr>
              <w:t>Д</w:t>
            </w:r>
            <w:r w:rsidRPr="00F10AFF">
              <w:rPr>
                <w:sz w:val="22"/>
                <w:lang w:eastAsia="ru-RU"/>
              </w:rPr>
              <w:t>ля гаражей в составе гаражных кооперативов: при</w:t>
            </w:r>
            <w:r w:rsidRPr="00F10AFF">
              <w:rPr>
                <w:rFonts w:eastAsia="Times New Roman"/>
                <w:bCs/>
                <w:sz w:val="22"/>
              </w:rPr>
              <w:t xml:space="preserve"> </w:t>
            </w:r>
            <w:r w:rsidRPr="00F10AFF">
              <w:rPr>
                <w:rFonts w:eastAsia="Times New Roman"/>
                <w:bCs/>
                <w:sz w:val="22"/>
                <w:lang w:val="x-none"/>
              </w:rPr>
              <w:t>размещени</w:t>
            </w:r>
            <w:r w:rsidRPr="00F10AFF">
              <w:rPr>
                <w:rFonts w:eastAsia="Times New Roman"/>
                <w:bCs/>
                <w:sz w:val="22"/>
              </w:rPr>
              <w:t>и</w:t>
            </w:r>
            <w:r w:rsidRPr="00F10AFF">
              <w:rPr>
                <w:rFonts w:eastAsia="Times New Roman"/>
                <w:bCs/>
                <w:sz w:val="22"/>
                <w:lang w:val="x-none"/>
              </w:rPr>
              <w:t xml:space="preserve"> для собственных нужд гаражей, блокированных общими стенами с другими гаражами в одном ряду</w:t>
            </w:r>
            <w:r w:rsidRPr="00F10AFF">
              <w:rPr>
                <w:rFonts w:eastAsia="Times New Roman"/>
                <w:bCs/>
                <w:sz w:val="22"/>
              </w:rPr>
              <w:t>, м</w:t>
            </w:r>
            <w:r w:rsidRPr="00F10AFF">
              <w:rPr>
                <w:sz w:val="22"/>
              </w:rPr>
              <w:t>инимальные отступы от границ земельных участков под такими гаражами – 0 м., м</w:t>
            </w:r>
            <w:r w:rsidRPr="00F10AFF">
              <w:rPr>
                <w:sz w:val="22"/>
                <w:lang w:eastAsia="ru-RU"/>
              </w:rPr>
              <w:t>аксимальный процент застройки в границах такого земельного участка – 100%</w:t>
            </w:r>
            <w:r w:rsidR="00860357" w:rsidRPr="00F10AFF">
              <w:rPr>
                <w:sz w:val="22"/>
                <w:lang w:eastAsia="ru-RU"/>
              </w:rPr>
              <w:t>.</w:t>
            </w:r>
          </w:p>
        </w:tc>
      </w:tr>
      <w:tr w:rsidR="00991584" w:rsidRPr="00F10AFF" w:rsidTr="00EF3DFD">
        <w:trPr>
          <w:jc w:val="center"/>
        </w:trPr>
        <w:tc>
          <w:tcPr>
            <w:tcW w:w="209" w:type="pct"/>
            <w:vMerge w:val="restart"/>
            <w:vAlign w:val="center"/>
          </w:tcPr>
          <w:p w:rsidR="00890666" w:rsidRPr="00F10AFF" w:rsidRDefault="00890666" w:rsidP="00D25199">
            <w:pPr>
              <w:ind w:firstLine="0"/>
              <w:jc w:val="center"/>
              <w:rPr>
                <w:sz w:val="22"/>
              </w:rPr>
            </w:pPr>
            <w:bookmarkStart w:id="35" w:name="_Hlk167107196"/>
            <w:r w:rsidRPr="00F10AFF">
              <w:rPr>
                <w:sz w:val="22"/>
              </w:rPr>
              <w:lastRenderedPageBreak/>
              <w:t>2.7.2</w:t>
            </w:r>
            <w:bookmarkEnd w:id="35"/>
          </w:p>
        </w:tc>
        <w:tc>
          <w:tcPr>
            <w:tcW w:w="1119" w:type="pct"/>
            <w:vMerge w:val="restart"/>
            <w:vAlign w:val="center"/>
          </w:tcPr>
          <w:p w:rsidR="005832FB" w:rsidRPr="00F10AFF" w:rsidRDefault="00890666" w:rsidP="001607E3">
            <w:pPr>
              <w:ind w:firstLine="0"/>
              <w:jc w:val="left"/>
              <w:rPr>
                <w:b/>
                <w:sz w:val="22"/>
              </w:rPr>
            </w:pPr>
            <w:r w:rsidRPr="00F10AFF">
              <w:rPr>
                <w:b/>
                <w:sz w:val="22"/>
              </w:rPr>
              <w:t>Размещение гаражей для собственных нужд</w:t>
            </w:r>
          </w:p>
        </w:tc>
        <w:tc>
          <w:tcPr>
            <w:tcW w:w="499" w:type="pct"/>
          </w:tcPr>
          <w:p w:rsidR="00890666" w:rsidRPr="00F10AFF" w:rsidRDefault="00890666" w:rsidP="00D25199">
            <w:pPr>
              <w:ind w:firstLine="0"/>
              <w:jc w:val="center"/>
              <w:rPr>
                <w:bCs/>
                <w:sz w:val="22"/>
              </w:rPr>
            </w:pPr>
            <w:r w:rsidRPr="00F10AFF">
              <w:rPr>
                <w:sz w:val="22"/>
              </w:rPr>
              <w:t>не подлежат установлению</w:t>
            </w:r>
          </w:p>
        </w:tc>
        <w:tc>
          <w:tcPr>
            <w:tcW w:w="520" w:type="pct"/>
            <w:vAlign w:val="center"/>
          </w:tcPr>
          <w:p w:rsidR="00890666" w:rsidRPr="00F10AFF" w:rsidRDefault="00890666" w:rsidP="00D25199">
            <w:pPr>
              <w:ind w:firstLine="0"/>
              <w:jc w:val="center"/>
              <w:rPr>
                <w:bCs/>
                <w:sz w:val="22"/>
              </w:rPr>
            </w:pPr>
            <w:r w:rsidRPr="00F10AFF">
              <w:rPr>
                <w:bCs/>
                <w:sz w:val="22"/>
              </w:rPr>
              <w:t>20</w:t>
            </w:r>
          </w:p>
        </w:tc>
        <w:tc>
          <w:tcPr>
            <w:tcW w:w="521" w:type="pct"/>
            <w:vAlign w:val="center"/>
          </w:tcPr>
          <w:p w:rsidR="00890666" w:rsidRPr="00F10AFF" w:rsidRDefault="00890666" w:rsidP="00D25199">
            <w:pPr>
              <w:ind w:firstLine="0"/>
              <w:jc w:val="center"/>
              <w:rPr>
                <w:sz w:val="22"/>
              </w:rPr>
            </w:pPr>
            <w:r w:rsidRPr="00F10AFF">
              <w:rPr>
                <w:sz w:val="22"/>
              </w:rPr>
              <w:t>100</w:t>
            </w:r>
          </w:p>
        </w:tc>
        <w:tc>
          <w:tcPr>
            <w:tcW w:w="524" w:type="pct"/>
            <w:tcBorders>
              <w:right w:val="single" w:sz="4" w:space="0" w:color="auto"/>
            </w:tcBorders>
            <w:vAlign w:val="center"/>
          </w:tcPr>
          <w:p w:rsidR="00890666" w:rsidRPr="00F10AFF" w:rsidRDefault="00890666" w:rsidP="00D25199">
            <w:pPr>
              <w:ind w:firstLine="0"/>
              <w:jc w:val="center"/>
              <w:rPr>
                <w:sz w:val="22"/>
              </w:rPr>
            </w:pPr>
            <w:r w:rsidRPr="00F10AFF">
              <w:rPr>
                <w:sz w:val="22"/>
              </w:rPr>
              <w:t>1</w:t>
            </w:r>
          </w:p>
        </w:tc>
        <w:tc>
          <w:tcPr>
            <w:tcW w:w="547" w:type="pct"/>
            <w:tcBorders>
              <w:left w:val="single" w:sz="4" w:space="0" w:color="auto"/>
            </w:tcBorders>
            <w:vAlign w:val="center"/>
          </w:tcPr>
          <w:p w:rsidR="00890666" w:rsidRPr="00F10AFF" w:rsidRDefault="00890666" w:rsidP="00D25199">
            <w:pPr>
              <w:ind w:firstLine="0"/>
              <w:jc w:val="center"/>
              <w:rPr>
                <w:sz w:val="22"/>
              </w:rPr>
            </w:pPr>
            <w:r w:rsidRPr="00F10AFF">
              <w:rPr>
                <w:sz w:val="22"/>
              </w:rPr>
              <w:t>1</w:t>
            </w:r>
          </w:p>
        </w:tc>
        <w:tc>
          <w:tcPr>
            <w:tcW w:w="531" w:type="pct"/>
            <w:vAlign w:val="center"/>
          </w:tcPr>
          <w:p w:rsidR="00890666" w:rsidRPr="00F10AFF" w:rsidRDefault="00890666" w:rsidP="00D25199">
            <w:pPr>
              <w:ind w:firstLine="0"/>
              <w:jc w:val="center"/>
              <w:rPr>
                <w:sz w:val="22"/>
              </w:rPr>
            </w:pPr>
            <w:r w:rsidRPr="00F10AFF">
              <w:rPr>
                <w:sz w:val="22"/>
              </w:rPr>
              <w:t>1 этаж/5м</w:t>
            </w:r>
          </w:p>
        </w:tc>
        <w:tc>
          <w:tcPr>
            <w:tcW w:w="530" w:type="pct"/>
            <w:vAlign w:val="center"/>
          </w:tcPr>
          <w:p w:rsidR="00890666" w:rsidRPr="00F10AFF" w:rsidRDefault="00890666" w:rsidP="00D25199">
            <w:pPr>
              <w:ind w:firstLine="0"/>
              <w:jc w:val="center"/>
              <w:rPr>
                <w:sz w:val="22"/>
              </w:rPr>
            </w:pPr>
            <w:r w:rsidRPr="00F10AFF">
              <w:rPr>
                <w:sz w:val="22"/>
              </w:rPr>
              <w:t>80</w:t>
            </w:r>
          </w:p>
        </w:tc>
      </w:tr>
      <w:tr w:rsidR="00991584" w:rsidRPr="00F10AFF" w:rsidTr="00EF3DFD">
        <w:trPr>
          <w:jc w:val="center"/>
        </w:trPr>
        <w:tc>
          <w:tcPr>
            <w:tcW w:w="209" w:type="pct"/>
            <w:vMerge/>
            <w:vAlign w:val="center"/>
          </w:tcPr>
          <w:p w:rsidR="00890666" w:rsidRPr="00F10AFF" w:rsidRDefault="00890666" w:rsidP="00890666">
            <w:pPr>
              <w:ind w:firstLine="0"/>
              <w:jc w:val="center"/>
              <w:rPr>
                <w:sz w:val="22"/>
              </w:rPr>
            </w:pPr>
          </w:p>
        </w:tc>
        <w:tc>
          <w:tcPr>
            <w:tcW w:w="1119" w:type="pct"/>
            <w:vMerge/>
            <w:vAlign w:val="center"/>
          </w:tcPr>
          <w:p w:rsidR="00890666" w:rsidRPr="00F10AFF" w:rsidRDefault="00890666" w:rsidP="00890666">
            <w:pPr>
              <w:ind w:firstLine="0"/>
              <w:jc w:val="left"/>
              <w:rPr>
                <w:b/>
                <w:sz w:val="22"/>
              </w:rPr>
            </w:pPr>
          </w:p>
        </w:tc>
        <w:tc>
          <w:tcPr>
            <w:tcW w:w="3672" w:type="pct"/>
            <w:gridSpan w:val="7"/>
          </w:tcPr>
          <w:p w:rsidR="00890666" w:rsidRPr="00F10AFF" w:rsidRDefault="00890666" w:rsidP="00890666">
            <w:pPr>
              <w:ind w:firstLine="0"/>
              <w:jc w:val="left"/>
              <w:rPr>
                <w:sz w:val="22"/>
              </w:rPr>
            </w:pPr>
            <w:r w:rsidRPr="00F10AFF">
              <w:rPr>
                <w:rFonts w:eastAsia="Times New Roman"/>
                <w:bCs/>
                <w:sz w:val="22"/>
              </w:rPr>
              <w:t>Д</w:t>
            </w:r>
            <w:r w:rsidRPr="00F10AFF">
              <w:rPr>
                <w:sz w:val="22"/>
                <w:lang w:eastAsia="ru-RU"/>
              </w:rPr>
              <w:t>ля гаражей в составе гаражных кооперативов: при</w:t>
            </w:r>
            <w:r w:rsidRPr="00F10AFF">
              <w:rPr>
                <w:rFonts w:eastAsia="Times New Roman"/>
                <w:bCs/>
                <w:sz w:val="22"/>
              </w:rPr>
              <w:t xml:space="preserve"> </w:t>
            </w:r>
            <w:r w:rsidRPr="00F10AFF">
              <w:rPr>
                <w:rFonts w:eastAsia="Times New Roman"/>
                <w:bCs/>
                <w:sz w:val="22"/>
                <w:lang w:val="x-none"/>
              </w:rPr>
              <w:t>размещени</w:t>
            </w:r>
            <w:r w:rsidRPr="00F10AFF">
              <w:rPr>
                <w:rFonts w:eastAsia="Times New Roman"/>
                <w:bCs/>
                <w:sz w:val="22"/>
              </w:rPr>
              <w:t>и</w:t>
            </w:r>
            <w:r w:rsidRPr="00F10AFF">
              <w:rPr>
                <w:rFonts w:eastAsia="Times New Roman"/>
                <w:bCs/>
                <w:sz w:val="22"/>
                <w:lang w:val="x-none"/>
              </w:rPr>
              <w:t xml:space="preserve"> для собственных нужд гаражей, блокированных общими стенами с другими гаражами в одном ряду</w:t>
            </w:r>
            <w:r w:rsidRPr="00F10AFF">
              <w:rPr>
                <w:rFonts w:eastAsia="Times New Roman"/>
                <w:bCs/>
                <w:sz w:val="22"/>
              </w:rPr>
              <w:t>, м</w:t>
            </w:r>
            <w:r w:rsidRPr="00F10AFF">
              <w:rPr>
                <w:sz w:val="22"/>
              </w:rPr>
              <w:t>инимальные отступы от границ земельных участков под такими гаражами – 0 м., м</w:t>
            </w:r>
            <w:r w:rsidRPr="00F10AFF">
              <w:rPr>
                <w:sz w:val="22"/>
                <w:lang w:eastAsia="ru-RU"/>
              </w:rPr>
              <w:t>аксимальный процент застройки в границах такого земельного участка – 100%.</w:t>
            </w:r>
          </w:p>
        </w:tc>
      </w:tr>
      <w:tr w:rsidR="00991584" w:rsidRPr="00F10AFF" w:rsidTr="00EF3DFD">
        <w:trPr>
          <w:trHeight w:val="20"/>
          <w:jc w:val="center"/>
        </w:trPr>
        <w:tc>
          <w:tcPr>
            <w:tcW w:w="209" w:type="pct"/>
            <w:vMerge w:val="restart"/>
            <w:vAlign w:val="center"/>
          </w:tcPr>
          <w:p w:rsidR="00846901" w:rsidRPr="00F10AFF" w:rsidRDefault="00846901" w:rsidP="007250C2">
            <w:pPr>
              <w:ind w:firstLine="0"/>
              <w:jc w:val="center"/>
              <w:rPr>
                <w:rFonts w:eastAsia="Times New Roman"/>
                <w:sz w:val="22"/>
                <w:lang w:eastAsia="ru-RU"/>
              </w:rPr>
            </w:pPr>
            <w:r w:rsidRPr="00F10AFF">
              <w:rPr>
                <w:rFonts w:eastAsia="Times New Roman"/>
                <w:sz w:val="22"/>
                <w:lang w:eastAsia="ru-RU"/>
              </w:rPr>
              <w:t>3.1.1</w:t>
            </w:r>
          </w:p>
        </w:tc>
        <w:tc>
          <w:tcPr>
            <w:tcW w:w="1119" w:type="pct"/>
            <w:vMerge w:val="restart"/>
            <w:tcBorders>
              <w:right w:val="single" w:sz="4" w:space="0" w:color="auto"/>
            </w:tcBorders>
            <w:vAlign w:val="center"/>
          </w:tcPr>
          <w:p w:rsidR="00846901" w:rsidRPr="00F10AFF" w:rsidRDefault="00846901" w:rsidP="007250C2">
            <w:pPr>
              <w:ind w:firstLine="0"/>
              <w:jc w:val="left"/>
              <w:rPr>
                <w:rFonts w:eastAsia="Times New Roman"/>
                <w:b/>
                <w:bCs/>
                <w:sz w:val="22"/>
                <w:lang w:eastAsia="ru-RU"/>
              </w:rPr>
            </w:pPr>
            <w:r w:rsidRPr="00F10AFF">
              <w:rPr>
                <w:rFonts w:eastAsia="Times New Roman"/>
                <w:b/>
                <w:bCs/>
                <w:sz w:val="22"/>
                <w:lang w:eastAsia="ru-RU"/>
              </w:rPr>
              <w:t>Предоставление коммунальных услуг</w:t>
            </w:r>
          </w:p>
        </w:tc>
        <w:tc>
          <w:tcPr>
            <w:tcW w:w="2611" w:type="pct"/>
            <w:gridSpan w:val="5"/>
            <w:vAlign w:val="center"/>
          </w:tcPr>
          <w:p w:rsidR="00846901" w:rsidRPr="00F10AFF" w:rsidRDefault="00846901" w:rsidP="007250C2">
            <w:pPr>
              <w:pStyle w:val="aff6"/>
              <w:widowControl w:val="0"/>
              <w:rPr>
                <w:rFonts w:eastAsia="Times New Roman"/>
                <w:color w:val="auto"/>
                <w:sz w:val="22"/>
                <w:szCs w:val="22"/>
                <w:lang w:eastAsia="ru-RU"/>
              </w:rPr>
            </w:pPr>
            <w:r w:rsidRPr="00F10AFF">
              <w:rPr>
                <w:color w:val="auto"/>
                <w:sz w:val="22"/>
                <w:szCs w:val="22"/>
              </w:rPr>
              <w:t>не подлежат установлению</w:t>
            </w:r>
          </w:p>
        </w:tc>
        <w:tc>
          <w:tcPr>
            <w:tcW w:w="531" w:type="pct"/>
            <w:vAlign w:val="center"/>
          </w:tcPr>
          <w:p w:rsidR="00846901" w:rsidRPr="00891C89" w:rsidRDefault="00846901" w:rsidP="007250C2">
            <w:pPr>
              <w:ind w:firstLine="0"/>
              <w:jc w:val="center"/>
              <w:rPr>
                <w:rFonts w:eastAsia="Times New Roman"/>
                <w:sz w:val="20"/>
                <w:szCs w:val="20"/>
                <w:lang w:eastAsia="ru-RU"/>
              </w:rPr>
            </w:pPr>
            <w:r w:rsidRPr="00891C89">
              <w:rPr>
                <w:sz w:val="20"/>
                <w:szCs w:val="20"/>
              </w:rPr>
              <w:t>не подлежат установлению</w:t>
            </w:r>
            <w:r w:rsidRPr="00891C89">
              <w:rPr>
                <w:rFonts w:eastAsia="Times New Roman"/>
                <w:sz w:val="20"/>
                <w:szCs w:val="20"/>
                <w:lang w:eastAsia="ru-RU"/>
              </w:rPr>
              <w:t>/</w:t>
            </w:r>
          </w:p>
          <w:p w:rsidR="00846901" w:rsidRPr="00F10AFF" w:rsidRDefault="00846901" w:rsidP="007250C2">
            <w:pPr>
              <w:ind w:firstLine="0"/>
              <w:jc w:val="center"/>
              <w:rPr>
                <w:rFonts w:eastAsia="Times New Roman"/>
                <w:sz w:val="22"/>
                <w:lang w:eastAsia="ru-RU"/>
              </w:rPr>
            </w:pPr>
            <w:r w:rsidRPr="00891C89">
              <w:rPr>
                <w:rFonts w:eastAsia="Times New Roman"/>
                <w:sz w:val="20"/>
                <w:szCs w:val="20"/>
                <w:lang w:eastAsia="ru-RU"/>
              </w:rPr>
              <w:t>40 м</w:t>
            </w:r>
          </w:p>
        </w:tc>
        <w:tc>
          <w:tcPr>
            <w:tcW w:w="530" w:type="pct"/>
            <w:vAlign w:val="center"/>
          </w:tcPr>
          <w:p w:rsidR="00846901" w:rsidRPr="00F10AFF" w:rsidRDefault="00846901" w:rsidP="007250C2">
            <w:pPr>
              <w:ind w:firstLine="0"/>
              <w:jc w:val="center"/>
              <w:rPr>
                <w:rFonts w:eastAsia="Times New Roman"/>
                <w:sz w:val="22"/>
                <w:lang w:eastAsia="ru-RU"/>
              </w:rPr>
            </w:pPr>
            <w:r w:rsidRPr="00F10AFF">
              <w:rPr>
                <w:rFonts w:eastAsia="Times New Roman"/>
                <w:sz w:val="22"/>
                <w:lang w:eastAsia="ru-RU"/>
              </w:rPr>
              <w:t>100</w:t>
            </w:r>
          </w:p>
        </w:tc>
      </w:tr>
      <w:tr w:rsidR="00991584" w:rsidRPr="00F10AFF" w:rsidTr="00EF3DFD">
        <w:trPr>
          <w:trHeight w:val="20"/>
          <w:jc w:val="center"/>
        </w:trPr>
        <w:tc>
          <w:tcPr>
            <w:tcW w:w="209" w:type="pct"/>
            <w:vMerge/>
            <w:vAlign w:val="center"/>
          </w:tcPr>
          <w:p w:rsidR="00846901" w:rsidRPr="00F10AFF" w:rsidRDefault="00846901" w:rsidP="007250C2">
            <w:pPr>
              <w:ind w:firstLine="0"/>
              <w:jc w:val="center"/>
              <w:rPr>
                <w:rFonts w:eastAsia="Times New Roman"/>
                <w:sz w:val="22"/>
                <w:lang w:eastAsia="ru-RU"/>
              </w:rPr>
            </w:pPr>
          </w:p>
        </w:tc>
        <w:tc>
          <w:tcPr>
            <w:tcW w:w="1119" w:type="pct"/>
            <w:vMerge/>
            <w:tcBorders>
              <w:right w:val="single" w:sz="4" w:space="0" w:color="auto"/>
            </w:tcBorders>
            <w:vAlign w:val="center"/>
          </w:tcPr>
          <w:p w:rsidR="00846901" w:rsidRPr="00F10AFF" w:rsidRDefault="00846901" w:rsidP="007250C2">
            <w:pPr>
              <w:ind w:firstLine="0"/>
              <w:jc w:val="left"/>
              <w:rPr>
                <w:rFonts w:eastAsia="Times New Roman"/>
                <w:b/>
                <w:bCs/>
                <w:sz w:val="22"/>
                <w:lang w:eastAsia="ru-RU"/>
              </w:rPr>
            </w:pPr>
          </w:p>
        </w:tc>
        <w:tc>
          <w:tcPr>
            <w:tcW w:w="3672" w:type="pct"/>
            <w:gridSpan w:val="7"/>
            <w:vAlign w:val="center"/>
          </w:tcPr>
          <w:p w:rsidR="00846901" w:rsidRPr="00F10AFF" w:rsidRDefault="00846901" w:rsidP="007250C2">
            <w:pPr>
              <w:autoSpaceDE w:val="0"/>
              <w:autoSpaceDN w:val="0"/>
              <w:adjustRightInd w:val="0"/>
              <w:ind w:firstLine="0"/>
              <w:rPr>
                <w:sz w:val="22"/>
              </w:rPr>
            </w:pPr>
            <w:r w:rsidRPr="00F10AFF">
              <w:rPr>
                <w:sz w:val="22"/>
              </w:rPr>
              <w:t>Действие</w:t>
            </w:r>
            <w:r w:rsidRPr="00F10AFF">
              <w:rPr>
                <w:spacing w:val="1"/>
                <w:sz w:val="22"/>
              </w:rPr>
              <w:t xml:space="preserve"> </w:t>
            </w:r>
            <w:r w:rsidRPr="00F10AFF">
              <w:rPr>
                <w:sz w:val="22"/>
              </w:rPr>
              <w:t>градостроительного</w:t>
            </w:r>
            <w:r w:rsidRPr="00F10AFF">
              <w:rPr>
                <w:spacing w:val="1"/>
                <w:sz w:val="22"/>
              </w:rPr>
              <w:t xml:space="preserve"> </w:t>
            </w:r>
            <w:r w:rsidRPr="00F10AFF">
              <w:rPr>
                <w:sz w:val="22"/>
              </w:rPr>
              <w:t>регламента</w:t>
            </w:r>
            <w:r w:rsidRPr="00F10AFF">
              <w:rPr>
                <w:spacing w:val="1"/>
                <w:sz w:val="22"/>
              </w:rPr>
              <w:t xml:space="preserve"> </w:t>
            </w:r>
            <w:r w:rsidRPr="00F10AFF">
              <w:rPr>
                <w:sz w:val="22"/>
              </w:rPr>
              <w:t>не</w:t>
            </w:r>
            <w:r w:rsidRPr="00F10AFF">
              <w:rPr>
                <w:spacing w:val="1"/>
                <w:sz w:val="22"/>
              </w:rPr>
              <w:t xml:space="preserve"> </w:t>
            </w:r>
            <w:r w:rsidRPr="00F10AFF">
              <w:rPr>
                <w:sz w:val="22"/>
              </w:rPr>
              <w:t>распространяется</w:t>
            </w:r>
            <w:r w:rsidRPr="00F10AFF">
              <w:rPr>
                <w:spacing w:val="1"/>
                <w:sz w:val="22"/>
              </w:rPr>
              <w:t xml:space="preserve"> </w:t>
            </w:r>
            <w:r w:rsidRPr="00F10AFF">
              <w:rPr>
                <w:sz w:val="22"/>
              </w:rPr>
              <w:t>на</w:t>
            </w:r>
            <w:r w:rsidRPr="00F10AFF">
              <w:rPr>
                <w:spacing w:val="1"/>
                <w:sz w:val="22"/>
              </w:rPr>
              <w:t xml:space="preserve"> </w:t>
            </w:r>
            <w:r w:rsidRPr="00F10AFF">
              <w:rPr>
                <w:sz w:val="22"/>
              </w:rPr>
              <w:t>земельные</w:t>
            </w:r>
            <w:r w:rsidRPr="00F10AFF">
              <w:rPr>
                <w:spacing w:val="1"/>
                <w:sz w:val="22"/>
              </w:rPr>
              <w:t xml:space="preserve"> </w:t>
            </w:r>
            <w:r w:rsidRPr="00F10AFF">
              <w:rPr>
                <w:sz w:val="22"/>
              </w:rPr>
              <w:t>участки,</w:t>
            </w:r>
            <w:r w:rsidRPr="00F10AFF">
              <w:rPr>
                <w:spacing w:val="1"/>
                <w:sz w:val="22"/>
              </w:rPr>
              <w:t xml:space="preserve"> </w:t>
            </w:r>
            <w:r w:rsidRPr="00F10AFF">
              <w:rPr>
                <w:sz w:val="22"/>
              </w:rPr>
              <w:t>предназначенные</w:t>
            </w:r>
            <w:r w:rsidRPr="00F10AFF">
              <w:rPr>
                <w:spacing w:val="1"/>
                <w:sz w:val="22"/>
              </w:rPr>
              <w:t xml:space="preserve"> </w:t>
            </w:r>
            <w:r w:rsidRPr="00F10AFF">
              <w:rPr>
                <w:sz w:val="22"/>
              </w:rPr>
              <w:t>для</w:t>
            </w:r>
            <w:r w:rsidRPr="00F10AFF">
              <w:rPr>
                <w:spacing w:val="1"/>
                <w:sz w:val="22"/>
              </w:rPr>
              <w:t xml:space="preserve"> </w:t>
            </w:r>
            <w:r w:rsidRPr="00F10AFF">
              <w:rPr>
                <w:sz w:val="22"/>
              </w:rPr>
              <w:t>размещения</w:t>
            </w:r>
            <w:r w:rsidRPr="00F10AFF">
              <w:rPr>
                <w:spacing w:val="1"/>
                <w:sz w:val="22"/>
              </w:rPr>
              <w:t xml:space="preserve"> </w:t>
            </w:r>
            <w:r w:rsidRPr="00F10AFF">
              <w:rPr>
                <w:sz w:val="22"/>
              </w:rPr>
              <w:t>линейных</w:t>
            </w:r>
            <w:r w:rsidRPr="00F10AFF">
              <w:rPr>
                <w:spacing w:val="1"/>
                <w:sz w:val="22"/>
              </w:rPr>
              <w:t xml:space="preserve"> </w:t>
            </w:r>
            <w:r w:rsidRPr="00F10AFF">
              <w:rPr>
                <w:sz w:val="22"/>
              </w:rPr>
              <w:t>и</w:t>
            </w:r>
            <w:r w:rsidRPr="00F10AFF">
              <w:rPr>
                <w:spacing w:val="1"/>
                <w:sz w:val="22"/>
              </w:rPr>
              <w:t xml:space="preserve"> </w:t>
            </w:r>
            <w:r w:rsidRPr="00F10AFF">
              <w:rPr>
                <w:sz w:val="22"/>
              </w:rPr>
              <w:t>(или)</w:t>
            </w:r>
            <w:r w:rsidRPr="00F10AFF">
              <w:rPr>
                <w:spacing w:val="1"/>
                <w:sz w:val="22"/>
              </w:rPr>
              <w:t xml:space="preserve"> </w:t>
            </w:r>
            <w:r w:rsidRPr="00F10AFF">
              <w:rPr>
                <w:sz w:val="22"/>
              </w:rPr>
              <w:t>занятые</w:t>
            </w:r>
            <w:r w:rsidRPr="00F10AFF">
              <w:rPr>
                <w:spacing w:val="1"/>
                <w:sz w:val="22"/>
              </w:rPr>
              <w:t xml:space="preserve"> </w:t>
            </w:r>
            <w:r w:rsidRPr="00F10AFF">
              <w:rPr>
                <w:sz w:val="22"/>
              </w:rPr>
              <w:t>линейными</w:t>
            </w:r>
            <w:r w:rsidRPr="00F10AFF">
              <w:rPr>
                <w:spacing w:val="1"/>
                <w:sz w:val="22"/>
              </w:rPr>
              <w:t xml:space="preserve"> </w:t>
            </w:r>
            <w:r w:rsidRPr="00F10AFF">
              <w:rPr>
                <w:sz w:val="22"/>
              </w:rPr>
              <w:t>объектами</w:t>
            </w:r>
            <w:r w:rsidRPr="00F10AFF">
              <w:rPr>
                <w:spacing w:val="1"/>
                <w:sz w:val="22"/>
              </w:rPr>
              <w:t xml:space="preserve"> </w:t>
            </w:r>
            <w:r w:rsidRPr="00F10AFF">
              <w:rPr>
                <w:sz w:val="22"/>
              </w:rPr>
              <w:t>(согласно ч.4 ст. 36 Градостроительного кодекса РФ).</w:t>
            </w:r>
          </w:p>
        </w:tc>
      </w:tr>
      <w:tr w:rsidR="00991584" w:rsidRPr="00F10AFF" w:rsidTr="00EF3DFD">
        <w:trPr>
          <w:trHeight w:val="20"/>
          <w:jc w:val="center"/>
        </w:trPr>
        <w:tc>
          <w:tcPr>
            <w:tcW w:w="209" w:type="pct"/>
            <w:vAlign w:val="center"/>
          </w:tcPr>
          <w:p w:rsidR="00846901" w:rsidRPr="00F10AFF" w:rsidRDefault="00846901" w:rsidP="007250C2">
            <w:pPr>
              <w:ind w:firstLine="0"/>
              <w:jc w:val="center"/>
              <w:rPr>
                <w:rFonts w:eastAsia="Times New Roman"/>
                <w:sz w:val="22"/>
                <w:lang w:eastAsia="ru-RU"/>
              </w:rPr>
            </w:pPr>
            <w:r w:rsidRPr="00F10AFF">
              <w:rPr>
                <w:rFonts w:eastAsia="Times New Roman"/>
                <w:sz w:val="22"/>
                <w:lang w:eastAsia="ru-RU"/>
              </w:rPr>
              <w:t>3.1.2</w:t>
            </w:r>
          </w:p>
        </w:tc>
        <w:tc>
          <w:tcPr>
            <w:tcW w:w="1119" w:type="pct"/>
            <w:tcBorders>
              <w:right w:val="single" w:sz="4" w:space="0" w:color="auto"/>
            </w:tcBorders>
            <w:vAlign w:val="center"/>
          </w:tcPr>
          <w:p w:rsidR="00846901" w:rsidRPr="00F10AFF" w:rsidRDefault="00846901" w:rsidP="007250C2">
            <w:pPr>
              <w:ind w:firstLine="0"/>
              <w:jc w:val="left"/>
              <w:rPr>
                <w:rFonts w:eastAsia="Times New Roman"/>
                <w:b/>
                <w:bCs/>
                <w:sz w:val="22"/>
                <w:lang w:eastAsia="ru-RU"/>
              </w:rPr>
            </w:pPr>
            <w:r w:rsidRPr="00F10AFF">
              <w:rPr>
                <w:rFonts w:eastAsia="Times New Roman"/>
                <w:b/>
                <w:bCs/>
                <w:sz w:val="22"/>
                <w:lang w:eastAsia="ru-RU"/>
              </w:rPr>
              <w:t>Административные здания организаций, обеспечивающих предоставление коммунальных услуг</w:t>
            </w:r>
          </w:p>
        </w:tc>
        <w:tc>
          <w:tcPr>
            <w:tcW w:w="499" w:type="pct"/>
            <w:vAlign w:val="center"/>
          </w:tcPr>
          <w:p w:rsidR="00846901" w:rsidRPr="00F10AFF" w:rsidRDefault="00846901" w:rsidP="007250C2">
            <w:pPr>
              <w:keepNext/>
              <w:keepLines/>
              <w:widowControl/>
              <w:ind w:firstLine="0"/>
              <w:jc w:val="center"/>
              <w:rPr>
                <w:rFonts w:eastAsia="Times New Roman"/>
                <w:sz w:val="22"/>
                <w:lang w:eastAsia="ru-RU"/>
              </w:rPr>
            </w:pPr>
            <w:r w:rsidRPr="00F10AFF">
              <w:rPr>
                <w:sz w:val="22"/>
              </w:rPr>
              <w:t>не подлежат установлению</w:t>
            </w:r>
          </w:p>
        </w:tc>
        <w:tc>
          <w:tcPr>
            <w:tcW w:w="520" w:type="pct"/>
            <w:vAlign w:val="center"/>
          </w:tcPr>
          <w:p w:rsidR="00846901" w:rsidRPr="00F10AFF" w:rsidRDefault="00846901" w:rsidP="007250C2">
            <w:pPr>
              <w:keepNext/>
              <w:keepLines/>
              <w:widowControl/>
              <w:ind w:firstLine="0"/>
              <w:jc w:val="center"/>
              <w:rPr>
                <w:sz w:val="22"/>
              </w:rPr>
            </w:pPr>
            <w:r w:rsidRPr="00F10AFF">
              <w:rPr>
                <w:sz w:val="22"/>
              </w:rPr>
              <w:t>200</w:t>
            </w:r>
          </w:p>
        </w:tc>
        <w:tc>
          <w:tcPr>
            <w:tcW w:w="521" w:type="pct"/>
            <w:vAlign w:val="center"/>
          </w:tcPr>
          <w:p w:rsidR="00846901" w:rsidRPr="00F10AFF" w:rsidRDefault="00846901" w:rsidP="007250C2">
            <w:pPr>
              <w:keepNext/>
              <w:keepLines/>
              <w:widowControl/>
              <w:ind w:firstLine="0"/>
              <w:jc w:val="center"/>
              <w:rPr>
                <w:sz w:val="22"/>
              </w:rPr>
            </w:pPr>
            <w:r w:rsidRPr="00F10AFF">
              <w:rPr>
                <w:sz w:val="22"/>
              </w:rPr>
              <w:t>2 000</w:t>
            </w:r>
          </w:p>
        </w:tc>
        <w:tc>
          <w:tcPr>
            <w:tcW w:w="524" w:type="pct"/>
            <w:vAlign w:val="center"/>
          </w:tcPr>
          <w:p w:rsidR="00846901" w:rsidRPr="00F10AFF" w:rsidRDefault="00846901" w:rsidP="007250C2">
            <w:pPr>
              <w:ind w:firstLine="0"/>
              <w:jc w:val="center"/>
              <w:rPr>
                <w:rFonts w:eastAsia="Times New Roman"/>
                <w:sz w:val="22"/>
                <w:lang w:eastAsia="ru-RU"/>
              </w:rPr>
            </w:pPr>
            <w:r w:rsidRPr="00F10AFF">
              <w:rPr>
                <w:rFonts w:eastAsia="Times New Roman"/>
                <w:sz w:val="22"/>
                <w:lang w:eastAsia="ru-RU"/>
              </w:rPr>
              <w:t>5</w:t>
            </w:r>
          </w:p>
        </w:tc>
        <w:tc>
          <w:tcPr>
            <w:tcW w:w="547" w:type="pct"/>
            <w:vAlign w:val="center"/>
          </w:tcPr>
          <w:p w:rsidR="00846901" w:rsidRPr="00F10AFF" w:rsidRDefault="00846901" w:rsidP="007250C2">
            <w:pPr>
              <w:ind w:firstLine="0"/>
              <w:jc w:val="center"/>
              <w:rPr>
                <w:rFonts w:eastAsia="Times New Roman"/>
                <w:sz w:val="22"/>
                <w:lang w:eastAsia="ru-RU"/>
              </w:rPr>
            </w:pPr>
            <w:r w:rsidRPr="00F10AFF">
              <w:rPr>
                <w:rFonts w:eastAsia="Times New Roman"/>
                <w:sz w:val="22"/>
                <w:lang w:eastAsia="ru-RU"/>
              </w:rPr>
              <w:t>3</w:t>
            </w:r>
          </w:p>
        </w:tc>
        <w:tc>
          <w:tcPr>
            <w:tcW w:w="531" w:type="pct"/>
            <w:vAlign w:val="center"/>
          </w:tcPr>
          <w:p w:rsidR="00846901" w:rsidRPr="00F10AFF" w:rsidRDefault="00846901" w:rsidP="007250C2">
            <w:pPr>
              <w:ind w:firstLine="0"/>
              <w:jc w:val="center"/>
              <w:rPr>
                <w:rFonts w:eastAsia="Times New Roman"/>
                <w:sz w:val="22"/>
                <w:lang w:eastAsia="ru-RU"/>
              </w:rPr>
            </w:pPr>
            <w:r w:rsidRPr="00F10AFF">
              <w:rPr>
                <w:rFonts w:eastAsia="Times New Roman"/>
                <w:sz w:val="22"/>
                <w:lang w:eastAsia="ru-RU"/>
              </w:rPr>
              <w:t>3 этажа/20 м</w:t>
            </w:r>
          </w:p>
        </w:tc>
        <w:tc>
          <w:tcPr>
            <w:tcW w:w="530" w:type="pct"/>
            <w:vAlign w:val="center"/>
          </w:tcPr>
          <w:p w:rsidR="00846901" w:rsidRPr="00F10AFF" w:rsidRDefault="00846901" w:rsidP="007250C2">
            <w:pPr>
              <w:ind w:firstLine="0"/>
              <w:jc w:val="center"/>
              <w:rPr>
                <w:rFonts w:eastAsia="Times New Roman"/>
                <w:sz w:val="22"/>
                <w:lang w:eastAsia="ru-RU"/>
              </w:rPr>
            </w:pPr>
            <w:r w:rsidRPr="00F10AFF">
              <w:rPr>
                <w:rFonts w:eastAsia="Times New Roman"/>
                <w:sz w:val="22"/>
                <w:lang w:eastAsia="ru-RU"/>
              </w:rPr>
              <w:t>70</w:t>
            </w:r>
          </w:p>
        </w:tc>
      </w:tr>
      <w:tr w:rsidR="00991584" w:rsidRPr="00F10AFF" w:rsidTr="00EF3DFD">
        <w:trPr>
          <w:trHeight w:val="493"/>
          <w:jc w:val="center"/>
        </w:trPr>
        <w:tc>
          <w:tcPr>
            <w:tcW w:w="209" w:type="pct"/>
            <w:vAlign w:val="center"/>
          </w:tcPr>
          <w:p w:rsidR="00450A1D" w:rsidRPr="00F10AFF" w:rsidRDefault="00450A1D" w:rsidP="00890666">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3.5.1</w:t>
            </w:r>
          </w:p>
        </w:tc>
        <w:tc>
          <w:tcPr>
            <w:tcW w:w="1119" w:type="pct"/>
            <w:vAlign w:val="center"/>
          </w:tcPr>
          <w:p w:rsidR="00450A1D" w:rsidRPr="00F10AFF" w:rsidRDefault="00450A1D" w:rsidP="00890666">
            <w:pPr>
              <w:pStyle w:val="aff6"/>
              <w:keepNext w:val="0"/>
              <w:keepLines w:val="0"/>
              <w:widowControl w:val="0"/>
              <w:jc w:val="left"/>
              <w:rPr>
                <w:rFonts w:eastAsia="Times New Roman"/>
                <w:b/>
                <w:color w:val="auto"/>
                <w:sz w:val="22"/>
                <w:szCs w:val="22"/>
                <w:lang w:eastAsia="ru-RU"/>
              </w:rPr>
            </w:pPr>
            <w:r w:rsidRPr="00F10AFF">
              <w:rPr>
                <w:rFonts w:eastAsia="Times New Roman"/>
                <w:b/>
                <w:color w:val="auto"/>
                <w:sz w:val="22"/>
                <w:szCs w:val="22"/>
                <w:lang w:eastAsia="ru-RU"/>
              </w:rPr>
              <w:t>Дошкольное, начальное и среднее общее образование</w:t>
            </w:r>
          </w:p>
        </w:tc>
        <w:tc>
          <w:tcPr>
            <w:tcW w:w="499" w:type="pct"/>
            <w:vAlign w:val="center"/>
          </w:tcPr>
          <w:p w:rsidR="00450A1D" w:rsidRPr="00F10AFF" w:rsidRDefault="00450A1D" w:rsidP="00890666">
            <w:pPr>
              <w:ind w:left="6" w:firstLine="0"/>
              <w:jc w:val="center"/>
              <w:rPr>
                <w:sz w:val="22"/>
              </w:rPr>
            </w:pPr>
            <w:r w:rsidRPr="00F10AFF">
              <w:rPr>
                <w:sz w:val="22"/>
              </w:rPr>
              <w:t>не подлежат установлению</w:t>
            </w:r>
          </w:p>
        </w:tc>
        <w:tc>
          <w:tcPr>
            <w:tcW w:w="520" w:type="pct"/>
            <w:vAlign w:val="center"/>
          </w:tcPr>
          <w:p w:rsidR="00450A1D" w:rsidRPr="00F10AFF" w:rsidRDefault="00450A1D" w:rsidP="00890666">
            <w:pPr>
              <w:ind w:left="6" w:firstLine="0"/>
              <w:jc w:val="center"/>
              <w:rPr>
                <w:sz w:val="22"/>
              </w:rPr>
            </w:pPr>
            <w:r w:rsidRPr="00F10AFF">
              <w:rPr>
                <w:sz w:val="22"/>
              </w:rPr>
              <w:t>1</w:t>
            </w:r>
            <w:r w:rsidR="00846901" w:rsidRPr="00F10AFF">
              <w:rPr>
                <w:sz w:val="22"/>
              </w:rPr>
              <w:t xml:space="preserve"> </w:t>
            </w:r>
            <w:r w:rsidRPr="00F10AFF">
              <w:rPr>
                <w:sz w:val="22"/>
              </w:rPr>
              <w:t>500</w:t>
            </w:r>
          </w:p>
        </w:tc>
        <w:tc>
          <w:tcPr>
            <w:tcW w:w="521" w:type="pct"/>
            <w:vAlign w:val="center"/>
          </w:tcPr>
          <w:p w:rsidR="00450A1D" w:rsidRPr="00F10AFF" w:rsidRDefault="00450A1D" w:rsidP="00890666">
            <w:pPr>
              <w:ind w:left="6" w:firstLine="0"/>
              <w:jc w:val="center"/>
              <w:rPr>
                <w:sz w:val="22"/>
              </w:rPr>
            </w:pPr>
            <w:r w:rsidRPr="00F10AFF">
              <w:rPr>
                <w:sz w:val="22"/>
              </w:rPr>
              <w:t>10</w:t>
            </w:r>
            <w:r w:rsidR="0099096E" w:rsidRPr="00F10AFF">
              <w:rPr>
                <w:sz w:val="22"/>
              </w:rPr>
              <w:t xml:space="preserve"> </w:t>
            </w:r>
            <w:r w:rsidRPr="00F10AFF">
              <w:rPr>
                <w:sz w:val="22"/>
              </w:rPr>
              <w:t>000</w:t>
            </w:r>
          </w:p>
        </w:tc>
        <w:tc>
          <w:tcPr>
            <w:tcW w:w="524" w:type="pct"/>
            <w:tcBorders>
              <w:right w:val="single" w:sz="4" w:space="0" w:color="auto"/>
            </w:tcBorders>
            <w:vAlign w:val="center"/>
          </w:tcPr>
          <w:p w:rsidR="00450A1D" w:rsidRPr="00F10AFF" w:rsidRDefault="00450A1D" w:rsidP="00890666">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10</w:t>
            </w:r>
          </w:p>
        </w:tc>
        <w:tc>
          <w:tcPr>
            <w:tcW w:w="547" w:type="pct"/>
            <w:tcBorders>
              <w:left w:val="single" w:sz="4" w:space="0" w:color="auto"/>
              <w:right w:val="single" w:sz="4" w:space="0" w:color="auto"/>
            </w:tcBorders>
            <w:vAlign w:val="center"/>
          </w:tcPr>
          <w:p w:rsidR="00450A1D" w:rsidRPr="00F10AFF" w:rsidRDefault="00450A1D" w:rsidP="00890666">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10</w:t>
            </w:r>
          </w:p>
        </w:tc>
        <w:tc>
          <w:tcPr>
            <w:tcW w:w="531" w:type="pct"/>
            <w:tcBorders>
              <w:left w:val="single" w:sz="4" w:space="0" w:color="auto"/>
              <w:right w:val="single" w:sz="4" w:space="0" w:color="auto"/>
            </w:tcBorders>
            <w:vAlign w:val="center"/>
          </w:tcPr>
          <w:p w:rsidR="00450A1D" w:rsidRPr="00F10AFF" w:rsidRDefault="00D23A0B" w:rsidP="00890666">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3</w:t>
            </w:r>
            <w:r w:rsidR="00450A1D" w:rsidRPr="00F10AFF">
              <w:rPr>
                <w:rFonts w:eastAsia="Times New Roman"/>
                <w:color w:val="auto"/>
                <w:sz w:val="22"/>
                <w:szCs w:val="22"/>
                <w:lang w:eastAsia="ru-RU"/>
              </w:rPr>
              <w:t xml:space="preserve"> этаж</w:t>
            </w:r>
            <w:r w:rsidRPr="00F10AFF">
              <w:rPr>
                <w:rFonts w:eastAsia="Times New Roman"/>
                <w:color w:val="auto"/>
                <w:sz w:val="22"/>
                <w:szCs w:val="22"/>
                <w:lang w:eastAsia="ru-RU"/>
              </w:rPr>
              <w:t>а</w:t>
            </w:r>
            <w:r w:rsidR="00450A1D" w:rsidRPr="00F10AFF">
              <w:rPr>
                <w:rFonts w:eastAsia="Times New Roman"/>
                <w:color w:val="auto"/>
                <w:sz w:val="22"/>
                <w:szCs w:val="22"/>
                <w:lang w:eastAsia="ru-RU"/>
              </w:rPr>
              <w:t>/</w:t>
            </w:r>
            <w:r w:rsidRPr="00F10AFF">
              <w:rPr>
                <w:rFonts w:eastAsia="Times New Roman"/>
                <w:color w:val="auto"/>
                <w:sz w:val="22"/>
                <w:szCs w:val="22"/>
                <w:lang w:eastAsia="ru-RU"/>
              </w:rPr>
              <w:t>20</w:t>
            </w:r>
            <w:r w:rsidR="00450A1D" w:rsidRPr="00F10AFF">
              <w:rPr>
                <w:rFonts w:eastAsia="Times New Roman"/>
                <w:color w:val="auto"/>
                <w:sz w:val="22"/>
                <w:szCs w:val="22"/>
                <w:lang w:eastAsia="ru-RU"/>
              </w:rPr>
              <w:t>м</w:t>
            </w:r>
          </w:p>
        </w:tc>
        <w:tc>
          <w:tcPr>
            <w:tcW w:w="530" w:type="pct"/>
            <w:tcBorders>
              <w:left w:val="single" w:sz="4" w:space="0" w:color="auto"/>
            </w:tcBorders>
            <w:vAlign w:val="center"/>
          </w:tcPr>
          <w:p w:rsidR="00450A1D" w:rsidRPr="00F10AFF" w:rsidRDefault="00450A1D" w:rsidP="00890666">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60</w:t>
            </w:r>
          </w:p>
        </w:tc>
      </w:tr>
      <w:tr w:rsidR="00991584" w:rsidRPr="00F10AFF" w:rsidTr="00EF3DFD">
        <w:trPr>
          <w:trHeight w:val="493"/>
          <w:jc w:val="center"/>
        </w:trPr>
        <w:tc>
          <w:tcPr>
            <w:tcW w:w="209" w:type="pct"/>
            <w:vAlign w:val="center"/>
          </w:tcPr>
          <w:p w:rsidR="00991584" w:rsidRPr="00F10AFF" w:rsidRDefault="00991584" w:rsidP="00991584">
            <w:pPr>
              <w:pStyle w:val="aff6"/>
              <w:keepNext w:val="0"/>
              <w:keepLines w:val="0"/>
              <w:widowControl w:val="0"/>
              <w:rPr>
                <w:rFonts w:eastAsia="Times New Roman"/>
                <w:b/>
                <w:color w:val="auto"/>
                <w:sz w:val="22"/>
                <w:szCs w:val="22"/>
                <w:lang w:eastAsia="ru-RU"/>
              </w:rPr>
            </w:pPr>
            <w:r w:rsidRPr="00F10AFF">
              <w:rPr>
                <w:rFonts w:eastAsia="Times New Roman"/>
                <w:color w:val="auto"/>
                <w:sz w:val="22"/>
                <w:szCs w:val="22"/>
                <w:lang w:eastAsia="ru-RU"/>
              </w:rPr>
              <w:t>5.1.2</w:t>
            </w:r>
          </w:p>
        </w:tc>
        <w:tc>
          <w:tcPr>
            <w:tcW w:w="1119" w:type="pct"/>
            <w:vAlign w:val="center"/>
          </w:tcPr>
          <w:p w:rsidR="00991584" w:rsidRPr="00F10AFF" w:rsidRDefault="00991584" w:rsidP="00991584">
            <w:pPr>
              <w:pStyle w:val="aff6"/>
              <w:keepNext w:val="0"/>
              <w:keepLines w:val="0"/>
              <w:widowControl w:val="0"/>
              <w:jc w:val="left"/>
              <w:rPr>
                <w:rFonts w:eastAsia="Times New Roman"/>
                <w:b/>
                <w:color w:val="auto"/>
                <w:sz w:val="22"/>
                <w:szCs w:val="22"/>
                <w:lang w:eastAsia="ru-RU"/>
              </w:rPr>
            </w:pPr>
            <w:r w:rsidRPr="00F10AFF">
              <w:rPr>
                <w:rFonts w:eastAsia="Times New Roman"/>
                <w:b/>
                <w:color w:val="auto"/>
                <w:sz w:val="22"/>
                <w:szCs w:val="22"/>
                <w:lang w:eastAsia="ru-RU"/>
              </w:rPr>
              <w:t>Обеспечение занятий спортом в помещения</w:t>
            </w:r>
          </w:p>
        </w:tc>
        <w:tc>
          <w:tcPr>
            <w:tcW w:w="499" w:type="pct"/>
            <w:vAlign w:val="center"/>
          </w:tcPr>
          <w:p w:rsidR="00991584" w:rsidRPr="00F10AFF" w:rsidRDefault="00991584" w:rsidP="00991584">
            <w:pPr>
              <w:ind w:left="6" w:firstLine="0"/>
              <w:jc w:val="center"/>
              <w:rPr>
                <w:sz w:val="22"/>
              </w:rPr>
            </w:pPr>
            <w:r w:rsidRPr="00F10AFF">
              <w:rPr>
                <w:sz w:val="22"/>
              </w:rPr>
              <w:t>не подлежат установлению</w:t>
            </w:r>
          </w:p>
        </w:tc>
        <w:tc>
          <w:tcPr>
            <w:tcW w:w="520" w:type="pct"/>
            <w:vAlign w:val="center"/>
          </w:tcPr>
          <w:p w:rsidR="00991584" w:rsidRPr="00F10AFF" w:rsidRDefault="00991584" w:rsidP="00991584">
            <w:pPr>
              <w:ind w:left="6" w:firstLine="0"/>
              <w:jc w:val="center"/>
              <w:rPr>
                <w:sz w:val="22"/>
                <w:lang w:val="en-US"/>
              </w:rPr>
            </w:pPr>
            <w:r w:rsidRPr="00F10AFF">
              <w:rPr>
                <w:sz w:val="22"/>
                <w:lang w:val="en-US"/>
              </w:rPr>
              <w:t>1</w:t>
            </w:r>
            <w:r w:rsidRPr="00F10AFF">
              <w:rPr>
                <w:sz w:val="22"/>
              </w:rPr>
              <w:t xml:space="preserve"> </w:t>
            </w:r>
            <w:r w:rsidRPr="00F10AFF">
              <w:rPr>
                <w:sz w:val="22"/>
                <w:lang w:val="en-US"/>
              </w:rPr>
              <w:t>000</w:t>
            </w:r>
          </w:p>
        </w:tc>
        <w:tc>
          <w:tcPr>
            <w:tcW w:w="521" w:type="pct"/>
            <w:vAlign w:val="center"/>
          </w:tcPr>
          <w:p w:rsidR="00991584" w:rsidRPr="00F10AFF" w:rsidRDefault="00991584" w:rsidP="00991584">
            <w:pPr>
              <w:ind w:left="6" w:firstLine="0"/>
              <w:jc w:val="center"/>
              <w:rPr>
                <w:sz w:val="22"/>
                <w:lang w:val="en-US"/>
              </w:rPr>
            </w:pPr>
            <w:r w:rsidRPr="00F10AFF">
              <w:rPr>
                <w:sz w:val="22"/>
                <w:lang w:val="en-US"/>
              </w:rPr>
              <w:t>10</w:t>
            </w:r>
            <w:r w:rsidRPr="00F10AFF">
              <w:rPr>
                <w:sz w:val="22"/>
              </w:rPr>
              <w:t xml:space="preserve"> </w:t>
            </w:r>
            <w:r w:rsidRPr="00F10AFF">
              <w:rPr>
                <w:sz w:val="22"/>
                <w:lang w:val="en-US"/>
              </w:rPr>
              <w:t>000</w:t>
            </w:r>
          </w:p>
        </w:tc>
        <w:tc>
          <w:tcPr>
            <w:tcW w:w="524" w:type="pct"/>
            <w:tcBorders>
              <w:right w:val="single" w:sz="4" w:space="0" w:color="auto"/>
            </w:tcBorders>
            <w:vAlign w:val="center"/>
          </w:tcPr>
          <w:p w:rsidR="00991584" w:rsidRPr="00F10AFF" w:rsidRDefault="00991584" w:rsidP="00991584">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10</w:t>
            </w:r>
          </w:p>
        </w:tc>
        <w:tc>
          <w:tcPr>
            <w:tcW w:w="547" w:type="pct"/>
            <w:tcBorders>
              <w:left w:val="single" w:sz="4" w:space="0" w:color="auto"/>
              <w:right w:val="single" w:sz="4" w:space="0" w:color="auto"/>
            </w:tcBorders>
            <w:vAlign w:val="center"/>
          </w:tcPr>
          <w:p w:rsidR="00991584" w:rsidRPr="00F10AFF" w:rsidRDefault="00991584" w:rsidP="00991584">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10</w:t>
            </w:r>
          </w:p>
        </w:tc>
        <w:tc>
          <w:tcPr>
            <w:tcW w:w="531" w:type="pct"/>
            <w:tcBorders>
              <w:left w:val="single" w:sz="4" w:space="0" w:color="auto"/>
              <w:right w:val="single" w:sz="4" w:space="0" w:color="auto"/>
            </w:tcBorders>
            <w:vAlign w:val="center"/>
          </w:tcPr>
          <w:p w:rsidR="00991584" w:rsidRPr="00F10AFF" w:rsidRDefault="00991584" w:rsidP="00991584">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3 этажа/2</w:t>
            </w:r>
            <w:r w:rsidR="00DC755D" w:rsidRPr="00F10AFF">
              <w:rPr>
                <w:rFonts w:eastAsia="Times New Roman"/>
                <w:color w:val="auto"/>
                <w:sz w:val="22"/>
                <w:szCs w:val="22"/>
                <w:lang w:eastAsia="ru-RU"/>
              </w:rPr>
              <w:t>5</w:t>
            </w:r>
            <w:r w:rsidRPr="00F10AFF">
              <w:rPr>
                <w:rFonts w:eastAsia="Times New Roman"/>
                <w:color w:val="auto"/>
                <w:sz w:val="22"/>
                <w:szCs w:val="22"/>
                <w:lang w:eastAsia="ru-RU"/>
              </w:rPr>
              <w:t>м</w:t>
            </w:r>
          </w:p>
        </w:tc>
        <w:tc>
          <w:tcPr>
            <w:tcW w:w="530" w:type="pct"/>
            <w:tcBorders>
              <w:left w:val="single" w:sz="4" w:space="0" w:color="auto"/>
            </w:tcBorders>
            <w:vAlign w:val="center"/>
          </w:tcPr>
          <w:p w:rsidR="00991584" w:rsidRPr="00F10AFF" w:rsidRDefault="00DC755D" w:rsidP="00DC755D">
            <w:pPr>
              <w:pStyle w:val="aff6"/>
              <w:keepNext w:val="0"/>
              <w:keepLines w:val="0"/>
              <w:widowControl w:val="0"/>
              <w:rPr>
                <w:rFonts w:eastAsia="Times New Roman"/>
                <w:color w:val="auto"/>
                <w:sz w:val="22"/>
                <w:szCs w:val="22"/>
                <w:lang w:val="en-US" w:eastAsia="ru-RU"/>
              </w:rPr>
            </w:pPr>
            <w:r w:rsidRPr="00F10AFF">
              <w:rPr>
                <w:rFonts w:eastAsia="Times New Roman"/>
                <w:color w:val="auto"/>
                <w:sz w:val="22"/>
                <w:szCs w:val="22"/>
                <w:lang w:eastAsia="ru-RU"/>
              </w:rPr>
              <w:t>60</w:t>
            </w:r>
          </w:p>
        </w:tc>
      </w:tr>
      <w:tr w:rsidR="00991584" w:rsidRPr="00F10AFF" w:rsidTr="00EF3DFD">
        <w:trPr>
          <w:trHeight w:val="20"/>
          <w:jc w:val="center"/>
        </w:trPr>
        <w:tc>
          <w:tcPr>
            <w:tcW w:w="209" w:type="pct"/>
            <w:vMerge w:val="restart"/>
            <w:vAlign w:val="center"/>
          </w:tcPr>
          <w:p w:rsidR="00991584" w:rsidRPr="00F10AFF" w:rsidRDefault="00991584" w:rsidP="007250C2">
            <w:pPr>
              <w:ind w:firstLine="0"/>
              <w:jc w:val="center"/>
              <w:rPr>
                <w:sz w:val="22"/>
              </w:rPr>
            </w:pPr>
            <w:r w:rsidRPr="00F10AFF">
              <w:rPr>
                <w:sz w:val="22"/>
              </w:rPr>
              <w:t>5.1.3</w:t>
            </w:r>
          </w:p>
        </w:tc>
        <w:tc>
          <w:tcPr>
            <w:tcW w:w="1119" w:type="pct"/>
            <w:vMerge w:val="restart"/>
            <w:tcBorders>
              <w:right w:val="single" w:sz="4" w:space="0" w:color="auto"/>
            </w:tcBorders>
            <w:vAlign w:val="center"/>
          </w:tcPr>
          <w:p w:rsidR="00991584" w:rsidRPr="00F10AFF" w:rsidRDefault="00991584" w:rsidP="001607E3">
            <w:pPr>
              <w:ind w:hanging="3"/>
              <w:jc w:val="left"/>
              <w:rPr>
                <w:b/>
                <w:bCs/>
                <w:sz w:val="22"/>
              </w:rPr>
            </w:pPr>
            <w:r w:rsidRPr="00F10AFF">
              <w:rPr>
                <w:b/>
                <w:bCs/>
                <w:sz w:val="22"/>
              </w:rPr>
              <w:t>Площадки для занятия спортом</w:t>
            </w:r>
          </w:p>
        </w:tc>
        <w:tc>
          <w:tcPr>
            <w:tcW w:w="499" w:type="pct"/>
          </w:tcPr>
          <w:p w:rsidR="00991584" w:rsidRPr="00F10AFF" w:rsidRDefault="00991584" w:rsidP="007250C2">
            <w:pPr>
              <w:ind w:firstLine="0"/>
              <w:jc w:val="center"/>
              <w:rPr>
                <w:bCs/>
                <w:sz w:val="22"/>
              </w:rPr>
            </w:pPr>
            <w:r w:rsidRPr="00F10AFF">
              <w:rPr>
                <w:sz w:val="22"/>
              </w:rPr>
              <w:t>не подлежат установлению</w:t>
            </w:r>
          </w:p>
        </w:tc>
        <w:tc>
          <w:tcPr>
            <w:tcW w:w="520" w:type="pct"/>
            <w:vAlign w:val="center"/>
          </w:tcPr>
          <w:p w:rsidR="00991584" w:rsidRPr="00F10AFF" w:rsidRDefault="00991584" w:rsidP="007250C2">
            <w:pPr>
              <w:ind w:firstLine="0"/>
              <w:jc w:val="center"/>
              <w:rPr>
                <w:bCs/>
                <w:sz w:val="22"/>
              </w:rPr>
            </w:pPr>
            <w:r w:rsidRPr="00F10AFF">
              <w:rPr>
                <w:bCs/>
                <w:sz w:val="22"/>
              </w:rPr>
              <w:t>100</w:t>
            </w:r>
          </w:p>
        </w:tc>
        <w:tc>
          <w:tcPr>
            <w:tcW w:w="521" w:type="pct"/>
            <w:vAlign w:val="center"/>
          </w:tcPr>
          <w:p w:rsidR="00991584" w:rsidRPr="00F10AFF" w:rsidRDefault="00991584" w:rsidP="007250C2">
            <w:pPr>
              <w:ind w:firstLine="0"/>
              <w:jc w:val="center"/>
              <w:rPr>
                <w:sz w:val="22"/>
              </w:rPr>
            </w:pPr>
            <w:r w:rsidRPr="00F10AFF">
              <w:rPr>
                <w:sz w:val="22"/>
              </w:rPr>
              <w:t>500</w:t>
            </w:r>
          </w:p>
        </w:tc>
        <w:tc>
          <w:tcPr>
            <w:tcW w:w="2132" w:type="pct"/>
            <w:gridSpan w:val="4"/>
            <w:vAlign w:val="center"/>
          </w:tcPr>
          <w:p w:rsidR="00991584" w:rsidRPr="00F10AFF" w:rsidRDefault="00991584" w:rsidP="007250C2">
            <w:pPr>
              <w:ind w:firstLine="0"/>
              <w:jc w:val="center"/>
              <w:rPr>
                <w:sz w:val="22"/>
              </w:rPr>
            </w:pPr>
            <w:r w:rsidRPr="00F10AFF">
              <w:rPr>
                <w:sz w:val="22"/>
              </w:rPr>
              <w:t>не подлежат установлению</w:t>
            </w:r>
            <w:r w:rsidRPr="00F10AFF">
              <w:rPr>
                <w:rFonts w:eastAsia="Times New Roman"/>
                <w:sz w:val="22"/>
                <w:lang w:eastAsia="ru-RU"/>
              </w:rPr>
              <w:t>*</w:t>
            </w:r>
          </w:p>
        </w:tc>
      </w:tr>
      <w:tr w:rsidR="00991584" w:rsidRPr="00F10AFF" w:rsidTr="00EF3DFD">
        <w:trPr>
          <w:trHeight w:val="20"/>
          <w:jc w:val="center"/>
        </w:trPr>
        <w:tc>
          <w:tcPr>
            <w:tcW w:w="209" w:type="pct"/>
            <w:vMerge/>
            <w:vAlign w:val="center"/>
          </w:tcPr>
          <w:p w:rsidR="00991584" w:rsidRPr="00F10AFF" w:rsidRDefault="00991584" w:rsidP="007250C2">
            <w:pPr>
              <w:ind w:firstLine="0"/>
              <w:jc w:val="center"/>
              <w:rPr>
                <w:sz w:val="22"/>
              </w:rPr>
            </w:pPr>
          </w:p>
        </w:tc>
        <w:tc>
          <w:tcPr>
            <w:tcW w:w="1119" w:type="pct"/>
            <w:vMerge/>
            <w:tcBorders>
              <w:right w:val="single" w:sz="4" w:space="0" w:color="auto"/>
            </w:tcBorders>
            <w:vAlign w:val="center"/>
          </w:tcPr>
          <w:p w:rsidR="00991584" w:rsidRPr="00F10AFF" w:rsidRDefault="00991584" w:rsidP="007250C2">
            <w:pPr>
              <w:ind w:firstLine="0"/>
              <w:jc w:val="left"/>
              <w:rPr>
                <w:b/>
                <w:sz w:val="22"/>
              </w:rPr>
            </w:pPr>
          </w:p>
        </w:tc>
        <w:tc>
          <w:tcPr>
            <w:tcW w:w="3672" w:type="pct"/>
            <w:gridSpan w:val="7"/>
            <w:vAlign w:val="center"/>
          </w:tcPr>
          <w:p w:rsidR="00991584" w:rsidRPr="00F10AFF" w:rsidRDefault="00991584" w:rsidP="00891C89">
            <w:pPr>
              <w:ind w:firstLine="0"/>
              <w:jc w:val="left"/>
              <w:rPr>
                <w:sz w:val="22"/>
              </w:rPr>
            </w:pPr>
            <w:r w:rsidRPr="00F10AFF">
              <w:rPr>
                <w:rFonts w:eastAsia="Times New Roman"/>
                <w:sz w:val="22"/>
                <w:lang w:eastAsia="ru-RU"/>
              </w:rPr>
              <w:t>*Данный вид использования не предполагает наличия объектов капитального строительства</w:t>
            </w:r>
          </w:p>
        </w:tc>
      </w:tr>
      <w:tr w:rsidR="007D4C70" w:rsidRPr="00F10AFF" w:rsidTr="00EF3DFD">
        <w:trPr>
          <w:trHeight w:val="340"/>
          <w:jc w:val="center"/>
        </w:trPr>
        <w:tc>
          <w:tcPr>
            <w:tcW w:w="209" w:type="pct"/>
            <w:vAlign w:val="center"/>
          </w:tcPr>
          <w:p w:rsidR="007D4C70" w:rsidRPr="00F10AFF" w:rsidRDefault="007D4C70" w:rsidP="00D24D15">
            <w:pPr>
              <w:pStyle w:val="aff6"/>
              <w:keepNext w:val="0"/>
              <w:keepLines w:val="0"/>
              <w:widowControl w:val="0"/>
              <w:rPr>
                <w:rFonts w:eastAsia="Times New Roman"/>
                <w:color w:val="auto"/>
                <w:sz w:val="22"/>
                <w:szCs w:val="22"/>
                <w:lang w:val="en-US" w:eastAsia="ru-RU"/>
              </w:rPr>
            </w:pPr>
            <w:bookmarkStart w:id="36" w:name="_Hlk168146916"/>
            <w:r w:rsidRPr="00F10AFF">
              <w:rPr>
                <w:rFonts w:eastAsia="Times New Roman"/>
                <w:color w:val="auto"/>
                <w:sz w:val="22"/>
                <w:szCs w:val="22"/>
                <w:lang w:val="en-US" w:eastAsia="ru-RU"/>
              </w:rPr>
              <w:t>5.4</w:t>
            </w:r>
          </w:p>
        </w:tc>
        <w:tc>
          <w:tcPr>
            <w:tcW w:w="1119" w:type="pct"/>
            <w:vAlign w:val="center"/>
          </w:tcPr>
          <w:p w:rsidR="007D4C70" w:rsidRPr="00F10AFF" w:rsidRDefault="007D4C70" w:rsidP="00D24D15">
            <w:pPr>
              <w:ind w:firstLine="0"/>
              <w:jc w:val="left"/>
              <w:rPr>
                <w:sz w:val="22"/>
              </w:rPr>
            </w:pPr>
            <w:r w:rsidRPr="00F10AFF">
              <w:rPr>
                <w:b/>
                <w:bCs/>
                <w:sz w:val="22"/>
              </w:rPr>
              <w:t>Причалы для маломерных судов</w:t>
            </w:r>
          </w:p>
        </w:tc>
        <w:tc>
          <w:tcPr>
            <w:tcW w:w="499" w:type="pct"/>
            <w:vAlign w:val="center"/>
          </w:tcPr>
          <w:p w:rsidR="007D4C70" w:rsidRPr="00F10AFF" w:rsidRDefault="007D4C70" w:rsidP="00D24D15">
            <w:pPr>
              <w:ind w:left="6" w:firstLine="0"/>
              <w:jc w:val="center"/>
              <w:rPr>
                <w:sz w:val="22"/>
              </w:rPr>
            </w:pPr>
            <w:r w:rsidRPr="00F10AFF">
              <w:rPr>
                <w:sz w:val="22"/>
              </w:rPr>
              <w:t>не подлежат установлению</w:t>
            </w:r>
          </w:p>
        </w:tc>
        <w:tc>
          <w:tcPr>
            <w:tcW w:w="520" w:type="pct"/>
            <w:vAlign w:val="center"/>
          </w:tcPr>
          <w:p w:rsidR="007D4C70" w:rsidRPr="00F10AFF" w:rsidRDefault="007D4C70" w:rsidP="00D24D15">
            <w:pPr>
              <w:ind w:left="6" w:firstLine="0"/>
              <w:jc w:val="center"/>
              <w:rPr>
                <w:sz w:val="22"/>
              </w:rPr>
            </w:pPr>
            <w:r w:rsidRPr="00F10AFF">
              <w:rPr>
                <w:sz w:val="22"/>
              </w:rPr>
              <w:t>10</w:t>
            </w:r>
          </w:p>
        </w:tc>
        <w:tc>
          <w:tcPr>
            <w:tcW w:w="521" w:type="pct"/>
            <w:vAlign w:val="center"/>
          </w:tcPr>
          <w:p w:rsidR="007D4C70" w:rsidRPr="00F10AFF" w:rsidRDefault="007D4C70" w:rsidP="00D24D15">
            <w:pPr>
              <w:ind w:left="6" w:firstLine="0"/>
              <w:jc w:val="center"/>
              <w:rPr>
                <w:sz w:val="22"/>
              </w:rPr>
            </w:pPr>
            <w:r w:rsidRPr="00F10AFF">
              <w:rPr>
                <w:sz w:val="22"/>
              </w:rPr>
              <w:t>50</w:t>
            </w:r>
          </w:p>
        </w:tc>
        <w:tc>
          <w:tcPr>
            <w:tcW w:w="1071" w:type="pct"/>
            <w:gridSpan w:val="2"/>
            <w:tcBorders>
              <w:right w:val="single" w:sz="4" w:space="0" w:color="auto"/>
            </w:tcBorders>
            <w:vAlign w:val="center"/>
          </w:tcPr>
          <w:p w:rsidR="007D4C70" w:rsidRPr="00F10AFF" w:rsidRDefault="007D4C70" w:rsidP="00D24D15">
            <w:pPr>
              <w:pStyle w:val="aff6"/>
              <w:keepNext w:val="0"/>
              <w:keepLines w:val="0"/>
              <w:widowControl w:val="0"/>
              <w:rPr>
                <w:rFonts w:eastAsia="Times New Roman"/>
                <w:color w:val="auto"/>
                <w:sz w:val="22"/>
                <w:szCs w:val="22"/>
                <w:highlight w:val="yellow"/>
                <w:lang w:eastAsia="ru-RU"/>
              </w:rPr>
            </w:pPr>
            <w:r w:rsidRPr="00F10AFF">
              <w:rPr>
                <w:rFonts w:eastAsia="Times New Roman"/>
                <w:color w:val="auto"/>
                <w:sz w:val="22"/>
                <w:szCs w:val="22"/>
                <w:lang w:eastAsia="ru-RU"/>
              </w:rPr>
              <w:t>не подлежат установлению</w:t>
            </w:r>
          </w:p>
        </w:tc>
        <w:tc>
          <w:tcPr>
            <w:tcW w:w="531" w:type="pct"/>
            <w:tcBorders>
              <w:left w:val="single" w:sz="4" w:space="0" w:color="auto"/>
              <w:right w:val="single" w:sz="4" w:space="0" w:color="auto"/>
            </w:tcBorders>
            <w:vAlign w:val="center"/>
          </w:tcPr>
          <w:p w:rsidR="001E2226" w:rsidRPr="00F10AFF" w:rsidRDefault="001E2226" w:rsidP="001E2226">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1</w:t>
            </w:r>
            <w:r w:rsidR="007D4C70" w:rsidRPr="00F10AFF">
              <w:rPr>
                <w:rFonts w:eastAsia="Times New Roman"/>
                <w:color w:val="auto"/>
                <w:sz w:val="22"/>
                <w:szCs w:val="22"/>
                <w:lang w:eastAsia="ru-RU"/>
              </w:rPr>
              <w:t xml:space="preserve"> этажа/10м</w:t>
            </w:r>
          </w:p>
        </w:tc>
        <w:tc>
          <w:tcPr>
            <w:tcW w:w="530" w:type="pct"/>
            <w:tcBorders>
              <w:left w:val="single" w:sz="4" w:space="0" w:color="auto"/>
            </w:tcBorders>
            <w:vAlign w:val="center"/>
          </w:tcPr>
          <w:p w:rsidR="007D4C70" w:rsidRPr="00F10AFF" w:rsidRDefault="007D4C70" w:rsidP="00D24D15">
            <w:pPr>
              <w:pStyle w:val="aff6"/>
              <w:keepNext w:val="0"/>
              <w:keepLines w:val="0"/>
              <w:widowControl w:val="0"/>
              <w:rPr>
                <w:rFonts w:eastAsia="Times New Roman"/>
                <w:color w:val="auto"/>
                <w:sz w:val="22"/>
                <w:szCs w:val="22"/>
                <w:lang w:val="en-US" w:eastAsia="ru-RU"/>
              </w:rPr>
            </w:pPr>
            <w:r w:rsidRPr="00F10AFF">
              <w:rPr>
                <w:rFonts w:eastAsia="Times New Roman"/>
                <w:color w:val="auto"/>
                <w:sz w:val="22"/>
                <w:szCs w:val="22"/>
                <w:lang w:eastAsia="ru-RU"/>
              </w:rPr>
              <w:t>80</w:t>
            </w:r>
          </w:p>
        </w:tc>
      </w:tr>
      <w:bookmarkEnd w:id="36"/>
      <w:tr w:rsidR="00DC755D" w:rsidRPr="00F10AFF" w:rsidTr="00EF3DFD">
        <w:trPr>
          <w:jc w:val="center"/>
        </w:trPr>
        <w:tc>
          <w:tcPr>
            <w:tcW w:w="209" w:type="pct"/>
            <w:vMerge w:val="restart"/>
            <w:vAlign w:val="center"/>
          </w:tcPr>
          <w:p w:rsidR="00DC755D" w:rsidRPr="00F10AFF" w:rsidRDefault="00DC755D" w:rsidP="00DC755D">
            <w:pPr>
              <w:ind w:firstLine="0"/>
              <w:jc w:val="center"/>
              <w:rPr>
                <w:sz w:val="22"/>
              </w:rPr>
            </w:pPr>
            <w:r w:rsidRPr="00F10AFF">
              <w:rPr>
                <w:sz w:val="22"/>
              </w:rPr>
              <w:t>6.8</w:t>
            </w:r>
          </w:p>
        </w:tc>
        <w:tc>
          <w:tcPr>
            <w:tcW w:w="1119" w:type="pct"/>
            <w:vMerge w:val="restart"/>
            <w:tcBorders>
              <w:right w:val="single" w:sz="4" w:space="0" w:color="auto"/>
            </w:tcBorders>
            <w:vAlign w:val="center"/>
          </w:tcPr>
          <w:p w:rsidR="00DC755D" w:rsidRPr="00F10AFF" w:rsidRDefault="00DC755D" w:rsidP="00DC755D">
            <w:pPr>
              <w:ind w:firstLine="0"/>
              <w:jc w:val="left"/>
              <w:rPr>
                <w:b/>
                <w:sz w:val="22"/>
              </w:rPr>
            </w:pPr>
            <w:r w:rsidRPr="00F10AFF">
              <w:rPr>
                <w:b/>
                <w:bCs/>
                <w:sz w:val="22"/>
              </w:rPr>
              <w:t>Связь</w:t>
            </w:r>
          </w:p>
        </w:tc>
        <w:tc>
          <w:tcPr>
            <w:tcW w:w="3672" w:type="pct"/>
            <w:gridSpan w:val="7"/>
          </w:tcPr>
          <w:p w:rsidR="00DC755D" w:rsidRPr="00F10AFF" w:rsidRDefault="00DC755D" w:rsidP="00DC755D">
            <w:pPr>
              <w:jc w:val="center"/>
              <w:rPr>
                <w:b/>
                <w:sz w:val="22"/>
              </w:rPr>
            </w:pPr>
            <w:r w:rsidRPr="00F10AFF">
              <w:rPr>
                <w:rFonts w:eastAsia="Times New Roman"/>
                <w:sz w:val="22"/>
                <w:lang w:eastAsia="ru-RU"/>
              </w:rPr>
              <w:t>Не подлежат установлению</w:t>
            </w:r>
          </w:p>
        </w:tc>
      </w:tr>
      <w:tr w:rsidR="00DC755D" w:rsidRPr="00F10AFF" w:rsidTr="00EF3DFD">
        <w:trPr>
          <w:trHeight w:val="794"/>
          <w:jc w:val="center"/>
        </w:trPr>
        <w:tc>
          <w:tcPr>
            <w:tcW w:w="209" w:type="pct"/>
            <w:vMerge/>
            <w:vAlign w:val="center"/>
          </w:tcPr>
          <w:p w:rsidR="00DC755D" w:rsidRPr="00F10AFF" w:rsidRDefault="00DC755D" w:rsidP="00DC755D">
            <w:pPr>
              <w:ind w:firstLine="0"/>
              <w:jc w:val="center"/>
              <w:rPr>
                <w:sz w:val="22"/>
              </w:rPr>
            </w:pPr>
          </w:p>
        </w:tc>
        <w:tc>
          <w:tcPr>
            <w:tcW w:w="1119" w:type="pct"/>
            <w:vMerge/>
            <w:tcBorders>
              <w:right w:val="single" w:sz="4" w:space="0" w:color="auto"/>
            </w:tcBorders>
            <w:vAlign w:val="center"/>
          </w:tcPr>
          <w:p w:rsidR="00DC755D" w:rsidRPr="00F10AFF" w:rsidRDefault="00DC755D" w:rsidP="00DC755D">
            <w:pPr>
              <w:ind w:firstLine="0"/>
              <w:jc w:val="left"/>
              <w:rPr>
                <w:b/>
                <w:bCs/>
                <w:sz w:val="22"/>
              </w:rPr>
            </w:pPr>
          </w:p>
        </w:tc>
        <w:tc>
          <w:tcPr>
            <w:tcW w:w="3672" w:type="pct"/>
            <w:gridSpan w:val="7"/>
          </w:tcPr>
          <w:p w:rsidR="00DC755D" w:rsidRPr="00F10AFF" w:rsidRDefault="00DC755D" w:rsidP="00DC755D">
            <w:pPr>
              <w:ind w:firstLine="0"/>
              <w:rPr>
                <w:sz w:val="22"/>
              </w:rPr>
            </w:pPr>
            <w:r w:rsidRPr="00F10AFF">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DC755D" w:rsidRPr="00F10AFF" w:rsidRDefault="00DC755D" w:rsidP="00DC755D">
            <w:pPr>
              <w:ind w:firstLine="0"/>
              <w:jc w:val="left"/>
              <w:rPr>
                <w:b/>
                <w:sz w:val="22"/>
              </w:rPr>
            </w:pPr>
            <w:r w:rsidRPr="00F10AFF">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DC755D" w:rsidRPr="00F10AFF" w:rsidTr="00EF3DFD">
        <w:trPr>
          <w:jc w:val="center"/>
        </w:trPr>
        <w:tc>
          <w:tcPr>
            <w:tcW w:w="209" w:type="pct"/>
            <w:vAlign w:val="center"/>
          </w:tcPr>
          <w:p w:rsidR="00DC755D" w:rsidRPr="00F10AFF" w:rsidRDefault="00DC755D" w:rsidP="00DC755D">
            <w:pPr>
              <w:ind w:firstLine="0"/>
              <w:jc w:val="center"/>
              <w:rPr>
                <w:sz w:val="22"/>
              </w:rPr>
            </w:pPr>
            <w:r w:rsidRPr="00F10AFF">
              <w:rPr>
                <w:sz w:val="22"/>
              </w:rPr>
              <w:t>12.0</w:t>
            </w:r>
          </w:p>
        </w:tc>
        <w:tc>
          <w:tcPr>
            <w:tcW w:w="1119" w:type="pct"/>
            <w:tcBorders>
              <w:right w:val="single" w:sz="4" w:space="0" w:color="auto"/>
            </w:tcBorders>
            <w:vAlign w:val="center"/>
          </w:tcPr>
          <w:p w:rsidR="00DC755D" w:rsidRPr="00F10AFF" w:rsidRDefault="00DC755D" w:rsidP="00DC755D">
            <w:pPr>
              <w:ind w:firstLine="0"/>
              <w:jc w:val="left"/>
              <w:rPr>
                <w:b/>
                <w:sz w:val="22"/>
              </w:rPr>
            </w:pPr>
            <w:r w:rsidRPr="00F10AFF">
              <w:rPr>
                <w:b/>
                <w:sz w:val="22"/>
              </w:rPr>
              <w:t>Земельные участки (территории) общего пользования</w:t>
            </w:r>
          </w:p>
        </w:tc>
        <w:tc>
          <w:tcPr>
            <w:tcW w:w="3672" w:type="pct"/>
            <w:gridSpan w:val="7"/>
            <w:vAlign w:val="center"/>
          </w:tcPr>
          <w:p w:rsidR="00DC755D" w:rsidRPr="00F10AFF" w:rsidRDefault="00DC755D" w:rsidP="00DC755D">
            <w:pPr>
              <w:pStyle w:val="aff6"/>
              <w:keepNext w:val="0"/>
              <w:keepLines w:val="0"/>
              <w:widowControl w:val="0"/>
              <w:jc w:val="both"/>
              <w:rPr>
                <w:color w:val="auto"/>
                <w:sz w:val="22"/>
                <w:szCs w:val="22"/>
              </w:rPr>
            </w:pPr>
            <w:r w:rsidRPr="00F10AFF">
              <w:rPr>
                <w:color w:val="auto"/>
                <w:sz w:val="22"/>
                <w:szCs w:val="22"/>
              </w:rPr>
              <w:t xml:space="preserve">Градостроительные регламенты не распространяются в границах территории общего пользования </w:t>
            </w:r>
            <w:r w:rsidRPr="00F10AFF">
              <w:rPr>
                <w:sz w:val="22"/>
                <w:szCs w:val="22"/>
              </w:rPr>
              <w:t>(согласно ч.4 ст. 36 Градостроительного кодекса РФ).</w:t>
            </w:r>
          </w:p>
        </w:tc>
      </w:tr>
      <w:tr w:rsidR="00DC755D" w:rsidRPr="00F10AFF" w:rsidTr="00891C89">
        <w:trPr>
          <w:trHeight w:val="340"/>
          <w:jc w:val="center"/>
        </w:trPr>
        <w:tc>
          <w:tcPr>
            <w:tcW w:w="5000" w:type="pct"/>
            <w:gridSpan w:val="9"/>
            <w:vAlign w:val="center"/>
          </w:tcPr>
          <w:p w:rsidR="00DC755D" w:rsidRPr="00F10AFF" w:rsidRDefault="00DC755D" w:rsidP="001607E3">
            <w:pPr>
              <w:ind w:firstLine="0"/>
              <w:jc w:val="center"/>
              <w:rPr>
                <w:b/>
                <w:sz w:val="22"/>
              </w:rPr>
            </w:pPr>
            <w:r w:rsidRPr="00F10AFF">
              <w:rPr>
                <w:b/>
                <w:sz w:val="22"/>
              </w:rPr>
              <w:t>ВСПОМОГАТЕЛЬНЫЕ ВИДЫ РАЗРЕШЕННОГО ИСПОЛЬЗОВАНИЯ ЗЕМЕЛЬНЫХ УЧАСТКОВ И ОБЪЕКТОВ КАПИТАЛЬНОГО СТРОИТЕЛЬСТВА</w:t>
            </w:r>
          </w:p>
        </w:tc>
      </w:tr>
      <w:tr w:rsidR="00DC755D" w:rsidRPr="00F10AFF" w:rsidTr="00991584">
        <w:trPr>
          <w:jc w:val="center"/>
        </w:trPr>
        <w:tc>
          <w:tcPr>
            <w:tcW w:w="5000" w:type="pct"/>
            <w:gridSpan w:val="9"/>
          </w:tcPr>
          <w:p w:rsidR="00DC755D" w:rsidRPr="00F10AFF" w:rsidRDefault="00DC755D" w:rsidP="00DC755D">
            <w:pPr>
              <w:ind w:firstLine="0"/>
              <w:jc w:val="center"/>
              <w:rPr>
                <w:sz w:val="22"/>
              </w:rPr>
            </w:pPr>
            <w:r w:rsidRPr="00F10AFF">
              <w:rPr>
                <w:sz w:val="22"/>
              </w:rPr>
              <w:t>Виды разрешенного использования не установлены</w:t>
            </w:r>
          </w:p>
        </w:tc>
      </w:tr>
      <w:tr w:rsidR="00DC755D" w:rsidRPr="00F10AFF" w:rsidTr="00891C89">
        <w:trPr>
          <w:trHeight w:val="113"/>
          <w:jc w:val="center"/>
        </w:trPr>
        <w:tc>
          <w:tcPr>
            <w:tcW w:w="5000" w:type="pct"/>
            <w:gridSpan w:val="9"/>
            <w:vAlign w:val="center"/>
          </w:tcPr>
          <w:p w:rsidR="00DC755D" w:rsidRPr="00F10AFF" w:rsidRDefault="00DC755D" w:rsidP="001607E3">
            <w:pPr>
              <w:ind w:firstLine="0"/>
              <w:jc w:val="center"/>
              <w:rPr>
                <w:b/>
                <w:sz w:val="22"/>
              </w:rPr>
            </w:pPr>
            <w:r w:rsidRPr="00F10AFF">
              <w:rPr>
                <w:b/>
                <w:sz w:val="22"/>
              </w:rPr>
              <w:t>УСЛОВНО РАЗРЕШЕННЫЕ ВИДЫ ИСПОЛЬЗОВАНИЯ ЗЕМЕЛЬНЫХ УЧАСТКОВ И ОБЪЕКТОВ КАПИТАЛЬНОГО СТРОИТЕЛЬСТВА</w:t>
            </w:r>
          </w:p>
        </w:tc>
      </w:tr>
      <w:tr w:rsidR="00DC755D" w:rsidRPr="00F10AFF" w:rsidTr="00EF3DFD">
        <w:trPr>
          <w:jc w:val="center"/>
        </w:trPr>
        <w:tc>
          <w:tcPr>
            <w:tcW w:w="209" w:type="pct"/>
            <w:vAlign w:val="center"/>
          </w:tcPr>
          <w:p w:rsidR="00DC755D" w:rsidRPr="00F10AFF" w:rsidRDefault="00DC755D" w:rsidP="00DC755D">
            <w:pPr>
              <w:ind w:firstLine="0"/>
              <w:jc w:val="center"/>
              <w:rPr>
                <w:sz w:val="22"/>
              </w:rPr>
            </w:pPr>
            <w:r w:rsidRPr="00F10AFF">
              <w:rPr>
                <w:sz w:val="22"/>
              </w:rPr>
              <w:t>2.7</w:t>
            </w:r>
          </w:p>
        </w:tc>
        <w:tc>
          <w:tcPr>
            <w:tcW w:w="1119" w:type="pct"/>
            <w:tcBorders>
              <w:right w:val="single" w:sz="4" w:space="0" w:color="auto"/>
            </w:tcBorders>
            <w:vAlign w:val="center"/>
          </w:tcPr>
          <w:p w:rsidR="009B5122" w:rsidRPr="00F10AFF" w:rsidRDefault="00DC755D" w:rsidP="009B5122">
            <w:pPr>
              <w:ind w:firstLine="0"/>
              <w:jc w:val="left"/>
              <w:rPr>
                <w:b/>
                <w:sz w:val="22"/>
              </w:rPr>
            </w:pPr>
            <w:r w:rsidRPr="00F10AFF">
              <w:rPr>
                <w:b/>
                <w:sz w:val="22"/>
              </w:rPr>
              <w:t>Обслуживание жилой застройки</w:t>
            </w:r>
          </w:p>
        </w:tc>
        <w:tc>
          <w:tcPr>
            <w:tcW w:w="499" w:type="pct"/>
            <w:tcBorders>
              <w:right w:val="single" w:sz="4" w:space="0" w:color="auto"/>
            </w:tcBorders>
            <w:vAlign w:val="center"/>
          </w:tcPr>
          <w:p w:rsidR="00DC755D" w:rsidRPr="00F10AFF" w:rsidRDefault="00DC755D" w:rsidP="00DC755D">
            <w:pPr>
              <w:ind w:firstLine="0"/>
              <w:jc w:val="center"/>
              <w:rPr>
                <w:sz w:val="22"/>
              </w:rPr>
            </w:pPr>
            <w:r w:rsidRPr="00F10AFF">
              <w:rPr>
                <w:sz w:val="22"/>
              </w:rPr>
              <w:t>не подлежат установлению</w:t>
            </w:r>
          </w:p>
        </w:tc>
        <w:tc>
          <w:tcPr>
            <w:tcW w:w="520" w:type="pct"/>
            <w:tcBorders>
              <w:left w:val="single" w:sz="4" w:space="0" w:color="auto"/>
            </w:tcBorders>
            <w:vAlign w:val="center"/>
          </w:tcPr>
          <w:p w:rsidR="00DC755D" w:rsidRPr="00F10AFF" w:rsidRDefault="009B5122" w:rsidP="009B5122">
            <w:pPr>
              <w:ind w:firstLine="0"/>
              <w:jc w:val="center"/>
              <w:rPr>
                <w:sz w:val="22"/>
              </w:rPr>
            </w:pPr>
            <w:r w:rsidRPr="00F10AFF">
              <w:rPr>
                <w:bCs/>
                <w:sz w:val="22"/>
              </w:rPr>
              <w:t>200</w:t>
            </w:r>
          </w:p>
        </w:tc>
        <w:tc>
          <w:tcPr>
            <w:tcW w:w="521" w:type="pct"/>
            <w:vAlign w:val="center"/>
          </w:tcPr>
          <w:p w:rsidR="00DC755D" w:rsidRPr="00F10AFF" w:rsidRDefault="00DC755D" w:rsidP="00DC755D">
            <w:pPr>
              <w:ind w:firstLine="0"/>
              <w:jc w:val="center"/>
              <w:rPr>
                <w:sz w:val="22"/>
              </w:rPr>
            </w:pPr>
            <w:r w:rsidRPr="00F10AFF">
              <w:rPr>
                <w:sz w:val="22"/>
              </w:rPr>
              <w:t>2 000</w:t>
            </w:r>
          </w:p>
        </w:tc>
        <w:tc>
          <w:tcPr>
            <w:tcW w:w="524" w:type="pct"/>
            <w:tcBorders>
              <w:right w:val="single" w:sz="4" w:space="0" w:color="auto"/>
            </w:tcBorders>
            <w:vAlign w:val="center"/>
          </w:tcPr>
          <w:p w:rsidR="00DC755D" w:rsidRPr="00F10AFF" w:rsidRDefault="00DC755D" w:rsidP="00DC755D">
            <w:pPr>
              <w:ind w:firstLine="0"/>
              <w:jc w:val="center"/>
              <w:rPr>
                <w:sz w:val="22"/>
              </w:rPr>
            </w:pPr>
            <w:r w:rsidRPr="00F10AFF">
              <w:rPr>
                <w:sz w:val="22"/>
              </w:rPr>
              <w:t>5</w:t>
            </w:r>
          </w:p>
        </w:tc>
        <w:tc>
          <w:tcPr>
            <w:tcW w:w="547" w:type="pct"/>
            <w:tcBorders>
              <w:left w:val="single" w:sz="4" w:space="0" w:color="auto"/>
            </w:tcBorders>
            <w:vAlign w:val="center"/>
          </w:tcPr>
          <w:p w:rsidR="00DC755D" w:rsidRPr="00F10AFF" w:rsidRDefault="00DC755D" w:rsidP="00DC755D">
            <w:pPr>
              <w:ind w:firstLine="0"/>
              <w:jc w:val="center"/>
              <w:rPr>
                <w:sz w:val="22"/>
              </w:rPr>
            </w:pPr>
            <w:r w:rsidRPr="00F10AFF">
              <w:rPr>
                <w:sz w:val="22"/>
              </w:rPr>
              <w:t>3</w:t>
            </w:r>
          </w:p>
        </w:tc>
        <w:tc>
          <w:tcPr>
            <w:tcW w:w="531" w:type="pct"/>
            <w:vAlign w:val="center"/>
          </w:tcPr>
          <w:p w:rsidR="00DC755D" w:rsidRPr="00F10AFF" w:rsidRDefault="00DC755D" w:rsidP="00DC755D">
            <w:pPr>
              <w:ind w:firstLine="0"/>
              <w:jc w:val="center"/>
              <w:rPr>
                <w:sz w:val="22"/>
              </w:rPr>
            </w:pPr>
            <w:r w:rsidRPr="00F10AFF">
              <w:rPr>
                <w:rFonts w:eastAsia="Times New Roman"/>
                <w:sz w:val="22"/>
                <w:lang w:eastAsia="ru-RU"/>
              </w:rPr>
              <w:t>3 этажа/20м</w:t>
            </w:r>
          </w:p>
        </w:tc>
        <w:tc>
          <w:tcPr>
            <w:tcW w:w="530" w:type="pct"/>
            <w:vAlign w:val="center"/>
          </w:tcPr>
          <w:p w:rsidR="00DC755D" w:rsidRPr="00F10AFF" w:rsidRDefault="00DC755D" w:rsidP="00DC755D">
            <w:pPr>
              <w:ind w:firstLine="0"/>
              <w:jc w:val="center"/>
              <w:rPr>
                <w:sz w:val="22"/>
              </w:rPr>
            </w:pPr>
            <w:r w:rsidRPr="00F10AFF">
              <w:rPr>
                <w:sz w:val="22"/>
              </w:rPr>
              <w:t>60</w:t>
            </w:r>
          </w:p>
        </w:tc>
      </w:tr>
      <w:tr w:rsidR="00DC755D" w:rsidRPr="00F10AFF" w:rsidTr="00EF3DFD">
        <w:trPr>
          <w:jc w:val="center"/>
        </w:trPr>
        <w:tc>
          <w:tcPr>
            <w:tcW w:w="209" w:type="pct"/>
            <w:vMerge w:val="restart"/>
            <w:vAlign w:val="center"/>
          </w:tcPr>
          <w:p w:rsidR="00DC755D" w:rsidRPr="00F10AFF" w:rsidRDefault="00DC755D" w:rsidP="00DC755D">
            <w:pPr>
              <w:ind w:firstLine="0"/>
              <w:jc w:val="center"/>
              <w:rPr>
                <w:sz w:val="22"/>
              </w:rPr>
            </w:pPr>
            <w:r w:rsidRPr="00F10AFF">
              <w:rPr>
                <w:sz w:val="22"/>
              </w:rPr>
              <w:t>3.7</w:t>
            </w:r>
          </w:p>
        </w:tc>
        <w:tc>
          <w:tcPr>
            <w:tcW w:w="1119" w:type="pct"/>
            <w:vMerge w:val="restart"/>
            <w:tcBorders>
              <w:right w:val="single" w:sz="4" w:space="0" w:color="auto"/>
            </w:tcBorders>
            <w:vAlign w:val="center"/>
          </w:tcPr>
          <w:p w:rsidR="00DC755D" w:rsidRPr="00F10AFF" w:rsidRDefault="00DC755D" w:rsidP="001607E3">
            <w:pPr>
              <w:ind w:firstLine="0"/>
              <w:jc w:val="left"/>
              <w:rPr>
                <w:b/>
                <w:sz w:val="22"/>
              </w:rPr>
            </w:pPr>
            <w:r w:rsidRPr="00F10AFF">
              <w:rPr>
                <w:b/>
                <w:sz w:val="22"/>
              </w:rPr>
              <w:t>Религиозное использование</w:t>
            </w:r>
          </w:p>
        </w:tc>
        <w:tc>
          <w:tcPr>
            <w:tcW w:w="499" w:type="pct"/>
            <w:tcBorders>
              <w:right w:val="single" w:sz="4" w:space="0" w:color="auto"/>
            </w:tcBorders>
            <w:vAlign w:val="center"/>
          </w:tcPr>
          <w:p w:rsidR="00DC755D" w:rsidRPr="00F10AFF" w:rsidRDefault="00DC755D" w:rsidP="00DC755D">
            <w:pPr>
              <w:ind w:firstLine="0"/>
              <w:jc w:val="center"/>
              <w:rPr>
                <w:sz w:val="22"/>
              </w:rPr>
            </w:pPr>
            <w:r w:rsidRPr="00F10AFF">
              <w:rPr>
                <w:sz w:val="22"/>
              </w:rPr>
              <w:t>не подлежат установлению</w:t>
            </w:r>
          </w:p>
        </w:tc>
        <w:tc>
          <w:tcPr>
            <w:tcW w:w="520" w:type="pct"/>
            <w:tcBorders>
              <w:left w:val="single" w:sz="4" w:space="0" w:color="auto"/>
            </w:tcBorders>
            <w:vAlign w:val="center"/>
          </w:tcPr>
          <w:p w:rsidR="00DC755D" w:rsidRPr="00F10AFF" w:rsidRDefault="00DC755D" w:rsidP="00DC755D">
            <w:pPr>
              <w:ind w:firstLine="0"/>
              <w:jc w:val="center"/>
              <w:rPr>
                <w:sz w:val="22"/>
              </w:rPr>
            </w:pPr>
            <w:r w:rsidRPr="00F10AFF">
              <w:rPr>
                <w:sz w:val="22"/>
              </w:rPr>
              <w:t>200</w:t>
            </w:r>
          </w:p>
        </w:tc>
        <w:tc>
          <w:tcPr>
            <w:tcW w:w="521" w:type="pct"/>
            <w:vAlign w:val="center"/>
          </w:tcPr>
          <w:p w:rsidR="00DC755D" w:rsidRPr="00F10AFF" w:rsidRDefault="00DC755D" w:rsidP="00DC755D">
            <w:pPr>
              <w:ind w:firstLine="0"/>
              <w:jc w:val="center"/>
              <w:rPr>
                <w:sz w:val="22"/>
              </w:rPr>
            </w:pPr>
            <w:r w:rsidRPr="00F10AFF">
              <w:rPr>
                <w:sz w:val="22"/>
              </w:rPr>
              <w:t>5 000</w:t>
            </w:r>
          </w:p>
        </w:tc>
        <w:tc>
          <w:tcPr>
            <w:tcW w:w="524" w:type="pct"/>
            <w:tcBorders>
              <w:right w:val="single" w:sz="4" w:space="0" w:color="auto"/>
            </w:tcBorders>
            <w:vAlign w:val="center"/>
          </w:tcPr>
          <w:p w:rsidR="00DC755D" w:rsidRPr="00F10AFF" w:rsidRDefault="00DC755D" w:rsidP="00DC755D">
            <w:pPr>
              <w:ind w:firstLine="0"/>
              <w:jc w:val="center"/>
              <w:rPr>
                <w:sz w:val="22"/>
              </w:rPr>
            </w:pPr>
            <w:r w:rsidRPr="00F10AFF">
              <w:rPr>
                <w:sz w:val="22"/>
              </w:rPr>
              <w:t>5</w:t>
            </w:r>
          </w:p>
        </w:tc>
        <w:tc>
          <w:tcPr>
            <w:tcW w:w="547" w:type="pct"/>
            <w:tcBorders>
              <w:left w:val="single" w:sz="4" w:space="0" w:color="auto"/>
            </w:tcBorders>
            <w:vAlign w:val="center"/>
          </w:tcPr>
          <w:p w:rsidR="00DC755D" w:rsidRPr="00F10AFF" w:rsidRDefault="00DC755D" w:rsidP="00DC755D">
            <w:pPr>
              <w:ind w:firstLine="0"/>
              <w:jc w:val="center"/>
              <w:rPr>
                <w:sz w:val="22"/>
              </w:rPr>
            </w:pPr>
            <w:r w:rsidRPr="00F10AFF">
              <w:rPr>
                <w:sz w:val="22"/>
              </w:rPr>
              <w:t>3</w:t>
            </w:r>
          </w:p>
        </w:tc>
        <w:tc>
          <w:tcPr>
            <w:tcW w:w="531" w:type="pct"/>
            <w:vAlign w:val="center"/>
          </w:tcPr>
          <w:p w:rsidR="00DC755D" w:rsidRPr="00F10AFF" w:rsidRDefault="00DC755D" w:rsidP="00DC755D">
            <w:pPr>
              <w:ind w:firstLine="0"/>
              <w:jc w:val="center"/>
              <w:rPr>
                <w:rFonts w:eastAsia="Times New Roman"/>
                <w:sz w:val="22"/>
                <w:lang w:eastAsia="ru-RU"/>
              </w:rPr>
            </w:pPr>
            <w:r w:rsidRPr="00F10AFF">
              <w:rPr>
                <w:rFonts w:eastAsia="Times New Roman"/>
                <w:sz w:val="22"/>
                <w:lang w:eastAsia="ru-RU"/>
              </w:rPr>
              <w:t>3 этажа/25м*</w:t>
            </w:r>
          </w:p>
        </w:tc>
        <w:tc>
          <w:tcPr>
            <w:tcW w:w="530" w:type="pct"/>
            <w:vAlign w:val="center"/>
          </w:tcPr>
          <w:p w:rsidR="00DC755D" w:rsidRPr="00F10AFF" w:rsidRDefault="00DC755D" w:rsidP="00DC755D">
            <w:pPr>
              <w:ind w:firstLine="0"/>
              <w:jc w:val="center"/>
              <w:rPr>
                <w:sz w:val="22"/>
              </w:rPr>
            </w:pPr>
            <w:r w:rsidRPr="00F10AFF">
              <w:rPr>
                <w:sz w:val="22"/>
              </w:rPr>
              <w:t>70</w:t>
            </w:r>
          </w:p>
        </w:tc>
      </w:tr>
      <w:tr w:rsidR="00DC755D" w:rsidRPr="00F10AFF" w:rsidTr="00EF3DFD">
        <w:trPr>
          <w:jc w:val="center"/>
        </w:trPr>
        <w:tc>
          <w:tcPr>
            <w:tcW w:w="209" w:type="pct"/>
            <w:vMerge/>
            <w:vAlign w:val="center"/>
          </w:tcPr>
          <w:p w:rsidR="00DC755D" w:rsidRPr="00F10AFF" w:rsidRDefault="00DC755D" w:rsidP="00DC755D">
            <w:pPr>
              <w:ind w:firstLine="0"/>
              <w:jc w:val="center"/>
              <w:rPr>
                <w:sz w:val="22"/>
              </w:rPr>
            </w:pPr>
          </w:p>
        </w:tc>
        <w:tc>
          <w:tcPr>
            <w:tcW w:w="1119" w:type="pct"/>
            <w:vMerge/>
            <w:tcBorders>
              <w:right w:val="single" w:sz="4" w:space="0" w:color="auto"/>
            </w:tcBorders>
            <w:vAlign w:val="center"/>
          </w:tcPr>
          <w:p w:rsidR="00DC755D" w:rsidRPr="00F10AFF" w:rsidRDefault="00DC755D" w:rsidP="00DC755D">
            <w:pPr>
              <w:ind w:firstLine="0"/>
              <w:jc w:val="left"/>
              <w:rPr>
                <w:b/>
                <w:sz w:val="22"/>
              </w:rPr>
            </w:pPr>
          </w:p>
        </w:tc>
        <w:tc>
          <w:tcPr>
            <w:tcW w:w="3672" w:type="pct"/>
            <w:gridSpan w:val="7"/>
            <w:vAlign w:val="center"/>
          </w:tcPr>
          <w:p w:rsidR="00DC755D" w:rsidRPr="00F10AFF" w:rsidRDefault="00DC755D" w:rsidP="00DC755D">
            <w:pPr>
              <w:ind w:firstLine="0"/>
              <w:jc w:val="left"/>
              <w:rPr>
                <w:sz w:val="22"/>
              </w:rPr>
            </w:pPr>
            <w:r w:rsidRPr="00F10AFF">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DC755D" w:rsidRPr="00F10AFF" w:rsidTr="00EF3DFD">
        <w:trPr>
          <w:jc w:val="center"/>
        </w:trPr>
        <w:tc>
          <w:tcPr>
            <w:tcW w:w="209" w:type="pct"/>
            <w:vAlign w:val="center"/>
          </w:tcPr>
          <w:p w:rsidR="00DC755D" w:rsidRPr="00F10AFF" w:rsidRDefault="00DC755D" w:rsidP="00DC755D">
            <w:pPr>
              <w:ind w:firstLine="0"/>
              <w:jc w:val="center"/>
              <w:rPr>
                <w:sz w:val="22"/>
              </w:rPr>
            </w:pPr>
            <w:r w:rsidRPr="00F10AFF">
              <w:rPr>
                <w:sz w:val="22"/>
              </w:rPr>
              <w:t>4.4</w:t>
            </w:r>
          </w:p>
        </w:tc>
        <w:tc>
          <w:tcPr>
            <w:tcW w:w="1119" w:type="pct"/>
            <w:tcBorders>
              <w:right w:val="single" w:sz="4" w:space="0" w:color="auto"/>
            </w:tcBorders>
            <w:vAlign w:val="center"/>
          </w:tcPr>
          <w:p w:rsidR="00DC755D" w:rsidRPr="00F10AFF" w:rsidRDefault="00DC755D" w:rsidP="00DC755D">
            <w:pPr>
              <w:ind w:firstLine="0"/>
              <w:jc w:val="left"/>
              <w:rPr>
                <w:b/>
                <w:sz w:val="22"/>
              </w:rPr>
            </w:pPr>
            <w:r w:rsidRPr="00F10AFF">
              <w:rPr>
                <w:b/>
                <w:sz w:val="22"/>
              </w:rPr>
              <w:t>Магазины</w:t>
            </w:r>
          </w:p>
        </w:tc>
        <w:tc>
          <w:tcPr>
            <w:tcW w:w="499" w:type="pct"/>
            <w:tcBorders>
              <w:right w:val="single" w:sz="4" w:space="0" w:color="auto"/>
            </w:tcBorders>
            <w:vAlign w:val="center"/>
          </w:tcPr>
          <w:p w:rsidR="00DC755D" w:rsidRPr="00F10AFF" w:rsidRDefault="00DC755D" w:rsidP="00DC755D">
            <w:pPr>
              <w:ind w:firstLine="0"/>
              <w:jc w:val="center"/>
              <w:rPr>
                <w:sz w:val="22"/>
              </w:rPr>
            </w:pPr>
            <w:r w:rsidRPr="00F10AFF">
              <w:rPr>
                <w:sz w:val="22"/>
              </w:rPr>
              <w:t xml:space="preserve">не подлежат </w:t>
            </w:r>
            <w:r w:rsidRPr="00F10AFF">
              <w:rPr>
                <w:sz w:val="22"/>
              </w:rPr>
              <w:lastRenderedPageBreak/>
              <w:t>установлению</w:t>
            </w:r>
          </w:p>
        </w:tc>
        <w:tc>
          <w:tcPr>
            <w:tcW w:w="520" w:type="pct"/>
            <w:tcBorders>
              <w:left w:val="single" w:sz="4" w:space="0" w:color="auto"/>
            </w:tcBorders>
            <w:vAlign w:val="center"/>
          </w:tcPr>
          <w:p w:rsidR="00DC755D" w:rsidRPr="00F10AFF" w:rsidRDefault="00DC755D" w:rsidP="00DC755D">
            <w:pPr>
              <w:ind w:firstLine="0"/>
              <w:jc w:val="center"/>
              <w:rPr>
                <w:sz w:val="22"/>
              </w:rPr>
            </w:pPr>
            <w:r w:rsidRPr="00F10AFF">
              <w:rPr>
                <w:sz w:val="22"/>
              </w:rPr>
              <w:lastRenderedPageBreak/>
              <w:t>200</w:t>
            </w:r>
          </w:p>
        </w:tc>
        <w:tc>
          <w:tcPr>
            <w:tcW w:w="521" w:type="pct"/>
            <w:vAlign w:val="center"/>
          </w:tcPr>
          <w:p w:rsidR="00DC755D" w:rsidRPr="00F10AFF" w:rsidRDefault="00DC755D" w:rsidP="00DC755D">
            <w:pPr>
              <w:ind w:firstLine="0"/>
              <w:jc w:val="center"/>
              <w:rPr>
                <w:sz w:val="22"/>
              </w:rPr>
            </w:pPr>
            <w:r w:rsidRPr="00F10AFF">
              <w:rPr>
                <w:sz w:val="22"/>
              </w:rPr>
              <w:t>2 000</w:t>
            </w:r>
          </w:p>
        </w:tc>
        <w:tc>
          <w:tcPr>
            <w:tcW w:w="524" w:type="pct"/>
            <w:tcBorders>
              <w:right w:val="single" w:sz="4" w:space="0" w:color="auto"/>
            </w:tcBorders>
            <w:vAlign w:val="center"/>
          </w:tcPr>
          <w:p w:rsidR="00DC755D" w:rsidRPr="00F10AFF" w:rsidRDefault="00DC755D" w:rsidP="00DC755D">
            <w:pPr>
              <w:ind w:firstLine="0"/>
              <w:jc w:val="center"/>
              <w:rPr>
                <w:sz w:val="22"/>
              </w:rPr>
            </w:pPr>
            <w:r w:rsidRPr="00F10AFF">
              <w:rPr>
                <w:sz w:val="22"/>
              </w:rPr>
              <w:t>5</w:t>
            </w:r>
          </w:p>
        </w:tc>
        <w:tc>
          <w:tcPr>
            <w:tcW w:w="547" w:type="pct"/>
            <w:tcBorders>
              <w:left w:val="single" w:sz="4" w:space="0" w:color="auto"/>
            </w:tcBorders>
            <w:vAlign w:val="center"/>
          </w:tcPr>
          <w:p w:rsidR="00DC755D" w:rsidRPr="00F10AFF" w:rsidRDefault="00DC755D" w:rsidP="00DC755D">
            <w:pPr>
              <w:ind w:firstLine="0"/>
              <w:jc w:val="center"/>
              <w:rPr>
                <w:sz w:val="22"/>
              </w:rPr>
            </w:pPr>
            <w:r w:rsidRPr="00F10AFF">
              <w:rPr>
                <w:sz w:val="22"/>
              </w:rPr>
              <w:t>3</w:t>
            </w:r>
          </w:p>
        </w:tc>
        <w:tc>
          <w:tcPr>
            <w:tcW w:w="531" w:type="pct"/>
            <w:vAlign w:val="center"/>
          </w:tcPr>
          <w:p w:rsidR="00DC755D" w:rsidRPr="00F10AFF" w:rsidRDefault="00DC755D" w:rsidP="00DC755D">
            <w:pPr>
              <w:ind w:firstLine="0"/>
              <w:jc w:val="center"/>
              <w:rPr>
                <w:rFonts w:eastAsia="Times New Roman"/>
                <w:sz w:val="22"/>
                <w:lang w:eastAsia="ru-RU"/>
              </w:rPr>
            </w:pPr>
            <w:r w:rsidRPr="00F10AFF">
              <w:rPr>
                <w:rFonts w:eastAsia="Times New Roman"/>
                <w:sz w:val="22"/>
                <w:lang w:eastAsia="ru-RU"/>
              </w:rPr>
              <w:t>3 этажа/20м</w:t>
            </w:r>
          </w:p>
        </w:tc>
        <w:tc>
          <w:tcPr>
            <w:tcW w:w="530" w:type="pct"/>
            <w:vAlign w:val="center"/>
          </w:tcPr>
          <w:p w:rsidR="00DC755D" w:rsidRPr="00F10AFF" w:rsidRDefault="00DC755D" w:rsidP="00DC755D">
            <w:pPr>
              <w:ind w:firstLine="0"/>
              <w:jc w:val="center"/>
              <w:rPr>
                <w:sz w:val="22"/>
              </w:rPr>
            </w:pPr>
            <w:r w:rsidRPr="00F10AFF">
              <w:rPr>
                <w:sz w:val="22"/>
              </w:rPr>
              <w:t>60</w:t>
            </w:r>
          </w:p>
        </w:tc>
      </w:tr>
      <w:tr w:rsidR="00DC755D" w:rsidRPr="00F10AFF" w:rsidTr="00EF3DFD">
        <w:trPr>
          <w:jc w:val="center"/>
        </w:trPr>
        <w:tc>
          <w:tcPr>
            <w:tcW w:w="209" w:type="pct"/>
            <w:vAlign w:val="center"/>
          </w:tcPr>
          <w:p w:rsidR="00DC755D" w:rsidRPr="00F10AFF" w:rsidRDefault="00DC755D" w:rsidP="00DC755D">
            <w:pPr>
              <w:ind w:firstLine="0"/>
              <w:jc w:val="center"/>
              <w:rPr>
                <w:sz w:val="22"/>
              </w:rPr>
            </w:pPr>
            <w:r w:rsidRPr="00F10AFF">
              <w:rPr>
                <w:sz w:val="22"/>
              </w:rPr>
              <w:t>4.7</w:t>
            </w:r>
          </w:p>
        </w:tc>
        <w:tc>
          <w:tcPr>
            <w:tcW w:w="1119" w:type="pct"/>
            <w:tcBorders>
              <w:right w:val="single" w:sz="4" w:space="0" w:color="auto"/>
            </w:tcBorders>
            <w:vAlign w:val="center"/>
          </w:tcPr>
          <w:p w:rsidR="00DC755D" w:rsidRPr="00F10AFF" w:rsidRDefault="00DC755D" w:rsidP="001607E3">
            <w:pPr>
              <w:ind w:firstLine="0"/>
              <w:jc w:val="left"/>
              <w:rPr>
                <w:b/>
                <w:sz w:val="22"/>
              </w:rPr>
            </w:pPr>
            <w:r w:rsidRPr="00F10AFF">
              <w:rPr>
                <w:b/>
                <w:sz w:val="22"/>
              </w:rPr>
              <w:t>Гостиничное обслуживание</w:t>
            </w:r>
          </w:p>
        </w:tc>
        <w:tc>
          <w:tcPr>
            <w:tcW w:w="499" w:type="pct"/>
            <w:tcBorders>
              <w:right w:val="single" w:sz="4" w:space="0" w:color="auto"/>
            </w:tcBorders>
            <w:vAlign w:val="center"/>
          </w:tcPr>
          <w:p w:rsidR="00DC755D" w:rsidRPr="00F10AFF" w:rsidRDefault="00DC755D" w:rsidP="00DC755D">
            <w:pPr>
              <w:ind w:firstLine="0"/>
              <w:jc w:val="center"/>
              <w:rPr>
                <w:sz w:val="22"/>
              </w:rPr>
            </w:pPr>
            <w:r w:rsidRPr="00F10AFF">
              <w:rPr>
                <w:sz w:val="22"/>
              </w:rPr>
              <w:t>не подлежат установлению</w:t>
            </w:r>
          </w:p>
        </w:tc>
        <w:tc>
          <w:tcPr>
            <w:tcW w:w="520" w:type="pct"/>
            <w:tcBorders>
              <w:left w:val="single" w:sz="4" w:space="0" w:color="auto"/>
            </w:tcBorders>
            <w:vAlign w:val="center"/>
          </w:tcPr>
          <w:p w:rsidR="00DC755D" w:rsidRPr="00F10AFF" w:rsidRDefault="00DC755D" w:rsidP="00DC755D">
            <w:pPr>
              <w:ind w:firstLine="0"/>
              <w:jc w:val="center"/>
              <w:rPr>
                <w:sz w:val="22"/>
              </w:rPr>
            </w:pPr>
            <w:r w:rsidRPr="00F10AFF">
              <w:rPr>
                <w:sz w:val="22"/>
              </w:rPr>
              <w:t>1 000</w:t>
            </w:r>
          </w:p>
        </w:tc>
        <w:tc>
          <w:tcPr>
            <w:tcW w:w="521" w:type="pct"/>
            <w:vAlign w:val="center"/>
          </w:tcPr>
          <w:p w:rsidR="00DC755D" w:rsidRPr="00F10AFF" w:rsidRDefault="00DC755D" w:rsidP="00DC755D">
            <w:pPr>
              <w:ind w:firstLine="0"/>
              <w:jc w:val="center"/>
              <w:rPr>
                <w:sz w:val="22"/>
              </w:rPr>
            </w:pPr>
            <w:r w:rsidRPr="00F10AFF">
              <w:rPr>
                <w:sz w:val="22"/>
              </w:rPr>
              <w:t>10 000</w:t>
            </w:r>
          </w:p>
        </w:tc>
        <w:tc>
          <w:tcPr>
            <w:tcW w:w="524" w:type="pct"/>
            <w:tcBorders>
              <w:right w:val="single" w:sz="4" w:space="0" w:color="auto"/>
            </w:tcBorders>
            <w:vAlign w:val="center"/>
          </w:tcPr>
          <w:p w:rsidR="00DC755D" w:rsidRPr="00F10AFF" w:rsidRDefault="00DC755D" w:rsidP="00DC755D">
            <w:pPr>
              <w:ind w:firstLine="0"/>
              <w:jc w:val="center"/>
              <w:rPr>
                <w:sz w:val="22"/>
              </w:rPr>
            </w:pPr>
            <w:r w:rsidRPr="00F10AFF">
              <w:rPr>
                <w:rFonts w:eastAsia="Times New Roman"/>
                <w:sz w:val="22"/>
                <w:lang w:eastAsia="ru-RU"/>
              </w:rPr>
              <w:t>5</w:t>
            </w:r>
          </w:p>
        </w:tc>
        <w:tc>
          <w:tcPr>
            <w:tcW w:w="547" w:type="pct"/>
            <w:tcBorders>
              <w:left w:val="single" w:sz="4" w:space="0" w:color="auto"/>
            </w:tcBorders>
            <w:vAlign w:val="center"/>
          </w:tcPr>
          <w:p w:rsidR="00DC755D" w:rsidRPr="00F10AFF" w:rsidRDefault="00DC755D" w:rsidP="00DC755D">
            <w:pPr>
              <w:ind w:firstLine="0"/>
              <w:jc w:val="center"/>
              <w:rPr>
                <w:sz w:val="22"/>
              </w:rPr>
            </w:pPr>
            <w:r w:rsidRPr="00F10AFF">
              <w:rPr>
                <w:sz w:val="22"/>
              </w:rPr>
              <w:t>3</w:t>
            </w:r>
          </w:p>
        </w:tc>
        <w:tc>
          <w:tcPr>
            <w:tcW w:w="531" w:type="pct"/>
            <w:vAlign w:val="center"/>
          </w:tcPr>
          <w:p w:rsidR="00DC755D" w:rsidRPr="00F10AFF" w:rsidRDefault="00DC755D" w:rsidP="00DC755D">
            <w:pPr>
              <w:ind w:firstLine="0"/>
              <w:jc w:val="center"/>
              <w:rPr>
                <w:sz w:val="22"/>
              </w:rPr>
            </w:pPr>
            <w:r w:rsidRPr="00F10AFF">
              <w:rPr>
                <w:rFonts w:eastAsia="Times New Roman"/>
                <w:sz w:val="22"/>
                <w:lang w:eastAsia="ru-RU"/>
              </w:rPr>
              <w:t>3 этажа/20м</w:t>
            </w:r>
          </w:p>
        </w:tc>
        <w:tc>
          <w:tcPr>
            <w:tcW w:w="530" w:type="pct"/>
            <w:vAlign w:val="center"/>
          </w:tcPr>
          <w:p w:rsidR="00DC755D" w:rsidRPr="00F10AFF" w:rsidRDefault="00DC755D" w:rsidP="00DC755D">
            <w:pPr>
              <w:ind w:firstLine="0"/>
              <w:jc w:val="center"/>
              <w:rPr>
                <w:sz w:val="22"/>
              </w:rPr>
            </w:pPr>
            <w:r w:rsidRPr="00F10AFF">
              <w:rPr>
                <w:rFonts w:eastAsia="Times New Roman"/>
                <w:sz w:val="22"/>
                <w:lang w:eastAsia="ru-RU"/>
              </w:rPr>
              <w:t>60</w:t>
            </w:r>
          </w:p>
        </w:tc>
      </w:tr>
      <w:tr w:rsidR="00DC755D" w:rsidRPr="00F10AFF" w:rsidTr="00EF3DFD">
        <w:trPr>
          <w:jc w:val="center"/>
        </w:trPr>
        <w:tc>
          <w:tcPr>
            <w:tcW w:w="209" w:type="pct"/>
            <w:vAlign w:val="center"/>
          </w:tcPr>
          <w:p w:rsidR="00DC755D" w:rsidRPr="00F10AFF" w:rsidRDefault="00DC755D" w:rsidP="00DC755D">
            <w:pPr>
              <w:ind w:firstLine="0"/>
              <w:jc w:val="center"/>
              <w:rPr>
                <w:sz w:val="22"/>
              </w:rPr>
            </w:pPr>
            <w:r w:rsidRPr="00F10AFF">
              <w:rPr>
                <w:sz w:val="22"/>
              </w:rPr>
              <w:t>5.2.1</w:t>
            </w:r>
          </w:p>
        </w:tc>
        <w:tc>
          <w:tcPr>
            <w:tcW w:w="1119" w:type="pct"/>
            <w:tcBorders>
              <w:right w:val="single" w:sz="4" w:space="0" w:color="auto"/>
            </w:tcBorders>
            <w:vAlign w:val="center"/>
          </w:tcPr>
          <w:p w:rsidR="00DC755D" w:rsidRPr="00F10AFF" w:rsidRDefault="00DC755D" w:rsidP="001607E3">
            <w:pPr>
              <w:ind w:firstLine="0"/>
              <w:jc w:val="left"/>
              <w:rPr>
                <w:b/>
                <w:sz w:val="22"/>
              </w:rPr>
            </w:pPr>
            <w:r w:rsidRPr="00F10AFF">
              <w:rPr>
                <w:b/>
                <w:sz w:val="22"/>
              </w:rPr>
              <w:t>Туристическое облуживание</w:t>
            </w:r>
          </w:p>
        </w:tc>
        <w:tc>
          <w:tcPr>
            <w:tcW w:w="499" w:type="pct"/>
            <w:tcBorders>
              <w:right w:val="single" w:sz="4" w:space="0" w:color="auto"/>
            </w:tcBorders>
            <w:vAlign w:val="center"/>
          </w:tcPr>
          <w:p w:rsidR="00DC755D" w:rsidRPr="00F10AFF" w:rsidRDefault="00DC755D" w:rsidP="00DC755D">
            <w:pPr>
              <w:ind w:firstLine="0"/>
              <w:jc w:val="center"/>
              <w:rPr>
                <w:rFonts w:eastAsia="Times New Roman"/>
                <w:sz w:val="22"/>
                <w:lang w:eastAsia="ru-RU"/>
              </w:rPr>
            </w:pPr>
            <w:r w:rsidRPr="00F10AFF">
              <w:rPr>
                <w:sz w:val="22"/>
              </w:rPr>
              <w:t>не подлежат установлению</w:t>
            </w:r>
          </w:p>
        </w:tc>
        <w:tc>
          <w:tcPr>
            <w:tcW w:w="520" w:type="pct"/>
            <w:tcBorders>
              <w:left w:val="single" w:sz="4" w:space="0" w:color="auto"/>
            </w:tcBorders>
            <w:vAlign w:val="center"/>
          </w:tcPr>
          <w:p w:rsidR="00DC755D" w:rsidRPr="00F10AFF" w:rsidRDefault="00DC755D" w:rsidP="00DC755D">
            <w:pPr>
              <w:ind w:firstLine="0"/>
              <w:jc w:val="center"/>
              <w:rPr>
                <w:sz w:val="22"/>
              </w:rPr>
            </w:pPr>
            <w:r w:rsidRPr="00F10AFF">
              <w:rPr>
                <w:sz w:val="22"/>
              </w:rPr>
              <w:t>1 000</w:t>
            </w:r>
          </w:p>
        </w:tc>
        <w:tc>
          <w:tcPr>
            <w:tcW w:w="521" w:type="pct"/>
            <w:vAlign w:val="center"/>
          </w:tcPr>
          <w:p w:rsidR="00DC755D" w:rsidRPr="00F10AFF" w:rsidRDefault="00DC755D" w:rsidP="00DC755D">
            <w:pPr>
              <w:ind w:firstLine="0"/>
              <w:jc w:val="center"/>
              <w:rPr>
                <w:sz w:val="22"/>
              </w:rPr>
            </w:pPr>
            <w:r w:rsidRPr="00F10AFF">
              <w:rPr>
                <w:sz w:val="22"/>
              </w:rPr>
              <w:t>10 000</w:t>
            </w:r>
          </w:p>
        </w:tc>
        <w:tc>
          <w:tcPr>
            <w:tcW w:w="524" w:type="pct"/>
            <w:tcBorders>
              <w:right w:val="single" w:sz="4" w:space="0" w:color="auto"/>
            </w:tcBorders>
            <w:vAlign w:val="center"/>
          </w:tcPr>
          <w:p w:rsidR="00DC755D" w:rsidRPr="00F10AFF" w:rsidRDefault="00DC755D" w:rsidP="00DC755D">
            <w:pPr>
              <w:ind w:firstLine="0"/>
              <w:jc w:val="center"/>
              <w:rPr>
                <w:sz w:val="22"/>
              </w:rPr>
            </w:pPr>
            <w:r w:rsidRPr="00F10AFF">
              <w:rPr>
                <w:rFonts w:eastAsia="Times New Roman"/>
                <w:sz w:val="22"/>
                <w:lang w:eastAsia="ru-RU"/>
              </w:rPr>
              <w:t>5</w:t>
            </w:r>
          </w:p>
        </w:tc>
        <w:tc>
          <w:tcPr>
            <w:tcW w:w="547" w:type="pct"/>
            <w:tcBorders>
              <w:left w:val="single" w:sz="4" w:space="0" w:color="auto"/>
            </w:tcBorders>
            <w:vAlign w:val="center"/>
          </w:tcPr>
          <w:p w:rsidR="00DC755D" w:rsidRPr="00F10AFF" w:rsidRDefault="00DC755D" w:rsidP="00DC755D">
            <w:pPr>
              <w:ind w:firstLine="0"/>
              <w:jc w:val="center"/>
              <w:rPr>
                <w:sz w:val="22"/>
              </w:rPr>
            </w:pPr>
            <w:r w:rsidRPr="00F10AFF">
              <w:rPr>
                <w:sz w:val="22"/>
              </w:rPr>
              <w:t>3</w:t>
            </w:r>
          </w:p>
        </w:tc>
        <w:tc>
          <w:tcPr>
            <w:tcW w:w="531" w:type="pct"/>
            <w:vAlign w:val="center"/>
          </w:tcPr>
          <w:p w:rsidR="00DC755D" w:rsidRPr="00F10AFF" w:rsidRDefault="00DC755D" w:rsidP="00DC755D">
            <w:pPr>
              <w:ind w:firstLine="0"/>
              <w:jc w:val="center"/>
              <w:rPr>
                <w:sz w:val="22"/>
              </w:rPr>
            </w:pPr>
            <w:r w:rsidRPr="00F10AFF">
              <w:rPr>
                <w:rFonts w:eastAsia="Times New Roman"/>
                <w:sz w:val="22"/>
                <w:lang w:eastAsia="ru-RU"/>
              </w:rPr>
              <w:t>3 этажа/20м</w:t>
            </w:r>
          </w:p>
        </w:tc>
        <w:tc>
          <w:tcPr>
            <w:tcW w:w="530" w:type="pct"/>
            <w:vAlign w:val="center"/>
          </w:tcPr>
          <w:p w:rsidR="00DC755D" w:rsidRPr="00F10AFF" w:rsidRDefault="00DC755D" w:rsidP="00DC755D">
            <w:pPr>
              <w:ind w:firstLine="0"/>
              <w:jc w:val="center"/>
              <w:rPr>
                <w:sz w:val="22"/>
              </w:rPr>
            </w:pPr>
            <w:r w:rsidRPr="00F10AFF">
              <w:rPr>
                <w:rFonts w:eastAsia="Times New Roman"/>
                <w:sz w:val="22"/>
                <w:lang w:eastAsia="ru-RU"/>
              </w:rPr>
              <w:t>60</w:t>
            </w:r>
          </w:p>
        </w:tc>
      </w:tr>
      <w:tr w:rsidR="00DC755D" w:rsidRPr="00F10AFF" w:rsidTr="00EF3DFD">
        <w:trPr>
          <w:jc w:val="center"/>
        </w:trPr>
        <w:tc>
          <w:tcPr>
            <w:tcW w:w="209" w:type="pct"/>
            <w:vAlign w:val="center"/>
          </w:tcPr>
          <w:p w:rsidR="00DC755D" w:rsidRPr="00F10AFF" w:rsidRDefault="00DC755D" w:rsidP="00DC755D">
            <w:pPr>
              <w:ind w:firstLine="0"/>
              <w:jc w:val="center"/>
              <w:rPr>
                <w:sz w:val="22"/>
              </w:rPr>
            </w:pPr>
            <w:r w:rsidRPr="00F10AFF">
              <w:rPr>
                <w:sz w:val="22"/>
              </w:rPr>
              <w:t>6.9</w:t>
            </w:r>
          </w:p>
        </w:tc>
        <w:tc>
          <w:tcPr>
            <w:tcW w:w="1119" w:type="pct"/>
            <w:tcBorders>
              <w:right w:val="single" w:sz="4" w:space="0" w:color="auto"/>
            </w:tcBorders>
            <w:vAlign w:val="center"/>
          </w:tcPr>
          <w:p w:rsidR="00DC755D" w:rsidRPr="00F10AFF" w:rsidRDefault="00DC755D" w:rsidP="00DC755D">
            <w:pPr>
              <w:ind w:firstLine="0"/>
              <w:jc w:val="left"/>
              <w:rPr>
                <w:b/>
                <w:sz w:val="22"/>
              </w:rPr>
            </w:pPr>
            <w:r w:rsidRPr="00F10AFF">
              <w:rPr>
                <w:b/>
                <w:sz w:val="22"/>
              </w:rPr>
              <w:t>Склад</w:t>
            </w:r>
          </w:p>
        </w:tc>
        <w:tc>
          <w:tcPr>
            <w:tcW w:w="499" w:type="pct"/>
            <w:tcBorders>
              <w:right w:val="single" w:sz="4" w:space="0" w:color="auto"/>
            </w:tcBorders>
            <w:vAlign w:val="center"/>
          </w:tcPr>
          <w:p w:rsidR="00DC755D" w:rsidRPr="00F10AFF" w:rsidRDefault="00DC755D" w:rsidP="00DC755D">
            <w:pPr>
              <w:ind w:firstLine="0"/>
              <w:jc w:val="center"/>
              <w:rPr>
                <w:rFonts w:eastAsia="Times New Roman"/>
                <w:sz w:val="22"/>
                <w:lang w:eastAsia="ru-RU"/>
              </w:rPr>
            </w:pPr>
            <w:r w:rsidRPr="00F10AFF">
              <w:rPr>
                <w:sz w:val="22"/>
              </w:rPr>
              <w:t>не подлежат установлению</w:t>
            </w:r>
          </w:p>
        </w:tc>
        <w:tc>
          <w:tcPr>
            <w:tcW w:w="520" w:type="pct"/>
            <w:tcBorders>
              <w:left w:val="single" w:sz="4" w:space="0" w:color="auto"/>
            </w:tcBorders>
            <w:vAlign w:val="center"/>
          </w:tcPr>
          <w:p w:rsidR="00DC755D" w:rsidRPr="00F10AFF" w:rsidRDefault="00D441AA" w:rsidP="00DC755D">
            <w:pPr>
              <w:ind w:firstLine="0"/>
              <w:jc w:val="center"/>
              <w:rPr>
                <w:sz w:val="22"/>
              </w:rPr>
            </w:pPr>
            <w:r w:rsidRPr="00F10AFF">
              <w:rPr>
                <w:sz w:val="22"/>
              </w:rPr>
              <w:t>550</w:t>
            </w:r>
          </w:p>
        </w:tc>
        <w:tc>
          <w:tcPr>
            <w:tcW w:w="521" w:type="pct"/>
            <w:vAlign w:val="center"/>
          </w:tcPr>
          <w:p w:rsidR="00DC755D" w:rsidRPr="00F10AFF" w:rsidRDefault="00DC755D" w:rsidP="00DC755D">
            <w:pPr>
              <w:ind w:firstLine="0"/>
              <w:jc w:val="center"/>
              <w:rPr>
                <w:sz w:val="22"/>
              </w:rPr>
            </w:pPr>
            <w:r w:rsidRPr="00F10AFF">
              <w:rPr>
                <w:sz w:val="22"/>
              </w:rPr>
              <w:t>2 000</w:t>
            </w:r>
          </w:p>
        </w:tc>
        <w:tc>
          <w:tcPr>
            <w:tcW w:w="524" w:type="pct"/>
            <w:tcBorders>
              <w:right w:val="single" w:sz="4" w:space="0" w:color="auto"/>
            </w:tcBorders>
            <w:vAlign w:val="center"/>
          </w:tcPr>
          <w:p w:rsidR="00DC755D" w:rsidRPr="00F10AFF" w:rsidRDefault="00DC755D" w:rsidP="00DC755D">
            <w:pPr>
              <w:ind w:firstLine="0"/>
              <w:jc w:val="center"/>
              <w:rPr>
                <w:sz w:val="22"/>
              </w:rPr>
            </w:pPr>
            <w:r w:rsidRPr="00F10AFF">
              <w:rPr>
                <w:sz w:val="22"/>
              </w:rPr>
              <w:t>5</w:t>
            </w:r>
          </w:p>
        </w:tc>
        <w:tc>
          <w:tcPr>
            <w:tcW w:w="547" w:type="pct"/>
            <w:tcBorders>
              <w:left w:val="single" w:sz="4" w:space="0" w:color="auto"/>
            </w:tcBorders>
            <w:vAlign w:val="center"/>
          </w:tcPr>
          <w:p w:rsidR="00DC755D" w:rsidRPr="00F10AFF" w:rsidRDefault="00DC755D" w:rsidP="00DC755D">
            <w:pPr>
              <w:ind w:firstLine="0"/>
              <w:jc w:val="center"/>
              <w:rPr>
                <w:sz w:val="22"/>
              </w:rPr>
            </w:pPr>
            <w:r w:rsidRPr="00F10AFF">
              <w:rPr>
                <w:sz w:val="22"/>
              </w:rPr>
              <w:t>3</w:t>
            </w:r>
          </w:p>
        </w:tc>
        <w:tc>
          <w:tcPr>
            <w:tcW w:w="531" w:type="pct"/>
            <w:vAlign w:val="center"/>
          </w:tcPr>
          <w:p w:rsidR="00DC755D" w:rsidRPr="00F10AFF" w:rsidRDefault="00DC755D" w:rsidP="00DC755D">
            <w:pPr>
              <w:ind w:firstLine="0"/>
              <w:jc w:val="center"/>
              <w:rPr>
                <w:rFonts w:eastAsia="Times New Roman"/>
                <w:sz w:val="22"/>
                <w:lang w:eastAsia="ru-RU"/>
              </w:rPr>
            </w:pPr>
            <w:r w:rsidRPr="00F10AFF">
              <w:rPr>
                <w:sz w:val="22"/>
              </w:rPr>
              <w:t>не подлежит установлению</w:t>
            </w:r>
          </w:p>
        </w:tc>
        <w:tc>
          <w:tcPr>
            <w:tcW w:w="530" w:type="pct"/>
            <w:vAlign w:val="center"/>
          </w:tcPr>
          <w:p w:rsidR="00DC755D" w:rsidRPr="00F10AFF" w:rsidRDefault="00DC755D" w:rsidP="00DC755D">
            <w:pPr>
              <w:ind w:firstLine="0"/>
              <w:jc w:val="center"/>
              <w:rPr>
                <w:sz w:val="22"/>
              </w:rPr>
            </w:pPr>
            <w:r w:rsidRPr="00F10AFF">
              <w:rPr>
                <w:sz w:val="22"/>
              </w:rPr>
              <w:t>80</w:t>
            </w:r>
          </w:p>
        </w:tc>
      </w:tr>
      <w:tr w:rsidR="00DC755D" w:rsidRPr="00F10AFF" w:rsidTr="00991584">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DC755D" w:rsidRPr="00F10AFF" w:rsidRDefault="00DC755D" w:rsidP="00DC755D">
            <w:pPr>
              <w:ind w:firstLine="0"/>
              <w:rPr>
                <w:b/>
                <w:sz w:val="22"/>
              </w:rPr>
            </w:pPr>
            <w:r w:rsidRPr="00F10AFF">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 водоохранная зона, прибрежная защитная полоса, береговая полоса, зона санитарной охраны источников водоснабжения, вторая, третья зона округов санитарной и горно-санитарной охраны</w:t>
            </w:r>
          </w:p>
        </w:tc>
      </w:tr>
    </w:tbl>
    <w:p w:rsidR="00020AEF" w:rsidRPr="00396069" w:rsidRDefault="00020AEF" w:rsidP="00DE2D73">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020AEF" w:rsidRPr="00396069" w:rsidSect="00F10AFF">
          <w:pgSz w:w="16840" w:h="11907" w:orient="landscape" w:code="9"/>
          <w:pgMar w:top="567" w:right="426" w:bottom="567" w:left="426" w:header="227" w:footer="227" w:gutter="0"/>
          <w:cols w:space="708"/>
          <w:titlePg/>
          <w:docGrid w:linePitch="360"/>
        </w:sectPr>
      </w:pPr>
    </w:p>
    <w:p w:rsidR="00573D6E" w:rsidRPr="00396069" w:rsidRDefault="00A54C72" w:rsidP="00F10AFF">
      <w:pPr>
        <w:pStyle w:val="2"/>
        <w:tabs>
          <w:tab w:val="left" w:pos="15451"/>
        </w:tabs>
        <w:spacing w:before="0" w:after="0"/>
        <w:ind w:left="567" w:right="537"/>
        <w:rPr>
          <w:color w:val="auto"/>
        </w:rPr>
      </w:pPr>
      <w:bookmarkStart w:id="37" w:name="_Toc168307519"/>
      <w:bookmarkStart w:id="38" w:name="_Toc168316840"/>
      <w:bookmarkStart w:id="39" w:name="_Toc138760212"/>
      <w:bookmarkStart w:id="40" w:name="_Toc139265138"/>
      <w:r w:rsidRPr="00396069">
        <w:rPr>
          <w:color w:val="auto"/>
        </w:rPr>
        <w:lastRenderedPageBreak/>
        <w:t xml:space="preserve">Статья </w:t>
      </w:r>
      <w:r w:rsidR="00947B61">
        <w:rPr>
          <w:color w:val="auto"/>
        </w:rPr>
        <w:t>20</w:t>
      </w:r>
      <w:r w:rsidRPr="00396069">
        <w:rPr>
          <w:color w:val="auto"/>
        </w:rPr>
        <w:t xml:space="preserve">. Градостроительный регламент. </w:t>
      </w:r>
      <w:r w:rsidR="00573D6E" w:rsidRPr="00396069">
        <w:rPr>
          <w:color w:val="auto"/>
          <w:lang w:eastAsia="ru-RU"/>
        </w:rPr>
        <w:t xml:space="preserve">Ж-2 </w:t>
      </w:r>
      <w:r w:rsidRPr="00396069">
        <w:rPr>
          <w:color w:val="auto"/>
          <w:lang w:eastAsia="ru-RU"/>
        </w:rPr>
        <w:t>«</w:t>
      </w:r>
      <w:r w:rsidR="00573D6E" w:rsidRPr="00396069">
        <w:rPr>
          <w:color w:val="auto"/>
        </w:rPr>
        <w:t>Зона застройки малоэтажными жилыми домами</w:t>
      </w:r>
      <w:r w:rsidR="00A4621F">
        <w:rPr>
          <w:color w:val="auto"/>
        </w:rPr>
        <w:t xml:space="preserve"> </w:t>
      </w:r>
      <w:r w:rsidR="003E03A5" w:rsidRPr="00396069">
        <w:rPr>
          <w:color w:val="auto"/>
        </w:rPr>
        <w:t>(</w:t>
      </w:r>
      <w:r w:rsidR="00573D6E" w:rsidRPr="00396069">
        <w:rPr>
          <w:color w:val="auto"/>
        </w:rPr>
        <w:t>до 4 этажей, включая мансардный)</w:t>
      </w:r>
      <w:r w:rsidRPr="00396069">
        <w:rPr>
          <w:color w:val="auto"/>
        </w:rPr>
        <w:t>»</w:t>
      </w:r>
      <w:r w:rsidR="000925F9" w:rsidRPr="00396069">
        <w:rPr>
          <w:color w:val="auto"/>
        </w:rPr>
        <w:t>.</w:t>
      </w:r>
      <w:bookmarkEnd w:id="37"/>
      <w:bookmarkEnd w:id="38"/>
    </w:p>
    <w:tbl>
      <w:tblPr>
        <w:tblW w:w="48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7"/>
        <w:gridCol w:w="2947"/>
        <w:gridCol w:w="1781"/>
        <w:gridCol w:w="1695"/>
        <w:gridCol w:w="1702"/>
        <w:gridCol w:w="1702"/>
        <w:gridCol w:w="1711"/>
        <w:gridCol w:w="1648"/>
        <w:gridCol w:w="47"/>
        <w:gridCol w:w="1847"/>
      </w:tblGrid>
      <w:tr w:rsidR="009D1CC0" w:rsidRPr="00F10AFF" w:rsidTr="00616EE1">
        <w:trPr>
          <w:trHeight w:val="206"/>
          <w:jc w:val="center"/>
        </w:trPr>
        <w:tc>
          <w:tcPr>
            <w:tcW w:w="5000" w:type="pct"/>
            <w:gridSpan w:val="10"/>
            <w:tcBorders>
              <w:top w:val="single" w:sz="4" w:space="0" w:color="000000"/>
            </w:tcBorders>
          </w:tcPr>
          <w:p w:rsidR="009D1CC0" w:rsidRPr="00F10AFF" w:rsidRDefault="009D1CC0" w:rsidP="009D1CC0">
            <w:pPr>
              <w:ind w:firstLine="0"/>
              <w:jc w:val="right"/>
              <w:outlineLvl w:val="3"/>
              <w:rPr>
                <w:rFonts w:eastAsia="Times New Roman"/>
                <w:b/>
                <w:bCs/>
                <w:sz w:val="22"/>
              </w:rPr>
            </w:pPr>
            <w:r w:rsidRPr="00F10AFF">
              <w:rPr>
                <w:rFonts w:eastAsia="Times New Roman"/>
                <w:b/>
                <w:bCs/>
                <w:sz w:val="22"/>
              </w:rPr>
              <w:t>Таблица 2</w:t>
            </w:r>
          </w:p>
        </w:tc>
      </w:tr>
      <w:tr w:rsidR="00F10AFF" w:rsidRPr="00F10AFF" w:rsidTr="00616EE1">
        <w:trPr>
          <w:jc w:val="center"/>
        </w:trPr>
        <w:tc>
          <w:tcPr>
            <w:tcW w:w="215"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rPr>
              <w:t>Код</w:t>
            </w:r>
          </w:p>
        </w:tc>
        <w:tc>
          <w:tcPr>
            <w:tcW w:w="935" w:type="pct"/>
            <w:vMerge w:val="restart"/>
            <w:tcBorders>
              <w:top w:val="single" w:sz="4" w:space="0" w:color="000000"/>
              <w:right w:val="single" w:sz="4" w:space="0" w:color="auto"/>
            </w:tcBorders>
            <w:vAlign w:val="center"/>
          </w:tcPr>
          <w:p w:rsidR="00F10AFF" w:rsidRPr="00F10AFF" w:rsidRDefault="00F10AFF" w:rsidP="00F10AFF">
            <w:pPr>
              <w:ind w:firstLine="0"/>
              <w:jc w:val="center"/>
              <w:rPr>
                <w:sz w:val="22"/>
              </w:rPr>
            </w:pPr>
            <w:r w:rsidRPr="00F10AFF">
              <w:rPr>
                <w:sz w:val="22"/>
              </w:rPr>
              <w:t>Виды разрешенного использования земельных участков</w:t>
            </w:r>
          </w:p>
        </w:tc>
        <w:tc>
          <w:tcPr>
            <w:tcW w:w="1643" w:type="pct"/>
            <w:gridSpan w:val="3"/>
            <w:tcBorders>
              <w:top w:val="single" w:sz="4" w:space="0" w:color="000000"/>
            </w:tcBorders>
          </w:tcPr>
          <w:p w:rsidR="00F10AFF" w:rsidRPr="00F10AFF" w:rsidRDefault="00F10AFF" w:rsidP="00F10AFF">
            <w:pPr>
              <w:ind w:firstLine="5"/>
              <w:jc w:val="center"/>
              <w:rPr>
                <w:sz w:val="22"/>
              </w:rPr>
            </w:pPr>
            <w:r w:rsidRPr="00F10AFF">
              <w:rPr>
                <w:sz w:val="22"/>
              </w:rPr>
              <w:t>Предельные (минимальные и (или) максимальные) размеры земельных участков, в том числе их площадь</w:t>
            </w:r>
          </w:p>
        </w:tc>
        <w:tc>
          <w:tcPr>
            <w:tcW w:w="1083" w:type="pct"/>
            <w:gridSpan w:val="2"/>
            <w:vMerge w:val="restart"/>
            <w:tcBorders>
              <w:top w:val="single" w:sz="4" w:space="0" w:color="000000"/>
              <w:right w:val="single" w:sz="4" w:space="0" w:color="auto"/>
            </w:tcBorders>
            <w:vAlign w:val="center"/>
          </w:tcPr>
          <w:p w:rsidR="00F10AFF" w:rsidRPr="00F10AFF" w:rsidRDefault="00F10AFF" w:rsidP="00F10AFF">
            <w:pPr>
              <w:ind w:firstLine="0"/>
              <w:jc w:val="center"/>
              <w:rPr>
                <w:sz w:val="22"/>
              </w:rPr>
            </w:pPr>
            <w:r w:rsidRPr="00F10AF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8" w:type="pct"/>
            <w:gridSpan w:val="2"/>
            <w:vMerge w:val="restart"/>
            <w:tcBorders>
              <w:top w:val="single" w:sz="4" w:space="0" w:color="000000"/>
              <w:left w:val="single" w:sz="4" w:space="0" w:color="auto"/>
            </w:tcBorders>
            <w:vAlign w:val="center"/>
          </w:tcPr>
          <w:p w:rsidR="00F10AFF" w:rsidRPr="00F10AFF" w:rsidRDefault="00F10AFF" w:rsidP="00F10AFF">
            <w:pPr>
              <w:ind w:firstLine="0"/>
              <w:jc w:val="center"/>
              <w:rPr>
                <w:sz w:val="22"/>
              </w:rPr>
            </w:pPr>
            <w:r w:rsidRPr="00F10AFF">
              <w:rPr>
                <w:sz w:val="22"/>
              </w:rPr>
              <w:t>Предельное количество этажей и/или предельная высота, этаж/м</w:t>
            </w:r>
          </w:p>
        </w:tc>
        <w:tc>
          <w:tcPr>
            <w:tcW w:w="586"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lang w:eastAsia="ru-RU"/>
              </w:rPr>
              <w:t>Максимальный процент застройки в границах земельного участка, %</w:t>
            </w:r>
          </w:p>
        </w:tc>
      </w:tr>
      <w:tr w:rsidR="00F10AFF" w:rsidRPr="00F10AFF" w:rsidTr="00616EE1">
        <w:trPr>
          <w:trHeight w:val="870"/>
          <w:jc w:val="center"/>
        </w:trPr>
        <w:tc>
          <w:tcPr>
            <w:tcW w:w="215" w:type="pct"/>
            <w:vMerge/>
          </w:tcPr>
          <w:p w:rsidR="00F10AFF" w:rsidRPr="00F10AFF" w:rsidRDefault="00F10AFF" w:rsidP="00F10AFF">
            <w:pPr>
              <w:jc w:val="center"/>
              <w:rPr>
                <w:sz w:val="22"/>
              </w:rPr>
            </w:pPr>
          </w:p>
        </w:tc>
        <w:tc>
          <w:tcPr>
            <w:tcW w:w="935" w:type="pct"/>
            <w:vMerge/>
            <w:tcBorders>
              <w:right w:val="single" w:sz="4" w:space="0" w:color="auto"/>
            </w:tcBorders>
          </w:tcPr>
          <w:p w:rsidR="00F10AFF" w:rsidRPr="00F10AFF" w:rsidRDefault="00F10AFF" w:rsidP="00F10AFF">
            <w:pPr>
              <w:jc w:val="center"/>
              <w:rPr>
                <w:sz w:val="22"/>
              </w:rPr>
            </w:pPr>
          </w:p>
        </w:tc>
        <w:tc>
          <w:tcPr>
            <w:tcW w:w="565" w:type="pct"/>
            <w:vMerge w:val="restart"/>
            <w:tcBorders>
              <w:right w:val="single" w:sz="4" w:space="0" w:color="auto"/>
            </w:tcBorders>
            <w:vAlign w:val="center"/>
          </w:tcPr>
          <w:p w:rsidR="00F10AFF" w:rsidRPr="00F10AFF" w:rsidRDefault="00F10AFF" w:rsidP="00F10AFF">
            <w:pPr>
              <w:ind w:firstLine="0"/>
              <w:jc w:val="center"/>
              <w:rPr>
                <w:sz w:val="22"/>
              </w:rPr>
            </w:pPr>
            <w:r w:rsidRPr="00F10AFF">
              <w:rPr>
                <w:sz w:val="22"/>
              </w:rPr>
              <w:t>размеры земельных участков</w:t>
            </w:r>
          </w:p>
        </w:tc>
        <w:tc>
          <w:tcPr>
            <w:tcW w:w="538" w:type="pct"/>
            <w:vMerge w:val="restart"/>
            <w:tcBorders>
              <w:left w:val="single" w:sz="4" w:space="0" w:color="auto"/>
            </w:tcBorders>
            <w:vAlign w:val="center"/>
          </w:tcPr>
          <w:p w:rsidR="00F10AFF" w:rsidRPr="00F10AFF" w:rsidRDefault="00F10AFF" w:rsidP="00F10AFF">
            <w:pPr>
              <w:ind w:firstLine="0"/>
              <w:jc w:val="center"/>
              <w:rPr>
                <w:sz w:val="22"/>
              </w:rPr>
            </w:pPr>
            <w:r w:rsidRPr="00F10AFF">
              <w:rPr>
                <w:sz w:val="22"/>
              </w:rPr>
              <w:t>минимальная площадь земельных участков, м²</w:t>
            </w:r>
          </w:p>
        </w:tc>
        <w:tc>
          <w:tcPr>
            <w:tcW w:w="540" w:type="pct"/>
            <w:vMerge w:val="restart"/>
            <w:vAlign w:val="center"/>
          </w:tcPr>
          <w:p w:rsidR="00F10AFF" w:rsidRPr="00F10AFF" w:rsidRDefault="00F10AFF" w:rsidP="00F10AFF">
            <w:pPr>
              <w:ind w:firstLine="0"/>
              <w:jc w:val="center"/>
              <w:rPr>
                <w:sz w:val="22"/>
              </w:rPr>
            </w:pPr>
            <w:r w:rsidRPr="00F10AFF">
              <w:rPr>
                <w:sz w:val="22"/>
              </w:rPr>
              <w:t>максимальная площадь земельных участков, м²</w:t>
            </w:r>
          </w:p>
        </w:tc>
        <w:tc>
          <w:tcPr>
            <w:tcW w:w="1083" w:type="pct"/>
            <w:gridSpan w:val="2"/>
            <w:vMerge/>
            <w:tcBorders>
              <w:bottom w:val="single" w:sz="4" w:space="0" w:color="auto"/>
              <w:right w:val="single" w:sz="4" w:space="0" w:color="auto"/>
            </w:tcBorders>
            <w:vAlign w:val="center"/>
          </w:tcPr>
          <w:p w:rsidR="00F10AFF" w:rsidRPr="00F10AFF" w:rsidRDefault="00F10AFF" w:rsidP="00F10AFF">
            <w:pPr>
              <w:ind w:firstLine="0"/>
              <w:jc w:val="center"/>
              <w:rPr>
                <w:sz w:val="22"/>
              </w:rPr>
            </w:pPr>
          </w:p>
        </w:tc>
        <w:tc>
          <w:tcPr>
            <w:tcW w:w="538" w:type="pct"/>
            <w:gridSpan w:val="2"/>
            <w:vMerge/>
            <w:tcBorders>
              <w:left w:val="single" w:sz="4" w:space="0" w:color="auto"/>
            </w:tcBorders>
          </w:tcPr>
          <w:p w:rsidR="00F10AFF" w:rsidRPr="00F10AFF" w:rsidRDefault="00F10AFF" w:rsidP="00F10AFF">
            <w:pPr>
              <w:jc w:val="center"/>
              <w:rPr>
                <w:sz w:val="22"/>
              </w:rPr>
            </w:pPr>
          </w:p>
        </w:tc>
        <w:tc>
          <w:tcPr>
            <w:tcW w:w="586" w:type="pct"/>
            <w:vMerge/>
          </w:tcPr>
          <w:p w:rsidR="00F10AFF" w:rsidRPr="00F10AFF" w:rsidRDefault="00F10AFF" w:rsidP="00F10AFF">
            <w:pPr>
              <w:jc w:val="center"/>
              <w:rPr>
                <w:sz w:val="22"/>
              </w:rPr>
            </w:pPr>
          </w:p>
        </w:tc>
      </w:tr>
      <w:tr w:rsidR="00F10AFF" w:rsidRPr="00F10AFF" w:rsidTr="00066DAC">
        <w:trPr>
          <w:trHeight w:val="585"/>
          <w:jc w:val="center"/>
        </w:trPr>
        <w:tc>
          <w:tcPr>
            <w:tcW w:w="215" w:type="pct"/>
            <w:vMerge/>
          </w:tcPr>
          <w:p w:rsidR="00F10AFF" w:rsidRPr="00F10AFF" w:rsidRDefault="00F10AFF" w:rsidP="00F10AFF">
            <w:pPr>
              <w:jc w:val="center"/>
              <w:rPr>
                <w:sz w:val="22"/>
              </w:rPr>
            </w:pPr>
          </w:p>
        </w:tc>
        <w:tc>
          <w:tcPr>
            <w:tcW w:w="935" w:type="pct"/>
            <w:vMerge/>
            <w:tcBorders>
              <w:right w:val="single" w:sz="4" w:space="0" w:color="auto"/>
            </w:tcBorders>
          </w:tcPr>
          <w:p w:rsidR="00F10AFF" w:rsidRPr="00F10AFF" w:rsidRDefault="00F10AFF" w:rsidP="00F10AFF">
            <w:pPr>
              <w:jc w:val="center"/>
              <w:rPr>
                <w:sz w:val="22"/>
              </w:rPr>
            </w:pPr>
          </w:p>
        </w:tc>
        <w:tc>
          <w:tcPr>
            <w:tcW w:w="565" w:type="pct"/>
            <w:vMerge/>
            <w:tcBorders>
              <w:right w:val="single" w:sz="4" w:space="0" w:color="auto"/>
            </w:tcBorders>
            <w:vAlign w:val="center"/>
          </w:tcPr>
          <w:p w:rsidR="00F10AFF" w:rsidRPr="00F10AFF" w:rsidRDefault="00F10AFF" w:rsidP="00F10AFF">
            <w:pPr>
              <w:ind w:firstLine="0"/>
              <w:jc w:val="center"/>
              <w:rPr>
                <w:sz w:val="22"/>
              </w:rPr>
            </w:pPr>
          </w:p>
        </w:tc>
        <w:tc>
          <w:tcPr>
            <w:tcW w:w="538" w:type="pct"/>
            <w:vMerge/>
            <w:tcBorders>
              <w:left w:val="single" w:sz="4" w:space="0" w:color="auto"/>
            </w:tcBorders>
            <w:vAlign w:val="center"/>
          </w:tcPr>
          <w:p w:rsidR="00F10AFF" w:rsidRPr="00F10AFF" w:rsidRDefault="00F10AFF" w:rsidP="00F10AFF">
            <w:pPr>
              <w:ind w:firstLine="0"/>
              <w:jc w:val="center"/>
              <w:rPr>
                <w:sz w:val="22"/>
              </w:rPr>
            </w:pPr>
          </w:p>
        </w:tc>
        <w:tc>
          <w:tcPr>
            <w:tcW w:w="540" w:type="pct"/>
            <w:vMerge/>
            <w:vAlign w:val="center"/>
          </w:tcPr>
          <w:p w:rsidR="00F10AFF" w:rsidRPr="00F10AFF" w:rsidRDefault="00F10AFF" w:rsidP="00F10AFF">
            <w:pPr>
              <w:ind w:firstLine="0"/>
              <w:jc w:val="center"/>
              <w:rPr>
                <w:sz w:val="22"/>
              </w:rPr>
            </w:pPr>
          </w:p>
        </w:tc>
        <w:tc>
          <w:tcPr>
            <w:tcW w:w="540" w:type="pct"/>
            <w:tcBorders>
              <w:top w:val="single" w:sz="4" w:space="0" w:color="auto"/>
              <w:right w:val="single" w:sz="4" w:space="0" w:color="auto"/>
            </w:tcBorders>
            <w:vAlign w:val="center"/>
          </w:tcPr>
          <w:p w:rsidR="00F10AFF" w:rsidRPr="00F10AFF" w:rsidRDefault="00F10AFF" w:rsidP="00F10AFF">
            <w:pPr>
              <w:ind w:firstLine="0"/>
              <w:jc w:val="center"/>
              <w:rPr>
                <w:sz w:val="22"/>
              </w:rPr>
            </w:pPr>
            <w:r w:rsidRPr="00F10AFF">
              <w:rPr>
                <w:sz w:val="22"/>
              </w:rPr>
              <w:t>размещенных вдоль красных линий, улиц, проездов и дорог, м</w:t>
            </w:r>
          </w:p>
        </w:tc>
        <w:tc>
          <w:tcPr>
            <w:tcW w:w="543" w:type="pct"/>
            <w:tcBorders>
              <w:top w:val="single" w:sz="4" w:space="0" w:color="auto"/>
              <w:right w:val="single" w:sz="4" w:space="0" w:color="auto"/>
            </w:tcBorders>
          </w:tcPr>
          <w:p w:rsidR="00F10AFF" w:rsidRPr="00F10AFF" w:rsidRDefault="00F10AFF" w:rsidP="00F10AFF">
            <w:pPr>
              <w:ind w:firstLine="0"/>
              <w:jc w:val="center"/>
              <w:rPr>
                <w:sz w:val="22"/>
              </w:rPr>
            </w:pPr>
            <w:r w:rsidRPr="00F10AFF">
              <w:rPr>
                <w:sz w:val="22"/>
              </w:rPr>
              <w:t>размещенных вдоль других сторон земельного участка</w:t>
            </w:r>
            <w:r>
              <w:rPr>
                <w:sz w:val="22"/>
              </w:rPr>
              <w:t>, м</w:t>
            </w:r>
          </w:p>
        </w:tc>
        <w:tc>
          <w:tcPr>
            <w:tcW w:w="538" w:type="pct"/>
            <w:gridSpan w:val="2"/>
            <w:vMerge/>
            <w:tcBorders>
              <w:left w:val="single" w:sz="4" w:space="0" w:color="auto"/>
            </w:tcBorders>
          </w:tcPr>
          <w:p w:rsidR="00F10AFF" w:rsidRPr="00F10AFF" w:rsidRDefault="00F10AFF" w:rsidP="00F10AFF">
            <w:pPr>
              <w:jc w:val="center"/>
              <w:rPr>
                <w:sz w:val="22"/>
              </w:rPr>
            </w:pPr>
          </w:p>
        </w:tc>
        <w:tc>
          <w:tcPr>
            <w:tcW w:w="586" w:type="pct"/>
            <w:vMerge/>
            <w:vAlign w:val="center"/>
          </w:tcPr>
          <w:p w:rsidR="00F10AFF" w:rsidRPr="00F10AFF" w:rsidRDefault="00F10AFF" w:rsidP="00F10AFF">
            <w:pPr>
              <w:jc w:val="center"/>
              <w:rPr>
                <w:sz w:val="22"/>
              </w:rPr>
            </w:pPr>
          </w:p>
        </w:tc>
      </w:tr>
      <w:tr w:rsidR="00F10AFF" w:rsidRPr="00F10AFF" w:rsidTr="00616EE1">
        <w:trPr>
          <w:trHeight w:val="259"/>
          <w:jc w:val="center"/>
        </w:trPr>
        <w:tc>
          <w:tcPr>
            <w:tcW w:w="215" w:type="pct"/>
          </w:tcPr>
          <w:p w:rsidR="00F10AFF" w:rsidRPr="00F10AFF" w:rsidRDefault="00F10AFF" w:rsidP="00F10AFF">
            <w:pPr>
              <w:ind w:left="6" w:firstLine="0"/>
              <w:jc w:val="center"/>
              <w:rPr>
                <w:sz w:val="22"/>
              </w:rPr>
            </w:pPr>
            <w:r w:rsidRPr="00F10AFF">
              <w:rPr>
                <w:sz w:val="22"/>
              </w:rPr>
              <w:t>1</w:t>
            </w:r>
          </w:p>
        </w:tc>
        <w:tc>
          <w:tcPr>
            <w:tcW w:w="935" w:type="pct"/>
            <w:tcBorders>
              <w:right w:val="single" w:sz="4" w:space="0" w:color="auto"/>
            </w:tcBorders>
          </w:tcPr>
          <w:p w:rsidR="00F10AFF" w:rsidRPr="00F10AFF" w:rsidRDefault="00F10AFF" w:rsidP="00F10AFF">
            <w:pPr>
              <w:ind w:left="6" w:firstLine="0"/>
              <w:jc w:val="center"/>
              <w:rPr>
                <w:sz w:val="22"/>
              </w:rPr>
            </w:pPr>
            <w:r w:rsidRPr="00F10AFF">
              <w:rPr>
                <w:sz w:val="22"/>
              </w:rPr>
              <w:t>2</w:t>
            </w:r>
          </w:p>
        </w:tc>
        <w:tc>
          <w:tcPr>
            <w:tcW w:w="565" w:type="pct"/>
            <w:tcBorders>
              <w:right w:val="single" w:sz="4" w:space="0" w:color="auto"/>
            </w:tcBorders>
          </w:tcPr>
          <w:p w:rsidR="00F10AFF" w:rsidRPr="00F10AFF" w:rsidRDefault="00F10AFF" w:rsidP="00F10AFF">
            <w:pPr>
              <w:ind w:left="6" w:firstLine="0"/>
              <w:jc w:val="center"/>
              <w:rPr>
                <w:sz w:val="22"/>
              </w:rPr>
            </w:pPr>
            <w:r w:rsidRPr="00F10AFF">
              <w:rPr>
                <w:sz w:val="22"/>
              </w:rPr>
              <w:t>3</w:t>
            </w:r>
          </w:p>
        </w:tc>
        <w:tc>
          <w:tcPr>
            <w:tcW w:w="538" w:type="pct"/>
            <w:tcBorders>
              <w:left w:val="single" w:sz="4" w:space="0" w:color="auto"/>
            </w:tcBorders>
          </w:tcPr>
          <w:p w:rsidR="00F10AFF" w:rsidRPr="00F10AFF" w:rsidRDefault="00F10AFF" w:rsidP="00F10AFF">
            <w:pPr>
              <w:ind w:left="6" w:firstLine="0"/>
              <w:jc w:val="center"/>
              <w:rPr>
                <w:sz w:val="22"/>
              </w:rPr>
            </w:pPr>
            <w:r w:rsidRPr="00F10AFF">
              <w:rPr>
                <w:sz w:val="22"/>
              </w:rPr>
              <w:t>4</w:t>
            </w:r>
          </w:p>
        </w:tc>
        <w:tc>
          <w:tcPr>
            <w:tcW w:w="540" w:type="pct"/>
          </w:tcPr>
          <w:p w:rsidR="00F10AFF" w:rsidRPr="00F10AFF" w:rsidRDefault="00F10AFF" w:rsidP="00F10AFF">
            <w:pPr>
              <w:ind w:left="6" w:firstLine="0"/>
              <w:jc w:val="center"/>
              <w:rPr>
                <w:sz w:val="22"/>
              </w:rPr>
            </w:pPr>
            <w:r w:rsidRPr="00F10AFF">
              <w:rPr>
                <w:sz w:val="22"/>
              </w:rPr>
              <w:t>5</w:t>
            </w:r>
          </w:p>
        </w:tc>
        <w:tc>
          <w:tcPr>
            <w:tcW w:w="540" w:type="pct"/>
            <w:tcBorders>
              <w:right w:val="single" w:sz="4" w:space="0" w:color="auto"/>
            </w:tcBorders>
          </w:tcPr>
          <w:p w:rsidR="00F10AFF" w:rsidRPr="00F10AFF" w:rsidRDefault="00F10AFF" w:rsidP="00F10AFF">
            <w:pPr>
              <w:ind w:left="6" w:firstLine="0"/>
              <w:jc w:val="center"/>
              <w:rPr>
                <w:sz w:val="22"/>
              </w:rPr>
            </w:pPr>
            <w:r w:rsidRPr="00F10AFF">
              <w:rPr>
                <w:sz w:val="22"/>
              </w:rPr>
              <w:t>6</w:t>
            </w:r>
          </w:p>
        </w:tc>
        <w:tc>
          <w:tcPr>
            <w:tcW w:w="543" w:type="pct"/>
            <w:tcBorders>
              <w:left w:val="single" w:sz="4" w:space="0" w:color="auto"/>
            </w:tcBorders>
          </w:tcPr>
          <w:p w:rsidR="00F10AFF" w:rsidRPr="00F10AFF" w:rsidRDefault="00F10AFF" w:rsidP="00F10AFF">
            <w:pPr>
              <w:ind w:left="6" w:firstLine="0"/>
              <w:jc w:val="center"/>
              <w:rPr>
                <w:sz w:val="22"/>
              </w:rPr>
            </w:pPr>
            <w:r w:rsidRPr="00F10AFF">
              <w:rPr>
                <w:sz w:val="22"/>
              </w:rPr>
              <w:t>1</w:t>
            </w:r>
          </w:p>
        </w:tc>
        <w:tc>
          <w:tcPr>
            <w:tcW w:w="538" w:type="pct"/>
            <w:gridSpan w:val="2"/>
          </w:tcPr>
          <w:p w:rsidR="00F10AFF" w:rsidRPr="00F10AFF" w:rsidRDefault="00F10AFF" w:rsidP="00F10AFF">
            <w:pPr>
              <w:ind w:left="6" w:firstLine="0"/>
              <w:jc w:val="center"/>
              <w:rPr>
                <w:sz w:val="22"/>
              </w:rPr>
            </w:pPr>
            <w:r w:rsidRPr="00F10AFF">
              <w:rPr>
                <w:sz w:val="22"/>
              </w:rPr>
              <w:t>2</w:t>
            </w:r>
          </w:p>
        </w:tc>
        <w:tc>
          <w:tcPr>
            <w:tcW w:w="586" w:type="pct"/>
          </w:tcPr>
          <w:p w:rsidR="00F10AFF" w:rsidRPr="00F10AFF" w:rsidRDefault="00F10AFF" w:rsidP="00F10AFF">
            <w:pPr>
              <w:ind w:left="6" w:firstLine="0"/>
              <w:jc w:val="center"/>
              <w:rPr>
                <w:sz w:val="22"/>
              </w:rPr>
            </w:pPr>
            <w:r w:rsidRPr="00F10AFF">
              <w:rPr>
                <w:sz w:val="22"/>
              </w:rPr>
              <w:t>3</w:t>
            </w:r>
          </w:p>
        </w:tc>
      </w:tr>
      <w:tr w:rsidR="009D1CC0" w:rsidRPr="00F10AFF" w:rsidTr="00616EE1">
        <w:trPr>
          <w:jc w:val="center"/>
        </w:trPr>
        <w:tc>
          <w:tcPr>
            <w:tcW w:w="5000" w:type="pct"/>
            <w:gridSpan w:val="10"/>
          </w:tcPr>
          <w:p w:rsidR="009D1CC0" w:rsidRPr="00F10AFF" w:rsidRDefault="00C701D6" w:rsidP="00225FDA">
            <w:pPr>
              <w:ind w:firstLine="0"/>
              <w:jc w:val="center"/>
              <w:rPr>
                <w:b/>
                <w:sz w:val="22"/>
              </w:rPr>
            </w:pPr>
            <w:r w:rsidRPr="00F10AFF">
              <w:rPr>
                <w:b/>
                <w:sz w:val="22"/>
              </w:rPr>
              <w:t>ОСНОВНЫЕ ВИДЫ РАЗРЕШЕННОГО ИСПОЛЬЗОВАНИЯ ЗЕМЕЛЬНЫХ УЧАСТКОВ И ОБЪЕКТОВ КАПИТАЛЬНОГО СТРОИТЕЛЬСТВА</w:t>
            </w:r>
          </w:p>
        </w:tc>
      </w:tr>
      <w:tr w:rsidR="00616EE1" w:rsidRPr="00F10AFF" w:rsidTr="00616EE1">
        <w:trPr>
          <w:jc w:val="center"/>
        </w:trPr>
        <w:tc>
          <w:tcPr>
            <w:tcW w:w="215" w:type="pct"/>
            <w:vAlign w:val="center"/>
          </w:tcPr>
          <w:p w:rsidR="00860357" w:rsidRPr="00F10AFF" w:rsidRDefault="00860357" w:rsidP="00573D6E">
            <w:pPr>
              <w:ind w:firstLine="0"/>
              <w:jc w:val="center"/>
              <w:rPr>
                <w:sz w:val="22"/>
              </w:rPr>
            </w:pPr>
            <w:r w:rsidRPr="00F10AFF">
              <w:rPr>
                <w:sz w:val="22"/>
              </w:rPr>
              <w:t>2.1.1</w:t>
            </w:r>
          </w:p>
        </w:tc>
        <w:tc>
          <w:tcPr>
            <w:tcW w:w="935" w:type="pct"/>
            <w:tcBorders>
              <w:right w:val="single" w:sz="4" w:space="0" w:color="auto"/>
            </w:tcBorders>
            <w:vAlign w:val="center"/>
          </w:tcPr>
          <w:p w:rsidR="00860357" w:rsidRPr="00F10AFF" w:rsidRDefault="00860357" w:rsidP="00573D6E">
            <w:pPr>
              <w:ind w:firstLine="0"/>
              <w:jc w:val="left"/>
              <w:rPr>
                <w:b/>
                <w:sz w:val="22"/>
              </w:rPr>
            </w:pPr>
            <w:r w:rsidRPr="00F10AFF">
              <w:rPr>
                <w:b/>
                <w:sz w:val="22"/>
              </w:rPr>
              <w:t>Малоэтажная многоквартирная жилая застройка</w:t>
            </w:r>
          </w:p>
        </w:tc>
        <w:tc>
          <w:tcPr>
            <w:tcW w:w="565" w:type="pct"/>
            <w:tcBorders>
              <w:right w:val="single" w:sz="4" w:space="0" w:color="auto"/>
            </w:tcBorders>
            <w:vAlign w:val="center"/>
          </w:tcPr>
          <w:p w:rsidR="00860357" w:rsidRPr="00F10AFF" w:rsidRDefault="00860357" w:rsidP="0090203F">
            <w:pPr>
              <w:ind w:firstLine="0"/>
              <w:jc w:val="center"/>
              <w:rPr>
                <w:sz w:val="22"/>
              </w:rPr>
            </w:pPr>
            <w:r w:rsidRPr="00F10AFF">
              <w:rPr>
                <w:sz w:val="22"/>
              </w:rPr>
              <w:t>не подлежат установлению</w:t>
            </w:r>
          </w:p>
        </w:tc>
        <w:tc>
          <w:tcPr>
            <w:tcW w:w="538" w:type="pct"/>
            <w:tcBorders>
              <w:left w:val="single" w:sz="4" w:space="0" w:color="auto"/>
            </w:tcBorders>
            <w:vAlign w:val="center"/>
          </w:tcPr>
          <w:p w:rsidR="00860357" w:rsidRPr="00F10AFF" w:rsidRDefault="00860357" w:rsidP="00573D6E">
            <w:pPr>
              <w:ind w:firstLine="0"/>
              <w:jc w:val="center"/>
              <w:rPr>
                <w:sz w:val="22"/>
              </w:rPr>
            </w:pPr>
            <w:r w:rsidRPr="00F10AFF">
              <w:rPr>
                <w:sz w:val="22"/>
              </w:rPr>
              <w:t>1</w:t>
            </w:r>
            <w:r w:rsidR="00616EE1" w:rsidRPr="00F10AFF">
              <w:rPr>
                <w:sz w:val="22"/>
              </w:rPr>
              <w:t xml:space="preserve"> </w:t>
            </w:r>
            <w:r w:rsidRPr="00F10AFF">
              <w:rPr>
                <w:sz w:val="22"/>
              </w:rPr>
              <w:t>500</w:t>
            </w:r>
          </w:p>
        </w:tc>
        <w:tc>
          <w:tcPr>
            <w:tcW w:w="540" w:type="pct"/>
            <w:vAlign w:val="center"/>
          </w:tcPr>
          <w:p w:rsidR="00860357" w:rsidRPr="00F10AFF" w:rsidRDefault="00860357" w:rsidP="00573D6E">
            <w:pPr>
              <w:ind w:firstLine="0"/>
              <w:jc w:val="center"/>
              <w:rPr>
                <w:sz w:val="22"/>
              </w:rPr>
            </w:pPr>
            <w:r w:rsidRPr="00F10AFF">
              <w:rPr>
                <w:sz w:val="22"/>
              </w:rPr>
              <w:t>6</w:t>
            </w:r>
            <w:r w:rsidR="00616EE1" w:rsidRPr="00F10AFF">
              <w:rPr>
                <w:sz w:val="22"/>
              </w:rPr>
              <w:t xml:space="preserve"> </w:t>
            </w:r>
            <w:r w:rsidRPr="00F10AFF">
              <w:rPr>
                <w:sz w:val="22"/>
              </w:rPr>
              <w:t>000</w:t>
            </w:r>
          </w:p>
        </w:tc>
        <w:tc>
          <w:tcPr>
            <w:tcW w:w="540" w:type="pct"/>
            <w:tcBorders>
              <w:right w:val="single" w:sz="4" w:space="0" w:color="auto"/>
            </w:tcBorders>
            <w:vAlign w:val="center"/>
          </w:tcPr>
          <w:p w:rsidR="00860357" w:rsidRPr="00F10AFF" w:rsidRDefault="00860357" w:rsidP="00860357">
            <w:pPr>
              <w:ind w:firstLine="0"/>
              <w:jc w:val="center"/>
              <w:rPr>
                <w:sz w:val="22"/>
              </w:rPr>
            </w:pPr>
            <w:r w:rsidRPr="00F10AFF">
              <w:rPr>
                <w:sz w:val="22"/>
              </w:rPr>
              <w:t>5</w:t>
            </w:r>
          </w:p>
        </w:tc>
        <w:tc>
          <w:tcPr>
            <w:tcW w:w="543" w:type="pct"/>
            <w:tcBorders>
              <w:left w:val="single" w:sz="4" w:space="0" w:color="auto"/>
            </w:tcBorders>
            <w:vAlign w:val="center"/>
          </w:tcPr>
          <w:p w:rsidR="00860357" w:rsidRPr="00F10AFF" w:rsidRDefault="00860357" w:rsidP="00860357">
            <w:pPr>
              <w:ind w:firstLine="0"/>
              <w:jc w:val="center"/>
              <w:rPr>
                <w:sz w:val="22"/>
              </w:rPr>
            </w:pPr>
            <w:r w:rsidRPr="00F10AFF">
              <w:rPr>
                <w:sz w:val="22"/>
              </w:rPr>
              <w:t>3</w:t>
            </w:r>
          </w:p>
        </w:tc>
        <w:tc>
          <w:tcPr>
            <w:tcW w:w="538" w:type="pct"/>
            <w:gridSpan w:val="2"/>
            <w:vAlign w:val="center"/>
          </w:tcPr>
          <w:p w:rsidR="00860357" w:rsidRPr="00F10AFF" w:rsidRDefault="00860357" w:rsidP="00616EE1">
            <w:pPr>
              <w:ind w:firstLine="0"/>
              <w:jc w:val="center"/>
              <w:rPr>
                <w:sz w:val="22"/>
              </w:rPr>
            </w:pPr>
            <w:r w:rsidRPr="00F10AFF">
              <w:rPr>
                <w:sz w:val="22"/>
              </w:rPr>
              <w:t>4 этажа (включая мансардный</w:t>
            </w:r>
            <w:r w:rsidR="00616EE1" w:rsidRPr="00F10AFF">
              <w:rPr>
                <w:sz w:val="22"/>
              </w:rPr>
              <w:t>)</w:t>
            </w:r>
          </w:p>
        </w:tc>
        <w:tc>
          <w:tcPr>
            <w:tcW w:w="586" w:type="pct"/>
            <w:vAlign w:val="center"/>
          </w:tcPr>
          <w:p w:rsidR="00860357" w:rsidRPr="00F10AFF" w:rsidRDefault="00860357" w:rsidP="00573D6E">
            <w:pPr>
              <w:ind w:firstLine="0"/>
              <w:jc w:val="center"/>
              <w:rPr>
                <w:sz w:val="22"/>
              </w:rPr>
            </w:pPr>
            <w:r w:rsidRPr="00F10AFF">
              <w:rPr>
                <w:sz w:val="22"/>
              </w:rPr>
              <w:t>70</w:t>
            </w:r>
          </w:p>
        </w:tc>
      </w:tr>
      <w:tr w:rsidR="00616EE1" w:rsidRPr="00F10AFF" w:rsidTr="00616EE1">
        <w:trPr>
          <w:trHeight w:val="20"/>
          <w:jc w:val="center"/>
        </w:trPr>
        <w:tc>
          <w:tcPr>
            <w:tcW w:w="215" w:type="pct"/>
            <w:vMerge w:val="restart"/>
            <w:vAlign w:val="center"/>
          </w:tcPr>
          <w:p w:rsidR="00616EE1" w:rsidRPr="00F10AFF" w:rsidRDefault="00616EE1" w:rsidP="007250C2">
            <w:pPr>
              <w:ind w:firstLine="0"/>
              <w:jc w:val="center"/>
              <w:rPr>
                <w:rFonts w:eastAsia="Times New Roman"/>
                <w:sz w:val="22"/>
                <w:lang w:eastAsia="ru-RU"/>
              </w:rPr>
            </w:pPr>
            <w:r w:rsidRPr="00F10AFF">
              <w:rPr>
                <w:rFonts w:eastAsia="Times New Roman"/>
                <w:sz w:val="22"/>
                <w:lang w:eastAsia="ru-RU"/>
              </w:rPr>
              <w:t>3.1.1</w:t>
            </w:r>
          </w:p>
        </w:tc>
        <w:tc>
          <w:tcPr>
            <w:tcW w:w="935" w:type="pct"/>
            <w:vMerge w:val="restart"/>
            <w:tcBorders>
              <w:right w:val="single" w:sz="4" w:space="0" w:color="auto"/>
            </w:tcBorders>
            <w:vAlign w:val="center"/>
          </w:tcPr>
          <w:p w:rsidR="00616EE1" w:rsidRPr="00F10AFF" w:rsidRDefault="00616EE1" w:rsidP="007250C2">
            <w:pPr>
              <w:ind w:firstLine="0"/>
              <w:jc w:val="left"/>
              <w:rPr>
                <w:rFonts w:eastAsia="Times New Roman"/>
                <w:b/>
                <w:bCs/>
                <w:sz w:val="22"/>
                <w:lang w:eastAsia="ru-RU"/>
              </w:rPr>
            </w:pPr>
            <w:r w:rsidRPr="00F10AFF">
              <w:rPr>
                <w:rFonts w:eastAsia="Times New Roman"/>
                <w:b/>
                <w:bCs/>
                <w:sz w:val="22"/>
                <w:lang w:eastAsia="ru-RU"/>
              </w:rPr>
              <w:t>Предоставление коммунальных услуг</w:t>
            </w:r>
          </w:p>
        </w:tc>
        <w:tc>
          <w:tcPr>
            <w:tcW w:w="2726" w:type="pct"/>
            <w:gridSpan w:val="5"/>
            <w:vAlign w:val="center"/>
          </w:tcPr>
          <w:p w:rsidR="00616EE1" w:rsidRPr="00F10AFF" w:rsidRDefault="00616EE1" w:rsidP="007250C2">
            <w:pPr>
              <w:pStyle w:val="aff6"/>
              <w:widowControl w:val="0"/>
              <w:rPr>
                <w:rFonts w:eastAsia="Times New Roman"/>
                <w:color w:val="auto"/>
                <w:sz w:val="22"/>
                <w:szCs w:val="22"/>
                <w:lang w:eastAsia="ru-RU"/>
              </w:rPr>
            </w:pPr>
            <w:r w:rsidRPr="00F10AFF">
              <w:rPr>
                <w:color w:val="auto"/>
                <w:sz w:val="22"/>
                <w:szCs w:val="22"/>
              </w:rPr>
              <w:t>не подлежат установлению</w:t>
            </w:r>
          </w:p>
        </w:tc>
        <w:tc>
          <w:tcPr>
            <w:tcW w:w="523" w:type="pct"/>
            <w:vAlign w:val="center"/>
          </w:tcPr>
          <w:p w:rsidR="00616EE1" w:rsidRPr="00F10AFF" w:rsidRDefault="00616EE1" w:rsidP="007250C2">
            <w:pPr>
              <w:ind w:firstLine="0"/>
              <w:jc w:val="center"/>
              <w:rPr>
                <w:rFonts w:eastAsia="Times New Roman"/>
                <w:sz w:val="22"/>
                <w:lang w:eastAsia="ru-RU"/>
              </w:rPr>
            </w:pPr>
            <w:r w:rsidRPr="00F10AFF">
              <w:rPr>
                <w:sz w:val="22"/>
              </w:rPr>
              <w:t>не подлежат установлению</w:t>
            </w:r>
            <w:r w:rsidRPr="00F10AFF">
              <w:rPr>
                <w:rFonts w:eastAsia="Times New Roman"/>
                <w:sz w:val="22"/>
                <w:lang w:eastAsia="ru-RU"/>
              </w:rPr>
              <w:t>/</w:t>
            </w:r>
          </w:p>
          <w:p w:rsidR="00616EE1" w:rsidRPr="00F10AFF" w:rsidRDefault="00616EE1" w:rsidP="007250C2">
            <w:pPr>
              <w:ind w:firstLine="0"/>
              <w:jc w:val="center"/>
              <w:rPr>
                <w:rFonts w:eastAsia="Times New Roman"/>
                <w:sz w:val="22"/>
                <w:lang w:eastAsia="ru-RU"/>
              </w:rPr>
            </w:pPr>
            <w:r w:rsidRPr="00F10AFF">
              <w:rPr>
                <w:rFonts w:eastAsia="Times New Roman"/>
                <w:sz w:val="22"/>
                <w:lang w:eastAsia="ru-RU"/>
              </w:rPr>
              <w:t>40 м</w:t>
            </w:r>
          </w:p>
        </w:tc>
        <w:tc>
          <w:tcPr>
            <w:tcW w:w="601" w:type="pct"/>
            <w:gridSpan w:val="2"/>
            <w:vAlign w:val="center"/>
          </w:tcPr>
          <w:p w:rsidR="00616EE1" w:rsidRPr="00F10AFF" w:rsidRDefault="00616EE1" w:rsidP="007250C2">
            <w:pPr>
              <w:ind w:firstLine="0"/>
              <w:jc w:val="center"/>
              <w:rPr>
                <w:rFonts w:eastAsia="Times New Roman"/>
                <w:sz w:val="22"/>
                <w:lang w:eastAsia="ru-RU"/>
              </w:rPr>
            </w:pPr>
            <w:r w:rsidRPr="00F10AFF">
              <w:rPr>
                <w:rFonts w:eastAsia="Times New Roman"/>
                <w:sz w:val="22"/>
                <w:lang w:eastAsia="ru-RU"/>
              </w:rPr>
              <w:t>100</w:t>
            </w:r>
          </w:p>
        </w:tc>
      </w:tr>
      <w:tr w:rsidR="00616EE1" w:rsidRPr="00F10AFF" w:rsidTr="00616EE1">
        <w:trPr>
          <w:trHeight w:val="20"/>
          <w:jc w:val="center"/>
        </w:trPr>
        <w:tc>
          <w:tcPr>
            <w:tcW w:w="215" w:type="pct"/>
            <w:vMerge/>
            <w:vAlign w:val="center"/>
          </w:tcPr>
          <w:p w:rsidR="00616EE1" w:rsidRPr="00F10AFF" w:rsidRDefault="00616EE1" w:rsidP="007250C2">
            <w:pPr>
              <w:ind w:firstLine="0"/>
              <w:jc w:val="center"/>
              <w:rPr>
                <w:rFonts w:eastAsia="Times New Roman"/>
                <w:sz w:val="22"/>
                <w:lang w:eastAsia="ru-RU"/>
              </w:rPr>
            </w:pPr>
          </w:p>
        </w:tc>
        <w:tc>
          <w:tcPr>
            <w:tcW w:w="935" w:type="pct"/>
            <w:vMerge/>
            <w:tcBorders>
              <w:right w:val="single" w:sz="4" w:space="0" w:color="auto"/>
            </w:tcBorders>
            <w:vAlign w:val="center"/>
          </w:tcPr>
          <w:p w:rsidR="00616EE1" w:rsidRPr="00F10AFF" w:rsidRDefault="00616EE1" w:rsidP="007250C2">
            <w:pPr>
              <w:ind w:firstLine="0"/>
              <w:jc w:val="left"/>
              <w:rPr>
                <w:rFonts w:eastAsia="Times New Roman"/>
                <w:b/>
                <w:bCs/>
                <w:sz w:val="22"/>
                <w:lang w:eastAsia="ru-RU"/>
              </w:rPr>
            </w:pPr>
          </w:p>
        </w:tc>
        <w:tc>
          <w:tcPr>
            <w:tcW w:w="3850" w:type="pct"/>
            <w:gridSpan w:val="8"/>
            <w:vAlign w:val="center"/>
          </w:tcPr>
          <w:p w:rsidR="00616EE1" w:rsidRPr="00F10AFF" w:rsidRDefault="00616EE1" w:rsidP="007250C2">
            <w:pPr>
              <w:autoSpaceDE w:val="0"/>
              <w:autoSpaceDN w:val="0"/>
              <w:adjustRightInd w:val="0"/>
              <w:ind w:firstLine="0"/>
              <w:rPr>
                <w:sz w:val="22"/>
              </w:rPr>
            </w:pPr>
            <w:r w:rsidRPr="00F10AFF">
              <w:rPr>
                <w:sz w:val="22"/>
              </w:rPr>
              <w:t>Действие</w:t>
            </w:r>
            <w:r w:rsidRPr="00F10AFF">
              <w:rPr>
                <w:spacing w:val="1"/>
                <w:sz w:val="22"/>
              </w:rPr>
              <w:t xml:space="preserve"> </w:t>
            </w:r>
            <w:r w:rsidRPr="00F10AFF">
              <w:rPr>
                <w:sz w:val="22"/>
              </w:rPr>
              <w:t>градостроительного</w:t>
            </w:r>
            <w:r w:rsidRPr="00F10AFF">
              <w:rPr>
                <w:spacing w:val="1"/>
                <w:sz w:val="22"/>
              </w:rPr>
              <w:t xml:space="preserve"> </w:t>
            </w:r>
            <w:r w:rsidRPr="00F10AFF">
              <w:rPr>
                <w:sz w:val="22"/>
              </w:rPr>
              <w:t>регламента</w:t>
            </w:r>
            <w:r w:rsidRPr="00F10AFF">
              <w:rPr>
                <w:spacing w:val="1"/>
                <w:sz w:val="22"/>
              </w:rPr>
              <w:t xml:space="preserve"> </w:t>
            </w:r>
            <w:r w:rsidRPr="00F10AFF">
              <w:rPr>
                <w:sz w:val="22"/>
              </w:rPr>
              <w:t>не</w:t>
            </w:r>
            <w:r w:rsidRPr="00F10AFF">
              <w:rPr>
                <w:spacing w:val="1"/>
                <w:sz w:val="22"/>
              </w:rPr>
              <w:t xml:space="preserve"> </w:t>
            </w:r>
            <w:r w:rsidRPr="00F10AFF">
              <w:rPr>
                <w:sz w:val="22"/>
              </w:rPr>
              <w:t>распространяется</w:t>
            </w:r>
            <w:r w:rsidRPr="00F10AFF">
              <w:rPr>
                <w:spacing w:val="1"/>
                <w:sz w:val="22"/>
              </w:rPr>
              <w:t xml:space="preserve"> </w:t>
            </w:r>
            <w:r w:rsidRPr="00F10AFF">
              <w:rPr>
                <w:sz w:val="22"/>
              </w:rPr>
              <w:t>на</w:t>
            </w:r>
            <w:r w:rsidRPr="00F10AFF">
              <w:rPr>
                <w:spacing w:val="1"/>
                <w:sz w:val="22"/>
              </w:rPr>
              <w:t xml:space="preserve"> </w:t>
            </w:r>
            <w:r w:rsidRPr="00F10AFF">
              <w:rPr>
                <w:sz w:val="22"/>
              </w:rPr>
              <w:t>земельные</w:t>
            </w:r>
            <w:r w:rsidRPr="00F10AFF">
              <w:rPr>
                <w:spacing w:val="1"/>
                <w:sz w:val="22"/>
              </w:rPr>
              <w:t xml:space="preserve"> </w:t>
            </w:r>
            <w:r w:rsidRPr="00F10AFF">
              <w:rPr>
                <w:sz w:val="22"/>
              </w:rPr>
              <w:t>участки,</w:t>
            </w:r>
            <w:r w:rsidRPr="00F10AFF">
              <w:rPr>
                <w:spacing w:val="1"/>
                <w:sz w:val="22"/>
              </w:rPr>
              <w:t xml:space="preserve"> </w:t>
            </w:r>
            <w:r w:rsidRPr="00F10AFF">
              <w:rPr>
                <w:sz w:val="22"/>
              </w:rPr>
              <w:t>предназначенные</w:t>
            </w:r>
            <w:r w:rsidRPr="00F10AFF">
              <w:rPr>
                <w:spacing w:val="1"/>
                <w:sz w:val="22"/>
              </w:rPr>
              <w:t xml:space="preserve"> </w:t>
            </w:r>
            <w:r w:rsidRPr="00F10AFF">
              <w:rPr>
                <w:sz w:val="22"/>
              </w:rPr>
              <w:t>для</w:t>
            </w:r>
            <w:r w:rsidRPr="00F10AFF">
              <w:rPr>
                <w:spacing w:val="1"/>
                <w:sz w:val="22"/>
              </w:rPr>
              <w:t xml:space="preserve"> </w:t>
            </w:r>
            <w:r w:rsidRPr="00F10AFF">
              <w:rPr>
                <w:sz w:val="22"/>
              </w:rPr>
              <w:t>размещения</w:t>
            </w:r>
            <w:r w:rsidRPr="00F10AFF">
              <w:rPr>
                <w:spacing w:val="1"/>
                <w:sz w:val="22"/>
              </w:rPr>
              <w:t xml:space="preserve"> </w:t>
            </w:r>
            <w:r w:rsidRPr="00F10AFF">
              <w:rPr>
                <w:sz w:val="22"/>
              </w:rPr>
              <w:t>линейных</w:t>
            </w:r>
            <w:r w:rsidRPr="00F10AFF">
              <w:rPr>
                <w:spacing w:val="1"/>
                <w:sz w:val="22"/>
              </w:rPr>
              <w:t xml:space="preserve"> </w:t>
            </w:r>
            <w:r w:rsidRPr="00F10AFF">
              <w:rPr>
                <w:sz w:val="22"/>
              </w:rPr>
              <w:t>и</w:t>
            </w:r>
            <w:r w:rsidRPr="00F10AFF">
              <w:rPr>
                <w:spacing w:val="1"/>
                <w:sz w:val="22"/>
              </w:rPr>
              <w:t xml:space="preserve"> </w:t>
            </w:r>
            <w:r w:rsidRPr="00F10AFF">
              <w:rPr>
                <w:sz w:val="22"/>
              </w:rPr>
              <w:t>(или)</w:t>
            </w:r>
            <w:r w:rsidRPr="00F10AFF">
              <w:rPr>
                <w:spacing w:val="1"/>
                <w:sz w:val="22"/>
              </w:rPr>
              <w:t xml:space="preserve"> </w:t>
            </w:r>
            <w:r w:rsidRPr="00F10AFF">
              <w:rPr>
                <w:sz w:val="22"/>
              </w:rPr>
              <w:t>занятые</w:t>
            </w:r>
            <w:r w:rsidRPr="00F10AFF">
              <w:rPr>
                <w:spacing w:val="1"/>
                <w:sz w:val="22"/>
              </w:rPr>
              <w:t xml:space="preserve"> </w:t>
            </w:r>
            <w:r w:rsidRPr="00F10AFF">
              <w:rPr>
                <w:sz w:val="22"/>
              </w:rPr>
              <w:t>линейными</w:t>
            </w:r>
            <w:r w:rsidRPr="00F10AFF">
              <w:rPr>
                <w:spacing w:val="1"/>
                <w:sz w:val="22"/>
              </w:rPr>
              <w:t xml:space="preserve"> </w:t>
            </w:r>
            <w:r w:rsidRPr="00F10AFF">
              <w:rPr>
                <w:sz w:val="22"/>
              </w:rPr>
              <w:t>объектами</w:t>
            </w:r>
            <w:r w:rsidRPr="00F10AFF">
              <w:rPr>
                <w:spacing w:val="1"/>
                <w:sz w:val="22"/>
              </w:rPr>
              <w:t xml:space="preserve"> </w:t>
            </w:r>
            <w:r w:rsidRPr="00F10AFF">
              <w:rPr>
                <w:sz w:val="22"/>
              </w:rPr>
              <w:t>(согласно ч.4 ст. 36 Градостроительного кодекса РФ).</w:t>
            </w:r>
          </w:p>
        </w:tc>
      </w:tr>
      <w:tr w:rsidR="00616EE1" w:rsidRPr="00F10AFF" w:rsidTr="00616EE1">
        <w:trPr>
          <w:jc w:val="center"/>
        </w:trPr>
        <w:tc>
          <w:tcPr>
            <w:tcW w:w="215" w:type="pct"/>
            <w:vAlign w:val="center"/>
          </w:tcPr>
          <w:p w:rsidR="00860357" w:rsidRPr="00F10AFF" w:rsidRDefault="00860357" w:rsidP="00860357">
            <w:pPr>
              <w:ind w:firstLine="0"/>
              <w:jc w:val="center"/>
              <w:rPr>
                <w:sz w:val="22"/>
              </w:rPr>
            </w:pPr>
            <w:r w:rsidRPr="00F10AFF">
              <w:rPr>
                <w:sz w:val="22"/>
              </w:rPr>
              <w:t>12.0</w:t>
            </w:r>
          </w:p>
        </w:tc>
        <w:tc>
          <w:tcPr>
            <w:tcW w:w="935" w:type="pct"/>
            <w:tcBorders>
              <w:right w:val="single" w:sz="4" w:space="0" w:color="auto"/>
            </w:tcBorders>
            <w:vAlign w:val="center"/>
          </w:tcPr>
          <w:p w:rsidR="00860357" w:rsidRPr="00F10AFF" w:rsidRDefault="00860357" w:rsidP="00860357">
            <w:pPr>
              <w:ind w:firstLine="0"/>
              <w:jc w:val="left"/>
              <w:rPr>
                <w:b/>
                <w:sz w:val="22"/>
              </w:rPr>
            </w:pPr>
            <w:r w:rsidRPr="00F10AFF">
              <w:rPr>
                <w:b/>
                <w:sz w:val="22"/>
              </w:rPr>
              <w:t>Земельные участки (территории) общего пользования</w:t>
            </w:r>
          </w:p>
        </w:tc>
        <w:tc>
          <w:tcPr>
            <w:tcW w:w="3850" w:type="pct"/>
            <w:gridSpan w:val="8"/>
            <w:vAlign w:val="center"/>
          </w:tcPr>
          <w:p w:rsidR="00860357" w:rsidRPr="00F10AFF" w:rsidRDefault="001B5DAE" w:rsidP="001B5DAE">
            <w:pPr>
              <w:ind w:firstLine="0"/>
              <w:rPr>
                <w:sz w:val="22"/>
              </w:rPr>
            </w:pPr>
            <w:r w:rsidRPr="00F10AFF">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C701D6" w:rsidRPr="00F10AFF" w:rsidTr="00616EE1">
        <w:trPr>
          <w:jc w:val="center"/>
        </w:trPr>
        <w:tc>
          <w:tcPr>
            <w:tcW w:w="5000" w:type="pct"/>
            <w:gridSpan w:val="10"/>
          </w:tcPr>
          <w:p w:rsidR="00C701D6" w:rsidRPr="00F10AFF" w:rsidRDefault="00C701D6" w:rsidP="00C701D6">
            <w:pPr>
              <w:ind w:firstLine="0"/>
              <w:jc w:val="center"/>
              <w:rPr>
                <w:b/>
                <w:sz w:val="22"/>
              </w:rPr>
            </w:pPr>
            <w:r w:rsidRPr="00F10AFF">
              <w:rPr>
                <w:b/>
                <w:sz w:val="22"/>
              </w:rPr>
              <w:t xml:space="preserve">ВСПОМОГАТЕЛЬНЫЕ ВИДЫ РАЗРЕШЕННОГО ИСПОЛЬЗОВАНИЯ ЗЕМЕЛЬНЫХ УЧАСТКОВ И ОБЪЕКТОВ КАПИТАЛЬНОГО СТРОИТЕЛЬСТВА  </w:t>
            </w:r>
          </w:p>
        </w:tc>
      </w:tr>
      <w:tr w:rsidR="00C701D6" w:rsidRPr="00F10AFF" w:rsidTr="00616EE1">
        <w:trPr>
          <w:jc w:val="center"/>
        </w:trPr>
        <w:tc>
          <w:tcPr>
            <w:tcW w:w="5000" w:type="pct"/>
            <w:gridSpan w:val="10"/>
          </w:tcPr>
          <w:p w:rsidR="00C701D6" w:rsidRPr="00F10AFF" w:rsidRDefault="00C701D6" w:rsidP="00C701D6">
            <w:pPr>
              <w:ind w:firstLine="0"/>
              <w:jc w:val="center"/>
              <w:rPr>
                <w:sz w:val="22"/>
              </w:rPr>
            </w:pPr>
            <w:r w:rsidRPr="00F10AFF">
              <w:rPr>
                <w:sz w:val="22"/>
              </w:rPr>
              <w:t>Виды разрешенного использования не установлены</w:t>
            </w:r>
          </w:p>
        </w:tc>
      </w:tr>
      <w:tr w:rsidR="00C701D6" w:rsidRPr="00F10AFF" w:rsidTr="00616EE1">
        <w:trPr>
          <w:jc w:val="center"/>
        </w:trPr>
        <w:tc>
          <w:tcPr>
            <w:tcW w:w="5000" w:type="pct"/>
            <w:gridSpan w:val="10"/>
          </w:tcPr>
          <w:p w:rsidR="00C701D6" w:rsidRPr="00F10AFF" w:rsidRDefault="00C701D6" w:rsidP="00C701D6">
            <w:pPr>
              <w:ind w:firstLine="0"/>
              <w:jc w:val="center"/>
              <w:rPr>
                <w:b/>
                <w:sz w:val="22"/>
              </w:rPr>
            </w:pPr>
            <w:r w:rsidRPr="00F10AFF">
              <w:rPr>
                <w:b/>
                <w:sz w:val="22"/>
              </w:rPr>
              <w:t xml:space="preserve">УСЛОВНО РАЗРЕШЕННЫЕ ВИДЫ ИСПОЛЬЗОВАНИЯ ЗЕМЕЛЬНЫХ УЧАСТКОВ И ОБЪЕКТОВ КАПИТАЛЬНОГО СТРОИТЕЛЬСТВА </w:t>
            </w:r>
          </w:p>
        </w:tc>
      </w:tr>
      <w:tr w:rsidR="00616EE1" w:rsidRPr="00F10AFF" w:rsidTr="007250C2">
        <w:trPr>
          <w:jc w:val="center"/>
        </w:trPr>
        <w:tc>
          <w:tcPr>
            <w:tcW w:w="215" w:type="pct"/>
            <w:vAlign w:val="center"/>
          </w:tcPr>
          <w:p w:rsidR="00616EE1" w:rsidRPr="00F10AFF" w:rsidRDefault="00616EE1" w:rsidP="007250C2">
            <w:pPr>
              <w:ind w:firstLine="0"/>
              <w:jc w:val="center"/>
              <w:rPr>
                <w:sz w:val="22"/>
              </w:rPr>
            </w:pPr>
            <w:r w:rsidRPr="00F10AFF">
              <w:rPr>
                <w:sz w:val="22"/>
              </w:rPr>
              <w:t>2.7</w:t>
            </w:r>
          </w:p>
        </w:tc>
        <w:tc>
          <w:tcPr>
            <w:tcW w:w="935" w:type="pct"/>
            <w:tcBorders>
              <w:right w:val="single" w:sz="4" w:space="0" w:color="auto"/>
            </w:tcBorders>
            <w:vAlign w:val="center"/>
          </w:tcPr>
          <w:p w:rsidR="00616EE1" w:rsidRPr="00F10AFF" w:rsidRDefault="00616EE1" w:rsidP="00BB0D4A">
            <w:pPr>
              <w:ind w:firstLine="0"/>
              <w:jc w:val="left"/>
              <w:rPr>
                <w:b/>
                <w:sz w:val="22"/>
              </w:rPr>
            </w:pPr>
            <w:r w:rsidRPr="00F10AFF">
              <w:rPr>
                <w:b/>
                <w:sz w:val="22"/>
              </w:rPr>
              <w:t>Обслуживание жилой застройки</w:t>
            </w:r>
          </w:p>
        </w:tc>
        <w:tc>
          <w:tcPr>
            <w:tcW w:w="565" w:type="pct"/>
            <w:tcBorders>
              <w:right w:val="single" w:sz="4" w:space="0" w:color="auto"/>
            </w:tcBorders>
            <w:vAlign w:val="center"/>
          </w:tcPr>
          <w:p w:rsidR="00616EE1" w:rsidRPr="00F10AFF" w:rsidRDefault="00616EE1" w:rsidP="007250C2">
            <w:pPr>
              <w:ind w:firstLine="0"/>
              <w:jc w:val="center"/>
              <w:rPr>
                <w:sz w:val="22"/>
              </w:rPr>
            </w:pPr>
            <w:r w:rsidRPr="00F10AFF">
              <w:rPr>
                <w:sz w:val="22"/>
              </w:rPr>
              <w:t>не подлежат установлению</w:t>
            </w:r>
          </w:p>
        </w:tc>
        <w:tc>
          <w:tcPr>
            <w:tcW w:w="538" w:type="pct"/>
            <w:tcBorders>
              <w:left w:val="single" w:sz="4" w:space="0" w:color="auto"/>
            </w:tcBorders>
            <w:vAlign w:val="center"/>
          </w:tcPr>
          <w:p w:rsidR="00616EE1" w:rsidRPr="00F10AFF" w:rsidRDefault="00616EE1" w:rsidP="007250C2">
            <w:pPr>
              <w:ind w:firstLine="0"/>
              <w:jc w:val="center"/>
              <w:rPr>
                <w:sz w:val="22"/>
              </w:rPr>
            </w:pPr>
            <w:r w:rsidRPr="00F10AFF">
              <w:rPr>
                <w:sz w:val="22"/>
              </w:rPr>
              <w:t>100</w:t>
            </w:r>
          </w:p>
        </w:tc>
        <w:tc>
          <w:tcPr>
            <w:tcW w:w="540" w:type="pct"/>
            <w:vAlign w:val="center"/>
          </w:tcPr>
          <w:p w:rsidR="00616EE1" w:rsidRPr="00F10AFF" w:rsidRDefault="00616EE1" w:rsidP="007250C2">
            <w:pPr>
              <w:ind w:firstLine="0"/>
              <w:jc w:val="center"/>
              <w:rPr>
                <w:sz w:val="22"/>
              </w:rPr>
            </w:pPr>
            <w:r w:rsidRPr="00F10AFF">
              <w:rPr>
                <w:sz w:val="22"/>
              </w:rPr>
              <w:t>550</w:t>
            </w:r>
          </w:p>
        </w:tc>
        <w:tc>
          <w:tcPr>
            <w:tcW w:w="540" w:type="pct"/>
            <w:tcBorders>
              <w:right w:val="single" w:sz="4" w:space="0" w:color="auto"/>
            </w:tcBorders>
            <w:vAlign w:val="center"/>
          </w:tcPr>
          <w:p w:rsidR="00616EE1" w:rsidRPr="00F10AFF" w:rsidRDefault="00616EE1" w:rsidP="007250C2">
            <w:pPr>
              <w:ind w:firstLine="0"/>
              <w:jc w:val="center"/>
              <w:rPr>
                <w:sz w:val="22"/>
              </w:rPr>
            </w:pPr>
            <w:r w:rsidRPr="00F10AFF">
              <w:rPr>
                <w:sz w:val="22"/>
              </w:rPr>
              <w:t>5</w:t>
            </w:r>
          </w:p>
        </w:tc>
        <w:tc>
          <w:tcPr>
            <w:tcW w:w="543" w:type="pct"/>
            <w:tcBorders>
              <w:left w:val="single" w:sz="4" w:space="0" w:color="auto"/>
            </w:tcBorders>
            <w:vAlign w:val="center"/>
          </w:tcPr>
          <w:p w:rsidR="00616EE1" w:rsidRPr="00F10AFF" w:rsidRDefault="00616EE1" w:rsidP="007250C2">
            <w:pPr>
              <w:ind w:firstLine="0"/>
              <w:jc w:val="center"/>
              <w:rPr>
                <w:sz w:val="22"/>
              </w:rPr>
            </w:pPr>
            <w:r w:rsidRPr="00F10AFF">
              <w:rPr>
                <w:sz w:val="22"/>
              </w:rPr>
              <w:t>3</w:t>
            </w:r>
          </w:p>
        </w:tc>
        <w:tc>
          <w:tcPr>
            <w:tcW w:w="538" w:type="pct"/>
            <w:gridSpan w:val="2"/>
            <w:vAlign w:val="center"/>
          </w:tcPr>
          <w:p w:rsidR="00616EE1" w:rsidRPr="00F10AFF" w:rsidRDefault="00616EE1" w:rsidP="007250C2">
            <w:pPr>
              <w:ind w:firstLine="0"/>
              <w:jc w:val="center"/>
              <w:rPr>
                <w:sz w:val="22"/>
              </w:rPr>
            </w:pPr>
            <w:r w:rsidRPr="00F10AFF">
              <w:rPr>
                <w:sz w:val="22"/>
              </w:rPr>
              <w:t>2 этажа/10 м</w:t>
            </w:r>
          </w:p>
        </w:tc>
        <w:tc>
          <w:tcPr>
            <w:tcW w:w="586" w:type="pct"/>
            <w:vAlign w:val="center"/>
          </w:tcPr>
          <w:p w:rsidR="00616EE1" w:rsidRPr="00F10AFF" w:rsidRDefault="00616EE1" w:rsidP="007250C2">
            <w:pPr>
              <w:ind w:firstLine="0"/>
              <w:jc w:val="center"/>
              <w:rPr>
                <w:sz w:val="22"/>
              </w:rPr>
            </w:pPr>
            <w:r w:rsidRPr="00F10AFF">
              <w:rPr>
                <w:sz w:val="22"/>
              </w:rPr>
              <w:t>70</w:t>
            </w:r>
          </w:p>
        </w:tc>
      </w:tr>
      <w:tr w:rsidR="00C701D6" w:rsidRPr="00F10AFF" w:rsidTr="00616EE1">
        <w:trPr>
          <w:jc w:val="center"/>
        </w:trPr>
        <w:tc>
          <w:tcPr>
            <w:tcW w:w="5000" w:type="pct"/>
            <w:gridSpan w:val="10"/>
            <w:vAlign w:val="center"/>
          </w:tcPr>
          <w:p w:rsidR="00C701D6" w:rsidRPr="00F10AFF" w:rsidRDefault="00C701D6" w:rsidP="00C701D6">
            <w:pPr>
              <w:ind w:firstLine="0"/>
              <w:jc w:val="center"/>
              <w:rPr>
                <w:sz w:val="22"/>
              </w:rPr>
            </w:pPr>
            <w:r w:rsidRPr="00F10AFF">
              <w:rPr>
                <w:sz w:val="22"/>
              </w:rPr>
              <w:t>Виды разрешенного использования не установлены</w:t>
            </w:r>
          </w:p>
        </w:tc>
      </w:tr>
      <w:tr w:rsidR="00C701D6" w:rsidRPr="00F10AFF" w:rsidTr="00616EE1">
        <w:trPr>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C701D6" w:rsidRPr="00F10AFF" w:rsidRDefault="00FD4A60" w:rsidP="00C701D6">
            <w:pPr>
              <w:ind w:firstLine="0"/>
              <w:rPr>
                <w:b/>
                <w:sz w:val="22"/>
              </w:rPr>
            </w:pPr>
            <w:r w:rsidRPr="00F10AFF">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охранная зона газораспределительных сетей, приаэродромная территория, водоохранная зона</w:t>
            </w:r>
            <w:r w:rsidR="00BD659D" w:rsidRPr="00F10AFF">
              <w:rPr>
                <w:b/>
                <w:sz w:val="22"/>
              </w:rPr>
              <w:t>, зона санитарной охраны источников водоснабжения</w:t>
            </w:r>
          </w:p>
        </w:tc>
      </w:tr>
    </w:tbl>
    <w:p w:rsidR="00573D6E" w:rsidRPr="00396069" w:rsidRDefault="00573D6E" w:rsidP="00DE4B76">
      <w:pPr>
        <w:keepNext/>
        <w:keepLines/>
        <w:widowControl/>
        <w:spacing w:before="400" w:after="300"/>
        <w:ind w:firstLine="0"/>
        <w:jc w:val="center"/>
        <w:outlineLvl w:val="1"/>
        <w:rPr>
          <w:rFonts w:eastAsia="Times New Roman"/>
          <w:b/>
          <w:bCs/>
          <w:sz w:val="28"/>
          <w:szCs w:val="26"/>
        </w:rPr>
        <w:sectPr w:rsidR="00573D6E" w:rsidRPr="00396069" w:rsidSect="00A4621F">
          <w:pgSz w:w="16840" w:h="11907" w:orient="landscape" w:code="9"/>
          <w:pgMar w:top="851" w:right="426" w:bottom="567" w:left="426" w:header="426" w:footer="397" w:gutter="0"/>
          <w:cols w:space="708"/>
          <w:titlePg/>
          <w:docGrid w:linePitch="360"/>
        </w:sectPr>
      </w:pPr>
    </w:p>
    <w:p w:rsidR="00AF299F" w:rsidRPr="00627321" w:rsidRDefault="00A54C72" w:rsidP="00D810DF">
      <w:pPr>
        <w:pStyle w:val="2"/>
        <w:ind w:left="567" w:right="537"/>
        <w:rPr>
          <w:color w:val="auto"/>
        </w:rPr>
      </w:pPr>
      <w:bookmarkStart w:id="41" w:name="_Toc168307520"/>
      <w:bookmarkStart w:id="42" w:name="_Toc168316841"/>
      <w:r w:rsidRPr="00627321">
        <w:rPr>
          <w:color w:val="auto"/>
        </w:rPr>
        <w:lastRenderedPageBreak/>
        <w:t xml:space="preserve">Статья </w:t>
      </w:r>
      <w:r w:rsidR="00F96A46">
        <w:rPr>
          <w:color w:val="auto"/>
        </w:rPr>
        <w:t>2</w:t>
      </w:r>
      <w:r w:rsidR="00947B61">
        <w:rPr>
          <w:color w:val="auto"/>
        </w:rPr>
        <w:t>1</w:t>
      </w:r>
      <w:r w:rsidRPr="00627321">
        <w:rPr>
          <w:color w:val="auto"/>
        </w:rPr>
        <w:t xml:space="preserve">. Градостроительный регламент. </w:t>
      </w:r>
      <w:r w:rsidRPr="00627321">
        <w:rPr>
          <w:color w:val="auto"/>
          <w:lang w:eastAsia="ru-RU"/>
        </w:rPr>
        <w:t>Ж-3</w:t>
      </w:r>
      <w:r w:rsidR="00AF299F" w:rsidRPr="00627321">
        <w:rPr>
          <w:color w:val="auto"/>
          <w:lang w:eastAsia="ru-RU"/>
        </w:rPr>
        <w:t xml:space="preserve"> </w:t>
      </w:r>
      <w:r w:rsidRPr="00627321">
        <w:rPr>
          <w:color w:val="auto"/>
          <w:lang w:eastAsia="ru-RU"/>
        </w:rPr>
        <w:t>«</w:t>
      </w:r>
      <w:r w:rsidR="00AF299F" w:rsidRPr="00627321">
        <w:rPr>
          <w:color w:val="auto"/>
        </w:rPr>
        <w:t xml:space="preserve">Зона застройки </w:t>
      </w:r>
      <w:proofErr w:type="spellStart"/>
      <w:r w:rsidR="00AF299F" w:rsidRPr="00627321">
        <w:rPr>
          <w:color w:val="auto"/>
        </w:rPr>
        <w:t>среднеэтажными</w:t>
      </w:r>
      <w:proofErr w:type="spellEnd"/>
      <w:r w:rsidR="00AF299F" w:rsidRPr="00627321">
        <w:rPr>
          <w:color w:val="auto"/>
        </w:rPr>
        <w:t xml:space="preserve"> жилыми домами</w:t>
      </w:r>
      <w:r w:rsidR="00CF40A5" w:rsidRPr="00627321">
        <w:rPr>
          <w:color w:val="auto"/>
        </w:rPr>
        <w:t xml:space="preserve"> (</w:t>
      </w:r>
      <w:r w:rsidR="00AF299F" w:rsidRPr="00627321">
        <w:rPr>
          <w:color w:val="auto"/>
        </w:rPr>
        <w:t>от 5 до 8 этажей, включая мансардный)</w:t>
      </w:r>
      <w:r w:rsidRPr="00627321">
        <w:rPr>
          <w:color w:val="auto"/>
        </w:rPr>
        <w:t>».</w:t>
      </w:r>
      <w:bookmarkEnd w:id="41"/>
      <w:bookmarkEnd w:id="42"/>
    </w:p>
    <w:tbl>
      <w:tblPr>
        <w:tblW w:w="48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2726"/>
        <w:gridCol w:w="1557"/>
        <w:gridCol w:w="1472"/>
        <w:gridCol w:w="1544"/>
        <w:gridCol w:w="1732"/>
        <w:gridCol w:w="28"/>
        <w:gridCol w:w="1647"/>
        <w:gridCol w:w="1888"/>
        <w:gridCol w:w="2405"/>
      </w:tblGrid>
      <w:tr w:rsidR="00A97882" w:rsidRPr="00E90129" w:rsidTr="00C11A44">
        <w:trPr>
          <w:trHeight w:val="70"/>
          <w:jc w:val="center"/>
        </w:trPr>
        <w:tc>
          <w:tcPr>
            <w:tcW w:w="5000" w:type="pct"/>
            <w:gridSpan w:val="10"/>
            <w:tcBorders>
              <w:top w:val="single" w:sz="4" w:space="0" w:color="000000"/>
            </w:tcBorders>
          </w:tcPr>
          <w:p w:rsidR="00A97882" w:rsidRPr="00E90129" w:rsidRDefault="00A97882" w:rsidP="00DA311A">
            <w:pPr>
              <w:ind w:firstLine="0"/>
              <w:jc w:val="right"/>
              <w:outlineLvl w:val="3"/>
              <w:rPr>
                <w:rFonts w:eastAsia="Times New Roman"/>
                <w:b/>
                <w:bCs/>
                <w:szCs w:val="24"/>
              </w:rPr>
            </w:pPr>
            <w:r w:rsidRPr="00E90129">
              <w:rPr>
                <w:rFonts w:eastAsia="Times New Roman"/>
                <w:b/>
                <w:bCs/>
                <w:szCs w:val="24"/>
              </w:rPr>
              <w:t>Таблица 3</w:t>
            </w:r>
          </w:p>
        </w:tc>
      </w:tr>
      <w:tr w:rsidR="00F10AFF" w:rsidRPr="00E90129" w:rsidTr="00F10AFF">
        <w:trPr>
          <w:jc w:val="center"/>
        </w:trPr>
        <w:tc>
          <w:tcPr>
            <w:tcW w:w="210" w:type="pct"/>
            <w:vMerge w:val="restart"/>
            <w:tcBorders>
              <w:top w:val="single" w:sz="4" w:space="0" w:color="000000"/>
            </w:tcBorders>
            <w:vAlign w:val="center"/>
          </w:tcPr>
          <w:p w:rsidR="00F10AFF" w:rsidRPr="00723889" w:rsidRDefault="00F10AFF" w:rsidP="00F10AFF">
            <w:pPr>
              <w:ind w:firstLine="0"/>
              <w:jc w:val="center"/>
              <w:rPr>
                <w:sz w:val="22"/>
              </w:rPr>
            </w:pPr>
            <w:r w:rsidRPr="00723889">
              <w:rPr>
                <w:sz w:val="22"/>
              </w:rPr>
              <w:t>Код</w:t>
            </w:r>
          </w:p>
        </w:tc>
        <w:tc>
          <w:tcPr>
            <w:tcW w:w="871" w:type="pct"/>
            <w:vMerge w:val="restart"/>
            <w:tcBorders>
              <w:top w:val="single" w:sz="4" w:space="0" w:color="000000"/>
              <w:right w:val="single" w:sz="4" w:space="0" w:color="auto"/>
            </w:tcBorders>
            <w:vAlign w:val="center"/>
          </w:tcPr>
          <w:p w:rsidR="00F10AFF" w:rsidRPr="00723889" w:rsidRDefault="00F10AFF" w:rsidP="00F10AFF">
            <w:pPr>
              <w:ind w:firstLine="0"/>
              <w:jc w:val="center"/>
              <w:rPr>
                <w:sz w:val="22"/>
              </w:rPr>
            </w:pPr>
            <w:r w:rsidRPr="00723889">
              <w:rPr>
                <w:sz w:val="22"/>
              </w:rPr>
              <w:t>Виды разрешенного использования земельных участков</w:t>
            </w:r>
          </w:p>
        </w:tc>
        <w:tc>
          <w:tcPr>
            <w:tcW w:w="1460" w:type="pct"/>
            <w:gridSpan w:val="3"/>
            <w:tcBorders>
              <w:top w:val="single" w:sz="4" w:space="0" w:color="000000"/>
            </w:tcBorders>
          </w:tcPr>
          <w:p w:rsidR="00F10AFF" w:rsidRPr="00723889" w:rsidRDefault="00F10AFF" w:rsidP="00F10AFF">
            <w:pPr>
              <w:ind w:firstLine="5"/>
              <w:jc w:val="center"/>
              <w:rPr>
                <w:sz w:val="22"/>
              </w:rPr>
            </w:pPr>
            <w:r w:rsidRPr="00723889">
              <w:rPr>
                <w:sz w:val="22"/>
              </w:rPr>
              <w:t>Предельные (минимальные и (или) максимальные) размеры земельных участков, в том числе их площадь</w:t>
            </w:r>
          </w:p>
        </w:tc>
        <w:tc>
          <w:tcPr>
            <w:tcW w:w="1087" w:type="pct"/>
            <w:gridSpan w:val="3"/>
            <w:vMerge w:val="restart"/>
            <w:tcBorders>
              <w:top w:val="single" w:sz="4" w:space="0" w:color="000000"/>
            </w:tcBorders>
            <w:vAlign w:val="center"/>
          </w:tcPr>
          <w:p w:rsidR="00F10AFF" w:rsidRPr="00723889" w:rsidRDefault="00F10AFF" w:rsidP="00F10AFF">
            <w:pPr>
              <w:ind w:firstLine="0"/>
              <w:jc w:val="center"/>
              <w:rPr>
                <w:sz w:val="22"/>
              </w:rPr>
            </w:pPr>
            <w:r w:rsidRPr="0072388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3" w:type="pct"/>
            <w:vMerge w:val="restart"/>
            <w:tcBorders>
              <w:top w:val="single" w:sz="4" w:space="0" w:color="000000"/>
            </w:tcBorders>
            <w:vAlign w:val="center"/>
          </w:tcPr>
          <w:p w:rsidR="00F10AFF" w:rsidRPr="00723889" w:rsidRDefault="00F10AFF" w:rsidP="00F10AFF">
            <w:pPr>
              <w:ind w:firstLine="0"/>
              <w:jc w:val="center"/>
              <w:rPr>
                <w:sz w:val="22"/>
              </w:rPr>
            </w:pPr>
            <w:r w:rsidRPr="00723889">
              <w:rPr>
                <w:sz w:val="22"/>
              </w:rPr>
              <w:t>Предельное количество этажей и/или предельная высота, этаж/м</w:t>
            </w:r>
          </w:p>
        </w:tc>
        <w:tc>
          <w:tcPr>
            <w:tcW w:w="769" w:type="pct"/>
            <w:vMerge w:val="restart"/>
            <w:tcBorders>
              <w:top w:val="single" w:sz="4" w:space="0" w:color="000000"/>
            </w:tcBorders>
            <w:vAlign w:val="center"/>
          </w:tcPr>
          <w:p w:rsidR="00F10AFF" w:rsidRPr="00723889" w:rsidRDefault="00F10AFF" w:rsidP="00F10AFF">
            <w:pPr>
              <w:ind w:firstLine="0"/>
              <w:jc w:val="center"/>
              <w:rPr>
                <w:sz w:val="22"/>
              </w:rPr>
            </w:pPr>
            <w:r w:rsidRPr="00723889">
              <w:rPr>
                <w:sz w:val="22"/>
                <w:lang w:eastAsia="ru-RU"/>
              </w:rPr>
              <w:t>Максимальный процент застройки в границах земельного участка, %</w:t>
            </w:r>
          </w:p>
        </w:tc>
      </w:tr>
      <w:tr w:rsidR="00F10AFF" w:rsidRPr="00E90129" w:rsidTr="00F10AFF">
        <w:trPr>
          <w:trHeight w:val="975"/>
          <w:jc w:val="center"/>
        </w:trPr>
        <w:tc>
          <w:tcPr>
            <w:tcW w:w="210" w:type="pct"/>
            <w:vMerge/>
          </w:tcPr>
          <w:p w:rsidR="00F10AFF" w:rsidRPr="00E90129" w:rsidRDefault="00F10AFF" w:rsidP="00F10AFF">
            <w:pPr>
              <w:jc w:val="center"/>
              <w:rPr>
                <w:sz w:val="22"/>
              </w:rPr>
            </w:pPr>
          </w:p>
        </w:tc>
        <w:tc>
          <w:tcPr>
            <w:tcW w:w="871" w:type="pct"/>
            <w:vMerge/>
            <w:tcBorders>
              <w:right w:val="single" w:sz="4" w:space="0" w:color="auto"/>
            </w:tcBorders>
          </w:tcPr>
          <w:p w:rsidR="00F10AFF" w:rsidRPr="00E90129" w:rsidRDefault="00F10AFF" w:rsidP="00F10AFF">
            <w:pPr>
              <w:jc w:val="center"/>
              <w:rPr>
                <w:sz w:val="22"/>
              </w:rPr>
            </w:pPr>
          </w:p>
        </w:tc>
        <w:tc>
          <w:tcPr>
            <w:tcW w:w="497" w:type="pct"/>
            <w:vMerge w:val="restart"/>
            <w:tcBorders>
              <w:right w:val="single" w:sz="4" w:space="0" w:color="auto"/>
            </w:tcBorders>
            <w:vAlign w:val="center"/>
          </w:tcPr>
          <w:p w:rsidR="00F10AFF" w:rsidRPr="00E90129" w:rsidRDefault="00F10AFF" w:rsidP="00F10AFF">
            <w:pPr>
              <w:ind w:firstLine="0"/>
              <w:jc w:val="center"/>
              <w:rPr>
                <w:sz w:val="22"/>
              </w:rPr>
            </w:pPr>
            <w:r w:rsidRPr="00723889">
              <w:rPr>
                <w:sz w:val="22"/>
              </w:rPr>
              <w:t>размеры земельных участков</w:t>
            </w:r>
          </w:p>
        </w:tc>
        <w:tc>
          <w:tcPr>
            <w:tcW w:w="470" w:type="pct"/>
            <w:vMerge w:val="restart"/>
            <w:tcBorders>
              <w:left w:val="single" w:sz="4" w:space="0" w:color="auto"/>
            </w:tcBorders>
            <w:vAlign w:val="center"/>
          </w:tcPr>
          <w:p w:rsidR="00F10AFF" w:rsidRPr="00E90129" w:rsidRDefault="00F10AFF" w:rsidP="00F10AFF">
            <w:pPr>
              <w:ind w:firstLine="0"/>
              <w:jc w:val="center"/>
              <w:rPr>
                <w:sz w:val="22"/>
              </w:rPr>
            </w:pPr>
            <w:r w:rsidRPr="00723889">
              <w:rPr>
                <w:sz w:val="22"/>
              </w:rPr>
              <w:t>минимальная площадь земельных участков, м²</w:t>
            </w:r>
          </w:p>
        </w:tc>
        <w:tc>
          <w:tcPr>
            <w:tcW w:w="493" w:type="pct"/>
            <w:vMerge w:val="restart"/>
            <w:vAlign w:val="center"/>
          </w:tcPr>
          <w:p w:rsidR="00F10AFF" w:rsidRPr="00E90129" w:rsidRDefault="00F10AFF" w:rsidP="00F10AFF">
            <w:pPr>
              <w:ind w:firstLine="0"/>
              <w:jc w:val="center"/>
              <w:rPr>
                <w:sz w:val="22"/>
              </w:rPr>
            </w:pPr>
            <w:r w:rsidRPr="00723889">
              <w:rPr>
                <w:sz w:val="22"/>
              </w:rPr>
              <w:t>максимальная площадь земельных участков, м²</w:t>
            </w:r>
          </w:p>
        </w:tc>
        <w:tc>
          <w:tcPr>
            <w:tcW w:w="1087" w:type="pct"/>
            <w:gridSpan w:val="3"/>
            <w:vMerge/>
            <w:tcBorders>
              <w:bottom w:val="single" w:sz="4" w:space="0" w:color="auto"/>
            </w:tcBorders>
            <w:vAlign w:val="center"/>
          </w:tcPr>
          <w:p w:rsidR="00F10AFF" w:rsidRPr="00E90129" w:rsidRDefault="00F10AFF" w:rsidP="00F10AFF">
            <w:pPr>
              <w:ind w:firstLine="0"/>
              <w:jc w:val="center"/>
              <w:rPr>
                <w:sz w:val="22"/>
              </w:rPr>
            </w:pPr>
          </w:p>
        </w:tc>
        <w:tc>
          <w:tcPr>
            <w:tcW w:w="603" w:type="pct"/>
            <w:vMerge/>
          </w:tcPr>
          <w:p w:rsidR="00F10AFF" w:rsidRPr="00E90129" w:rsidRDefault="00F10AFF" w:rsidP="00F10AFF">
            <w:pPr>
              <w:jc w:val="center"/>
              <w:rPr>
                <w:sz w:val="22"/>
              </w:rPr>
            </w:pPr>
          </w:p>
        </w:tc>
        <w:tc>
          <w:tcPr>
            <w:tcW w:w="769" w:type="pct"/>
            <w:vMerge/>
          </w:tcPr>
          <w:p w:rsidR="00F10AFF" w:rsidRPr="00E90129" w:rsidRDefault="00F10AFF" w:rsidP="00F10AFF">
            <w:pPr>
              <w:jc w:val="center"/>
              <w:rPr>
                <w:sz w:val="22"/>
              </w:rPr>
            </w:pPr>
          </w:p>
        </w:tc>
      </w:tr>
      <w:tr w:rsidR="00F10AFF" w:rsidRPr="00E90129" w:rsidTr="00F10AFF">
        <w:trPr>
          <w:trHeight w:val="240"/>
          <w:jc w:val="center"/>
        </w:trPr>
        <w:tc>
          <w:tcPr>
            <w:tcW w:w="210" w:type="pct"/>
            <w:vMerge/>
          </w:tcPr>
          <w:p w:rsidR="00F10AFF" w:rsidRPr="00E90129" w:rsidRDefault="00F10AFF" w:rsidP="00F10AFF">
            <w:pPr>
              <w:jc w:val="center"/>
              <w:rPr>
                <w:sz w:val="22"/>
              </w:rPr>
            </w:pPr>
          </w:p>
        </w:tc>
        <w:tc>
          <w:tcPr>
            <w:tcW w:w="871" w:type="pct"/>
            <w:vMerge/>
            <w:tcBorders>
              <w:right w:val="single" w:sz="4" w:space="0" w:color="auto"/>
            </w:tcBorders>
          </w:tcPr>
          <w:p w:rsidR="00F10AFF" w:rsidRPr="00E90129" w:rsidRDefault="00F10AFF" w:rsidP="00F10AFF">
            <w:pPr>
              <w:jc w:val="center"/>
              <w:rPr>
                <w:sz w:val="22"/>
              </w:rPr>
            </w:pPr>
          </w:p>
        </w:tc>
        <w:tc>
          <w:tcPr>
            <w:tcW w:w="497" w:type="pct"/>
            <w:vMerge/>
            <w:tcBorders>
              <w:right w:val="single" w:sz="4" w:space="0" w:color="auto"/>
            </w:tcBorders>
            <w:vAlign w:val="center"/>
          </w:tcPr>
          <w:p w:rsidR="00F10AFF" w:rsidRPr="00E90129" w:rsidRDefault="00F10AFF" w:rsidP="00F10AFF">
            <w:pPr>
              <w:ind w:firstLine="0"/>
              <w:jc w:val="center"/>
              <w:rPr>
                <w:sz w:val="22"/>
              </w:rPr>
            </w:pPr>
          </w:p>
        </w:tc>
        <w:tc>
          <w:tcPr>
            <w:tcW w:w="470" w:type="pct"/>
            <w:vMerge/>
            <w:tcBorders>
              <w:left w:val="single" w:sz="4" w:space="0" w:color="auto"/>
            </w:tcBorders>
            <w:vAlign w:val="center"/>
          </w:tcPr>
          <w:p w:rsidR="00F10AFF" w:rsidRPr="00E90129" w:rsidRDefault="00F10AFF" w:rsidP="00F10AFF">
            <w:pPr>
              <w:ind w:firstLine="0"/>
              <w:jc w:val="center"/>
              <w:rPr>
                <w:sz w:val="22"/>
              </w:rPr>
            </w:pPr>
          </w:p>
        </w:tc>
        <w:tc>
          <w:tcPr>
            <w:tcW w:w="493" w:type="pct"/>
            <w:vMerge/>
            <w:vAlign w:val="center"/>
          </w:tcPr>
          <w:p w:rsidR="00F10AFF" w:rsidRPr="00E90129" w:rsidRDefault="00F10AFF" w:rsidP="00F10AFF">
            <w:pPr>
              <w:ind w:firstLine="0"/>
              <w:jc w:val="center"/>
              <w:rPr>
                <w:sz w:val="22"/>
              </w:rPr>
            </w:pPr>
          </w:p>
        </w:tc>
        <w:tc>
          <w:tcPr>
            <w:tcW w:w="553" w:type="pct"/>
            <w:tcBorders>
              <w:top w:val="single" w:sz="4" w:space="0" w:color="auto"/>
              <w:right w:val="single" w:sz="4" w:space="0" w:color="auto"/>
            </w:tcBorders>
            <w:vAlign w:val="center"/>
          </w:tcPr>
          <w:p w:rsidR="00F10AFF" w:rsidRPr="00E90129" w:rsidRDefault="00F10AFF" w:rsidP="00F10AFF">
            <w:pPr>
              <w:ind w:firstLine="0"/>
              <w:jc w:val="center"/>
              <w:rPr>
                <w:sz w:val="22"/>
              </w:rPr>
            </w:pPr>
            <w:r w:rsidRPr="00723889">
              <w:rPr>
                <w:sz w:val="22"/>
              </w:rPr>
              <w:t>размещенных вдоль красных линий, улиц, проездов и дорог, м</w:t>
            </w:r>
          </w:p>
        </w:tc>
        <w:tc>
          <w:tcPr>
            <w:tcW w:w="534" w:type="pct"/>
            <w:gridSpan w:val="2"/>
            <w:tcBorders>
              <w:top w:val="single" w:sz="4" w:space="0" w:color="auto"/>
              <w:right w:val="single" w:sz="4" w:space="0" w:color="auto"/>
            </w:tcBorders>
          </w:tcPr>
          <w:p w:rsidR="00F10AFF" w:rsidRPr="00E90129" w:rsidRDefault="00F10AFF" w:rsidP="00F10AFF">
            <w:pPr>
              <w:ind w:firstLine="0"/>
              <w:jc w:val="center"/>
              <w:rPr>
                <w:sz w:val="22"/>
              </w:rPr>
            </w:pPr>
            <w:r w:rsidRPr="00E90129">
              <w:rPr>
                <w:sz w:val="22"/>
              </w:rPr>
              <w:t>размещенных вдоль других сторон земельного участка</w:t>
            </w:r>
            <w:r>
              <w:rPr>
                <w:sz w:val="22"/>
              </w:rPr>
              <w:t>, м</w:t>
            </w:r>
          </w:p>
        </w:tc>
        <w:tc>
          <w:tcPr>
            <w:tcW w:w="603" w:type="pct"/>
            <w:vMerge/>
            <w:tcBorders>
              <w:left w:val="single" w:sz="4" w:space="0" w:color="auto"/>
            </w:tcBorders>
          </w:tcPr>
          <w:p w:rsidR="00F10AFF" w:rsidRPr="00E90129" w:rsidRDefault="00F10AFF" w:rsidP="00F10AFF">
            <w:pPr>
              <w:jc w:val="center"/>
              <w:rPr>
                <w:sz w:val="22"/>
              </w:rPr>
            </w:pPr>
          </w:p>
        </w:tc>
        <w:tc>
          <w:tcPr>
            <w:tcW w:w="769" w:type="pct"/>
            <w:vMerge/>
            <w:vAlign w:val="center"/>
          </w:tcPr>
          <w:p w:rsidR="00F10AFF" w:rsidRPr="00E90129" w:rsidRDefault="00F10AFF" w:rsidP="00F10AFF">
            <w:pPr>
              <w:jc w:val="center"/>
              <w:rPr>
                <w:sz w:val="22"/>
              </w:rPr>
            </w:pPr>
          </w:p>
        </w:tc>
      </w:tr>
      <w:tr w:rsidR="00F10AFF" w:rsidRPr="00E90129" w:rsidTr="00F10AFF">
        <w:trPr>
          <w:trHeight w:val="259"/>
          <w:jc w:val="center"/>
        </w:trPr>
        <w:tc>
          <w:tcPr>
            <w:tcW w:w="210" w:type="pct"/>
          </w:tcPr>
          <w:p w:rsidR="00F10AFF" w:rsidRPr="00723889" w:rsidRDefault="00F10AFF" w:rsidP="00F10AFF">
            <w:pPr>
              <w:ind w:left="6" w:firstLine="0"/>
              <w:jc w:val="center"/>
              <w:rPr>
                <w:sz w:val="22"/>
              </w:rPr>
            </w:pPr>
            <w:r w:rsidRPr="00723889">
              <w:rPr>
                <w:sz w:val="22"/>
              </w:rPr>
              <w:t>1</w:t>
            </w:r>
          </w:p>
        </w:tc>
        <w:tc>
          <w:tcPr>
            <w:tcW w:w="871" w:type="pct"/>
            <w:tcBorders>
              <w:right w:val="single" w:sz="4" w:space="0" w:color="auto"/>
            </w:tcBorders>
          </w:tcPr>
          <w:p w:rsidR="00F10AFF" w:rsidRPr="00723889" w:rsidRDefault="00F10AFF" w:rsidP="00F10AFF">
            <w:pPr>
              <w:ind w:left="6" w:firstLine="0"/>
              <w:jc w:val="center"/>
              <w:rPr>
                <w:sz w:val="22"/>
              </w:rPr>
            </w:pPr>
            <w:r w:rsidRPr="00723889">
              <w:rPr>
                <w:sz w:val="22"/>
              </w:rPr>
              <w:t>2</w:t>
            </w:r>
          </w:p>
        </w:tc>
        <w:tc>
          <w:tcPr>
            <w:tcW w:w="497" w:type="pct"/>
            <w:tcBorders>
              <w:right w:val="single" w:sz="4" w:space="0" w:color="auto"/>
            </w:tcBorders>
          </w:tcPr>
          <w:p w:rsidR="00F10AFF" w:rsidRPr="00723889" w:rsidRDefault="00F10AFF" w:rsidP="00F10AFF">
            <w:pPr>
              <w:ind w:left="6" w:firstLine="0"/>
              <w:jc w:val="center"/>
              <w:rPr>
                <w:sz w:val="22"/>
              </w:rPr>
            </w:pPr>
            <w:r w:rsidRPr="00723889">
              <w:rPr>
                <w:sz w:val="22"/>
              </w:rPr>
              <w:t>3</w:t>
            </w:r>
          </w:p>
        </w:tc>
        <w:tc>
          <w:tcPr>
            <w:tcW w:w="470" w:type="pct"/>
            <w:tcBorders>
              <w:left w:val="single" w:sz="4" w:space="0" w:color="auto"/>
            </w:tcBorders>
          </w:tcPr>
          <w:p w:rsidR="00F10AFF" w:rsidRPr="00723889" w:rsidRDefault="00F10AFF" w:rsidP="00F10AFF">
            <w:pPr>
              <w:ind w:left="6" w:firstLine="0"/>
              <w:jc w:val="center"/>
              <w:rPr>
                <w:sz w:val="22"/>
              </w:rPr>
            </w:pPr>
            <w:r w:rsidRPr="00723889">
              <w:rPr>
                <w:sz w:val="22"/>
              </w:rPr>
              <w:t>4</w:t>
            </w:r>
          </w:p>
        </w:tc>
        <w:tc>
          <w:tcPr>
            <w:tcW w:w="493" w:type="pct"/>
          </w:tcPr>
          <w:p w:rsidR="00F10AFF" w:rsidRPr="00723889" w:rsidRDefault="00F10AFF" w:rsidP="00F10AFF">
            <w:pPr>
              <w:ind w:left="6" w:firstLine="0"/>
              <w:jc w:val="center"/>
              <w:rPr>
                <w:sz w:val="22"/>
              </w:rPr>
            </w:pPr>
            <w:r w:rsidRPr="00723889">
              <w:rPr>
                <w:sz w:val="22"/>
              </w:rPr>
              <w:t>5</w:t>
            </w:r>
          </w:p>
        </w:tc>
        <w:tc>
          <w:tcPr>
            <w:tcW w:w="553" w:type="pct"/>
            <w:tcBorders>
              <w:right w:val="single" w:sz="4" w:space="0" w:color="auto"/>
            </w:tcBorders>
          </w:tcPr>
          <w:p w:rsidR="00F10AFF" w:rsidRPr="00723889" w:rsidRDefault="00F10AFF" w:rsidP="00F10AFF">
            <w:pPr>
              <w:ind w:left="6" w:firstLine="0"/>
              <w:jc w:val="center"/>
              <w:rPr>
                <w:sz w:val="22"/>
              </w:rPr>
            </w:pPr>
            <w:r w:rsidRPr="00723889">
              <w:rPr>
                <w:sz w:val="22"/>
              </w:rPr>
              <w:t>6</w:t>
            </w:r>
          </w:p>
        </w:tc>
        <w:tc>
          <w:tcPr>
            <w:tcW w:w="534" w:type="pct"/>
            <w:gridSpan w:val="2"/>
            <w:tcBorders>
              <w:left w:val="single" w:sz="4" w:space="0" w:color="auto"/>
            </w:tcBorders>
          </w:tcPr>
          <w:p w:rsidR="00F10AFF" w:rsidRPr="00723889" w:rsidRDefault="00F10AFF" w:rsidP="00F10AFF">
            <w:pPr>
              <w:ind w:left="6" w:firstLine="0"/>
              <w:jc w:val="center"/>
              <w:rPr>
                <w:sz w:val="22"/>
              </w:rPr>
            </w:pPr>
            <w:r w:rsidRPr="00723889">
              <w:rPr>
                <w:sz w:val="22"/>
              </w:rPr>
              <w:t>1</w:t>
            </w:r>
          </w:p>
        </w:tc>
        <w:tc>
          <w:tcPr>
            <w:tcW w:w="603" w:type="pct"/>
          </w:tcPr>
          <w:p w:rsidR="00F10AFF" w:rsidRPr="00723889" w:rsidRDefault="00F10AFF" w:rsidP="00F10AFF">
            <w:pPr>
              <w:ind w:left="6" w:firstLine="0"/>
              <w:jc w:val="center"/>
              <w:rPr>
                <w:sz w:val="22"/>
              </w:rPr>
            </w:pPr>
            <w:r w:rsidRPr="00723889">
              <w:rPr>
                <w:sz w:val="22"/>
              </w:rPr>
              <w:t>2</w:t>
            </w:r>
          </w:p>
        </w:tc>
        <w:tc>
          <w:tcPr>
            <w:tcW w:w="769" w:type="pct"/>
          </w:tcPr>
          <w:p w:rsidR="00F10AFF" w:rsidRPr="00723889" w:rsidRDefault="00F10AFF" w:rsidP="00F10AFF">
            <w:pPr>
              <w:ind w:left="6" w:firstLine="0"/>
              <w:jc w:val="center"/>
              <w:rPr>
                <w:sz w:val="22"/>
              </w:rPr>
            </w:pPr>
            <w:r w:rsidRPr="00723889">
              <w:rPr>
                <w:sz w:val="22"/>
              </w:rPr>
              <w:t>3</w:t>
            </w:r>
          </w:p>
        </w:tc>
      </w:tr>
      <w:tr w:rsidR="00B33A47" w:rsidRPr="00E90129" w:rsidTr="00C11A44">
        <w:trPr>
          <w:jc w:val="center"/>
        </w:trPr>
        <w:tc>
          <w:tcPr>
            <w:tcW w:w="5000" w:type="pct"/>
            <w:gridSpan w:val="10"/>
          </w:tcPr>
          <w:p w:rsidR="00B33A47" w:rsidRPr="00E90129" w:rsidRDefault="00EA7567" w:rsidP="00B071D0">
            <w:pPr>
              <w:jc w:val="center"/>
              <w:rPr>
                <w:b/>
                <w:sz w:val="22"/>
              </w:rPr>
            </w:pPr>
            <w:r w:rsidRPr="00E90129">
              <w:rPr>
                <w:b/>
                <w:sz w:val="22"/>
              </w:rPr>
              <w:t>ОСНОВНЫЕ ВИДЫ РАЗРЕШЕННОГО ИСПОЛЬЗОВАНИЯ ЗЕМЕЛЬНЫХ УЧАСТКОВ И ОБЪЕКТОВ КАПИТАЛЬНОГО СТРОИТЕЛЬСТВА</w:t>
            </w:r>
          </w:p>
        </w:tc>
      </w:tr>
      <w:tr w:rsidR="00EE6930" w:rsidRPr="00E90129" w:rsidTr="00F10AFF">
        <w:trPr>
          <w:jc w:val="center"/>
        </w:trPr>
        <w:tc>
          <w:tcPr>
            <w:tcW w:w="210" w:type="pct"/>
            <w:vAlign w:val="center"/>
          </w:tcPr>
          <w:p w:rsidR="00EE6930" w:rsidRPr="00E90129" w:rsidRDefault="00EE6930" w:rsidP="00B33A47">
            <w:pPr>
              <w:ind w:firstLine="0"/>
              <w:jc w:val="center"/>
              <w:rPr>
                <w:sz w:val="22"/>
              </w:rPr>
            </w:pPr>
            <w:r w:rsidRPr="00E90129">
              <w:rPr>
                <w:sz w:val="22"/>
              </w:rPr>
              <w:t>2.5</w:t>
            </w:r>
          </w:p>
        </w:tc>
        <w:tc>
          <w:tcPr>
            <w:tcW w:w="871" w:type="pct"/>
            <w:tcBorders>
              <w:right w:val="single" w:sz="4" w:space="0" w:color="auto"/>
            </w:tcBorders>
            <w:vAlign w:val="center"/>
          </w:tcPr>
          <w:p w:rsidR="00EE6930" w:rsidRPr="00E90129" w:rsidRDefault="00EE6930" w:rsidP="00B33A47">
            <w:pPr>
              <w:ind w:firstLine="0"/>
              <w:jc w:val="left"/>
              <w:rPr>
                <w:b/>
                <w:sz w:val="22"/>
              </w:rPr>
            </w:pPr>
            <w:r w:rsidRPr="00E90129">
              <w:rPr>
                <w:b/>
                <w:sz w:val="22"/>
              </w:rPr>
              <w:t>Среднеэтажная жилая застройка</w:t>
            </w:r>
          </w:p>
        </w:tc>
        <w:tc>
          <w:tcPr>
            <w:tcW w:w="497" w:type="pct"/>
            <w:tcBorders>
              <w:right w:val="single" w:sz="4" w:space="0" w:color="auto"/>
            </w:tcBorders>
            <w:vAlign w:val="center"/>
          </w:tcPr>
          <w:p w:rsidR="00EE6930" w:rsidRPr="00E90129" w:rsidRDefault="00EE6930" w:rsidP="00F01CE3">
            <w:pPr>
              <w:ind w:firstLine="0"/>
              <w:jc w:val="center"/>
              <w:rPr>
                <w:sz w:val="22"/>
              </w:rPr>
            </w:pPr>
            <w:r w:rsidRPr="00E90129">
              <w:rPr>
                <w:sz w:val="22"/>
              </w:rPr>
              <w:t>не подлежат установлению</w:t>
            </w:r>
          </w:p>
        </w:tc>
        <w:tc>
          <w:tcPr>
            <w:tcW w:w="470" w:type="pct"/>
            <w:tcBorders>
              <w:left w:val="single" w:sz="4" w:space="0" w:color="auto"/>
            </w:tcBorders>
            <w:vAlign w:val="center"/>
          </w:tcPr>
          <w:p w:rsidR="00EE6930" w:rsidRPr="00E90129" w:rsidRDefault="00EE6930" w:rsidP="00F01CE3">
            <w:pPr>
              <w:ind w:firstLine="0"/>
              <w:jc w:val="center"/>
              <w:rPr>
                <w:sz w:val="22"/>
              </w:rPr>
            </w:pPr>
            <w:r w:rsidRPr="00E90129">
              <w:rPr>
                <w:sz w:val="22"/>
              </w:rPr>
              <w:t>1</w:t>
            </w:r>
            <w:r w:rsidR="00E90129">
              <w:rPr>
                <w:sz w:val="22"/>
              </w:rPr>
              <w:t xml:space="preserve"> </w:t>
            </w:r>
            <w:r w:rsidRPr="00E90129">
              <w:rPr>
                <w:sz w:val="22"/>
              </w:rPr>
              <w:t>500</w:t>
            </w:r>
          </w:p>
        </w:tc>
        <w:tc>
          <w:tcPr>
            <w:tcW w:w="493" w:type="pct"/>
            <w:vAlign w:val="center"/>
          </w:tcPr>
          <w:p w:rsidR="00EE6930" w:rsidRPr="00E90129" w:rsidRDefault="00EE6930" w:rsidP="00E90129">
            <w:pPr>
              <w:ind w:firstLine="0"/>
              <w:jc w:val="center"/>
              <w:rPr>
                <w:sz w:val="22"/>
              </w:rPr>
            </w:pPr>
            <w:r w:rsidRPr="00E90129">
              <w:rPr>
                <w:sz w:val="22"/>
              </w:rPr>
              <w:t>15</w:t>
            </w:r>
            <w:r w:rsidR="00E90129">
              <w:rPr>
                <w:sz w:val="22"/>
              </w:rPr>
              <w:t xml:space="preserve"> </w:t>
            </w:r>
            <w:r w:rsidRPr="00E90129">
              <w:rPr>
                <w:sz w:val="22"/>
              </w:rPr>
              <w:t>000</w:t>
            </w:r>
          </w:p>
        </w:tc>
        <w:tc>
          <w:tcPr>
            <w:tcW w:w="562" w:type="pct"/>
            <w:gridSpan w:val="2"/>
            <w:tcBorders>
              <w:right w:val="single" w:sz="4" w:space="0" w:color="auto"/>
            </w:tcBorders>
            <w:vAlign w:val="center"/>
          </w:tcPr>
          <w:p w:rsidR="00EE6930" w:rsidRPr="00E90129" w:rsidRDefault="00EE6930" w:rsidP="00EE6930">
            <w:pPr>
              <w:ind w:firstLine="0"/>
              <w:jc w:val="center"/>
              <w:rPr>
                <w:sz w:val="22"/>
              </w:rPr>
            </w:pPr>
            <w:r w:rsidRPr="00E90129">
              <w:rPr>
                <w:sz w:val="22"/>
              </w:rPr>
              <w:t xml:space="preserve">5 </w:t>
            </w:r>
          </w:p>
        </w:tc>
        <w:tc>
          <w:tcPr>
            <w:tcW w:w="525" w:type="pct"/>
            <w:tcBorders>
              <w:left w:val="single" w:sz="4" w:space="0" w:color="auto"/>
            </w:tcBorders>
            <w:vAlign w:val="center"/>
          </w:tcPr>
          <w:p w:rsidR="00EE6930" w:rsidRPr="00E90129" w:rsidRDefault="00EE6930" w:rsidP="00EE6930">
            <w:pPr>
              <w:ind w:firstLine="0"/>
              <w:jc w:val="center"/>
              <w:rPr>
                <w:sz w:val="22"/>
              </w:rPr>
            </w:pPr>
            <w:r w:rsidRPr="00E90129">
              <w:rPr>
                <w:sz w:val="22"/>
              </w:rPr>
              <w:t xml:space="preserve">3 </w:t>
            </w:r>
          </w:p>
        </w:tc>
        <w:tc>
          <w:tcPr>
            <w:tcW w:w="603" w:type="pct"/>
            <w:vAlign w:val="center"/>
          </w:tcPr>
          <w:p w:rsidR="00EE6930" w:rsidRPr="00E90129" w:rsidRDefault="00EE6930" w:rsidP="009D1CC0">
            <w:pPr>
              <w:ind w:firstLine="0"/>
              <w:jc w:val="center"/>
              <w:rPr>
                <w:sz w:val="22"/>
              </w:rPr>
            </w:pPr>
            <w:r w:rsidRPr="00E90129">
              <w:rPr>
                <w:sz w:val="22"/>
              </w:rPr>
              <w:t>8 этажей (включая мансардный)</w:t>
            </w:r>
          </w:p>
        </w:tc>
        <w:tc>
          <w:tcPr>
            <w:tcW w:w="769" w:type="pct"/>
            <w:vAlign w:val="center"/>
          </w:tcPr>
          <w:p w:rsidR="00EE6930" w:rsidRPr="00E90129" w:rsidRDefault="00E90129" w:rsidP="00F01CE3">
            <w:pPr>
              <w:ind w:firstLine="0"/>
              <w:jc w:val="center"/>
              <w:rPr>
                <w:sz w:val="22"/>
                <w:lang w:val="en-US"/>
              </w:rPr>
            </w:pPr>
            <w:r>
              <w:rPr>
                <w:sz w:val="22"/>
              </w:rPr>
              <w:t>7</w:t>
            </w:r>
            <w:r w:rsidR="00BC1825" w:rsidRPr="00E90129">
              <w:rPr>
                <w:sz w:val="22"/>
                <w:lang w:val="en-US"/>
              </w:rPr>
              <w:t>0</w:t>
            </w:r>
          </w:p>
        </w:tc>
      </w:tr>
      <w:tr w:rsidR="00E90129" w:rsidRPr="00E90129" w:rsidTr="00F10AFF">
        <w:trPr>
          <w:jc w:val="center"/>
        </w:trPr>
        <w:tc>
          <w:tcPr>
            <w:tcW w:w="210" w:type="pct"/>
            <w:vMerge w:val="restart"/>
            <w:vAlign w:val="center"/>
          </w:tcPr>
          <w:p w:rsidR="00E90129" w:rsidRPr="00E90129" w:rsidRDefault="00E90129" w:rsidP="00C50A85">
            <w:pPr>
              <w:ind w:firstLine="0"/>
              <w:jc w:val="center"/>
              <w:rPr>
                <w:sz w:val="22"/>
              </w:rPr>
            </w:pPr>
            <w:r w:rsidRPr="00E90129">
              <w:rPr>
                <w:sz w:val="22"/>
              </w:rPr>
              <w:t>3.1.1</w:t>
            </w:r>
          </w:p>
        </w:tc>
        <w:tc>
          <w:tcPr>
            <w:tcW w:w="871" w:type="pct"/>
            <w:vMerge w:val="restart"/>
            <w:vAlign w:val="center"/>
          </w:tcPr>
          <w:p w:rsidR="00E90129" w:rsidRPr="00E90129" w:rsidRDefault="00E90129" w:rsidP="00C50A85">
            <w:pPr>
              <w:ind w:firstLine="0"/>
              <w:jc w:val="left"/>
              <w:rPr>
                <w:b/>
                <w:sz w:val="22"/>
              </w:rPr>
            </w:pPr>
            <w:r w:rsidRPr="00E90129">
              <w:rPr>
                <w:b/>
                <w:sz w:val="22"/>
              </w:rPr>
              <w:t xml:space="preserve">Предоставление коммунальных услуг </w:t>
            </w:r>
          </w:p>
        </w:tc>
        <w:tc>
          <w:tcPr>
            <w:tcW w:w="2548" w:type="pct"/>
            <w:gridSpan w:val="6"/>
            <w:vAlign w:val="center"/>
          </w:tcPr>
          <w:p w:rsidR="00E90129" w:rsidRPr="00E90129" w:rsidRDefault="00E90129" w:rsidP="00EA7567">
            <w:pPr>
              <w:ind w:firstLine="0"/>
              <w:jc w:val="center"/>
              <w:rPr>
                <w:sz w:val="22"/>
                <w:lang w:val="en-US"/>
              </w:rPr>
            </w:pPr>
            <w:r w:rsidRPr="00E90129">
              <w:rPr>
                <w:sz w:val="22"/>
              </w:rPr>
              <w:t>не подлежат установлению</w:t>
            </w:r>
          </w:p>
        </w:tc>
        <w:tc>
          <w:tcPr>
            <w:tcW w:w="603" w:type="pct"/>
            <w:vAlign w:val="center"/>
          </w:tcPr>
          <w:p w:rsidR="00E90129" w:rsidRPr="006743E5" w:rsidRDefault="00E90129" w:rsidP="00E90129">
            <w:pPr>
              <w:ind w:firstLine="0"/>
              <w:jc w:val="center"/>
              <w:rPr>
                <w:rFonts w:eastAsia="Times New Roman"/>
                <w:sz w:val="22"/>
                <w:lang w:eastAsia="ru-RU"/>
              </w:rPr>
            </w:pPr>
            <w:r w:rsidRPr="006743E5">
              <w:rPr>
                <w:sz w:val="22"/>
              </w:rPr>
              <w:t>не подлежат установлению</w:t>
            </w:r>
            <w:r w:rsidRPr="006743E5">
              <w:rPr>
                <w:rFonts w:eastAsia="Times New Roman"/>
                <w:sz w:val="22"/>
                <w:lang w:eastAsia="ru-RU"/>
              </w:rPr>
              <w:t>/</w:t>
            </w:r>
          </w:p>
          <w:p w:rsidR="00E90129" w:rsidRPr="00E90129" w:rsidRDefault="00E90129" w:rsidP="00E90129">
            <w:pPr>
              <w:ind w:firstLine="0"/>
              <w:jc w:val="center"/>
              <w:rPr>
                <w:sz w:val="22"/>
              </w:rPr>
            </w:pPr>
            <w:r w:rsidRPr="006743E5">
              <w:rPr>
                <w:rFonts w:eastAsia="Times New Roman"/>
                <w:sz w:val="22"/>
                <w:lang w:eastAsia="ru-RU"/>
              </w:rPr>
              <w:t>40 м</w:t>
            </w:r>
          </w:p>
        </w:tc>
        <w:tc>
          <w:tcPr>
            <w:tcW w:w="769" w:type="pct"/>
            <w:vAlign w:val="center"/>
          </w:tcPr>
          <w:p w:rsidR="00E90129" w:rsidRPr="00E90129" w:rsidRDefault="00E90129" w:rsidP="00C50A85">
            <w:pPr>
              <w:ind w:firstLine="0"/>
              <w:jc w:val="center"/>
              <w:rPr>
                <w:sz w:val="22"/>
                <w:lang w:val="en-US"/>
              </w:rPr>
            </w:pPr>
            <w:r w:rsidRPr="00E90129">
              <w:rPr>
                <w:sz w:val="22"/>
                <w:lang w:val="en-US"/>
              </w:rPr>
              <w:t>100</w:t>
            </w:r>
          </w:p>
        </w:tc>
      </w:tr>
      <w:tr w:rsidR="001020C7" w:rsidRPr="00E90129" w:rsidTr="00F10AFF">
        <w:trPr>
          <w:jc w:val="center"/>
        </w:trPr>
        <w:tc>
          <w:tcPr>
            <w:tcW w:w="210" w:type="pct"/>
            <w:vMerge/>
            <w:vAlign w:val="center"/>
          </w:tcPr>
          <w:p w:rsidR="001020C7" w:rsidRPr="00E90129" w:rsidRDefault="001020C7" w:rsidP="00C50A85">
            <w:pPr>
              <w:ind w:firstLine="0"/>
              <w:jc w:val="center"/>
              <w:rPr>
                <w:sz w:val="22"/>
              </w:rPr>
            </w:pPr>
          </w:p>
        </w:tc>
        <w:tc>
          <w:tcPr>
            <w:tcW w:w="871" w:type="pct"/>
            <w:vMerge/>
            <w:vAlign w:val="center"/>
          </w:tcPr>
          <w:p w:rsidR="001020C7" w:rsidRPr="00E90129" w:rsidRDefault="001020C7" w:rsidP="00C50A85">
            <w:pPr>
              <w:ind w:firstLine="0"/>
              <w:jc w:val="left"/>
              <w:rPr>
                <w:b/>
                <w:sz w:val="22"/>
              </w:rPr>
            </w:pPr>
          </w:p>
        </w:tc>
        <w:tc>
          <w:tcPr>
            <w:tcW w:w="3920" w:type="pct"/>
            <w:gridSpan w:val="8"/>
            <w:vAlign w:val="center"/>
          </w:tcPr>
          <w:p w:rsidR="001020C7" w:rsidRPr="00E90129" w:rsidRDefault="001020C7" w:rsidP="00F10AFF">
            <w:pPr>
              <w:ind w:firstLine="0"/>
              <w:rPr>
                <w:sz w:val="22"/>
                <w:lang w:val="en-US"/>
              </w:rPr>
            </w:pPr>
            <w:r w:rsidRPr="00E90129">
              <w:rPr>
                <w:sz w:val="22"/>
              </w:rPr>
              <w:t>Действие</w:t>
            </w:r>
            <w:r w:rsidRPr="00E90129">
              <w:rPr>
                <w:spacing w:val="1"/>
                <w:sz w:val="22"/>
              </w:rPr>
              <w:t xml:space="preserve"> </w:t>
            </w:r>
            <w:r w:rsidRPr="00E90129">
              <w:rPr>
                <w:sz w:val="22"/>
              </w:rPr>
              <w:t>градостроительного</w:t>
            </w:r>
            <w:r w:rsidRPr="00E90129">
              <w:rPr>
                <w:spacing w:val="1"/>
                <w:sz w:val="22"/>
              </w:rPr>
              <w:t xml:space="preserve"> </w:t>
            </w:r>
            <w:r w:rsidRPr="00E90129">
              <w:rPr>
                <w:sz w:val="22"/>
              </w:rPr>
              <w:t>регламента</w:t>
            </w:r>
            <w:r w:rsidRPr="00E90129">
              <w:rPr>
                <w:spacing w:val="1"/>
                <w:sz w:val="22"/>
              </w:rPr>
              <w:t xml:space="preserve"> </w:t>
            </w:r>
            <w:r w:rsidRPr="00E90129">
              <w:rPr>
                <w:sz w:val="22"/>
              </w:rPr>
              <w:t>не</w:t>
            </w:r>
            <w:r w:rsidRPr="00E90129">
              <w:rPr>
                <w:spacing w:val="1"/>
                <w:sz w:val="22"/>
              </w:rPr>
              <w:t xml:space="preserve"> </w:t>
            </w:r>
            <w:r w:rsidRPr="00E90129">
              <w:rPr>
                <w:sz w:val="22"/>
              </w:rPr>
              <w:t>распространяется</w:t>
            </w:r>
            <w:r w:rsidRPr="00E90129">
              <w:rPr>
                <w:spacing w:val="1"/>
                <w:sz w:val="22"/>
              </w:rPr>
              <w:t xml:space="preserve"> </w:t>
            </w:r>
            <w:r w:rsidRPr="00E90129">
              <w:rPr>
                <w:sz w:val="22"/>
              </w:rPr>
              <w:t>на</w:t>
            </w:r>
            <w:r w:rsidRPr="00E90129">
              <w:rPr>
                <w:spacing w:val="1"/>
                <w:sz w:val="22"/>
              </w:rPr>
              <w:t xml:space="preserve"> </w:t>
            </w:r>
            <w:r w:rsidRPr="00E90129">
              <w:rPr>
                <w:sz w:val="22"/>
              </w:rPr>
              <w:t>земельные</w:t>
            </w:r>
            <w:r w:rsidRPr="00E90129">
              <w:rPr>
                <w:spacing w:val="1"/>
                <w:sz w:val="22"/>
              </w:rPr>
              <w:t xml:space="preserve"> </w:t>
            </w:r>
            <w:r w:rsidRPr="00E90129">
              <w:rPr>
                <w:sz w:val="22"/>
              </w:rPr>
              <w:t>участки,</w:t>
            </w:r>
            <w:r w:rsidRPr="00E90129">
              <w:rPr>
                <w:spacing w:val="1"/>
                <w:sz w:val="22"/>
              </w:rPr>
              <w:t xml:space="preserve"> </w:t>
            </w:r>
            <w:r w:rsidRPr="00E90129">
              <w:rPr>
                <w:sz w:val="22"/>
              </w:rPr>
              <w:t>предназначенные</w:t>
            </w:r>
            <w:r w:rsidRPr="00E90129">
              <w:rPr>
                <w:spacing w:val="1"/>
                <w:sz w:val="22"/>
              </w:rPr>
              <w:t xml:space="preserve"> </w:t>
            </w:r>
            <w:r w:rsidRPr="00E90129">
              <w:rPr>
                <w:sz w:val="22"/>
              </w:rPr>
              <w:t>для</w:t>
            </w:r>
            <w:r w:rsidRPr="00E90129">
              <w:rPr>
                <w:spacing w:val="1"/>
                <w:sz w:val="22"/>
              </w:rPr>
              <w:t xml:space="preserve"> </w:t>
            </w:r>
            <w:r w:rsidRPr="00E90129">
              <w:rPr>
                <w:sz w:val="22"/>
              </w:rPr>
              <w:t>размещения</w:t>
            </w:r>
            <w:r w:rsidRPr="00E90129">
              <w:rPr>
                <w:spacing w:val="1"/>
                <w:sz w:val="22"/>
              </w:rPr>
              <w:t xml:space="preserve"> </w:t>
            </w:r>
            <w:r w:rsidRPr="00E90129">
              <w:rPr>
                <w:sz w:val="22"/>
              </w:rPr>
              <w:t>линейных</w:t>
            </w:r>
            <w:r w:rsidRPr="00E90129">
              <w:rPr>
                <w:spacing w:val="1"/>
                <w:sz w:val="22"/>
              </w:rPr>
              <w:t xml:space="preserve"> </w:t>
            </w:r>
            <w:r w:rsidRPr="00E90129">
              <w:rPr>
                <w:sz w:val="22"/>
              </w:rPr>
              <w:t>и</w:t>
            </w:r>
            <w:r w:rsidRPr="00E90129">
              <w:rPr>
                <w:spacing w:val="1"/>
                <w:sz w:val="22"/>
              </w:rPr>
              <w:t xml:space="preserve"> </w:t>
            </w:r>
            <w:r w:rsidRPr="00E90129">
              <w:rPr>
                <w:sz w:val="22"/>
              </w:rPr>
              <w:t>(или)</w:t>
            </w:r>
            <w:r w:rsidRPr="00E90129">
              <w:rPr>
                <w:spacing w:val="1"/>
                <w:sz w:val="22"/>
              </w:rPr>
              <w:t xml:space="preserve"> </w:t>
            </w:r>
            <w:r w:rsidRPr="00E90129">
              <w:rPr>
                <w:sz w:val="22"/>
              </w:rPr>
              <w:t>занятые</w:t>
            </w:r>
            <w:r w:rsidRPr="00E90129">
              <w:rPr>
                <w:spacing w:val="1"/>
                <w:sz w:val="22"/>
              </w:rPr>
              <w:t xml:space="preserve"> </w:t>
            </w:r>
            <w:r w:rsidRPr="00E90129">
              <w:rPr>
                <w:sz w:val="22"/>
              </w:rPr>
              <w:t>линейными</w:t>
            </w:r>
            <w:r w:rsidRPr="00E90129">
              <w:rPr>
                <w:spacing w:val="1"/>
                <w:sz w:val="22"/>
              </w:rPr>
              <w:t xml:space="preserve"> </w:t>
            </w:r>
            <w:r w:rsidRPr="00E90129">
              <w:rPr>
                <w:sz w:val="22"/>
              </w:rPr>
              <w:t>объектами.</w:t>
            </w:r>
            <w:r w:rsidRPr="00E90129">
              <w:rPr>
                <w:spacing w:val="1"/>
                <w:sz w:val="22"/>
              </w:rPr>
              <w:t xml:space="preserve"> </w:t>
            </w:r>
            <w:r w:rsidRPr="00E90129">
              <w:rPr>
                <w:sz w:val="22"/>
              </w:rPr>
              <w:t>(согласно ч. 4 ст. 36 Градостроительного кодекса РФ.)</w:t>
            </w:r>
          </w:p>
        </w:tc>
      </w:tr>
      <w:tr w:rsidR="00C50A85" w:rsidRPr="00E90129" w:rsidTr="00F10AFF">
        <w:trPr>
          <w:jc w:val="center"/>
        </w:trPr>
        <w:tc>
          <w:tcPr>
            <w:tcW w:w="210" w:type="pct"/>
            <w:vAlign w:val="center"/>
          </w:tcPr>
          <w:p w:rsidR="00C50A85" w:rsidRPr="00E90129" w:rsidRDefault="00C50A85" w:rsidP="00AF299F">
            <w:pPr>
              <w:ind w:firstLine="0"/>
              <w:jc w:val="center"/>
              <w:rPr>
                <w:sz w:val="22"/>
              </w:rPr>
            </w:pPr>
            <w:r w:rsidRPr="00E90129">
              <w:rPr>
                <w:sz w:val="22"/>
              </w:rPr>
              <w:t>12.0</w:t>
            </w:r>
          </w:p>
        </w:tc>
        <w:tc>
          <w:tcPr>
            <w:tcW w:w="871" w:type="pct"/>
            <w:tcBorders>
              <w:right w:val="single" w:sz="4" w:space="0" w:color="auto"/>
            </w:tcBorders>
            <w:vAlign w:val="center"/>
          </w:tcPr>
          <w:p w:rsidR="00C50A85" w:rsidRPr="00E90129" w:rsidRDefault="00C50A85" w:rsidP="00AF299F">
            <w:pPr>
              <w:ind w:firstLine="0"/>
              <w:jc w:val="left"/>
              <w:rPr>
                <w:b/>
                <w:sz w:val="22"/>
              </w:rPr>
            </w:pPr>
            <w:r w:rsidRPr="00E90129">
              <w:rPr>
                <w:b/>
                <w:sz w:val="22"/>
              </w:rPr>
              <w:t>Земельные участки (территории) общего пользования</w:t>
            </w:r>
          </w:p>
        </w:tc>
        <w:tc>
          <w:tcPr>
            <w:tcW w:w="3920" w:type="pct"/>
            <w:gridSpan w:val="8"/>
            <w:vAlign w:val="center"/>
          </w:tcPr>
          <w:p w:rsidR="00C50A85" w:rsidRPr="00E90129" w:rsidRDefault="001B5DAE" w:rsidP="001B5DAE">
            <w:pPr>
              <w:ind w:firstLine="0"/>
              <w:rPr>
                <w:sz w:val="22"/>
              </w:rPr>
            </w:pPr>
            <w:r w:rsidRPr="00CC7F1E">
              <w:rPr>
                <w:sz w:val="22"/>
              </w:rPr>
              <w:t xml:space="preserve">Градостроительные регламенты не распространяются в границах территории общего пользования </w:t>
            </w:r>
            <w:r w:rsidRPr="005A1157">
              <w:rPr>
                <w:sz w:val="22"/>
              </w:rPr>
              <w:t>(согласно ч.4 ст. 36 Градостроительного кодекса РФ).</w:t>
            </w:r>
          </w:p>
        </w:tc>
      </w:tr>
      <w:tr w:rsidR="00EA7567" w:rsidRPr="00E90129" w:rsidTr="00C11A44">
        <w:trPr>
          <w:jc w:val="center"/>
        </w:trPr>
        <w:tc>
          <w:tcPr>
            <w:tcW w:w="5000" w:type="pct"/>
            <w:gridSpan w:val="10"/>
          </w:tcPr>
          <w:p w:rsidR="00EA7567" w:rsidRPr="00E90129" w:rsidRDefault="00EA7567" w:rsidP="00792A11">
            <w:pPr>
              <w:jc w:val="center"/>
              <w:rPr>
                <w:b/>
                <w:sz w:val="22"/>
              </w:rPr>
            </w:pPr>
            <w:r w:rsidRPr="00E90129">
              <w:rPr>
                <w:b/>
                <w:sz w:val="22"/>
              </w:rPr>
              <w:t xml:space="preserve">ВСПОМОГАТЕЛЬНЫЕ ВИДЫ РАЗРЕШЕННОГО ИСПОЛЬЗОВАНИЯ ЗЕМЕЛЬНЫХ УЧАСТКОВ И ОБЪЕКТОВ КАПИТАЛЬНОГО СТРОИТЕЛЬСТВА  </w:t>
            </w:r>
          </w:p>
        </w:tc>
      </w:tr>
      <w:tr w:rsidR="00EA7567" w:rsidRPr="00E90129" w:rsidTr="00C11A44">
        <w:trPr>
          <w:jc w:val="center"/>
        </w:trPr>
        <w:tc>
          <w:tcPr>
            <w:tcW w:w="5000" w:type="pct"/>
            <w:gridSpan w:val="10"/>
          </w:tcPr>
          <w:p w:rsidR="00EA7567" w:rsidRPr="00E90129" w:rsidRDefault="00EA7567" w:rsidP="00023E3D">
            <w:pPr>
              <w:ind w:firstLine="0"/>
              <w:jc w:val="center"/>
              <w:rPr>
                <w:sz w:val="22"/>
              </w:rPr>
            </w:pPr>
            <w:r w:rsidRPr="00E90129">
              <w:rPr>
                <w:sz w:val="22"/>
              </w:rPr>
              <w:t>Виды разрешенного использования не установлены</w:t>
            </w:r>
          </w:p>
        </w:tc>
      </w:tr>
      <w:tr w:rsidR="00EA7567" w:rsidRPr="00E90129" w:rsidTr="00C11A44">
        <w:trPr>
          <w:jc w:val="center"/>
        </w:trPr>
        <w:tc>
          <w:tcPr>
            <w:tcW w:w="5000" w:type="pct"/>
            <w:gridSpan w:val="10"/>
          </w:tcPr>
          <w:p w:rsidR="00EA7567" w:rsidRPr="00E90129" w:rsidRDefault="00EA7567" w:rsidP="00792A11">
            <w:pPr>
              <w:jc w:val="center"/>
              <w:rPr>
                <w:b/>
                <w:sz w:val="22"/>
              </w:rPr>
            </w:pPr>
            <w:r w:rsidRPr="00E90129">
              <w:rPr>
                <w:b/>
                <w:sz w:val="22"/>
              </w:rPr>
              <w:t xml:space="preserve">УСЛОВНО РАЗРЕШЕННЫЕ ВИДЫ ИСПОЛЬЗОВАНИЯ ЗЕМЕЛЬНЫХ УЧАСТКОВ И ОБЪЕКТОВ КАПИТАЛЬНОГО СТРОИТЕЛЬСТВА </w:t>
            </w:r>
          </w:p>
        </w:tc>
      </w:tr>
      <w:tr w:rsidR="00023E3D" w:rsidRPr="00E90129" w:rsidTr="00C11A44">
        <w:trPr>
          <w:jc w:val="center"/>
        </w:trPr>
        <w:tc>
          <w:tcPr>
            <w:tcW w:w="5000" w:type="pct"/>
            <w:gridSpan w:val="10"/>
            <w:vAlign w:val="center"/>
          </w:tcPr>
          <w:p w:rsidR="00023E3D" w:rsidRPr="00E90129" w:rsidRDefault="00023E3D" w:rsidP="00EA7567">
            <w:pPr>
              <w:ind w:firstLine="0"/>
              <w:jc w:val="center"/>
              <w:rPr>
                <w:sz w:val="22"/>
              </w:rPr>
            </w:pPr>
            <w:r w:rsidRPr="00E90129">
              <w:rPr>
                <w:sz w:val="22"/>
              </w:rPr>
              <w:t>Виды разрешенного использования не установлены</w:t>
            </w:r>
          </w:p>
        </w:tc>
      </w:tr>
      <w:tr w:rsidR="00EA7567" w:rsidRPr="00E90129" w:rsidTr="00C11A44">
        <w:trPr>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EA7567" w:rsidRPr="00E90129" w:rsidRDefault="0084259B" w:rsidP="00EA7567">
            <w:pPr>
              <w:ind w:firstLine="0"/>
              <w:rPr>
                <w:b/>
                <w:sz w:val="22"/>
              </w:rPr>
            </w:pPr>
            <w:r w:rsidRPr="00E90129">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газораспределительных сетей, приаэродромная территория, </w:t>
            </w:r>
            <w:r w:rsidR="00BD659D" w:rsidRPr="00E90129">
              <w:rPr>
                <w:b/>
                <w:sz w:val="22"/>
              </w:rPr>
              <w:t xml:space="preserve">зона санитарной охраны источников водоснабжения, </w:t>
            </w:r>
            <w:r w:rsidRPr="00E90129">
              <w:rPr>
                <w:b/>
                <w:sz w:val="22"/>
              </w:rPr>
              <w:t>вторая, третья зона округов санитарной и горно-санитарной охраны</w:t>
            </w:r>
          </w:p>
        </w:tc>
      </w:tr>
    </w:tbl>
    <w:p w:rsidR="00AF299F" w:rsidRPr="00396069" w:rsidRDefault="00AF299F" w:rsidP="00DE4B76">
      <w:pPr>
        <w:keepNext/>
        <w:keepLines/>
        <w:widowControl/>
        <w:spacing w:before="400" w:after="300"/>
        <w:ind w:firstLine="0"/>
        <w:jc w:val="center"/>
        <w:outlineLvl w:val="1"/>
        <w:rPr>
          <w:rFonts w:eastAsia="Times New Roman"/>
          <w:b/>
          <w:bCs/>
          <w:sz w:val="28"/>
          <w:szCs w:val="26"/>
        </w:rPr>
        <w:sectPr w:rsidR="00AF299F" w:rsidRPr="00396069" w:rsidSect="00E90129">
          <w:pgSz w:w="16840" w:h="11907" w:orient="landscape" w:code="9"/>
          <w:pgMar w:top="709" w:right="426" w:bottom="567" w:left="426" w:header="426" w:footer="397" w:gutter="0"/>
          <w:cols w:space="708"/>
          <w:titlePg/>
          <w:docGrid w:linePitch="360"/>
        </w:sectPr>
      </w:pPr>
    </w:p>
    <w:p w:rsidR="00DE4B76" w:rsidRPr="00396069" w:rsidRDefault="00DE4B76" w:rsidP="00D810DF">
      <w:pPr>
        <w:pStyle w:val="2"/>
        <w:ind w:left="567" w:right="537"/>
        <w:rPr>
          <w:color w:val="auto"/>
          <w:szCs w:val="24"/>
        </w:rPr>
      </w:pPr>
      <w:bookmarkStart w:id="43" w:name="_Toc168307521"/>
      <w:bookmarkStart w:id="44" w:name="_Toc168316842"/>
      <w:r w:rsidRPr="00396069">
        <w:rPr>
          <w:color w:val="auto"/>
        </w:rPr>
        <w:lastRenderedPageBreak/>
        <w:t xml:space="preserve">Статья </w:t>
      </w:r>
      <w:r w:rsidR="00F96A46">
        <w:rPr>
          <w:color w:val="auto"/>
        </w:rPr>
        <w:t>2</w:t>
      </w:r>
      <w:r w:rsidR="00947B61">
        <w:rPr>
          <w:color w:val="auto"/>
        </w:rPr>
        <w:t>2</w:t>
      </w:r>
      <w:r w:rsidRPr="00396069">
        <w:rPr>
          <w:color w:val="auto"/>
        </w:rPr>
        <w:t>. Градостроительны</w:t>
      </w:r>
      <w:r w:rsidR="00740D03" w:rsidRPr="00396069">
        <w:rPr>
          <w:color w:val="auto"/>
        </w:rPr>
        <w:t>й</w:t>
      </w:r>
      <w:r w:rsidRPr="00396069">
        <w:rPr>
          <w:color w:val="auto"/>
        </w:rPr>
        <w:t xml:space="preserve"> регламент</w:t>
      </w:r>
      <w:bookmarkEnd w:id="39"/>
      <w:bookmarkEnd w:id="40"/>
      <w:r w:rsidR="00740D03" w:rsidRPr="00396069">
        <w:rPr>
          <w:color w:val="auto"/>
        </w:rPr>
        <w:t>. ОД «Общественно-деловая зона».</w:t>
      </w:r>
      <w:bookmarkEnd w:id="43"/>
      <w:bookmarkEnd w:id="44"/>
    </w:p>
    <w:tbl>
      <w:tblPr>
        <w:tblW w:w="48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427"/>
        <w:gridCol w:w="1630"/>
        <w:gridCol w:w="1659"/>
        <w:gridCol w:w="1565"/>
        <w:gridCol w:w="1615"/>
        <w:gridCol w:w="88"/>
        <w:gridCol w:w="1678"/>
        <w:gridCol w:w="1618"/>
        <w:gridCol w:w="1662"/>
      </w:tblGrid>
      <w:tr w:rsidR="00A079ED" w:rsidRPr="00F10AFF" w:rsidTr="00A079ED">
        <w:trPr>
          <w:jc w:val="center"/>
        </w:trPr>
        <w:tc>
          <w:tcPr>
            <w:tcW w:w="5000" w:type="pct"/>
            <w:gridSpan w:val="10"/>
            <w:tcBorders>
              <w:top w:val="single" w:sz="4" w:space="0" w:color="000000"/>
            </w:tcBorders>
          </w:tcPr>
          <w:p w:rsidR="00A079ED" w:rsidRPr="00F10AFF" w:rsidRDefault="00A079ED" w:rsidP="00824CED">
            <w:pPr>
              <w:jc w:val="right"/>
              <w:rPr>
                <w:b/>
                <w:sz w:val="22"/>
              </w:rPr>
            </w:pPr>
            <w:bookmarkStart w:id="45" w:name="_Toc138760213"/>
            <w:bookmarkStart w:id="46" w:name="_Toc139265139"/>
            <w:r w:rsidRPr="00F10AFF">
              <w:rPr>
                <w:b/>
                <w:sz w:val="22"/>
                <w:lang w:eastAsia="ru-RU"/>
              </w:rPr>
              <w:t>Таблица 4</w:t>
            </w:r>
          </w:p>
        </w:tc>
      </w:tr>
      <w:tr w:rsidR="00F10AFF" w:rsidRPr="00F10AFF" w:rsidTr="007455E8">
        <w:trPr>
          <w:jc w:val="center"/>
        </w:trPr>
        <w:tc>
          <w:tcPr>
            <w:tcW w:w="244"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rPr>
              <w:t>Код</w:t>
            </w:r>
          </w:p>
        </w:tc>
        <w:tc>
          <w:tcPr>
            <w:tcW w:w="1091" w:type="pct"/>
            <w:vMerge w:val="restart"/>
            <w:tcBorders>
              <w:top w:val="single" w:sz="4" w:space="0" w:color="000000"/>
              <w:right w:val="single" w:sz="4" w:space="0" w:color="auto"/>
            </w:tcBorders>
            <w:vAlign w:val="center"/>
          </w:tcPr>
          <w:p w:rsidR="00F10AFF" w:rsidRPr="00F10AFF" w:rsidRDefault="00F10AFF" w:rsidP="00F10AFF">
            <w:pPr>
              <w:ind w:firstLine="0"/>
              <w:jc w:val="center"/>
              <w:rPr>
                <w:sz w:val="22"/>
              </w:rPr>
            </w:pPr>
            <w:r w:rsidRPr="00F10AFF">
              <w:rPr>
                <w:sz w:val="22"/>
              </w:rPr>
              <w:t>Виды разрешенного использования земельных участков</w:t>
            </w:r>
          </w:p>
        </w:tc>
        <w:tc>
          <w:tcPr>
            <w:tcW w:w="1545" w:type="pct"/>
            <w:gridSpan w:val="3"/>
            <w:tcBorders>
              <w:top w:val="single" w:sz="4" w:space="0" w:color="000000"/>
            </w:tcBorders>
          </w:tcPr>
          <w:p w:rsidR="00F10AFF" w:rsidRPr="00F10AFF" w:rsidRDefault="00F10AFF" w:rsidP="00F10AFF">
            <w:pPr>
              <w:ind w:firstLine="5"/>
              <w:jc w:val="center"/>
              <w:rPr>
                <w:sz w:val="22"/>
              </w:rPr>
            </w:pPr>
            <w:r w:rsidRPr="00F10AFF">
              <w:rPr>
                <w:sz w:val="22"/>
              </w:rPr>
              <w:t>Предельные (минимальные и (или) максимальные) размеры земельных участков, в том числе их площадь</w:t>
            </w:r>
          </w:p>
        </w:tc>
        <w:tc>
          <w:tcPr>
            <w:tcW w:w="1076" w:type="pct"/>
            <w:gridSpan w:val="3"/>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15"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rPr>
              <w:t>Предельное количество этажей и/или предельная высота, этаж/м</w:t>
            </w:r>
          </w:p>
        </w:tc>
        <w:tc>
          <w:tcPr>
            <w:tcW w:w="529" w:type="pct"/>
            <w:vMerge w:val="restart"/>
            <w:tcBorders>
              <w:top w:val="single" w:sz="4" w:space="0" w:color="000000"/>
            </w:tcBorders>
            <w:vAlign w:val="center"/>
          </w:tcPr>
          <w:p w:rsidR="00F10AFF" w:rsidRPr="00F10AFF" w:rsidRDefault="00F10AFF" w:rsidP="00F10AFF">
            <w:pPr>
              <w:ind w:firstLine="0"/>
              <w:jc w:val="center"/>
              <w:rPr>
                <w:sz w:val="22"/>
              </w:rPr>
            </w:pPr>
            <w:r w:rsidRPr="00F10AFF">
              <w:rPr>
                <w:sz w:val="22"/>
                <w:lang w:eastAsia="ru-RU"/>
              </w:rPr>
              <w:t>Максимальный процент застройки в границах земельного участка, %</w:t>
            </w:r>
          </w:p>
        </w:tc>
      </w:tr>
      <w:tr w:rsidR="00F10AFF" w:rsidRPr="00F10AFF" w:rsidTr="007455E8">
        <w:trPr>
          <w:trHeight w:val="1170"/>
          <w:jc w:val="center"/>
        </w:trPr>
        <w:tc>
          <w:tcPr>
            <w:tcW w:w="244" w:type="pct"/>
            <w:vMerge/>
          </w:tcPr>
          <w:p w:rsidR="00F10AFF" w:rsidRPr="00F10AFF" w:rsidRDefault="00F10AFF" w:rsidP="00F10AFF">
            <w:pPr>
              <w:jc w:val="center"/>
              <w:rPr>
                <w:sz w:val="22"/>
              </w:rPr>
            </w:pPr>
          </w:p>
        </w:tc>
        <w:tc>
          <w:tcPr>
            <w:tcW w:w="1091" w:type="pct"/>
            <w:vMerge/>
            <w:tcBorders>
              <w:right w:val="single" w:sz="4" w:space="0" w:color="auto"/>
            </w:tcBorders>
          </w:tcPr>
          <w:p w:rsidR="00F10AFF" w:rsidRPr="00F10AFF" w:rsidRDefault="00F10AFF" w:rsidP="00F10AFF">
            <w:pPr>
              <w:jc w:val="center"/>
              <w:rPr>
                <w:sz w:val="22"/>
              </w:rPr>
            </w:pPr>
          </w:p>
        </w:tc>
        <w:tc>
          <w:tcPr>
            <w:tcW w:w="519" w:type="pct"/>
            <w:vMerge w:val="restart"/>
            <w:tcBorders>
              <w:right w:val="single" w:sz="4" w:space="0" w:color="auto"/>
            </w:tcBorders>
            <w:vAlign w:val="center"/>
          </w:tcPr>
          <w:p w:rsidR="00F10AFF" w:rsidRPr="00F10AFF" w:rsidRDefault="00F10AFF" w:rsidP="00F10AFF">
            <w:pPr>
              <w:ind w:firstLine="0"/>
              <w:jc w:val="center"/>
              <w:rPr>
                <w:sz w:val="22"/>
              </w:rPr>
            </w:pPr>
            <w:r w:rsidRPr="00F10AFF">
              <w:rPr>
                <w:sz w:val="22"/>
              </w:rPr>
              <w:t>размеры земельных участков</w:t>
            </w:r>
          </w:p>
        </w:tc>
        <w:tc>
          <w:tcPr>
            <w:tcW w:w="528" w:type="pct"/>
            <w:vMerge w:val="restart"/>
            <w:tcBorders>
              <w:left w:val="single" w:sz="4" w:space="0" w:color="auto"/>
            </w:tcBorders>
            <w:vAlign w:val="center"/>
          </w:tcPr>
          <w:p w:rsidR="00F10AFF" w:rsidRPr="00F10AFF" w:rsidRDefault="00F10AFF" w:rsidP="00F10AFF">
            <w:pPr>
              <w:ind w:firstLine="0"/>
              <w:jc w:val="center"/>
              <w:rPr>
                <w:sz w:val="22"/>
              </w:rPr>
            </w:pPr>
            <w:r w:rsidRPr="00F10AFF">
              <w:rPr>
                <w:sz w:val="22"/>
              </w:rPr>
              <w:t>минимальная площадь земельных участков, м²</w:t>
            </w:r>
          </w:p>
        </w:tc>
        <w:tc>
          <w:tcPr>
            <w:tcW w:w="498" w:type="pct"/>
            <w:vMerge w:val="restart"/>
            <w:vAlign w:val="center"/>
          </w:tcPr>
          <w:p w:rsidR="00F10AFF" w:rsidRPr="00F10AFF" w:rsidRDefault="00F10AFF" w:rsidP="00F10AFF">
            <w:pPr>
              <w:ind w:firstLine="0"/>
              <w:jc w:val="center"/>
              <w:rPr>
                <w:sz w:val="22"/>
              </w:rPr>
            </w:pPr>
            <w:r w:rsidRPr="00F10AFF">
              <w:rPr>
                <w:sz w:val="22"/>
              </w:rPr>
              <w:t>максимальная площадь земельных участков, м²</w:t>
            </w:r>
          </w:p>
        </w:tc>
        <w:tc>
          <w:tcPr>
            <w:tcW w:w="1076" w:type="pct"/>
            <w:gridSpan w:val="3"/>
            <w:vMerge/>
            <w:tcBorders>
              <w:bottom w:val="single" w:sz="4" w:space="0" w:color="auto"/>
            </w:tcBorders>
            <w:vAlign w:val="center"/>
          </w:tcPr>
          <w:p w:rsidR="00F10AFF" w:rsidRPr="00F10AFF" w:rsidRDefault="00F10AFF" w:rsidP="00F10AFF">
            <w:pPr>
              <w:ind w:firstLine="0"/>
              <w:jc w:val="center"/>
              <w:rPr>
                <w:sz w:val="22"/>
              </w:rPr>
            </w:pPr>
          </w:p>
        </w:tc>
        <w:tc>
          <w:tcPr>
            <w:tcW w:w="515" w:type="pct"/>
            <w:vMerge/>
          </w:tcPr>
          <w:p w:rsidR="00F10AFF" w:rsidRPr="00F10AFF" w:rsidRDefault="00F10AFF" w:rsidP="00F10AFF">
            <w:pPr>
              <w:jc w:val="center"/>
              <w:rPr>
                <w:sz w:val="22"/>
              </w:rPr>
            </w:pPr>
          </w:p>
        </w:tc>
        <w:tc>
          <w:tcPr>
            <w:tcW w:w="529" w:type="pct"/>
            <w:vMerge/>
          </w:tcPr>
          <w:p w:rsidR="00F10AFF" w:rsidRPr="00F10AFF" w:rsidRDefault="00F10AFF" w:rsidP="00F10AFF">
            <w:pPr>
              <w:jc w:val="center"/>
              <w:rPr>
                <w:sz w:val="22"/>
              </w:rPr>
            </w:pPr>
          </w:p>
        </w:tc>
      </w:tr>
      <w:tr w:rsidR="007455E8" w:rsidRPr="00F10AFF" w:rsidTr="007455E8">
        <w:trPr>
          <w:trHeight w:val="270"/>
          <w:jc w:val="center"/>
        </w:trPr>
        <w:tc>
          <w:tcPr>
            <w:tcW w:w="244" w:type="pct"/>
            <w:vMerge/>
          </w:tcPr>
          <w:p w:rsidR="00F10AFF" w:rsidRPr="00F10AFF" w:rsidRDefault="00F10AFF" w:rsidP="00F10AFF">
            <w:pPr>
              <w:jc w:val="center"/>
              <w:rPr>
                <w:sz w:val="22"/>
              </w:rPr>
            </w:pPr>
          </w:p>
        </w:tc>
        <w:tc>
          <w:tcPr>
            <w:tcW w:w="1091" w:type="pct"/>
            <w:vMerge/>
            <w:tcBorders>
              <w:right w:val="single" w:sz="4" w:space="0" w:color="auto"/>
            </w:tcBorders>
          </w:tcPr>
          <w:p w:rsidR="00F10AFF" w:rsidRPr="00F10AFF" w:rsidRDefault="00F10AFF" w:rsidP="00F10AFF">
            <w:pPr>
              <w:jc w:val="center"/>
              <w:rPr>
                <w:sz w:val="22"/>
              </w:rPr>
            </w:pPr>
          </w:p>
        </w:tc>
        <w:tc>
          <w:tcPr>
            <w:tcW w:w="519" w:type="pct"/>
            <w:vMerge/>
            <w:tcBorders>
              <w:right w:val="single" w:sz="4" w:space="0" w:color="auto"/>
            </w:tcBorders>
            <w:vAlign w:val="center"/>
          </w:tcPr>
          <w:p w:rsidR="00F10AFF" w:rsidRPr="00F10AFF" w:rsidRDefault="00F10AFF" w:rsidP="00F10AFF">
            <w:pPr>
              <w:ind w:firstLine="0"/>
              <w:jc w:val="center"/>
              <w:rPr>
                <w:sz w:val="22"/>
              </w:rPr>
            </w:pPr>
          </w:p>
        </w:tc>
        <w:tc>
          <w:tcPr>
            <w:tcW w:w="528" w:type="pct"/>
            <w:vMerge/>
            <w:tcBorders>
              <w:left w:val="single" w:sz="4" w:space="0" w:color="auto"/>
            </w:tcBorders>
            <w:vAlign w:val="center"/>
          </w:tcPr>
          <w:p w:rsidR="00F10AFF" w:rsidRPr="00F10AFF" w:rsidRDefault="00F10AFF" w:rsidP="00F10AFF">
            <w:pPr>
              <w:ind w:firstLine="0"/>
              <w:jc w:val="center"/>
              <w:rPr>
                <w:sz w:val="22"/>
              </w:rPr>
            </w:pPr>
          </w:p>
        </w:tc>
        <w:tc>
          <w:tcPr>
            <w:tcW w:w="498" w:type="pct"/>
            <w:vMerge/>
            <w:vAlign w:val="center"/>
          </w:tcPr>
          <w:p w:rsidR="00F10AFF" w:rsidRPr="00F10AFF" w:rsidRDefault="00F10AFF" w:rsidP="00F10AFF">
            <w:pPr>
              <w:ind w:firstLine="0"/>
              <w:jc w:val="center"/>
              <w:rPr>
                <w:sz w:val="22"/>
              </w:rPr>
            </w:pPr>
          </w:p>
        </w:tc>
        <w:tc>
          <w:tcPr>
            <w:tcW w:w="514" w:type="pct"/>
            <w:tcBorders>
              <w:top w:val="single" w:sz="4" w:space="0" w:color="auto"/>
              <w:right w:val="single" w:sz="4" w:space="0" w:color="auto"/>
            </w:tcBorders>
            <w:vAlign w:val="center"/>
          </w:tcPr>
          <w:p w:rsidR="00F10AFF" w:rsidRPr="00F10AFF" w:rsidRDefault="00F10AFF" w:rsidP="00F10AFF">
            <w:pPr>
              <w:ind w:firstLine="0"/>
              <w:jc w:val="center"/>
              <w:rPr>
                <w:sz w:val="22"/>
              </w:rPr>
            </w:pPr>
            <w:r w:rsidRPr="00F10AFF">
              <w:rPr>
                <w:sz w:val="22"/>
              </w:rPr>
              <w:t>размещенных вдоль красных линий, улиц, проездов и дорог, м</w:t>
            </w:r>
          </w:p>
        </w:tc>
        <w:tc>
          <w:tcPr>
            <w:tcW w:w="562" w:type="pct"/>
            <w:gridSpan w:val="2"/>
            <w:tcBorders>
              <w:top w:val="single" w:sz="4" w:space="0" w:color="auto"/>
              <w:left w:val="single" w:sz="4" w:space="0" w:color="auto"/>
            </w:tcBorders>
          </w:tcPr>
          <w:p w:rsidR="00F10AFF" w:rsidRPr="00F10AFF" w:rsidRDefault="00F10AFF" w:rsidP="00F10AFF">
            <w:pPr>
              <w:ind w:firstLine="0"/>
              <w:jc w:val="center"/>
              <w:rPr>
                <w:sz w:val="22"/>
              </w:rPr>
            </w:pPr>
            <w:r w:rsidRPr="00F10AFF">
              <w:rPr>
                <w:sz w:val="22"/>
              </w:rPr>
              <w:t>размещенных вдоль других сторон земельного участка, м</w:t>
            </w:r>
          </w:p>
        </w:tc>
        <w:tc>
          <w:tcPr>
            <w:tcW w:w="515" w:type="pct"/>
            <w:vMerge/>
          </w:tcPr>
          <w:p w:rsidR="00F10AFF" w:rsidRPr="00F10AFF" w:rsidRDefault="00F10AFF" w:rsidP="00F10AFF">
            <w:pPr>
              <w:jc w:val="center"/>
              <w:rPr>
                <w:sz w:val="22"/>
              </w:rPr>
            </w:pPr>
          </w:p>
        </w:tc>
        <w:tc>
          <w:tcPr>
            <w:tcW w:w="529" w:type="pct"/>
            <w:vMerge/>
            <w:vAlign w:val="center"/>
          </w:tcPr>
          <w:p w:rsidR="00F10AFF" w:rsidRPr="00F10AFF" w:rsidRDefault="00F10AFF" w:rsidP="00F10AFF">
            <w:pPr>
              <w:jc w:val="center"/>
              <w:rPr>
                <w:sz w:val="22"/>
              </w:rPr>
            </w:pPr>
          </w:p>
        </w:tc>
      </w:tr>
      <w:tr w:rsidR="007455E8" w:rsidRPr="00F10AFF" w:rsidTr="007455E8">
        <w:trPr>
          <w:trHeight w:val="197"/>
          <w:jc w:val="center"/>
        </w:trPr>
        <w:tc>
          <w:tcPr>
            <w:tcW w:w="244" w:type="pct"/>
          </w:tcPr>
          <w:p w:rsidR="00F10AFF" w:rsidRPr="00F10AFF" w:rsidRDefault="00F10AFF" w:rsidP="00F10AFF">
            <w:pPr>
              <w:ind w:left="6" w:firstLine="0"/>
              <w:jc w:val="center"/>
              <w:rPr>
                <w:sz w:val="22"/>
              </w:rPr>
            </w:pPr>
            <w:r w:rsidRPr="00F10AFF">
              <w:rPr>
                <w:sz w:val="22"/>
              </w:rPr>
              <w:t>1</w:t>
            </w:r>
          </w:p>
        </w:tc>
        <w:tc>
          <w:tcPr>
            <w:tcW w:w="1091" w:type="pct"/>
            <w:tcBorders>
              <w:right w:val="single" w:sz="4" w:space="0" w:color="auto"/>
            </w:tcBorders>
          </w:tcPr>
          <w:p w:rsidR="00F10AFF" w:rsidRPr="00F10AFF" w:rsidRDefault="00F10AFF" w:rsidP="00F10AFF">
            <w:pPr>
              <w:ind w:left="6" w:firstLine="0"/>
              <w:jc w:val="center"/>
              <w:rPr>
                <w:sz w:val="22"/>
              </w:rPr>
            </w:pPr>
            <w:r w:rsidRPr="00F10AFF">
              <w:rPr>
                <w:sz w:val="22"/>
              </w:rPr>
              <w:t>2</w:t>
            </w:r>
          </w:p>
        </w:tc>
        <w:tc>
          <w:tcPr>
            <w:tcW w:w="519" w:type="pct"/>
            <w:tcBorders>
              <w:right w:val="single" w:sz="4" w:space="0" w:color="auto"/>
            </w:tcBorders>
          </w:tcPr>
          <w:p w:rsidR="00F10AFF" w:rsidRPr="00F10AFF" w:rsidRDefault="00F10AFF" w:rsidP="00F10AFF">
            <w:pPr>
              <w:ind w:left="6" w:firstLine="0"/>
              <w:jc w:val="center"/>
              <w:rPr>
                <w:sz w:val="22"/>
              </w:rPr>
            </w:pPr>
            <w:r w:rsidRPr="00F10AFF">
              <w:rPr>
                <w:sz w:val="22"/>
              </w:rPr>
              <w:t>3</w:t>
            </w:r>
          </w:p>
        </w:tc>
        <w:tc>
          <w:tcPr>
            <w:tcW w:w="528" w:type="pct"/>
            <w:tcBorders>
              <w:left w:val="single" w:sz="4" w:space="0" w:color="auto"/>
            </w:tcBorders>
          </w:tcPr>
          <w:p w:rsidR="00F10AFF" w:rsidRPr="00F10AFF" w:rsidRDefault="00F10AFF" w:rsidP="00F10AFF">
            <w:pPr>
              <w:ind w:left="6" w:firstLine="0"/>
              <w:jc w:val="center"/>
              <w:rPr>
                <w:sz w:val="22"/>
              </w:rPr>
            </w:pPr>
            <w:r w:rsidRPr="00F10AFF">
              <w:rPr>
                <w:sz w:val="22"/>
              </w:rPr>
              <w:t>4</w:t>
            </w:r>
          </w:p>
        </w:tc>
        <w:tc>
          <w:tcPr>
            <w:tcW w:w="498" w:type="pct"/>
          </w:tcPr>
          <w:p w:rsidR="00F10AFF" w:rsidRPr="00F10AFF" w:rsidRDefault="00F10AFF" w:rsidP="00F10AFF">
            <w:pPr>
              <w:ind w:left="6" w:firstLine="0"/>
              <w:jc w:val="center"/>
              <w:rPr>
                <w:sz w:val="22"/>
              </w:rPr>
            </w:pPr>
            <w:r w:rsidRPr="00F10AFF">
              <w:rPr>
                <w:sz w:val="22"/>
              </w:rPr>
              <w:t>5</w:t>
            </w:r>
          </w:p>
        </w:tc>
        <w:tc>
          <w:tcPr>
            <w:tcW w:w="514" w:type="pct"/>
            <w:tcBorders>
              <w:right w:val="single" w:sz="4" w:space="0" w:color="auto"/>
            </w:tcBorders>
          </w:tcPr>
          <w:p w:rsidR="00F10AFF" w:rsidRPr="00F10AFF" w:rsidRDefault="00F10AFF" w:rsidP="00F10AFF">
            <w:pPr>
              <w:ind w:left="6" w:firstLine="0"/>
              <w:jc w:val="center"/>
              <w:rPr>
                <w:sz w:val="22"/>
              </w:rPr>
            </w:pPr>
            <w:r w:rsidRPr="00F10AFF">
              <w:rPr>
                <w:sz w:val="22"/>
              </w:rPr>
              <w:t>6</w:t>
            </w:r>
          </w:p>
        </w:tc>
        <w:tc>
          <w:tcPr>
            <w:tcW w:w="562" w:type="pct"/>
            <w:gridSpan w:val="2"/>
            <w:tcBorders>
              <w:left w:val="single" w:sz="4" w:space="0" w:color="auto"/>
            </w:tcBorders>
          </w:tcPr>
          <w:p w:rsidR="00F10AFF" w:rsidRPr="00F10AFF" w:rsidRDefault="00F10AFF" w:rsidP="00F10AFF">
            <w:pPr>
              <w:ind w:left="6" w:firstLine="0"/>
              <w:jc w:val="center"/>
              <w:rPr>
                <w:sz w:val="22"/>
              </w:rPr>
            </w:pPr>
            <w:r w:rsidRPr="00F10AFF">
              <w:rPr>
                <w:sz w:val="22"/>
              </w:rPr>
              <w:t>1</w:t>
            </w:r>
          </w:p>
        </w:tc>
        <w:tc>
          <w:tcPr>
            <w:tcW w:w="515" w:type="pct"/>
          </w:tcPr>
          <w:p w:rsidR="00F10AFF" w:rsidRPr="00F10AFF" w:rsidRDefault="00F10AFF" w:rsidP="00F10AFF">
            <w:pPr>
              <w:ind w:left="6" w:firstLine="0"/>
              <w:jc w:val="center"/>
              <w:rPr>
                <w:sz w:val="22"/>
              </w:rPr>
            </w:pPr>
            <w:r w:rsidRPr="00F10AFF">
              <w:rPr>
                <w:sz w:val="22"/>
              </w:rPr>
              <w:t>2</w:t>
            </w:r>
          </w:p>
        </w:tc>
        <w:tc>
          <w:tcPr>
            <w:tcW w:w="529" w:type="pct"/>
          </w:tcPr>
          <w:p w:rsidR="00F10AFF" w:rsidRPr="00F10AFF" w:rsidRDefault="00F10AFF" w:rsidP="00F10AFF">
            <w:pPr>
              <w:ind w:left="6" w:firstLine="0"/>
              <w:jc w:val="center"/>
              <w:rPr>
                <w:sz w:val="22"/>
              </w:rPr>
            </w:pPr>
            <w:r w:rsidRPr="00F10AFF">
              <w:rPr>
                <w:sz w:val="22"/>
              </w:rPr>
              <w:t>3</w:t>
            </w:r>
          </w:p>
        </w:tc>
      </w:tr>
      <w:tr w:rsidR="00A079ED" w:rsidRPr="00F10AFF" w:rsidTr="00DC520A">
        <w:trPr>
          <w:trHeight w:val="283"/>
          <w:jc w:val="center"/>
        </w:trPr>
        <w:tc>
          <w:tcPr>
            <w:tcW w:w="5000" w:type="pct"/>
            <w:gridSpan w:val="10"/>
            <w:vAlign w:val="center"/>
          </w:tcPr>
          <w:p w:rsidR="00A079ED" w:rsidRPr="00F10AFF" w:rsidRDefault="0056219F" w:rsidP="00891C89">
            <w:pPr>
              <w:jc w:val="center"/>
              <w:rPr>
                <w:sz w:val="22"/>
              </w:rPr>
            </w:pPr>
            <w:r w:rsidRPr="00F10AFF">
              <w:rPr>
                <w:b/>
                <w:sz w:val="22"/>
              </w:rPr>
              <w:t>ОСНОВНЫЕ ВИДЫ РАЗРЕШЕННОГО ИСПОЛЬЗОВАНИЯ ЗЕМЕЛЬНЫХ УЧАСТКОВ И ОБЪЕКТОВ КАПИТАЛЬНОГО СТРОИТЕЛЬСТВА</w:t>
            </w:r>
          </w:p>
        </w:tc>
      </w:tr>
      <w:tr w:rsidR="00F10AFF" w:rsidRPr="00F10AFF" w:rsidTr="007455E8">
        <w:trPr>
          <w:trHeight w:val="197"/>
          <w:jc w:val="center"/>
        </w:trPr>
        <w:tc>
          <w:tcPr>
            <w:tcW w:w="244" w:type="pct"/>
            <w:vMerge w:val="restart"/>
            <w:vAlign w:val="center"/>
          </w:tcPr>
          <w:p w:rsidR="00F10AFF" w:rsidRPr="00F10AFF" w:rsidRDefault="00F10AFF" w:rsidP="00F10AFF">
            <w:pPr>
              <w:ind w:firstLine="0"/>
              <w:jc w:val="center"/>
              <w:rPr>
                <w:sz w:val="22"/>
              </w:rPr>
            </w:pPr>
            <w:r w:rsidRPr="00F10AFF">
              <w:rPr>
                <w:sz w:val="22"/>
              </w:rPr>
              <w:t>3.1</w:t>
            </w:r>
          </w:p>
        </w:tc>
        <w:tc>
          <w:tcPr>
            <w:tcW w:w="1091" w:type="pct"/>
            <w:vMerge w:val="restart"/>
            <w:tcBorders>
              <w:right w:val="single" w:sz="4" w:space="0" w:color="auto"/>
            </w:tcBorders>
            <w:vAlign w:val="center"/>
          </w:tcPr>
          <w:p w:rsidR="00F10AFF" w:rsidRPr="00F10AFF" w:rsidRDefault="00F10AFF" w:rsidP="00F10AFF">
            <w:pPr>
              <w:ind w:firstLine="0"/>
              <w:jc w:val="left"/>
              <w:rPr>
                <w:b/>
                <w:sz w:val="22"/>
              </w:rPr>
            </w:pPr>
            <w:r w:rsidRPr="00F10AFF">
              <w:rPr>
                <w:b/>
                <w:sz w:val="22"/>
              </w:rPr>
              <w:t xml:space="preserve">Коммунальное обслуживание </w:t>
            </w:r>
          </w:p>
        </w:tc>
        <w:tc>
          <w:tcPr>
            <w:tcW w:w="2621" w:type="pct"/>
            <w:gridSpan w:val="6"/>
            <w:vAlign w:val="center"/>
          </w:tcPr>
          <w:p w:rsidR="00F10AFF" w:rsidRPr="00F10AFF" w:rsidRDefault="00F10AFF" w:rsidP="00F10AFF">
            <w:pPr>
              <w:ind w:firstLine="0"/>
              <w:jc w:val="center"/>
              <w:rPr>
                <w:sz w:val="22"/>
                <w:lang w:val="en-US"/>
              </w:rPr>
            </w:pPr>
            <w:r w:rsidRPr="00F10AFF">
              <w:rPr>
                <w:sz w:val="22"/>
              </w:rPr>
              <w:t>не подлежат установлению</w:t>
            </w:r>
          </w:p>
        </w:tc>
        <w:tc>
          <w:tcPr>
            <w:tcW w:w="515" w:type="pct"/>
            <w:vAlign w:val="center"/>
          </w:tcPr>
          <w:p w:rsidR="00F10AFF" w:rsidRPr="00F10AFF" w:rsidRDefault="00F10AFF" w:rsidP="00F10AFF">
            <w:pPr>
              <w:ind w:firstLine="0"/>
              <w:jc w:val="center"/>
              <w:rPr>
                <w:rFonts w:eastAsia="Times New Roman"/>
                <w:sz w:val="22"/>
                <w:lang w:eastAsia="ru-RU"/>
              </w:rPr>
            </w:pPr>
            <w:r w:rsidRPr="00F10AFF">
              <w:rPr>
                <w:sz w:val="22"/>
              </w:rPr>
              <w:t>не подлежат установлению</w:t>
            </w:r>
            <w:r w:rsidRPr="00F10AFF">
              <w:rPr>
                <w:rFonts w:eastAsia="Times New Roman"/>
                <w:sz w:val="22"/>
                <w:lang w:eastAsia="ru-RU"/>
              </w:rPr>
              <w:t>/</w:t>
            </w:r>
          </w:p>
          <w:p w:rsidR="00F10AFF" w:rsidRPr="00F10AFF" w:rsidRDefault="00F10AFF" w:rsidP="00F10AFF">
            <w:pPr>
              <w:ind w:firstLine="0"/>
              <w:jc w:val="center"/>
              <w:rPr>
                <w:sz w:val="22"/>
              </w:rPr>
            </w:pPr>
            <w:r w:rsidRPr="00F10AFF">
              <w:rPr>
                <w:rFonts w:eastAsia="Times New Roman"/>
                <w:sz w:val="22"/>
                <w:lang w:eastAsia="ru-RU"/>
              </w:rPr>
              <w:t>40 м</w:t>
            </w:r>
          </w:p>
        </w:tc>
        <w:tc>
          <w:tcPr>
            <w:tcW w:w="529" w:type="pct"/>
            <w:vAlign w:val="center"/>
          </w:tcPr>
          <w:p w:rsidR="00F10AFF" w:rsidRPr="00F10AFF" w:rsidRDefault="00F10AFF" w:rsidP="00F10AFF">
            <w:pPr>
              <w:ind w:firstLine="0"/>
              <w:jc w:val="center"/>
              <w:rPr>
                <w:sz w:val="22"/>
                <w:lang w:val="en-US"/>
              </w:rPr>
            </w:pPr>
            <w:r w:rsidRPr="00F10AFF">
              <w:rPr>
                <w:sz w:val="22"/>
                <w:lang w:val="en-US"/>
              </w:rPr>
              <w:t>100</w:t>
            </w:r>
          </w:p>
        </w:tc>
      </w:tr>
      <w:tr w:rsidR="00F10AFF" w:rsidRPr="00F10AFF" w:rsidTr="007455E8">
        <w:trPr>
          <w:trHeight w:val="197"/>
          <w:jc w:val="center"/>
        </w:trPr>
        <w:tc>
          <w:tcPr>
            <w:tcW w:w="244" w:type="pct"/>
            <w:vMerge/>
            <w:vAlign w:val="center"/>
          </w:tcPr>
          <w:p w:rsidR="00F10AFF" w:rsidRPr="00F10AFF" w:rsidRDefault="00F10AFF" w:rsidP="00F10AFF">
            <w:pPr>
              <w:ind w:firstLine="0"/>
              <w:jc w:val="center"/>
              <w:rPr>
                <w:sz w:val="22"/>
              </w:rPr>
            </w:pPr>
          </w:p>
        </w:tc>
        <w:tc>
          <w:tcPr>
            <w:tcW w:w="1091" w:type="pct"/>
            <w:vMerge/>
            <w:tcBorders>
              <w:right w:val="single" w:sz="4" w:space="0" w:color="auto"/>
            </w:tcBorders>
            <w:vAlign w:val="center"/>
          </w:tcPr>
          <w:p w:rsidR="00F10AFF" w:rsidRPr="00F10AFF" w:rsidRDefault="00F10AFF" w:rsidP="00F10AFF">
            <w:pPr>
              <w:ind w:firstLine="0"/>
              <w:jc w:val="left"/>
              <w:rPr>
                <w:b/>
                <w:sz w:val="22"/>
              </w:rPr>
            </w:pPr>
          </w:p>
        </w:tc>
        <w:tc>
          <w:tcPr>
            <w:tcW w:w="3665" w:type="pct"/>
            <w:gridSpan w:val="8"/>
            <w:vAlign w:val="center"/>
          </w:tcPr>
          <w:p w:rsidR="00F10AFF" w:rsidRPr="00F10AFF" w:rsidRDefault="00F10AFF" w:rsidP="00F10AFF">
            <w:pPr>
              <w:ind w:firstLine="0"/>
              <w:jc w:val="left"/>
              <w:rPr>
                <w:sz w:val="22"/>
                <w:lang w:val="en-US"/>
              </w:rPr>
            </w:pPr>
            <w:r w:rsidRPr="00F10AFF">
              <w:rPr>
                <w:sz w:val="22"/>
              </w:rPr>
              <w:t>Действие</w:t>
            </w:r>
            <w:r w:rsidRPr="00F10AFF">
              <w:rPr>
                <w:spacing w:val="1"/>
                <w:sz w:val="22"/>
              </w:rPr>
              <w:t xml:space="preserve"> </w:t>
            </w:r>
            <w:r w:rsidRPr="00F10AFF">
              <w:rPr>
                <w:sz w:val="22"/>
              </w:rPr>
              <w:t>градостроительного</w:t>
            </w:r>
            <w:r w:rsidRPr="00F10AFF">
              <w:rPr>
                <w:spacing w:val="1"/>
                <w:sz w:val="22"/>
              </w:rPr>
              <w:t xml:space="preserve"> </w:t>
            </w:r>
            <w:r w:rsidRPr="00F10AFF">
              <w:rPr>
                <w:sz w:val="22"/>
              </w:rPr>
              <w:t>регламента</w:t>
            </w:r>
            <w:r w:rsidRPr="00F10AFF">
              <w:rPr>
                <w:spacing w:val="1"/>
                <w:sz w:val="22"/>
              </w:rPr>
              <w:t xml:space="preserve"> </w:t>
            </w:r>
            <w:r w:rsidRPr="00F10AFF">
              <w:rPr>
                <w:sz w:val="22"/>
              </w:rPr>
              <w:t>не</w:t>
            </w:r>
            <w:r w:rsidRPr="00F10AFF">
              <w:rPr>
                <w:spacing w:val="1"/>
                <w:sz w:val="22"/>
              </w:rPr>
              <w:t xml:space="preserve"> </w:t>
            </w:r>
            <w:r w:rsidRPr="00F10AFF">
              <w:rPr>
                <w:sz w:val="22"/>
              </w:rPr>
              <w:t>распространяется</w:t>
            </w:r>
            <w:r w:rsidRPr="00F10AFF">
              <w:rPr>
                <w:spacing w:val="1"/>
                <w:sz w:val="22"/>
              </w:rPr>
              <w:t xml:space="preserve"> </w:t>
            </w:r>
            <w:r w:rsidRPr="00F10AFF">
              <w:rPr>
                <w:sz w:val="22"/>
              </w:rPr>
              <w:t>на</w:t>
            </w:r>
            <w:r w:rsidRPr="00F10AFF">
              <w:rPr>
                <w:spacing w:val="1"/>
                <w:sz w:val="22"/>
              </w:rPr>
              <w:t xml:space="preserve"> </w:t>
            </w:r>
            <w:r w:rsidRPr="00F10AFF">
              <w:rPr>
                <w:sz w:val="22"/>
              </w:rPr>
              <w:t>земельные</w:t>
            </w:r>
            <w:r w:rsidRPr="00F10AFF">
              <w:rPr>
                <w:spacing w:val="1"/>
                <w:sz w:val="22"/>
              </w:rPr>
              <w:t xml:space="preserve"> </w:t>
            </w:r>
            <w:r w:rsidRPr="00F10AFF">
              <w:rPr>
                <w:sz w:val="22"/>
              </w:rPr>
              <w:t>участки,</w:t>
            </w:r>
            <w:r w:rsidRPr="00F10AFF">
              <w:rPr>
                <w:spacing w:val="1"/>
                <w:sz w:val="22"/>
              </w:rPr>
              <w:t xml:space="preserve"> </w:t>
            </w:r>
            <w:r w:rsidRPr="00F10AFF">
              <w:rPr>
                <w:sz w:val="22"/>
              </w:rPr>
              <w:t>предназначенные</w:t>
            </w:r>
            <w:r w:rsidRPr="00F10AFF">
              <w:rPr>
                <w:spacing w:val="1"/>
                <w:sz w:val="22"/>
              </w:rPr>
              <w:t xml:space="preserve"> </w:t>
            </w:r>
            <w:r w:rsidRPr="00F10AFF">
              <w:rPr>
                <w:sz w:val="22"/>
              </w:rPr>
              <w:t>для</w:t>
            </w:r>
            <w:r w:rsidRPr="00F10AFF">
              <w:rPr>
                <w:spacing w:val="1"/>
                <w:sz w:val="22"/>
              </w:rPr>
              <w:t xml:space="preserve"> </w:t>
            </w:r>
            <w:r w:rsidRPr="00F10AFF">
              <w:rPr>
                <w:sz w:val="22"/>
              </w:rPr>
              <w:t>размещения</w:t>
            </w:r>
            <w:r w:rsidRPr="00F10AFF">
              <w:rPr>
                <w:spacing w:val="1"/>
                <w:sz w:val="22"/>
              </w:rPr>
              <w:t xml:space="preserve"> </w:t>
            </w:r>
            <w:r w:rsidRPr="00F10AFF">
              <w:rPr>
                <w:sz w:val="22"/>
              </w:rPr>
              <w:t>линейных</w:t>
            </w:r>
            <w:r w:rsidRPr="00F10AFF">
              <w:rPr>
                <w:spacing w:val="1"/>
                <w:sz w:val="22"/>
              </w:rPr>
              <w:t xml:space="preserve"> </w:t>
            </w:r>
            <w:r w:rsidRPr="00F10AFF">
              <w:rPr>
                <w:sz w:val="22"/>
              </w:rPr>
              <w:t>и</w:t>
            </w:r>
            <w:r w:rsidRPr="00F10AFF">
              <w:rPr>
                <w:spacing w:val="1"/>
                <w:sz w:val="22"/>
              </w:rPr>
              <w:t xml:space="preserve"> </w:t>
            </w:r>
            <w:r w:rsidRPr="00F10AFF">
              <w:rPr>
                <w:sz w:val="22"/>
              </w:rPr>
              <w:t>(или)</w:t>
            </w:r>
            <w:r w:rsidRPr="00F10AFF">
              <w:rPr>
                <w:spacing w:val="1"/>
                <w:sz w:val="22"/>
              </w:rPr>
              <w:t xml:space="preserve"> </w:t>
            </w:r>
            <w:r w:rsidRPr="00F10AFF">
              <w:rPr>
                <w:sz w:val="22"/>
              </w:rPr>
              <w:t>занятые</w:t>
            </w:r>
            <w:r w:rsidRPr="00F10AFF">
              <w:rPr>
                <w:spacing w:val="1"/>
                <w:sz w:val="22"/>
              </w:rPr>
              <w:t xml:space="preserve"> </w:t>
            </w:r>
            <w:r w:rsidRPr="00F10AFF">
              <w:rPr>
                <w:sz w:val="22"/>
              </w:rPr>
              <w:t>линейными</w:t>
            </w:r>
            <w:r w:rsidRPr="00F10AFF">
              <w:rPr>
                <w:spacing w:val="1"/>
                <w:sz w:val="22"/>
              </w:rPr>
              <w:t xml:space="preserve"> </w:t>
            </w:r>
            <w:r w:rsidRPr="00F10AFF">
              <w:rPr>
                <w:sz w:val="22"/>
              </w:rPr>
              <w:t>объектами.</w:t>
            </w:r>
            <w:r w:rsidRPr="00F10AFF">
              <w:rPr>
                <w:spacing w:val="1"/>
                <w:sz w:val="22"/>
              </w:rPr>
              <w:t xml:space="preserve"> </w:t>
            </w:r>
            <w:r w:rsidRPr="00F10AFF">
              <w:rPr>
                <w:sz w:val="22"/>
              </w:rPr>
              <w:t>(согласно ч. 4 ст. 36 Градостроительного кодекса РФ.)</w:t>
            </w:r>
          </w:p>
        </w:tc>
      </w:tr>
      <w:tr w:rsidR="007455E8" w:rsidRPr="00F10AFF" w:rsidTr="007455E8">
        <w:trPr>
          <w:trHeight w:val="197"/>
          <w:jc w:val="center"/>
        </w:trPr>
        <w:tc>
          <w:tcPr>
            <w:tcW w:w="244" w:type="pct"/>
            <w:vAlign w:val="center"/>
          </w:tcPr>
          <w:p w:rsidR="005B4675" w:rsidRPr="00F10AFF" w:rsidRDefault="005B4675" w:rsidP="00B33A47">
            <w:pPr>
              <w:ind w:firstLine="0"/>
              <w:jc w:val="center"/>
              <w:rPr>
                <w:sz w:val="22"/>
              </w:rPr>
            </w:pPr>
            <w:r w:rsidRPr="00F10AFF">
              <w:rPr>
                <w:sz w:val="22"/>
              </w:rPr>
              <w:t>3.2</w:t>
            </w:r>
          </w:p>
        </w:tc>
        <w:tc>
          <w:tcPr>
            <w:tcW w:w="1091" w:type="pct"/>
            <w:tcBorders>
              <w:right w:val="single" w:sz="4" w:space="0" w:color="auto"/>
            </w:tcBorders>
            <w:vAlign w:val="center"/>
          </w:tcPr>
          <w:p w:rsidR="005B4675" w:rsidRPr="00F10AFF" w:rsidRDefault="005B4675" w:rsidP="00B33A47">
            <w:pPr>
              <w:ind w:firstLine="0"/>
              <w:jc w:val="left"/>
              <w:rPr>
                <w:b/>
                <w:bCs/>
                <w:sz w:val="22"/>
              </w:rPr>
            </w:pPr>
            <w:r w:rsidRPr="00F10AFF">
              <w:rPr>
                <w:b/>
                <w:bCs/>
                <w:sz w:val="22"/>
              </w:rPr>
              <w:t>Социальное обслуживание</w:t>
            </w:r>
          </w:p>
        </w:tc>
        <w:tc>
          <w:tcPr>
            <w:tcW w:w="519" w:type="pct"/>
            <w:tcBorders>
              <w:right w:val="single" w:sz="4" w:space="0" w:color="auto"/>
            </w:tcBorders>
            <w:vAlign w:val="center"/>
          </w:tcPr>
          <w:p w:rsidR="005B4675" w:rsidRPr="00F10AFF" w:rsidRDefault="005B4675" w:rsidP="00B33A47">
            <w:pPr>
              <w:ind w:left="6" w:firstLine="0"/>
              <w:jc w:val="center"/>
              <w:rPr>
                <w:sz w:val="22"/>
              </w:rPr>
            </w:pPr>
            <w:r w:rsidRPr="00F10AFF">
              <w:rPr>
                <w:sz w:val="22"/>
              </w:rPr>
              <w:t>не подлежат установлению</w:t>
            </w:r>
          </w:p>
        </w:tc>
        <w:tc>
          <w:tcPr>
            <w:tcW w:w="528" w:type="pct"/>
            <w:tcBorders>
              <w:left w:val="single" w:sz="4" w:space="0" w:color="auto"/>
            </w:tcBorders>
            <w:vAlign w:val="center"/>
          </w:tcPr>
          <w:p w:rsidR="005B4675" w:rsidRPr="00F10AFF" w:rsidRDefault="00FF498A" w:rsidP="00B33A47">
            <w:pPr>
              <w:ind w:left="6" w:firstLine="0"/>
              <w:jc w:val="center"/>
              <w:rPr>
                <w:sz w:val="22"/>
              </w:rPr>
            </w:pPr>
            <w:r w:rsidRPr="00F10AFF">
              <w:rPr>
                <w:sz w:val="22"/>
              </w:rPr>
              <w:t>400</w:t>
            </w:r>
          </w:p>
        </w:tc>
        <w:tc>
          <w:tcPr>
            <w:tcW w:w="498" w:type="pct"/>
            <w:vAlign w:val="center"/>
          </w:tcPr>
          <w:p w:rsidR="005B4675" w:rsidRPr="00F10AFF" w:rsidRDefault="00D92F4C" w:rsidP="00B33A47">
            <w:pPr>
              <w:ind w:left="6" w:firstLine="0"/>
              <w:jc w:val="center"/>
              <w:rPr>
                <w:sz w:val="22"/>
              </w:rPr>
            </w:pPr>
            <w:r w:rsidRPr="00F10AFF">
              <w:rPr>
                <w:sz w:val="22"/>
              </w:rPr>
              <w:t>5</w:t>
            </w:r>
            <w:r w:rsidR="00F1545F" w:rsidRPr="00F10AFF">
              <w:rPr>
                <w:sz w:val="22"/>
              </w:rPr>
              <w:t xml:space="preserve"> </w:t>
            </w:r>
            <w:r w:rsidR="005B4675" w:rsidRPr="00F10AFF">
              <w:rPr>
                <w:sz w:val="22"/>
              </w:rPr>
              <w:t>000</w:t>
            </w:r>
          </w:p>
        </w:tc>
        <w:tc>
          <w:tcPr>
            <w:tcW w:w="514" w:type="pct"/>
            <w:tcBorders>
              <w:right w:val="single" w:sz="4" w:space="0" w:color="auto"/>
            </w:tcBorders>
            <w:vAlign w:val="center"/>
          </w:tcPr>
          <w:p w:rsidR="005B4675" w:rsidRPr="00F10AFF" w:rsidRDefault="00E9556E" w:rsidP="00B33A47">
            <w:pPr>
              <w:ind w:left="6" w:firstLine="0"/>
              <w:jc w:val="center"/>
              <w:rPr>
                <w:sz w:val="22"/>
              </w:rPr>
            </w:pPr>
            <w:r w:rsidRPr="00F10AFF">
              <w:rPr>
                <w:sz w:val="22"/>
              </w:rPr>
              <w:t>5</w:t>
            </w:r>
          </w:p>
        </w:tc>
        <w:tc>
          <w:tcPr>
            <w:tcW w:w="562" w:type="pct"/>
            <w:gridSpan w:val="2"/>
            <w:tcBorders>
              <w:left w:val="single" w:sz="4" w:space="0" w:color="auto"/>
            </w:tcBorders>
            <w:vAlign w:val="center"/>
          </w:tcPr>
          <w:p w:rsidR="005B4675" w:rsidRPr="00F10AFF" w:rsidRDefault="00E9556E" w:rsidP="005B4675">
            <w:pPr>
              <w:ind w:firstLine="0"/>
              <w:jc w:val="center"/>
              <w:rPr>
                <w:sz w:val="22"/>
              </w:rPr>
            </w:pPr>
            <w:r w:rsidRPr="00F10AFF">
              <w:rPr>
                <w:sz w:val="22"/>
              </w:rPr>
              <w:t>3</w:t>
            </w:r>
          </w:p>
        </w:tc>
        <w:tc>
          <w:tcPr>
            <w:tcW w:w="515" w:type="pct"/>
            <w:vAlign w:val="center"/>
          </w:tcPr>
          <w:p w:rsidR="005B4675" w:rsidRPr="00F10AFF" w:rsidRDefault="006632C2" w:rsidP="00685259">
            <w:pPr>
              <w:ind w:left="6" w:firstLine="0"/>
              <w:jc w:val="center"/>
              <w:rPr>
                <w:rFonts w:eastAsia="Times New Roman"/>
                <w:sz w:val="22"/>
                <w:lang w:eastAsia="ru-RU"/>
              </w:rPr>
            </w:pPr>
            <w:r w:rsidRPr="00F10AFF">
              <w:rPr>
                <w:rFonts w:eastAsia="Times New Roman"/>
                <w:sz w:val="22"/>
                <w:lang w:eastAsia="ru-RU"/>
              </w:rPr>
              <w:t>3 этажа</w:t>
            </w:r>
            <w:r w:rsidR="005B4675" w:rsidRPr="00F10AFF">
              <w:rPr>
                <w:rFonts w:eastAsia="Times New Roman"/>
                <w:sz w:val="22"/>
                <w:lang w:eastAsia="ru-RU"/>
              </w:rPr>
              <w:t>/</w:t>
            </w:r>
            <w:r w:rsidR="00E9556E" w:rsidRPr="00F10AFF">
              <w:rPr>
                <w:rFonts w:eastAsia="Times New Roman"/>
                <w:sz w:val="22"/>
                <w:lang w:eastAsia="ru-RU"/>
              </w:rPr>
              <w:t>2</w:t>
            </w:r>
            <w:r w:rsidRPr="00F10AFF">
              <w:rPr>
                <w:rFonts w:eastAsia="Times New Roman"/>
                <w:sz w:val="22"/>
                <w:lang w:eastAsia="ru-RU"/>
              </w:rPr>
              <w:t>0</w:t>
            </w:r>
            <w:r w:rsidR="005B4675" w:rsidRPr="00F10AFF">
              <w:rPr>
                <w:rFonts w:eastAsia="Times New Roman"/>
                <w:sz w:val="22"/>
                <w:lang w:eastAsia="ru-RU"/>
              </w:rPr>
              <w:t xml:space="preserve"> м</w:t>
            </w:r>
          </w:p>
        </w:tc>
        <w:tc>
          <w:tcPr>
            <w:tcW w:w="529" w:type="pct"/>
            <w:vAlign w:val="center"/>
          </w:tcPr>
          <w:p w:rsidR="005B4675" w:rsidRPr="00F10AFF" w:rsidRDefault="00E9556E" w:rsidP="00B33A47">
            <w:pPr>
              <w:ind w:left="6" w:firstLine="0"/>
              <w:jc w:val="center"/>
              <w:rPr>
                <w:sz w:val="22"/>
              </w:rPr>
            </w:pPr>
            <w:r w:rsidRPr="00F10AFF">
              <w:rPr>
                <w:sz w:val="22"/>
              </w:rPr>
              <w:t>70</w:t>
            </w:r>
          </w:p>
        </w:tc>
      </w:tr>
      <w:tr w:rsidR="007455E8" w:rsidRPr="00F10AFF" w:rsidTr="007455E8">
        <w:trPr>
          <w:trHeight w:val="197"/>
          <w:jc w:val="center"/>
        </w:trPr>
        <w:tc>
          <w:tcPr>
            <w:tcW w:w="244" w:type="pct"/>
            <w:vAlign w:val="center"/>
          </w:tcPr>
          <w:p w:rsidR="00E9556E" w:rsidRPr="00F10AFF" w:rsidRDefault="00E9556E" w:rsidP="00E9556E">
            <w:pPr>
              <w:ind w:firstLine="0"/>
              <w:jc w:val="center"/>
              <w:rPr>
                <w:sz w:val="22"/>
              </w:rPr>
            </w:pPr>
            <w:r w:rsidRPr="00F10AFF">
              <w:rPr>
                <w:sz w:val="22"/>
              </w:rPr>
              <w:t>3.3</w:t>
            </w:r>
          </w:p>
        </w:tc>
        <w:tc>
          <w:tcPr>
            <w:tcW w:w="1091" w:type="pct"/>
            <w:tcBorders>
              <w:right w:val="single" w:sz="4" w:space="0" w:color="auto"/>
            </w:tcBorders>
            <w:vAlign w:val="center"/>
          </w:tcPr>
          <w:p w:rsidR="00E9556E" w:rsidRPr="00F10AFF" w:rsidRDefault="00E9556E" w:rsidP="00E9556E">
            <w:pPr>
              <w:ind w:firstLine="0"/>
              <w:jc w:val="left"/>
              <w:rPr>
                <w:b/>
                <w:bCs/>
                <w:sz w:val="22"/>
              </w:rPr>
            </w:pPr>
            <w:r w:rsidRPr="00F10AFF">
              <w:rPr>
                <w:b/>
                <w:bCs/>
                <w:sz w:val="22"/>
              </w:rPr>
              <w:t>Бытовое обслуживание</w:t>
            </w:r>
          </w:p>
        </w:tc>
        <w:tc>
          <w:tcPr>
            <w:tcW w:w="519" w:type="pct"/>
            <w:tcBorders>
              <w:right w:val="single" w:sz="4" w:space="0" w:color="auto"/>
            </w:tcBorders>
            <w:vAlign w:val="center"/>
          </w:tcPr>
          <w:p w:rsidR="00E9556E" w:rsidRPr="00F10AFF" w:rsidRDefault="00E9556E" w:rsidP="00E9556E">
            <w:pPr>
              <w:ind w:left="6" w:firstLine="0"/>
              <w:jc w:val="center"/>
              <w:rPr>
                <w:sz w:val="22"/>
              </w:rPr>
            </w:pPr>
            <w:r w:rsidRPr="00F10AFF">
              <w:rPr>
                <w:sz w:val="22"/>
              </w:rPr>
              <w:t>не подлежат установлению</w:t>
            </w:r>
          </w:p>
        </w:tc>
        <w:tc>
          <w:tcPr>
            <w:tcW w:w="528" w:type="pct"/>
            <w:tcBorders>
              <w:left w:val="single" w:sz="4" w:space="0" w:color="auto"/>
            </w:tcBorders>
            <w:vAlign w:val="center"/>
          </w:tcPr>
          <w:p w:rsidR="00E9556E" w:rsidRPr="00F10AFF" w:rsidRDefault="00D92F4C" w:rsidP="00E9556E">
            <w:pPr>
              <w:ind w:left="6" w:firstLine="0"/>
              <w:jc w:val="center"/>
              <w:rPr>
                <w:sz w:val="22"/>
              </w:rPr>
            </w:pPr>
            <w:r w:rsidRPr="00F10AFF">
              <w:rPr>
                <w:sz w:val="22"/>
              </w:rPr>
              <w:t>2</w:t>
            </w:r>
            <w:r w:rsidR="00FF498A" w:rsidRPr="00F10AFF">
              <w:rPr>
                <w:sz w:val="22"/>
              </w:rPr>
              <w:t>00</w:t>
            </w:r>
          </w:p>
        </w:tc>
        <w:tc>
          <w:tcPr>
            <w:tcW w:w="498" w:type="pct"/>
            <w:vAlign w:val="center"/>
          </w:tcPr>
          <w:p w:rsidR="00E9556E" w:rsidRPr="00F10AFF" w:rsidRDefault="00FF498A" w:rsidP="00E9556E">
            <w:pPr>
              <w:ind w:left="6" w:firstLine="0"/>
              <w:jc w:val="center"/>
              <w:rPr>
                <w:sz w:val="22"/>
              </w:rPr>
            </w:pPr>
            <w:r w:rsidRPr="00F10AFF">
              <w:rPr>
                <w:sz w:val="22"/>
              </w:rPr>
              <w:t>3 000</w:t>
            </w:r>
          </w:p>
        </w:tc>
        <w:tc>
          <w:tcPr>
            <w:tcW w:w="514" w:type="pct"/>
            <w:tcBorders>
              <w:right w:val="single" w:sz="4" w:space="0" w:color="auto"/>
            </w:tcBorders>
            <w:vAlign w:val="center"/>
          </w:tcPr>
          <w:p w:rsidR="00E9556E" w:rsidRPr="00F10AFF" w:rsidRDefault="00E9556E" w:rsidP="00E9556E">
            <w:pPr>
              <w:ind w:left="6" w:firstLine="0"/>
              <w:jc w:val="center"/>
              <w:rPr>
                <w:sz w:val="22"/>
              </w:rPr>
            </w:pPr>
            <w:r w:rsidRPr="00F10AFF">
              <w:rPr>
                <w:sz w:val="22"/>
              </w:rPr>
              <w:t>5</w:t>
            </w:r>
          </w:p>
        </w:tc>
        <w:tc>
          <w:tcPr>
            <w:tcW w:w="562" w:type="pct"/>
            <w:gridSpan w:val="2"/>
            <w:tcBorders>
              <w:left w:val="single" w:sz="4" w:space="0" w:color="auto"/>
            </w:tcBorders>
            <w:vAlign w:val="center"/>
          </w:tcPr>
          <w:p w:rsidR="00E9556E" w:rsidRPr="00F10AFF" w:rsidRDefault="00E9556E" w:rsidP="00E9556E">
            <w:pPr>
              <w:ind w:firstLine="0"/>
              <w:jc w:val="center"/>
              <w:rPr>
                <w:sz w:val="22"/>
              </w:rPr>
            </w:pPr>
            <w:r w:rsidRPr="00F10AFF">
              <w:rPr>
                <w:sz w:val="22"/>
              </w:rPr>
              <w:t>3</w:t>
            </w:r>
          </w:p>
        </w:tc>
        <w:tc>
          <w:tcPr>
            <w:tcW w:w="515" w:type="pct"/>
            <w:vAlign w:val="center"/>
          </w:tcPr>
          <w:p w:rsidR="00E9556E" w:rsidRPr="00F10AFF" w:rsidRDefault="006632C2" w:rsidP="00E9556E">
            <w:pPr>
              <w:ind w:left="6" w:firstLine="0"/>
              <w:jc w:val="center"/>
              <w:rPr>
                <w:rFonts w:eastAsia="Times New Roman"/>
                <w:sz w:val="22"/>
                <w:lang w:eastAsia="ru-RU"/>
              </w:rPr>
            </w:pPr>
            <w:r w:rsidRPr="00F10AFF">
              <w:rPr>
                <w:rFonts w:eastAsia="Times New Roman"/>
                <w:sz w:val="22"/>
                <w:lang w:eastAsia="ru-RU"/>
              </w:rPr>
              <w:t>3 этажа/20 м</w:t>
            </w:r>
          </w:p>
        </w:tc>
        <w:tc>
          <w:tcPr>
            <w:tcW w:w="529" w:type="pct"/>
            <w:vAlign w:val="center"/>
          </w:tcPr>
          <w:p w:rsidR="00E9556E" w:rsidRPr="00F10AFF" w:rsidRDefault="00E9556E" w:rsidP="00E9556E">
            <w:pPr>
              <w:ind w:left="6" w:firstLine="0"/>
              <w:jc w:val="center"/>
              <w:rPr>
                <w:sz w:val="22"/>
              </w:rPr>
            </w:pPr>
            <w:r w:rsidRPr="00F10AFF">
              <w:rPr>
                <w:sz w:val="22"/>
              </w:rPr>
              <w:t>70</w:t>
            </w:r>
          </w:p>
        </w:tc>
      </w:tr>
      <w:tr w:rsidR="007455E8" w:rsidRPr="00F10AFF" w:rsidTr="007455E8">
        <w:trPr>
          <w:trHeight w:val="197"/>
          <w:jc w:val="center"/>
        </w:trPr>
        <w:tc>
          <w:tcPr>
            <w:tcW w:w="244" w:type="pct"/>
            <w:vAlign w:val="center"/>
          </w:tcPr>
          <w:p w:rsidR="00E9556E" w:rsidRPr="00F10AFF" w:rsidRDefault="00E9556E" w:rsidP="00E9556E">
            <w:pPr>
              <w:ind w:firstLine="0"/>
              <w:jc w:val="center"/>
              <w:rPr>
                <w:sz w:val="22"/>
              </w:rPr>
            </w:pPr>
            <w:r w:rsidRPr="00F10AFF">
              <w:rPr>
                <w:sz w:val="22"/>
              </w:rPr>
              <w:t>3.4.1</w:t>
            </w:r>
          </w:p>
        </w:tc>
        <w:tc>
          <w:tcPr>
            <w:tcW w:w="1091" w:type="pct"/>
            <w:tcBorders>
              <w:right w:val="single" w:sz="4" w:space="0" w:color="auto"/>
            </w:tcBorders>
            <w:vAlign w:val="center"/>
          </w:tcPr>
          <w:p w:rsidR="00E9556E" w:rsidRPr="00F10AFF" w:rsidRDefault="00E9556E" w:rsidP="00E9556E">
            <w:pPr>
              <w:ind w:firstLine="0"/>
              <w:jc w:val="left"/>
              <w:rPr>
                <w:b/>
                <w:bCs/>
                <w:sz w:val="22"/>
              </w:rPr>
            </w:pPr>
            <w:r w:rsidRPr="00F10AFF">
              <w:rPr>
                <w:b/>
                <w:bCs/>
                <w:sz w:val="22"/>
              </w:rPr>
              <w:t>Амбулаторно-поликлиническое обслуживание</w:t>
            </w:r>
          </w:p>
        </w:tc>
        <w:tc>
          <w:tcPr>
            <w:tcW w:w="519" w:type="pct"/>
            <w:tcBorders>
              <w:right w:val="single" w:sz="4" w:space="0" w:color="auto"/>
            </w:tcBorders>
            <w:vAlign w:val="center"/>
          </w:tcPr>
          <w:p w:rsidR="00E9556E" w:rsidRPr="00F10AFF" w:rsidRDefault="00E9556E" w:rsidP="00E9556E">
            <w:pPr>
              <w:ind w:left="6" w:firstLine="0"/>
              <w:jc w:val="center"/>
              <w:rPr>
                <w:sz w:val="22"/>
              </w:rPr>
            </w:pPr>
            <w:r w:rsidRPr="00F10AFF">
              <w:rPr>
                <w:sz w:val="22"/>
              </w:rPr>
              <w:t>не подлежат установлению</w:t>
            </w:r>
          </w:p>
        </w:tc>
        <w:tc>
          <w:tcPr>
            <w:tcW w:w="528" w:type="pct"/>
            <w:tcBorders>
              <w:left w:val="single" w:sz="4" w:space="0" w:color="auto"/>
            </w:tcBorders>
            <w:vAlign w:val="center"/>
          </w:tcPr>
          <w:p w:rsidR="00E9556E" w:rsidRPr="00F10AFF" w:rsidRDefault="00F10AFF" w:rsidP="00E9556E">
            <w:pPr>
              <w:ind w:left="6" w:firstLine="0"/>
              <w:jc w:val="center"/>
              <w:rPr>
                <w:sz w:val="22"/>
              </w:rPr>
            </w:pPr>
            <w:r>
              <w:rPr>
                <w:sz w:val="22"/>
              </w:rPr>
              <w:t>6</w:t>
            </w:r>
            <w:r w:rsidR="00FF498A" w:rsidRPr="00F10AFF">
              <w:rPr>
                <w:sz w:val="22"/>
              </w:rPr>
              <w:t>00</w:t>
            </w:r>
          </w:p>
        </w:tc>
        <w:tc>
          <w:tcPr>
            <w:tcW w:w="498" w:type="pct"/>
            <w:vAlign w:val="center"/>
          </w:tcPr>
          <w:p w:rsidR="00E9556E" w:rsidRPr="00F10AFF" w:rsidRDefault="00FF498A" w:rsidP="00E9556E">
            <w:pPr>
              <w:ind w:left="6" w:firstLine="0"/>
              <w:jc w:val="center"/>
              <w:rPr>
                <w:sz w:val="22"/>
              </w:rPr>
            </w:pPr>
            <w:r w:rsidRPr="00F10AFF">
              <w:rPr>
                <w:sz w:val="22"/>
              </w:rPr>
              <w:t>6</w:t>
            </w:r>
            <w:r w:rsidR="00624E5B" w:rsidRPr="00F10AFF">
              <w:rPr>
                <w:sz w:val="22"/>
              </w:rPr>
              <w:t xml:space="preserve"> </w:t>
            </w:r>
            <w:r w:rsidR="00E9556E" w:rsidRPr="00F10AFF">
              <w:rPr>
                <w:sz w:val="22"/>
              </w:rPr>
              <w:t>000</w:t>
            </w:r>
          </w:p>
        </w:tc>
        <w:tc>
          <w:tcPr>
            <w:tcW w:w="514" w:type="pct"/>
            <w:tcBorders>
              <w:right w:val="single" w:sz="4" w:space="0" w:color="auto"/>
            </w:tcBorders>
            <w:vAlign w:val="center"/>
          </w:tcPr>
          <w:p w:rsidR="00E9556E" w:rsidRPr="00F10AFF" w:rsidRDefault="00E9556E" w:rsidP="00E9556E">
            <w:pPr>
              <w:ind w:left="6" w:firstLine="0"/>
              <w:jc w:val="center"/>
              <w:rPr>
                <w:sz w:val="22"/>
              </w:rPr>
            </w:pPr>
            <w:r w:rsidRPr="00F10AFF">
              <w:rPr>
                <w:sz w:val="22"/>
              </w:rPr>
              <w:t>5</w:t>
            </w:r>
          </w:p>
        </w:tc>
        <w:tc>
          <w:tcPr>
            <w:tcW w:w="562" w:type="pct"/>
            <w:gridSpan w:val="2"/>
            <w:tcBorders>
              <w:left w:val="single" w:sz="4" w:space="0" w:color="auto"/>
            </w:tcBorders>
            <w:vAlign w:val="center"/>
          </w:tcPr>
          <w:p w:rsidR="00E9556E" w:rsidRPr="00F10AFF" w:rsidRDefault="00E9556E" w:rsidP="00E9556E">
            <w:pPr>
              <w:ind w:firstLine="0"/>
              <w:jc w:val="center"/>
              <w:rPr>
                <w:sz w:val="22"/>
              </w:rPr>
            </w:pPr>
            <w:r w:rsidRPr="00F10AFF">
              <w:rPr>
                <w:sz w:val="22"/>
              </w:rPr>
              <w:t>3</w:t>
            </w:r>
          </w:p>
        </w:tc>
        <w:tc>
          <w:tcPr>
            <w:tcW w:w="515" w:type="pct"/>
            <w:vAlign w:val="center"/>
          </w:tcPr>
          <w:p w:rsidR="00E9556E" w:rsidRPr="00F10AFF" w:rsidRDefault="006632C2" w:rsidP="00E9556E">
            <w:pPr>
              <w:ind w:left="6" w:firstLine="0"/>
              <w:jc w:val="center"/>
              <w:rPr>
                <w:rFonts w:eastAsia="Times New Roman"/>
                <w:sz w:val="22"/>
                <w:lang w:eastAsia="ru-RU"/>
              </w:rPr>
            </w:pPr>
            <w:r w:rsidRPr="00F10AFF">
              <w:rPr>
                <w:rFonts w:eastAsia="Times New Roman"/>
                <w:sz w:val="22"/>
                <w:lang w:eastAsia="ru-RU"/>
              </w:rPr>
              <w:t>3 этажа/20 м</w:t>
            </w:r>
          </w:p>
        </w:tc>
        <w:tc>
          <w:tcPr>
            <w:tcW w:w="529" w:type="pct"/>
            <w:vAlign w:val="center"/>
          </w:tcPr>
          <w:p w:rsidR="00E9556E" w:rsidRPr="00F10AFF" w:rsidRDefault="00E9556E" w:rsidP="00E9556E">
            <w:pPr>
              <w:ind w:left="6" w:firstLine="0"/>
              <w:jc w:val="center"/>
              <w:rPr>
                <w:sz w:val="22"/>
              </w:rPr>
            </w:pPr>
            <w:r w:rsidRPr="00F10AFF">
              <w:rPr>
                <w:sz w:val="22"/>
              </w:rPr>
              <w:t>70</w:t>
            </w:r>
          </w:p>
        </w:tc>
      </w:tr>
      <w:tr w:rsidR="007455E8" w:rsidRPr="00F10AFF" w:rsidTr="007455E8">
        <w:trPr>
          <w:trHeight w:val="197"/>
          <w:jc w:val="center"/>
        </w:trPr>
        <w:tc>
          <w:tcPr>
            <w:tcW w:w="244" w:type="pct"/>
            <w:vAlign w:val="center"/>
          </w:tcPr>
          <w:p w:rsidR="00E9556E" w:rsidRPr="00F10AFF" w:rsidRDefault="00E9556E" w:rsidP="00E9556E">
            <w:pPr>
              <w:ind w:firstLine="0"/>
              <w:jc w:val="center"/>
              <w:rPr>
                <w:sz w:val="22"/>
              </w:rPr>
            </w:pPr>
            <w:r w:rsidRPr="00F10AFF">
              <w:rPr>
                <w:sz w:val="22"/>
              </w:rPr>
              <w:t>3.4.2</w:t>
            </w:r>
          </w:p>
        </w:tc>
        <w:tc>
          <w:tcPr>
            <w:tcW w:w="1091" w:type="pct"/>
            <w:tcBorders>
              <w:right w:val="single" w:sz="4" w:space="0" w:color="auto"/>
            </w:tcBorders>
          </w:tcPr>
          <w:p w:rsidR="00E9556E" w:rsidRPr="00F10AFF" w:rsidRDefault="00E9556E" w:rsidP="00E9556E">
            <w:pPr>
              <w:ind w:firstLine="0"/>
              <w:jc w:val="left"/>
              <w:rPr>
                <w:b/>
                <w:bCs/>
                <w:sz w:val="22"/>
              </w:rPr>
            </w:pPr>
            <w:r w:rsidRPr="00F10AFF">
              <w:rPr>
                <w:b/>
                <w:bCs/>
                <w:sz w:val="22"/>
              </w:rPr>
              <w:t>Стационарное медицинское обслуживание</w:t>
            </w:r>
          </w:p>
        </w:tc>
        <w:tc>
          <w:tcPr>
            <w:tcW w:w="519" w:type="pct"/>
            <w:tcBorders>
              <w:right w:val="single" w:sz="4" w:space="0" w:color="auto"/>
            </w:tcBorders>
            <w:vAlign w:val="center"/>
          </w:tcPr>
          <w:p w:rsidR="00E9556E" w:rsidRPr="00F10AFF" w:rsidRDefault="00E9556E" w:rsidP="00E9556E">
            <w:pPr>
              <w:ind w:left="6" w:firstLine="0"/>
              <w:jc w:val="center"/>
              <w:rPr>
                <w:sz w:val="22"/>
              </w:rPr>
            </w:pPr>
            <w:r w:rsidRPr="00F10AFF">
              <w:rPr>
                <w:sz w:val="22"/>
              </w:rPr>
              <w:t>не подлежат установлению</w:t>
            </w:r>
          </w:p>
        </w:tc>
        <w:tc>
          <w:tcPr>
            <w:tcW w:w="528" w:type="pct"/>
            <w:tcBorders>
              <w:left w:val="single" w:sz="4" w:space="0" w:color="auto"/>
            </w:tcBorders>
            <w:vAlign w:val="center"/>
          </w:tcPr>
          <w:p w:rsidR="00E9556E" w:rsidRPr="00F10AFF" w:rsidRDefault="00F10AFF" w:rsidP="00E9556E">
            <w:pPr>
              <w:ind w:left="6" w:firstLine="0"/>
              <w:jc w:val="center"/>
              <w:rPr>
                <w:sz w:val="22"/>
              </w:rPr>
            </w:pPr>
            <w:r>
              <w:rPr>
                <w:sz w:val="22"/>
              </w:rPr>
              <w:t>6</w:t>
            </w:r>
            <w:r w:rsidR="00FF498A" w:rsidRPr="00F10AFF">
              <w:rPr>
                <w:sz w:val="22"/>
              </w:rPr>
              <w:t>00</w:t>
            </w:r>
          </w:p>
        </w:tc>
        <w:tc>
          <w:tcPr>
            <w:tcW w:w="498" w:type="pct"/>
            <w:vAlign w:val="center"/>
          </w:tcPr>
          <w:p w:rsidR="00E9556E" w:rsidRPr="00F10AFF" w:rsidRDefault="00FF498A" w:rsidP="00E9556E">
            <w:pPr>
              <w:ind w:left="6" w:firstLine="0"/>
              <w:jc w:val="center"/>
              <w:rPr>
                <w:sz w:val="22"/>
              </w:rPr>
            </w:pPr>
            <w:r w:rsidRPr="00F10AFF">
              <w:rPr>
                <w:sz w:val="22"/>
              </w:rPr>
              <w:t>6</w:t>
            </w:r>
            <w:r w:rsidR="00624E5B" w:rsidRPr="00F10AFF">
              <w:rPr>
                <w:sz w:val="22"/>
              </w:rPr>
              <w:t xml:space="preserve"> </w:t>
            </w:r>
            <w:r w:rsidR="00E9556E" w:rsidRPr="00F10AFF">
              <w:rPr>
                <w:sz w:val="22"/>
              </w:rPr>
              <w:t>000</w:t>
            </w:r>
          </w:p>
        </w:tc>
        <w:tc>
          <w:tcPr>
            <w:tcW w:w="514" w:type="pct"/>
            <w:tcBorders>
              <w:right w:val="single" w:sz="4" w:space="0" w:color="auto"/>
            </w:tcBorders>
            <w:vAlign w:val="center"/>
          </w:tcPr>
          <w:p w:rsidR="00E9556E" w:rsidRPr="00F10AFF" w:rsidRDefault="00E9556E" w:rsidP="00E9556E">
            <w:pPr>
              <w:ind w:left="6" w:firstLine="0"/>
              <w:jc w:val="center"/>
              <w:rPr>
                <w:sz w:val="22"/>
              </w:rPr>
            </w:pPr>
            <w:r w:rsidRPr="00F10AFF">
              <w:rPr>
                <w:sz w:val="22"/>
              </w:rPr>
              <w:t>5</w:t>
            </w:r>
          </w:p>
        </w:tc>
        <w:tc>
          <w:tcPr>
            <w:tcW w:w="562" w:type="pct"/>
            <w:gridSpan w:val="2"/>
            <w:tcBorders>
              <w:left w:val="single" w:sz="4" w:space="0" w:color="auto"/>
            </w:tcBorders>
            <w:vAlign w:val="center"/>
          </w:tcPr>
          <w:p w:rsidR="00E9556E" w:rsidRPr="00F10AFF" w:rsidRDefault="00E9556E" w:rsidP="00E9556E">
            <w:pPr>
              <w:ind w:firstLine="0"/>
              <w:jc w:val="center"/>
              <w:rPr>
                <w:sz w:val="22"/>
              </w:rPr>
            </w:pPr>
            <w:r w:rsidRPr="00F10AFF">
              <w:rPr>
                <w:sz w:val="22"/>
              </w:rPr>
              <w:t>3</w:t>
            </w:r>
          </w:p>
        </w:tc>
        <w:tc>
          <w:tcPr>
            <w:tcW w:w="515" w:type="pct"/>
            <w:vAlign w:val="center"/>
          </w:tcPr>
          <w:p w:rsidR="00E9556E" w:rsidRPr="00F10AFF" w:rsidRDefault="006632C2" w:rsidP="00E9556E">
            <w:pPr>
              <w:ind w:left="6" w:firstLine="0"/>
              <w:jc w:val="center"/>
              <w:rPr>
                <w:rFonts w:eastAsia="Times New Roman"/>
                <w:sz w:val="22"/>
                <w:lang w:eastAsia="ru-RU"/>
              </w:rPr>
            </w:pPr>
            <w:r w:rsidRPr="00F10AFF">
              <w:rPr>
                <w:rFonts w:eastAsia="Times New Roman"/>
                <w:sz w:val="22"/>
                <w:lang w:eastAsia="ru-RU"/>
              </w:rPr>
              <w:t>3 этажа/20 м</w:t>
            </w:r>
          </w:p>
        </w:tc>
        <w:tc>
          <w:tcPr>
            <w:tcW w:w="529" w:type="pct"/>
            <w:vAlign w:val="center"/>
          </w:tcPr>
          <w:p w:rsidR="00E9556E" w:rsidRPr="00F10AFF" w:rsidRDefault="00E9556E" w:rsidP="00E9556E">
            <w:pPr>
              <w:ind w:left="6" w:firstLine="0"/>
              <w:jc w:val="center"/>
              <w:rPr>
                <w:sz w:val="22"/>
              </w:rPr>
            </w:pPr>
            <w:r w:rsidRPr="00F10AFF">
              <w:rPr>
                <w:sz w:val="22"/>
              </w:rPr>
              <w:t>70</w:t>
            </w:r>
          </w:p>
        </w:tc>
      </w:tr>
      <w:tr w:rsidR="007455E8" w:rsidRPr="00F10AFF" w:rsidTr="007455E8">
        <w:trPr>
          <w:trHeight w:val="197"/>
          <w:jc w:val="center"/>
        </w:trPr>
        <w:tc>
          <w:tcPr>
            <w:tcW w:w="244" w:type="pct"/>
            <w:vAlign w:val="center"/>
          </w:tcPr>
          <w:p w:rsidR="00FF498A" w:rsidRPr="00F10AFF" w:rsidRDefault="00FF498A" w:rsidP="00FF498A">
            <w:pPr>
              <w:ind w:firstLine="0"/>
              <w:jc w:val="center"/>
              <w:rPr>
                <w:sz w:val="22"/>
              </w:rPr>
            </w:pPr>
            <w:r w:rsidRPr="00F10AFF">
              <w:rPr>
                <w:sz w:val="22"/>
              </w:rPr>
              <w:t>3.5.1</w:t>
            </w:r>
          </w:p>
        </w:tc>
        <w:tc>
          <w:tcPr>
            <w:tcW w:w="1091" w:type="pct"/>
            <w:tcBorders>
              <w:right w:val="single" w:sz="4" w:space="0" w:color="auto"/>
            </w:tcBorders>
            <w:vAlign w:val="center"/>
          </w:tcPr>
          <w:p w:rsidR="00FF498A" w:rsidRPr="00F10AFF" w:rsidRDefault="00FF498A" w:rsidP="00FF498A">
            <w:pPr>
              <w:ind w:firstLine="0"/>
              <w:jc w:val="left"/>
              <w:rPr>
                <w:b/>
                <w:bCs/>
                <w:sz w:val="22"/>
              </w:rPr>
            </w:pPr>
            <w:r w:rsidRPr="00F10AFF">
              <w:rPr>
                <w:b/>
                <w:bCs/>
                <w:sz w:val="22"/>
              </w:rPr>
              <w:t>Дошкольное, начальное и среднее общее образование</w:t>
            </w:r>
          </w:p>
        </w:tc>
        <w:tc>
          <w:tcPr>
            <w:tcW w:w="519" w:type="pct"/>
            <w:tcBorders>
              <w:right w:val="single" w:sz="4" w:space="0" w:color="auto"/>
            </w:tcBorders>
            <w:vAlign w:val="center"/>
          </w:tcPr>
          <w:p w:rsidR="00FF498A" w:rsidRPr="00F10AFF" w:rsidRDefault="00FF498A" w:rsidP="00FF498A">
            <w:pPr>
              <w:ind w:left="6" w:firstLine="0"/>
              <w:jc w:val="center"/>
              <w:rPr>
                <w:sz w:val="22"/>
              </w:rPr>
            </w:pPr>
            <w:r w:rsidRPr="00F10AFF">
              <w:rPr>
                <w:sz w:val="22"/>
              </w:rPr>
              <w:t>не подлежат установлению</w:t>
            </w:r>
          </w:p>
        </w:tc>
        <w:tc>
          <w:tcPr>
            <w:tcW w:w="528" w:type="pct"/>
            <w:tcBorders>
              <w:left w:val="single" w:sz="4" w:space="0" w:color="auto"/>
            </w:tcBorders>
            <w:vAlign w:val="center"/>
          </w:tcPr>
          <w:p w:rsidR="00FF498A" w:rsidRPr="00F10AFF" w:rsidRDefault="00FF498A" w:rsidP="00FF498A">
            <w:pPr>
              <w:ind w:left="6" w:firstLine="0"/>
              <w:jc w:val="center"/>
              <w:rPr>
                <w:sz w:val="22"/>
              </w:rPr>
            </w:pPr>
            <w:r w:rsidRPr="00F10AFF">
              <w:rPr>
                <w:sz w:val="22"/>
              </w:rPr>
              <w:t>1</w:t>
            </w:r>
            <w:r w:rsidR="00F10AFF" w:rsidRPr="00F10AFF">
              <w:rPr>
                <w:sz w:val="22"/>
              </w:rPr>
              <w:t xml:space="preserve"> </w:t>
            </w:r>
            <w:r w:rsidRPr="00F10AFF">
              <w:rPr>
                <w:sz w:val="22"/>
              </w:rPr>
              <w:t>500</w:t>
            </w:r>
          </w:p>
        </w:tc>
        <w:tc>
          <w:tcPr>
            <w:tcW w:w="498" w:type="pct"/>
            <w:vAlign w:val="center"/>
          </w:tcPr>
          <w:p w:rsidR="00FF498A" w:rsidRPr="00F10AFF" w:rsidRDefault="00FF498A" w:rsidP="00FF498A">
            <w:pPr>
              <w:ind w:left="6" w:firstLine="0"/>
              <w:jc w:val="center"/>
              <w:rPr>
                <w:sz w:val="22"/>
              </w:rPr>
            </w:pPr>
            <w:r w:rsidRPr="00F10AFF">
              <w:rPr>
                <w:sz w:val="22"/>
              </w:rPr>
              <w:t>10</w:t>
            </w:r>
            <w:r w:rsidR="00575FF0" w:rsidRPr="00F10AFF">
              <w:rPr>
                <w:sz w:val="22"/>
              </w:rPr>
              <w:t xml:space="preserve"> </w:t>
            </w:r>
            <w:r w:rsidRPr="00F10AFF">
              <w:rPr>
                <w:sz w:val="22"/>
              </w:rPr>
              <w:t>000</w:t>
            </w:r>
          </w:p>
        </w:tc>
        <w:tc>
          <w:tcPr>
            <w:tcW w:w="514" w:type="pct"/>
            <w:tcBorders>
              <w:right w:val="single" w:sz="4" w:space="0" w:color="auto"/>
            </w:tcBorders>
            <w:vAlign w:val="center"/>
          </w:tcPr>
          <w:p w:rsidR="00FF498A" w:rsidRPr="00F10AFF" w:rsidRDefault="00FF498A" w:rsidP="00FF498A">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10</w:t>
            </w:r>
          </w:p>
        </w:tc>
        <w:tc>
          <w:tcPr>
            <w:tcW w:w="562" w:type="pct"/>
            <w:gridSpan w:val="2"/>
            <w:tcBorders>
              <w:left w:val="single" w:sz="4" w:space="0" w:color="auto"/>
            </w:tcBorders>
            <w:vAlign w:val="center"/>
          </w:tcPr>
          <w:p w:rsidR="00FF498A" w:rsidRPr="00F10AFF" w:rsidRDefault="00FF498A" w:rsidP="00FF498A">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10</w:t>
            </w:r>
          </w:p>
        </w:tc>
        <w:tc>
          <w:tcPr>
            <w:tcW w:w="515" w:type="pct"/>
            <w:vAlign w:val="center"/>
          </w:tcPr>
          <w:p w:rsidR="00FF498A" w:rsidRPr="00F10AFF" w:rsidRDefault="00FF498A" w:rsidP="00FF498A">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3 этажа/20м</w:t>
            </w:r>
          </w:p>
        </w:tc>
        <w:tc>
          <w:tcPr>
            <w:tcW w:w="529" w:type="pct"/>
            <w:vAlign w:val="center"/>
          </w:tcPr>
          <w:p w:rsidR="00FF498A" w:rsidRPr="00F10AFF" w:rsidRDefault="00FF498A" w:rsidP="00FF498A">
            <w:pPr>
              <w:pStyle w:val="aff6"/>
              <w:keepNext w:val="0"/>
              <w:keepLines w:val="0"/>
              <w:widowControl w:val="0"/>
              <w:rPr>
                <w:rFonts w:eastAsia="Times New Roman"/>
                <w:color w:val="auto"/>
                <w:sz w:val="22"/>
                <w:szCs w:val="22"/>
                <w:lang w:eastAsia="ru-RU"/>
              </w:rPr>
            </w:pPr>
            <w:r w:rsidRPr="00F10AFF">
              <w:rPr>
                <w:rFonts w:eastAsia="Times New Roman"/>
                <w:color w:val="auto"/>
                <w:sz w:val="22"/>
                <w:szCs w:val="22"/>
                <w:lang w:eastAsia="ru-RU"/>
              </w:rPr>
              <w:t>60</w:t>
            </w:r>
          </w:p>
        </w:tc>
      </w:tr>
      <w:tr w:rsidR="005F422A" w:rsidRPr="00F10AFF" w:rsidTr="007455E8">
        <w:trPr>
          <w:jc w:val="center"/>
        </w:trPr>
        <w:tc>
          <w:tcPr>
            <w:tcW w:w="244" w:type="pct"/>
            <w:vMerge w:val="restart"/>
            <w:vAlign w:val="center"/>
          </w:tcPr>
          <w:p w:rsidR="005F422A" w:rsidRPr="00F10AFF" w:rsidRDefault="005F422A" w:rsidP="005F422A">
            <w:pPr>
              <w:ind w:firstLine="0"/>
              <w:jc w:val="center"/>
              <w:rPr>
                <w:sz w:val="22"/>
              </w:rPr>
            </w:pPr>
            <w:r w:rsidRPr="00F10AFF">
              <w:rPr>
                <w:sz w:val="22"/>
              </w:rPr>
              <w:t>3.6</w:t>
            </w:r>
          </w:p>
        </w:tc>
        <w:tc>
          <w:tcPr>
            <w:tcW w:w="1091" w:type="pct"/>
            <w:vMerge w:val="restart"/>
            <w:vAlign w:val="center"/>
          </w:tcPr>
          <w:p w:rsidR="005F422A" w:rsidRPr="00F10AFF" w:rsidRDefault="005F422A" w:rsidP="005F422A">
            <w:pPr>
              <w:ind w:firstLine="0"/>
              <w:jc w:val="left"/>
              <w:rPr>
                <w:b/>
                <w:bCs/>
                <w:sz w:val="22"/>
              </w:rPr>
            </w:pPr>
            <w:r w:rsidRPr="00F10AFF">
              <w:rPr>
                <w:b/>
                <w:bCs/>
                <w:sz w:val="22"/>
              </w:rPr>
              <w:t>Культурное развитие</w:t>
            </w:r>
          </w:p>
        </w:tc>
        <w:tc>
          <w:tcPr>
            <w:tcW w:w="3665" w:type="pct"/>
            <w:gridSpan w:val="8"/>
            <w:vAlign w:val="center"/>
          </w:tcPr>
          <w:p w:rsidR="005F422A" w:rsidRPr="00F10AFF" w:rsidRDefault="009F58D0" w:rsidP="005F422A">
            <w:pPr>
              <w:ind w:firstLine="0"/>
              <w:jc w:val="center"/>
              <w:rPr>
                <w:rFonts w:eastAsia="Times New Roman"/>
                <w:sz w:val="22"/>
                <w:lang w:eastAsia="ru-RU"/>
              </w:rPr>
            </w:pPr>
            <w:r>
              <w:rPr>
                <w:sz w:val="22"/>
              </w:rPr>
              <w:t>Н</w:t>
            </w:r>
            <w:r w:rsidR="005F422A" w:rsidRPr="00F10AFF">
              <w:rPr>
                <w:sz w:val="22"/>
              </w:rPr>
              <w:t>е подлежат установлению</w:t>
            </w:r>
          </w:p>
        </w:tc>
      </w:tr>
      <w:tr w:rsidR="005F422A" w:rsidRPr="00F10AFF" w:rsidTr="007455E8">
        <w:trPr>
          <w:jc w:val="center"/>
        </w:trPr>
        <w:tc>
          <w:tcPr>
            <w:tcW w:w="244" w:type="pct"/>
            <w:vMerge/>
            <w:vAlign w:val="center"/>
          </w:tcPr>
          <w:p w:rsidR="005F422A" w:rsidRPr="00F10AFF" w:rsidRDefault="005F422A" w:rsidP="005F422A">
            <w:pPr>
              <w:ind w:firstLine="0"/>
              <w:jc w:val="center"/>
              <w:rPr>
                <w:sz w:val="22"/>
              </w:rPr>
            </w:pPr>
          </w:p>
        </w:tc>
        <w:tc>
          <w:tcPr>
            <w:tcW w:w="1091" w:type="pct"/>
            <w:vMerge/>
            <w:vAlign w:val="center"/>
          </w:tcPr>
          <w:p w:rsidR="005F422A" w:rsidRPr="00F10AFF" w:rsidRDefault="005F422A" w:rsidP="005F422A">
            <w:pPr>
              <w:ind w:firstLine="0"/>
              <w:jc w:val="left"/>
              <w:rPr>
                <w:b/>
                <w:bCs/>
                <w:sz w:val="22"/>
              </w:rPr>
            </w:pPr>
          </w:p>
        </w:tc>
        <w:tc>
          <w:tcPr>
            <w:tcW w:w="3665" w:type="pct"/>
            <w:gridSpan w:val="8"/>
            <w:vAlign w:val="center"/>
          </w:tcPr>
          <w:p w:rsidR="005F422A" w:rsidRPr="00F10AFF" w:rsidRDefault="005F422A" w:rsidP="005F422A">
            <w:pPr>
              <w:ind w:firstLine="0"/>
              <w:rPr>
                <w:rFonts w:eastAsia="Times New Roman"/>
                <w:sz w:val="22"/>
                <w:lang w:eastAsia="ru-RU"/>
              </w:rPr>
            </w:pPr>
            <w:r w:rsidRPr="00F10AFF">
              <w:rPr>
                <w:rFonts w:eastAsia="Times New Roman"/>
                <w:sz w:val="22"/>
                <w:lang w:eastAsia="ru-RU"/>
              </w:rPr>
              <w:t xml:space="preserve">Определяются </w:t>
            </w:r>
            <w:r w:rsidRPr="00F10AFF">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7455E8" w:rsidRPr="00F10AFF" w:rsidTr="007455E8">
        <w:trPr>
          <w:jc w:val="center"/>
        </w:trPr>
        <w:tc>
          <w:tcPr>
            <w:tcW w:w="244" w:type="pct"/>
            <w:vMerge w:val="restart"/>
            <w:vAlign w:val="center"/>
          </w:tcPr>
          <w:p w:rsidR="003266F3" w:rsidRPr="00F10AFF" w:rsidRDefault="003266F3" w:rsidP="003266F3">
            <w:pPr>
              <w:ind w:firstLine="0"/>
              <w:jc w:val="center"/>
              <w:rPr>
                <w:sz w:val="22"/>
              </w:rPr>
            </w:pPr>
            <w:r w:rsidRPr="00F10AFF">
              <w:rPr>
                <w:sz w:val="22"/>
              </w:rPr>
              <w:t>3.7</w:t>
            </w:r>
          </w:p>
        </w:tc>
        <w:tc>
          <w:tcPr>
            <w:tcW w:w="1091" w:type="pct"/>
            <w:vMerge w:val="restart"/>
            <w:vAlign w:val="center"/>
          </w:tcPr>
          <w:p w:rsidR="003266F3" w:rsidRPr="00F10AFF" w:rsidRDefault="003266F3" w:rsidP="003266F3">
            <w:pPr>
              <w:ind w:firstLine="0"/>
              <w:jc w:val="left"/>
              <w:rPr>
                <w:b/>
                <w:bCs/>
                <w:sz w:val="22"/>
              </w:rPr>
            </w:pPr>
            <w:r w:rsidRPr="00F10AFF">
              <w:rPr>
                <w:b/>
                <w:bCs/>
                <w:sz w:val="22"/>
              </w:rPr>
              <w:t>Религиозное использование</w:t>
            </w:r>
          </w:p>
        </w:tc>
        <w:tc>
          <w:tcPr>
            <w:tcW w:w="519" w:type="pct"/>
            <w:vAlign w:val="center"/>
          </w:tcPr>
          <w:p w:rsidR="003266F3" w:rsidRPr="00F10AFF" w:rsidRDefault="003266F3" w:rsidP="003266F3">
            <w:pPr>
              <w:ind w:left="6" w:firstLine="0"/>
              <w:jc w:val="center"/>
              <w:rPr>
                <w:sz w:val="22"/>
              </w:rPr>
            </w:pPr>
            <w:r w:rsidRPr="00F10AFF">
              <w:rPr>
                <w:sz w:val="22"/>
              </w:rPr>
              <w:t>не подлежат установлению</w:t>
            </w:r>
          </w:p>
        </w:tc>
        <w:tc>
          <w:tcPr>
            <w:tcW w:w="528" w:type="pct"/>
            <w:vAlign w:val="center"/>
          </w:tcPr>
          <w:p w:rsidR="003266F3" w:rsidRPr="00F10AFF" w:rsidRDefault="007455E8" w:rsidP="003266F3">
            <w:pPr>
              <w:ind w:left="6" w:firstLine="0"/>
              <w:jc w:val="center"/>
              <w:rPr>
                <w:sz w:val="22"/>
              </w:rPr>
            </w:pPr>
            <w:r>
              <w:rPr>
                <w:sz w:val="22"/>
              </w:rPr>
              <w:t>2</w:t>
            </w:r>
            <w:r w:rsidR="003266F3" w:rsidRPr="00F10AFF">
              <w:rPr>
                <w:sz w:val="22"/>
              </w:rPr>
              <w:t>0</w:t>
            </w:r>
            <w:r w:rsidR="00B14671" w:rsidRPr="00F10AFF">
              <w:rPr>
                <w:sz w:val="22"/>
              </w:rPr>
              <w:t>0</w:t>
            </w:r>
          </w:p>
        </w:tc>
        <w:tc>
          <w:tcPr>
            <w:tcW w:w="498" w:type="pct"/>
            <w:vAlign w:val="center"/>
          </w:tcPr>
          <w:p w:rsidR="003266F3" w:rsidRPr="00F10AFF" w:rsidRDefault="00D36605" w:rsidP="003266F3">
            <w:pPr>
              <w:ind w:left="6" w:firstLine="0"/>
              <w:jc w:val="center"/>
              <w:rPr>
                <w:sz w:val="22"/>
              </w:rPr>
            </w:pPr>
            <w:r w:rsidRPr="00F10AFF">
              <w:rPr>
                <w:sz w:val="22"/>
              </w:rPr>
              <w:t>10</w:t>
            </w:r>
            <w:r w:rsidR="00663AE0" w:rsidRPr="00F10AFF">
              <w:rPr>
                <w:sz w:val="22"/>
              </w:rPr>
              <w:t xml:space="preserve"> </w:t>
            </w:r>
            <w:r w:rsidR="003266F3" w:rsidRPr="00F10AFF">
              <w:rPr>
                <w:sz w:val="22"/>
              </w:rPr>
              <w:t>000</w:t>
            </w:r>
          </w:p>
        </w:tc>
        <w:tc>
          <w:tcPr>
            <w:tcW w:w="514" w:type="pct"/>
            <w:tcBorders>
              <w:right w:val="single" w:sz="4" w:space="0" w:color="auto"/>
            </w:tcBorders>
            <w:vAlign w:val="center"/>
          </w:tcPr>
          <w:p w:rsidR="003266F3" w:rsidRPr="00F10AFF" w:rsidRDefault="003266F3" w:rsidP="003266F3">
            <w:pPr>
              <w:ind w:left="6" w:firstLine="0"/>
              <w:jc w:val="center"/>
              <w:rPr>
                <w:sz w:val="22"/>
              </w:rPr>
            </w:pPr>
            <w:r w:rsidRPr="00F10AFF">
              <w:rPr>
                <w:sz w:val="22"/>
              </w:rPr>
              <w:t>5</w:t>
            </w:r>
          </w:p>
        </w:tc>
        <w:tc>
          <w:tcPr>
            <w:tcW w:w="562" w:type="pct"/>
            <w:gridSpan w:val="2"/>
            <w:tcBorders>
              <w:left w:val="single" w:sz="4" w:space="0" w:color="auto"/>
            </w:tcBorders>
            <w:vAlign w:val="center"/>
          </w:tcPr>
          <w:p w:rsidR="003266F3" w:rsidRPr="00F10AFF" w:rsidRDefault="003266F3" w:rsidP="003266F3">
            <w:pPr>
              <w:ind w:firstLine="0"/>
              <w:jc w:val="center"/>
              <w:rPr>
                <w:sz w:val="22"/>
              </w:rPr>
            </w:pPr>
            <w:r w:rsidRPr="00F10AFF">
              <w:rPr>
                <w:sz w:val="22"/>
              </w:rPr>
              <w:t>3</w:t>
            </w:r>
          </w:p>
        </w:tc>
        <w:tc>
          <w:tcPr>
            <w:tcW w:w="515" w:type="pct"/>
            <w:vAlign w:val="center"/>
          </w:tcPr>
          <w:p w:rsidR="003266F3" w:rsidRPr="00F10AFF" w:rsidRDefault="00272DEA" w:rsidP="003266F3">
            <w:pPr>
              <w:ind w:left="6" w:firstLine="0"/>
              <w:jc w:val="center"/>
              <w:rPr>
                <w:rFonts w:eastAsia="Times New Roman"/>
                <w:sz w:val="22"/>
                <w:lang w:eastAsia="ru-RU"/>
              </w:rPr>
            </w:pPr>
            <w:r w:rsidRPr="00F10AFF">
              <w:rPr>
                <w:rFonts w:eastAsia="Times New Roman"/>
                <w:sz w:val="22"/>
                <w:lang w:eastAsia="ru-RU"/>
              </w:rPr>
              <w:t xml:space="preserve"> </w:t>
            </w:r>
            <w:r w:rsidR="00B14671" w:rsidRPr="00F10AFF">
              <w:rPr>
                <w:rFonts w:eastAsia="Times New Roman"/>
                <w:sz w:val="22"/>
                <w:lang w:eastAsia="ru-RU"/>
              </w:rPr>
              <w:t>3</w:t>
            </w:r>
            <w:r w:rsidR="003266F3" w:rsidRPr="00F10AFF">
              <w:rPr>
                <w:rFonts w:eastAsia="Times New Roman"/>
                <w:sz w:val="22"/>
                <w:lang w:eastAsia="ru-RU"/>
              </w:rPr>
              <w:t xml:space="preserve"> этаж</w:t>
            </w:r>
            <w:r w:rsidR="00B14671" w:rsidRPr="00F10AFF">
              <w:rPr>
                <w:rFonts w:eastAsia="Times New Roman"/>
                <w:sz w:val="22"/>
                <w:lang w:eastAsia="ru-RU"/>
              </w:rPr>
              <w:t>а</w:t>
            </w:r>
            <w:r w:rsidR="003266F3" w:rsidRPr="00F10AFF">
              <w:rPr>
                <w:rFonts w:eastAsia="Times New Roman"/>
                <w:sz w:val="22"/>
                <w:lang w:eastAsia="ru-RU"/>
              </w:rPr>
              <w:t>/25 м</w:t>
            </w:r>
            <w:r w:rsidR="00304768" w:rsidRPr="00F10AFF">
              <w:rPr>
                <w:rFonts w:eastAsia="Times New Roman"/>
                <w:sz w:val="22"/>
                <w:lang w:eastAsia="ru-RU"/>
              </w:rPr>
              <w:t>*</w:t>
            </w:r>
          </w:p>
        </w:tc>
        <w:tc>
          <w:tcPr>
            <w:tcW w:w="529" w:type="pct"/>
            <w:vAlign w:val="center"/>
          </w:tcPr>
          <w:p w:rsidR="003266F3" w:rsidRPr="00F10AFF" w:rsidRDefault="003266F3" w:rsidP="003266F3">
            <w:pPr>
              <w:ind w:left="6" w:firstLine="0"/>
              <w:jc w:val="center"/>
              <w:rPr>
                <w:sz w:val="22"/>
              </w:rPr>
            </w:pPr>
            <w:r w:rsidRPr="00F10AFF">
              <w:rPr>
                <w:sz w:val="22"/>
              </w:rPr>
              <w:t>70</w:t>
            </w:r>
          </w:p>
        </w:tc>
      </w:tr>
      <w:tr w:rsidR="003F034C" w:rsidRPr="00F10AFF" w:rsidTr="007455E8">
        <w:trPr>
          <w:jc w:val="center"/>
        </w:trPr>
        <w:tc>
          <w:tcPr>
            <w:tcW w:w="244" w:type="pct"/>
            <w:vMerge/>
            <w:vAlign w:val="center"/>
          </w:tcPr>
          <w:p w:rsidR="003F034C" w:rsidRPr="00F10AFF" w:rsidRDefault="003F034C" w:rsidP="003F034C">
            <w:pPr>
              <w:ind w:firstLine="0"/>
              <w:jc w:val="center"/>
              <w:rPr>
                <w:sz w:val="22"/>
              </w:rPr>
            </w:pPr>
          </w:p>
        </w:tc>
        <w:tc>
          <w:tcPr>
            <w:tcW w:w="1091" w:type="pct"/>
            <w:vMerge/>
            <w:vAlign w:val="center"/>
          </w:tcPr>
          <w:p w:rsidR="003F034C" w:rsidRPr="00F10AFF" w:rsidRDefault="003F034C" w:rsidP="003F034C">
            <w:pPr>
              <w:ind w:firstLine="0"/>
              <w:jc w:val="left"/>
              <w:rPr>
                <w:b/>
                <w:bCs/>
                <w:sz w:val="22"/>
              </w:rPr>
            </w:pPr>
          </w:p>
        </w:tc>
        <w:tc>
          <w:tcPr>
            <w:tcW w:w="3665" w:type="pct"/>
            <w:gridSpan w:val="8"/>
          </w:tcPr>
          <w:p w:rsidR="003F034C" w:rsidRPr="00F10AFF" w:rsidRDefault="00F10AFF" w:rsidP="003F034C">
            <w:pPr>
              <w:pStyle w:val="aff6"/>
              <w:keepNext w:val="0"/>
              <w:keepLines w:val="0"/>
              <w:widowControl w:val="0"/>
              <w:jc w:val="both"/>
              <w:rPr>
                <w:rFonts w:eastAsia="Times New Roman"/>
                <w:color w:val="auto"/>
                <w:sz w:val="22"/>
                <w:szCs w:val="22"/>
                <w:lang w:eastAsia="ru-RU"/>
              </w:rPr>
            </w:pPr>
            <w:r w:rsidRPr="009D5D3F">
              <w:rPr>
                <w:rFonts w:eastAsia="Times New Roman"/>
                <w:sz w:val="21"/>
                <w:szCs w:val="21"/>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F10AFF" w:rsidRPr="00F10AFF" w:rsidTr="007455E8">
        <w:trPr>
          <w:jc w:val="center"/>
        </w:trPr>
        <w:tc>
          <w:tcPr>
            <w:tcW w:w="244" w:type="pct"/>
            <w:vAlign w:val="center"/>
          </w:tcPr>
          <w:p w:rsidR="00693CAB" w:rsidRPr="00F10AFF" w:rsidRDefault="00693CAB" w:rsidP="00693CAB">
            <w:pPr>
              <w:ind w:firstLine="0"/>
              <w:jc w:val="center"/>
              <w:rPr>
                <w:sz w:val="22"/>
              </w:rPr>
            </w:pPr>
            <w:r w:rsidRPr="00F10AFF">
              <w:rPr>
                <w:sz w:val="22"/>
              </w:rPr>
              <w:lastRenderedPageBreak/>
              <w:t>3.8</w:t>
            </w:r>
          </w:p>
        </w:tc>
        <w:tc>
          <w:tcPr>
            <w:tcW w:w="1091" w:type="pct"/>
            <w:vAlign w:val="center"/>
          </w:tcPr>
          <w:p w:rsidR="00693CAB" w:rsidRPr="00F10AFF" w:rsidRDefault="00693CAB" w:rsidP="00693CAB">
            <w:pPr>
              <w:ind w:firstLine="0"/>
              <w:jc w:val="left"/>
              <w:rPr>
                <w:b/>
                <w:bCs/>
                <w:sz w:val="22"/>
              </w:rPr>
            </w:pPr>
            <w:r w:rsidRPr="00F10AFF">
              <w:rPr>
                <w:b/>
                <w:bCs/>
                <w:sz w:val="22"/>
              </w:rPr>
              <w:t>Общественное управление</w:t>
            </w:r>
          </w:p>
        </w:tc>
        <w:tc>
          <w:tcPr>
            <w:tcW w:w="519" w:type="pct"/>
            <w:vAlign w:val="center"/>
          </w:tcPr>
          <w:p w:rsidR="00693CAB" w:rsidRPr="00F10AFF" w:rsidRDefault="00693CAB" w:rsidP="00693CAB">
            <w:pPr>
              <w:ind w:left="6" w:firstLine="0"/>
              <w:jc w:val="center"/>
              <w:rPr>
                <w:sz w:val="22"/>
              </w:rPr>
            </w:pPr>
            <w:r w:rsidRPr="00F10AFF">
              <w:rPr>
                <w:sz w:val="22"/>
              </w:rPr>
              <w:t>не подлежат установлению</w:t>
            </w:r>
          </w:p>
        </w:tc>
        <w:tc>
          <w:tcPr>
            <w:tcW w:w="528" w:type="pct"/>
            <w:vAlign w:val="center"/>
          </w:tcPr>
          <w:p w:rsidR="00693CAB" w:rsidRPr="00F10AFF" w:rsidRDefault="00FD5051" w:rsidP="00693CAB">
            <w:pPr>
              <w:ind w:left="6" w:firstLine="0"/>
              <w:jc w:val="center"/>
              <w:rPr>
                <w:sz w:val="22"/>
              </w:rPr>
            </w:pPr>
            <w:r w:rsidRPr="00F10AFF">
              <w:rPr>
                <w:sz w:val="22"/>
              </w:rPr>
              <w:t>200</w:t>
            </w:r>
          </w:p>
        </w:tc>
        <w:tc>
          <w:tcPr>
            <w:tcW w:w="498" w:type="pct"/>
            <w:vAlign w:val="center"/>
          </w:tcPr>
          <w:p w:rsidR="00693CAB" w:rsidRPr="00F10AFF" w:rsidRDefault="00FD5051" w:rsidP="00693CAB">
            <w:pPr>
              <w:ind w:left="6" w:firstLine="0"/>
              <w:jc w:val="center"/>
              <w:rPr>
                <w:sz w:val="22"/>
              </w:rPr>
            </w:pPr>
            <w:r w:rsidRPr="00F10AFF">
              <w:rPr>
                <w:sz w:val="22"/>
              </w:rPr>
              <w:t>5 000</w:t>
            </w:r>
          </w:p>
        </w:tc>
        <w:tc>
          <w:tcPr>
            <w:tcW w:w="542" w:type="pct"/>
            <w:gridSpan w:val="2"/>
            <w:tcBorders>
              <w:right w:val="single" w:sz="4" w:space="0" w:color="auto"/>
            </w:tcBorders>
            <w:vAlign w:val="center"/>
          </w:tcPr>
          <w:p w:rsidR="00693CAB" w:rsidRPr="00F10AFF" w:rsidRDefault="00693CAB" w:rsidP="00693CAB">
            <w:pPr>
              <w:ind w:left="6" w:firstLine="0"/>
              <w:jc w:val="center"/>
              <w:rPr>
                <w:sz w:val="22"/>
              </w:rPr>
            </w:pPr>
            <w:r w:rsidRPr="00F10AFF">
              <w:rPr>
                <w:sz w:val="22"/>
              </w:rPr>
              <w:t>5</w:t>
            </w:r>
          </w:p>
        </w:tc>
        <w:tc>
          <w:tcPr>
            <w:tcW w:w="534" w:type="pct"/>
            <w:tcBorders>
              <w:left w:val="single" w:sz="4" w:space="0" w:color="auto"/>
            </w:tcBorders>
            <w:vAlign w:val="center"/>
          </w:tcPr>
          <w:p w:rsidR="00693CAB" w:rsidRPr="00F10AFF" w:rsidRDefault="00693CAB" w:rsidP="00693CAB">
            <w:pPr>
              <w:ind w:firstLine="0"/>
              <w:jc w:val="center"/>
              <w:rPr>
                <w:sz w:val="22"/>
              </w:rPr>
            </w:pPr>
            <w:r w:rsidRPr="00F10AFF">
              <w:rPr>
                <w:sz w:val="22"/>
              </w:rPr>
              <w:t>3</w:t>
            </w:r>
          </w:p>
        </w:tc>
        <w:tc>
          <w:tcPr>
            <w:tcW w:w="515" w:type="pct"/>
            <w:vAlign w:val="center"/>
          </w:tcPr>
          <w:p w:rsidR="00693CAB" w:rsidRPr="00F10AFF" w:rsidRDefault="00272DEA" w:rsidP="00693CAB">
            <w:pPr>
              <w:ind w:left="6" w:firstLine="0"/>
              <w:jc w:val="center"/>
              <w:rPr>
                <w:rFonts w:eastAsia="Times New Roman"/>
                <w:sz w:val="22"/>
                <w:lang w:eastAsia="ru-RU"/>
              </w:rPr>
            </w:pPr>
            <w:r w:rsidRPr="00F10AFF">
              <w:rPr>
                <w:sz w:val="22"/>
              </w:rPr>
              <w:t>3 этажа/20м</w:t>
            </w:r>
          </w:p>
        </w:tc>
        <w:tc>
          <w:tcPr>
            <w:tcW w:w="529" w:type="pct"/>
            <w:vAlign w:val="center"/>
          </w:tcPr>
          <w:p w:rsidR="00693CAB" w:rsidRPr="00F10AFF" w:rsidRDefault="00693CAB" w:rsidP="00693CAB">
            <w:pPr>
              <w:ind w:left="6" w:firstLine="0"/>
              <w:jc w:val="center"/>
              <w:rPr>
                <w:sz w:val="22"/>
              </w:rPr>
            </w:pPr>
            <w:r w:rsidRPr="00F10AFF">
              <w:rPr>
                <w:sz w:val="22"/>
              </w:rPr>
              <w:t>70</w:t>
            </w:r>
          </w:p>
        </w:tc>
      </w:tr>
      <w:tr w:rsidR="00FD5051" w:rsidRPr="00F10AFF" w:rsidTr="007455E8">
        <w:trPr>
          <w:jc w:val="center"/>
        </w:trPr>
        <w:tc>
          <w:tcPr>
            <w:tcW w:w="244" w:type="pct"/>
            <w:vMerge w:val="restart"/>
            <w:vAlign w:val="center"/>
          </w:tcPr>
          <w:p w:rsidR="00FD5051" w:rsidRPr="00F10AFF" w:rsidRDefault="00FD5051" w:rsidP="00FD5051">
            <w:pPr>
              <w:ind w:firstLine="0"/>
              <w:jc w:val="center"/>
              <w:rPr>
                <w:sz w:val="22"/>
              </w:rPr>
            </w:pPr>
            <w:r w:rsidRPr="00F10AFF">
              <w:rPr>
                <w:sz w:val="22"/>
              </w:rPr>
              <w:t>3.9.1</w:t>
            </w:r>
          </w:p>
        </w:tc>
        <w:tc>
          <w:tcPr>
            <w:tcW w:w="1091" w:type="pct"/>
            <w:vMerge w:val="restart"/>
          </w:tcPr>
          <w:p w:rsidR="00FD5051" w:rsidRPr="00F10AFF" w:rsidRDefault="00FD5051" w:rsidP="00FD5051">
            <w:pPr>
              <w:ind w:firstLine="0"/>
              <w:jc w:val="left"/>
              <w:rPr>
                <w:sz w:val="22"/>
              </w:rPr>
            </w:pPr>
            <w:r w:rsidRPr="00F10AFF">
              <w:rPr>
                <w:b/>
                <w:bCs/>
                <w:sz w:val="22"/>
              </w:rPr>
              <w:t>Обеспечение деятельности в области гидрометеорологии и смежных с ней областях</w:t>
            </w:r>
          </w:p>
        </w:tc>
        <w:tc>
          <w:tcPr>
            <w:tcW w:w="3665" w:type="pct"/>
            <w:gridSpan w:val="8"/>
            <w:vAlign w:val="center"/>
          </w:tcPr>
          <w:p w:rsidR="00FD5051" w:rsidRPr="00F10AFF" w:rsidRDefault="00FD5051" w:rsidP="00FD5051">
            <w:pPr>
              <w:ind w:left="-425"/>
              <w:jc w:val="center"/>
              <w:rPr>
                <w:sz w:val="22"/>
              </w:rPr>
            </w:pPr>
            <w:r w:rsidRPr="00F10AFF">
              <w:rPr>
                <w:sz w:val="22"/>
              </w:rPr>
              <w:t>Не подлежат установлению</w:t>
            </w:r>
          </w:p>
        </w:tc>
      </w:tr>
      <w:tr w:rsidR="00FD5051" w:rsidRPr="00F10AFF" w:rsidTr="007455E8">
        <w:trPr>
          <w:jc w:val="center"/>
        </w:trPr>
        <w:tc>
          <w:tcPr>
            <w:tcW w:w="244" w:type="pct"/>
            <w:vMerge/>
            <w:vAlign w:val="center"/>
          </w:tcPr>
          <w:p w:rsidR="00FD5051" w:rsidRPr="00F10AFF" w:rsidRDefault="00FD5051" w:rsidP="00FD5051">
            <w:pPr>
              <w:ind w:firstLine="0"/>
              <w:jc w:val="center"/>
              <w:rPr>
                <w:sz w:val="22"/>
              </w:rPr>
            </w:pPr>
          </w:p>
        </w:tc>
        <w:tc>
          <w:tcPr>
            <w:tcW w:w="1091" w:type="pct"/>
            <w:vMerge/>
          </w:tcPr>
          <w:p w:rsidR="00FD5051" w:rsidRPr="00F10AFF" w:rsidRDefault="00FD5051" w:rsidP="00FD5051">
            <w:pPr>
              <w:ind w:firstLine="0"/>
              <w:jc w:val="left"/>
              <w:rPr>
                <w:b/>
                <w:bCs/>
                <w:sz w:val="22"/>
              </w:rPr>
            </w:pPr>
          </w:p>
        </w:tc>
        <w:tc>
          <w:tcPr>
            <w:tcW w:w="3665" w:type="pct"/>
            <w:gridSpan w:val="8"/>
            <w:vAlign w:val="center"/>
          </w:tcPr>
          <w:p w:rsidR="00FD5051" w:rsidRPr="00F10AFF" w:rsidRDefault="00FD5051" w:rsidP="007455E8">
            <w:pPr>
              <w:pStyle w:val="aff6"/>
              <w:keepNext w:val="0"/>
              <w:keepLines w:val="0"/>
              <w:widowControl w:val="0"/>
              <w:jc w:val="both"/>
              <w:rPr>
                <w:rFonts w:eastAsia="Times New Roman"/>
                <w:sz w:val="22"/>
                <w:szCs w:val="22"/>
                <w:lang w:eastAsia="ru-RU"/>
              </w:rPr>
            </w:pPr>
            <w:r w:rsidRPr="00F10AFF">
              <w:rPr>
                <w:color w:val="auto"/>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10AFF" w:rsidRPr="00F10AFF" w:rsidTr="007455E8">
        <w:trPr>
          <w:jc w:val="center"/>
        </w:trPr>
        <w:tc>
          <w:tcPr>
            <w:tcW w:w="244" w:type="pct"/>
            <w:vAlign w:val="center"/>
          </w:tcPr>
          <w:p w:rsidR="00693CAB" w:rsidRPr="00F10AFF" w:rsidRDefault="00693CAB" w:rsidP="00693CAB">
            <w:pPr>
              <w:ind w:firstLine="0"/>
              <w:jc w:val="center"/>
              <w:rPr>
                <w:sz w:val="22"/>
              </w:rPr>
            </w:pPr>
            <w:r w:rsidRPr="00F10AFF">
              <w:rPr>
                <w:sz w:val="22"/>
              </w:rPr>
              <w:t>4.1</w:t>
            </w:r>
          </w:p>
        </w:tc>
        <w:tc>
          <w:tcPr>
            <w:tcW w:w="1091" w:type="pct"/>
            <w:vAlign w:val="center"/>
          </w:tcPr>
          <w:p w:rsidR="00693CAB" w:rsidRPr="00F10AFF" w:rsidRDefault="00693CAB" w:rsidP="00693CAB">
            <w:pPr>
              <w:ind w:firstLine="0"/>
              <w:jc w:val="left"/>
              <w:rPr>
                <w:b/>
                <w:bCs/>
                <w:sz w:val="22"/>
              </w:rPr>
            </w:pPr>
            <w:r w:rsidRPr="00F10AFF">
              <w:rPr>
                <w:b/>
                <w:bCs/>
                <w:sz w:val="22"/>
              </w:rPr>
              <w:t>Деловое управление</w:t>
            </w:r>
          </w:p>
        </w:tc>
        <w:tc>
          <w:tcPr>
            <w:tcW w:w="519" w:type="pct"/>
            <w:vAlign w:val="center"/>
          </w:tcPr>
          <w:p w:rsidR="00693CAB" w:rsidRPr="00F10AFF" w:rsidRDefault="00693CAB" w:rsidP="00693CAB">
            <w:pPr>
              <w:ind w:left="6" w:firstLine="0"/>
              <w:jc w:val="center"/>
              <w:rPr>
                <w:sz w:val="22"/>
              </w:rPr>
            </w:pPr>
            <w:r w:rsidRPr="00F10AFF">
              <w:rPr>
                <w:sz w:val="22"/>
              </w:rPr>
              <w:t>не подлежат установлению</w:t>
            </w:r>
          </w:p>
        </w:tc>
        <w:tc>
          <w:tcPr>
            <w:tcW w:w="528" w:type="pct"/>
            <w:vAlign w:val="center"/>
          </w:tcPr>
          <w:p w:rsidR="00693CAB" w:rsidRPr="00F10AFF" w:rsidRDefault="00FD5051" w:rsidP="00693CAB">
            <w:pPr>
              <w:ind w:left="6" w:firstLine="0"/>
              <w:jc w:val="center"/>
              <w:rPr>
                <w:sz w:val="22"/>
                <w:highlight w:val="green"/>
              </w:rPr>
            </w:pPr>
            <w:r w:rsidRPr="00F10AFF">
              <w:rPr>
                <w:sz w:val="22"/>
              </w:rPr>
              <w:t>400</w:t>
            </w:r>
          </w:p>
        </w:tc>
        <w:tc>
          <w:tcPr>
            <w:tcW w:w="498" w:type="pct"/>
            <w:vAlign w:val="center"/>
          </w:tcPr>
          <w:p w:rsidR="00693CAB" w:rsidRPr="00F10AFF" w:rsidRDefault="00FD5051" w:rsidP="00693CAB">
            <w:pPr>
              <w:ind w:left="6" w:firstLine="0"/>
              <w:jc w:val="center"/>
              <w:rPr>
                <w:sz w:val="22"/>
                <w:highlight w:val="green"/>
              </w:rPr>
            </w:pPr>
            <w:r w:rsidRPr="00F10AFF">
              <w:rPr>
                <w:sz w:val="22"/>
              </w:rPr>
              <w:t>5 000</w:t>
            </w:r>
          </w:p>
        </w:tc>
        <w:tc>
          <w:tcPr>
            <w:tcW w:w="542" w:type="pct"/>
            <w:gridSpan w:val="2"/>
            <w:tcBorders>
              <w:right w:val="single" w:sz="4" w:space="0" w:color="auto"/>
            </w:tcBorders>
            <w:vAlign w:val="center"/>
          </w:tcPr>
          <w:p w:rsidR="00693CAB" w:rsidRPr="00F10AFF" w:rsidRDefault="00693CAB" w:rsidP="00693CAB">
            <w:pPr>
              <w:ind w:left="6" w:firstLine="0"/>
              <w:jc w:val="center"/>
              <w:rPr>
                <w:sz w:val="22"/>
              </w:rPr>
            </w:pPr>
            <w:r w:rsidRPr="00F10AFF">
              <w:rPr>
                <w:sz w:val="22"/>
              </w:rPr>
              <w:t>5</w:t>
            </w:r>
          </w:p>
        </w:tc>
        <w:tc>
          <w:tcPr>
            <w:tcW w:w="534" w:type="pct"/>
            <w:tcBorders>
              <w:left w:val="single" w:sz="4" w:space="0" w:color="auto"/>
            </w:tcBorders>
            <w:vAlign w:val="center"/>
          </w:tcPr>
          <w:p w:rsidR="00693CAB" w:rsidRPr="00F10AFF" w:rsidRDefault="00693CAB" w:rsidP="00693CAB">
            <w:pPr>
              <w:ind w:firstLine="0"/>
              <w:jc w:val="center"/>
              <w:rPr>
                <w:sz w:val="22"/>
              </w:rPr>
            </w:pPr>
            <w:r w:rsidRPr="00F10AFF">
              <w:rPr>
                <w:sz w:val="22"/>
              </w:rPr>
              <w:t>3</w:t>
            </w:r>
          </w:p>
        </w:tc>
        <w:tc>
          <w:tcPr>
            <w:tcW w:w="515" w:type="pct"/>
            <w:vAlign w:val="center"/>
          </w:tcPr>
          <w:p w:rsidR="00693CAB" w:rsidRPr="00F10AFF" w:rsidRDefault="00272DEA" w:rsidP="00693CAB">
            <w:pPr>
              <w:ind w:left="6" w:firstLine="0"/>
              <w:jc w:val="center"/>
              <w:rPr>
                <w:rFonts w:eastAsia="Times New Roman"/>
                <w:sz w:val="22"/>
                <w:lang w:eastAsia="ru-RU"/>
              </w:rPr>
            </w:pPr>
            <w:r w:rsidRPr="00F10AFF">
              <w:rPr>
                <w:sz w:val="22"/>
              </w:rPr>
              <w:t>3 этажа/20м</w:t>
            </w:r>
          </w:p>
        </w:tc>
        <w:tc>
          <w:tcPr>
            <w:tcW w:w="529" w:type="pct"/>
            <w:vAlign w:val="center"/>
          </w:tcPr>
          <w:p w:rsidR="00693CAB" w:rsidRPr="00F10AFF" w:rsidRDefault="00693CAB" w:rsidP="00693CAB">
            <w:pPr>
              <w:ind w:left="6" w:firstLine="0"/>
              <w:jc w:val="center"/>
              <w:rPr>
                <w:sz w:val="22"/>
              </w:rPr>
            </w:pPr>
            <w:r w:rsidRPr="00F10AFF">
              <w:rPr>
                <w:sz w:val="22"/>
              </w:rPr>
              <w:t>70</w:t>
            </w:r>
          </w:p>
        </w:tc>
      </w:tr>
      <w:tr w:rsidR="00F10AFF" w:rsidRPr="00F10AFF" w:rsidTr="007455E8">
        <w:trPr>
          <w:jc w:val="center"/>
        </w:trPr>
        <w:tc>
          <w:tcPr>
            <w:tcW w:w="244" w:type="pct"/>
            <w:vAlign w:val="center"/>
          </w:tcPr>
          <w:p w:rsidR="00272DEA" w:rsidRPr="00F10AFF" w:rsidRDefault="00272DEA" w:rsidP="00272DEA">
            <w:pPr>
              <w:ind w:firstLine="0"/>
              <w:jc w:val="center"/>
              <w:rPr>
                <w:sz w:val="22"/>
              </w:rPr>
            </w:pPr>
            <w:r w:rsidRPr="00F10AFF">
              <w:rPr>
                <w:sz w:val="22"/>
              </w:rPr>
              <w:t>4.2</w:t>
            </w:r>
          </w:p>
        </w:tc>
        <w:tc>
          <w:tcPr>
            <w:tcW w:w="1091" w:type="pct"/>
            <w:vAlign w:val="center"/>
          </w:tcPr>
          <w:p w:rsidR="00272DEA" w:rsidRPr="00F10AFF" w:rsidRDefault="00272DEA" w:rsidP="00272DEA">
            <w:pPr>
              <w:ind w:firstLine="0"/>
              <w:jc w:val="left"/>
              <w:rPr>
                <w:b/>
                <w:bCs/>
                <w:sz w:val="22"/>
              </w:rPr>
            </w:pPr>
            <w:r w:rsidRPr="00F10AFF">
              <w:rPr>
                <w:b/>
                <w:bCs/>
                <w:sz w:val="22"/>
              </w:rPr>
              <w:t>Объекты торговли (торговые центры, торгово-развлекательные центры (комплексы)</w:t>
            </w:r>
          </w:p>
        </w:tc>
        <w:tc>
          <w:tcPr>
            <w:tcW w:w="519" w:type="pct"/>
            <w:vAlign w:val="center"/>
          </w:tcPr>
          <w:p w:rsidR="00272DEA" w:rsidRPr="00F10AFF" w:rsidRDefault="00272DEA" w:rsidP="00272DEA">
            <w:pPr>
              <w:ind w:left="6" w:firstLine="0"/>
              <w:jc w:val="center"/>
              <w:rPr>
                <w:sz w:val="22"/>
              </w:rPr>
            </w:pPr>
            <w:r w:rsidRPr="00F10AFF">
              <w:rPr>
                <w:sz w:val="22"/>
              </w:rPr>
              <w:t>не подлежат установлению</w:t>
            </w:r>
          </w:p>
        </w:tc>
        <w:tc>
          <w:tcPr>
            <w:tcW w:w="528" w:type="pct"/>
            <w:vAlign w:val="center"/>
          </w:tcPr>
          <w:p w:rsidR="00272DEA" w:rsidRPr="00F10AFF" w:rsidRDefault="00272DEA" w:rsidP="00272DEA">
            <w:pPr>
              <w:ind w:left="6" w:firstLine="0"/>
              <w:jc w:val="center"/>
              <w:rPr>
                <w:sz w:val="22"/>
              </w:rPr>
            </w:pPr>
            <w:r w:rsidRPr="00F10AFF">
              <w:rPr>
                <w:sz w:val="22"/>
              </w:rPr>
              <w:t>400</w:t>
            </w:r>
          </w:p>
        </w:tc>
        <w:tc>
          <w:tcPr>
            <w:tcW w:w="498" w:type="pct"/>
            <w:vAlign w:val="center"/>
          </w:tcPr>
          <w:p w:rsidR="00272DEA" w:rsidRPr="00F10AFF" w:rsidRDefault="00272DEA" w:rsidP="00272DEA">
            <w:pPr>
              <w:ind w:left="6" w:firstLine="0"/>
              <w:jc w:val="center"/>
              <w:rPr>
                <w:sz w:val="22"/>
              </w:rPr>
            </w:pPr>
            <w:r w:rsidRPr="00F10AFF">
              <w:rPr>
                <w:sz w:val="22"/>
              </w:rPr>
              <w:t>5 000</w:t>
            </w:r>
          </w:p>
        </w:tc>
        <w:tc>
          <w:tcPr>
            <w:tcW w:w="542" w:type="pct"/>
            <w:gridSpan w:val="2"/>
            <w:tcBorders>
              <w:right w:val="single" w:sz="4" w:space="0" w:color="auto"/>
            </w:tcBorders>
            <w:vAlign w:val="center"/>
          </w:tcPr>
          <w:p w:rsidR="00272DEA" w:rsidRPr="00F10AFF" w:rsidRDefault="00272DEA" w:rsidP="00272DEA">
            <w:pPr>
              <w:ind w:left="6" w:firstLine="0"/>
              <w:jc w:val="center"/>
              <w:rPr>
                <w:sz w:val="22"/>
              </w:rPr>
            </w:pPr>
            <w:r w:rsidRPr="00F10AFF">
              <w:rPr>
                <w:sz w:val="22"/>
              </w:rPr>
              <w:t>5</w:t>
            </w:r>
          </w:p>
        </w:tc>
        <w:tc>
          <w:tcPr>
            <w:tcW w:w="534" w:type="pct"/>
            <w:tcBorders>
              <w:left w:val="single" w:sz="4" w:space="0" w:color="auto"/>
            </w:tcBorders>
            <w:vAlign w:val="center"/>
          </w:tcPr>
          <w:p w:rsidR="00272DEA" w:rsidRPr="00F10AFF" w:rsidRDefault="00272DEA" w:rsidP="00272DEA">
            <w:pPr>
              <w:ind w:firstLine="0"/>
              <w:jc w:val="center"/>
              <w:rPr>
                <w:sz w:val="22"/>
              </w:rPr>
            </w:pPr>
            <w:r w:rsidRPr="00F10AFF">
              <w:rPr>
                <w:sz w:val="22"/>
              </w:rPr>
              <w:t>3</w:t>
            </w:r>
          </w:p>
        </w:tc>
        <w:tc>
          <w:tcPr>
            <w:tcW w:w="515" w:type="pct"/>
            <w:vAlign w:val="center"/>
          </w:tcPr>
          <w:p w:rsidR="00272DEA" w:rsidRPr="00F10AFF" w:rsidRDefault="00272DEA" w:rsidP="00272DEA">
            <w:pPr>
              <w:ind w:left="6" w:firstLine="0"/>
              <w:jc w:val="center"/>
              <w:rPr>
                <w:rFonts w:eastAsia="Times New Roman"/>
                <w:sz w:val="22"/>
                <w:lang w:eastAsia="ru-RU"/>
              </w:rPr>
            </w:pPr>
            <w:r w:rsidRPr="00F10AFF">
              <w:rPr>
                <w:sz w:val="22"/>
              </w:rPr>
              <w:t>3 этажа/20м</w:t>
            </w:r>
          </w:p>
        </w:tc>
        <w:tc>
          <w:tcPr>
            <w:tcW w:w="529" w:type="pct"/>
            <w:vAlign w:val="center"/>
          </w:tcPr>
          <w:p w:rsidR="00272DEA" w:rsidRPr="00F10AFF" w:rsidRDefault="00272DEA" w:rsidP="00272DEA">
            <w:pPr>
              <w:ind w:left="6" w:firstLine="0"/>
              <w:jc w:val="center"/>
              <w:rPr>
                <w:sz w:val="22"/>
              </w:rPr>
            </w:pPr>
            <w:r w:rsidRPr="00F10AFF">
              <w:rPr>
                <w:sz w:val="22"/>
              </w:rPr>
              <w:t>70</w:t>
            </w:r>
          </w:p>
        </w:tc>
      </w:tr>
      <w:tr w:rsidR="00F10AFF" w:rsidRPr="00F10AFF" w:rsidTr="007455E8">
        <w:trPr>
          <w:jc w:val="center"/>
        </w:trPr>
        <w:tc>
          <w:tcPr>
            <w:tcW w:w="244" w:type="pct"/>
            <w:vAlign w:val="center"/>
          </w:tcPr>
          <w:p w:rsidR="00693CAB" w:rsidRPr="00F10AFF" w:rsidRDefault="00693CAB" w:rsidP="00693CAB">
            <w:pPr>
              <w:ind w:firstLine="0"/>
              <w:jc w:val="center"/>
              <w:rPr>
                <w:sz w:val="22"/>
              </w:rPr>
            </w:pPr>
            <w:r w:rsidRPr="00F10AFF">
              <w:rPr>
                <w:sz w:val="22"/>
              </w:rPr>
              <w:t>4.3</w:t>
            </w:r>
          </w:p>
        </w:tc>
        <w:tc>
          <w:tcPr>
            <w:tcW w:w="1091" w:type="pct"/>
            <w:vAlign w:val="center"/>
          </w:tcPr>
          <w:p w:rsidR="00693CAB" w:rsidRPr="00F10AFF" w:rsidRDefault="00693CAB" w:rsidP="00693CAB">
            <w:pPr>
              <w:ind w:firstLine="0"/>
              <w:jc w:val="left"/>
              <w:rPr>
                <w:b/>
                <w:bCs/>
                <w:sz w:val="22"/>
              </w:rPr>
            </w:pPr>
            <w:r w:rsidRPr="00F10AFF">
              <w:rPr>
                <w:b/>
                <w:bCs/>
                <w:sz w:val="22"/>
              </w:rPr>
              <w:t>Рынки</w:t>
            </w:r>
          </w:p>
        </w:tc>
        <w:tc>
          <w:tcPr>
            <w:tcW w:w="519" w:type="pct"/>
            <w:vAlign w:val="center"/>
          </w:tcPr>
          <w:p w:rsidR="00693CAB" w:rsidRPr="00F10AFF" w:rsidRDefault="00693CAB" w:rsidP="00693CAB">
            <w:pPr>
              <w:ind w:left="6" w:firstLine="0"/>
              <w:jc w:val="center"/>
              <w:rPr>
                <w:sz w:val="22"/>
              </w:rPr>
            </w:pPr>
            <w:r w:rsidRPr="00F10AFF">
              <w:rPr>
                <w:sz w:val="22"/>
              </w:rPr>
              <w:t>не подлежат установлению</w:t>
            </w:r>
          </w:p>
        </w:tc>
        <w:tc>
          <w:tcPr>
            <w:tcW w:w="528" w:type="pct"/>
            <w:vAlign w:val="center"/>
          </w:tcPr>
          <w:p w:rsidR="00693CAB" w:rsidRPr="00F10AFF" w:rsidRDefault="00272DEA" w:rsidP="00693CAB">
            <w:pPr>
              <w:ind w:left="6" w:firstLine="0"/>
              <w:jc w:val="center"/>
              <w:rPr>
                <w:sz w:val="22"/>
              </w:rPr>
            </w:pPr>
            <w:r w:rsidRPr="00F10AFF">
              <w:rPr>
                <w:sz w:val="22"/>
              </w:rPr>
              <w:t>400</w:t>
            </w:r>
          </w:p>
        </w:tc>
        <w:tc>
          <w:tcPr>
            <w:tcW w:w="498" w:type="pct"/>
            <w:vAlign w:val="center"/>
          </w:tcPr>
          <w:p w:rsidR="00693CAB" w:rsidRPr="00F10AFF" w:rsidRDefault="00272DEA" w:rsidP="00693CAB">
            <w:pPr>
              <w:ind w:left="6" w:firstLine="0"/>
              <w:jc w:val="center"/>
              <w:rPr>
                <w:sz w:val="22"/>
              </w:rPr>
            </w:pPr>
            <w:r w:rsidRPr="00F10AFF">
              <w:rPr>
                <w:sz w:val="22"/>
              </w:rPr>
              <w:t>5 000</w:t>
            </w:r>
          </w:p>
        </w:tc>
        <w:tc>
          <w:tcPr>
            <w:tcW w:w="542" w:type="pct"/>
            <w:gridSpan w:val="2"/>
            <w:tcBorders>
              <w:right w:val="single" w:sz="4" w:space="0" w:color="auto"/>
            </w:tcBorders>
            <w:vAlign w:val="center"/>
          </w:tcPr>
          <w:p w:rsidR="00693CAB" w:rsidRPr="00F10AFF" w:rsidRDefault="00693CAB" w:rsidP="00693CAB">
            <w:pPr>
              <w:ind w:left="6" w:firstLine="0"/>
              <w:jc w:val="center"/>
              <w:rPr>
                <w:sz w:val="22"/>
              </w:rPr>
            </w:pPr>
            <w:r w:rsidRPr="00F10AFF">
              <w:rPr>
                <w:sz w:val="22"/>
              </w:rPr>
              <w:t>5</w:t>
            </w:r>
          </w:p>
        </w:tc>
        <w:tc>
          <w:tcPr>
            <w:tcW w:w="534" w:type="pct"/>
            <w:tcBorders>
              <w:left w:val="single" w:sz="4" w:space="0" w:color="auto"/>
            </w:tcBorders>
            <w:vAlign w:val="center"/>
          </w:tcPr>
          <w:p w:rsidR="00693CAB" w:rsidRPr="00F10AFF" w:rsidRDefault="00693CAB" w:rsidP="00693CAB">
            <w:pPr>
              <w:ind w:firstLine="0"/>
              <w:jc w:val="center"/>
              <w:rPr>
                <w:sz w:val="22"/>
              </w:rPr>
            </w:pPr>
            <w:r w:rsidRPr="00F10AFF">
              <w:rPr>
                <w:sz w:val="22"/>
              </w:rPr>
              <w:t>3</w:t>
            </w:r>
          </w:p>
        </w:tc>
        <w:tc>
          <w:tcPr>
            <w:tcW w:w="515" w:type="pct"/>
            <w:vAlign w:val="center"/>
          </w:tcPr>
          <w:p w:rsidR="00693CAB" w:rsidRPr="00F10AFF" w:rsidRDefault="00272DEA" w:rsidP="00693CAB">
            <w:pPr>
              <w:ind w:left="6" w:firstLine="0"/>
              <w:jc w:val="center"/>
              <w:rPr>
                <w:rFonts w:eastAsia="Times New Roman"/>
                <w:sz w:val="22"/>
                <w:lang w:eastAsia="ru-RU"/>
              </w:rPr>
            </w:pPr>
            <w:r w:rsidRPr="00F10AFF">
              <w:rPr>
                <w:sz w:val="22"/>
              </w:rPr>
              <w:t>3 этажа/20м</w:t>
            </w:r>
          </w:p>
        </w:tc>
        <w:tc>
          <w:tcPr>
            <w:tcW w:w="529" w:type="pct"/>
            <w:vAlign w:val="center"/>
          </w:tcPr>
          <w:p w:rsidR="00693CAB" w:rsidRPr="00F10AFF" w:rsidRDefault="00693CAB" w:rsidP="00693CAB">
            <w:pPr>
              <w:ind w:left="6" w:firstLine="0"/>
              <w:jc w:val="center"/>
              <w:rPr>
                <w:sz w:val="22"/>
              </w:rPr>
            </w:pPr>
            <w:r w:rsidRPr="00F10AFF">
              <w:rPr>
                <w:sz w:val="22"/>
              </w:rPr>
              <w:t>70</w:t>
            </w:r>
          </w:p>
        </w:tc>
      </w:tr>
      <w:tr w:rsidR="00F10AFF" w:rsidRPr="00F10AFF" w:rsidTr="007455E8">
        <w:trPr>
          <w:jc w:val="center"/>
        </w:trPr>
        <w:tc>
          <w:tcPr>
            <w:tcW w:w="244" w:type="pct"/>
            <w:vAlign w:val="center"/>
          </w:tcPr>
          <w:p w:rsidR="00693CAB" w:rsidRPr="00F10AFF" w:rsidRDefault="00693CAB" w:rsidP="00693CAB">
            <w:pPr>
              <w:ind w:firstLine="0"/>
              <w:jc w:val="center"/>
              <w:rPr>
                <w:sz w:val="22"/>
              </w:rPr>
            </w:pPr>
            <w:r w:rsidRPr="00F10AFF">
              <w:rPr>
                <w:sz w:val="22"/>
              </w:rPr>
              <w:t>4.4</w:t>
            </w:r>
          </w:p>
        </w:tc>
        <w:tc>
          <w:tcPr>
            <w:tcW w:w="1091" w:type="pct"/>
            <w:vAlign w:val="center"/>
          </w:tcPr>
          <w:p w:rsidR="00693CAB" w:rsidRPr="00F10AFF" w:rsidRDefault="00693CAB" w:rsidP="00693CAB">
            <w:pPr>
              <w:ind w:firstLine="0"/>
              <w:jc w:val="left"/>
              <w:rPr>
                <w:b/>
                <w:bCs/>
                <w:sz w:val="22"/>
              </w:rPr>
            </w:pPr>
            <w:r w:rsidRPr="00F10AFF">
              <w:rPr>
                <w:b/>
                <w:bCs/>
                <w:sz w:val="22"/>
              </w:rPr>
              <w:t>Магазины</w:t>
            </w:r>
          </w:p>
        </w:tc>
        <w:tc>
          <w:tcPr>
            <w:tcW w:w="519" w:type="pct"/>
            <w:vAlign w:val="center"/>
          </w:tcPr>
          <w:p w:rsidR="00693CAB" w:rsidRPr="00F10AFF" w:rsidRDefault="00693CAB" w:rsidP="00693CAB">
            <w:pPr>
              <w:ind w:left="6" w:firstLine="0"/>
              <w:jc w:val="center"/>
              <w:rPr>
                <w:sz w:val="22"/>
              </w:rPr>
            </w:pPr>
            <w:r w:rsidRPr="00F10AFF">
              <w:rPr>
                <w:sz w:val="22"/>
              </w:rPr>
              <w:t>не подлежат установлению</w:t>
            </w:r>
          </w:p>
        </w:tc>
        <w:tc>
          <w:tcPr>
            <w:tcW w:w="528" w:type="pct"/>
            <w:vAlign w:val="center"/>
          </w:tcPr>
          <w:p w:rsidR="00693CAB" w:rsidRPr="00F10AFF" w:rsidRDefault="00272DEA" w:rsidP="00693CAB">
            <w:pPr>
              <w:ind w:left="6" w:firstLine="0"/>
              <w:jc w:val="center"/>
              <w:rPr>
                <w:sz w:val="22"/>
              </w:rPr>
            </w:pPr>
            <w:r w:rsidRPr="00F10AFF">
              <w:rPr>
                <w:sz w:val="22"/>
              </w:rPr>
              <w:t>200</w:t>
            </w:r>
          </w:p>
        </w:tc>
        <w:tc>
          <w:tcPr>
            <w:tcW w:w="498" w:type="pct"/>
            <w:vAlign w:val="center"/>
          </w:tcPr>
          <w:p w:rsidR="00693CAB" w:rsidRPr="00F10AFF" w:rsidRDefault="009A39BB" w:rsidP="00693CAB">
            <w:pPr>
              <w:ind w:left="6" w:firstLine="0"/>
              <w:jc w:val="center"/>
              <w:rPr>
                <w:sz w:val="22"/>
              </w:rPr>
            </w:pPr>
            <w:r w:rsidRPr="00F10AFF">
              <w:rPr>
                <w:sz w:val="22"/>
              </w:rPr>
              <w:t>5 000</w:t>
            </w:r>
          </w:p>
        </w:tc>
        <w:tc>
          <w:tcPr>
            <w:tcW w:w="542" w:type="pct"/>
            <w:gridSpan w:val="2"/>
            <w:tcBorders>
              <w:right w:val="single" w:sz="4" w:space="0" w:color="auto"/>
            </w:tcBorders>
            <w:vAlign w:val="center"/>
          </w:tcPr>
          <w:p w:rsidR="00693CAB" w:rsidRPr="00F10AFF" w:rsidRDefault="00693CAB" w:rsidP="00693CAB">
            <w:pPr>
              <w:ind w:left="6" w:firstLine="0"/>
              <w:jc w:val="center"/>
              <w:rPr>
                <w:sz w:val="22"/>
              </w:rPr>
            </w:pPr>
            <w:r w:rsidRPr="00F10AFF">
              <w:rPr>
                <w:sz w:val="22"/>
              </w:rPr>
              <w:t>5</w:t>
            </w:r>
          </w:p>
        </w:tc>
        <w:tc>
          <w:tcPr>
            <w:tcW w:w="534" w:type="pct"/>
            <w:tcBorders>
              <w:left w:val="single" w:sz="4" w:space="0" w:color="auto"/>
            </w:tcBorders>
            <w:vAlign w:val="center"/>
          </w:tcPr>
          <w:p w:rsidR="00693CAB" w:rsidRPr="00F10AFF" w:rsidRDefault="00693CAB" w:rsidP="00693CAB">
            <w:pPr>
              <w:ind w:firstLine="0"/>
              <w:jc w:val="center"/>
              <w:rPr>
                <w:sz w:val="22"/>
              </w:rPr>
            </w:pPr>
            <w:r w:rsidRPr="00F10AFF">
              <w:rPr>
                <w:sz w:val="22"/>
              </w:rPr>
              <w:t>3</w:t>
            </w:r>
          </w:p>
        </w:tc>
        <w:tc>
          <w:tcPr>
            <w:tcW w:w="515" w:type="pct"/>
            <w:vAlign w:val="center"/>
          </w:tcPr>
          <w:p w:rsidR="00693CAB" w:rsidRPr="00F10AFF" w:rsidRDefault="00272DEA" w:rsidP="00693CAB">
            <w:pPr>
              <w:ind w:left="6" w:firstLine="0"/>
              <w:jc w:val="center"/>
              <w:rPr>
                <w:rFonts w:eastAsia="Times New Roman"/>
                <w:sz w:val="22"/>
                <w:lang w:eastAsia="ru-RU"/>
              </w:rPr>
            </w:pPr>
            <w:r w:rsidRPr="00F10AFF">
              <w:rPr>
                <w:sz w:val="22"/>
              </w:rPr>
              <w:t>3 этажа/20м</w:t>
            </w:r>
          </w:p>
        </w:tc>
        <w:tc>
          <w:tcPr>
            <w:tcW w:w="529" w:type="pct"/>
            <w:vAlign w:val="center"/>
          </w:tcPr>
          <w:p w:rsidR="00693CAB" w:rsidRPr="00F10AFF" w:rsidRDefault="00693CAB" w:rsidP="00693CAB">
            <w:pPr>
              <w:ind w:left="6" w:firstLine="0"/>
              <w:jc w:val="center"/>
              <w:rPr>
                <w:sz w:val="22"/>
              </w:rPr>
            </w:pPr>
            <w:r w:rsidRPr="00F10AFF">
              <w:rPr>
                <w:sz w:val="22"/>
              </w:rPr>
              <w:t>70</w:t>
            </w:r>
          </w:p>
        </w:tc>
      </w:tr>
      <w:tr w:rsidR="00F10AFF" w:rsidRPr="00F10AFF" w:rsidTr="007455E8">
        <w:trPr>
          <w:jc w:val="center"/>
        </w:trPr>
        <w:tc>
          <w:tcPr>
            <w:tcW w:w="244" w:type="pct"/>
            <w:vAlign w:val="center"/>
          </w:tcPr>
          <w:p w:rsidR="00693CAB" w:rsidRPr="00F10AFF" w:rsidRDefault="00693CAB" w:rsidP="00693CAB">
            <w:pPr>
              <w:ind w:firstLine="0"/>
              <w:jc w:val="center"/>
              <w:rPr>
                <w:sz w:val="22"/>
              </w:rPr>
            </w:pPr>
            <w:r w:rsidRPr="00F10AFF">
              <w:rPr>
                <w:sz w:val="22"/>
              </w:rPr>
              <w:t>4.5</w:t>
            </w:r>
          </w:p>
        </w:tc>
        <w:tc>
          <w:tcPr>
            <w:tcW w:w="1091" w:type="pct"/>
            <w:vAlign w:val="center"/>
          </w:tcPr>
          <w:p w:rsidR="00693CAB" w:rsidRPr="00F10AFF" w:rsidRDefault="00693CAB" w:rsidP="00693CAB">
            <w:pPr>
              <w:ind w:firstLine="0"/>
              <w:jc w:val="left"/>
              <w:rPr>
                <w:b/>
                <w:bCs/>
                <w:sz w:val="22"/>
              </w:rPr>
            </w:pPr>
            <w:r w:rsidRPr="00F10AFF">
              <w:rPr>
                <w:b/>
                <w:bCs/>
                <w:sz w:val="22"/>
              </w:rPr>
              <w:t>Банковская и страховая деятельность</w:t>
            </w:r>
          </w:p>
        </w:tc>
        <w:tc>
          <w:tcPr>
            <w:tcW w:w="519" w:type="pct"/>
            <w:vAlign w:val="center"/>
          </w:tcPr>
          <w:p w:rsidR="00693CAB" w:rsidRPr="00F10AFF" w:rsidRDefault="00693CAB" w:rsidP="00693CAB">
            <w:pPr>
              <w:ind w:left="6" w:firstLine="0"/>
              <w:jc w:val="center"/>
              <w:rPr>
                <w:sz w:val="22"/>
              </w:rPr>
            </w:pPr>
            <w:r w:rsidRPr="00F10AFF">
              <w:rPr>
                <w:sz w:val="22"/>
              </w:rPr>
              <w:t>не подлежат установлению</w:t>
            </w:r>
          </w:p>
        </w:tc>
        <w:tc>
          <w:tcPr>
            <w:tcW w:w="528" w:type="pct"/>
            <w:vAlign w:val="center"/>
          </w:tcPr>
          <w:p w:rsidR="00693CAB" w:rsidRPr="00F10AFF" w:rsidRDefault="00272DEA" w:rsidP="00693CAB">
            <w:pPr>
              <w:ind w:left="6" w:firstLine="0"/>
              <w:jc w:val="center"/>
              <w:rPr>
                <w:sz w:val="22"/>
              </w:rPr>
            </w:pPr>
            <w:r w:rsidRPr="00F10AFF">
              <w:rPr>
                <w:sz w:val="22"/>
              </w:rPr>
              <w:t>400</w:t>
            </w:r>
          </w:p>
        </w:tc>
        <w:tc>
          <w:tcPr>
            <w:tcW w:w="498" w:type="pct"/>
            <w:vAlign w:val="center"/>
          </w:tcPr>
          <w:p w:rsidR="00693CAB" w:rsidRPr="00F10AFF" w:rsidRDefault="00272DEA" w:rsidP="00693CAB">
            <w:pPr>
              <w:ind w:left="6" w:firstLine="0"/>
              <w:jc w:val="center"/>
              <w:rPr>
                <w:sz w:val="22"/>
              </w:rPr>
            </w:pPr>
            <w:r w:rsidRPr="00F10AFF">
              <w:rPr>
                <w:sz w:val="22"/>
              </w:rPr>
              <w:t>5 000</w:t>
            </w:r>
          </w:p>
        </w:tc>
        <w:tc>
          <w:tcPr>
            <w:tcW w:w="542" w:type="pct"/>
            <w:gridSpan w:val="2"/>
            <w:tcBorders>
              <w:right w:val="single" w:sz="4" w:space="0" w:color="auto"/>
            </w:tcBorders>
            <w:vAlign w:val="center"/>
          </w:tcPr>
          <w:p w:rsidR="00693CAB" w:rsidRPr="00F10AFF" w:rsidRDefault="00693CAB" w:rsidP="00693CAB">
            <w:pPr>
              <w:ind w:left="6" w:firstLine="0"/>
              <w:jc w:val="center"/>
              <w:rPr>
                <w:sz w:val="22"/>
              </w:rPr>
            </w:pPr>
            <w:r w:rsidRPr="00F10AFF">
              <w:rPr>
                <w:sz w:val="22"/>
              </w:rPr>
              <w:t>5</w:t>
            </w:r>
          </w:p>
        </w:tc>
        <w:tc>
          <w:tcPr>
            <w:tcW w:w="534" w:type="pct"/>
            <w:tcBorders>
              <w:left w:val="single" w:sz="4" w:space="0" w:color="auto"/>
            </w:tcBorders>
            <w:vAlign w:val="center"/>
          </w:tcPr>
          <w:p w:rsidR="00693CAB" w:rsidRPr="00F10AFF" w:rsidRDefault="00693CAB" w:rsidP="00693CAB">
            <w:pPr>
              <w:ind w:firstLine="0"/>
              <w:jc w:val="center"/>
              <w:rPr>
                <w:sz w:val="22"/>
              </w:rPr>
            </w:pPr>
            <w:r w:rsidRPr="00F10AFF">
              <w:rPr>
                <w:sz w:val="22"/>
              </w:rPr>
              <w:t>3</w:t>
            </w:r>
          </w:p>
        </w:tc>
        <w:tc>
          <w:tcPr>
            <w:tcW w:w="515" w:type="pct"/>
            <w:vAlign w:val="center"/>
          </w:tcPr>
          <w:p w:rsidR="00693CAB" w:rsidRPr="00F10AFF" w:rsidRDefault="00272DEA" w:rsidP="00693CAB">
            <w:pPr>
              <w:ind w:left="6" w:firstLine="0"/>
              <w:jc w:val="center"/>
              <w:rPr>
                <w:rFonts w:eastAsia="Times New Roman"/>
                <w:sz w:val="22"/>
                <w:lang w:eastAsia="ru-RU"/>
              </w:rPr>
            </w:pPr>
            <w:r w:rsidRPr="00F10AFF">
              <w:rPr>
                <w:sz w:val="22"/>
              </w:rPr>
              <w:t>3 этажа/20м</w:t>
            </w:r>
          </w:p>
        </w:tc>
        <w:tc>
          <w:tcPr>
            <w:tcW w:w="529" w:type="pct"/>
            <w:vAlign w:val="center"/>
          </w:tcPr>
          <w:p w:rsidR="00693CAB" w:rsidRPr="00F10AFF" w:rsidRDefault="00693CAB" w:rsidP="00693CAB">
            <w:pPr>
              <w:ind w:left="6" w:firstLine="0"/>
              <w:jc w:val="center"/>
              <w:rPr>
                <w:sz w:val="22"/>
              </w:rPr>
            </w:pPr>
            <w:r w:rsidRPr="00F10AFF">
              <w:rPr>
                <w:sz w:val="22"/>
              </w:rPr>
              <w:t>70</w:t>
            </w:r>
          </w:p>
        </w:tc>
      </w:tr>
      <w:tr w:rsidR="00F10AFF" w:rsidRPr="00F10AFF" w:rsidTr="007455E8">
        <w:trPr>
          <w:jc w:val="center"/>
        </w:trPr>
        <w:tc>
          <w:tcPr>
            <w:tcW w:w="244" w:type="pct"/>
            <w:vAlign w:val="center"/>
          </w:tcPr>
          <w:p w:rsidR="00693CAB" w:rsidRPr="00F10AFF" w:rsidRDefault="00693CAB" w:rsidP="00693CAB">
            <w:pPr>
              <w:ind w:firstLine="0"/>
              <w:jc w:val="center"/>
              <w:rPr>
                <w:sz w:val="22"/>
              </w:rPr>
            </w:pPr>
            <w:r w:rsidRPr="00F10AFF">
              <w:rPr>
                <w:sz w:val="22"/>
              </w:rPr>
              <w:t>4.6</w:t>
            </w:r>
          </w:p>
        </w:tc>
        <w:tc>
          <w:tcPr>
            <w:tcW w:w="1091" w:type="pct"/>
            <w:vAlign w:val="center"/>
          </w:tcPr>
          <w:p w:rsidR="00693CAB" w:rsidRPr="00F10AFF" w:rsidRDefault="00693CAB" w:rsidP="00693CAB">
            <w:pPr>
              <w:ind w:firstLine="0"/>
              <w:jc w:val="left"/>
              <w:rPr>
                <w:b/>
                <w:bCs/>
                <w:sz w:val="22"/>
              </w:rPr>
            </w:pPr>
            <w:r w:rsidRPr="00F10AFF">
              <w:rPr>
                <w:b/>
                <w:bCs/>
                <w:sz w:val="22"/>
              </w:rPr>
              <w:t>Общественное питание</w:t>
            </w:r>
          </w:p>
        </w:tc>
        <w:tc>
          <w:tcPr>
            <w:tcW w:w="519" w:type="pct"/>
            <w:vAlign w:val="center"/>
          </w:tcPr>
          <w:p w:rsidR="00693CAB" w:rsidRPr="00F10AFF" w:rsidRDefault="00693CAB" w:rsidP="00693CAB">
            <w:pPr>
              <w:ind w:left="6" w:firstLine="0"/>
              <w:jc w:val="center"/>
              <w:rPr>
                <w:sz w:val="22"/>
              </w:rPr>
            </w:pPr>
            <w:r w:rsidRPr="00F10AFF">
              <w:rPr>
                <w:sz w:val="22"/>
              </w:rPr>
              <w:t>не подлежат установлению</w:t>
            </w:r>
          </w:p>
        </w:tc>
        <w:tc>
          <w:tcPr>
            <w:tcW w:w="528" w:type="pct"/>
            <w:vAlign w:val="center"/>
          </w:tcPr>
          <w:p w:rsidR="00693CAB" w:rsidRPr="00F10AFF" w:rsidRDefault="00272DEA" w:rsidP="00693CAB">
            <w:pPr>
              <w:ind w:left="6" w:firstLine="0"/>
              <w:jc w:val="center"/>
              <w:rPr>
                <w:sz w:val="22"/>
              </w:rPr>
            </w:pPr>
            <w:r w:rsidRPr="00F10AFF">
              <w:rPr>
                <w:sz w:val="22"/>
              </w:rPr>
              <w:t>400</w:t>
            </w:r>
          </w:p>
        </w:tc>
        <w:tc>
          <w:tcPr>
            <w:tcW w:w="498" w:type="pct"/>
            <w:vAlign w:val="center"/>
          </w:tcPr>
          <w:p w:rsidR="00693CAB" w:rsidRPr="00F10AFF" w:rsidRDefault="007455E8" w:rsidP="00693CAB">
            <w:pPr>
              <w:ind w:left="6" w:firstLine="0"/>
              <w:jc w:val="center"/>
              <w:rPr>
                <w:sz w:val="22"/>
              </w:rPr>
            </w:pPr>
            <w:r>
              <w:rPr>
                <w:sz w:val="22"/>
              </w:rPr>
              <w:t>5 000</w:t>
            </w:r>
          </w:p>
        </w:tc>
        <w:tc>
          <w:tcPr>
            <w:tcW w:w="542" w:type="pct"/>
            <w:gridSpan w:val="2"/>
            <w:tcBorders>
              <w:right w:val="single" w:sz="4" w:space="0" w:color="auto"/>
            </w:tcBorders>
            <w:vAlign w:val="center"/>
          </w:tcPr>
          <w:p w:rsidR="00693CAB" w:rsidRPr="00F10AFF" w:rsidRDefault="00693CAB" w:rsidP="00693CAB">
            <w:pPr>
              <w:ind w:left="6" w:firstLine="0"/>
              <w:jc w:val="center"/>
              <w:rPr>
                <w:sz w:val="22"/>
              </w:rPr>
            </w:pPr>
            <w:r w:rsidRPr="00F10AFF">
              <w:rPr>
                <w:sz w:val="22"/>
              </w:rPr>
              <w:t>5</w:t>
            </w:r>
          </w:p>
        </w:tc>
        <w:tc>
          <w:tcPr>
            <w:tcW w:w="534" w:type="pct"/>
            <w:tcBorders>
              <w:left w:val="single" w:sz="4" w:space="0" w:color="auto"/>
            </w:tcBorders>
            <w:vAlign w:val="center"/>
          </w:tcPr>
          <w:p w:rsidR="00693CAB" w:rsidRPr="00F10AFF" w:rsidRDefault="00693CAB" w:rsidP="00693CAB">
            <w:pPr>
              <w:ind w:firstLine="0"/>
              <w:jc w:val="center"/>
              <w:rPr>
                <w:sz w:val="22"/>
              </w:rPr>
            </w:pPr>
            <w:r w:rsidRPr="00F10AFF">
              <w:rPr>
                <w:sz w:val="22"/>
              </w:rPr>
              <w:t>3</w:t>
            </w:r>
          </w:p>
        </w:tc>
        <w:tc>
          <w:tcPr>
            <w:tcW w:w="515" w:type="pct"/>
            <w:vAlign w:val="center"/>
          </w:tcPr>
          <w:p w:rsidR="00693CAB" w:rsidRPr="00F10AFF" w:rsidRDefault="00272DEA" w:rsidP="00693CAB">
            <w:pPr>
              <w:ind w:left="6" w:firstLine="0"/>
              <w:jc w:val="center"/>
              <w:rPr>
                <w:rFonts w:eastAsia="Times New Roman"/>
                <w:sz w:val="22"/>
                <w:lang w:eastAsia="ru-RU"/>
              </w:rPr>
            </w:pPr>
            <w:r w:rsidRPr="00F10AFF">
              <w:rPr>
                <w:sz w:val="22"/>
              </w:rPr>
              <w:t>3 этажа/20м</w:t>
            </w:r>
          </w:p>
        </w:tc>
        <w:tc>
          <w:tcPr>
            <w:tcW w:w="529" w:type="pct"/>
            <w:vAlign w:val="center"/>
          </w:tcPr>
          <w:p w:rsidR="00693CAB" w:rsidRPr="00F10AFF" w:rsidRDefault="00693CAB" w:rsidP="00693CAB">
            <w:pPr>
              <w:ind w:left="6" w:firstLine="0"/>
              <w:jc w:val="center"/>
              <w:rPr>
                <w:sz w:val="22"/>
              </w:rPr>
            </w:pPr>
            <w:r w:rsidRPr="00F10AFF">
              <w:rPr>
                <w:sz w:val="22"/>
              </w:rPr>
              <w:t>70</w:t>
            </w:r>
          </w:p>
        </w:tc>
      </w:tr>
      <w:tr w:rsidR="00F10AFF" w:rsidRPr="00F10AFF" w:rsidTr="007455E8">
        <w:trPr>
          <w:jc w:val="center"/>
        </w:trPr>
        <w:tc>
          <w:tcPr>
            <w:tcW w:w="244" w:type="pct"/>
            <w:vAlign w:val="center"/>
          </w:tcPr>
          <w:p w:rsidR="00272DEA" w:rsidRPr="00F10AFF" w:rsidRDefault="00272DEA" w:rsidP="00272DEA">
            <w:pPr>
              <w:ind w:firstLine="0"/>
              <w:jc w:val="center"/>
              <w:rPr>
                <w:sz w:val="22"/>
              </w:rPr>
            </w:pPr>
            <w:r w:rsidRPr="00F10AFF">
              <w:rPr>
                <w:sz w:val="22"/>
              </w:rPr>
              <w:t>4.7</w:t>
            </w:r>
          </w:p>
        </w:tc>
        <w:tc>
          <w:tcPr>
            <w:tcW w:w="1091" w:type="pct"/>
            <w:vAlign w:val="center"/>
          </w:tcPr>
          <w:p w:rsidR="00272DEA" w:rsidRPr="00F10AFF" w:rsidRDefault="00272DEA" w:rsidP="00272DEA">
            <w:pPr>
              <w:ind w:firstLine="0"/>
              <w:jc w:val="left"/>
              <w:rPr>
                <w:b/>
                <w:bCs/>
                <w:sz w:val="22"/>
              </w:rPr>
            </w:pPr>
            <w:r w:rsidRPr="00F10AFF">
              <w:rPr>
                <w:b/>
                <w:bCs/>
                <w:sz w:val="22"/>
              </w:rPr>
              <w:t>Гостиничное обслуживание</w:t>
            </w:r>
          </w:p>
        </w:tc>
        <w:tc>
          <w:tcPr>
            <w:tcW w:w="519" w:type="pct"/>
          </w:tcPr>
          <w:p w:rsidR="00272DEA" w:rsidRPr="00F10AFF" w:rsidRDefault="00272DEA" w:rsidP="00272DEA">
            <w:pPr>
              <w:ind w:firstLine="0"/>
              <w:jc w:val="center"/>
              <w:rPr>
                <w:sz w:val="22"/>
              </w:rPr>
            </w:pPr>
            <w:r w:rsidRPr="00F10AFF">
              <w:rPr>
                <w:sz w:val="22"/>
              </w:rPr>
              <w:t>не подлежат установлению</w:t>
            </w:r>
          </w:p>
        </w:tc>
        <w:tc>
          <w:tcPr>
            <w:tcW w:w="528" w:type="pct"/>
            <w:vAlign w:val="center"/>
          </w:tcPr>
          <w:p w:rsidR="00272DEA" w:rsidRPr="00F10AFF" w:rsidRDefault="00272DEA" w:rsidP="00272DEA">
            <w:pPr>
              <w:ind w:firstLine="0"/>
              <w:jc w:val="center"/>
              <w:rPr>
                <w:rFonts w:eastAsia="Times New Roman"/>
                <w:sz w:val="22"/>
                <w:lang w:eastAsia="ru-RU"/>
              </w:rPr>
            </w:pPr>
            <w:r w:rsidRPr="00F10AFF">
              <w:rPr>
                <w:rFonts w:eastAsia="Times New Roman"/>
                <w:sz w:val="22"/>
                <w:lang w:val="en-US" w:eastAsia="ru-RU"/>
              </w:rPr>
              <w:t>400</w:t>
            </w:r>
          </w:p>
        </w:tc>
        <w:tc>
          <w:tcPr>
            <w:tcW w:w="498" w:type="pct"/>
            <w:vAlign w:val="center"/>
          </w:tcPr>
          <w:p w:rsidR="00272DEA" w:rsidRPr="00F10AFF" w:rsidRDefault="007455E8" w:rsidP="00272DEA">
            <w:pPr>
              <w:ind w:firstLine="0"/>
              <w:jc w:val="center"/>
              <w:rPr>
                <w:sz w:val="22"/>
              </w:rPr>
            </w:pPr>
            <w:r>
              <w:rPr>
                <w:sz w:val="22"/>
              </w:rPr>
              <w:t>10 000</w:t>
            </w:r>
          </w:p>
        </w:tc>
        <w:tc>
          <w:tcPr>
            <w:tcW w:w="542" w:type="pct"/>
            <w:gridSpan w:val="2"/>
            <w:tcBorders>
              <w:right w:val="single" w:sz="4" w:space="0" w:color="auto"/>
            </w:tcBorders>
            <w:vAlign w:val="center"/>
          </w:tcPr>
          <w:p w:rsidR="00272DEA" w:rsidRPr="00F10AFF" w:rsidRDefault="00272DEA" w:rsidP="00272DEA">
            <w:pPr>
              <w:ind w:firstLine="0"/>
              <w:jc w:val="center"/>
              <w:rPr>
                <w:sz w:val="22"/>
              </w:rPr>
            </w:pPr>
            <w:r w:rsidRPr="00F10AFF">
              <w:rPr>
                <w:sz w:val="22"/>
              </w:rPr>
              <w:t>5</w:t>
            </w:r>
          </w:p>
        </w:tc>
        <w:tc>
          <w:tcPr>
            <w:tcW w:w="534" w:type="pct"/>
            <w:tcBorders>
              <w:left w:val="single" w:sz="4" w:space="0" w:color="auto"/>
            </w:tcBorders>
            <w:vAlign w:val="center"/>
          </w:tcPr>
          <w:p w:rsidR="00272DEA" w:rsidRPr="00F10AFF" w:rsidRDefault="00272DEA" w:rsidP="00272DEA">
            <w:pPr>
              <w:ind w:firstLine="0"/>
              <w:jc w:val="center"/>
              <w:rPr>
                <w:sz w:val="22"/>
              </w:rPr>
            </w:pPr>
            <w:r w:rsidRPr="00F10AFF">
              <w:rPr>
                <w:sz w:val="22"/>
              </w:rPr>
              <w:t>3</w:t>
            </w:r>
          </w:p>
        </w:tc>
        <w:tc>
          <w:tcPr>
            <w:tcW w:w="515" w:type="pct"/>
            <w:vAlign w:val="center"/>
          </w:tcPr>
          <w:p w:rsidR="00272DEA" w:rsidRPr="00F10AFF" w:rsidRDefault="00272DEA" w:rsidP="00272DEA">
            <w:pPr>
              <w:ind w:firstLine="0"/>
              <w:jc w:val="center"/>
              <w:rPr>
                <w:sz w:val="22"/>
              </w:rPr>
            </w:pPr>
            <w:r w:rsidRPr="00F10AFF">
              <w:rPr>
                <w:sz w:val="22"/>
              </w:rPr>
              <w:t>3 этажа/20м</w:t>
            </w:r>
          </w:p>
        </w:tc>
        <w:tc>
          <w:tcPr>
            <w:tcW w:w="529" w:type="pct"/>
            <w:vAlign w:val="center"/>
          </w:tcPr>
          <w:p w:rsidR="00272DEA" w:rsidRPr="00F10AFF" w:rsidRDefault="00272DEA" w:rsidP="00272DEA">
            <w:pPr>
              <w:ind w:firstLine="0"/>
              <w:jc w:val="center"/>
              <w:rPr>
                <w:sz w:val="22"/>
              </w:rPr>
            </w:pPr>
            <w:r w:rsidRPr="00F10AFF">
              <w:rPr>
                <w:sz w:val="22"/>
              </w:rPr>
              <w:t>70</w:t>
            </w:r>
          </w:p>
        </w:tc>
      </w:tr>
      <w:tr w:rsidR="00272DEA" w:rsidRPr="00F10AFF" w:rsidTr="00891C89">
        <w:trPr>
          <w:trHeight w:val="397"/>
          <w:jc w:val="center"/>
        </w:trPr>
        <w:tc>
          <w:tcPr>
            <w:tcW w:w="244" w:type="pct"/>
            <w:vMerge w:val="restart"/>
            <w:vAlign w:val="center"/>
          </w:tcPr>
          <w:p w:rsidR="00272DEA" w:rsidRPr="00F10AFF" w:rsidRDefault="00272DEA" w:rsidP="00272DEA">
            <w:pPr>
              <w:ind w:firstLine="0"/>
              <w:jc w:val="center"/>
              <w:rPr>
                <w:sz w:val="22"/>
              </w:rPr>
            </w:pPr>
            <w:r w:rsidRPr="00F10AFF">
              <w:rPr>
                <w:sz w:val="22"/>
              </w:rPr>
              <w:t>4.8</w:t>
            </w:r>
          </w:p>
        </w:tc>
        <w:tc>
          <w:tcPr>
            <w:tcW w:w="1091" w:type="pct"/>
            <w:vMerge w:val="restart"/>
            <w:vAlign w:val="center"/>
          </w:tcPr>
          <w:p w:rsidR="00272DEA" w:rsidRPr="00F10AFF" w:rsidRDefault="00272DEA" w:rsidP="00272DEA">
            <w:pPr>
              <w:ind w:firstLine="0"/>
              <w:jc w:val="left"/>
              <w:rPr>
                <w:b/>
                <w:bCs/>
                <w:sz w:val="22"/>
              </w:rPr>
            </w:pPr>
            <w:r w:rsidRPr="00F10AFF">
              <w:rPr>
                <w:b/>
                <w:bCs/>
                <w:sz w:val="22"/>
              </w:rPr>
              <w:t>Развлечения</w:t>
            </w:r>
          </w:p>
        </w:tc>
        <w:tc>
          <w:tcPr>
            <w:tcW w:w="3665" w:type="pct"/>
            <w:gridSpan w:val="8"/>
            <w:vAlign w:val="center"/>
          </w:tcPr>
          <w:p w:rsidR="00272DEA" w:rsidRPr="00F10AFF" w:rsidRDefault="007455E8" w:rsidP="00891C89">
            <w:pPr>
              <w:ind w:firstLine="0"/>
              <w:jc w:val="center"/>
              <w:rPr>
                <w:sz w:val="22"/>
              </w:rPr>
            </w:pPr>
            <w:r>
              <w:rPr>
                <w:sz w:val="22"/>
              </w:rPr>
              <w:t>Н</w:t>
            </w:r>
            <w:r w:rsidR="00272DEA" w:rsidRPr="00F10AFF">
              <w:rPr>
                <w:sz w:val="22"/>
              </w:rPr>
              <w:t>е подлежат установлению</w:t>
            </w:r>
          </w:p>
        </w:tc>
      </w:tr>
      <w:tr w:rsidR="00272DEA" w:rsidRPr="00F10AFF" w:rsidTr="007455E8">
        <w:trPr>
          <w:jc w:val="center"/>
        </w:trPr>
        <w:tc>
          <w:tcPr>
            <w:tcW w:w="244" w:type="pct"/>
            <w:vMerge/>
            <w:vAlign w:val="center"/>
          </w:tcPr>
          <w:p w:rsidR="00272DEA" w:rsidRPr="00F10AFF" w:rsidRDefault="00272DEA" w:rsidP="00272DEA">
            <w:pPr>
              <w:ind w:firstLine="0"/>
              <w:jc w:val="center"/>
              <w:rPr>
                <w:sz w:val="22"/>
              </w:rPr>
            </w:pPr>
          </w:p>
        </w:tc>
        <w:tc>
          <w:tcPr>
            <w:tcW w:w="1091" w:type="pct"/>
            <w:vMerge/>
            <w:vAlign w:val="center"/>
          </w:tcPr>
          <w:p w:rsidR="00272DEA" w:rsidRPr="00F10AFF" w:rsidRDefault="00272DEA" w:rsidP="00272DEA">
            <w:pPr>
              <w:ind w:firstLine="0"/>
              <w:jc w:val="left"/>
              <w:rPr>
                <w:b/>
                <w:bCs/>
                <w:sz w:val="22"/>
              </w:rPr>
            </w:pPr>
          </w:p>
        </w:tc>
        <w:tc>
          <w:tcPr>
            <w:tcW w:w="3665" w:type="pct"/>
            <w:gridSpan w:val="8"/>
          </w:tcPr>
          <w:p w:rsidR="00272DEA" w:rsidRPr="00F10AFF" w:rsidRDefault="00272DEA" w:rsidP="00272DEA">
            <w:pPr>
              <w:ind w:firstLine="0"/>
              <w:jc w:val="left"/>
              <w:rPr>
                <w:sz w:val="22"/>
              </w:rPr>
            </w:pPr>
            <w:r w:rsidRPr="00F10AFF">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455E8" w:rsidRPr="00F10AFF" w:rsidTr="007455E8">
        <w:trPr>
          <w:jc w:val="center"/>
        </w:trPr>
        <w:tc>
          <w:tcPr>
            <w:tcW w:w="244" w:type="pct"/>
            <w:vMerge w:val="restart"/>
            <w:vAlign w:val="center"/>
          </w:tcPr>
          <w:p w:rsidR="007455E8" w:rsidRPr="00F10AFF" w:rsidRDefault="007455E8" w:rsidP="009E2781">
            <w:pPr>
              <w:ind w:firstLine="0"/>
              <w:jc w:val="center"/>
              <w:rPr>
                <w:sz w:val="22"/>
              </w:rPr>
            </w:pPr>
            <w:r w:rsidRPr="00F10AFF">
              <w:rPr>
                <w:sz w:val="22"/>
              </w:rPr>
              <w:t>4.9</w:t>
            </w:r>
          </w:p>
        </w:tc>
        <w:tc>
          <w:tcPr>
            <w:tcW w:w="1091" w:type="pct"/>
            <w:vMerge w:val="restart"/>
            <w:vAlign w:val="center"/>
          </w:tcPr>
          <w:p w:rsidR="007455E8" w:rsidRPr="00F10AFF" w:rsidRDefault="007455E8" w:rsidP="009E2781">
            <w:pPr>
              <w:ind w:firstLine="0"/>
              <w:jc w:val="left"/>
              <w:rPr>
                <w:b/>
                <w:bCs/>
                <w:sz w:val="22"/>
              </w:rPr>
            </w:pPr>
            <w:r w:rsidRPr="00F10AFF">
              <w:rPr>
                <w:b/>
                <w:bCs/>
                <w:sz w:val="22"/>
              </w:rPr>
              <w:t>Служебные гаражи</w:t>
            </w:r>
          </w:p>
        </w:tc>
        <w:tc>
          <w:tcPr>
            <w:tcW w:w="1545" w:type="pct"/>
            <w:gridSpan w:val="3"/>
            <w:vAlign w:val="center"/>
          </w:tcPr>
          <w:p w:rsidR="007455E8" w:rsidRPr="00F10AFF" w:rsidRDefault="007455E8" w:rsidP="009E2781">
            <w:pPr>
              <w:ind w:left="6" w:firstLine="0"/>
              <w:jc w:val="center"/>
              <w:rPr>
                <w:sz w:val="22"/>
                <w:highlight w:val="green"/>
              </w:rPr>
            </w:pPr>
            <w:r w:rsidRPr="009D5D3F">
              <w:rPr>
                <w:sz w:val="22"/>
              </w:rPr>
              <w:t>не подлежат установлению*</w:t>
            </w:r>
          </w:p>
        </w:tc>
        <w:tc>
          <w:tcPr>
            <w:tcW w:w="542" w:type="pct"/>
            <w:gridSpan w:val="2"/>
            <w:tcBorders>
              <w:right w:val="single" w:sz="4" w:space="0" w:color="auto"/>
            </w:tcBorders>
            <w:vAlign w:val="center"/>
          </w:tcPr>
          <w:p w:rsidR="007455E8" w:rsidRPr="00F10AFF" w:rsidRDefault="007455E8" w:rsidP="009E2781">
            <w:pPr>
              <w:ind w:left="6" w:firstLine="0"/>
              <w:jc w:val="center"/>
              <w:rPr>
                <w:sz w:val="22"/>
              </w:rPr>
            </w:pPr>
            <w:r>
              <w:rPr>
                <w:sz w:val="22"/>
              </w:rPr>
              <w:t>3</w:t>
            </w:r>
          </w:p>
        </w:tc>
        <w:tc>
          <w:tcPr>
            <w:tcW w:w="534" w:type="pct"/>
            <w:tcBorders>
              <w:left w:val="single" w:sz="4" w:space="0" w:color="auto"/>
            </w:tcBorders>
            <w:vAlign w:val="center"/>
          </w:tcPr>
          <w:p w:rsidR="007455E8" w:rsidRPr="00F10AFF" w:rsidRDefault="007455E8" w:rsidP="009E2781">
            <w:pPr>
              <w:ind w:firstLine="0"/>
              <w:jc w:val="center"/>
              <w:rPr>
                <w:sz w:val="22"/>
              </w:rPr>
            </w:pPr>
            <w:r w:rsidRPr="00F10AFF">
              <w:rPr>
                <w:sz w:val="22"/>
              </w:rPr>
              <w:t>3</w:t>
            </w:r>
          </w:p>
        </w:tc>
        <w:tc>
          <w:tcPr>
            <w:tcW w:w="515" w:type="pct"/>
            <w:vAlign w:val="center"/>
          </w:tcPr>
          <w:p w:rsidR="007455E8" w:rsidRPr="00F10AFF" w:rsidRDefault="007455E8" w:rsidP="009E2781">
            <w:pPr>
              <w:ind w:left="6" w:firstLine="0"/>
              <w:jc w:val="center"/>
              <w:rPr>
                <w:rFonts w:eastAsia="Times New Roman"/>
                <w:sz w:val="22"/>
                <w:lang w:eastAsia="ru-RU"/>
              </w:rPr>
            </w:pPr>
            <w:r w:rsidRPr="00F10AFF">
              <w:rPr>
                <w:rFonts w:eastAsia="Times New Roman"/>
                <w:sz w:val="22"/>
                <w:lang w:eastAsia="ru-RU"/>
              </w:rPr>
              <w:t>1 этаж/10 м</w:t>
            </w:r>
          </w:p>
        </w:tc>
        <w:tc>
          <w:tcPr>
            <w:tcW w:w="529" w:type="pct"/>
            <w:vAlign w:val="center"/>
          </w:tcPr>
          <w:p w:rsidR="007455E8" w:rsidRPr="00F10AFF" w:rsidRDefault="007455E8" w:rsidP="009E2781">
            <w:pPr>
              <w:ind w:left="6" w:firstLine="0"/>
              <w:jc w:val="center"/>
              <w:rPr>
                <w:sz w:val="22"/>
              </w:rPr>
            </w:pPr>
            <w:r w:rsidRPr="00F10AFF">
              <w:rPr>
                <w:sz w:val="22"/>
              </w:rPr>
              <w:t>80</w:t>
            </w:r>
          </w:p>
        </w:tc>
      </w:tr>
      <w:tr w:rsidR="007455E8" w:rsidRPr="00F10AFF" w:rsidTr="007455E8">
        <w:trPr>
          <w:jc w:val="center"/>
        </w:trPr>
        <w:tc>
          <w:tcPr>
            <w:tcW w:w="244" w:type="pct"/>
            <w:vMerge/>
            <w:vAlign w:val="center"/>
          </w:tcPr>
          <w:p w:rsidR="007455E8" w:rsidRPr="00F10AFF" w:rsidRDefault="007455E8" w:rsidP="007455E8">
            <w:pPr>
              <w:ind w:firstLine="0"/>
              <w:jc w:val="center"/>
              <w:rPr>
                <w:sz w:val="22"/>
              </w:rPr>
            </w:pPr>
          </w:p>
        </w:tc>
        <w:tc>
          <w:tcPr>
            <w:tcW w:w="1091" w:type="pct"/>
            <w:vMerge/>
            <w:vAlign w:val="center"/>
          </w:tcPr>
          <w:p w:rsidR="007455E8" w:rsidRPr="00F10AFF" w:rsidRDefault="007455E8" w:rsidP="007455E8">
            <w:pPr>
              <w:ind w:firstLine="0"/>
              <w:jc w:val="left"/>
              <w:rPr>
                <w:b/>
                <w:bCs/>
                <w:sz w:val="22"/>
              </w:rPr>
            </w:pPr>
          </w:p>
        </w:tc>
        <w:tc>
          <w:tcPr>
            <w:tcW w:w="3665" w:type="pct"/>
            <w:gridSpan w:val="8"/>
            <w:vAlign w:val="center"/>
          </w:tcPr>
          <w:p w:rsidR="007455E8" w:rsidRPr="009D5D3F" w:rsidRDefault="007455E8" w:rsidP="007455E8">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7455E8" w:rsidRPr="00F10AFF" w:rsidTr="007455E8">
        <w:trPr>
          <w:jc w:val="center"/>
        </w:trPr>
        <w:tc>
          <w:tcPr>
            <w:tcW w:w="244" w:type="pct"/>
            <w:vMerge w:val="restart"/>
            <w:vAlign w:val="center"/>
          </w:tcPr>
          <w:p w:rsidR="007455E8" w:rsidRPr="00F10AFF" w:rsidRDefault="007455E8" w:rsidP="007455E8">
            <w:pPr>
              <w:ind w:firstLine="0"/>
              <w:jc w:val="center"/>
              <w:rPr>
                <w:sz w:val="22"/>
              </w:rPr>
            </w:pPr>
            <w:r w:rsidRPr="00F10AFF">
              <w:rPr>
                <w:sz w:val="22"/>
              </w:rPr>
              <w:t>4.9.1</w:t>
            </w:r>
          </w:p>
        </w:tc>
        <w:tc>
          <w:tcPr>
            <w:tcW w:w="1091" w:type="pct"/>
            <w:vMerge w:val="restart"/>
            <w:vAlign w:val="center"/>
          </w:tcPr>
          <w:p w:rsidR="007455E8" w:rsidRPr="00F10AFF" w:rsidRDefault="007455E8" w:rsidP="007455E8">
            <w:pPr>
              <w:ind w:firstLine="0"/>
              <w:jc w:val="left"/>
              <w:rPr>
                <w:b/>
                <w:bCs/>
                <w:sz w:val="22"/>
              </w:rPr>
            </w:pPr>
            <w:r w:rsidRPr="00F10AFF">
              <w:rPr>
                <w:b/>
                <w:bCs/>
                <w:sz w:val="22"/>
              </w:rPr>
              <w:t>Объекты дорожного сервиса</w:t>
            </w:r>
          </w:p>
        </w:tc>
        <w:tc>
          <w:tcPr>
            <w:tcW w:w="519" w:type="pct"/>
            <w:vAlign w:val="center"/>
          </w:tcPr>
          <w:p w:rsidR="007455E8" w:rsidRPr="00F10AFF" w:rsidRDefault="007455E8" w:rsidP="007455E8">
            <w:pPr>
              <w:ind w:left="6" w:firstLine="0"/>
              <w:jc w:val="center"/>
              <w:rPr>
                <w:sz w:val="22"/>
              </w:rPr>
            </w:pPr>
            <w:r w:rsidRPr="00F10AFF">
              <w:rPr>
                <w:sz w:val="22"/>
              </w:rPr>
              <w:t>не подлежат установлению</w:t>
            </w:r>
          </w:p>
        </w:tc>
        <w:tc>
          <w:tcPr>
            <w:tcW w:w="528" w:type="pct"/>
            <w:vAlign w:val="center"/>
          </w:tcPr>
          <w:p w:rsidR="007455E8" w:rsidRPr="00F10AFF" w:rsidRDefault="007455E8" w:rsidP="007455E8">
            <w:pPr>
              <w:ind w:left="6" w:firstLine="0"/>
              <w:jc w:val="center"/>
              <w:rPr>
                <w:sz w:val="22"/>
              </w:rPr>
            </w:pPr>
            <w:r w:rsidRPr="00F10AFF">
              <w:rPr>
                <w:sz w:val="22"/>
              </w:rPr>
              <w:t>300</w:t>
            </w:r>
          </w:p>
        </w:tc>
        <w:tc>
          <w:tcPr>
            <w:tcW w:w="498" w:type="pct"/>
            <w:vAlign w:val="center"/>
          </w:tcPr>
          <w:p w:rsidR="007455E8" w:rsidRPr="00F10AFF" w:rsidRDefault="007455E8" w:rsidP="007455E8">
            <w:pPr>
              <w:ind w:left="6" w:firstLine="0"/>
              <w:jc w:val="center"/>
              <w:rPr>
                <w:sz w:val="22"/>
              </w:rPr>
            </w:pPr>
            <w:r w:rsidRPr="00F10AFF">
              <w:rPr>
                <w:sz w:val="22"/>
              </w:rPr>
              <w:t>5 000</w:t>
            </w:r>
          </w:p>
        </w:tc>
        <w:tc>
          <w:tcPr>
            <w:tcW w:w="542" w:type="pct"/>
            <w:gridSpan w:val="2"/>
            <w:tcBorders>
              <w:right w:val="single" w:sz="4" w:space="0" w:color="auto"/>
            </w:tcBorders>
            <w:vAlign w:val="center"/>
          </w:tcPr>
          <w:p w:rsidR="007455E8" w:rsidRPr="00F10AFF" w:rsidRDefault="007455E8" w:rsidP="007455E8">
            <w:pPr>
              <w:ind w:left="6" w:firstLine="0"/>
              <w:jc w:val="center"/>
              <w:rPr>
                <w:sz w:val="22"/>
              </w:rPr>
            </w:pPr>
            <w:r w:rsidRPr="00F10AFF">
              <w:rPr>
                <w:sz w:val="22"/>
              </w:rPr>
              <w:t>5</w:t>
            </w:r>
          </w:p>
        </w:tc>
        <w:tc>
          <w:tcPr>
            <w:tcW w:w="534" w:type="pct"/>
            <w:tcBorders>
              <w:left w:val="single" w:sz="4" w:space="0" w:color="auto"/>
            </w:tcBorders>
            <w:vAlign w:val="center"/>
          </w:tcPr>
          <w:p w:rsidR="007455E8" w:rsidRPr="00F10AFF" w:rsidRDefault="007455E8" w:rsidP="007455E8">
            <w:pPr>
              <w:ind w:firstLine="0"/>
              <w:jc w:val="center"/>
              <w:rPr>
                <w:sz w:val="22"/>
              </w:rPr>
            </w:pPr>
            <w:r w:rsidRPr="00F10AFF">
              <w:rPr>
                <w:sz w:val="22"/>
              </w:rPr>
              <w:t>3</w:t>
            </w:r>
          </w:p>
        </w:tc>
        <w:tc>
          <w:tcPr>
            <w:tcW w:w="515" w:type="pct"/>
            <w:vAlign w:val="center"/>
          </w:tcPr>
          <w:p w:rsidR="007455E8" w:rsidRPr="00F10AFF" w:rsidRDefault="007455E8" w:rsidP="007455E8">
            <w:pPr>
              <w:ind w:left="6" w:firstLine="0"/>
              <w:jc w:val="center"/>
              <w:rPr>
                <w:rFonts w:eastAsia="Times New Roman"/>
                <w:sz w:val="22"/>
                <w:lang w:eastAsia="ru-RU"/>
              </w:rPr>
            </w:pPr>
            <w:r w:rsidRPr="00F10AFF">
              <w:rPr>
                <w:sz w:val="22"/>
              </w:rPr>
              <w:t>3 этажа/20м</w:t>
            </w:r>
          </w:p>
        </w:tc>
        <w:tc>
          <w:tcPr>
            <w:tcW w:w="529" w:type="pct"/>
            <w:vAlign w:val="center"/>
          </w:tcPr>
          <w:p w:rsidR="007455E8" w:rsidRPr="00F10AFF" w:rsidRDefault="007455E8" w:rsidP="007455E8">
            <w:pPr>
              <w:ind w:left="6" w:firstLine="0"/>
              <w:jc w:val="center"/>
              <w:rPr>
                <w:sz w:val="22"/>
              </w:rPr>
            </w:pPr>
            <w:r w:rsidRPr="00F10AFF">
              <w:rPr>
                <w:sz w:val="22"/>
              </w:rPr>
              <w:t>70</w:t>
            </w:r>
          </w:p>
        </w:tc>
      </w:tr>
      <w:tr w:rsidR="007455E8" w:rsidRPr="00F10AFF" w:rsidTr="007455E8">
        <w:trPr>
          <w:jc w:val="center"/>
        </w:trPr>
        <w:tc>
          <w:tcPr>
            <w:tcW w:w="244" w:type="pct"/>
            <w:vMerge/>
            <w:vAlign w:val="center"/>
          </w:tcPr>
          <w:p w:rsidR="007455E8" w:rsidRPr="00F10AFF" w:rsidRDefault="007455E8" w:rsidP="007455E8">
            <w:pPr>
              <w:ind w:firstLine="0"/>
              <w:jc w:val="center"/>
              <w:rPr>
                <w:sz w:val="22"/>
                <w:highlight w:val="green"/>
              </w:rPr>
            </w:pPr>
          </w:p>
        </w:tc>
        <w:tc>
          <w:tcPr>
            <w:tcW w:w="1091" w:type="pct"/>
            <w:vMerge/>
            <w:vAlign w:val="center"/>
          </w:tcPr>
          <w:p w:rsidR="007455E8" w:rsidRPr="00F10AFF" w:rsidRDefault="007455E8" w:rsidP="007455E8">
            <w:pPr>
              <w:ind w:firstLine="0"/>
              <w:jc w:val="left"/>
              <w:rPr>
                <w:b/>
                <w:bCs/>
                <w:sz w:val="22"/>
                <w:highlight w:val="green"/>
              </w:rPr>
            </w:pPr>
          </w:p>
        </w:tc>
        <w:tc>
          <w:tcPr>
            <w:tcW w:w="3665" w:type="pct"/>
            <w:gridSpan w:val="8"/>
            <w:vAlign w:val="center"/>
          </w:tcPr>
          <w:p w:rsidR="007455E8" w:rsidRPr="00F10AFF" w:rsidRDefault="007455E8" w:rsidP="007455E8">
            <w:pPr>
              <w:ind w:firstLine="0"/>
              <w:rPr>
                <w:rFonts w:eastAsia="Times New Roman"/>
                <w:sz w:val="22"/>
                <w:lang w:eastAsia="ru-RU"/>
              </w:rPr>
            </w:pPr>
            <w:r w:rsidRPr="00F10AFF">
              <w:rPr>
                <w:rFonts w:eastAsia="Times New Roman"/>
                <w:sz w:val="22"/>
                <w:lang w:eastAsia="ru-RU"/>
              </w:rPr>
              <w:t>При размещении объектов данного вида использования необходимо учитывать санитарно-защитные зоны от таких объектов до</w:t>
            </w:r>
            <w:r>
              <w:rPr>
                <w:rFonts w:eastAsia="Times New Roman"/>
                <w:sz w:val="22"/>
                <w:lang w:eastAsia="ru-RU"/>
              </w:rPr>
              <w:t xml:space="preserve"> </w:t>
            </w:r>
            <w:r w:rsidRPr="00F10AFF">
              <w:rPr>
                <w:rFonts w:eastAsia="Times New Roman"/>
                <w:sz w:val="22"/>
                <w:lang w:eastAsia="ru-RU"/>
              </w:rPr>
              <w:t xml:space="preserve">объектов иного назначения. </w:t>
            </w:r>
          </w:p>
        </w:tc>
      </w:tr>
      <w:tr w:rsidR="007455E8" w:rsidRPr="00F10AFF" w:rsidTr="007455E8">
        <w:trPr>
          <w:jc w:val="center"/>
        </w:trPr>
        <w:tc>
          <w:tcPr>
            <w:tcW w:w="244" w:type="pct"/>
            <w:vAlign w:val="center"/>
          </w:tcPr>
          <w:p w:rsidR="007455E8" w:rsidRPr="00F10AFF" w:rsidRDefault="007455E8" w:rsidP="007455E8">
            <w:pPr>
              <w:ind w:firstLine="0"/>
              <w:jc w:val="center"/>
              <w:rPr>
                <w:sz w:val="22"/>
              </w:rPr>
            </w:pPr>
            <w:r w:rsidRPr="00F10AFF">
              <w:rPr>
                <w:sz w:val="22"/>
              </w:rPr>
              <w:t>4.10</w:t>
            </w:r>
          </w:p>
        </w:tc>
        <w:tc>
          <w:tcPr>
            <w:tcW w:w="1091" w:type="pct"/>
            <w:vAlign w:val="center"/>
          </w:tcPr>
          <w:p w:rsidR="007455E8" w:rsidRPr="00F10AFF" w:rsidRDefault="007455E8" w:rsidP="007455E8">
            <w:pPr>
              <w:ind w:firstLine="0"/>
              <w:jc w:val="left"/>
              <w:rPr>
                <w:b/>
                <w:bCs/>
                <w:sz w:val="22"/>
              </w:rPr>
            </w:pPr>
            <w:r w:rsidRPr="00F10AFF">
              <w:rPr>
                <w:b/>
                <w:bCs/>
                <w:sz w:val="22"/>
              </w:rPr>
              <w:t>Выставочно-ярмарочная деятельность</w:t>
            </w:r>
          </w:p>
        </w:tc>
        <w:tc>
          <w:tcPr>
            <w:tcW w:w="519" w:type="pct"/>
            <w:vAlign w:val="center"/>
          </w:tcPr>
          <w:p w:rsidR="007455E8" w:rsidRPr="00F10AFF" w:rsidRDefault="007455E8" w:rsidP="007455E8">
            <w:pPr>
              <w:ind w:left="6" w:firstLine="0"/>
              <w:jc w:val="center"/>
              <w:rPr>
                <w:sz w:val="22"/>
                <w:highlight w:val="green"/>
              </w:rPr>
            </w:pPr>
            <w:r w:rsidRPr="00F10AFF">
              <w:rPr>
                <w:sz w:val="22"/>
              </w:rPr>
              <w:t>не подлежат установлению</w:t>
            </w:r>
          </w:p>
        </w:tc>
        <w:tc>
          <w:tcPr>
            <w:tcW w:w="528" w:type="pct"/>
            <w:vAlign w:val="center"/>
          </w:tcPr>
          <w:p w:rsidR="007455E8" w:rsidRPr="00F10AFF" w:rsidRDefault="007455E8" w:rsidP="007455E8">
            <w:pPr>
              <w:ind w:left="6" w:firstLine="0"/>
              <w:jc w:val="center"/>
              <w:rPr>
                <w:sz w:val="22"/>
                <w:highlight w:val="green"/>
              </w:rPr>
            </w:pPr>
            <w:r w:rsidRPr="00F10AFF">
              <w:rPr>
                <w:sz w:val="22"/>
              </w:rPr>
              <w:t>400</w:t>
            </w:r>
          </w:p>
        </w:tc>
        <w:tc>
          <w:tcPr>
            <w:tcW w:w="498" w:type="pct"/>
            <w:vAlign w:val="center"/>
          </w:tcPr>
          <w:p w:rsidR="007455E8" w:rsidRPr="00F10AFF" w:rsidRDefault="007455E8" w:rsidP="007455E8">
            <w:pPr>
              <w:ind w:left="6" w:firstLine="0"/>
              <w:jc w:val="center"/>
              <w:rPr>
                <w:sz w:val="22"/>
                <w:highlight w:val="green"/>
              </w:rPr>
            </w:pPr>
            <w:r w:rsidRPr="00F10AFF">
              <w:rPr>
                <w:sz w:val="22"/>
              </w:rPr>
              <w:t>не подлежит установлению</w:t>
            </w:r>
          </w:p>
        </w:tc>
        <w:tc>
          <w:tcPr>
            <w:tcW w:w="542" w:type="pct"/>
            <w:gridSpan w:val="2"/>
            <w:tcBorders>
              <w:right w:val="single" w:sz="4" w:space="0" w:color="auto"/>
            </w:tcBorders>
            <w:vAlign w:val="center"/>
          </w:tcPr>
          <w:p w:rsidR="007455E8" w:rsidRPr="00F10AFF" w:rsidRDefault="007455E8" w:rsidP="007455E8">
            <w:pPr>
              <w:ind w:left="6" w:firstLine="0"/>
              <w:jc w:val="center"/>
              <w:rPr>
                <w:sz w:val="22"/>
              </w:rPr>
            </w:pPr>
            <w:r w:rsidRPr="00F10AFF">
              <w:rPr>
                <w:sz w:val="22"/>
              </w:rPr>
              <w:t>5</w:t>
            </w:r>
          </w:p>
        </w:tc>
        <w:tc>
          <w:tcPr>
            <w:tcW w:w="534" w:type="pct"/>
            <w:tcBorders>
              <w:left w:val="single" w:sz="4" w:space="0" w:color="auto"/>
            </w:tcBorders>
            <w:vAlign w:val="center"/>
          </w:tcPr>
          <w:p w:rsidR="007455E8" w:rsidRPr="00F10AFF" w:rsidRDefault="007455E8" w:rsidP="007455E8">
            <w:pPr>
              <w:ind w:firstLine="0"/>
              <w:jc w:val="center"/>
              <w:rPr>
                <w:sz w:val="22"/>
              </w:rPr>
            </w:pPr>
            <w:r w:rsidRPr="00F10AFF">
              <w:rPr>
                <w:sz w:val="22"/>
              </w:rPr>
              <w:t>3</w:t>
            </w:r>
          </w:p>
        </w:tc>
        <w:tc>
          <w:tcPr>
            <w:tcW w:w="515" w:type="pct"/>
            <w:vAlign w:val="center"/>
          </w:tcPr>
          <w:p w:rsidR="007455E8" w:rsidRPr="00F10AFF" w:rsidRDefault="007455E8" w:rsidP="007455E8">
            <w:pPr>
              <w:ind w:left="6" w:firstLine="0"/>
              <w:jc w:val="center"/>
              <w:rPr>
                <w:sz w:val="22"/>
                <w:highlight w:val="green"/>
              </w:rPr>
            </w:pPr>
            <w:r w:rsidRPr="00F10AFF">
              <w:rPr>
                <w:sz w:val="22"/>
              </w:rPr>
              <w:t>3 этажа/20 м</w:t>
            </w:r>
          </w:p>
        </w:tc>
        <w:tc>
          <w:tcPr>
            <w:tcW w:w="529" w:type="pct"/>
            <w:vAlign w:val="center"/>
          </w:tcPr>
          <w:p w:rsidR="007455E8" w:rsidRPr="00F10AFF" w:rsidRDefault="007455E8" w:rsidP="007455E8">
            <w:pPr>
              <w:ind w:left="6" w:firstLine="0"/>
              <w:jc w:val="center"/>
              <w:rPr>
                <w:sz w:val="22"/>
                <w:highlight w:val="green"/>
              </w:rPr>
            </w:pPr>
            <w:r w:rsidRPr="00F10AFF">
              <w:rPr>
                <w:sz w:val="22"/>
              </w:rPr>
              <w:t>70</w:t>
            </w:r>
          </w:p>
        </w:tc>
      </w:tr>
      <w:tr w:rsidR="007455E8" w:rsidRPr="00F10AFF" w:rsidTr="007455E8">
        <w:trPr>
          <w:jc w:val="center"/>
        </w:trPr>
        <w:tc>
          <w:tcPr>
            <w:tcW w:w="244" w:type="pct"/>
            <w:vMerge w:val="restart"/>
            <w:vAlign w:val="center"/>
          </w:tcPr>
          <w:p w:rsidR="007455E8" w:rsidRPr="00F10AFF" w:rsidRDefault="007455E8" w:rsidP="007455E8">
            <w:pPr>
              <w:ind w:firstLine="0"/>
              <w:jc w:val="center"/>
              <w:rPr>
                <w:sz w:val="22"/>
              </w:rPr>
            </w:pPr>
            <w:r w:rsidRPr="00F10AFF">
              <w:rPr>
                <w:sz w:val="22"/>
              </w:rPr>
              <w:t>5.1</w:t>
            </w:r>
          </w:p>
        </w:tc>
        <w:tc>
          <w:tcPr>
            <w:tcW w:w="1091" w:type="pct"/>
            <w:vMerge w:val="restart"/>
            <w:vAlign w:val="center"/>
          </w:tcPr>
          <w:p w:rsidR="007455E8" w:rsidRPr="00F10AFF" w:rsidRDefault="007455E8" w:rsidP="007455E8">
            <w:pPr>
              <w:ind w:firstLine="0"/>
              <w:jc w:val="left"/>
              <w:rPr>
                <w:b/>
                <w:bCs/>
                <w:sz w:val="22"/>
              </w:rPr>
            </w:pPr>
            <w:r w:rsidRPr="00F10AFF">
              <w:rPr>
                <w:b/>
                <w:bCs/>
                <w:sz w:val="22"/>
              </w:rPr>
              <w:t>Спорт</w:t>
            </w:r>
          </w:p>
        </w:tc>
        <w:tc>
          <w:tcPr>
            <w:tcW w:w="3665" w:type="pct"/>
            <w:gridSpan w:val="8"/>
          </w:tcPr>
          <w:p w:rsidR="007455E8" w:rsidRPr="00F10AFF" w:rsidRDefault="007455E8" w:rsidP="007455E8">
            <w:pPr>
              <w:ind w:firstLine="0"/>
              <w:jc w:val="center"/>
              <w:rPr>
                <w:sz w:val="22"/>
              </w:rPr>
            </w:pPr>
            <w:r>
              <w:rPr>
                <w:sz w:val="22"/>
              </w:rPr>
              <w:t>Н</w:t>
            </w:r>
            <w:r w:rsidRPr="00F10AFF">
              <w:rPr>
                <w:sz w:val="22"/>
              </w:rPr>
              <w:t>е подлежат установлению</w:t>
            </w:r>
          </w:p>
        </w:tc>
      </w:tr>
      <w:tr w:rsidR="007455E8" w:rsidRPr="00F10AFF" w:rsidTr="007455E8">
        <w:trPr>
          <w:jc w:val="center"/>
        </w:trPr>
        <w:tc>
          <w:tcPr>
            <w:tcW w:w="244" w:type="pct"/>
            <w:vMerge/>
            <w:vAlign w:val="center"/>
          </w:tcPr>
          <w:p w:rsidR="007455E8" w:rsidRPr="00F10AFF" w:rsidRDefault="007455E8" w:rsidP="007455E8">
            <w:pPr>
              <w:ind w:firstLine="0"/>
              <w:jc w:val="center"/>
              <w:rPr>
                <w:sz w:val="22"/>
              </w:rPr>
            </w:pPr>
          </w:p>
        </w:tc>
        <w:tc>
          <w:tcPr>
            <w:tcW w:w="1091" w:type="pct"/>
            <w:vMerge/>
            <w:vAlign w:val="center"/>
          </w:tcPr>
          <w:p w:rsidR="007455E8" w:rsidRPr="00F10AFF" w:rsidRDefault="007455E8" w:rsidP="007455E8">
            <w:pPr>
              <w:ind w:firstLine="0"/>
              <w:jc w:val="left"/>
              <w:rPr>
                <w:b/>
                <w:bCs/>
                <w:sz w:val="22"/>
              </w:rPr>
            </w:pPr>
          </w:p>
        </w:tc>
        <w:tc>
          <w:tcPr>
            <w:tcW w:w="3665" w:type="pct"/>
            <w:gridSpan w:val="8"/>
          </w:tcPr>
          <w:p w:rsidR="007455E8" w:rsidRPr="00F10AFF" w:rsidRDefault="007455E8" w:rsidP="007455E8">
            <w:pPr>
              <w:ind w:firstLine="0"/>
              <w:rPr>
                <w:sz w:val="22"/>
              </w:rPr>
            </w:pPr>
            <w:r w:rsidRPr="00F10AFF">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455E8" w:rsidRPr="00F10AFF" w:rsidTr="007455E8">
        <w:trPr>
          <w:jc w:val="center"/>
        </w:trPr>
        <w:tc>
          <w:tcPr>
            <w:tcW w:w="244" w:type="pct"/>
            <w:vAlign w:val="center"/>
          </w:tcPr>
          <w:p w:rsidR="007455E8" w:rsidRPr="00F10AFF" w:rsidRDefault="007455E8" w:rsidP="007455E8">
            <w:pPr>
              <w:ind w:firstLine="0"/>
              <w:jc w:val="center"/>
              <w:rPr>
                <w:sz w:val="22"/>
              </w:rPr>
            </w:pPr>
            <w:r w:rsidRPr="00F10AFF">
              <w:rPr>
                <w:sz w:val="22"/>
              </w:rPr>
              <w:t>11.1</w:t>
            </w:r>
          </w:p>
        </w:tc>
        <w:tc>
          <w:tcPr>
            <w:tcW w:w="1091" w:type="pct"/>
          </w:tcPr>
          <w:p w:rsidR="007455E8" w:rsidRPr="00F10AFF" w:rsidRDefault="007455E8" w:rsidP="007455E8">
            <w:pPr>
              <w:ind w:firstLine="0"/>
              <w:jc w:val="left"/>
              <w:rPr>
                <w:sz w:val="22"/>
              </w:rPr>
            </w:pPr>
            <w:r w:rsidRPr="00F10AFF">
              <w:rPr>
                <w:b/>
                <w:bCs/>
                <w:sz w:val="22"/>
              </w:rPr>
              <w:t>Общее пользование водными объектами</w:t>
            </w:r>
          </w:p>
        </w:tc>
        <w:tc>
          <w:tcPr>
            <w:tcW w:w="3665" w:type="pct"/>
            <w:gridSpan w:val="8"/>
            <w:vAlign w:val="center"/>
          </w:tcPr>
          <w:p w:rsidR="007455E8" w:rsidRPr="00F10AFF" w:rsidRDefault="007455E8" w:rsidP="00891C89">
            <w:pPr>
              <w:ind w:left="-44" w:firstLine="44"/>
              <w:jc w:val="center"/>
              <w:rPr>
                <w:rFonts w:eastAsia="Times New Roman"/>
                <w:sz w:val="22"/>
                <w:lang w:eastAsia="ru-RU"/>
              </w:rPr>
            </w:pPr>
            <w:r w:rsidRPr="00F10AFF">
              <w:rPr>
                <w:rFonts w:eastAsia="Times New Roman"/>
                <w:sz w:val="22"/>
                <w:lang w:eastAsia="ru-RU"/>
              </w:rPr>
              <w:t>Не подлежат установлению</w:t>
            </w:r>
          </w:p>
        </w:tc>
      </w:tr>
      <w:tr w:rsidR="007455E8" w:rsidRPr="00F10AFF" w:rsidTr="007455E8">
        <w:trPr>
          <w:jc w:val="center"/>
        </w:trPr>
        <w:tc>
          <w:tcPr>
            <w:tcW w:w="244" w:type="pct"/>
            <w:vAlign w:val="center"/>
          </w:tcPr>
          <w:p w:rsidR="007455E8" w:rsidRPr="00F10AFF" w:rsidRDefault="007455E8" w:rsidP="007455E8">
            <w:pPr>
              <w:ind w:firstLine="0"/>
              <w:jc w:val="center"/>
              <w:rPr>
                <w:sz w:val="22"/>
              </w:rPr>
            </w:pPr>
            <w:r w:rsidRPr="00F10AFF">
              <w:rPr>
                <w:sz w:val="22"/>
              </w:rPr>
              <w:t>12.0</w:t>
            </w:r>
          </w:p>
        </w:tc>
        <w:tc>
          <w:tcPr>
            <w:tcW w:w="1091" w:type="pct"/>
          </w:tcPr>
          <w:p w:rsidR="007455E8" w:rsidRPr="00F10AFF" w:rsidRDefault="007455E8" w:rsidP="007455E8">
            <w:pPr>
              <w:ind w:firstLine="0"/>
              <w:jc w:val="left"/>
              <w:rPr>
                <w:b/>
                <w:bCs/>
                <w:sz w:val="22"/>
              </w:rPr>
            </w:pPr>
            <w:r w:rsidRPr="00F10AFF">
              <w:rPr>
                <w:b/>
                <w:bCs/>
                <w:sz w:val="22"/>
              </w:rPr>
              <w:t xml:space="preserve">Земельные участки (территории) общего </w:t>
            </w:r>
            <w:r w:rsidRPr="00F10AFF">
              <w:rPr>
                <w:b/>
                <w:bCs/>
                <w:sz w:val="22"/>
              </w:rPr>
              <w:lastRenderedPageBreak/>
              <w:t>пользования</w:t>
            </w:r>
          </w:p>
        </w:tc>
        <w:tc>
          <w:tcPr>
            <w:tcW w:w="3665" w:type="pct"/>
            <w:gridSpan w:val="8"/>
            <w:vAlign w:val="center"/>
          </w:tcPr>
          <w:p w:rsidR="007455E8" w:rsidRPr="00F10AFF" w:rsidRDefault="007455E8" w:rsidP="007455E8">
            <w:pPr>
              <w:ind w:firstLine="0"/>
              <w:rPr>
                <w:rFonts w:eastAsia="Times New Roman"/>
                <w:sz w:val="22"/>
                <w:lang w:eastAsia="ru-RU"/>
              </w:rPr>
            </w:pPr>
            <w:r w:rsidRPr="00CC7F1E">
              <w:rPr>
                <w:sz w:val="22"/>
              </w:rPr>
              <w:lastRenderedPageBreak/>
              <w:t xml:space="preserve">Градостроительные регламенты не распространяются в границах территории общего пользования </w:t>
            </w:r>
            <w:r w:rsidRPr="005A1157">
              <w:rPr>
                <w:sz w:val="22"/>
              </w:rPr>
              <w:t>(согласно ч.4 ст. 36 Градостроительного кодекса РФ).</w:t>
            </w:r>
          </w:p>
        </w:tc>
      </w:tr>
      <w:tr w:rsidR="007455E8" w:rsidRPr="00F10AFF" w:rsidTr="00A079ED">
        <w:trPr>
          <w:jc w:val="center"/>
        </w:trPr>
        <w:tc>
          <w:tcPr>
            <w:tcW w:w="5000" w:type="pct"/>
            <w:gridSpan w:val="10"/>
          </w:tcPr>
          <w:p w:rsidR="007455E8" w:rsidRPr="00F10AFF" w:rsidRDefault="007455E8" w:rsidP="007455E8">
            <w:pPr>
              <w:jc w:val="center"/>
              <w:rPr>
                <w:b/>
                <w:sz w:val="22"/>
              </w:rPr>
            </w:pPr>
            <w:r w:rsidRPr="00F10AFF">
              <w:rPr>
                <w:b/>
                <w:sz w:val="22"/>
              </w:rPr>
              <w:t xml:space="preserve">ВСПОМОГАТЕЛЬНЫЕ ВИДЫ РАЗРЕШЕННОГО ИСПОЛЬЗОВАНИЯ ЗЕМЕЛЬНЫХ УЧАСТКОВ И ОБЪЕКТОВ КАПИТАЛЬНОГО СТРОИТЕЛЬСТВА  </w:t>
            </w:r>
          </w:p>
        </w:tc>
      </w:tr>
      <w:tr w:rsidR="007455E8" w:rsidRPr="00F10AFF" w:rsidTr="00A079ED">
        <w:trPr>
          <w:jc w:val="center"/>
        </w:trPr>
        <w:tc>
          <w:tcPr>
            <w:tcW w:w="5000" w:type="pct"/>
            <w:gridSpan w:val="10"/>
          </w:tcPr>
          <w:p w:rsidR="007455E8" w:rsidRPr="00F10AFF" w:rsidRDefault="007455E8" w:rsidP="007455E8">
            <w:pPr>
              <w:jc w:val="center"/>
              <w:rPr>
                <w:bCs/>
                <w:sz w:val="22"/>
              </w:rPr>
            </w:pPr>
            <w:r w:rsidRPr="00F10AFF">
              <w:rPr>
                <w:bCs/>
                <w:sz w:val="22"/>
              </w:rPr>
              <w:t>Виды разрешенного использования не установлены</w:t>
            </w:r>
          </w:p>
        </w:tc>
      </w:tr>
      <w:tr w:rsidR="007455E8" w:rsidRPr="00F10AFF" w:rsidTr="00A079ED">
        <w:trPr>
          <w:jc w:val="center"/>
        </w:trPr>
        <w:tc>
          <w:tcPr>
            <w:tcW w:w="5000" w:type="pct"/>
            <w:gridSpan w:val="10"/>
          </w:tcPr>
          <w:p w:rsidR="007455E8" w:rsidRPr="00F10AFF" w:rsidRDefault="007455E8" w:rsidP="007455E8">
            <w:pPr>
              <w:jc w:val="center"/>
              <w:rPr>
                <w:b/>
                <w:sz w:val="22"/>
              </w:rPr>
            </w:pPr>
            <w:r w:rsidRPr="00F10AFF">
              <w:rPr>
                <w:b/>
                <w:sz w:val="22"/>
              </w:rPr>
              <w:t>УСЛОВНО РАЗРЕШЕННЫЕ ВИДЫ ИСПОЛЬЗОВАНИЯ ЗЕМЕЛЬНЫХ УЧАСТКОВ И ОБЪЕКТОВ КАПИТАЛЬНОГО СТРОИТЕЛЬСТВА</w:t>
            </w:r>
          </w:p>
        </w:tc>
      </w:tr>
      <w:tr w:rsidR="007455E8" w:rsidRPr="00F10AFF" w:rsidTr="007455E8">
        <w:trPr>
          <w:jc w:val="center"/>
        </w:trPr>
        <w:tc>
          <w:tcPr>
            <w:tcW w:w="244" w:type="pct"/>
            <w:vMerge w:val="restart"/>
            <w:vAlign w:val="center"/>
          </w:tcPr>
          <w:p w:rsidR="007455E8" w:rsidRPr="00F10AFF" w:rsidRDefault="007455E8" w:rsidP="007455E8">
            <w:pPr>
              <w:ind w:firstLine="0"/>
              <w:jc w:val="center"/>
              <w:rPr>
                <w:sz w:val="22"/>
              </w:rPr>
            </w:pPr>
            <w:r w:rsidRPr="00F10AFF">
              <w:rPr>
                <w:sz w:val="22"/>
              </w:rPr>
              <w:t>2.7.1</w:t>
            </w:r>
          </w:p>
        </w:tc>
        <w:tc>
          <w:tcPr>
            <w:tcW w:w="1091" w:type="pct"/>
            <w:vMerge w:val="restart"/>
            <w:vAlign w:val="center"/>
          </w:tcPr>
          <w:p w:rsidR="007455E8" w:rsidRPr="00F10AFF" w:rsidRDefault="007455E8" w:rsidP="007455E8">
            <w:pPr>
              <w:ind w:firstLine="0"/>
              <w:jc w:val="left"/>
              <w:rPr>
                <w:b/>
                <w:bCs/>
                <w:sz w:val="22"/>
              </w:rPr>
            </w:pPr>
            <w:r w:rsidRPr="00F10AFF">
              <w:rPr>
                <w:b/>
                <w:bCs/>
                <w:sz w:val="22"/>
              </w:rPr>
              <w:t>Хранение автотранспорта</w:t>
            </w:r>
          </w:p>
        </w:tc>
        <w:tc>
          <w:tcPr>
            <w:tcW w:w="519" w:type="pct"/>
            <w:vAlign w:val="center"/>
          </w:tcPr>
          <w:p w:rsidR="007455E8" w:rsidRPr="00F10AFF" w:rsidRDefault="007455E8" w:rsidP="007455E8">
            <w:pPr>
              <w:ind w:firstLine="0"/>
              <w:jc w:val="center"/>
              <w:rPr>
                <w:sz w:val="22"/>
              </w:rPr>
            </w:pPr>
            <w:r w:rsidRPr="00F10AFF">
              <w:rPr>
                <w:sz w:val="22"/>
              </w:rPr>
              <w:t>не подлежат установлению</w:t>
            </w:r>
          </w:p>
        </w:tc>
        <w:tc>
          <w:tcPr>
            <w:tcW w:w="528" w:type="pct"/>
            <w:vAlign w:val="center"/>
          </w:tcPr>
          <w:p w:rsidR="007455E8" w:rsidRPr="00F10AFF" w:rsidRDefault="007455E8" w:rsidP="007455E8">
            <w:pPr>
              <w:ind w:firstLine="0"/>
              <w:jc w:val="center"/>
              <w:rPr>
                <w:sz w:val="22"/>
              </w:rPr>
            </w:pPr>
            <w:r w:rsidRPr="00F10AFF">
              <w:rPr>
                <w:sz w:val="22"/>
              </w:rPr>
              <w:t>20</w:t>
            </w:r>
          </w:p>
        </w:tc>
        <w:tc>
          <w:tcPr>
            <w:tcW w:w="498" w:type="pct"/>
            <w:vAlign w:val="center"/>
          </w:tcPr>
          <w:p w:rsidR="007455E8" w:rsidRPr="00F10AFF" w:rsidRDefault="007455E8" w:rsidP="007455E8">
            <w:pPr>
              <w:ind w:firstLine="0"/>
              <w:jc w:val="center"/>
              <w:rPr>
                <w:sz w:val="22"/>
              </w:rPr>
            </w:pPr>
            <w:r w:rsidRPr="00F10AFF">
              <w:rPr>
                <w:sz w:val="22"/>
              </w:rPr>
              <w:t>550</w:t>
            </w:r>
          </w:p>
        </w:tc>
        <w:tc>
          <w:tcPr>
            <w:tcW w:w="514" w:type="pct"/>
            <w:vAlign w:val="center"/>
          </w:tcPr>
          <w:p w:rsidR="007455E8" w:rsidRPr="00F10AFF" w:rsidRDefault="007455E8" w:rsidP="007455E8">
            <w:pPr>
              <w:ind w:firstLine="0"/>
              <w:jc w:val="center"/>
              <w:rPr>
                <w:sz w:val="22"/>
              </w:rPr>
            </w:pPr>
            <w:r w:rsidRPr="00F10AFF">
              <w:rPr>
                <w:sz w:val="22"/>
              </w:rPr>
              <w:t>1</w:t>
            </w:r>
          </w:p>
        </w:tc>
        <w:tc>
          <w:tcPr>
            <w:tcW w:w="562" w:type="pct"/>
            <w:gridSpan w:val="2"/>
            <w:vAlign w:val="center"/>
          </w:tcPr>
          <w:p w:rsidR="007455E8" w:rsidRPr="00F10AFF" w:rsidRDefault="007455E8" w:rsidP="007455E8">
            <w:pPr>
              <w:ind w:firstLine="0"/>
              <w:jc w:val="center"/>
              <w:rPr>
                <w:sz w:val="22"/>
              </w:rPr>
            </w:pPr>
            <w:r w:rsidRPr="00F10AFF">
              <w:rPr>
                <w:sz w:val="22"/>
              </w:rPr>
              <w:t>1</w:t>
            </w:r>
          </w:p>
        </w:tc>
        <w:tc>
          <w:tcPr>
            <w:tcW w:w="515" w:type="pct"/>
            <w:vAlign w:val="center"/>
          </w:tcPr>
          <w:p w:rsidR="007455E8" w:rsidRPr="00F10AFF" w:rsidRDefault="007455E8" w:rsidP="007455E8">
            <w:pPr>
              <w:ind w:firstLine="0"/>
              <w:jc w:val="center"/>
              <w:rPr>
                <w:sz w:val="22"/>
              </w:rPr>
            </w:pPr>
            <w:r w:rsidRPr="00F10AFF">
              <w:rPr>
                <w:sz w:val="22"/>
              </w:rPr>
              <w:t>2 этаж/10м</w:t>
            </w:r>
          </w:p>
        </w:tc>
        <w:tc>
          <w:tcPr>
            <w:tcW w:w="529" w:type="pct"/>
            <w:vAlign w:val="center"/>
          </w:tcPr>
          <w:p w:rsidR="007455E8" w:rsidRPr="00F10AFF" w:rsidRDefault="007455E8" w:rsidP="007455E8">
            <w:pPr>
              <w:ind w:firstLine="0"/>
              <w:jc w:val="center"/>
              <w:rPr>
                <w:sz w:val="22"/>
              </w:rPr>
            </w:pPr>
            <w:r w:rsidRPr="00F10AFF">
              <w:rPr>
                <w:sz w:val="22"/>
              </w:rPr>
              <w:t>80</w:t>
            </w:r>
          </w:p>
        </w:tc>
      </w:tr>
      <w:tr w:rsidR="007455E8" w:rsidRPr="00F10AFF" w:rsidTr="007455E8">
        <w:trPr>
          <w:jc w:val="center"/>
        </w:trPr>
        <w:tc>
          <w:tcPr>
            <w:tcW w:w="244" w:type="pct"/>
            <w:vMerge/>
            <w:vAlign w:val="center"/>
          </w:tcPr>
          <w:p w:rsidR="007455E8" w:rsidRPr="00F10AFF" w:rsidRDefault="007455E8" w:rsidP="007455E8">
            <w:pPr>
              <w:ind w:firstLine="0"/>
              <w:jc w:val="center"/>
              <w:rPr>
                <w:sz w:val="22"/>
              </w:rPr>
            </w:pPr>
          </w:p>
        </w:tc>
        <w:tc>
          <w:tcPr>
            <w:tcW w:w="1091" w:type="pct"/>
            <w:vMerge/>
            <w:vAlign w:val="center"/>
          </w:tcPr>
          <w:p w:rsidR="007455E8" w:rsidRPr="00F10AFF" w:rsidRDefault="007455E8" w:rsidP="007455E8">
            <w:pPr>
              <w:ind w:firstLine="0"/>
              <w:jc w:val="left"/>
              <w:rPr>
                <w:b/>
                <w:bCs/>
                <w:sz w:val="22"/>
              </w:rPr>
            </w:pPr>
          </w:p>
        </w:tc>
        <w:tc>
          <w:tcPr>
            <w:tcW w:w="3665" w:type="pct"/>
            <w:gridSpan w:val="8"/>
            <w:vAlign w:val="center"/>
          </w:tcPr>
          <w:p w:rsidR="007455E8" w:rsidRPr="00F10AFF" w:rsidRDefault="007455E8" w:rsidP="007455E8">
            <w:pPr>
              <w:ind w:firstLine="0"/>
              <w:jc w:val="left"/>
              <w:rPr>
                <w:sz w:val="22"/>
              </w:rPr>
            </w:pPr>
            <w:r w:rsidRPr="00F10AFF">
              <w:rPr>
                <w:rFonts w:eastAsia="Times New Roman"/>
                <w:bCs/>
                <w:sz w:val="22"/>
              </w:rPr>
              <w:t>Д</w:t>
            </w:r>
            <w:r w:rsidRPr="00F10AFF">
              <w:rPr>
                <w:sz w:val="22"/>
                <w:lang w:eastAsia="ru-RU"/>
              </w:rPr>
              <w:t>ля гаражей в составе гаражных кооперативов: при</w:t>
            </w:r>
            <w:r w:rsidRPr="00F10AFF">
              <w:rPr>
                <w:rFonts w:eastAsia="Times New Roman"/>
                <w:bCs/>
                <w:sz w:val="22"/>
              </w:rPr>
              <w:t xml:space="preserve"> </w:t>
            </w:r>
            <w:r w:rsidRPr="00F10AFF">
              <w:rPr>
                <w:rFonts w:eastAsia="Times New Roman"/>
                <w:bCs/>
                <w:sz w:val="22"/>
                <w:lang w:val="x-none"/>
              </w:rPr>
              <w:t>размещени</w:t>
            </w:r>
            <w:r w:rsidRPr="00F10AFF">
              <w:rPr>
                <w:rFonts w:eastAsia="Times New Roman"/>
                <w:bCs/>
                <w:sz w:val="22"/>
              </w:rPr>
              <w:t>и</w:t>
            </w:r>
            <w:r w:rsidRPr="00F10AFF">
              <w:rPr>
                <w:rFonts w:eastAsia="Times New Roman"/>
                <w:bCs/>
                <w:sz w:val="22"/>
                <w:lang w:val="x-none"/>
              </w:rPr>
              <w:t xml:space="preserve"> для собственных нужд гаражей, блокированных общими стенами с другими гаражами в одном ряду</w:t>
            </w:r>
            <w:r w:rsidRPr="00F10AFF">
              <w:rPr>
                <w:rFonts w:eastAsia="Times New Roman"/>
                <w:bCs/>
                <w:sz w:val="22"/>
              </w:rPr>
              <w:t>, м</w:t>
            </w:r>
            <w:r w:rsidRPr="00F10AFF">
              <w:rPr>
                <w:sz w:val="22"/>
              </w:rPr>
              <w:t>инимальные отступы от границ земельных участков под такими гаражами – 0 м, м</w:t>
            </w:r>
            <w:r w:rsidRPr="00F10AFF">
              <w:rPr>
                <w:sz w:val="22"/>
                <w:lang w:eastAsia="ru-RU"/>
              </w:rPr>
              <w:t>аксимальный процент застройки в границах такого земельного участка – 100%.</w:t>
            </w:r>
          </w:p>
        </w:tc>
      </w:tr>
      <w:tr w:rsidR="007455E8" w:rsidRPr="00F10AFF" w:rsidTr="007455E8">
        <w:trPr>
          <w:jc w:val="center"/>
        </w:trPr>
        <w:tc>
          <w:tcPr>
            <w:tcW w:w="244" w:type="pct"/>
            <w:vAlign w:val="center"/>
          </w:tcPr>
          <w:p w:rsidR="007455E8" w:rsidRPr="00F10AFF" w:rsidRDefault="007455E8" w:rsidP="007455E8">
            <w:pPr>
              <w:ind w:firstLine="0"/>
              <w:jc w:val="center"/>
              <w:rPr>
                <w:sz w:val="22"/>
              </w:rPr>
            </w:pPr>
            <w:r w:rsidRPr="00F10AFF">
              <w:rPr>
                <w:sz w:val="22"/>
              </w:rPr>
              <w:t>3.10.1</w:t>
            </w:r>
          </w:p>
        </w:tc>
        <w:tc>
          <w:tcPr>
            <w:tcW w:w="1091" w:type="pct"/>
          </w:tcPr>
          <w:p w:rsidR="007455E8" w:rsidRPr="00F10AFF" w:rsidRDefault="007455E8" w:rsidP="007455E8">
            <w:pPr>
              <w:ind w:firstLine="0"/>
              <w:jc w:val="left"/>
              <w:rPr>
                <w:b/>
                <w:bCs/>
                <w:sz w:val="22"/>
              </w:rPr>
            </w:pPr>
            <w:r w:rsidRPr="00F10AFF">
              <w:rPr>
                <w:b/>
                <w:bCs/>
                <w:sz w:val="22"/>
              </w:rPr>
              <w:t>Амбулаторное ветеринарное обслуживание</w:t>
            </w:r>
          </w:p>
        </w:tc>
        <w:tc>
          <w:tcPr>
            <w:tcW w:w="519" w:type="pct"/>
            <w:vAlign w:val="center"/>
          </w:tcPr>
          <w:p w:rsidR="007455E8" w:rsidRPr="00F10AFF" w:rsidRDefault="007455E8" w:rsidP="007455E8">
            <w:pPr>
              <w:ind w:left="6" w:firstLine="0"/>
              <w:jc w:val="center"/>
              <w:rPr>
                <w:sz w:val="22"/>
              </w:rPr>
            </w:pPr>
            <w:r w:rsidRPr="00F10AFF">
              <w:rPr>
                <w:sz w:val="22"/>
              </w:rPr>
              <w:t>не подлежат установлению</w:t>
            </w:r>
          </w:p>
        </w:tc>
        <w:tc>
          <w:tcPr>
            <w:tcW w:w="528" w:type="pct"/>
            <w:vAlign w:val="center"/>
          </w:tcPr>
          <w:p w:rsidR="007455E8" w:rsidRPr="00F10AFF" w:rsidRDefault="007455E8" w:rsidP="007455E8">
            <w:pPr>
              <w:ind w:left="6" w:firstLine="0"/>
              <w:jc w:val="center"/>
              <w:rPr>
                <w:sz w:val="22"/>
                <w:highlight w:val="green"/>
              </w:rPr>
            </w:pPr>
            <w:r>
              <w:rPr>
                <w:sz w:val="22"/>
              </w:rPr>
              <w:t>4</w:t>
            </w:r>
            <w:r w:rsidRPr="00F10AFF">
              <w:rPr>
                <w:sz w:val="22"/>
              </w:rPr>
              <w:t>00</w:t>
            </w:r>
          </w:p>
        </w:tc>
        <w:tc>
          <w:tcPr>
            <w:tcW w:w="498" w:type="pct"/>
            <w:vAlign w:val="center"/>
          </w:tcPr>
          <w:p w:rsidR="007455E8" w:rsidRPr="00F10AFF" w:rsidRDefault="007455E8" w:rsidP="007455E8">
            <w:pPr>
              <w:ind w:left="6" w:firstLine="0"/>
              <w:jc w:val="center"/>
              <w:rPr>
                <w:sz w:val="22"/>
                <w:highlight w:val="green"/>
              </w:rPr>
            </w:pPr>
            <w:r w:rsidRPr="00F10AFF">
              <w:rPr>
                <w:sz w:val="22"/>
              </w:rPr>
              <w:t>5 000</w:t>
            </w:r>
          </w:p>
        </w:tc>
        <w:tc>
          <w:tcPr>
            <w:tcW w:w="514" w:type="pct"/>
            <w:vAlign w:val="center"/>
          </w:tcPr>
          <w:p w:rsidR="007455E8" w:rsidRPr="00F10AFF" w:rsidRDefault="007455E8" w:rsidP="007455E8">
            <w:pPr>
              <w:ind w:left="6" w:firstLine="0"/>
              <w:jc w:val="center"/>
              <w:rPr>
                <w:sz w:val="22"/>
              </w:rPr>
            </w:pPr>
            <w:r w:rsidRPr="00F10AFF">
              <w:rPr>
                <w:sz w:val="22"/>
              </w:rPr>
              <w:t>5</w:t>
            </w:r>
          </w:p>
        </w:tc>
        <w:tc>
          <w:tcPr>
            <w:tcW w:w="562" w:type="pct"/>
            <w:gridSpan w:val="2"/>
            <w:vAlign w:val="center"/>
          </w:tcPr>
          <w:p w:rsidR="007455E8" w:rsidRPr="00F10AFF" w:rsidRDefault="007455E8" w:rsidP="007455E8">
            <w:pPr>
              <w:ind w:firstLine="0"/>
              <w:jc w:val="center"/>
              <w:rPr>
                <w:sz w:val="22"/>
              </w:rPr>
            </w:pPr>
            <w:r w:rsidRPr="00F10AFF">
              <w:rPr>
                <w:sz w:val="22"/>
              </w:rPr>
              <w:t>3</w:t>
            </w:r>
          </w:p>
        </w:tc>
        <w:tc>
          <w:tcPr>
            <w:tcW w:w="515" w:type="pct"/>
            <w:vAlign w:val="center"/>
          </w:tcPr>
          <w:p w:rsidR="007455E8" w:rsidRPr="00F10AFF" w:rsidRDefault="007455E8" w:rsidP="007455E8">
            <w:pPr>
              <w:ind w:left="6" w:firstLine="0"/>
              <w:jc w:val="center"/>
              <w:rPr>
                <w:rFonts w:eastAsia="Times New Roman"/>
                <w:sz w:val="22"/>
                <w:lang w:eastAsia="ru-RU"/>
              </w:rPr>
            </w:pPr>
            <w:r w:rsidRPr="00F10AFF">
              <w:rPr>
                <w:sz w:val="22"/>
              </w:rPr>
              <w:t>3 этажа/20м</w:t>
            </w:r>
          </w:p>
        </w:tc>
        <w:tc>
          <w:tcPr>
            <w:tcW w:w="529" w:type="pct"/>
            <w:vAlign w:val="center"/>
          </w:tcPr>
          <w:p w:rsidR="007455E8" w:rsidRPr="00F10AFF" w:rsidRDefault="007455E8" w:rsidP="007455E8">
            <w:pPr>
              <w:ind w:left="6" w:firstLine="0"/>
              <w:jc w:val="center"/>
              <w:rPr>
                <w:sz w:val="22"/>
              </w:rPr>
            </w:pPr>
            <w:r w:rsidRPr="00F10AFF">
              <w:rPr>
                <w:sz w:val="22"/>
              </w:rPr>
              <w:t>70</w:t>
            </w:r>
          </w:p>
        </w:tc>
      </w:tr>
      <w:tr w:rsidR="007455E8" w:rsidRPr="00F10AFF" w:rsidTr="007455E8">
        <w:trPr>
          <w:jc w:val="center"/>
        </w:trPr>
        <w:tc>
          <w:tcPr>
            <w:tcW w:w="244" w:type="pct"/>
            <w:vMerge w:val="restart"/>
            <w:vAlign w:val="center"/>
          </w:tcPr>
          <w:p w:rsidR="007455E8" w:rsidRPr="00F10AFF" w:rsidRDefault="007455E8" w:rsidP="007455E8">
            <w:pPr>
              <w:ind w:firstLine="0"/>
              <w:jc w:val="center"/>
              <w:rPr>
                <w:sz w:val="22"/>
              </w:rPr>
            </w:pPr>
            <w:r w:rsidRPr="00F10AFF">
              <w:rPr>
                <w:sz w:val="22"/>
              </w:rPr>
              <w:t>5.2.1</w:t>
            </w:r>
          </w:p>
        </w:tc>
        <w:tc>
          <w:tcPr>
            <w:tcW w:w="1091" w:type="pct"/>
            <w:vMerge w:val="restart"/>
            <w:vAlign w:val="center"/>
          </w:tcPr>
          <w:p w:rsidR="007455E8" w:rsidRPr="00F10AFF" w:rsidRDefault="007455E8" w:rsidP="007455E8">
            <w:pPr>
              <w:ind w:firstLine="0"/>
              <w:jc w:val="left"/>
              <w:rPr>
                <w:b/>
                <w:bCs/>
                <w:sz w:val="22"/>
              </w:rPr>
            </w:pPr>
            <w:r w:rsidRPr="00F10AFF">
              <w:rPr>
                <w:b/>
                <w:bCs/>
                <w:sz w:val="22"/>
              </w:rPr>
              <w:t>Туристическое обслуживание</w:t>
            </w:r>
          </w:p>
        </w:tc>
        <w:tc>
          <w:tcPr>
            <w:tcW w:w="3665" w:type="pct"/>
            <w:gridSpan w:val="8"/>
          </w:tcPr>
          <w:p w:rsidR="007455E8" w:rsidRPr="00F10AFF" w:rsidRDefault="007455E8" w:rsidP="007455E8">
            <w:pPr>
              <w:ind w:firstLine="0"/>
              <w:jc w:val="center"/>
              <w:rPr>
                <w:sz w:val="22"/>
              </w:rPr>
            </w:pPr>
            <w:r>
              <w:rPr>
                <w:sz w:val="22"/>
              </w:rPr>
              <w:t>Н</w:t>
            </w:r>
            <w:r w:rsidRPr="00F10AFF">
              <w:rPr>
                <w:sz w:val="22"/>
              </w:rPr>
              <w:t>е подлежат установлению</w:t>
            </w:r>
          </w:p>
        </w:tc>
      </w:tr>
      <w:tr w:rsidR="007455E8" w:rsidRPr="00F10AFF" w:rsidTr="007455E8">
        <w:trPr>
          <w:jc w:val="center"/>
        </w:trPr>
        <w:tc>
          <w:tcPr>
            <w:tcW w:w="244" w:type="pct"/>
            <w:vMerge/>
            <w:vAlign w:val="center"/>
          </w:tcPr>
          <w:p w:rsidR="007455E8" w:rsidRPr="00F10AFF" w:rsidRDefault="007455E8" w:rsidP="007455E8">
            <w:pPr>
              <w:ind w:firstLine="0"/>
              <w:jc w:val="center"/>
              <w:rPr>
                <w:sz w:val="22"/>
              </w:rPr>
            </w:pPr>
          </w:p>
        </w:tc>
        <w:tc>
          <w:tcPr>
            <w:tcW w:w="1091" w:type="pct"/>
            <w:vMerge/>
            <w:vAlign w:val="center"/>
          </w:tcPr>
          <w:p w:rsidR="007455E8" w:rsidRPr="00F10AFF" w:rsidRDefault="007455E8" w:rsidP="007455E8">
            <w:pPr>
              <w:ind w:firstLine="0"/>
              <w:jc w:val="left"/>
              <w:rPr>
                <w:b/>
                <w:bCs/>
                <w:sz w:val="22"/>
              </w:rPr>
            </w:pPr>
          </w:p>
        </w:tc>
        <w:tc>
          <w:tcPr>
            <w:tcW w:w="3665" w:type="pct"/>
            <w:gridSpan w:val="8"/>
          </w:tcPr>
          <w:p w:rsidR="007455E8" w:rsidRPr="00F10AFF" w:rsidRDefault="007455E8" w:rsidP="007455E8">
            <w:pPr>
              <w:ind w:firstLine="0"/>
              <w:rPr>
                <w:sz w:val="22"/>
              </w:rPr>
            </w:pPr>
            <w:r w:rsidRPr="00F10AFF">
              <w:rPr>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7455E8" w:rsidRPr="00F10AFF" w:rsidTr="007455E8">
        <w:trPr>
          <w:jc w:val="center"/>
        </w:trPr>
        <w:tc>
          <w:tcPr>
            <w:tcW w:w="244" w:type="pct"/>
            <w:vAlign w:val="center"/>
          </w:tcPr>
          <w:p w:rsidR="007455E8" w:rsidRPr="00F10AFF" w:rsidRDefault="007455E8" w:rsidP="007455E8">
            <w:pPr>
              <w:ind w:firstLine="0"/>
              <w:jc w:val="center"/>
              <w:rPr>
                <w:sz w:val="22"/>
              </w:rPr>
            </w:pPr>
            <w:r w:rsidRPr="00F10AFF">
              <w:rPr>
                <w:sz w:val="22"/>
              </w:rPr>
              <w:t>5.3</w:t>
            </w:r>
          </w:p>
        </w:tc>
        <w:tc>
          <w:tcPr>
            <w:tcW w:w="1091" w:type="pct"/>
            <w:vAlign w:val="center"/>
          </w:tcPr>
          <w:p w:rsidR="007455E8" w:rsidRPr="00F10AFF" w:rsidRDefault="007455E8" w:rsidP="007455E8">
            <w:pPr>
              <w:ind w:firstLine="0"/>
              <w:jc w:val="left"/>
              <w:rPr>
                <w:b/>
                <w:bCs/>
                <w:sz w:val="22"/>
              </w:rPr>
            </w:pPr>
            <w:r w:rsidRPr="00F10AFF">
              <w:rPr>
                <w:b/>
                <w:bCs/>
                <w:sz w:val="22"/>
              </w:rPr>
              <w:t>Охота и рыбалка</w:t>
            </w:r>
          </w:p>
        </w:tc>
        <w:tc>
          <w:tcPr>
            <w:tcW w:w="519" w:type="pct"/>
            <w:vAlign w:val="center"/>
          </w:tcPr>
          <w:p w:rsidR="007455E8" w:rsidRPr="00F10AFF" w:rsidRDefault="007455E8" w:rsidP="007455E8">
            <w:pPr>
              <w:ind w:left="6" w:firstLine="0"/>
              <w:jc w:val="center"/>
              <w:rPr>
                <w:sz w:val="22"/>
              </w:rPr>
            </w:pPr>
            <w:r w:rsidRPr="00F10AFF">
              <w:rPr>
                <w:sz w:val="22"/>
              </w:rPr>
              <w:t>не подлежат установлению</w:t>
            </w:r>
          </w:p>
        </w:tc>
        <w:tc>
          <w:tcPr>
            <w:tcW w:w="528" w:type="pct"/>
            <w:vAlign w:val="center"/>
          </w:tcPr>
          <w:p w:rsidR="007455E8" w:rsidRPr="00F10AFF" w:rsidRDefault="007455E8" w:rsidP="007455E8">
            <w:pPr>
              <w:ind w:left="6" w:firstLine="0"/>
              <w:jc w:val="center"/>
              <w:rPr>
                <w:sz w:val="22"/>
              </w:rPr>
            </w:pPr>
            <w:r w:rsidRPr="00F10AFF">
              <w:rPr>
                <w:sz w:val="22"/>
              </w:rPr>
              <w:t>400</w:t>
            </w:r>
          </w:p>
        </w:tc>
        <w:tc>
          <w:tcPr>
            <w:tcW w:w="498" w:type="pct"/>
            <w:vAlign w:val="center"/>
          </w:tcPr>
          <w:p w:rsidR="007455E8" w:rsidRPr="00F10AFF" w:rsidRDefault="007455E8" w:rsidP="007455E8">
            <w:pPr>
              <w:ind w:firstLine="0"/>
              <w:jc w:val="center"/>
              <w:rPr>
                <w:sz w:val="22"/>
              </w:rPr>
            </w:pPr>
            <w:r w:rsidRPr="00F10AFF">
              <w:rPr>
                <w:sz w:val="22"/>
              </w:rPr>
              <w:t>не подлежит установлению</w:t>
            </w:r>
          </w:p>
        </w:tc>
        <w:tc>
          <w:tcPr>
            <w:tcW w:w="514" w:type="pct"/>
            <w:vAlign w:val="center"/>
          </w:tcPr>
          <w:p w:rsidR="007455E8" w:rsidRPr="00F10AFF" w:rsidRDefault="007455E8" w:rsidP="007455E8">
            <w:pPr>
              <w:ind w:firstLine="0"/>
              <w:jc w:val="center"/>
              <w:rPr>
                <w:sz w:val="22"/>
              </w:rPr>
            </w:pPr>
            <w:r w:rsidRPr="00F10AFF">
              <w:rPr>
                <w:sz w:val="22"/>
              </w:rPr>
              <w:t>5</w:t>
            </w:r>
          </w:p>
        </w:tc>
        <w:tc>
          <w:tcPr>
            <w:tcW w:w="562" w:type="pct"/>
            <w:gridSpan w:val="2"/>
            <w:vAlign w:val="center"/>
          </w:tcPr>
          <w:p w:rsidR="007455E8" w:rsidRPr="00F10AFF" w:rsidRDefault="007455E8" w:rsidP="007455E8">
            <w:pPr>
              <w:ind w:firstLine="0"/>
              <w:jc w:val="center"/>
              <w:rPr>
                <w:sz w:val="22"/>
              </w:rPr>
            </w:pPr>
            <w:r w:rsidRPr="00F10AFF">
              <w:rPr>
                <w:sz w:val="22"/>
              </w:rPr>
              <w:t>3</w:t>
            </w:r>
          </w:p>
        </w:tc>
        <w:tc>
          <w:tcPr>
            <w:tcW w:w="515" w:type="pct"/>
            <w:vAlign w:val="center"/>
          </w:tcPr>
          <w:p w:rsidR="007455E8" w:rsidRPr="00F10AFF" w:rsidRDefault="007455E8" w:rsidP="007455E8">
            <w:pPr>
              <w:ind w:firstLine="0"/>
              <w:jc w:val="center"/>
              <w:rPr>
                <w:sz w:val="22"/>
              </w:rPr>
            </w:pPr>
            <w:r w:rsidRPr="00F10AFF">
              <w:rPr>
                <w:sz w:val="22"/>
              </w:rPr>
              <w:t>3 этажа/20м</w:t>
            </w:r>
          </w:p>
        </w:tc>
        <w:tc>
          <w:tcPr>
            <w:tcW w:w="529" w:type="pct"/>
            <w:vAlign w:val="center"/>
          </w:tcPr>
          <w:p w:rsidR="007455E8" w:rsidRPr="00F10AFF" w:rsidRDefault="007455E8" w:rsidP="007455E8">
            <w:pPr>
              <w:ind w:firstLine="0"/>
              <w:jc w:val="center"/>
              <w:rPr>
                <w:sz w:val="22"/>
              </w:rPr>
            </w:pPr>
            <w:r w:rsidRPr="00F10AFF">
              <w:rPr>
                <w:sz w:val="22"/>
              </w:rPr>
              <w:t>60</w:t>
            </w:r>
          </w:p>
        </w:tc>
      </w:tr>
      <w:tr w:rsidR="007455E8" w:rsidRPr="00F10AFF" w:rsidTr="007455E8">
        <w:trPr>
          <w:jc w:val="center"/>
        </w:trPr>
        <w:tc>
          <w:tcPr>
            <w:tcW w:w="244" w:type="pct"/>
            <w:vAlign w:val="center"/>
          </w:tcPr>
          <w:p w:rsidR="007455E8" w:rsidRPr="00F10AFF" w:rsidRDefault="007455E8" w:rsidP="007455E8">
            <w:pPr>
              <w:ind w:firstLine="0"/>
              <w:jc w:val="center"/>
              <w:rPr>
                <w:sz w:val="22"/>
              </w:rPr>
            </w:pPr>
            <w:r w:rsidRPr="00F10AFF">
              <w:rPr>
                <w:sz w:val="22"/>
              </w:rPr>
              <w:t>6.9</w:t>
            </w:r>
          </w:p>
        </w:tc>
        <w:tc>
          <w:tcPr>
            <w:tcW w:w="1091" w:type="pct"/>
            <w:vAlign w:val="center"/>
          </w:tcPr>
          <w:p w:rsidR="007455E8" w:rsidRPr="00F10AFF" w:rsidRDefault="007455E8" w:rsidP="007455E8">
            <w:pPr>
              <w:ind w:firstLine="0"/>
              <w:jc w:val="left"/>
              <w:rPr>
                <w:b/>
                <w:bCs/>
                <w:sz w:val="22"/>
              </w:rPr>
            </w:pPr>
            <w:r w:rsidRPr="00F10AFF">
              <w:rPr>
                <w:b/>
                <w:bCs/>
                <w:sz w:val="22"/>
              </w:rPr>
              <w:t>Склад</w:t>
            </w:r>
          </w:p>
        </w:tc>
        <w:tc>
          <w:tcPr>
            <w:tcW w:w="519" w:type="pct"/>
            <w:vAlign w:val="center"/>
          </w:tcPr>
          <w:p w:rsidR="007455E8" w:rsidRPr="00F10AFF" w:rsidRDefault="007455E8" w:rsidP="007455E8">
            <w:pPr>
              <w:ind w:left="6" w:firstLine="0"/>
              <w:jc w:val="center"/>
              <w:rPr>
                <w:sz w:val="22"/>
              </w:rPr>
            </w:pPr>
            <w:r w:rsidRPr="00F10AFF">
              <w:rPr>
                <w:sz w:val="22"/>
              </w:rPr>
              <w:t>не подлежат установлению</w:t>
            </w:r>
          </w:p>
        </w:tc>
        <w:tc>
          <w:tcPr>
            <w:tcW w:w="528" w:type="pct"/>
            <w:vAlign w:val="center"/>
          </w:tcPr>
          <w:p w:rsidR="007455E8" w:rsidRPr="00F10AFF" w:rsidRDefault="00C97BE8" w:rsidP="007455E8">
            <w:pPr>
              <w:ind w:left="6" w:firstLine="0"/>
              <w:jc w:val="center"/>
              <w:rPr>
                <w:sz w:val="22"/>
              </w:rPr>
            </w:pPr>
            <w:r>
              <w:rPr>
                <w:sz w:val="22"/>
              </w:rPr>
              <w:t>4</w:t>
            </w:r>
            <w:r w:rsidR="007455E8" w:rsidRPr="00F10AFF">
              <w:rPr>
                <w:sz w:val="22"/>
              </w:rPr>
              <w:t>00</w:t>
            </w:r>
          </w:p>
        </w:tc>
        <w:tc>
          <w:tcPr>
            <w:tcW w:w="498" w:type="pct"/>
            <w:vAlign w:val="center"/>
          </w:tcPr>
          <w:p w:rsidR="007455E8" w:rsidRPr="00F10AFF" w:rsidRDefault="007455E8" w:rsidP="007455E8">
            <w:pPr>
              <w:ind w:left="6" w:firstLine="0"/>
              <w:jc w:val="center"/>
              <w:rPr>
                <w:sz w:val="22"/>
              </w:rPr>
            </w:pPr>
            <w:r w:rsidRPr="00F10AFF">
              <w:rPr>
                <w:sz w:val="22"/>
              </w:rPr>
              <w:t>не подлежит установлению</w:t>
            </w:r>
          </w:p>
        </w:tc>
        <w:tc>
          <w:tcPr>
            <w:tcW w:w="514" w:type="pct"/>
            <w:vAlign w:val="center"/>
          </w:tcPr>
          <w:p w:rsidR="007455E8" w:rsidRPr="00F10AFF" w:rsidRDefault="007455E8" w:rsidP="007455E8">
            <w:pPr>
              <w:ind w:left="6" w:firstLine="0"/>
              <w:jc w:val="center"/>
              <w:rPr>
                <w:sz w:val="22"/>
              </w:rPr>
            </w:pPr>
            <w:r w:rsidRPr="00F10AFF">
              <w:rPr>
                <w:sz w:val="22"/>
              </w:rPr>
              <w:t>5</w:t>
            </w:r>
          </w:p>
        </w:tc>
        <w:tc>
          <w:tcPr>
            <w:tcW w:w="562" w:type="pct"/>
            <w:gridSpan w:val="2"/>
            <w:vAlign w:val="center"/>
          </w:tcPr>
          <w:p w:rsidR="007455E8" w:rsidRPr="00F10AFF" w:rsidRDefault="007455E8" w:rsidP="007455E8">
            <w:pPr>
              <w:ind w:firstLine="0"/>
              <w:jc w:val="center"/>
              <w:rPr>
                <w:sz w:val="22"/>
              </w:rPr>
            </w:pPr>
            <w:r w:rsidRPr="00F10AFF">
              <w:rPr>
                <w:sz w:val="22"/>
              </w:rPr>
              <w:t>3</w:t>
            </w:r>
          </w:p>
        </w:tc>
        <w:tc>
          <w:tcPr>
            <w:tcW w:w="515" w:type="pct"/>
            <w:vAlign w:val="center"/>
          </w:tcPr>
          <w:p w:rsidR="007455E8" w:rsidRPr="00F10AFF" w:rsidRDefault="007455E8" w:rsidP="007455E8">
            <w:pPr>
              <w:ind w:left="6" w:firstLine="0"/>
              <w:jc w:val="center"/>
              <w:rPr>
                <w:rFonts w:eastAsia="Times New Roman"/>
                <w:sz w:val="22"/>
                <w:lang w:eastAsia="ru-RU"/>
              </w:rPr>
            </w:pPr>
            <w:r w:rsidRPr="00F10AFF">
              <w:rPr>
                <w:rFonts w:eastAsia="Times New Roman"/>
                <w:sz w:val="22"/>
                <w:lang w:eastAsia="ru-RU"/>
              </w:rPr>
              <w:t>3 этажа/20 м</w:t>
            </w:r>
          </w:p>
        </w:tc>
        <w:tc>
          <w:tcPr>
            <w:tcW w:w="529" w:type="pct"/>
            <w:vAlign w:val="center"/>
          </w:tcPr>
          <w:p w:rsidR="007455E8" w:rsidRPr="00F10AFF" w:rsidRDefault="007455E8" w:rsidP="007455E8">
            <w:pPr>
              <w:ind w:left="6" w:firstLine="0"/>
              <w:jc w:val="center"/>
              <w:rPr>
                <w:sz w:val="22"/>
              </w:rPr>
            </w:pPr>
            <w:r w:rsidRPr="00F10AFF">
              <w:rPr>
                <w:sz w:val="22"/>
              </w:rPr>
              <w:t>70</w:t>
            </w:r>
          </w:p>
        </w:tc>
      </w:tr>
      <w:tr w:rsidR="007455E8" w:rsidRPr="00F10AFF" w:rsidTr="00A079ED">
        <w:trPr>
          <w:jc w:val="center"/>
        </w:trPr>
        <w:tc>
          <w:tcPr>
            <w:tcW w:w="5000" w:type="pct"/>
            <w:gridSpan w:val="10"/>
          </w:tcPr>
          <w:p w:rsidR="007455E8" w:rsidRPr="00F10AFF" w:rsidRDefault="007455E8" w:rsidP="007455E8">
            <w:pPr>
              <w:ind w:firstLine="29"/>
              <w:rPr>
                <w:b/>
                <w:sz w:val="22"/>
              </w:rPr>
            </w:pPr>
            <w:r w:rsidRPr="00F10AFF">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охранная зона газораспределительных сетей, приаэродромная территория, водоохранная зона, прибрежная защитная полоса, береговая полоса, зона санитарной охраны источников водоснабжения</w:t>
            </w:r>
          </w:p>
        </w:tc>
      </w:tr>
    </w:tbl>
    <w:p w:rsidR="00020AEF" w:rsidRPr="00396069" w:rsidRDefault="00020AEF" w:rsidP="00DE4B76">
      <w:pPr>
        <w:keepNext/>
        <w:keepLines/>
        <w:widowControl/>
        <w:spacing w:before="400" w:after="300"/>
        <w:ind w:firstLine="0"/>
        <w:jc w:val="center"/>
        <w:outlineLvl w:val="1"/>
        <w:rPr>
          <w:rFonts w:eastAsia="Times New Roman"/>
          <w:b/>
          <w:bCs/>
          <w:sz w:val="28"/>
          <w:szCs w:val="26"/>
        </w:rPr>
        <w:sectPr w:rsidR="00020AEF" w:rsidRPr="00396069" w:rsidSect="00DC520A">
          <w:pgSz w:w="16840" w:h="11907" w:orient="landscape" w:code="9"/>
          <w:pgMar w:top="709" w:right="426" w:bottom="567" w:left="426" w:header="426" w:footer="397" w:gutter="0"/>
          <w:cols w:space="708"/>
          <w:titlePg/>
          <w:docGrid w:linePitch="360"/>
        </w:sectPr>
      </w:pPr>
    </w:p>
    <w:p w:rsidR="00DE4B76" w:rsidRPr="00396069" w:rsidRDefault="00DE4B76" w:rsidP="00D810DF">
      <w:pPr>
        <w:pStyle w:val="2"/>
        <w:ind w:left="567" w:right="537"/>
        <w:rPr>
          <w:color w:val="auto"/>
        </w:rPr>
      </w:pPr>
      <w:bookmarkStart w:id="47" w:name="_Toc168307522"/>
      <w:bookmarkStart w:id="48" w:name="_Toc168316843"/>
      <w:r w:rsidRPr="00396069">
        <w:rPr>
          <w:color w:val="auto"/>
        </w:rPr>
        <w:lastRenderedPageBreak/>
        <w:t xml:space="preserve">Статья </w:t>
      </w:r>
      <w:r w:rsidR="00F96A46">
        <w:rPr>
          <w:color w:val="auto"/>
        </w:rPr>
        <w:t>2</w:t>
      </w:r>
      <w:r w:rsidR="00947B61">
        <w:rPr>
          <w:color w:val="auto"/>
        </w:rPr>
        <w:t>3</w:t>
      </w:r>
      <w:r w:rsidRPr="00396069">
        <w:rPr>
          <w:color w:val="auto"/>
        </w:rPr>
        <w:t>. Градостроительны</w:t>
      </w:r>
      <w:r w:rsidR="00740D03" w:rsidRPr="00396069">
        <w:rPr>
          <w:color w:val="auto"/>
        </w:rPr>
        <w:t>й</w:t>
      </w:r>
      <w:r w:rsidRPr="00396069">
        <w:rPr>
          <w:color w:val="auto"/>
        </w:rPr>
        <w:t xml:space="preserve"> регламент.</w:t>
      </w:r>
      <w:bookmarkEnd w:id="45"/>
      <w:bookmarkEnd w:id="46"/>
      <w:r w:rsidR="00740D03" w:rsidRPr="00396069">
        <w:rPr>
          <w:color w:val="auto"/>
        </w:rPr>
        <w:t xml:space="preserve"> П-1 «Производственная зона»</w:t>
      </w:r>
      <w:bookmarkEnd w:id="47"/>
      <w:bookmarkEnd w:id="48"/>
    </w:p>
    <w:tbl>
      <w:tblPr>
        <w:tblW w:w="47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3383"/>
        <w:gridCol w:w="21"/>
        <w:gridCol w:w="1585"/>
        <w:gridCol w:w="1699"/>
        <w:gridCol w:w="1563"/>
        <w:gridCol w:w="1730"/>
        <w:gridCol w:w="18"/>
        <w:gridCol w:w="100"/>
        <w:gridCol w:w="1640"/>
        <w:gridCol w:w="38"/>
        <w:gridCol w:w="1618"/>
        <w:gridCol w:w="1678"/>
      </w:tblGrid>
      <w:tr w:rsidR="005A1683" w:rsidRPr="00723889" w:rsidTr="005D5DB9">
        <w:trPr>
          <w:jc w:val="center"/>
        </w:trPr>
        <w:tc>
          <w:tcPr>
            <w:tcW w:w="5000" w:type="pct"/>
            <w:gridSpan w:val="13"/>
            <w:tcBorders>
              <w:top w:val="single" w:sz="4" w:space="0" w:color="000000"/>
            </w:tcBorders>
          </w:tcPr>
          <w:p w:rsidR="005A1683" w:rsidRPr="00723889" w:rsidRDefault="005A1683" w:rsidP="00C102C0">
            <w:pPr>
              <w:jc w:val="right"/>
              <w:rPr>
                <w:b/>
                <w:sz w:val="22"/>
              </w:rPr>
            </w:pPr>
            <w:r w:rsidRPr="00723889">
              <w:rPr>
                <w:b/>
                <w:sz w:val="22"/>
                <w:lang w:eastAsia="ru-RU"/>
              </w:rPr>
              <w:t>Таблица 5</w:t>
            </w:r>
          </w:p>
        </w:tc>
      </w:tr>
      <w:tr w:rsidR="005D5DB9" w:rsidRPr="00723889" w:rsidTr="00AD1B1F">
        <w:trPr>
          <w:trHeight w:val="340"/>
          <w:jc w:val="center"/>
        </w:trPr>
        <w:tc>
          <w:tcPr>
            <w:tcW w:w="221" w:type="pct"/>
            <w:vMerge w:val="restart"/>
            <w:tcBorders>
              <w:top w:val="single" w:sz="4" w:space="0" w:color="000000"/>
            </w:tcBorders>
            <w:vAlign w:val="center"/>
          </w:tcPr>
          <w:p w:rsidR="005D5DB9" w:rsidRPr="00723889" w:rsidRDefault="005D5DB9" w:rsidP="00D34572">
            <w:pPr>
              <w:ind w:firstLine="0"/>
              <w:jc w:val="center"/>
              <w:rPr>
                <w:sz w:val="22"/>
              </w:rPr>
            </w:pPr>
            <w:r w:rsidRPr="00723889">
              <w:rPr>
                <w:sz w:val="22"/>
              </w:rPr>
              <w:t>Код</w:t>
            </w:r>
          </w:p>
        </w:tc>
        <w:tc>
          <w:tcPr>
            <w:tcW w:w="1080" w:type="pct"/>
            <w:gridSpan w:val="2"/>
            <w:vMerge w:val="restart"/>
            <w:tcBorders>
              <w:top w:val="single" w:sz="4" w:space="0" w:color="000000"/>
              <w:right w:val="single" w:sz="4" w:space="0" w:color="auto"/>
            </w:tcBorders>
            <w:vAlign w:val="center"/>
          </w:tcPr>
          <w:p w:rsidR="005D5DB9" w:rsidRPr="00723889" w:rsidRDefault="005D5DB9" w:rsidP="00D34572">
            <w:pPr>
              <w:ind w:firstLine="0"/>
              <w:jc w:val="center"/>
              <w:rPr>
                <w:sz w:val="22"/>
              </w:rPr>
            </w:pPr>
            <w:r w:rsidRPr="00723889">
              <w:rPr>
                <w:sz w:val="22"/>
              </w:rPr>
              <w:t>Виды разрешенного использования земельных участков</w:t>
            </w:r>
          </w:p>
        </w:tc>
        <w:tc>
          <w:tcPr>
            <w:tcW w:w="1535" w:type="pct"/>
            <w:gridSpan w:val="3"/>
            <w:tcBorders>
              <w:top w:val="single" w:sz="4" w:space="0" w:color="000000"/>
            </w:tcBorders>
          </w:tcPr>
          <w:p w:rsidR="005D5DB9" w:rsidRPr="00723889" w:rsidRDefault="005D5DB9" w:rsidP="00D34572">
            <w:pPr>
              <w:ind w:firstLine="5"/>
              <w:jc w:val="center"/>
              <w:rPr>
                <w:sz w:val="22"/>
              </w:rPr>
            </w:pPr>
            <w:r w:rsidRPr="00723889">
              <w:rPr>
                <w:sz w:val="22"/>
              </w:rPr>
              <w:t>Предельные (минимальные и (или) максимальные) размеры земельных участков, в том числе их площадь</w:t>
            </w:r>
          </w:p>
        </w:tc>
        <w:tc>
          <w:tcPr>
            <w:tcW w:w="1107" w:type="pct"/>
            <w:gridSpan w:val="4"/>
            <w:vMerge w:val="restart"/>
            <w:tcBorders>
              <w:top w:val="single" w:sz="4" w:space="0" w:color="000000"/>
            </w:tcBorders>
            <w:vAlign w:val="center"/>
          </w:tcPr>
          <w:p w:rsidR="005D5DB9" w:rsidRPr="00723889" w:rsidRDefault="005D5DB9" w:rsidP="00D34572">
            <w:pPr>
              <w:ind w:firstLine="0"/>
              <w:jc w:val="center"/>
              <w:rPr>
                <w:sz w:val="22"/>
              </w:rPr>
            </w:pPr>
            <w:r w:rsidRPr="0072388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5" w:type="pct"/>
            <w:gridSpan w:val="2"/>
            <w:vMerge w:val="restart"/>
            <w:tcBorders>
              <w:top w:val="single" w:sz="4" w:space="0" w:color="000000"/>
            </w:tcBorders>
            <w:vAlign w:val="center"/>
          </w:tcPr>
          <w:p w:rsidR="005D5DB9" w:rsidRPr="00723889" w:rsidRDefault="005D5DB9" w:rsidP="00D34572">
            <w:pPr>
              <w:ind w:firstLine="0"/>
              <w:jc w:val="center"/>
              <w:rPr>
                <w:sz w:val="22"/>
              </w:rPr>
            </w:pPr>
            <w:r w:rsidRPr="00723889">
              <w:rPr>
                <w:sz w:val="22"/>
              </w:rPr>
              <w:t>Предельное количество этажей и/или предельная высота, этаж/м</w:t>
            </w:r>
          </w:p>
        </w:tc>
        <w:tc>
          <w:tcPr>
            <w:tcW w:w="532" w:type="pct"/>
            <w:vMerge w:val="restart"/>
            <w:tcBorders>
              <w:top w:val="single" w:sz="4" w:space="0" w:color="000000"/>
            </w:tcBorders>
            <w:vAlign w:val="center"/>
          </w:tcPr>
          <w:p w:rsidR="005D5DB9" w:rsidRPr="00723889" w:rsidRDefault="005D5DB9" w:rsidP="00D34572">
            <w:pPr>
              <w:ind w:firstLine="0"/>
              <w:jc w:val="center"/>
              <w:rPr>
                <w:sz w:val="22"/>
              </w:rPr>
            </w:pPr>
            <w:r w:rsidRPr="00723889">
              <w:rPr>
                <w:sz w:val="22"/>
                <w:lang w:eastAsia="ru-RU"/>
              </w:rPr>
              <w:t>Максимальный процент застройки в границах земельного участка, %</w:t>
            </w:r>
          </w:p>
        </w:tc>
      </w:tr>
      <w:tr w:rsidR="005D5DB9" w:rsidRPr="00723889" w:rsidTr="00AD1B1F">
        <w:trPr>
          <w:trHeight w:val="567"/>
          <w:jc w:val="center"/>
        </w:trPr>
        <w:tc>
          <w:tcPr>
            <w:tcW w:w="221" w:type="pct"/>
            <w:vMerge/>
          </w:tcPr>
          <w:p w:rsidR="005D5DB9" w:rsidRPr="00723889" w:rsidRDefault="005D5DB9" w:rsidP="00D34572">
            <w:pPr>
              <w:jc w:val="center"/>
              <w:rPr>
                <w:sz w:val="22"/>
              </w:rPr>
            </w:pPr>
          </w:p>
        </w:tc>
        <w:tc>
          <w:tcPr>
            <w:tcW w:w="1080" w:type="pct"/>
            <w:gridSpan w:val="2"/>
            <w:vMerge/>
            <w:tcBorders>
              <w:right w:val="single" w:sz="4" w:space="0" w:color="auto"/>
            </w:tcBorders>
          </w:tcPr>
          <w:p w:rsidR="005D5DB9" w:rsidRPr="00723889" w:rsidRDefault="005D5DB9" w:rsidP="00D34572">
            <w:pPr>
              <w:jc w:val="center"/>
              <w:rPr>
                <w:sz w:val="22"/>
              </w:rPr>
            </w:pPr>
          </w:p>
        </w:tc>
        <w:tc>
          <w:tcPr>
            <w:tcW w:w="503" w:type="pct"/>
            <w:vMerge w:val="restart"/>
            <w:tcBorders>
              <w:right w:val="single" w:sz="4" w:space="0" w:color="auto"/>
            </w:tcBorders>
            <w:vAlign w:val="center"/>
          </w:tcPr>
          <w:p w:rsidR="005D5DB9" w:rsidRPr="00723889" w:rsidRDefault="005D5DB9" w:rsidP="00D34572">
            <w:pPr>
              <w:ind w:firstLine="0"/>
              <w:jc w:val="center"/>
              <w:rPr>
                <w:sz w:val="22"/>
              </w:rPr>
            </w:pPr>
            <w:r w:rsidRPr="00723889">
              <w:rPr>
                <w:sz w:val="22"/>
              </w:rPr>
              <w:t>размеры земельных участков</w:t>
            </w:r>
          </w:p>
        </w:tc>
        <w:tc>
          <w:tcPr>
            <w:tcW w:w="539" w:type="pct"/>
            <w:vMerge w:val="restart"/>
            <w:tcBorders>
              <w:left w:val="single" w:sz="4" w:space="0" w:color="auto"/>
            </w:tcBorders>
            <w:vAlign w:val="center"/>
          </w:tcPr>
          <w:p w:rsidR="005D5DB9" w:rsidRPr="00723889" w:rsidRDefault="005D5DB9" w:rsidP="00D34572">
            <w:pPr>
              <w:ind w:firstLine="0"/>
              <w:jc w:val="center"/>
              <w:rPr>
                <w:sz w:val="22"/>
              </w:rPr>
            </w:pPr>
            <w:r w:rsidRPr="00723889">
              <w:rPr>
                <w:sz w:val="22"/>
              </w:rPr>
              <w:t>минимальная площадь земельных участков, м²</w:t>
            </w:r>
          </w:p>
        </w:tc>
        <w:tc>
          <w:tcPr>
            <w:tcW w:w="493" w:type="pct"/>
            <w:vMerge w:val="restart"/>
            <w:vAlign w:val="center"/>
          </w:tcPr>
          <w:p w:rsidR="005D5DB9" w:rsidRPr="00723889" w:rsidRDefault="005D5DB9" w:rsidP="00D34572">
            <w:pPr>
              <w:ind w:firstLine="0"/>
              <w:jc w:val="center"/>
              <w:rPr>
                <w:sz w:val="22"/>
              </w:rPr>
            </w:pPr>
            <w:r w:rsidRPr="00723889">
              <w:rPr>
                <w:sz w:val="22"/>
              </w:rPr>
              <w:t>максимальная площадь земельных участков, м²</w:t>
            </w:r>
          </w:p>
        </w:tc>
        <w:tc>
          <w:tcPr>
            <w:tcW w:w="1107" w:type="pct"/>
            <w:gridSpan w:val="4"/>
            <w:vMerge/>
            <w:tcBorders>
              <w:bottom w:val="single" w:sz="4" w:space="0" w:color="auto"/>
            </w:tcBorders>
            <w:vAlign w:val="center"/>
          </w:tcPr>
          <w:p w:rsidR="005D5DB9" w:rsidRPr="00723889" w:rsidRDefault="005D5DB9" w:rsidP="00D34572">
            <w:pPr>
              <w:ind w:firstLine="0"/>
              <w:jc w:val="center"/>
              <w:rPr>
                <w:sz w:val="22"/>
              </w:rPr>
            </w:pPr>
          </w:p>
        </w:tc>
        <w:tc>
          <w:tcPr>
            <w:tcW w:w="525" w:type="pct"/>
            <w:gridSpan w:val="2"/>
            <w:vMerge/>
          </w:tcPr>
          <w:p w:rsidR="005D5DB9" w:rsidRPr="00723889" w:rsidRDefault="005D5DB9" w:rsidP="00D34572">
            <w:pPr>
              <w:jc w:val="center"/>
              <w:rPr>
                <w:sz w:val="22"/>
              </w:rPr>
            </w:pPr>
          </w:p>
        </w:tc>
        <w:tc>
          <w:tcPr>
            <w:tcW w:w="532" w:type="pct"/>
            <w:vMerge/>
          </w:tcPr>
          <w:p w:rsidR="005D5DB9" w:rsidRPr="00723889" w:rsidRDefault="005D5DB9" w:rsidP="00D34572">
            <w:pPr>
              <w:jc w:val="center"/>
              <w:rPr>
                <w:sz w:val="22"/>
              </w:rPr>
            </w:pPr>
          </w:p>
        </w:tc>
      </w:tr>
      <w:tr w:rsidR="005D5DB9" w:rsidRPr="00723889" w:rsidTr="00AD1B1F">
        <w:trPr>
          <w:trHeight w:val="495"/>
          <w:jc w:val="center"/>
        </w:trPr>
        <w:tc>
          <w:tcPr>
            <w:tcW w:w="221" w:type="pct"/>
            <w:vMerge/>
          </w:tcPr>
          <w:p w:rsidR="005D5DB9" w:rsidRPr="00723889" w:rsidRDefault="005D5DB9" w:rsidP="00D34572">
            <w:pPr>
              <w:jc w:val="center"/>
              <w:rPr>
                <w:sz w:val="22"/>
              </w:rPr>
            </w:pPr>
          </w:p>
        </w:tc>
        <w:tc>
          <w:tcPr>
            <w:tcW w:w="1080" w:type="pct"/>
            <w:gridSpan w:val="2"/>
            <w:vMerge/>
            <w:tcBorders>
              <w:right w:val="single" w:sz="4" w:space="0" w:color="auto"/>
            </w:tcBorders>
          </w:tcPr>
          <w:p w:rsidR="005D5DB9" w:rsidRPr="00723889" w:rsidRDefault="005D5DB9" w:rsidP="00D34572">
            <w:pPr>
              <w:jc w:val="center"/>
              <w:rPr>
                <w:sz w:val="22"/>
              </w:rPr>
            </w:pPr>
          </w:p>
        </w:tc>
        <w:tc>
          <w:tcPr>
            <w:tcW w:w="503" w:type="pct"/>
            <w:vMerge/>
            <w:tcBorders>
              <w:right w:val="single" w:sz="4" w:space="0" w:color="auto"/>
            </w:tcBorders>
            <w:vAlign w:val="center"/>
          </w:tcPr>
          <w:p w:rsidR="005D5DB9" w:rsidRPr="00723889" w:rsidRDefault="005D5DB9" w:rsidP="00D34572">
            <w:pPr>
              <w:ind w:firstLine="0"/>
              <w:jc w:val="center"/>
              <w:rPr>
                <w:sz w:val="22"/>
              </w:rPr>
            </w:pPr>
          </w:p>
        </w:tc>
        <w:tc>
          <w:tcPr>
            <w:tcW w:w="539" w:type="pct"/>
            <w:vMerge/>
            <w:tcBorders>
              <w:left w:val="single" w:sz="4" w:space="0" w:color="auto"/>
            </w:tcBorders>
            <w:vAlign w:val="center"/>
          </w:tcPr>
          <w:p w:rsidR="005D5DB9" w:rsidRPr="00723889" w:rsidRDefault="005D5DB9" w:rsidP="00D34572">
            <w:pPr>
              <w:ind w:firstLine="0"/>
              <w:jc w:val="center"/>
              <w:rPr>
                <w:sz w:val="22"/>
              </w:rPr>
            </w:pPr>
          </w:p>
        </w:tc>
        <w:tc>
          <w:tcPr>
            <w:tcW w:w="493" w:type="pct"/>
            <w:vMerge/>
            <w:vAlign w:val="center"/>
          </w:tcPr>
          <w:p w:rsidR="005D5DB9" w:rsidRPr="00723889" w:rsidRDefault="005D5DB9" w:rsidP="00D34572">
            <w:pPr>
              <w:ind w:firstLine="0"/>
              <w:jc w:val="center"/>
              <w:rPr>
                <w:sz w:val="22"/>
              </w:rPr>
            </w:pPr>
          </w:p>
        </w:tc>
        <w:tc>
          <w:tcPr>
            <w:tcW w:w="587" w:type="pct"/>
            <w:gridSpan w:val="3"/>
            <w:tcBorders>
              <w:top w:val="single" w:sz="4" w:space="0" w:color="auto"/>
              <w:right w:val="single" w:sz="4" w:space="0" w:color="auto"/>
            </w:tcBorders>
            <w:vAlign w:val="center"/>
          </w:tcPr>
          <w:p w:rsidR="005D5DB9" w:rsidRPr="00723889" w:rsidRDefault="005D5DB9" w:rsidP="00D34572">
            <w:pPr>
              <w:ind w:firstLine="0"/>
              <w:jc w:val="center"/>
              <w:rPr>
                <w:sz w:val="22"/>
              </w:rPr>
            </w:pPr>
            <w:r w:rsidRPr="00723889">
              <w:rPr>
                <w:sz w:val="22"/>
              </w:rPr>
              <w:t>размещенных вдоль красных линий, улиц, проездов и дорог, м</w:t>
            </w:r>
          </w:p>
        </w:tc>
        <w:tc>
          <w:tcPr>
            <w:tcW w:w="520" w:type="pct"/>
            <w:tcBorders>
              <w:top w:val="single" w:sz="4" w:space="0" w:color="auto"/>
              <w:right w:val="single" w:sz="4" w:space="0" w:color="auto"/>
            </w:tcBorders>
            <w:vAlign w:val="center"/>
          </w:tcPr>
          <w:p w:rsidR="005D5DB9" w:rsidRPr="00723889" w:rsidRDefault="005D5DB9" w:rsidP="00D34572">
            <w:pPr>
              <w:ind w:firstLine="0"/>
              <w:jc w:val="center"/>
              <w:rPr>
                <w:sz w:val="22"/>
              </w:rPr>
            </w:pPr>
            <w:r w:rsidRPr="00723889">
              <w:rPr>
                <w:sz w:val="22"/>
              </w:rPr>
              <w:t>размещенных вдоль других сторон земельного участка, м</w:t>
            </w:r>
          </w:p>
        </w:tc>
        <w:tc>
          <w:tcPr>
            <w:tcW w:w="525" w:type="pct"/>
            <w:gridSpan w:val="2"/>
            <w:vMerge/>
            <w:tcBorders>
              <w:left w:val="single" w:sz="4" w:space="0" w:color="auto"/>
            </w:tcBorders>
          </w:tcPr>
          <w:p w:rsidR="005D5DB9" w:rsidRPr="00723889" w:rsidRDefault="005D5DB9" w:rsidP="00D34572">
            <w:pPr>
              <w:jc w:val="center"/>
              <w:rPr>
                <w:sz w:val="22"/>
              </w:rPr>
            </w:pPr>
          </w:p>
        </w:tc>
        <w:tc>
          <w:tcPr>
            <w:tcW w:w="532" w:type="pct"/>
            <w:vMerge/>
          </w:tcPr>
          <w:p w:rsidR="005D5DB9" w:rsidRPr="00723889" w:rsidRDefault="005D5DB9" w:rsidP="00D34572">
            <w:pPr>
              <w:jc w:val="center"/>
              <w:rPr>
                <w:sz w:val="22"/>
              </w:rPr>
            </w:pPr>
          </w:p>
        </w:tc>
      </w:tr>
      <w:tr w:rsidR="005D5DB9" w:rsidRPr="00723889" w:rsidTr="00AD1B1F">
        <w:trPr>
          <w:trHeight w:val="20"/>
          <w:jc w:val="center"/>
        </w:trPr>
        <w:tc>
          <w:tcPr>
            <w:tcW w:w="221" w:type="pct"/>
          </w:tcPr>
          <w:p w:rsidR="005D5DB9" w:rsidRPr="00723889" w:rsidRDefault="005D5DB9" w:rsidP="00D34572">
            <w:pPr>
              <w:ind w:left="6" w:firstLine="0"/>
              <w:jc w:val="center"/>
              <w:rPr>
                <w:sz w:val="22"/>
              </w:rPr>
            </w:pPr>
            <w:r w:rsidRPr="00723889">
              <w:rPr>
                <w:sz w:val="22"/>
              </w:rPr>
              <w:t>1</w:t>
            </w:r>
          </w:p>
        </w:tc>
        <w:tc>
          <w:tcPr>
            <w:tcW w:w="1080" w:type="pct"/>
            <w:gridSpan w:val="2"/>
            <w:tcBorders>
              <w:right w:val="single" w:sz="4" w:space="0" w:color="auto"/>
            </w:tcBorders>
          </w:tcPr>
          <w:p w:rsidR="005D5DB9" w:rsidRPr="00723889" w:rsidRDefault="005D5DB9" w:rsidP="00D34572">
            <w:pPr>
              <w:ind w:left="6" w:firstLine="0"/>
              <w:jc w:val="center"/>
              <w:rPr>
                <w:sz w:val="22"/>
              </w:rPr>
            </w:pPr>
            <w:r w:rsidRPr="00723889">
              <w:rPr>
                <w:sz w:val="22"/>
              </w:rPr>
              <w:t>2</w:t>
            </w:r>
          </w:p>
        </w:tc>
        <w:tc>
          <w:tcPr>
            <w:tcW w:w="503" w:type="pct"/>
            <w:tcBorders>
              <w:right w:val="single" w:sz="4" w:space="0" w:color="auto"/>
            </w:tcBorders>
          </w:tcPr>
          <w:p w:rsidR="005D5DB9" w:rsidRPr="00723889" w:rsidRDefault="005D5DB9" w:rsidP="00D34572">
            <w:pPr>
              <w:ind w:left="6" w:firstLine="0"/>
              <w:jc w:val="center"/>
              <w:rPr>
                <w:sz w:val="22"/>
              </w:rPr>
            </w:pPr>
            <w:r w:rsidRPr="00723889">
              <w:rPr>
                <w:sz w:val="22"/>
              </w:rPr>
              <w:t>3</w:t>
            </w:r>
          </w:p>
        </w:tc>
        <w:tc>
          <w:tcPr>
            <w:tcW w:w="539" w:type="pct"/>
            <w:tcBorders>
              <w:left w:val="single" w:sz="4" w:space="0" w:color="auto"/>
            </w:tcBorders>
          </w:tcPr>
          <w:p w:rsidR="005D5DB9" w:rsidRPr="00723889" w:rsidRDefault="005D5DB9" w:rsidP="00D34572">
            <w:pPr>
              <w:ind w:left="6" w:firstLine="0"/>
              <w:jc w:val="center"/>
              <w:rPr>
                <w:sz w:val="22"/>
              </w:rPr>
            </w:pPr>
            <w:r w:rsidRPr="00723889">
              <w:rPr>
                <w:sz w:val="22"/>
              </w:rPr>
              <w:t>4</w:t>
            </w:r>
          </w:p>
        </w:tc>
        <w:tc>
          <w:tcPr>
            <w:tcW w:w="493" w:type="pct"/>
          </w:tcPr>
          <w:p w:rsidR="005D5DB9" w:rsidRPr="00723889" w:rsidRDefault="005D5DB9" w:rsidP="00D34572">
            <w:pPr>
              <w:ind w:left="6" w:firstLine="0"/>
              <w:jc w:val="center"/>
              <w:rPr>
                <w:sz w:val="22"/>
              </w:rPr>
            </w:pPr>
            <w:r w:rsidRPr="00723889">
              <w:rPr>
                <w:sz w:val="22"/>
              </w:rPr>
              <w:t>5</w:t>
            </w:r>
          </w:p>
        </w:tc>
        <w:tc>
          <w:tcPr>
            <w:tcW w:w="587" w:type="pct"/>
            <w:gridSpan w:val="3"/>
            <w:tcBorders>
              <w:right w:val="single" w:sz="4" w:space="0" w:color="auto"/>
            </w:tcBorders>
          </w:tcPr>
          <w:p w:rsidR="005D5DB9" w:rsidRPr="00723889" w:rsidRDefault="005D5DB9" w:rsidP="00D34572">
            <w:pPr>
              <w:ind w:left="6" w:firstLine="0"/>
              <w:jc w:val="center"/>
              <w:rPr>
                <w:sz w:val="22"/>
              </w:rPr>
            </w:pPr>
            <w:r w:rsidRPr="00723889">
              <w:rPr>
                <w:sz w:val="22"/>
              </w:rPr>
              <w:t>6</w:t>
            </w:r>
          </w:p>
        </w:tc>
        <w:tc>
          <w:tcPr>
            <w:tcW w:w="520" w:type="pct"/>
            <w:tcBorders>
              <w:left w:val="single" w:sz="4" w:space="0" w:color="auto"/>
            </w:tcBorders>
          </w:tcPr>
          <w:p w:rsidR="005D5DB9" w:rsidRPr="00723889" w:rsidRDefault="005D5DB9" w:rsidP="00D34572">
            <w:pPr>
              <w:ind w:firstLine="0"/>
              <w:jc w:val="center"/>
              <w:rPr>
                <w:sz w:val="22"/>
                <w:lang w:val="en-US"/>
              </w:rPr>
            </w:pPr>
            <w:r w:rsidRPr="00723889">
              <w:rPr>
                <w:sz w:val="22"/>
                <w:lang w:val="en-US"/>
              </w:rPr>
              <w:t>7</w:t>
            </w:r>
          </w:p>
        </w:tc>
        <w:tc>
          <w:tcPr>
            <w:tcW w:w="525" w:type="pct"/>
            <w:gridSpan w:val="2"/>
          </w:tcPr>
          <w:p w:rsidR="005D5DB9" w:rsidRPr="00723889" w:rsidRDefault="005D5DB9" w:rsidP="00D34572">
            <w:pPr>
              <w:ind w:left="6" w:firstLine="0"/>
              <w:jc w:val="center"/>
              <w:rPr>
                <w:sz w:val="22"/>
                <w:lang w:val="en-US"/>
              </w:rPr>
            </w:pPr>
            <w:r w:rsidRPr="00723889">
              <w:rPr>
                <w:sz w:val="22"/>
                <w:lang w:val="en-US"/>
              </w:rPr>
              <w:t>8</w:t>
            </w:r>
          </w:p>
        </w:tc>
        <w:tc>
          <w:tcPr>
            <w:tcW w:w="532" w:type="pct"/>
          </w:tcPr>
          <w:p w:rsidR="005D5DB9" w:rsidRPr="00723889" w:rsidRDefault="005D5DB9" w:rsidP="00D34572">
            <w:pPr>
              <w:rPr>
                <w:sz w:val="22"/>
                <w:lang w:val="en-US"/>
              </w:rPr>
            </w:pPr>
            <w:r w:rsidRPr="00723889">
              <w:rPr>
                <w:sz w:val="22"/>
                <w:lang w:val="en-US"/>
              </w:rPr>
              <w:t>9</w:t>
            </w:r>
          </w:p>
        </w:tc>
      </w:tr>
      <w:tr w:rsidR="005D5DB9" w:rsidRPr="00723889" w:rsidTr="005D5DB9">
        <w:trPr>
          <w:trHeight w:val="170"/>
          <w:jc w:val="center"/>
        </w:trPr>
        <w:tc>
          <w:tcPr>
            <w:tcW w:w="5000" w:type="pct"/>
            <w:gridSpan w:val="13"/>
          </w:tcPr>
          <w:p w:rsidR="005D5DB9" w:rsidRPr="00723889" w:rsidRDefault="005D5DB9" w:rsidP="00D34572">
            <w:pPr>
              <w:jc w:val="center"/>
              <w:rPr>
                <w:b/>
                <w:sz w:val="22"/>
              </w:rPr>
            </w:pPr>
            <w:r w:rsidRPr="00723889">
              <w:rPr>
                <w:b/>
                <w:sz w:val="22"/>
              </w:rPr>
              <w:t xml:space="preserve">ОСНОВНЫЕ ВИДЫ РАЗРЕШЕННОГО ИСПОЛЬЗОВАНИЯ ЗЕМЕЛЬНЫХ УЧАСТКОВ И ОБЪЕКТОВ КАПИТАЛЬНОГО СТРОИТЕЛЬСТВА </w:t>
            </w:r>
          </w:p>
        </w:tc>
      </w:tr>
      <w:tr w:rsidR="005D5DB9" w:rsidRPr="00723889" w:rsidTr="00AD1B1F">
        <w:trPr>
          <w:trHeight w:val="197"/>
          <w:jc w:val="center"/>
        </w:trPr>
        <w:tc>
          <w:tcPr>
            <w:tcW w:w="221" w:type="pct"/>
            <w:vMerge w:val="restart"/>
            <w:vAlign w:val="center"/>
          </w:tcPr>
          <w:p w:rsidR="005D5DB9" w:rsidRPr="00723889" w:rsidRDefault="005D5DB9" w:rsidP="005D5DB9">
            <w:pPr>
              <w:ind w:firstLine="0"/>
              <w:jc w:val="center"/>
              <w:rPr>
                <w:sz w:val="22"/>
              </w:rPr>
            </w:pPr>
            <w:r w:rsidRPr="00723889">
              <w:rPr>
                <w:sz w:val="22"/>
              </w:rPr>
              <w:t>3.1</w:t>
            </w:r>
          </w:p>
        </w:tc>
        <w:tc>
          <w:tcPr>
            <w:tcW w:w="1073" w:type="pct"/>
            <w:vMerge w:val="restart"/>
            <w:tcBorders>
              <w:right w:val="single" w:sz="4" w:space="0" w:color="auto"/>
            </w:tcBorders>
            <w:vAlign w:val="center"/>
          </w:tcPr>
          <w:p w:rsidR="005D5DB9" w:rsidRPr="00723889" w:rsidRDefault="005D5DB9" w:rsidP="005D5DB9">
            <w:pPr>
              <w:ind w:firstLine="0"/>
              <w:jc w:val="left"/>
              <w:rPr>
                <w:b/>
                <w:sz w:val="22"/>
              </w:rPr>
            </w:pPr>
            <w:r w:rsidRPr="00723889">
              <w:rPr>
                <w:b/>
                <w:sz w:val="22"/>
              </w:rPr>
              <w:t xml:space="preserve">Коммунальное обслуживание </w:t>
            </w:r>
          </w:p>
        </w:tc>
        <w:tc>
          <w:tcPr>
            <w:tcW w:w="2661" w:type="pct"/>
            <w:gridSpan w:val="9"/>
            <w:vAlign w:val="center"/>
          </w:tcPr>
          <w:p w:rsidR="005D5DB9" w:rsidRPr="00723889" w:rsidRDefault="005D5DB9" w:rsidP="005D5DB9">
            <w:pPr>
              <w:keepNext/>
              <w:keepLines/>
              <w:widowControl/>
              <w:ind w:firstLine="0"/>
              <w:jc w:val="center"/>
              <w:rPr>
                <w:sz w:val="22"/>
              </w:rPr>
            </w:pPr>
            <w:r w:rsidRPr="00723889">
              <w:rPr>
                <w:sz w:val="22"/>
              </w:rPr>
              <w:t>не подлежат установлению</w:t>
            </w:r>
          </w:p>
        </w:tc>
        <w:tc>
          <w:tcPr>
            <w:tcW w:w="513" w:type="pct"/>
            <w:vAlign w:val="center"/>
          </w:tcPr>
          <w:p w:rsidR="005D5DB9" w:rsidRPr="00723889" w:rsidRDefault="005D5DB9" w:rsidP="005D5DB9">
            <w:pPr>
              <w:ind w:firstLine="0"/>
              <w:jc w:val="center"/>
              <w:rPr>
                <w:rFonts w:eastAsia="Times New Roman"/>
                <w:sz w:val="22"/>
                <w:lang w:eastAsia="ru-RU"/>
              </w:rPr>
            </w:pPr>
            <w:r w:rsidRPr="00723889">
              <w:rPr>
                <w:sz w:val="22"/>
              </w:rPr>
              <w:t>не подлежат установлению</w:t>
            </w:r>
            <w:r w:rsidRPr="00723889">
              <w:rPr>
                <w:rFonts w:eastAsia="Times New Roman"/>
                <w:sz w:val="22"/>
                <w:lang w:eastAsia="ru-RU"/>
              </w:rPr>
              <w:t>/</w:t>
            </w:r>
          </w:p>
          <w:p w:rsidR="005D5DB9" w:rsidRPr="00723889" w:rsidRDefault="005D5DB9" w:rsidP="005D5DB9">
            <w:pPr>
              <w:ind w:firstLine="0"/>
              <w:jc w:val="center"/>
              <w:rPr>
                <w:rFonts w:eastAsia="Times New Roman"/>
                <w:sz w:val="22"/>
                <w:lang w:eastAsia="ru-RU"/>
              </w:rPr>
            </w:pPr>
            <w:r w:rsidRPr="00723889">
              <w:rPr>
                <w:rFonts w:eastAsia="Times New Roman"/>
                <w:sz w:val="22"/>
                <w:lang w:eastAsia="ru-RU"/>
              </w:rPr>
              <w:t>40 м</w:t>
            </w:r>
          </w:p>
        </w:tc>
        <w:tc>
          <w:tcPr>
            <w:tcW w:w="532" w:type="pct"/>
            <w:vAlign w:val="center"/>
          </w:tcPr>
          <w:p w:rsidR="005D5DB9" w:rsidRPr="00723889" w:rsidRDefault="005D5DB9" w:rsidP="005D5DB9">
            <w:pPr>
              <w:ind w:firstLine="0"/>
              <w:jc w:val="center"/>
              <w:rPr>
                <w:rFonts w:eastAsia="Times New Roman"/>
                <w:sz w:val="22"/>
                <w:lang w:eastAsia="ru-RU"/>
              </w:rPr>
            </w:pPr>
            <w:r w:rsidRPr="00723889">
              <w:rPr>
                <w:rFonts w:eastAsia="Times New Roman"/>
                <w:sz w:val="22"/>
                <w:lang w:eastAsia="ru-RU"/>
              </w:rPr>
              <w:t>100</w:t>
            </w:r>
          </w:p>
        </w:tc>
      </w:tr>
      <w:tr w:rsidR="005D5DB9" w:rsidRPr="00723889" w:rsidTr="00AD1B1F">
        <w:trPr>
          <w:trHeight w:val="197"/>
          <w:jc w:val="center"/>
        </w:trPr>
        <w:tc>
          <w:tcPr>
            <w:tcW w:w="221" w:type="pct"/>
            <w:vMerge/>
            <w:vAlign w:val="center"/>
          </w:tcPr>
          <w:p w:rsidR="005D5DB9" w:rsidRPr="00723889" w:rsidRDefault="005D5DB9" w:rsidP="005D5DB9">
            <w:pPr>
              <w:ind w:firstLine="0"/>
              <w:jc w:val="center"/>
              <w:rPr>
                <w:sz w:val="22"/>
              </w:rPr>
            </w:pPr>
          </w:p>
        </w:tc>
        <w:tc>
          <w:tcPr>
            <w:tcW w:w="1073" w:type="pct"/>
            <w:vMerge/>
            <w:tcBorders>
              <w:right w:val="single" w:sz="4" w:space="0" w:color="auto"/>
            </w:tcBorders>
            <w:vAlign w:val="center"/>
          </w:tcPr>
          <w:p w:rsidR="005D5DB9" w:rsidRPr="00723889" w:rsidRDefault="005D5DB9" w:rsidP="005D5DB9">
            <w:pPr>
              <w:ind w:firstLine="0"/>
              <w:jc w:val="left"/>
              <w:rPr>
                <w:b/>
                <w:sz w:val="22"/>
              </w:rPr>
            </w:pPr>
          </w:p>
        </w:tc>
        <w:tc>
          <w:tcPr>
            <w:tcW w:w="3706" w:type="pct"/>
            <w:gridSpan w:val="11"/>
            <w:vAlign w:val="center"/>
          </w:tcPr>
          <w:p w:rsidR="005D5DB9" w:rsidRPr="00723889" w:rsidRDefault="005D5DB9" w:rsidP="005D5DB9">
            <w:pPr>
              <w:keepNext/>
              <w:keepLines/>
              <w:widowControl/>
              <w:ind w:left="6" w:firstLine="0"/>
              <w:rPr>
                <w:sz w:val="22"/>
              </w:rPr>
            </w:pPr>
            <w:r w:rsidRPr="00723889">
              <w:rPr>
                <w:sz w:val="22"/>
              </w:rPr>
              <w:t>Действие</w:t>
            </w:r>
            <w:r w:rsidRPr="00723889">
              <w:rPr>
                <w:spacing w:val="1"/>
                <w:sz w:val="22"/>
              </w:rPr>
              <w:t xml:space="preserve"> </w:t>
            </w:r>
            <w:r w:rsidRPr="00723889">
              <w:rPr>
                <w:sz w:val="22"/>
              </w:rPr>
              <w:t>градостроительного</w:t>
            </w:r>
            <w:r w:rsidRPr="00723889">
              <w:rPr>
                <w:spacing w:val="1"/>
                <w:sz w:val="22"/>
              </w:rPr>
              <w:t xml:space="preserve"> </w:t>
            </w:r>
            <w:r w:rsidRPr="00723889">
              <w:rPr>
                <w:sz w:val="22"/>
              </w:rPr>
              <w:t>регламента</w:t>
            </w:r>
            <w:r w:rsidRPr="00723889">
              <w:rPr>
                <w:spacing w:val="1"/>
                <w:sz w:val="22"/>
              </w:rPr>
              <w:t xml:space="preserve"> </w:t>
            </w:r>
            <w:r w:rsidRPr="00723889">
              <w:rPr>
                <w:sz w:val="22"/>
              </w:rPr>
              <w:t>не</w:t>
            </w:r>
            <w:r w:rsidRPr="00723889">
              <w:rPr>
                <w:spacing w:val="1"/>
                <w:sz w:val="22"/>
              </w:rPr>
              <w:t xml:space="preserve"> </w:t>
            </w:r>
            <w:r w:rsidRPr="00723889">
              <w:rPr>
                <w:sz w:val="22"/>
              </w:rPr>
              <w:t>распространяется</w:t>
            </w:r>
            <w:r w:rsidRPr="00723889">
              <w:rPr>
                <w:spacing w:val="1"/>
                <w:sz w:val="22"/>
              </w:rPr>
              <w:t xml:space="preserve"> </w:t>
            </w:r>
            <w:r w:rsidRPr="00723889">
              <w:rPr>
                <w:sz w:val="22"/>
              </w:rPr>
              <w:t>на</w:t>
            </w:r>
            <w:r w:rsidRPr="00723889">
              <w:rPr>
                <w:spacing w:val="1"/>
                <w:sz w:val="22"/>
              </w:rPr>
              <w:t xml:space="preserve"> </w:t>
            </w:r>
            <w:r w:rsidRPr="00723889">
              <w:rPr>
                <w:sz w:val="22"/>
              </w:rPr>
              <w:t>земельные</w:t>
            </w:r>
            <w:r w:rsidRPr="00723889">
              <w:rPr>
                <w:spacing w:val="1"/>
                <w:sz w:val="22"/>
              </w:rPr>
              <w:t xml:space="preserve"> </w:t>
            </w:r>
            <w:r w:rsidRPr="00723889">
              <w:rPr>
                <w:sz w:val="22"/>
              </w:rPr>
              <w:t>участки,</w:t>
            </w:r>
            <w:r w:rsidRPr="00723889">
              <w:rPr>
                <w:spacing w:val="1"/>
                <w:sz w:val="22"/>
              </w:rPr>
              <w:t xml:space="preserve"> </w:t>
            </w:r>
            <w:r w:rsidRPr="00723889">
              <w:rPr>
                <w:sz w:val="22"/>
              </w:rPr>
              <w:t>предназначенные</w:t>
            </w:r>
            <w:r w:rsidRPr="00723889">
              <w:rPr>
                <w:spacing w:val="1"/>
                <w:sz w:val="22"/>
              </w:rPr>
              <w:t xml:space="preserve"> </w:t>
            </w:r>
            <w:r w:rsidRPr="00723889">
              <w:rPr>
                <w:sz w:val="22"/>
              </w:rPr>
              <w:t>для</w:t>
            </w:r>
            <w:r w:rsidRPr="00723889">
              <w:rPr>
                <w:spacing w:val="1"/>
                <w:sz w:val="22"/>
              </w:rPr>
              <w:t xml:space="preserve"> </w:t>
            </w:r>
            <w:r w:rsidRPr="00723889">
              <w:rPr>
                <w:sz w:val="22"/>
              </w:rPr>
              <w:t>размещения</w:t>
            </w:r>
            <w:r w:rsidRPr="00723889">
              <w:rPr>
                <w:spacing w:val="1"/>
                <w:sz w:val="22"/>
              </w:rPr>
              <w:t xml:space="preserve"> </w:t>
            </w:r>
            <w:r w:rsidRPr="00723889">
              <w:rPr>
                <w:sz w:val="22"/>
              </w:rPr>
              <w:t>линейных</w:t>
            </w:r>
            <w:r w:rsidRPr="00723889">
              <w:rPr>
                <w:spacing w:val="1"/>
                <w:sz w:val="22"/>
              </w:rPr>
              <w:t xml:space="preserve"> </w:t>
            </w:r>
            <w:r w:rsidRPr="00723889">
              <w:rPr>
                <w:sz w:val="22"/>
              </w:rPr>
              <w:t>и</w:t>
            </w:r>
            <w:r w:rsidRPr="00723889">
              <w:rPr>
                <w:spacing w:val="1"/>
                <w:sz w:val="22"/>
              </w:rPr>
              <w:t xml:space="preserve"> </w:t>
            </w:r>
            <w:r w:rsidRPr="00723889">
              <w:rPr>
                <w:sz w:val="22"/>
              </w:rPr>
              <w:t>(или)</w:t>
            </w:r>
            <w:r w:rsidRPr="00723889">
              <w:rPr>
                <w:spacing w:val="1"/>
                <w:sz w:val="22"/>
              </w:rPr>
              <w:t xml:space="preserve"> </w:t>
            </w:r>
            <w:r w:rsidRPr="00723889">
              <w:rPr>
                <w:sz w:val="22"/>
              </w:rPr>
              <w:t>занятые</w:t>
            </w:r>
            <w:r w:rsidRPr="00723889">
              <w:rPr>
                <w:spacing w:val="1"/>
                <w:sz w:val="22"/>
              </w:rPr>
              <w:t xml:space="preserve"> </w:t>
            </w:r>
            <w:r w:rsidRPr="00723889">
              <w:rPr>
                <w:sz w:val="22"/>
              </w:rPr>
              <w:t>линейными</w:t>
            </w:r>
            <w:r w:rsidRPr="00723889">
              <w:rPr>
                <w:spacing w:val="1"/>
                <w:sz w:val="22"/>
              </w:rPr>
              <w:t xml:space="preserve"> </w:t>
            </w:r>
            <w:r w:rsidRPr="00723889">
              <w:rPr>
                <w:sz w:val="22"/>
              </w:rPr>
              <w:t>объектами.</w:t>
            </w:r>
            <w:r w:rsidRPr="00723889">
              <w:rPr>
                <w:spacing w:val="1"/>
                <w:sz w:val="22"/>
              </w:rPr>
              <w:t xml:space="preserve"> </w:t>
            </w:r>
            <w:r w:rsidRPr="00723889">
              <w:rPr>
                <w:sz w:val="22"/>
              </w:rPr>
              <w:t>(согласно ч. 4 ст. 36 Градостроительного кодекса РФ.)</w:t>
            </w:r>
          </w:p>
        </w:tc>
      </w:tr>
      <w:tr w:rsidR="005D5DB9" w:rsidRPr="00723889" w:rsidTr="00AD1B1F">
        <w:trPr>
          <w:trHeight w:val="197"/>
          <w:jc w:val="center"/>
        </w:trPr>
        <w:tc>
          <w:tcPr>
            <w:tcW w:w="221" w:type="pct"/>
            <w:vAlign w:val="center"/>
          </w:tcPr>
          <w:p w:rsidR="00776FE9" w:rsidRPr="00723889" w:rsidRDefault="00776FE9" w:rsidP="00776FE9">
            <w:pPr>
              <w:ind w:firstLine="0"/>
              <w:jc w:val="center"/>
              <w:rPr>
                <w:sz w:val="22"/>
              </w:rPr>
            </w:pPr>
            <w:r w:rsidRPr="00723889">
              <w:rPr>
                <w:sz w:val="22"/>
              </w:rPr>
              <w:t>3.9</w:t>
            </w:r>
          </w:p>
        </w:tc>
        <w:tc>
          <w:tcPr>
            <w:tcW w:w="1073" w:type="pct"/>
            <w:tcBorders>
              <w:right w:val="single" w:sz="4" w:space="0" w:color="auto"/>
            </w:tcBorders>
            <w:vAlign w:val="center"/>
          </w:tcPr>
          <w:p w:rsidR="00776FE9" w:rsidRPr="00723889" w:rsidRDefault="00776FE9" w:rsidP="005D5DB9">
            <w:pPr>
              <w:pStyle w:val="aff0"/>
              <w:rPr>
                <w:sz w:val="22"/>
              </w:rPr>
            </w:pPr>
            <w:r w:rsidRPr="00723889">
              <w:rPr>
                <w:b/>
                <w:bCs/>
                <w:sz w:val="22"/>
              </w:rPr>
              <w:t>Обеспечение научной деятельности</w:t>
            </w:r>
          </w:p>
        </w:tc>
        <w:tc>
          <w:tcPr>
            <w:tcW w:w="510" w:type="pct"/>
            <w:gridSpan w:val="2"/>
            <w:tcBorders>
              <w:right w:val="single" w:sz="4" w:space="0" w:color="auto"/>
            </w:tcBorders>
            <w:vAlign w:val="center"/>
          </w:tcPr>
          <w:p w:rsidR="00776FE9" w:rsidRPr="00723889" w:rsidRDefault="00776FE9" w:rsidP="00776FE9">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776FE9" w:rsidRPr="00723889" w:rsidRDefault="00776FE9" w:rsidP="00776FE9">
            <w:pPr>
              <w:ind w:left="6" w:firstLine="0"/>
              <w:jc w:val="center"/>
              <w:rPr>
                <w:sz w:val="22"/>
              </w:rPr>
            </w:pPr>
            <w:r w:rsidRPr="00723889">
              <w:rPr>
                <w:sz w:val="22"/>
              </w:rPr>
              <w:t>1</w:t>
            </w:r>
            <w:r w:rsidR="00AD1B1F" w:rsidRPr="00723889">
              <w:rPr>
                <w:sz w:val="22"/>
              </w:rPr>
              <w:t xml:space="preserve"> </w:t>
            </w:r>
            <w:r w:rsidRPr="00723889">
              <w:rPr>
                <w:sz w:val="22"/>
              </w:rPr>
              <w:t>500</w:t>
            </w:r>
          </w:p>
        </w:tc>
        <w:tc>
          <w:tcPr>
            <w:tcW w:w="493" w:type="pct"/>
            <w:vAlign w:val="center"/>
          </w:tcPr>
          <w:p w:rsidR="00776FE9" w:rsidRPr="00723889" w:rsidRDefault="00AD1B1F" w:rsidP="00776FE9">
            <w:pPr>
              <w:ind w:left="6" w:firstLine="0"/>
              <w:jc w:val="center"/>
              <w:rPr>
                <w:sz w:val="22"/>
              </w:rPr>
            </w:pPr>
            <w:r w:rsidRPr="00723889">
              <w:rPr>
                <w:sz w:val="22"/>
              </w:rPr>
              <w:t>10</w:t>
            </w:r>
            <w:r w:rsidR="00776FE9" w:rsidRPr="00723889">
              <w:rPr>
                <w:sz w:val="22"/>
              </w:rPr>
              <w:t xml:space="preserve"> 000</w:t>
            </w:r>
          </w:p>
        </w:tc>
        <w:tc>
          <w:tcPr>
            <w:tcW w:w="587" w:type="pct"/>
            <w:gridSpan w:val="3"/>
            <w:tcBorders>
              <w:right w:val="single" w:sz="4" w:space="0" w:color="auto"/>
            </w:tcBorders>
            <w:vAlign w:val="center"/>
          </w:tcPr>
          <w:p w:rsidR="00776FE9" w:rsidRPr="00723889" w:rsidRDefault="00776FE9" w:rsidP="00776FE9">
            <w:pPr>
              <w:ind w:left="6" w:firstLine="0"/>
              <w:jc w:val="center"/>
              <w:rPr>
                <w:sz w:val="22"/>
              </w:rPr>
            </w:pPr>
            <w:r w:rsidRPr="00723889">
              <w:rPr>
                <w:sz w:val="22"/>
              </w:rPr>
              <w:t>3</w:t>
            </w:r>
          </w:p>
        </w:tc>
        <w:tc>
          <w:tcPr>
            <w:tcW w:w="532" w:type="pct"/>
            <w:gridSpan w:val="2"/>
            <w:tcBorders>
              <w:left w:val="single" w:sz="4" w:space="0" w:color="auto"/>
            </w:tcBorders>
            <w:vAlign w:val="center"/>
          </w:tcPr>
          <w:p w:rsidR="00776FE9" w:rsidRPr="00723889" w:rsidRDefault="00776FE9" w:rsidP="00776FE9">
            <w:pPr>
              <w:ind w:left="6" w:firstLine="0"/>
              <w:jc w:val="center"/>
              <w:rPr>
                <w:sz w:val="22"/>
              </w:rPr>
            </w:pPr>
            <w:r w:rsidRPr="00723889">
              <w:rPr>
                <w:sz w:val="22"/>
              </w:rPr>
              <w:t>3</w:t>
            </w:r>
          </w:p>
        </w:tc>
        <w:tc>
          <w:tcPr>
            <w:tcW w:w="513" w:type="pct"/>
            <w:vAlign w:val="center"/>
          </w:tcPr>
          <w:p w:rsidR="00776FE9" w:rsidRPr="00723889" w:rsidRDefault="00776FE9" w:rsidP="00776FE9">
            <w:pPr>
              <w:ind w:left="6" w:firstLine="0"/>
              <w:jc w:val="center"/>
              <w:rPr>
                <w:sz w:val="22"/>
              </w:rPr>
            </w:pPr>
            <w:r w:rsidRPr="00723889">
              <w:rPr>
                <w:sz w:val="22"/>
              </w:rPr>
              <w:t>3 этажа/20м</w:t>
            </w:r>
          </w:p>
        </w:tc>
        <w:tc>
          <w:tcPr>
            <w:tcW w:w="532" w:type="pct"/>
            <w:vAlign w:val="center"/>
          </w:tcPr>
          <w:p w:rsidR="00776FE9" w:rsidRPr="00723889" w:rsidRDefault="00776FE9" w:rsidP="00776FE9">
            <w:pPr>
              <w:ind w:left="6" w:firstLine="0"/>
              <w:jc w:val="center"/>
              <w:rPr>
                <w:sz w:val="22"/>
              </w:rPr>
            </w:pPr>
            <w:r w:rsidRPr="00723889">
              <w:rPr>
                <w:sz w:val="22"/>
              </w:rPr>
              <w:t>75</w:t>
            </w:r>
          </w:p>
        </w:tc>
      </w:tr>
      <w:tr w:rsidR="005D5DB9" w:rsidRPr="00723889" w:rsidTr="00AD1B1F">
        <w:trPr>
          <w:trHeight w:val="197"/>
          <w:jc w:val="center"/>
        </w:trPr>
        <w:tc>
          <w:tcPr>
            <w:tcW w:w="221" w:type="pct"/>
            <w:vAlign w:val="center"/>
          </w:tcPr>
          <w:p w:rsidR="00776FE9" w:rsidRPr="00723889" w:rsidRDefault="00776FE9" w:rsidP="00776FE9">
            <w:pPr>
              <w:ind w:firstLine="0"/>
              <w:jc w:val="center"/>
              <w:rPr>
                <w:sz w:val="22"/>
              </w:rPr>
            </w:pPr>
            <w:r w:rsidRPr="00723889">
              <w:rPr>
                <w:sz w:val="22"/>
              </w:rPr>
              <w:t>4.1</w:t>
            </w:r>
          </w:p>
        </w:tc>
        <w:tc>
          <w:tcPr>
            <w:tcW w:w="1073" w:type="pct"/>
            <w:tcBorders>
              <w:right w:val="single" w:sz="4" w:space="0" w:color="auto"/>
            </w:tcBorders>
            <w:vAlign w:val="center"/>
          </w:tcPr>
          <w:p w:rsidR="00776FE9" w:rsidRPr="00723889" w:rsidRDefault="00776FE9" w:rsidP="005D5DB9">
            <w:pPr>
              <w:ind w:firstLine="0"/>
              <w:jc w:val="left"/>
              <w:rPr>
                <w:b/>
                <w:bCs/>
                <w:sz w:val="22"/>
              </w:rPr>
            </w:pPr>
            <w:r w:rsidRPr="00723889">
              <w:rPr>
                <w:b/>
                <w:bCs/>
                <w:sz w:val="22"/>
              </w:rPr>
              <w:t>Деловое управление</w:t>
            </w:r>
          </w:p>
        </w:tc>
        <w:tc>
          <w:tcPr>
            <w:tcW w:w="510" w:type="pct"/>
            <w:gridSpan w:val="2"/>
            <w:tcBorders>
              <w:right w:val="single" w:sz="4" w:space="0" w:color="auto"/>
            </w:tcBorders>
            <w:vAlign w:val="center"/>
          </w:tcPr>
          <w:p w:rsidR="00776FE9" w:rsidRPr="00723889" w:rsidRDefault="00776FE9" w:rsidP="00776FE9">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776FE9" w:rsidRPr="00723889" w:rsidRDefault="00776FE9" w:rsidP="00776FE9">
            <w:pPr>
              <w:ind w:left="6" w:firstLine="0"/>
              <w:jc w:val="center"/>
              <w:rPr>
                <w:sz w:val="22"/>
              </w:rPr>
            </w:pPr>
            <w:r w:rsidRPr="00723889">
              <w:rPr>
                <w:sz w:val="22"/>
              </w:rPr>
              <w:t>1</w:t>
            </w:r>
            <w:r w:rsidR="00AD1B1F" w:rsidRPr="00723889">
              <w:rPr>
                <w:sz w:val="22"/>
              </w:rPr>
              <w:t xml:space="preserve"> </w:t>
            </w:r>
            <w:r w:rsidRPr="00723889">
              <w:rPr>
                <w:sz w:val="22"/>
              </w:rPr>
              <w:t>500</w:t>
            </w:r>
          </w:p>
        </w:tc>
        <w:tc>
          <w:tcPr>
            <w:tcW w:w="493" w:type="pct"/>
            <w:vAlign w:val="center"/>
          </w:tcPr>
          <w:p w:rsidR="00776FE9" w:rsidRPr="00723889" w:rsidRDefault="00AD1B1F" w:rsidP="00776FE9">
            <w:pPr>
              <w:ind w:left="6" w:firstLine="0"/>
              <w:jc w:val="center"/>
              <w:rPr>
                <w:sz w:val="22"/>
              </w:rPr>
            </w:pPr>
            <w:r w:rsidRPr="00723889">
              <w:rPr>
                <w:sz w:val="22"/>
              </w:rPr>
              <w:t>10</w:t>
            </w:r>
            <w:r w:rsidR="00776FE9" w:rsidRPr="00723889">
              <w:rPr>
                <w:sz w:val="22"/>
              </w:rPr>
              <w:t xml:space="preserve"> 000</w:t>
            </w:r>
          </w:p>
        </w:tc>
        <w:tc>
          <w:tcPr>
            <w:tcW w:w="587" w:type="pct"/>
            <w:gridSpan w:val="3"/>
            <w:tcBorders>
              <w:right w:val="single" w:sz="4" w:space="0" w:color="auto"/>
            </w:tcBorders>
            <w:vAlign w:val="center"/>
          </w:tcPr>
          <w:p w:rsidR="00776FE9" w:rsidRPr="00723889" w:rsidRDefault="00776FE9" w:rsidP="00776FE9">
            <w:pPr>
              <w:ind w:left="6" w:firstLine="0"/>
              <w:jc w:val="center"/>
              <w:rPr>
                <w:sz w:val="22"/>
              </w:rPr>
            </w:pPr>
            <w:r w:rsidRPr="00723889">
              <w:rPr>
                <w:sz w:val="22"/>
              </w:rPr>
              <w:t>3</w:t>
            </w:r>
          </w:p>
        </w:tc>
        <w:tc>
          <w:tcPr>
            <w:tcW w:w="532" w:type="pct"/>
            <w:gridSpan w:val="2"/>
            <w:tcBorders>
              <w:left w:val="single" w:sz="4" w:space="0" w:color="auto"/>
            </w:tcBorders>
            <w:vAlign w:val="center"/>
          </w:tcPr>
          <w:p w:rsidR="00776FE9" w:rsidRPr="00723889" w:rsidRDefault="00776FE9" w:rsidP="00776FE9">
            <w:pPr>
              <w:ind w:left="6" w:firstLine="0"/>
              <w:jc w:val="center"/>
              <w:rPr>
                <w:sz w:val="22"/>
              </w:rPr>
            </w:pPr>
            <w:r w:rsidRPr="00723889">
              <w:rPr>
                <w:sz w:val="22"/>
              </w:rPr>
              <w:t>3</w:t>
            </w:r>
          </w:p>
        </w:tc>
        <w:tc>
          <w:tcPr>
            <w:tcW w:w="513" w:type="pct"/>
            <w:vAlign w:val="center"/>
          </w:tcPr>
          <w:p w:rsidR="00776FE9" w:rsidRPr="00723889" w:rsidRDefault="00776FE9" w:rsidP="00776FE9">
            <w:pPr>
              <w:ind w:left="6" w:firstLine="0"/>
              <w:jc w:val="center"/>
              <w:rPr>
                <w:sz w:val="22"/>
              </w:rPr>
            </w:pPr>
            <w:r w:rsidRPr="00723889">
              <w:rPr>
                <w:sz w:val="22"/>
              </w:rPr>
              <w:t>3 этажа/20м</w:t>
            </w:r>
          </w:p>
        </w:tc>
        <w:tc>
          <w:tcPr>
            <w:tcW w:w="532" w:type="pct"/>
            <w:vAlign w:val="center"/>
          </w:tcPr>
          <w:p w:rsidR="00776FE9" w:rsidRPr="00723889" w:rsidRDefault="00776FE9" w:rsidP="00776FE9">
            <w:pPr>
              <w:ind w:left="6" w:firstLine="0"/>
              <w:jc w:val="center"/>
              <w:rPr>
                <w:sz w:val="22"/>
              </w:rPr>
            </w:pPr>
            <w:r w:rsidRPr="00723889">
              <w:rPr>
                <w:sz w:val="22"/>
              </w:rPr>
              <w:t>75</w:t>
            </w:r>
          </w:p>
        </w:tc>
      </w:tr>
      <w:tr w:rsidR="00AD1B1F" w:rsidRPr="00723889" w:rsidTr="00AD1B1F">
        <w:trPr>
          <w:trHeight w:val="197"/>
          <w:jc w:val="center"/>
        </w:trPr>
        <w:tc>
          <w:tcPr>
            <w:tcW w:w="221" w:type="pct"/>
            <w:vMerge w:val="restart"/>
            <w:vAlign w:val="center"/>
          </w:tcPr>
          <w:p w:rsidR="00AD1B1F" w:rsidRPr="00723889" w:rsidRDefault="00AD1B1F" w:rsidP="00AD1B1F">
            <w:pPr>
              <w:pStyle w:val="aff0"/>
              <w:jc w:val="center"/>
              <w:rPr>
                <w:sz w:val="22"/>
              </w:rPr>
            </w:pPr>
            <w:r w:rsidRPr="00723889">
              <w:rPr>
                <w:sz w:val="22"/>
              </w:rPr>
              <w:t>4.9</w:t>
            </w:r>
          </w:p>
        </w:tc>
        <w:tc>
          <w:tcPr>
            <w:tcW w:w="1073" w:type="pct"/>
            <w:vMerge w:val="restart"/>
            <w:tcBorders>
              <w:right w:val="single" w:sz="4" w:space="0" w:color="auto"/>
            </w:tcBorders>
            <w:vAlign w:val="center"/>
          </w:tcPr>
          <w:p w:rsidR="00AD1B1F" w:rsidRPr="00723889" w:rsidRDefault="00AD1B1F" w:rsidP="00AD1B1F">
            <w:pPr>
              <w:ind w:firstLine="0"/>
              <w:jc w:val="left"/>
              <w:rPr>
                <w:b/>
                <w:bCs/>
                <w:sz w:val="22"/>
              </w:rPr>
            </w:pPr>
            <w:r w:rsidRPr="00723889">
              <w:rPr>
                <w:b/>
                <w:bCs/>
                <w:sz w:val="22"/>
              </w:rPr>
              <w:t>Служебные гаражи</w:t>
            </w:r>
          </w:p>
        </w:tc>
        <w:tc>
          <w:tcPr>
            <w:tcW w:w="1542" w:type="pct"/>
            <w:gridSpan w:val="4"/>
            <w:vAlign w:val="center"/>
          </w:tcPr>
          <w:p w:rsidR="00AD1B1F" w:rsidRPr="00723889" w:rsidRDefault="00AD1B1F" w:rsidP="00AD1B1F">
            <w:pPr>
              <w:ind w:left="6" w:firstLine="0"/>
              <w:jc w:val="center"/>
              <w:rPr>
                <w:sz w:val="22"/>
              </w:rPr>
            </w:pPr>
            <w:r w:rsidRPr="00723889">
              <w:rPr>
                <w:sz w:val="22"/>
              </w:rPr>
              <w:t>не подлежат установлению*</w:t>
            </w:r>
          </w:p>
        </w:tc>
        <w:tc>
          <w:tcPr>
            <w:tcW w:w="587" w:type="pct"/>
            <w:gridSpan w:val="3"/>
            <w:tcBorders>
              <w:right w:val="single" w:sz="4" w:space="0" w:color="auto"/>
            </w:tcBorders>
            <w:vAlign w:val="center"/>
          </w:tcPr>
          <w:p w:rsidR="00AD1B1F" w:rsidRPr="00723889" w:rsidRDefault="00AD1B1F" w:rsidP="00AD1B1F">
            <w:pPr>
              <w:ind w:left="6" w:firstLine="0"/>
              <w:jc w:val="center"/>
              <w:rPr>
                <w:sz w:val="22"/>
              </w:rPr>
            </w:pPr>
            <w:r w:rsidRPr="00723889">
              <w:rPr>
                <w:sz w:val="22"/>
              </w:rPr>
              <w:t>1</w:t>
            </w:r>
          </w:p>
        </w:tc>
        <w:tc>
          <w:tcPr>
            <w:tcW w:w="532" w:type="pct"/>
            <w:gridSpan w:val="2"/>
            <w:tcBorders>
              <w:left w:val="single" w:sz="4" w:space="0" w:color="auto"/>
            </w:tcBorders>
            <w:vAlign w:val="center"/>
          </w:tcPr>
          <w:p w:rsidR="00AD1B1F" w:rsidRPr="00723889" w:rsidRDefault="00AD1B1F" w:rsidP="00AD1B1F">
            <w:pPr>
              <w:ind w:left="6" w:firstLine="0"/>
              <w:jc w:val="center"/>
              <w:rPr>
                <w:sz w:val="22"/>
              </w:rPr>
            </w:pPr>
            <w:r w:rsidRPr="00723889">
              <w:rPr>
                <w:sz w:val="22"/>
              </w:rPr>
              <w:t>1</w:t>
            </w:r>
          </w:p>
        </w:tc>
        <w:tc>
          <w:tcPr>
            <w:tcW w:w="513" w:type="pct"/>
            <w:vAlign w:val="center"/>
          </w:tcPr>
          <w:p w:rsidR="00AD1B1F" w:rsidRPr="00723889" w:rsidRDefault="00AD1B1F" w:rsidP="00AD1B1F">
            <w:pPr>
              <w:ind w:left="6" w:firstLine="0"/>
              <w:jc w:val="center"/>
              <w:rPr>
                <w:sz w:val="22"/>
              </w:rPr>
            </w:pPr>
            <w:r w:rsidRPr="00723889">
              <w:rPr>
                <w:sz w:val="22"/>
              </w:rPr>
              <w:t>3 этаж/20м</w:t>
            </w:r>
          </w:p>
        </w:tc>
        <w:tc>
          <w:tcPr>
            <w:tcW w:w="532" w:type="pct"/>
            <w:vAlign w:val="center"/>
          </w:tcPr>
          <w:p w:rsidR="00AD1B1F" w:rsidRPr="00723889" w:rsidRDefault="00AD1B1F" w:rsidP="00AD1B1F">
            <w:pPr>
              <w:ind w:left="6" w:firstLine="0"/>
              <w:jc w:val="center"/>
              <w:rPr>
                <w:sz w:val="22"/>
              </w:rPr>
            </w:pPr>
            <w:r w:rsidRPr="00723889">
              <w:rPr>
                <w:sz w:val="22"/>
              </w:rPr>
              <w:t>75</w:t>
            </w:r>
          </w:p>
        </w:tc>
      </w:tr>
      <w:tr w:rsidR="00AD1B1F" w:rsidRPr="00723889" w:rsidTr="00AD1B1F">
        <w:trPr>
          <w:trHeight w:val="197"/>
          <w:jc w:val="center"/>
        </w:trPr>
        <w:tc>
          <w:tcPr>
            <w:tcW w:w="221" w:type="pct"/>
            <w:vMerge/>
            <w:vAlign w:val="center"/>
          </w:tcPr>
          <w:p w:rsidR="00AD1B1F" w:rsidRPr="00723889" w:rsidRDefault="00AD1B1F" w:rsidP="00AD1B1F">
            <w:pPr>
              <w:pStyle w:val="aff0"/>
              <w:jc w:val="center"/>
              <w:rPr>
                <w:sz w:val="22"/>
              </w:rPr>
            </w:pPr>
          </w:p>
        </w:tc>
        <w:tc>
          <w:tcPr>
            <w:tcW w:w="1073" w:type="pct"/>
            <w:vMerge/>
            <w:tcBorders>
              <w:right w:val="single" w:sz="4" w:space="0" w:color="auto"/>
            </w:tcBorders>
            <w:vAlign w:val="center"/>
          </w:tcPr>
          <w:p w:rsidR="00AD1B1F" w:rsidRPr="00723889" w:rsidRDefault="00AD1B1F" w:rsidP="00AD1B1F">
            <w:pPr>
              <w:ind w:firstLine="0"/>
              <w:jc w:val="left"/>
              <w:rPr>
                <w:b/>
                <w:bCs/>
                <w:sz w:val="22"/>
              </w:rPr>
            </w:pPr>
          </w:p>
        </w:tc>
        <w:tc>
          <w:tcPr>
            <w:tcW w:w="3706" w:type="pct"/>
            <w:gridSpan w:val="11"/>
            <w:vAlign w:val="center"/>
          </w:tcPr>
          <w:p w:rsidR="00AD1B1F" w:rsidRPr="00723889" w:rsidRDefault="00AD1B1F" w:rsidP="00F10AFF">
            <w:pPr>
              <w:pStyle w:val="aff6"/>
              <w:widowControl w:val="0"/>
              <w:jc w:val="both"/>
              <w:rPr>
                <w:sz w:val="22"/>
                <w:szCs w:val="22"/>
              </w:rPr>
            </w:pPr>
            <w:r w:rsidRPr="00723889">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5D5DB9" w:rsidRPr="00723889" w:rsidTr="00AD1B1F">
        <w:trPr>
          <w:trHeight w:val="197"/>
          <w:jc w:val="center"/>
        </w:trPr>
        <w:tc>
          <w:tcPr>
            <w:tcW w:w="221" w:type="pct"/>
            <w:vAlign w:val="center"/>
          </w:tcPr>
          <w:p w:rsidR="00776FE9" w:rsidRPr="00723889" w:rsidRDefault="00776FE9" w:rsidP="00776FE9">
            <w:pPr>
              <w:pStyle w:val="aff0"/>
              <w:jc w:val="center"/>
              <w:rPr>
                <w:sz w:val="22"/>
              </w:rPr>
            </w:pPr>
            <w:r w:rsidRPr="00723889">
              <w:rPr>
                <w:sz w:val="22"/>
              </w:rPr>
              <w:t>4.9.1</w:t>
            </w:r>
          </w:p>
        </w:tc>
        <w:tc>
          <w:tcPr>
            <w:tcW w:w="1073" w:type="pct"/>
            <w:tcBorders>
              <w:right w:val="single" w:sz="4" w:space="0" w:color="auto"/>
            </w:tcBorders>
            <w:vAlign w:val="center"/>
          </w:tcPr>
          <w:p w:rsidR="00776FE9" w:rsidRPr="00723889" w:rsidRDefault="00776FE9" w:rsidP="005D5DB9">
            <w:pPr>
              <w:ind w:firstLine="0"/>
              <w:jc w:val="left"/>
              <w:rPr>
                <w:sz w:val="22"/>
              </w:rPr>
            </w:pPr>
            <w:r w:rsidRPr="00723889">
              <w:rPr>
                <w:b/>
                <w:bCs/>
                <w:sz w:val="22"/>
              </w:rPr>
              <w:t>Объекты дорожного сервиса</w:t>
            </w:r>
          </w:p>
        </w:tc>
        <w:tc>
          <w:tcPr>
            <w:tcW w:w="510" w:type="pct"/>
            <w:gridSpan w:val="2"/>
            <w:tcBorders>
              <w:right w:val="single" w:sz="4" w:space="0" w:color="auto"/>
            </w:tcBorders>
            <w:vAlign w:val="center"/>
          </w:tcPr>
          <w:p w:rsidR="00776FE9" w:rsidRPr="00723889" w:rsidRDefault="00776FE9" w:rsidP="00776FE9">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776FE9" w:rsidRPr="00723889" w:rsidRDefault="00776FE9" w:rsidP="00776FE9">
            <w:pPr>
              <w:ind w:left="6" w:firstLine="0"/>
              <w:jc w:val="center"/>
              <w:rPr>
                <w:sz w:val="22"/>
              </w:rPr>
            </w:pPr>
            <w:r w:rsidRPr="00723889">
              <w:rPr>
                <w:sz w:val="22"/>
              </w:rPr>
              <w:t>1</w:t>
            </w:r>
            <w:r w:rsidR="00C5379A" w:rsidRPr="00723889">
              <w:rPr>
                <w:sz w:val="22"/>
              </w:rPr>
              <w:t xml:space="preserve"> </w:t>
            </w:r>
            <w:r w:rsidRPr="00723889">
              <w:rPr>
                <w:sz w:val="22"/>
              </w:rPr>
              <w:t>500</w:t>
            </w:r>
          </w:p>
        </w:tc>
        <w:tc>
          <w:tcPr>
            <w:tcW w:w="493" w:type="pct"/>
            <w:vAlign w:val="center"/>
          </w:tcPr>
          <w:p w:rsidR="00776FE9" w:rsidRPr="00723889" w:rsidRDefault="00C5379A" w:rsidP="00776FE9">
            <w:pPr>
              <w:ind w:left="6" w:firstLine="0"/>
              <w:jc w:val="center"/>
              <w:rPr>
                <w:sz w:val="22"/>
              </w:rPr>
            </w:pPr>
            <w:r w:rsidRPr="00723889">
              <w:rPr>
                <w:sz w:val="22"/>
              </w:rPr>
              <w:t>10</w:t>
            </w:r>
            <w:r w:rsidR="00776FE9" w:rsidRPr="00723889">
              <w:rPr>
                <w:sz w:val="22"/>
              </w:rPr>
              <w:t xml:space="preserve"> 000</w:t>
            </w:r>
          </w:p>
        </w:tc>
        <w:tc>
          <w:tcPr>
            <w:tcW w:w="587" w:type="pct"/>
            <w:gridSpan w:val="3"/>
            <w:tcBorders>
              <w:right w:val="single" w:sz="4" w:space="0" w:color="auto"/>
            </w:tcBorders>
            <w:vAlign w:val="center"/>
          </w:tcPr>
          <w:p w:rsidR="00776FE9" w:rsidRPr="00723889" w:rsidRDefault="00776FE9" w:rsidP="00776FE9">
            <w:pPr>
              <w:ind w:left="6" w:firstLine="0"/>
              <w:jc w:val="center"/>
              <w:rPr>
                <w:sz w:val="22"/>
              </w:rPr>
            </w:pPr>
            <w:r w:rsidRPr="00723889">
              <w:rPr>
                <w:sz w:val="22"/>
              </w:rPr>
              <w:t>3</w:t>
            </w:r>
          </w:p>
        </w:tc>
        <w:tc>
          <w:tcPr>
            <w:tcW w:w="532" w:type="pct"/>
            <w:gridSpan w:val="2"/>
            <w:tcBorders>
              <w:left w:val="single" w:sz="4" w:space="0" w:color="auto"/>
            </w:tcBorders>
            <w:vAlign w:val="center"/>
          </w:tcPr>
          <w:p w:rsidR="00776FE9" w:rsidRPr="00723889" w:rsidRDefault="00776FE9" w:rsidP="00776FE9">
            <w:pPr>
              <w:ind w:left="6" w:firstLine="0"/>
              <w:jc w:val="center"/>
              <w:rPr>
                <w:sz w:val="22"/>
              </w:rPr>
            </w:pPr>
            <w:r w:rsidRPr="00723889">
              <w:rPr>
                <w:sz w:val="22"/>
              </w:rPr>
              <w:t>3</w:t>
            </w:r>
          </w:p>
        </w:tc>
        <w:tc>
          <w:tcPr>
            <w:tcW w:w="513" w:type="pct"/>
            <w:vAlign w:val="center"/>
          </w:tcPr>
          <w:p w:rsidR="00776FE9" w:rsidRPr="00723889" w:rsidRDefault="00776FE9" w:rsidP="00776FE9">
            <w:pPr>
              <w:ind w:left="6" w:firstLine="0"/>
              <w:jc w:val="center"/>
              <w:rPr>
                <w:sz w:val="22"/>
              </w:rPr>
            </w:pPr>
            <w:r w:rsidRPr="00723889">
              <w:rPr>
                <w:sz w:val="22"/>
              </w:rPr>
              <w:t>3 этажа/20м</w:t>
            </w:r>
          </w:p>
        </w:tc>
        <w:tc>
          <w:tcPr>
            <w:tcW w:w="532" w:type="pct"/>
            <w:vAlign w:val="center"/>
          </w:tcPr>
          <w:p w:rsidR="00776FE9" w:rsidRPr="00723889" w:rsidRDefault="00776FE9" w:rsidP="00776FE9">
            <w:pPr>
              <w:ind w:left="6" w:firstLine="0"/>
              <w:jc w:val="center"/>
              <w:rPr>
                <w:sz w:val="22"/>
              </w:rPr>
            </w:pPr>
            <w:r w:rsidRPr="00723889">
              <w:rPr>
                <w:sz w:val="22"/>
              </w:rPr>
              <w:t>75</w:t>
            </w:r>
          </w:p>
        </w:tc>
      </w:tr>
      <w:tr w:rsidR="003121DF" w:rsidRPr="00723889" w:rsidTr="003121DF">
        <w:trPr>
          <w:trHeight w:val="397"/>
          <w:jc w:val="center"/>
        </w:trPr>
        <w:tc>
          <w:tcPr>
            <w:tcW w:w="221" w:type="pct"/>
            <w:vAlign w:val="center"/>
          </w:tcPr>
          <w:p w:rsidR="003121DF" w:rsidRPr="00723889" w:rsidRDefault="003121DF" w:rsidP="002659F3">
            <w:pPr>
              <w:ind w:firstLine="0"/>
              <w:jc w:val="center"/>
              <w:rPr>
                <w:sz w:val="22"/>
              </w:rPr>
            </w:pPr>
            <w:r w:rsidRPr="00723889">
              <w:rPr>
                <w:sz w:val="22"/>
              </w:rPr>
              <w:t>6.1</w:t>
            </w:r>
          </w:p>
        </w:tc>
        <w:tc>
          <w:tcPr>
            <w:tcW w:w="1073" w:type="pct"/>
            <w:tcBorders>
              <w:right w:val="single" w:sz="4" w:space="0" w:color="auto"/>
            </w:tcBorders>
            <w:vAlign w:val="center"/>
          </w:tcPr>
          <w:p w:rsidR="003121DF" w:rsidRPr="00723889" w:rsidRDefault="003121DF" w:rsidP="005D5DB9">
            <w:pPr>
              <w:ind w:firstLine="0"/>
              <w:jc w:val="left"/>
              <w:rPr>
                <w:b/>
                <w:sz w:val="22"/>
              </w:rPr>
            </w:pPr>
            <w:r w:rsidRPr="00723889">
              <w:rPr>
                <w:b/>
                <w:sz w:val="22"/>
              </w:rPr>
              <w:t>Недропользование</w:t>
            </w:r>
          </w:p>
        </w:tc>
        <w:tc>
          <w:tcPr>
            <w:tcW w:w="3706" w:type="pct"/>
            <w:gridSpan w:val="11"/>
            <w:vAlign w:val="center"/>
          </w:tcPr>
          <w:p w:rsidR="003121DF" w:rsidRPr="00723889" w:rsidRDefault="003121DF" w:rsidP="003121DF">
            <w:pPr>
              <w:ind w:left="6" w:hanging="6"/>
              <w:rPr>
                <w:sz w:val="22"/>
              </w:rPr>
            </w:pPr>
            <w:r w:rsidRPr="00723889">
              <w:rPr>
                <w:rFonts w:eastAsia="Times New Roman"/>
                <w:sz w:val="22"/>
                <w:lang w:eastAsia="ru-RU"/>
              </w:rPr>
              <w:t>Действие градостроительного регламента не распространяется на земельные участки, предоставленные для добычи полезных ископаемых (согласно ч.4 ст. 36 Градостроительного кодекса РФ).</w:t>
            </w:r>
          </w:p>
        </w:tc>
      </w:tr>
      <w:tr w:rsidR="005D5DB9" w:rsidRPr="00723889" w:rsidTr="00AD1B1F">
        <w:trPr>
          <w:trHeight w:val="197"/>
          <w:jc w:val="center"/>
        </w:trPr>
        <w:tc>
          <w:tcPr>
            <w:tcW w:w="221" w:type="pct"/>
            <w:vAlign w:val="center"/>
          </w:tcPr>
          <w:p w:rsidR="002659F3" w:rsidRPr="00723889" w:rsidRDefault="002659F3" w:rsidP="002659F3">
            <w:pPr>
              <w:ind w:firstLine="0"/>
              <w:jc w:val="center"/>
              <w:rPr>
                <w:sz w:val="22"/>
              </w:rPr>
            </w:pPr>
            <w:r w:rsidRPr="00723889">
              <w:rPr>
                <w:sz w:val="22"/>
              </w:rPr>
              <w:t>6.2</w:t>
            </w:r>
          </w:p>
        </w:tc>
        <w:tc>
          <w:tcPr>
            <w:tcW w:w="1073" w:type="pct"/>
            <w:tcBorders>
              <w:right w:val="single" w:sz="4" w:space="0" w:color="auto"/>
            </w:tcBorders>
            <w:vAlign w:val="center"/>
          </w:tcPr>
          <w:p w:rsidR="002659F3" w:rsidRPr="00723889" w:rsidRDefault="002659F3" w:rsidP="005D5DB9">
            <w:pPr>
              <w:ind w:firstLine="0"/>
              <w:jc w:val="left"/>
              <w:rPr>
                <w:b/>
                <w:sz w:val="22"/>
              </w:rPr>
            </w:pPr>
            <w:r w:rsidRPr="00723889">
              <w:rPr>
                <w:b/>
                <w:sz w:val="22"/>
              </w:rPr>
              <w:t>Тяжелая промышленность</w:t>
            </w:r>
          </w:p>
        </w:tc>
        <w:tc>
          <w:tcPr>
            <w:tcW w:w="510"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2659F3" w:rsidRPr="00723889" w:rsidRDefault="002659F3" w:rsidP="002659F3">
            <w:pPr>
              <w:ind w:left="6" w:firstLine="0"/>
              <w:jc w:val="center"/>
              <w:rPr>
                <w:sz w:val="22"/>
              </w:rPr>
            </w:pPr>
            <w:r w:rsidRPr="00723889">
              <w:rPr>
                <w:sz w:val="22"/>
              </w:rPr>
              <w:t>1</w:t>
            </w:r>
            <w:r w:rsidR="00A54C49">
              <w:rPr>
                <w:sz w:val="22"/>
              </w:rPr>
              <w:t xml:space="preserve"> </w:t>
            </w:r>
            <w:r w:rsidRPr="00723889">
              <w:rPr>
                <w:sz w:val="22"/>
              </w:rPr>
              <w:t>600</w:t>
            </w:r>
          </w:p>
        </w:tc>
        <w:tc>
          <w:tcPr>
            <w:tcW w:w="493" w:type="pct"/>
            <w:vAlign w:val="center"/>
          </w:tcPr>
          <w:p w:rsidR="002659F3" w:rsidRPr="00723889" w:rsidRDefault="00946A26" w:rsidP="002659F3">
            <w:pPr>
              <w:ind w:left="6" w:firstLine="0"/>
              <w:jc w:val="center"/>
              <w:rPr>
                <w:sz w:val="22"/>
              </w:rPr>
            </w:pPr>
            <w:r w:rsidRPr="00723889">
              <w:rPr>
                <w:sz w:val="22"/>
              </w:rPr>
              <w:t>не подлежит установлению</w:t>
            </w:r>
          </w:p>
        </w:tc>
        <w:tc>
          <w:tcPr>
            <w:tcW w:w="555"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64" w:type="pct"/>
            <w:gridSpan w:val="3"/>
            <w:tcBorders>
              <w:lef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13" w:type="pct"/>
            <w:vAlign w:val="center"/>
          </w:tcPr>
          <w:p w:rsidR="002659F3" w:rsidRPr="00723889" w:rsidRDefault="002659F3" w:rsidP="002659F3">
            <w:pPr>
              <w:ind w:left="6" w:firstLine="0"/>
              <w:jc w:val="center"/>
              <w:rPr>
                <w:sz w:val="22"/>
              </w:rPr>
            </w:pPr>
            <w:r w:rsidRPr="00723889">
              <w:rPr>
                <w:sz w:val="22"/>
              </w:rPr>
              <w:t>5 этажей/40м</w:t>
            </w:r>
          </w:p>
        </w:tc>
        <w:tc>
          <w:tcPr>
            <w:tcW w:w="532" w:type="pct"/>
            <w:vAlign w:val="center"/>
          </w:tcPr>
          <w:p w:rsidR="002659F3" w:rsidRPr="00723889" w:rsidRDefault="002659F3" w:rsidP="002659F3">
            <w:pPr>
              <w:ind w:left="6" w:firstLine="0"/>
              <w:jc w:val="center"/>
              <w:rPr>
                <w:sz w:val="22"/>
              </w:rPr>
            </w:pPr>
            <w:r w:rsidRPr="00723889">
              <w:rPr>
                <w:sz w:val="22"/>
              </w:rPr>
              <w:t>70</w:t>
            </w:r>
          </w:p>
        </w:tc>
      </w:tr>
      <w:tr w:rsidR="005D5DB9" w:rsidRPr="00723889" w:rsidTr="00AD1B1F">
        <w:trPr>
          <w:trHeight w:val="197"/>
          <w:jc w:val="center"/>
        </w:trPr>
        <w:tc>
          <w:tcPr>
            <w:tcW w:w="221" w:type="pct"/>
            <w:vAlign w:val="center"/>
          </w:tcPr>
          <w:p w:rsidR="002659F3" w:rsidRPr="00723889" w:rsidRDefault="002659F3" w:rsidP="002659F3">
            <w:pPr>
              <w:ind w:firstLine="0"/>
              <w:jc w:val="center"/>
              <w:rPr>
                <w:sz w:val="22"/>
              </w:rPr>
            </w:pPr>
            <w:r w:rsidRPr="00723889">
              <w:rPr>
                <w:sz w:val="22"/>
              </w:rPr>
              <w:t>6.3</w:t>
            </w:r>
          </w:p>
        </w:tc>
        <w:tc>
          <w:tcPr>
            <w:tcW w:w="1073" w:type="pct"/>
            <w:tcBorders>
              <w:right w:val="single" w:sz="4" w:space="0" w:color="auto"/>
            </w:tcBorders>
            <w:vAlign w:val="center"/>
          </w:tcPr>
          <w:p w:rsidR="002659F3" w:rsidRPr="00723889" w:rsidRDefault="002659F3" w:rsidP="005D5DB9">
            <w:pPr>
              <w:ind w:firstLine="0"/>
              <w:jc w:val="left"/>
              <w:rPr>
                <w:b/>
                <w:sz w:val="22"/>
              </w:rPr>
            </w:pPr>
            <w:r w:rsidRPr="00723889">
              <w:rPr>
                <w:b/>
                <w:sz w:val="22"/>
              </w:rPr>
              <w:t>Легкая промышленность</w:t>
            </w:r>
          </w:p>
        </w:tc>
        <w:tc>
          <w:tcPr>
            <w:tcW w:w="510"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2659F3" w:rsidRPr="00723889" w:rsidRDefault="002659F3" w:rsidP="002659F3">
            <w:pPr>
              <w:ind w:left="6" w:firstLine="0"/>
              <w:jc w:val="center"/>
              <w:rPr>
                <w:sz w:val="22"/>
              </w:rPr>
            </w:pPr>
            <w:r w:rsidRPr="00723889">
              <w:rPr>
                <w:sz w:val="22"/>
              </w:rPr>
              <w:t>1</w:t>
            </w:r>
            <w:r w:rsidR="00A54C49">
              <w:rPr>
                <w:sz w:val="22"/>
              </w:rPr>
              <w:t xml:space="preserve"> </w:t>
            </w:r>
            <w:r w:rsidRPr="00723889">
              <w:rPr>
                <w:sz w:val="22"/>
              </w:rPr>
              <w:t>600</w:t>
            </w:r>
          </w:p>
        </w:tc>
        <w:tc>
          <w:tcPr>
            <w:tcW w:w="493" w:type="pct"/>
            <w:vAlign w:val="center"/>
          </w:tcPr>
          <w:p w:rsidR="002659F3" w:rsidRPr="00723889" w:rsidRDefault="00946A26" w:rsidP="002659F3">
            <w:pPr>
              <w:ind w:left="6" w:firstLine="0"/>
              <w:jc w:val="center"/>
              <w:rPr>
                <w:sz w:val="22"/>
              </w:rPr>
            </w:pPr>
            <w:r w:rsidRPr="00723889">
              <w:rPr>
                <w:sz w:val="22"/>
              </w:rPr>
              <w:t>не подлежит установлению</w:t>
            </w:r>
          </w:p>
        </w:tc>
        <w:tc>
          <w:tcPr>
            <w:tcW w:w="555"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64" w:type="pct"/>
            <w:gridSpan w:val="3"/>
            <w:tcBorders>
              <w:lef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13" w:type="pct"/>
            <w:vAlign w:val="center"/>
          </w:tcPr>
          <w:p w:rsidR="002659F3" w:rsidRPr="00723889" w:rsidRDefault="002659F3" w:rsidP="002659F3">
            <w:pPr>
              <w:ind w:left="6" w:firstLine="0"/>
              <w:jc w:val="center"/>
              <w:rPr>
                <w:sz w:val="22"/>
              </w:rPr>
            </w:pPr>
            <w:r w:rsidRPr="00723889">
              <w:rPr>
                <w:sz w:val="22"/>
              </w:rPr>
              <w:t>5 этажей/40м</w:t>
            </w:r>
          </w:p>
        </w:tc>
        <w:tc>
          <w:tcPr>
            <w:tcW w:w="532" w:type="pct"/>
            <w:vAlign w:val="center"/>
          </w:tcPr>
          <w:p w:rsidR="002659F3" w:rsidRPr="00723889" w:rsidRDefault="002659F3" w:rsidP="002659F3">
            <w:pPr>
              <w:ind w:left="6" w:firstLine="0"/>
              <w:jc w:val="center"/>
              <w:rPr>
                <w:sz w:val="22"/>
              </w:rPr>
            </w:pPr>
            <w:r w:rsidRPr="00723889">
              <w:rPr>
                <w:sz w:val="22"/>
              </w:rPr>
              <w:t>70</w:t>
            </w:r>
          </w:p>
        </w:tc>
      </w:tr>
      <w:tr w:rsidR="005D5DB9" w:rsidRPr="00723889" w:rsidTr="00AD1B1F">
        <w:trPr>
          <w:trHeight w:val="197"/>
          <w:jc w:val="center"/>
        </w:trPr>
        <w:tc>
          <w:tcPr>
            <w:tcW w:w="221" w:type="pct"/>
            <w:vAlign w:val="center"/>
          </w:tcPr>
          <w:p w:rsidR="002659F3" w:rsidRPr="00723889" w:rsidRDefault="002659F3" w:rsidP="002659F3">
            <w:pPr>
              <w:ind w:firstLine="0"/>
              <w:jc w:val="center"/>
              <w:rPr>
                <w:sz w:val="22"/>
              </w:rPr>
            </w:pPr>
            <w:r w:rsidRPr="00723889">
              <w:rPr>
                <w:sz w:val="22"/>
              </w:rPr>
              <w:t>6.4</w:t>
            </w:r>
          </w:p>
        </w:tc>
        <w:tc>
          <w:tcPr>
            <w:tcW w:w="1073" w:type="pct"/>
            <w:tcBorders>
              <w:right w:val="single" w:sz="4" w:space="0" w:color="auto"/>
            </w:tcBorders>
            <w:vAlign w:val="center"/>
          </w:tcPr>
          <w:p w:rsidR="002659F3" w:rsidRPr="00723889" w:rsidRDefault="002659F3" w:rsidP="005D5DB9">
            <w:pPr>
              <w:ind w:firstLine="0"/>
              <w:jc w:val="left"/>
              <w:rPr>
                <w:b/>
                <w:sz w:val="22"/>
              </w:rPr>
            </w:pPr>
            <w:r w:rsidRPr="00723889">
              <w:rPr>
                <w:b/>
                <w:bCs/>
                <w:sz w:val="22"/>
              </w:rPr>
              <w:t>Пищевая промышленность</w:t>
            </w:r>
          </w:p>
        </w:tc>
        <w:tc>
          <w:tcPr>
            <w:tcW w:w="510"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2659F3" w:rsidRPr="00723889" w:rsidRDefault="002659F3" w:rsidP="002659F3">
            <w:pPr>
              <w:ind w:left="6" w:firstLine="0"/>
              <w:jc w:val="center"/>
              <w:rPr>
                <w:sz w:val="22"/>
              </w:rPr>
            </w:pPr>
            <w:r w:rsidRPr="00723889">
              <w:rPr>
                <w:sz w:val="22"/>
              </w:rPr>
              <w:t>1</w:t>
            </w:r>
            <w:r w:rsidR="00A54C49">
              <w:rPr>
                <w:sz w:val="22"/>
              </w:rPr>
              <w:t xml:space="preserve"> </w:t>
            </w:r>
            <w:r w:rsidRPr="00723889">
              <w:rPr>
                <w:sz w:val="22"/>
              </w:rPr>
              <w:t>600</w:t>
            </w:r>
          </w:p>
        </w:tc>
        <w:tc>
          <w:tcPr>
            <w:tcW w:w="493" w:type="pct"/>
            <w:vAlign w:val="center"/>
          </w:tcPr>
          <w:p w:rsidR="002659F3" w:rsidRPr="00723889" w:rsidRDefault="00776FE9" w:rsidP="002659F3">
            <w:pPr>
              <w:ind w:left="6" w:firstLine="0"/>
              <w:jc w:val="center"/>
              <w:rPr>
                <w:sz w:val="22"/>
              </w:rPr>
            </w:pPr>
            <w:r w:rsidRPr="00723889">
              <w:rPr>
                <w:sz w:val="22"/>
              </w:rPr>
              <w:t>не подлежит установлению</w:t>
            </w:r>
          </w:p>
        </w:tc>
        <w:tc>
          <w:tcPr>
            <w:tcW w:w="555"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64" w:type="pct"/>
            <w:gridSpan w:val="3"/>
            <w:tcBorders>
              <w:lef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13" w:type="pct"/>
            <w:vAlign w:val="center"/>
          </w:tcPr>
          <w:p w:rsidR="002659F3" w:rsidRPr="00723889" w:rsidRDefault="002659F3" w:rsidP="002659F3">
            <w:pPr>
              <w:ind w:left="6" w:firstLine="0"/>
              <w:jc w:val="center"/>
              <w:rPr>
                <w:sz w:val="22"/>
              </w:rPr>
            </w:pPr>
            <w:r w:rsidRPr="00723889">
              <w:rPr>
                <w:sz w:val="22"/>
              </w:rPr>
              <w:t>5 этажей/40м</w:t>
            </w:r>
          </w:p>
        </w:tc>
        <w:tc>
          <w:tcPr>
            <w:tcW w:w="532" w:type="pct"/>
            <w:vAlign w:val="center"/>
          </w:tcPr>
          <w:p w:rsidR="002659F3" w:rsidRPr="00723889" w:rsidRDefault="002659F3" w:rsidP="002659F3">
            <w:pPr>
              <w:ind w:left="6" w:firstLine="0"/>
              <w:jc w:val="center"/>
              <w:rPr>
                <w:sz w:val="22"/>
              </w:rPr>
            </w:pPr>
            <w:r w:rsidRPr="00723889">
              <w:rPr>
                <w:sz w:val="22"/>
              </w:rPr>
              <w:t>70</w:t>
            </w:r>
          </w:p>
        </w:tc>
      </w:tr>
      <w:tr w:rsidR="005D5DB9" w:rsidRPr="00723889" w:rsidTr="00AD1B1F">
        <w:trPr>
          <w:trHeight w:val="197"/>
          <w:jc w:val="center"/>
        </w:trPr>
        <w:tc>
          <w:tcPr>
            <w:tcW w:w="221" w:type="pct"/>
            <w:vAlign w:val="center"/>
          </w:tcPr>
          <w:p w:rsidR="002659F3" w:rsidRPr="00723889" w:rsidRDefault="002659F3" w:rsidP="002659F3">
            <w:pPr>
              <w:ind w:firstLine="0"/>
              <w:jc w:val="center"/>
              <w:rPr>
                <w:sz w:val="22"/>
              </w:rPr>
            </w:pPr>
            <w:r w:rsidRPr="00723889">
              <w:rPr>
                <w:sz w:val="22"/>
              </w:rPr>
              <w:lastRenderedPageBreak/>
              <w:t>6.5</w:t>
            </w:r>
          </w:p>
        </w:tc>
        <w:tc>
          <w:tcPr>
            <w:tcW w:w="1073" w:type="pct"/>
            <w:tcBorders>
              <w:right w:val="single" w:sz="4" w:space="0" w:color="auto"/>
            </w:tcBorders>
            <w:vAlign w:val="center"/>
          </w:tcPr>
          <w:p w:rsidR="002659F3" w:rsidRPr="00723889" w:rsidRDefault="002659F3" w:rsidP="005D5DB9">
            <w:pPr>
              <w:ind w:firstLine="0"/>
              <w:jc w:val="left"/>
              <w:rPr>
                <w:b/>
                <w:bCs/>
                <w:sz w:val="22"/>
              </w:rPr>
            </w:pPr>
            <w:r w:rsidRPr="00723889">
              <w:rPr>
                <w:b/>
                <w:bCs/>
                <w:sz w:val="22"/>
              </w:rPr>
              <w:t>Нефтехимическая промышленность</w:t>
            </w:r>
          </w:p>
        </w:tc>
        <w:tc>
          <w:tcPr>
            <w:tcW w:w="510"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2659F3" w:rsidRPr="00723889" w:rsidRDefault="002659F3" w:rsidP="002659F3">
            <w:pPr>
              <w:ind w:left="6" w:firstLine="0"/>
              <w:jc w:val="center"/>
              <w:rPr>
                <w:sz w:val="22"/>
              </w:rPr>
            </w:pPr>
            <w:r w:rsidRPr="00723889">
              <w:rPr>
                <w:sz w:val="22"/>
              </w:rPr>
              <w:t>1</w:t>
            </w:r>
            <w:r w:rsidR="00A54C49">
              <w:rPr>
                <w:sz w:val="22"/>
              </w:rPr>
              <w:t xml:space="preserve"> </w:t>
            </w:r>
            <w:r w:rsidRPr="00723889">
              <w:rPr>
                <w:sz w:val="22"/>
              </w:rPr>
              <w:t>600</w:t>
            </w:r>
          </w:p>
        </w:tc>
        <w:tc>
          <w:tcPr>
            <w:tcW w:w="493" w:type="pct"/>
            <w:vAlign w:val="center"/>
          </w:tcPr>
          <w:p w:rsidR="002659F3" w:rsidRPr="00723889" w:rsidRDefault="00776FE9" w:rsidP="002659F3">
            <w:pPr>
              <w:ind w:left="6" w:firstLine="0"/>
              <w:jc w:val="center"/>
              <w:rPr>
                <w:sz w:val="22"/>
              </w:rPr>
            </w:pPr>
            <w:r w:rsidRPr="00723889">
              <w:rPr>
                <w:sz w:val="22"/>
              </w:rPr>
              <w:t>не подлежит установлению</w:t>
            </w:r>
          </w:p>
        </w:tc>
        <w:tc>
          <w:tcPr>
            <w:tcW w:w="555"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64" w:type="pct"/>
            <w:gridSpan w:val="3"/>
            <w:tcBorders>
              <w:lef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13" w:type="pct"/>
            <w:vAlign w:val="center"/>
          </w:tcPr>
          <w:p w:rsidR="002659F3" w:rsidRPr="00723889" w:rsidRDefault="002659F3" w:rsidP="002659F3">
            <w:pPr>
              <w:ind w:left="6" w:firstLine="0"/>
              <w:jc w:val="center"/>
              <w:rPr>
                <w:sz w:val="22"/>
              </w:rPr>
            </w:pPr>
            <w:r w:rsidRPr="00723889">
              <w:rPr>
                <w:sz w:val="22"/>
              </w:rPr>
              <w:t>5 этажей/40м</w:t>
            </w:r>
          </w:p>
        </w:tc>
        <w:tc>
          <w:tcPr>
            <w:tcW w:w="532" w:type="pct"/>
            <w:vAlign w:val="center"/>
          </w:tcPr>
          <w:p w:rsidR="002659F3" w:rsidRPr="00723889" w:rsidRDefault="002659F3" w:rsidP="002659F3">
            <w:pPr>
              <w:ind w:left="6" w:firstLine="0"/>
              <w:jc w:val="center"/>
              <w:rPr>
                <w:sz w:val="22"/>
              </w:rPr>
            </w:pPr>
            <w:r w:rsidRPr="00723889">
              <w:rPr>
                <w:sz w:val="22"/>
              </w:rPr>
              <w:t>70</w:t>
            </w:r>
          </w:p>
        </w:tc>
      </w:tr>
      <w:tr w:rsidR="005D5DB9" w:rsidRPr="00723889" w:rsidTr="00AD1B1F">
        <w:trPr>
          <w:trHeight w:val="197"/>
          <w:jc w:val="center"/>
        </w:trPr>
        <w:tc>
          <w:tcPr>
            <w:tcW w:w="221" w:type="pct"/>
            <w:vAlign w:val="center"/>
          </w:tcPr>
          <w:p w:rsidR="002659F3" w:rsidRPr="00723889" w:rsidRDefault="002659F3" w:rsidP="002659F3">
            <w:pPr>
              <w:pStyle w:val="aff0"/>
              <w:jc w:val="center"/>
              <w:rPr>
                <w:sz w:val="22"/>
              </w:rPr>
            </w:pPr>
            <w:r w:rsidRPr="00723889">
              <w:rPr>
                <w:sz w:val="22"/>
              </w:rPr>
              <w:t>6.6</w:t>
            </w:r>
          </w:p>
        </w:tc>
        <w:tc>
          <w:tcPr>
            <w:tcW w:w="1073" w:type="pct"/>
            <w:tcBorders>
              <w:right w:val="single" w:sz="4" w:space="0" w:color="auto"/>
            </w:tcBorders>
            <w:vAlign w:val="center"/>
          </w:tcPr>
          <w:p w:rsidR="002659F3" w:rsidRPr="00723889" w:rsidRDefault="002659F3" w:rsidP="005D5DB9">
            <w:pPr>
              <w:pStyle w:val="aff0"/>
              <w:rPr>
                <w:sz w:val="22"/>
              </w:rPr>
            </w:pPr>
            <w:r w:rsidRPr="00723889">
              <w:rPr>
                <w:b/>
                <w:bCs/>
                <w:sz w:val="22"/>
              </w:rPr>
              <w:t>Строительная промышленность</w:t>
            </w:r>
          </w:p>
        </w:tc>
        <w:tc>
          <w:tcPr>
            <w:tcW w:w="510"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2659F3" w:rsidRPr="00723889" w:rsidRDefault="002659F3" w:rsidP="002659F3">
            <w:pPr>
              <w:ind w:left="6" w:firstLine="0"/>
              <w:jc w:val="center"/>
              <w:rPr>
                <w:sz w:val="22"/>
              </w:rPr>
            </w:pPr>
            <w:r w:rsidRPr="00723889">
              <w:rPr>
                <w:sz w:val="22"/>
              </w:rPr>
              <w:t>1</w:t>
            </w:r>
            <w:r w:rsidR="00A54C49">
              <w:rPr>
                <w:sz w:val="22"/>
              </w:rPr>
              <w:t xml:space="preserve"> </w:t>
            </w:r>
            <w:r w:rsidRPr="00723889">
              <w:rPr>
                <w:sz w:val="22"/>
              </w:rPr>
              <w:t>600</w:t>
            </w:r>
          </w:p>
        </w:tc>
        <w:tc>
          <w:tcPr>
            <w:tcW w:w="493" w:type="pct"/>
            <w:vAlign w:val="center"/>
          </w:tcPr>
          <w:p w:rsidR="002659F3" w:rsidRPr="00723889" w:rsidRDefault="00776FE9" w:rsidP="002659F3">
            <w:pPr>
              <w:ind w:left="6" w:firstLine="0"/>
              <w:jc w:val="center"/>
              <w:rPr>
                <w:sz w:val="22"/>
              </w:rPr>
            </w:pPr>
            <w:r w:rsidRPr="00723889">
              <w:rPr>
                <w:sz w:val="22"/>
              </w:rPr>
              <w:t>не подлежит установлению</w:t>
            </w:r>
          </w:p>
        </w:tc>
        <w:tc>
          <w:tcPr>
            <w:tcW w:w="555"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64" w:type="pct"/>
            <w:gridSpan w:val="3"/>
            <w:tcBorders>
              <w:lef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13" w:type="pct"/>
            <w:vAlign w:val="center"/>
          </w:tcPr>
          <w:p w:rsidR="002659F3" w:rsidRPr="00723889" w:rsidRDefault="002659F3" w:rsidP="002659F3">
            <w:pPr>
              <w:ind w:left="6" w:firstLine="0"/>
              <w:jc w:val="center"/>
              <w:rPr>
                <w:sz w:val="22"/>
              </w:rPr>
            </w:pPr>
            <w:r w:rsidRPr="00723889">
              <w:rPr>
                <w:sz w:val="22"/>
              </w:rPr>
              <w:t>5 этажей/40м</w:t>
            </w:r>
          </w:p>
        </w:tc>
        <w:tc>
          <w:tcPr>
            <w:tcW w:w="532" w:type="pct"/>
            <w:vAlign w:val="center"/>
          </w:tcPr>
          <w:p w:rsidR="002659F3" w:rsidRPr="00723889" w:rsidRDefault="002659F3" w:rsidP="002659F3">
            <w:pPr>
              <w:ind w:left="6" w:firstLine="0"/>
              <w:jc w:val="center"/>
              <w:rPr>
                <w:sz w:val="22"/>
              </w:rPr>
            </w:pPr>
            <w:r w:rsidRPr="00723889">
              <w:rPr>
                <w:sz w:val="22"/>
              </w:rPr>
              <w:t>70</w:t>
            </w:r>
          </w:p>
        </w:tc>
      </w:tr>
      <w:tr w:rsidR="005D5DB9" w:rsidRPr="00723889" w:rsidTr="00AD1B1F">
        <w:trPr>
          <w:trHeight w:val="197"/>
          <w:jc w:val="center"/>
        </w:trPr>
        <w:tc>
          <w:tcPr>
            <w:tcW w:w="221" w:type="pct"/>
            <w:vMerge w:val="restart"/>
            <w:vAlign w:val="center"/>
          </w:tcPr>
          <w:p w:rsidR="00776FE9" w:rsidRPr="00723889" w:rsidRDefault="00776FE9" w:rsidP="00776FE9">
            <w:pPr>
              <w:ind w:firstLine="0"/>
              <w:jc w:val="center"/>
              <w:rPr>
                <w:sz w:val="22"/>
              </w:rPr>
            </w:pPr>
            <w:r w:rsidRPr="00723889">
              <w:rPr>
                <w:sz w:val="22"/>
              </w:rPr>
              <w:t>6.7</w:t>
            </w:r>
          </w:p>
        </w:tc>
        <w:tc>
          <w:tcPr>
            <w:tcW w:w="1073" w:type="pct"/>
            <w:vMerge w:val="restart"/>
            <w:tcBorders>
              <w:right w:val="single" w:sz="4" w:space="0" w:color="auto"/>
            </w:tcBorders>
            <w:vAlign w:val="center"/>
          </w:tcPr>
          <w:p w:rsidR="00776FE9" w:rsidRPr="00723889" w:rsidRDefault="00776FE9" w:rsidP="005D5DB9">
            <w:pPr>
              <w:ind w:firstLine="0"/>
              <w:jc w:val="left"/>
              <w:rPr>
                <w:b/>
                <w:bCs/>
                <w:sz w:val="22"/>
              </w:rPr>
            </w:pPr>
            <w:r w:rsidRPr="00723889">
              <w:rPr>
                <w:b/>
                <w:bCs/>
                <w:sz w:val="22"/>
              </w:rPr>
              <w:t>Энергетика</w:t>
            </w:r>
          </w:p>
        </w:tc>
        <w:tc>
          <w:tcPr>
            <w:tcW w:w="3706" w:type="pct"/>
            <w:gridSpan w:val="11"/>
          </w:tcPr>
          <w:p w:rsidR="00776FE9" w:rsidRPr="00723889" w:rsidRDefault="00776FE9" w:rsidP="00776FE9">
            <w:pPr>
              <w:ind w:firstLine="0"/>
              <w:jc w:val="center"/>
              <w:rPr>
                <w:rFonts w:eastAsia="Times New Roman"/>
                <w:sz w:val="22"/>
                <w:lang w:eastAsia="ru-RU"/>
              </w:rPr>
            </w:pPr>
            <w:r w:rsidRPr="00723889">
              <w:rPr>
                <w:sz w:val="22"/>
              </w:rPr>
              <w:t>Не подлежат установлению</w:t>
            </w:r>
          </w:p>
        </w:tc>
      </w:tr>
      <w:tr w:rsidR="005D5DB9" w:rsidRPr="00723889" w:rsidTr="00AD1B1F">
        <w:trPr>
          <w:trHeight w:val="197"/>
          <w:jc w:val="center"/>
        </w:trPr>
        <w:tc>
          <w:tcPr>
            <w:tcW w:w="221" w:type="pct"/>
            <w:vMerge/>
            <w:vAlign w:val="center"/>
          </w:tcPr>
          <w:p w:rsidR="00776FE9" w:rsidRPr="00723889" w:rsidRDefault="00776FE9" w:rsidP="00776FE9">
            <w:pPr>
              <w:ind w:firstLine="0"/>
              <w:jc w:val="center"/>
              <w:rPr>
                <w:sz w:val="22"/>
              </w:rPr>
            </w:pPr>
          </w:p>
        </w:tc>
        <w:tc>
          <w:tcPr>
            <w:tcW w:w="1073" w:type="pct"/>
            <w:vMerge/>
            <w:tcBorders>
              <w:right w:val="single" w:sz="4" w:space="0" w:color="auto"/>
            </w:tcBorders>
            <w:vAlign w:val="center"/>
          </w:tcPr>
          <w:p w:rsidR="00776FE9" w:rsidRPr="00723889" w:rsidRDefault="00776FE9" w:rsidP="005D5DB9">
            <w:pPr>
              <w:ind w:firstLine="0"/>
              <w:jc w:val="left"/>
              <w:rPr>
                <w:b/>
                <w:bCs/>
                <w:sz w:val="22"/>
              </w:rPr>
            </w:pPr>
          </w:p>
        </w:tc>
        <w:tc>
          <w:tcPr>
            <w:tcW w:w="3706" w:type="pct"/>
            <w:gridSpan w:val="11"/>
          </w:tcPr>
          <w:p w:rsidR="00776FE9" w:rsidRPr="00723889" w:rsidRDefault="00776FE9" w:rsidP="00776FE9">
            <w:pPr>
              <w:ind w:firstLine="0"/>
              <w:rPr>
                <w:sz w:val="22"/>
              </w:rPr>
            </w:pPr>
            <w:r w:rsidRPr="00723889">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5D5DB9" w:rsidRPr="00723889" w:rsidTr="00AD1B1F">
        <w:trPr>
          <w:trHeight w:val="197"/>
          <w:jc w:val="center"/>
        </w:trPr>
        <w:tc>
          <w:tcPr>
            <w:tcW w:w="221" w:type="pct"/>
            <w:vMerge w:val="restart"/>
            <w:vAlign w:val="center"/>
          </w:tcPr>
          <w:p w:rsidR="00776FE9" w:rsidRPr="00723889" w:rsidRDefault="00776FE9" w:rsidP="00776FE9">
            <w:pPr>
              <w:ind w:firstLine="0"/>
              <w:jc w:val="center"/>
              <w:rPr>
                <w:sz w:val="22"/>
              </w:rPr>
            </w:pPr>
            <w:r w:rsidRPr="00723889">
              <w:rPr>
                <w:sz w:val="22"/>
              </w:rPr>
              <w:t>6.8</w:t>
            </w:r>
          </w:p>
        </w:tc>
        <w:tc>
          <w:tcPr>
            <w:tcW w:w="1073" w:type="pct"/>
            <w:vMerge w:val="restart"/>
            <w:tcBorders>
              <w:right w:val="single" w:sz="4" w:space="0" w:color="auto"/>
            </w:tcBorders>
            <w:vAlign w:val="center"/>
          </w:tcPr>
          <w:p w:rsidR="00776FE9" w:rsidRPr="00723889" w:rsidRDefault="00776FE9" w:rsidP="005D5DB9">
            <w:pPr>
              <w:ind w:firstLine="0"/>
              <w:jc w:val="left"/>
              <w:rPr>
                <w:b/>
                <w:bCs/>
                <w:sz w:val="22"/>
              </w:rPr>
            </w:pPr>
            <w:r w:rsidRPr="00723889">
              <w:rPr>
                <w:b/>
                <w:bCs/>
                <w:sz w:val="22"/>
              </w:rPr>
              <w:t>Связь</w:t>
            </w:r>
          </w:p>
        </w:tc>
        <w:tc>
          <w:tcPr>
            <w:tcW w:w="3706" w:type="pct"/>
            <w:gridSpan w:val="11"/>
          </w:tcPr>
          <w:p w:rsidR="00776FE9" w:rsidRPr="00723889" w:rsidRDefault="00776FE9" w:rsidP="00776FE9">
            <w:pPr>
              <w:ind w:firstLine="0"/>
              <w:jc w:val="center"/>
              <w:rPr>
                <w:rFonts w:eastAsia="Times New Roman"/>
                <w:sz w:val="22"/>
                <w:lang w:eastAsia="ru-RU"/>
              </w:rPr>
            </w:pPr>
            <w:r w:rsidRPr="00723889">
              <w:rPr>
                <w:sz w:val="22"/>
              </w:rPr>
              <w:t>Не подлежат установлению</w:t>
            </w:r>
          </w:p>
        </w:tc>
      </w:tr>
      <w:tr w:rsidR="005D5DB9" w:rsidRPr="00723889" w:rsidTr="00AD1B1F">
        <w:trPr>
          <w:trHeight w:val="197"/>
          <w:jc w:val="center"/>
        </w:trPr>
        <w:tc>
          <w:tcPr>
            <w:tcW w:w="221" w:type="pct"/>
            <w:vMerge/>
            <w:vAlign w:val="center"/>
          </w:tcPr>
          <w:p w:rsidR="00776FE9" w:rsidRPr="00723889" w:rsidRDefault="00776FE9" w:rsidP="00776FE9">
            <w:pPr>
              <w:ind w:firstLine="0"/>
              <w:jc w:val="center"/>
              <w:rPr>
                <w:sz w:val="22"/>
              </w:rPr>
            </w:pPr>
          </w:p>
        </w:tc>
        <w:tc>
          <w:tcPr>
            <w:tcW w:w="1073" w:type="pct"/>
            <w:vMerge/>
            <w:tcBorders>
              <w:right w:val="single" w:sz="4" w:space="0" w:color="auto"/>
            </w:tcBorders>
            <w:vAlign w:val="center"/>
          </w:tcPr>
          <w:p w:rsidR="00776FE9" w:rsidRPr="00723889" w:rsidRDefault="00776FE9" w:rsidP="005D5DB9">
            <w:pPr>
              <w:ind w:firstLine="0"/>
              <w:jc w:val="left"/>
              <w:rPr>
                <w:b/>
                <w:bCs/>
                <w:sz w:val="22"/>
              </w:rPr>
            </w:pPr>
          </w:p>
        </w:tc>
        <w:tc>
          <w:tcPr>
            <w:tcW w:w="3706" w:type="pct"/>
            <w:gridSpan w:val="11"/>
          </w:tcPr>
          <w:p w:rsidR="00776FE9" w:rsidRPr="00723889" w:rsidRDefault="00776FE9" w:rsidP="00776FE9">
            <w:pPr>
              <w:ind w:firstLine="0"/>
              <w:jc w:val="left"/>
              <w:rPr>
                <w:sz w:val="22"/>
              </w:rPr>
            </w:pPr>
            <w:r w:rsidRPr="00723889">
              <w:rPr>
                <w:sz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5D5DB9" w:rsidRPr="00723889" w:rsidTr="00AD1B1F">
        <w:trPr>
          <w:trHeight w:val="197"/>
          <w:jc w:val="center"/>
        </w:trPr>
        <w:tc>
          <w:tcPr>
            <w:tcW w:w="221" w:type="pct"/>
            <w:vAlign w:val="center"/>
          </w:tcPr>
          <w:p w:rsidR="002659F3" w:rsidRPr="00723889" w:rsidRDefault="002659F3" w:rsidP="002659F3">
            <w:pPr>
              <w:ind w:firstLine="0"/>
              <w:jc w:val="center"/>
              <w:rPr>
                <w:sz w:val="22"/>
              </w:rPr>
            </w:pPr>
            <w:r w:rsidRPr="00723889">
              <w:rPr>
                <w:sz w:val="22"/>
              </w:rPr>
              <w:t>6.9</w:t>
            </w:r>
          </w:p>
        </w:tc>
        <w:tc>
          <w:tcPr>
            <w:tcW w:w="1073" w:type="pct"/>
            <w:tcBorders>
              <w:right w:val="single" w:sz="4" w:space="0" w:color="auto"/>
            </w:tcBorders>
            <w:vAlign w:val="center"/>
          </w:tcPr>
          <w:p w:rsidR="002659F3" w:rsidRPr="00723889" w:rsidRDefault="002659F3" w:rsidP="005D5DB9">
            <w:pPr>
              <w:ind w:firstLine="0"/>
              <w:jc w:val="left"/>
              <w:rPr>
                <w:b/>
                <w:bCs/>
                <w:sz w:val="22"/>
              </w:rPr>
            </w:pPr>
            <w:r w:rsidRPr="00723889">
              <w:rPr>
                <w:b/>
                <w:bCs/>
                <w:sz w:val="22"/>
              </w:rPr>
              <w:t>Склад</w:t>
            </w:r>
          </w:p>
        </w:tc>
        <w:tc>
          <w:tcPr>
            <w:tcW w:w="510" w:type="pct"/>
            <w:gridSpan w:val="2"/>
            <w:tcBorders>
              <w:right w:val="single" w:sz="4" w:space="0" w:color="auto"/>
            </w:tcBorders>
            <w:vAlign w:val="center"/>
          </w:tcPr>
          <w:p w:rsidR="002659F3" w:rsidRPr="00723889" w:rsidRDefault="002659F3" w:rsidP="002659F3">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2659F3" w:rsidRPr="00723889" w:rsidRDefault="002659F3" w:rsidP="002659F3">
            <w:pPr>
              <w:ind w:left="6" w:firstLine="0"/>
              <w:jc w:val="center"/>
              <w:rPr>
                <w:sz w:val="22"/>
              </w:rPr>
            </w:pPr>
            <w:r w:rsidRPr="00723889">
              <w:rPr>
                <w:sz w:val="22"/>
              </w:rPr>
              <w:t>1</w:t>
            </w:r>
            <w:r w:rsidR="00A54C49">
              <w:rPr>
                <w:sz w:val="22"/>
              </w:rPr>
              <w:t xml:space="preserve"> </w:t>
            </w:r>
            <w:r w:rsidRPr="00723889">
              <w:rPr>
                <w:sz w:val="22"/>
              </w:rPr>
              <w:t>600</w:t>
            </w:r>
          </w:p>
        </w:tc>
        <w:tc>
          <w:tcPr>
            <w:tcW w:w="493" w:type="pct"/>
            <w:vAlign w:val="center"/>
          </w:tcPr>
          <w:p w:rsidR="002659F3" w:rsidRPr="00723889" w:rsidRDefault="00776FE9" w:rsidP="002659F3">
            <w:pPr>
              <w:ind w:left="6" w:firstLine="0"/>
              <w:jc w:val="center"/>
              <w:rPr>
                <w:sz w:val="22"/>
              </w:rPr>
            </w:pPr>
            <w:r w:rsidRPr="00723889">
              <w:rPr>
                <w:sz w:val="22"/>
              </w:rPr>
              <w:t>5 000</w:t>
            </w:r>
          </w:p>
        </w:tc>
        <w:tc>
          <w:tcPr>
            <w:tcW w:w="549" w:type="pct"/>
            <w:tcBorders>
              <w:righ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70" w:type="pct"/>
            <w:gridSpan w:val="4"/>
            <w:tcBorders>
              <w:left w:val="single" w:sz="4" w:space="0" w:color="auto"/>
            </w:tcBorders>
            <w:vAlign w:val="center"/>
          </w:tcPr>
          <w:p w:rsidR="002659F3" w:rsidRPr="00723889" w:rsidRDefault="002659F3" w:rsidP="002659F3">
            <w:pPr>
              <w:ind w:left="6" w:firstLine="0"/>
              <w:jc w:val="center"/>
              <w:rPr>
                <w:sz w:val="22"/>
              </w:rPr>
            </w:pPr>
            <w:r w:rsidRPr="00723889">
              <w:rPr>
                <w:sz w:val="22"/>
              </w:rPr>
              <w:t>3</w:t>
            </w:r>
          </w:p>
        </w:tc>
        <w:tc>
          <w:tcPr>
            <w:tcW w:w="513" w:type="pct"/>
            <w:vAlign w:val="center"/>
          </w:tcPr>
          <w:p w:rsidR="002659F3" w:rsidRPr="00723889" w:rsidRDefault="002659F3" w:rsidP="002659F3">
            <w:pPr>
              <w:ind w:left="6" w:firstLine="0"/>
              <w:jc w:val="center"/>
              <w:rPr>
                <w:sz w:val="22"/>
              </w:rPr>
            </w:pPr>
            <w:r w:rsidRPr="00723889">
              <w:rPr>
                <w:sz w:val="22"/>
              </w:rPr>
              <w:t>5 этажей/40м</w:t>
            </w:r>
          </w:p>
        </w:tc>
        <w:tc>
          <w:tcPr>
            <w:tcW w:w="532" w:type="pct"/>
            <w:vAlign w:val="center"/>
          </w:tcPr>
          <w:p w:rsidR="002659F3" w:rsidRPr="00723889" w:rsidRDefault="002659F3" w:rsidP="002659F3">
            <w:pPr>
              <w:ind w:left="6" w:firstLine="0"/>
              <w:jc w:val="center"/>
              <w:rPr>
                <w:sz w:val="22"/>
              </w:rPr>
            </w:pPr>
            <w:r w:rsidRPr="00723889">
              <w:rPr>
                <w:sz w:val="22"/>
              </w:rPr>
              <w:t>70</w:t>
            </w:r>
          </w:p>
        </w:tc>
      </w:tr>
      <w:tr w:rsidR="0056219F" w:rsidRPr="00723889" w:rsidTr="005D5DB9">
        <w:trPr>
          <w:jc w:val="center"/>
        </w:trPr>
        <w:tc>
          <w:tcPr>
            <w:tcW w:w="5000" w:type="pct"/>
            <w:gridSpan w:val="13"/>
          </w:tcPr>
          <w:p w:rsidR="0056219F" w:rsidRPr="00723889" w:rsidRDefault="0056219F" w:rsidP="0056219F">
            <w:pPr>
              <w:keepNext/>
              <w:keepLines/>
              <w:widowControl/>
              <w:ind w:firstLine="0"/>
              <w:jc w:val="center"/>
              <w:rPr>
                <w:b/>
                <w:sz w:val="22"/>
              </w:rPr>
            </w:pPr>
            <w:r w:rsidRPr="00723889">
              <w:rPr>
                <w:b/>
                <w:iCs/>
                <w:sz w:val="22"/>
              </w:rPr>
              <w:t xml:space="preserve">ВСПОМОГАТЕЛЬНЫЕ ВИДЫ РАЗРЕШЕННОГО ИСПОЛЬЗОВАНИЯ ЗЕМЕЛЬНЫХ УЧАСТКОВ И ОБЪЕКТОВ КАПИТАЛЬНОГО СТРОИТЕЛЬСТВА  </w:t>
            </w:r>
          </w:p>
        </w:tc>
      </w:tr>
      <w:tr w:rsidR="002659F3" w:rsidRPr="00723889" w:rsidTr="005D5DB9">
        <w:trPr>
          <w:jc w:val="center"/>
        </w:trPr>
        <w:tc>
          <w:tcPr>
            <w:tcW w:w="5000" w:type="pct"/>
            <w:gridSpan w:val="13"/>
          </w:tcPr>
          <w:p w:rsidR="002659F3" w:rsidRPr="00723889" w:rsidRDefault="002659F3" w:rsidP="00A939BB">
            <w:pPr>
              <w:ind w:firstLine="0"/>
              <w:jc w:val="center"/>
              <w:rPr>
                <w:rFonts w:eastAsia="Times New Roman"/>
                <w:sz w:val="22"/>
                <w:lang w:eastAsia="ru-RU"/>
              </w:rPr>
            </w:pPr>
            <w:r w:rsidRPr="00723889">
              <w:rPr>
                <w:rFonts w:eastAsia="Times New Roman"/>
                <w:sz w:val="22"/>
                <w:lang w:eastAsia="ru-RU"/>
              </w:rPr>
              <w:t>Виды разрешенного использования не установлены</w:t>
            </w:r>
          </w:p>
        </w:tc>
      </w:tr>
      <w:tr w:rsidR="0056219F" w:rsidRPr="00723889" w:rsidTr="005D5DB9">
        <w:trPr>
          <w:jc w:val="center"/>
        </w:trPr>
        <w:tc>
          <w:tcPr>
            <w:tcW w:w="5000" w:type="pct"/>
            <w:gridSpan w:val="13"/>
          </w:tcPr>
          <w:p w:rsidR="0056219F" w:rsidRPr="00723889" w:rsidRDefault="0056219F" w:rsidP="0056219F">
            <w:pPr>
              <w:jc w:val="center"/>
              <w:rPr>
                <w:rFonts w:eastAsia="Times New Roman"/>
                <w:b/>
                <w:bCs/>
                <w:sz w:val="22"/>
                <w:lang w:eastAsia="ru-RU"/>
              </w:rPr>
            </w:pPr>
            <w:r w:rsidRPr="00723889">
              <w:rPr>
                <w:rFonts w:eastAsia="Times New Roman"/>
                <w:b/>
                <w:bCs/>
                <w:sz w:val="22"/>
                <w:lang w:eastAsia="ru-RU"/>
              </w:rPr>
              <w:t xml:space="preserve">УСЛОВНО РАЗРЕШЕННЫЕ ВИДЫ ИСПОЛЬЗОВАНИЯ ЗЕМЕЛЬНЫХ УЧАСТКОВ И ОБЪЕКТОВ КАПИТАЛЬНОГО СТРОИТЕЛЬСТВА </w:t>
            </w:r>
          </w:p>
        </w:tc>
      </w:tr>
      <w:tr w:rsidR="005D5DB9" w:rsidRPr="00723889" w:rsidTr="00AD1B1F">
        <w:trPr>
          <w:trHeight w:val="197"/>
          <w:jc w:val="center"/>
        </w:trPr>
        <w:tc>
          <w:tcPr>
            <w:tcW w:w="221" w:type="pct"/>
            <w:vAlign w:val="center"/>
          </w:tcPr>
          <w:p w:rsidR="0056219F" w:rsidRPr="00723889" w:rsidRDefault="0056219F" w:rsidP="0056219F">
            <w:pPr>
              <w:ind w:firstLine="0"/>
              <w:jc w:val="center"/>
              <w:rPr>
                <w:sz w:val="22"/>
              </w:rPr>
            </w:pPr>
            <w:r w:rsidRPr="00723889">
              <w:rPr>
                <w:sz w:val="22"/>
              </w:rPr>
              <w:t>4.4</w:t>
            </w:r>
          </w:p>
        </w:tc>
        <w:tc>
          <w:tcPr>
            <w:tcW w:w="1073" w:type="pct"/>
            <w:tcBorders>
              <w:right w:val="single" w:sz="4" w:space="0" w:color="auto"/>
            </w:tcBorders>
            <w:vAlign w:val="center"/>
          </w:tcPr>
          <w:p w:rsidR="0056219F" w:rsidRPr="00723889" w:rsidRDefault="0056219F" w:rsidP="0056219F">
            <w:pPr>
              <w:ind w:firstLine="0"/>
              <w:jc w:val="left"/>
              <w:rPr>
                <w:rFonts w:eastAsia="Times New Roman"/>
                <w:b/>
                <w:sz w:val="22"/>
                <w:lang w:eastAsia="ru-RU"/>
              </w:rPr>
            </w:pPr>
            <w:r w:rsidRPr="00723889">
              <w:rPr>
                <w:b/>
                <w:sz w:val="22"/>
              </w:rPr>
              <w:t>Магазины</w:t>
            </w:r>
          </w:p>
        </w:tc>
        <w:tc>
          <w:tcPr>
            <w:tcW w:w="510" w:type="pct"/>
            <w:gridSpan w:val="2"/>
            <w:tcBorders>
              <w:right w:val="single" w:sz="4" w:space="0" w:color="auto"/>
            </w:tcBorders>
            <w:vAlign w:val="center"/>
          </w:tcPr>
          <w:p w:rsidR="0056219F" w:rsidRPr="00723889" w:rsidRDefault="0056219F" w:rsidP="0056219F">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56219F" w:rsidRPr="00723889" w:rsidRDefault="00946A26" w:rsidP="0056219F">
            <w:pPr>
              <w:ind w:left="6" w:firstLine="0"/>
              <w:jc w:val="center"/>
              <w:rPr>
                <w:sz w:val="22"/>
              </w:rPr>
            </w:pPr>
            <w:r w:rsidRPr="00723889">
              <w:rPr>
                <w:sz w:val="22"/>
              </w:rPr>
              <w:t>200</w:t>
            </w:r>
          </w:p>
        </w:tc>
        <w:tc>
          <w:tcPr>
            <w:tcW w:w="493" w:type="pct"/>
            <w:vAlign w:val="center"/>
          </w:tcPr>
          <w:p w:rsidR="0056219F" w:rsidRPr="00723889" w:rsidRDefault="0056219F" w:rsidP="0056219F">
            <w:pPr>
              <w:ind w:left="6" w:firstLine="0"/>
              <w:jc w:val="center"/>
              <w:rPr>
                <w:sz w:val="22"/>
              </w:rPr>
            </w:pPr>
            <w:r w:rsidRPr="00723889">
              <w:rPr>
                <w:sz w:val="22"/>
              </w:rPr>
              <w:t>5</w:t>
            </w:r>
            <w:r w:rsidR="00723889" w:rsidRPr="00723889">
              <w:rPr>
                <w:sz w:val="22"/>
              </w:rPr>
              <w:t xml:space="preserve"> </w:t>
            </w:r>
            <w:r w:rsidRPr="00723889">
              <w:rPr>
                <w:sz w:val="22"/>
              </w:rPr>
              <w:t>000</w:t>
            </w:r>
          </w:p>
        </w:tc>
        <w:tc>
          <w:tcPr>
            <w:tcW w:w="549" w:type="pct"/>
            <w:tcBorders>
              <w:right w:val="single" w:sz="4" w:space="0" w:color="auto"/>
            </w:tcBorders>
            <w:vAlign w:val="center"/>
          </w:tcPr>
          <w:p w:rsidR="0056219F" w:rsidRPr="00723889" w:rsidRDefault="00946A26" w:rsidP="0056219F">
            <w:pPr>
              <w:ind w:left="6" w:firstLine="0"/>
              <w:jc w:val="center"/>
              <w:rPr>
                <w:sz w:val="22"/>
              </w:rPr>
            </w:pPr>
            <w:r w:rsidRPr="00723889">
              <w:rPr>
                <w:sz w:val="22"/>
              </w:rPr>
              <w:t>5</w:t>
            </w:r>
          </w:p>
        </w:tc>
        <w:tc>
          <w:tcPr>
            <w:tcW w:w="570" w:type="pct"/>
            <w:gridSpan w:val="4"/>
            <w:tcBorders>
              <w:left w:val="single" w:sz="4" w:space="0" w:color="auto"/>
            </w:tcBorders>
            <w:vAlign w:val="center"/>
          </w:tcPr>
          <w:p w:rsidR="0056219F" w:rsidRPr="00723889" w:rsidRDefault="0056219F" w:rsidP="0056219F">
            <w:pPr>
              <w:ind w:firstLine="0"/>
              <w:jc w:val="center"/>
              <w:rPr>
                <w:sz w:val="22"/>
              </w:rPr>
            </w:pPr>
            <w:r w:rsidRPr="00723889">
              <w:rPr>
                <w:sz w:val="22"/>
              </w:rPr>
              <w:t>3</w:t>
            </w:r>
          </w:p>
        </w:tc>
        <w:tc>
          <w:tcPr>
            <w:tcW w:w="513" w:type="pct"/>
            <w:vAlign w:val="center"/>
          </w:tcPr>
          <w:p w:rsidR="0056219F" w:rsidRPr="00723889" w:rsidRDefault="0056219F" w:rsidP="0056219F">
            <w:pPr>
              <w:ind w:left="6" w:firstLine="0"/>
              <w:jc w:val="center"/>
              <w:rPr>
                <w:sz w:val="22"/>
              </w:rPr>
            </w:pPr>
            <w:r w:rsidRPr="00723889">
              <w:rPr>
                <w:sz w:val="22"/>
              </w:rPr>
              <w:t>3 этажа/</w:t>
            </w:r>
            <w:r w:rsidR="00E40A54">
              <w:rPr>
                <w:sz w:val="22"/>
              </w:rPr>
              <w:t>20</w:t>
            </w:r>
            <w:r w:rsidRPr="00723889">
              <w:rPr>
                <w:sz w:val="22"/>
              </w:rPr>
              <w:t xml:space="preserve"> м</w:t>
            </w:r>
          </w:p>
        </w:tc>
        <w:tc>
          <w:tcPr>
            <w:tcW w:w="532" w:type="pct"/>
            <w:vAlign w:val="center"/>
          </w:tcPr>
          <w:p w:rsidR="0056219F" w:rsidRPr="00723889" w:rsidRDefault="00957B27" w:rsidP="0056219F">
            <w:pPr>
              <w:ind w:left="6" w:firstLine="0"/>
              <w:jc w:val="center"/>
              <w:rPr>
                <w:sz w:val="22"/>
              </w:rPr>
            </w:pPr>
            <w:r w:rsidRPr="00723889">
              <w:rPr>
                <w:sz w:val="22"/>
              </w:rPr>
              <w:t>7</w:t>
            </w:r>
            <w:r w:rsidR="0056219F" w:rsidRPr="00723889">
              <w:rPr>
                <w:sz w:val="22"/>
              </w:rPr>
              <w:t>0</w:t>
            </w:r>
          </w:p>
        </w:tc>
      </w:tr>
      <w:tr w:rsidR="005D5DB9" w:rsidRPr="00723889" w:rsidTr="00AD1B1F">
        <w:trPr>
          <w:trHeight w:val="197"/>
          <w:jc w:val="center"/>
        </w:trPr>
        <w:tc>
          <w:tcPr>
            <w:tcW w:w="221" w:type="pct"/>
            <w:vAlign w:val="center"/>
          </w:tcPr>
          <w:p w:rsidR="006F13E8" w:rsidRPr="00723889" w:rsidRDefault="006F13E8" w:rsidP="006F13E8">
            <w:pPr>
              <w:ind w:firstLine="0"/>
              <w:jc w:val="center"/>
              <w:rPr>
                <w:sz w:val="22"/>
              </w:rPr>
            </w:pPr>
            <w:r w:rsidRPr="00723889">
              <w:rPr>
                <w:sz w:val="22"/>
              </w:rPr>
              <w:t>4.6</w:t>
            </w:r>
          </w:p>
        </w:tc>
        <w:tc>
          <w:tcPr>
            <w:tcW w:w="1073" w:type="pct"/>
            <w:tcBorders>
              <w:right w:val="single" w:sz="4" w:space="0" w:color="auto"/>
            </w:tcBorders>
            <w:vAlign w:val="center"/>
          </w:tcPr>
          <w:p w:rsidR="006F13E8" w:rsidRPr="00723889" w:rsidRDefault="006F13E8" w:rsidP="006F13E8">
            <w:pPr>
              <w:ind w:firstLine="0"/>
              <w:jc w:val="left"/>
              <w:rPr>
                <w:sz w:val="22"/>
              </w:rPr>
            </w:pPr>
            <w:r w:rsidRPr="00723889">
              <w:rPr>
                <w:b/>
                <w:sz w:val="22"/>
              </w:rPr>
              <w:t>Общественное питание</w:t>
            </w:r>
          </w:p>
        </w:tc>
        <w:tc>
          <w:tcPr>
            <w:tcW w:w="510" w:type="pct"/>
            <w:gridSpan w:val="2"/>
            <w:tcBorders>
              <w:right w:val="single" w:sz="4" w:space="0" w:color="auto"/>
            </w:tcBorders>
            <w:vAlign w:val="center"/>
          </w:tcPr>
          <w:p w:rsidR="006F13E8" w:rsidRPr="00723889" w:rsidRDefault="006F13E8" w:rsidP="006F13E8">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6F13E8" w:rsidRPr="00723889" w:rsidRDefault="006F13E8" w:rsidP="006F13E8">
            <w:pPr>
              <w:ind w:left="6" w:firstLine="0"/>
              <w:jc w:val="center"/>
              <w:rPr>
                <w:sz w:val="22"/>
              </w:rPr>
            </w:pPr>
            <w:r w:rsidRPr="00723889">
              <w:rPr>
                <w:sz w:val="22"/>
              </w:rPr>
              <w:t>200</w:t>
            </w:r>
          </w:p>
        </w:tc>
        <w:tc>
          <w:tcPr>
            <w:tcW w:w="493" w:type="pct"/>
            <w:vAlign w:val="center"/>
          </w:tcPr>
          <w:p w:rsidR="006F13E8" w:rsidRPr="00723889" w:rsidRDefault="006F13E8" w:rsidP="006F13E8">
            <w:pPr>
              <w:ind w:left="6" w:firstLine="0"/>
              <w:jc w:val="center"/>
              <w:rPr>
                <w:sz w:val="22"/>
              </w:rPr>
            </w:pPr>
            <w:r w:rsidRPr="00723889">
              <w:rPr>
                <w:sz w:val="22"/>
              </w:rPr>
              <w:t>2</w:t>
            </w:r>
            <w:r w:rsidR="00723889" w:rsidRPr="00723889">
              <w:rPr>
                <w:sz w:val="22"/>
              </w:rPr>
              <w:t xml:space="preserve"> </w:t>
            </w:r>
            <w:r w:rsidRPr="00723889">
              <w:rPr>
                <w:sz w:val="22"/>
              </w:rPr>
              <w:t>000</w:t>
            </w:r>
          </w:p>
        </w:tc>
        <w:tc>
          <w:tcPr>
            <w:tcW w:w="549" w:type="pct"/>
            <w:tcBorders>
              <w:right w:val="single" w:sz="4" w:space="0" w:color="auto"/>
            </w:tcBorders>
            <w:vAlign w:val="center"/>
          </w:tcPr>
          <w:p w:rsidR="006F13E8" w:rsidRPr="00723889" w:rsidRDefault="006F13E8" w:rsidP="006F13E8">
            <w:pPr>
              <w:ind w:left="6" w:firstLine="0"/>
              <w:jc w:val="center"/>
              <w:rPr>
                <w:sz w:val="22"/>
              </w:rPr>
            </w:pPr>
            <w:r w:rsidRPr="00723889">
              <w:rPr>
                <w:sz w:val="22"/>
              </w:rPr>
              <w:t>5</w:t>
            </w:r>
          </w:p>
        </w:tc>
        <w:tc>
          <w:tcPr>
            <w:tcW w:w="570" w:type="pct"/>
            <w:gridSpan w:val="4"/>
            <w:tcBorders>
              <w:left w:val="single" w:sz="4" w:space="0" w:color="auto"/>
            </w:tcBorders>
            <w:vAlign w:val="center"/>
          </w:tcPr>
          <w:p w:rsidR="006F13E8" w:rsidRPr="00723889" w:rsidRDefault="006F13E8" w:rsidP="006F13E8">
            <w:pPr>
              <w:ind w:firstLine="0"/>
              <w:jc w:val="center"/>
              <w:rPr>
                <w:sz w:val="22"/>
              </w:rPr>
            </w:pPr>
            <w:r w:rsidRPr="00723889">
              <w:rPr>
                <w:sz w:val="22"/>
              </w:rPr>
              <w:t>3</w:t>
            </w:r>
          </w:p>
        </w:tc>
        <w:tc>
          <w:tcPr>
            <w:tcW w:w="513" w:type="pct"/>
            <w:vAlign w:val="center"/>
          </w:tcPr>
          <w:p w:rsidR="006F13E8" w:rsidRPr="00723889" w:rsidRDefault="006F13E8" w:rsidP="006F13E8">
            <w:pPr>
              <w:ind w:left="6" w:firstLine="0"/>
              <w:jc w:val="center"/>
              <w:rPr>
                <w:sz w:val="22"/>
              </w:rPr>
            </w:pPr>
            <w:r w:rsidRPr="00723889">
              <w:rPr>
                <w:sz w:val="22"/>
              </w:rPr>
              <w:t>3 этажа/</w:t>
            </w:r>
            <w:r w:rsidR="00E40A54">
              <w:rPr>
                <w:sz w:val="22"/>
              </w:rPr>
              <w:t>20</w:t>
            </w:r>
            <w:r w:rsidRPr="00723889">
              <w:rPr>
                <w:sz w:val="22"/>
              </w:rPr>
              <w:t xml:space="preserve"> м</w:t>
            </w:r>
          </w:p>
        </w:tc>
        <w:tc>
          <w:tcPr>
            <w:tcW w:w="532" w:type="pct"/>
            <w:vAlign w:val="center"/>
          </w:tcPr>
          <w:p w:rsidR="006F13E8" w:rsidRPr="00723889" w:rsidRDefault="00957B27" w:rsidP="006F13E8">
            <w:pPr>
              <w:ind w:left="6" w:firstLine="0"/>
              <w:jc w:val="center"/>
              <w:rPr>
                <w:sz w:val="22"/>
              </w:rPr>
            </w:pPr>
            <w:r w:rsidRPr="00723889">
              <w:rPr>
                <w:sz w:val="22"/>
              </w:rPr>
              <w:t>7</w:t>
            </w:r>
            <w:r w:rsidR="006F13E8" w:rsidRPr="00723889">
              <w:rPr>
                <w:sz w:val="22"/>
              </w:rPr>
              <w:t>0</w:t>
            </w:r>
          </w:p>
        </w:tc>
      </w:tr>
      <w:tr w:rsidR="005D5DB9" w:rsidRPr="00723889" w:rsidTr="00AD1B1F">
        <w:trPr>
          <w:trHeight w:val="197"/>
          <w:jc w:val="center"/>
        </w:trPr>
        <w:tc>
          <w:tcPr>
            <w:tcW w:w="221" w:type="pct"/>
            <w:vAlign w:val="center"/>
          </w:tcPr>
          <w:p w:rsidR="007E05E7" w:rsidRPr="00723889" w:rsidRDefault="007E05E7" w:rsidP="007E05E7">
            <w:pPr>
              <w:pStyle w:val="aff0"/>
              <w:jc w:val="center"/>
              <w:rPr>
                <w:sz w:val="22"/>
              </w:rPr>
            </w:pPr>
            <w:r w:rsidRPr="00723889">
              <w:rPr>
                <w:sz w:val="22"/>
              </w:rPr>
              <w:t>4.10</w:t>
            </w:r>
          </w:p>
        </w:tc>
        <w:tc>
          <w:tcPr>
            <w:tcW w:w="1073" w:type="pct"/>
            <w:tcBorders>
              <w:right w:val="single" w:sz="4" w:space="0" w:color="auto"/>
            </w:tcBorders>
            <w:vAlign w:val="center"/>
          </w:tcPr>
          <w:p w:rsidR="007E05E7" w:rsidRPr="00723889" w:rsidRDefault="007E05E7" w:rsidP="007E05E7">
            <w:pPr>
              <w:ind w:firstLine="0"/>
              <w:jc w:val="left"/>
              <w:rPr>
                <w:b/>
                <w:bCs/>
                <w:sz w:val="22"/>
              </w:rPr>
            </w:pPr>
            <w:r w:rsidRPr="00723889">
              <w:rPr>
                <w:b/>
                <w:bCs/>
                <w:sz w:val="22"/>
              </w:rPr>
              <w:t>Выставочно-ярмарочная деятельность</w:t>
            </w:r>
          </w:p>
        </w:tc>
        <w:tc>
          <w:tcPr>
            <w:tcW w:w="510" w:type="pct"/>
            <w:gridSpan w:val="2"/>
            <w:tcBorders>
              <w:right w:val="single" w:sz="4" w:space="0" w:color="auto"/>
            </w:tcBorders>
            <w:vAlign w:val="center"/>
          </w:tcPr>
          <w:p w:rsidR="007E05E7" w:rsidRPr="00723889" w:rsidRDefault="007E05E7" w:rsidP="007E05E7">
            <w:pPr>
              <w:ind w:left="6" w:firstLine="0"/>
              <w:jc w:val="center"/>
              <w:rPr>
                <w:sz w:val="22"/>
              </w:rPr>
            </w:pPr>
            <w:r w:rsidRPr="00723889">
              <w:rPr>
                <w:sz w:val="22"/>
              </w:rPr>
              <w:t>не подлежат установлению</w:t>
            </w:r>
          </w:p>
        </w:tc>
        <w:tc>
          <w:tcPr>
            <w:tcW w:w="539" w:type="pct"/>
            <w:tcBorders>
              <w:left w:val="single" w:sz="4" w:space="0" w:color="auto"/>
            </w:tcBorders>
            <w:vAlign w:val="center"/>
          </w:tcPr>
          <w:p w:rsidR="007E05E7" w:rsidRPr="00723889" w:rsidRDefault="00D57B45" w:rsidP="007E05E7">
            <w:pPr>
              <w:ind w:left="6" w:firstLine="0"/>
              <w:jc w:val="center"/>
              <w:rPr>
                <w:sz w:val="22"/>
              </w:rPr>
            </w:pPr>
            <w:r w:rsidRPr="00723889">
              <w:rPr>
                <w:sz w:val="22"/>
              </w:rPr>
              <w:t>400</w:t>
            </w:r>
          </w:p>
        </w:tc>
        <w:tc>
          <w:tcPr>
            <w:tcW w:w="493" w:type="pct"/>
            <w:vAlign w:val="center"/>
          </w:tcPr>
          <w:p w:rsidR="007E05E7" w:rsidRPr="00723889" w:rsidRDefault="00E40A54" w:rsidP="007E05E7">
            <w:pPr>
              <w:ind w:left="6" w:firstLine="0"/>
              <w:jc w:val="center"/>
              <w:rPr>
                <w:sz w:val="22"/>
              </w:rPr>
            </w:pPr>
            <w:r>
              <w:rPr>
                <w:sz w:val="22"/>
              </w:rPr>
              <w:t>2 000</w:t>
            </w:r>
          </w:p>
        </w:tc>
        <w:tc>
          <w:tcPr>
            <w:tcW w:w="549" w:type="pct"/>
            <w:tcBorders>
              <w:right w:val="single" w:sz="4" w:space="0" w:color="auto"/>
            </w:tcBorders>
            <w:vAlign w:val="center"/>
          </w:tcPr>
          <w:p w:rsidR="007E05E7" w:rsidRPr="00723889" w:rsidRDefault="007E05E7" w:rsidP="007E05E7">
            <w:pPr>
              <w:ind w:left="6" w:firstLine="0"/>
              <w:jc w:val="center"/>
              <w:rPr>
                <w:sz w:val="22"/>
              </w:rPr>
            </w:pPr>
            <w:r w:rsidRPr="00723889">
              <w:rPr>
                <w:sz w:val="22"/>
              </w:rPr>
              <w:t>5</w:t>
            </w:r>
          </w:p>
        </w:tc>
        <w:tc>
          <w:tcPr>
            <w:tcW w:w="570" w:type="pct"/>
            <w:gridSpan w:val="4"/>
            <w:tcBorders>
              <w:left w:val="single" w:sz="4" w:space="0" w:color="auto"/>
            </w:tcBorders>
            <w:vAlign w:val="center"/>
          </w:tcPr>
          <w:p w:rsidR="007E05E7" w:rsidRPr="00723889" w:rsidRDefault="007E05E7" w:rsidP="007E05E7">
            <w:pPr>
              <w:ind w:firstLine="0"/>
              <w:jc w:val="center"/>
              <w:rPr>
                <w:sz w:val="22"/>
              </w:rPr>
            </w:pPr>
            <w:r w:rsidRPr="00723889">
              <w:rPr>
                <w:sz w:val="22"/>
              </w:rPr>
              <w:t>3</w:t>
            </w:r>
          </w:p>
        </w:tc>
        <w:tc>
          <w:tcPr>
            <w:tcW w:w="513" w:type="pct"/>
            <w:vAlign w:val="center"/>
          </w:tcPr>
          <w:p w:rsidR="007E05E7" w:rsidRPr="00723889" w:rsidRDefault="007E05E7" w:rsidP="007E05E7">
            <w:pPr>
              <w:ind w:left="6" w:firstLine="0"/>
              <w:jc w:val="center"/>
              <w:rPr>
                <w:sz w:val="22"/>
              </w:rPr>
            </w:pPr>
            <w:r w:rsidRPr="00723889">
              <w:rPr>
                <w:sz w:val="22"/>
              </w:rPr>
              <w:t>3 этажа/20 м</w:t>
            </w:r>
          </w:p>
        </w:tc>
        <w:tc>
          <w:tcPr>
            <w:tcW w:w="532" w:type="pct"/>
            <w:vAlign w:val="center"/>
          </w:tcPr>
          <w:p w:rsidR="007E05E7" w:rsidRPr="00723889" w:rsidRDefault="00957B27" w:rsidP="007E05E7">
            <w:pPr>
              <w:ind w:left="6" w:firstLine="0"/>
              <w:jc w:val="center"/>
              <w:rPr>
                <w:sz w:val="22"/>
              </w:rPr>
            </w:pPr>
            <w:r w:rsidRPr="00723889">
              <w:rPr>
                <w:sz w:val="22"/>
              </w:rPr>
              <w:t>7</w:t>
            </w:r>
            <w:r w:rsidR="007E05E7" w:rsidRPr="00723889">
              <w:rPr>
                <w:sz w:val="22"/>
              </w:rPr>
              <w:t>0</w:t>
            </w:r>
          </w:p>
        </w:tc>
      </w:tr>
      <w:tr w:rsidR="006F13E8" w:rsidRPr="00723889" w:rsidTr="005D5DB9">
        <w:trPr>
          <w:jc w:val="center"/>
        </w:trPr>
        <w:tc>
          <w:tcPr>
            <w:tcW w:w="5000" w:type="pct"/>
            <w:gridSpan w:val="13"/>
          </w:tcPr>
          <w:p w:rsidR="006F13E8" w:rsidRPr="00723889" w:rsidRDefault="00446029" w:rsidP="006F13E8">
            <w:pPr>
              <w:ind w:firstLine="0"/>
              <w:rPr>
                <w:rFonts w:eastAsia="Times New Roman"/>
                <w:b/>
                <w:bCs/>
                <w:sz w:val="22"/>
                <w:lang w:eastAsia="ru-RU"/>
              </w:rPr>
            </w:pPr>
            <w:r w:rsidRPr="00723889">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w:t>
            </w:r>
            <w:r w:rsidR="00BD659D" w:rsidRPr="00723889">
              <w:rPr>
                <w:b/>
                <w:sz w:val="22"/>
              </w:rPr>
              <w:t>, зона санитарной охраны источников водоснабжения</w:t>
            </w:r>
          </w:p>
        </w:tc>
      </w:tr>
    </w:tbl>
    <w:p w:rsidR="00B32097" w:rsidRDefault="00B32097">
      <w:pPr>
        <w:widowControl/>
        <w:ind w:firstLine="0"/>
        <w:jc w:val="left"/>
        <w:rPr>
          <w:szCs w:val="24"/>
          <w:highlight w:val="yellow"/>
        </w:rPr>
      </w:pPr>
      <w:r>
        <w:rPr>
          <w:b/>
          <w:bCs/>
          <w:szCs w:val="24"/>
          <w:highlight w:val="yellow"/>
        </w:rPr>
        <w:br w:type="page"/>
      </w:r>
    </w:p>
    <w:p w:rsidR="006E53CC" w:rsidRPr="00396069" w:rsidRDefault="006E53CC" w:rsidP="005D5DB9">
      <w:pPr>
        <w:pStyle w:val="2"/>
        <w:tabs>
          <w:tab w:val="left" w:pos="2535"/>
          <w:tab w:val="center" w:pos="8151"/>
        </w:tabs>
        <w:ind w:left="567" w:right="537"/>
        <w:rPr>
          <w:color w:val="auto"/>
        </w:rPr>
      </w:pPr>
      <w:bookmarkStart w:id="49" w:name="_Toc168307523"/>
      <w:bookmarkStart w:id="50" w:name="_Toc168316844"/>
      <w:r w:rsidRPr="002F4ADC">
        <w:rPr>
          <w:color w:val="auto"/>
        </w:rPr>
        <w:lastRenderedPageBreak/>
        <w:t xml:space="preserve">Статья </w:t>
      </w:r>
      <w:r w:rsidR="00F96A46">
        <w:rPr>
          <w:color w:val="auto"/>
        </w:rPr>
        <w:t>2</w:t>
      </w:r>
      <w:r w:rsidR="00947B61">
        <w:rPr>
          <w:color w:val="auto"/>
        </w:rPr>
        <w:t>4</w:t>
      </w:r>
      <w:r w:rsidRPr="002F4ADC">
        <w:rPr>
          <w:color w:val="auto"/>
        </w:rPr>
        <w:t>. Градостроительный регламент. П-3 «Научно-производственная зона»</w:t>
      </w:r>
      <w:bookmarkEnd w:id="49"/>
      <w:bookmarkEnd w:id="50"/>
    </w:p>
    <w:tbl>
      <w:tblPr>
        <w:tblW w:w="47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6"/>
        <w:gridCol w:w="3474"/>
        <w:gridCol w:w="9"/>
        <w:gridCol w:w="1643"/>
        <w:gridCol w:w="1662"/>
        <w:gridCol w:w="1539"/>
        <w:gridCol w:w="88"/>
        <w:gridCol w:w="1703"/>
        <w:gridCol w:w="28"/>
        <w:gridCol w:w="1549"/>
        <w:gridCol w:w="1693"/>
        <w:gridCol w:w="1662"/>
      </w:tblGrid>
      <w:tr w:rsidR="006E53CC" w:rsidRPr="005D5DB9" w:rsidTr="005D5DB9">
        <w:trPr>
          <w:jc w:val="center"/>
        </w:trPr>
        <w:tc>
          <w:tcPr>
            <w:tcW w:w="5000" w:type="pct"/>
            <w:gridSpan w:val="13"/>
            <w:tcBorders>
              <w:top w:val="single" w:sz="4" w:space="0" w:color="000000"/>
            </w:tcBorders>
          </w:tcPr>
          <w:p w:rsidR="006E53CC" w:rsidRPr="005D5DB9" w:rsidRDefault="006E53CC" w:rsidP="00A536D6">
            <w:pPr>
              <w:jc w:val="right"/>
              <w:rPr>
                <w:b/>
                <w:sz w:val="22"/>
              </w:rPr>
            </w:pPr>
            <w:r w:rsidRPr="005D5DB9">
              <w:rPr>
                <w:b/>
                <w:sz w:val="22"/>
                <w:lang w:eastAsia="ru-RU"/>
              </w:rPr>
              <w:t>Таблица 6</w:t>
            </w:r>
          </w:p>
        </w:tc>
      </w:tr>
      <w:tr w:rsidR="005D5DB9" w:rsidRPr="005D5DB9" w:rsidTr="005D5DB9">
        <w:trPr>
          <w:trHeight w:val="340"/>
          <w:jc w:val="center"/>
        </w:trPr>
        <w:tc>
          <w:tcPr>
            <w:tcW w:w="207" w:type="pct"/>
            <w:vMerge w:val="restart"/>
            <w:tcBorders>
              <w:top w:val="single" w:sz="4" w:space="0" w:color="000000"/>
            </w:tcBorders>
            <w:vAlign w:val="center"/>
          </w:tcPr>
          <w:p w:rsidR="005D5DB9" w:rsidRPr="005D5DB9" w:rsidRDefault="005D5DB9" w:rsidP="00D34572">
            <w:pPr>
              <w:ind w:firstLine="0"/>
              <w:jc w:val="center"/>
              <w:rPr>
                <w:sz w:val="22"/>
              </w:rPr>
            </w:pPr>
            <w:r w:rsidRPr="005D5DB9">
              <w:rPr>
                <w:sz w:val="22"/>
              </w:rPr>
              <w:t>Код</w:t>
            </w:r>
          </w:p>
        </w:tc>
        <w:tc>
          <w:tcPr>
            <w:tcW w:w="1108" w:type="pct"/>
            <w:gridSpan w:val="2"/>
            <w:vMerge w:val="restart"/>
            <w:tcBorders>
              <w:top w:val="single" w:sz="4" w:space="0" w:color="000000"/>
              <w:right w:val="single" w:sz="4" w:space="0" w:color="auto"/>
            </w:tcBorders>
            <w:vAlign w:val="center"/>
          </w:tcPr>
          <w:p w:rsidR="005D5DB9" w:rsidRPr="005D5DB9" w:rsidRDefault="005D5DB9" w:rsidP="00D34572">
            <w:pPr>
              <w:ind w:firstLine="0"/>
              <w:jc w:val="center"/>
              <w:rPr>
                <w:sz w:val="22"/>
              </w:rPr>
            </w:pPr>
            <w:r w:rsidRPr="005D5DB9">
              <w:rPr>
                <w:sz w:val="22"/>
              </w:rPr>
              <w:t>Виды разрешенного использования земельных участков</w:t>
            </w:r>
          </w:p>
        </w:tc>
        <w:tc>
          <w:tcPr>
            <w:tcW w:w="1545" w:type="pct"/>
            <w:gridSpan w:val="4"/>
            <w:tcBorders>
              <w:top w:val="single" w:sz="4" w:space="0" w:color="000000"/>
            </w:tcBorders>
          </w:tcPr>
          <w:p w:rsidR="005D5DB9" w:rsidRPr="005D5DB9" w:rsidRDefault="005D5DB9" w:rsidP="00D34572">
            <w:pPr>
              <w:ind w:firstLine="5"/>
              <w:jc w:val="center"/>
              <w:rPr>
                <w:sz w:val="22"/>
              </w:rPr>
            </w:pPr>
            <w:r w:rsidRPr="005D5DB9">
              <w:rPr>
                <w:sz w:val="22"/>
              </w:rPr>
              <w:t>Предельные (минимальные и (или) максимальные) размеры земельных участков, в том числе их площадь</w:t>
            </w:r>
          </w:p>
        </w:tc>
        <w:tc>
          <w:tcPr>
            <w:tcW w:w="1072" w:type="pct"/>
            <w:gridSpan w:val="4"/>
            <w:vMerge w:val="restart"/>
            <w:tcBorders>
              <w:top w:val="single" w:sz="4" w:space="0" w:color="000000"/>
            </w:tcBorders>
            <w:vAlign w:val="center"/>
          </w:tcPr>
          <w:p w:rsidR="005D5DB9" w:rsidRPr="005D5DB9" w:rsidRDefault="005D5DB9" w:rsidP="00D34572">
            <w:pPr>
              <w:ind w:firstLine="0"/>
              <w:jc w:val="center"/>
              <w:rPr>
                <w:sz w:val="22"/>
              </w:rPr>
            </w:pPr>
            <w:r w:rsidRPr="005D5DB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9" w:type="pct"/>
            <w:vMerge w:val="restart"/>
            <w:tcBorders>
              <w:top w:val="single" w:sz="4" w:space="0" w:color="000000"/>
            </w:tcBorders>
            <w:vAlign w:val="center"/>
          </w:tcPr>
          <w:p w:rsidR="005D5DB9" w:rsidRPr="005D5DB9" w:rsidRDefault="005D5DB9" w:rsidP="00D34572">
            <w:pPr>
              <w:ind w:firstLine="0"/>
              <w:jc w:val="center"/>
              <w:rPr>
                <w:sz w:val="22"/>
              </w:rPr>
            </w:pPr>
            <w:r w:rsidRPr="005D5DB9">
              <w:rPr>
                <w:sz w:val="22"/>
              </w:rPr>
              <w:t>Предельное количество этажей и/или предельная высота, этаж/м</w:t>
            </w:r>
          </w:p>
        </w:tc>
        <w:tc>
          <w:tcPr>
            <w:tcW w:w="529" w:type="pct"/>
            <w:vMerge w:val="restart"/>
            <w:tcBorders>
              <w:top w:val="single" w:sz="4" w:space="0" w:color="000000"/>
            </w:tcBorders>
            <w:vAlign w:val="center"/>
          </w:tcPr>
          <w:p w:rsidR="005D5DB9" w:rsidRPr="005D5DB9" w:rsidRDefault="005D5DB9" w:rsidP="00D34572">
            <w:pPr>
              <w:ind w:firstLine="0"/>
              <w:jc w:val="center"/>
              <w:rPr>
                <w:sz w:val="22"/>
              </w:rPr>
            </w:pPr>
            <w:r w:rsidRPr="005D5DB9">
              <w:rPr>
                <w:sz w:val="22"/>
                <w:lang w:eastAsia="ru-RU"/>
              </w:rPr>
              <w:t>Максимальный процент застройки в границах земельного участка, %</w:t>
            </w:r>
          </w:p>
        </w:tc>
      </w:tr>
      <w:tr w:rsidR="005D5DB9" w:rsidRPr="005D5DB9" w:rsidTr="005D5DB9">
        <w:trPr>
          <w:trHeight w:val="567"/>
          <w:jc w:val="center"/>
        </w:trPr>
        <w:tc>
          <w:tcPr>
            <w:tcW w:w="207" w:type="pct"/>
            <w:vMerge/>
          </w:tcPr>
          <w:p w:rsidR="005D5DB9" w:rsidRPr="005D5DB9" w:rsidRDefault="005D5DB9" w:rsidP="00D34572">
            <w:pPr>
              <w:jc w:val="center"/>
              <w:rPr>
                <w:sz w:val="22"/>
              </w:rPr>
            </w:pPr>
          </w:p>
        </w:tc>
        <w:tc>
          <w:tcPr>
            <w:tcW w:w="1108" w:type="pct"/>
            <w:gridSpan w:val="2"/>
            <w:vMerge/>
            <w:tcBorders>
              <w:right w:val="single" w:sz="4" w:space="0" w:color="auto"/>
            </w:tcBorders>
          </w:tcPr>
          <w:p w:rsidR="005D5DB9" w:rsidRPr="005D5DB9" w:rsidRDefault="005D5DB9" w:rsidP="00D34572">
            <w:pPr>
              <w:jc w:val="center"/>
              <w:rPr>
                <w:sz w:val="22"/>
              </w:rPr>
            </w:pPr>
          </w:p>
        </w:tc>
        <w:tc>
          <w:tcPr>
            <w:tcW w:w="526" w:type="pct"/>
            <w:gridSpan w:val="2"/>
            <w:vMerge w:val="restart"/>
            <w:tcBorders>
              <w:right w:val="single" w:sz="4" w:space="0" w:color="auto"/>
            </w:tcBorders>
            <w:vAlign w:val="center"/>
          </w:tcPr>
          <w:p w:rsidR="005D5DB9" w:rsidRPr="005D5DB9" w:rsidRDefault="005D5DB9" w:rsidP="00D34572">
            <w:pPr>
              <w:ind w:firstLine="0"/>
              <w:jc w:val="center"/>
              <w:rPr>
                <w:sz w:val="22"/>
              </w:rPr>
            </w:pPr>
            <w:r w:rsidRPr="005D5DB9">
              <w:rPr>
                <w:sz w:val="22"/>
              </w:rPr>
              <w:t>размеры земельных участков</w:t>
            </w:r>
          </w:p>
        </w:tc>
        <w:tc>
          <w:tcPr>
            <w:tcW w:w="529" w:type="pct"/>
            <w:vMerge w:val="restart"/>
            <w:tcBorders>
              <w:left w:val="single" w:sz="4" w:space="0" w:color="auto"/>
            </w:tcBorders>
            <w:vAlign w:val="center"/>
          </w:tcPr>
          <w:p w:rsidR="005D5DB9" w:rsidRPr="005D5DB9" w:rsidRDefault="005D5DB9" w:rsidP="00D34572">
            <w:pPr>
              <w:ind w:firstLine="0"/>
              <w:jc w:val="center"/>
              <w:rPr>
                <w:sz w:val="22"/>
              </w:rPr>
            </w:pPr>
            <w:r w:rsidRPr="005D5DB9">
              <w:rPr>
                <w:sz w:val="22"/>
              </w:rPr>
              <w:t>минимальная площадь земельных участков, м²</w:t>
            </w:r>
          </w:p>
        </w:tc>
        <w:tc>
          <w:tcPr>
            <w:tcW w:w="490" w:type="pct"/>
            <w:vMerge w:val="restart"/>
            <w:vAlign w:val="center"/>
          </w:tcPr>
          <w:p w:rsidR="005D5DB9" w:rsidRPr="005D5DB9" w:rsidRDefault="005D5DB9" w:rsidP="00D34572">
            <w:pPr>
              <w:ind w:firstLine="0"/>
              <w:jc w:val="center"/>
              <w:rPr>
                <w:sz w:val="22"/>
              </w:rPr>
            </w:pPr>
            <w:r w:rsidRPr="005D5DB9">
              <w:rPr>
                <w:sz w:val="22"/>
              </w:rPr>
              <w:t>максимальная площадь земельных участков, м²</w:t>
            </w:r>
          </w:p>
        </w:tc>
        <w:tc>
          <w:tcPr>
            <w:tcW w:w="1072" w:type="pct"/>
            <w:gridSpan w:val="4"/>
            <w:vMerge/>
            <w:tcBorders>
              <w:bottom w:val="single" w:sz="4" w:space="0" w:color="auto"/>
            </w:tcBorders>
            <w:vAlign w:val="center"/>
          </w:tcPr>
          <w:p w:rsidR="005D5DB9" w:rsidRPr="005D5DB9" w:rsidRDefault="005D5DB9" w:rsidP="00D34572">
            <w:pPr>
              <w:ind w:firstLine="0"/>
              <w:jc w:val="center"/>
              <w:rPr>
                <w:sz w:val="22"/>
              </w:rPr>
            </w:pPr>
          </w:p>
        </w:tc>
        <w:tc>
          <w:tcPr>
            <w:tcW w:w="539" w:type="pct"/>
            <w:vMerge/>
          </w:tcPr>
          <w:p w:rsidR="005D5DB9" w:rsidRPr="005D5DB9" w:rsidRDefault="005D5DB9" w:rsidP="00D34572">
            <w:pPr>
              <w:jc w:val="center"/>
              <w:rPr>
                <w:sz w:val="22"/>
              </w:rPr>
            </w:pPr>
          </w:p>
        </w:tc>
        <w:tc>
          <w:tcPr>
            <w:tcW w:w="529" w:type="pct"/>
            <w:vMerge/>
          </w:tcPr>
          <w:p w:rsidR="005D5DB9" w:rsidRPr="005D5DB9" w:rsidRDefault="005D5DB9" w:rsidP="00D34572">
            <w:pPr>
              <w:jc w:val="center"/>
              <w:rPr>
                <w:sz w:val="22"/>
              </w:rPr>
            </w:pPr>
          </w:p>
        </w:tc>
      </w:tr>
      <w:tr w:rsidR="005D5DB9" w:rsidRPr="005D5DB9" w:rsidTr="005D5DB9">
        <w:trPr>
          <w:trHeight w:val="495"/>
          <w:jc w:val="center"/>
        </w:trPr>
        <w:tc>
          <w:tcPr>
            <w:tcW w:w="207" w:type="pct"/>
            <w:vMerge/>
          </w:tcPr>
          <w:p w:rsidR="005D5DB9" w:rsidRPr="005D5DB9" w:rsidRDefault="005D5DB9" w:rsidP="00D34572">
            <w:pPr>
              <w:jc w:val="center"/>
              <w:rPr>
                <w:sz w:val="22"/>
              </w:rPr>
            </w:pPr>
          </w:p>
        </w:tc>
        <w:tc>
          <w:tcPr>
            <w:tcW w:w="1108" w:type="pct"/>
            <w:gridSpan w:val="2"/>
            <w:vMerge/>
            <w:tcBorders>
              <w:right w:val="single" w:sz="4" w:space="0" w:color="auto"/>
            </w:tcBorders>
          </w:tcPr>
          <w:p w:rsidR="005D5DB9" w:rsidRPr="005D5DB9" w:rsidRDefault="005D5DB9" w:rsidP="00D34572">
            <w:pPr>
              <w:jc w:val="center"/>
              <w:rPr>
                <w:sz w:val="22"/>
              </w:rPr>
            </w:pPr>
          </w:p>
        </w:tc>
        <w:tc>
          <w:tcPr>
            <w:tcW w:w="526" w:type="pct"/>
            <w:gridSpan w:val="2"/>
            <w:vMerge/>
            <w:tcBorders>
              <w:right w:val="single" w:sz="4" w:space="0" w:color="auto"/>
            </w:tcBorders>
            <w:vAlign w:val="center"/>
          </w:tcPr>
          <w:p w:rsidR="005D5DB9" w:rsidRPr="005D5DB9" w:rsidRDefault="005D5DB9" w:rsidP="00D34572">
            <w:pPr>
              <w:ind w:firstLine="0"/>
              <w:jc w:val="center"/>
              <w:rPr>
                <w:sz w:val="22"/>
              </w:rPr>
            </w:pPr>
          </w:p>
        </w:tc>
        <w:tc>
          <w:tcPr>
            <w:tcW w:w="529" w:type="pct"/>
            <w:vMerge/>
            <w:tcBorders>
              <w:left w:val="single" w:sz="4" w:space="0" w:color="auto"/>
            </w:tcBorders>
            <w:vAlign w:val="center"/>
          </w:tcPr>
          <w:p w:rsidR="005D5DB9" w:rsidRPr="005D5DB9" w:rsidRDefault="005D5DB9" w:rsidP="00D34572">
            <w:pPr>
              <w:ind w:firstLine="0"/>
              <w:jc w:val="center"/>
              <w:rPr>
                <w:sz w:val="22"/>
              </w:rPr>
            </w:pPr>
          </w:p>
        </w:tc>
        <w:tc>
          <w:tcPr>
            <w:tcW w:w="490" w:type="pct"/>
            <w:vMerge/>
            <w:vAlign w:val="center"/>
          </w:tcPr>
          <w:p w:rsidR="005D5DB9" w:rsidRPr="005D5DB9" w:rsidRDefault="005D5DB9" w:rsidP="00D34572">
            <w:pPr>
              <w:ind w:firstLine="0"/>
              <w:jc w:val="center"/>
              <w:rPr>
                <w:sz w:val="22"/>
              </w:rPr>
            </w:pPr>
          </w:p>
        </w:tc>
        <w:tc>
          <w:tcPr>
            <w:tcW w:w="579" w:type="pct"/>
            <w:gridSpan w:val="3"/>
            <w:tcBorders>
              <w:top w:val="single" w:sz="4" w:space="0" w:color="auto"/>
              <w:right w:val="single" w:sz="4" w:space="0" w:color="auto"/>
            </w:tcBorders>
            <w:vAlign w:val="center"/>
          </w:tcPr>
          <w:p w:rsidR="005D5DB9" w:rsidRPr="005D5DB9" w:rsidRDefault="005D5DB9" w:rsidP="00D34572">
            <w:pPr>
              <w:ind w:firstLine="0"/>
              <w:jc w:val="center"/>
              <w:rPr>
                <w:sz w:val="22"/>
              </w:rPr>
            </w:pPr>
            <w:r w:rsidRPr="005D5DB9">
              <w:rPr>
                <w:sz w:val="22"/>
              </w:rPr>
              <w:t>размещенных вдоль красных линий, улиц, проездов и дорог, м</w:t>
            </w:r>
          </w:p>
        </w:tc>
        <w:tc>
          <w:tcPr>
            <w:tcW w:w="493" w:type="pct"/>
            <w:tcBorders>
              <w:top w:val="single" w:sz="4" w:space="0" w:color="auto"/>
              <w:right w:val="single" w:sz="4" w:space="0" w:color="auto"/>
            </w:tcBorders>
            <w:vAlign w:val="center"/>
          </w:tcPr>
          <w:p w:rsidR="005D5DB9" w:rsidRPr="005D5DB9" w:rsidRDefault="005D5DB9" w:rsidP="00D34572">
            <w:pPr>
              <w:ind w:firstLine="0"/>
              <w:jc w:val="center"/>
              <w:rPr>
                <w:sz w:val="22"/>
              </w:rPr>
            </w:pPr>
            <w:r w:rsidRPr="005D5DB9">
              <w:rPr>
                <w:sz w:val="22"/>
              </w:rPr>
              <w:t>размещенных вдоль других сторон земельного участка, м</w:t>
            </w:r>
          </w:p>
        </w:tc>
        <w:tc>
          <w:tcPr>
            <w:tcW w:w="539" w:type="pct"/>
            <w:vMerge/>
            <w:tcBorders>
              <w:left w:val="single" w:sz="4" w:space="0" w:color="auto"/>
            </w:tcBorders>
          </w:tcPr>
          <w:p w:rsidR="005D5DB9" w:rsidRPr="005D5DB9" w:rsidRDefault="005D5DB9" w:rsidP="00D34572">
            <w:pPr>
              <w:jc w:val="center"/>
              <w:rPr>
                <w:sz w:val="22"/>
              </w:rPr>
            </w:pPr>
          </w:p>
        </w:tc>
        <w:tc>
          <w:tcPr>
            <w:tcW w:w="529" w:type="pct"/>
            <w:vMerge/>
          </w:tcPr>
          <w:p w:rsidR="005D5DB9" w:rsidRPr="005D5DB9" w:rsidRDefault="005D5DB9" w:rsidP="00D34572">
            <w:pPr>
              <w:jc w:val="center"/>
              <w:rPr>
                <w:sz w:val="22"/>
              </w:rPr>
            </w:pPr>
          </w:p>
        </w:tc>
      </w:tr>
      <w:tr w:rsidR="005D5DB9" w:rsidRPr="005D5DB9" w:rsidTr="005D5DB9">
        <w:trPr>
          <w:trHeight w:val="20"/>
          <w:jc w:val="center"/>
        </w:trPr>
        <w:tc>
          <w:tcPr>
            <w:tcW w:w="207" w:type="pct"/>
          </w:tcPr>
          <w:p w:rsidR="005D5DB9" w:rsidRPr="005D5DB9" w:rsidRDefault="005D5DB9" w:rsidP="00D34572">
            <w:pPr>
              <w:ind w:left="6" w:firstLine="0"/>
              <w:jc w:val="center"/>
              <w:rPr>
                <w:sz w:val="22"/>
              </w:rPr>
            </w:pPr>
            <w:r w:rsidRPr="005D5DB9">
              <w:rPr>
                <w:sz w:val="22"/>
              </w:rPr>
              <w:t>1</w:t>
            </w:r>
          </w:p>
        </w:tc>
        <w:tc>
          <w:tcPr>
            <w:tcW w:w="1108" w:type="pct"/>
            <w:gridSpan w:val="2"/>
            <w:tcBorders>
              <w:right w:val="single" w:sz="4" w:space="0" w:color="auto"/>
            </w:tcBorders>
          </w:tcPr>
          <w:p w:rsidR="005D5DB9" w:rsidRPr="005D5DB9" w:rsidRDefault="005D5DB9" w:rsidP="00D34572">
            <w:pPr>
              <w:ind w:left="6" w:firstLine="0"/>
              <w:jc w:val="center"/>
              <w:rPr>
                <w:sz w:val="22"/>
              </w:rPr>
            </w:pPr>
            <w:r w:rsidRPr="005D5DB9">
              <w:rPr>
                <w:sz w:val="22"/>
              </w:rPr>
              <w:t>2</w:t>
            </w:r>
          </w:p>
        </w:tc>
        <w:tc>
          <w:tcPr>
            <w:tcW w:w="526" w:type="pct"/>
            <w:gridSpan w:val="2"/>
            <w:tcBorders>
              <w:right w:val="single" w:sz="4" w:space="0" w:color="auto"/>
            </w:tcBorders>
          </w:tcPr>
          <w:p w:rsidR="005D5DB9" w:rsidRPr="005D5DB9" w:rsidRDefault="005D5DB9" w:rsidP="00D34572">
            <w:pPr>
              <w:ind w:left="6" w:firstLine="0"/>
              <w:jc w:val="center"/>
              <w:rPr>
                <w:sz w:val="22"/>
              </w:rPr>
            </w:pPr>
            <w:r w:rsidRPr="005D5DB9">
              <w:rPr>
                <w:sz w:val="22"/>
              </w:rPr>
              <w:t>3</w:t>
            </w:r>
          </w:p>
        </w:tc>
        <w:tc>
          <w:tcPr>
            <w:tcW w:w="529" w:type="pct"/>
            <w:tcBorders>
              <w:left w:val="single" w:sz="4" w:space="0" w:color="auto"/>
            </w:tcBorders>
          </w:tcPr>
          <w:p w:rsidR="005D5DB9" w:rsidRPr="005D5DB9" w:rsidRDefault="005D5DB9" w:rsidP="00D34572">
            <w:pPr>
              <w:ind w:left="6" w:firstLine="0"/>
              <w:jc w:val="center"/>
              <w:rPr>
                <w:sz w:val="22"/>
              </w:rPr>
            </w:pPr>
            <w:r w:rsidRPr="005D5DB9">
              <w:rPr>
                <w:sz w:val="22"/>
              </w:rPr>
              <w:t>4</w:t>
            </w:r>
          </w:p>
        </w:tc>
        <w:tc>
          <w:tcPr>
            <w:tcW w:w="490" w:type="pct"/>
          </w:tcPr>
          <w:p w:rsidR="005D5DB9" w:rsidRPr="005D5DB9" w:rsidRDefault="005D5DB9" w:rsidP="00D34572">
            <w:pPr>
              <w:ind w:left="6" w:firstLine="0"/>
              <w:jc w:val="center"/>
              <w:rPr>
                <w:sz w:val="22"/>
              </w:rPr>
            </w:pPr>
            <w:r w:rsidRPr="005D5DB9">
              <w:rPr>
                <w:sz w:val="22"/>
              </w:rPr>
              <w:t>5</w:t>
            </w:r>
          </w:p>
        </w:tc>
        <w:tc>
          <w:tcPr>
            <w:tcW w:w="579" w:type="pct"/>
            <w:gridSpan w:val="3"/>
            <w:tcBorders>
              <w:right w:val="single" w:sz="4" w:space="0" w:color="auto"/>
            </w:tcBorders>
          </w:tcPr>
          <w:p w:rsidR="005D5DB9" w:rsidRPr="005D5DB9" w:rsidRDefault="005D5DB9" w:rsidP="00D34572">
            <w:pPr>
              <w:ind w:left="6" w:firstLine="0"/>
              <w:jc w:val="center"/>
              <w:rPr>
                <w:sz w:val="22"/>
              </w:rPr>
            </w:pPr>
            <w:r w:rsidRPr="005D5DB9">
              <w:rPr>
                <w:sz w:val="22"/>
              </w:rPr>
              <w:t>6</w:t>
            </w:r>
          </w:p>
        </w:tc>
        <w:tc>
          <w:tcPr>
            <w:tcW w:w="493" w:type="pct"/>
            <w:tcBorders>
              <w:left w:val="single" w:sz="4" w:space="0" w:color="auto"/>
            </w:tcBorders>
          </w:tcPr>
          <w:p w:rsidR="005D5DB9" w:rsidRPr="005D5DB9" w:rsidRDefault="005D5DB9" w:rsidP="00D34572">
            <w:pPr>
              <w:ind w:firstLine="0"/>
              <w:jc w:val="center"/>
              <w:rPr>
                <w:sz w:val="22"/>
                <w:lang w:val="en-US"/>
              </w:rPr>
            </w:pPr>
            <w:r w:rsidRPr="005D5DB9">
              <w:rPr>
                <w:sz w:val="22"/>
                <w:lang w:val="en-US"/>
              </w:rPr>
              <w:t>7</w:t>
            </w:r>
          </w:p>
        </w:tc>
        <w:tc>
          <w:tcPr>
            <w:tcW w:w="539" w:type="pct"/>
          </w:tcPr>
          <w:p w:rsidR="005D5DB9" w:rsidRPr="005D5DB9" w:rsidRDefault="005D5DB9" w:rsidP="00D34572">
            <w:pPr>
              <w:ind w:left="6" w:firstLine="0"/>
              <w:jc w:val="center"/>
              <w:rPr>
                <w:sz w:val="22"/>
                <w:lang w:val="en-US"/>
              </w:rPr>
            </w:pPr>
            <w:r w:rsidRPr="005D5DB9">
              <w:rPr>
                <w:sz w:val="22"/>
                <w:lang w:val="en-US"/>
              </w:rPr>
              <w:t>8</w:t>
            </w:r>
          </w:p>
        </w:tc>
        <w:tc>
          <w:tcPr>
            <w:tcW w:w="529" w:type="pct"/>
          </w:tcPr>
          <w:p w:rsidR="005D5DB9" w:rsidRPr="005D5DB9" w:rsidRDefault="005D5DB9" w:rsidP="00D34572">
            <w:pPr>
              <w:rPr>
                <w:sz w:val="22"/>
                <w:lang w:val="en-US"/>
              </w:rPr>
            </w:pPr>
            <w:r w:rsidRPr="005D5DB9">
              <w:rPr>
                <w:sz w:val="22"/>
                <w:lang w:val="en-US"/>
              </w:rPr>
              <w:t>9</w:t>
            </w:r>
          </w:p>
        </w:tc>
      </w:tr>
      <w:tr w:rsidR="005D5DB9" w:rsidRPr="005D5DB9" w:rsidTr="005D5DB9">
        <w:trPr>
          <w:trHeight w:val="170"/>
          <w:jc w:val="center"/>
        </w:trPr>
        <w:tc>
          <w:tcPr>
            <w:tcW w:w="5000" w:type="pct"/>
            <w:gridSpan w:val="13"/>
          </w:tcPr>
          <w:p w:rsidR="005D5DB9" w:rsidRPr="005D5DB9" w:rsidRDefault="005D5DB9" w:rsidP="00D34572">
            <w:pPr>
              <w:jc w:val="center"/>
              <w:rPr>
                <w:b/>
                <w:sz w:val="22"/>
              </w:rPr>
            </w:pPr>
            <w:r w:rsidRPr="005D5DB9">
              <w:rPr>
                <w:b/>
                <w:sz w:val="22"/>
              </w:rPr>
              <w:t xml:space="preserve">ОСНОВНЫЕ ВИДЫ РАЗРЕШЕННОГО ИСПОЛЬЗОВАНИЯ ЗЕМЕЛЬНЫХ УЧАСТКОВ И ОБЪЕКТОВ КАПИТАЛЬНОГО СТРОИТЕЛЬСТВА </w:t>
            </w:r>
          </w:p>
        </w:tc>
      </w:tr>
      <w:tr w:rsidR="005D5DB9" w:rsidRPr="005D5DB9" w:rsidTr="005D5DB9">
        <w:trPr>
          <w:trHeight w:val="197"/>
          <w:jc w:val="center"/>
        </w:trPr>
        <w:tc>
          <w:tcPr>
            <w:tcW w:w="209" w:type="pct"/>
            <w:gridSpan w:val="2"/>
            <w:vMerge w:val="restart"/>
            <w:vAlign w:val="center"/>
          </w:tcPr>
          <w:p w:rsidR="005D5DB9" w:rsidRPr="005D5DB9" w:rsidRDefault="005D5DB9" w:rsidP="005D5DB9">
            <w:pPr>
              <w:ind w:firstLine="0"/>
              <w:jc w:val="center"/>
              <w:rPr>
                <w:sz w:val="22"/>
              </w:rPr>
            </w:pPr>
            <w:r w:rsidRPr="005D5DB9">
              <w:rPr>
                <w:sz w:val="22"/>
              </w:rPr>
              <w:t>3.1.1</w:t>
            </w:r>
          </w:p>
        </w:tc>
        <w:tc>
          <w:tcPr>
            <w:tcW w:w="1109" w:type="pct"/>
            <w:gridSpan w:val="2"/>
            <w:vMerge w:val="restart"/>
            <w:tcBorders>
              <w:right w:val="single" w:sz="4" w:space="0" w:color="auto"/>
            </w:tcBorders>
            <w:vAlign w:val="center"/>
          </w:tcPr>
          <w:p w:rsidR="005D5DB9" w:rsidRPr="005D5DB9" w:rsidRDefault="005D5DB9" w:rsidP="005D5DB9">
            <w:pPr>
              <w:pStyle w:val="aff0"/>
              <w:rPr>
                <w:b/>
                <w:sz w:val="22"/>
              </w:rPr>
            </w:pPr>
            <w:r w:rsidRPr="005D5DB9">
              <w:rPr>
                <w:b/>
                <w:bCs/>
                <w:sz w:val="22"/>
              </w:rPr>
              <w:t>Предоставление коммунальных услуг</w:t>
            </w:r>
          </w:p>
        </w:tc>
        <w:tc>
          <w:tcPr>
            <w:tcW w:w="2614" w:type="pct"/>
            <w:gridSpan w:val="7"/>
            <w:vAlign w:val="center"/>
          </w:tcPr>
          <w:p w:rsidR="005D5DB9" w:rsidRPr="005D5DB9" w:rsidRDefault="005D5DB9" w:rsidP="005D5DB9">
            <w:pPr>
              <w:keepNext/>
              <w:keepLines/>
              <w:widowControl/>
              <w:ind w:firstLine="0"/>
              <w:jc w:val="center"/>
              <w:rPr>
                <w:sz w:val="22"/>
              </w:rPr>
            </w:pPr>
            <w:r w:rsidRPr="005D5DB9">
              <w:rPr>
                <w:sz w:val="22"/>
              </w:rPr>
              <w:t>не подлежат установлению</w:t>
            </w:r>
          </w:p>
        </w:tc>
        <w:tc>
          <w:tcPr>
            <w:tcW w:w="539" w:type="pct"/>
            <w:vAlign w:val="center"/>
          </w:tcPr>
          <w:p w:rsidR="005D5DB9" w:rsidRPr="005D5DB9" w:rsidRDefault="005D5DB9" w:rsidP="005D5DB9">
            <w:pPr>
              <w:ind w:firstLine="0"/>
              <w:jc w:val="center"/>
              <w:rPr>
                <w:rFonts w:eastAsia="Times New Roman"/>
                <w:sz w:val="22"/>
                <w:lang w:eastAsia="ru-RU"/>
              </w:rPr>
            </w:pPr>
            <w:r w:rsidRPr="005D5DB9">
              <w:rPr>
                <w:sz w:val="22"/>
              </w:rPr>
              <w:t>не подлежат установлению</w:t>
            </w:r>
            <w:r w:rsidRPr="005D5DB9">
              <w:rPr>
                <w:rFonts w:eastAsia="Times New Roman"/>
                <w:sz w:val="22"/>
                <w:lang w:eastAsia="ru-RU"/>
              </w:rPr>
              <w:t>/</w:t>
            </w:r>
          </w:p>
          <w:p w:rsidR="005D5DB9" w:rsidRPr="005D5DB9" w:rsidRDefault="005D5DB9" w:rsidP="005D5DB9">
            <w:pPr>
              <w:ind w:firstLine="0"/>
              <w:jc w:val="center"/>
              <w:rPr>
                <w:rFonts w:eastAsia="Times New Roman"/>
                <w:sz w:val="22"/>
                <w:lang w:eastAsia="ru-RU"/>
              </w:rPr>
            </w:pPr>
            <w:r w:rsidRPr="005D5DB9">
              <w:rPr>
                <w:rFonts w:eastAsia="Times New Roman"/>
                <w:sz w:val="22"/>
                <w:lang w:eastAsia="ru-RU"/>
              </w:rPr>
              <w:t>40 м</w:t>
            </w:r>
          </w:p>
        </w:tc>
        <w:tc>
          <w:tcPr>
            <w:tcW w:w="529" w:type="pct"/>
            <w:vAlign w:val="center"/>
          </w:tcPr>
          <w:p w:rsidR="005D5DB9" w:rsidRPr="005D5DB9" w:rsidRDefault="005D5DB9" w:rsidP="005D5DB9">
            <w:pPr>
              <w:ind w:firstLine="0"/>
              <w:jc w:val="center"/>
              <w:rPr>
                <w:rFonts w:eastAsia="Times New Roman"/>
                <w:sz w:val="22"/>
                <w:lang w:eastAsia="ru-RU"/>
              </w:rPr>
            </w:pPr>
            <w:r w:rsidRPr="005D5DB9">
              <w:rPr>
                <w:rFonts w:eastAsia="Times New Roman"/>
                <w:sz w:val="22"/>
                <w:lang w:eastAsia="ru-RU"/>
              </w:rPr>
              <w:t>100</w:t>
            </w:r>
          </w:p>
        </w:tc>
      </w:tr>
      <w:tr w:rsidR="005D5DB9" w:rsidRPr="005D5DB9" w:rsidTr="005D5DB9">
        <w:trPr>
          <w:trHeight w:val="197"/>
          <w:jc w:val="center"/>
        </w:trPr>
        <w:tc>
          <w:tcPr>
            <w:tcW w:w="209" w:type="pct"/>
            <w:gridSpan w:val="2"/>
            <w:vMerge/>
            <w:vAlign w:val="center"/>
          </w:tcPr>
          <w:p w:rsidR="005D5DB9" w:rsidRPr="005D5DB9" w:rsidRDefault="005D5DB9" w:rsidP="005D5DB9">
            <w:pPr>
              <w:ind w:firstLine="0"/>
              <w:jc w:val="center"/>
              <w:rPr>
                <w:sz w:val="22"/>
              </w:rPr>
            </w:pPr>
          </w:p>
        </w:tc>
        <w:tc>
          <w:tcPr>
            <w:tcW w:w="1109" w:type="pct"/>
            <w:gridSpan w:val="2"/>
            <w:vMerge/>
            <w:tcBorders>
              <w:right w:val="single" w:sz="4" w:space="0" w:color="auto"/>
            </w:tcBorders>
            <w:vAlign w:val="center"/>
          </w:tcPr>
          <w:p w:rsidR="005D5DB9" w:rsidRPr="005D5DB9" w:rsidRDefault="005D5DB9" w:rsidP="005D5DB9">
            <w:pPr>
              <w:ind w:firstLine="0"/>
              <w:jc w:val="left"/>
              <w:rPr>
                <w:b/>
                <w:sz w:val="22"/>
              </w:rPr>
            </w:pPr>
          </w:p>
        </w:tc>
        <w:tc>
          <w:tcPr>
            <w:tcW w:w="3682" w:type="pct"/>
            <w:gridSpan w:val="9"/>
            <w:vAlign w:val="center"/>
          </w:tcPr>
          <w:p w:rsidR="005D5DB9" w:rsidRPr="005D5DB9" w:rsidRDefault="005D5DB9" w:rsidP="005D5DB9">
            <w:pPr>
              <w:keepNext/>
              <w:keepLines/>
              <w:widowControl/>
              <w:ind w:left="6" w:firstLine="0"/>
              <w:rPr>
                <w:sz w:val="22"/>
              </w:rPr>
            </w:pPr>
            <w:r w:rsidRPr="005D5DB9">
              <w:rPr>
                <w:sz w:val="22"/>
              </w:rPr>
              <w:t>Действие</w:t>
            </w:r>
            <w:r w:rsidRPr="005D5DB9">
              <w:rPr>
                <w:spacing w:val="1"/>
                <w:sz w:val="22"/>
              </w:rPr>
              <w:t xml:space="preserve"> </w:t>
            </w:r>
            <w:r w:rsidRPr="005D5DB9">
              <w:rPr>
                <w:sz w:val="22"/>
              </w:rPr>
              <w:t>градостроительного</w:t>
            </w:r>
            <w:r w:rsidRPr="005D5DB9">
              <w:rPr>
                <w:spacing w:val="1"/>
                <w:sz w:val="22"/>
              </w:rPr>
              <w:t xml:space="preserve"> </w:t>
            </w:r>
            <w:r w:rsidRPr="005D5DB9">
              <w:rPr>
                <w:sz w:val="22"/>
              </w:rPr>
              <w:t>регламента</w:t>
            </w:r>
            <w:r w:rsidRPr="005D5DB9">
              <w:rPr>
                <w:spacing w:val="1"/>
                <w:sz w:val="22"/>
              </w:rPr>
              <w:t xml:space="preserve"> </w:t>
            </w:r>
            <w:r w:rsidRPr="005D5DB9">
              <w:rPr>
                <w:sz w:val="22"/>
              </w:rPr>
              <w:t>не</w:t>
            </w:r>
            <w:r w:rsidRPr="005D5DB9">
              <w:rPr>
                <w:spacing w:val="1"/>
                <w:sz w:val="22"/>
              </w:rPr>
              <w:t xml:space="preserve"> </w:t>
            </w:r>
            <w:r w:rsidRPr="005D5DB9">
              <w:rPr>
                <w:sz w:val="22"/>
              </w:rPr>
              <w:t>распространяется</w:t>
            </w:r>
            <w:r w:rsidRPr="005D5DB9">
              <w:rPr>
                <w:spacing w:val="1"/>
                <w:sz w:val="22"/>
              </w:rPr>
              <w:t xml:space="preserve"> </w:t>
            </w:r>
            <w:r w:rsidRPr="005D5DB9">
              <w:rPr>
                <w:sz w:val="22"/>
              </w:rPr>
              <w:t>на</w:t>
            </w:r>
            <w:r w:rsidRPr="005D5DB9">
              <w:rPr>
                <w:spacing w:val="1"/>
                <w:sz w:val="22"/>
              </w:rPr>
              <w:t xml:space="preserve"> </w:t>
            </w:r>
            <w:r w:rsidRPr="005D5DB9">
              <w:rPr>
                <w:sz w:val="22"/>
              </w:rPr>
              <w:t>земельные</w:t>
            </w:r>
            <w:r w:rsidRPr="005D5DB9">
              <w:rPr>
                <w:spacing w:val="1"/>
                <w:sz w:val="22"/>
              </w:rPr>
              <w:t xml:space="preserve"> </w:t>
            </w:r>
            <w:r w:rsidRPr="005D5DB9">
              <w:rPr>
                <w:sz w:val="22"/>
              </w:rPr>
              <w:t>участки,</w:t>
            </w:r>
            <w:r w:rsidRPr="005D5DB9">
              <w:rPr>
                <w:spacing w:val="1"/>
                <w:sz w:val="22"/>
              </w:rPr>
              <w:t xml:space="preserve"> </w:t>
            </w:r>
            <w:r w:rsidRPr="005D5DB9">
              <w:rPr>
                <w:sz w:val="22"/>
              </w:rPr>
              <w:t>предназначенные</w:t>
            </w:r>
            <w:r w:rsidRPr="005D5DB9">
              <w:rPr>
                <w:spacing w:val="1"/>
                <w:sz w:val="22"/>
              </w:rPr>
              <w:t xml:space="preserve"> </w:t>
            </w:r>
            <w:r w:rsidRPr="005D5DB9">
              <w:rPr>
                <w:sz w:val="22"/>
              </w:rPr>
              <w:t>для</w:t>
            </w:r>
            <w:r w:rsidRPr="005D5DB9">
              <w:rPr>
                <w:spacing w:val="1"/>
                <w:sz w:val="22"/>
              </w:rPr>
              <w:t xml:space="preserve"> </w:t>
            </w:r>
            <w:r w:rsidRPr="005D5DB9">
              <w:rPr>
                <w:sz w:val="22"/>
              </w:rPr>
              <w:t>размещения</w:t>
            </w:r>
            <w:r w:rsidRPr="005D5DB9">
              <w:rPr>
                <w:spacing w:val="1"/>
                <w:sz w:val="22"/>
              </w:rPr>
              <w:t xml:space="preserve"> </w:t>
            </w:r>
            <w:r w:rsidRPr="005D5DB9">
              <w:rPr>
                <w:sz w:val="22"/>
              </w:rPr>
              <w:t>линейных</w:t>
            </w:r>
            <w:r w:rsidRPr="005D5DB9">
              <w:rPr>
                <w:spacing w:val="1"/>
                <w:sz w:val="22"/>
              </w:rPr>
              <w:t xml:space="preserve"> </w:t>
            </w:r>
            <w:r w:rsidRPr="005D5DB9">
              <w:rPr>
                <w:sz w:val="22"/>
              </w:rPr>
              <w:t>и</w:t>
            </w:r>
            <w:r w:rsidRPr="005D5DB9">
              <w:rPr>
                <w:spacing w:val="1"/>
                <w:sz w:val="22"/>
              </w:rPr>
              <w:t xml:space="preserve"> </w:t>
            </w:r>
            <w:r w:rsidRPr="005D5DB9">
              <w:rPr>
                <w:sz w:val="22"/>
              </w:rPr>
              <w:t>(или)</w:t>
            </w:r>
            <w:r w:rsidRPr="005D5DB9">
              <w:rPr>
                <w:spacing w:val="1"/>
                <w:sz w:val="22"/>
              </w:rPr>
              <w:t xml:space="preserve"> </w:t>
            </w:r>
            <w:r w:rsidRPr="005D5DB9">
              <w:rPr>
                <w:sz w:val="22"/>
              </w:rPr>
              <w:t>занятые</w:t>
            </w:r>
            <w:r w:rsidRPr="005D5DB9">
              <w:rPr>
                <w:spacing w:val="1"/>
                <w:sz w:val="22"/>
              </w:rPr>
              <w:t xml:space="preserve"> </w:t>
            </w:r>
            <w:r w:rsidRPr="005D5DB9">
              <w:rPr>
                <w:sz w:val="22"/>
              </w:rPr>
              <w:t>линейными</w:t>
            </w:r>
            <w:r w:rsidRPr="005D5DB9">
              <w:rPr>
                <w:spacing w:val="1"/>
                <w:sz w:val="22"/>
              </w:rPr>
              <w:t xml:space="preserve"> </w:t>
            </w:r>
            <w:r w:rsidRPr="005D5DB9">
              <w:rPr>
                <w:sz w:val="22"/>
              </w:rPr>
              <w:t>объектами.</w:t>
            </w:r>
            <w:r w:rsidRPr="005D5DB9">
              <w:rPr>
                <w:spacing w:val="1"/>
                <w:sz w:val="22"/>
              </w:rPr>
              <w:t xml:space="preserve"> </w:t>
            </w:r>
            <w:r w:rsidRPr="005D5DB9">
              <w:rPr>
                <w:sz w:val="22"/>
              </w:rPr>
              <w:t>(согласно ч. 4 ст. 36 Градостроительного кодекса РФ.)</w:t>
            </w:r>
          </w:p>
        </w:tc>
      </w:tr>
      <w:tr w:rsidR="005D5DB9" w:rsidRPr="005D5DB9" w:rsidTr="005D5DB9">
        <w:trPr>
          <w:trHeight w:val="197"/>
          <w:jc w:val="center"/>
        </w:trPr>
        <w:tc>
          <w:tcPr>
            <w:tcW w:w="209" w:type="pct"/>
            <w:gridSpan w:val="2"/>
            <w:vMerge w:val="restart"/>
            <w:vAlign w:val="center"/>
          </w:tcPr>
          <w:p w:rsidR="002F4ADC" w:rsidRPr="005D5DB9" w:rsidRDefault="002F4ADC" w:rsidP="00A536D6">
            <w:pPr>
              <w:ind w:firstLine="0"/>
              <w:jc w:val="center"/>
              <w:rPr>
                <w:sz w:val="22"/>
              </w:rPr>
            </w:pPr>
            <w:r w:rsidRPr="005D5DB9">
              <w:rPr>
                <w:sz w:val="22"/>
              </w:rPr>
              <w:t>3.9</w:t>
            </w:r>
          </w:p>
        </w:tc>
        <w:tc>
          <w:tcPr>
            <w:tcW w:w="1109" w:type="pct"/>
            <w:gridSpan w:val="2"/>
            <w:vMerge w:val="restart"/>
            <w:tcBorders>
              <w:right w:val="single" w:sz="4" w:space="0" w:color="auto"/>
            </w:tcBorders>
            <w:vAlign w:val="center"/>
          </w:tcPr>
          <w:p w:rsidR="002F4ADC" w:rsidRPr="005D5DB9" w:rsidRDefault="002F4ADC" w:rsidP="005D5DB9">
            <w:pPr>
              <w:pStyle w:val="aff0"/>
              <w:rPr>
                <w:sz w:val="22"/>
              </w:rPr>
            </w:pPr>
            <w:r w:rsidRPr="005D5DB9">
              <w:rPr>
                <w:b/>
                <w:bCs/>
                <w:sz w:val="22"/>
              </w:rPr>
              <w:t>Обеспечение научной деятельности</w:t>
            </w:r>
          </w:p>
        </w:tc>
        <w:tc>
          <w:tcPr>
            <w:tcW w:w="3682" w:type="pct"/>
            <w:gridSpan w:val="9"/>
            <w:vAlign w:val="center"/>
          </w:tcPr>
          <w:p w:rsidR="002F4ADC" w:rsidRPr="005D5DB9" w:rsidRDefault="002F4ADC" w:rsidP="00A536D6">
            <w:pPr>
              <w:ind w:left="6" w:firstLine="0"/>
              <w:jc w:val="center"/>
              <w:rPr>
                <w:sz w:val="22"/>
              </w:rPr>
            </w:pPr>
            <w:r w:rsidRPr="005D5DB9">
              <w:rPr>
                <w:sz w:val="22"/>
              </w:rPr>
              <w:t>Не подлежат установлению</w:t>
            </w:r>
          </w:p>
        </w:tc>
      </w:tr>
      <w:tr w:rsidR="005D5DB9" w:rsidRPr="005D5DB9" w:rsidTr="005D5DB9">
        <w:trPr>
          <w:trHeight w:val="197"/>
          <w:jc w:val="center"/>
        </w:trPr>
        <w:tc>
          <w:tcPr>
            <w:tcW w:w="209" w:type="pct"/>
            <w:gridSpan w:val="2"/>
            <w:vMerge/>
            <w:vAlign w:val="center"/>
          </w:tcPr>
          <w:p w:rsidR="002F4ADC" w:rsidRPr="005D5DB9" w:rsidRDefault="002F4ADC" w:rsidP="00A536D6">
            <w:pPr>
              <w:ind w:firstLine="0"/>
              <w:jc w:val="center"/>
              <w:rPr>
                <w:sz w:val="22"/>
              </w:rPr>
            </w:pPr>
          </w:p>
        </w:tc>
        <w:tc>
          <w:tcPr>
            <w:tcW w:w="1109" w:type="pct"/>
            <w:gridSpan w:val="2"/>
            <w:vMerge/>
            <w:tcBorders>
              <w:right w:val="single" w:sz="4" w:space="0" w:color="auto"/>
            </w:tcBorders>
            <w:vAlign w:val="center"/>
          </w:tcPr>
          <w:p w:rsidR="002F4ADC" w:rsidRPr="005D5DB9" w:rsidRDefault="002F4ADC" w:rsidP="005D5DB9">
            <w:pPr>
              <w:pStyle w:val="aff0"/>
              <w:rPr>
                <w:b/>
                <w:bCs/>
                <w:sz w:val="22"/>
              </w:rPr>
            </w:pPr>
          </w:p>
        </w:tc>
        <w:tc>
          <w:tcPr>
            <w:tcW w:w="3682" w:type="pct"/>
            <w:gridSpan w:val="9"/>
            <w:vAlign w:val="center"/>
          </w:tcPr>
          <w:p w:rsidR="002F4ADC" w:rsidRPr="005D5DB9" w:rsidRDefault="002F4ADC" w:rsidP="002F4ADC">
            <w:pPr>
              <w:ind w:left="6" w:firstLine="0"/>
              <w:jc w:val="left"/>
              <w:rPr>
                <w:sz w:val="22"/>
              </w:rPr>
            </w:pPr>
            <w:r w:rsidRPr="005D5DB9">
              <w:rPr>
                <w:sz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5D5DB9" w:rsidRPr="005D5DB9" w:rsidTr="005D5DB9">
        <w:trPr>
          <w:trHeight w:val="197"/>
          <w:jc w:val="center"/>
        </w:trPr>
        <w:tc>
          <w:tcPr>
            <w:tcW w:w="209" w:type="pct"/>
            <w:gridSpan w:val="2"/>
            <w:vAlign w:val="center"/>
          </w:tcPr>
          <w:p w:rsidR="002F4ADC" w:rsidRPr="005D5DB9" w:rsidRDefault="002F4ADC" w:rsidP="002F4ADC">
            <w:pPr>
              <w:ind w:firstLine="0"/>
              <w:jc w:val="center"/>
              <w:rPr>
                <w:sz w:val="22"/>
              </w:rPr>
            </w:pPr>
            <w:r w:rsidRPr="005D5DB9">
              <w:rPr>
                <w:sz w:val="22"/>
              </w:rPr>
              <w:t>4.1</w:t>
            </w:r>
          </w:p>
        </w:tc>
        <w:tc>
          <w:tcPr>
            <w:tcW w:w="1109" w:type="pct"/>
            <w:gridSpan w:val="2"/>
            <w:tcBorders>
              <w:right w:val="single" w:sz="4" w:space="0" w:color="auto"/>
            </w:tcBorders>
            <w:vAlign w:val="center"/>
          </w:tcPr>
          <w:p w:rsidR="002F4ADC" w:rsidRPr="005D5DB9" w:rsidRDefault="002F4ADC" w:rsidP="005D5DB9">
            <w:pPr>
              <w:ind w:firstLine="0"/>
              <w:jc w:val="left"/>
              <w:rPr>
                <w:b/>
                <w:bCs/>
                <w:sz w:val="22"/>
              </w:rPr>
            </w:pPr>
            <w:r w:rsidRPr="005D5DB9">
              <w:rPr>
                <w:b/>
                <w:bCs/>
                <w:sz w:val="22"/>
              </w:rPr>
              <w:t>Деловое управление</w:t>
            </w:r>
          </w:p>
        </w:tc>
        <w:tc>
          <w:tcPr>
            <w:tcW w:w="1570" w:type="pct"/>
            <w:gridSpan w:val="4"/>
            <w:vAlign w:val="center"/>
          </w:tcPr>
          <w:p w:rsidR="002F4ADC" w:rsidRPr="005D5DB9" w:rsidRDefault="002F4ADC" w:rsidP="002F4ADC">
            <w:pPr>
              <w:ind w:left="6" w:firstLine="0"/>
              <w:jc w:val="center"/>
              <w:rPr>
                <w:sz w:val="22"/>
              </w:rPr>
            </w:pPr>
            <w:r w:rsidRPr="005D5DB9">
              <w:rPr>
                <w:sz w:val="22"/>
              </w:rPr>
              <w:t>не подлежат установлению</w:t>
            </w:r>
          </w:p>
        </w:tc>
        <w:tc>
          <w:tcPr>
            <w:tcW w:w="542" w:type="pct"/>
            <w:tcBorders>
              <w:right w:val="single" w:sz="4" w:space="0" w:color="auto"/>
            </w:tcBorders>
            <w:vAlign w:val="center"/>
          </w:tcPr>
          <w:p w:rsidR="002F4ADC" w:rsidRPr="005D5DB9" w:rsidRDefault="00784FEB" w:rsidP="002F4ADC">
            <w:pPr>
              <w:ind w:left="6" w:firstLine="0"/>
              <w:jc w:val="center"/>
              <w:rPr>
                <w:sz w:val="22"/>
              </w:rPr>
            </w:pPr>
            <w:r w:rsidRPr="005D5DB9">
              <w:rPr>
                <w:sz w:val="22"/>
              </w:rPr>
              <w:t>1</w:t>
            </w:r>
          </w:p>
        </w:tc>
        <w:tc>
          <w:tcPr>
            <w:tcW w:w="502" w:type="pct"/>
            <w:gridSpan w:val="2"/>
            <w:tcBorders>
              <w:left w:val="single" w:sz="4" w:space="0" w:color="auto"/>
            </w:tcBorders>
            <w:vAlign w:val="center"/>
          </w:tcPr>
          <w:p w:rsidR="002F4ADC" w:rsidRPr="005D5DB9" w:rsidRDefault="00784FEB" w:rsidP="002F4ADC">
            <w:pPr>
              <w:ind w:left="6" w:firstLine="0"/>
              <w:jc w:val="center"/>
              <w:rPr>
                <w:sz w:val="22"/>
              </w:rPr>
            </w:pPr>
            <w:r w:rsidRPr="005D5DB9">
              <w:rPr>
                <w:sz w:val="22"/>
              </w:rPr>
              <w:t>1</w:t>
            </w:r>
          </w:p>
        </w:tc>
        <w:tc>
          <w:tcPr>
            <w:tcW w:w="539" w:type="pct"/>
            <w:vAlign w:val="center"/>
          </w:tcPr>
          <w:p w:rsidR="002F4ADC" w:rsidRPr="005D5DB9" w:rsidRDefault="00946A26" w:rsidP="002F4ADC">
            <w:pPr>
              <w:ind w:left="6" w:firstLine="0"/>
              <w:jc w:val="center"/>
              <w:rPr>
                <w:sz w:val="22"/>
              </w:rPr>
            </w:pPr>
            <w:r w:rsidRPr="005D5DB9">
              <w:rPr>
                <w:sz w:val="22"/>
              </w:rPr>
              <w:t>3</w:t>
            </w:r>
            <w:r w:rsidR="00853833" w:rsidRPr="005D5DB9">
              <w:rPr>
                <w:sz w:val="22"/>
              </w:rPr>
              <w:t xml:space="preserve"> этажа</w:t>
            </w:r>
            <w:r w:rsidRPr="005D5DB9">
              <w:rPr>
                <w:sz w:val="22"/>
              </w:rPr>
              <w:t>/20</w:t>
            </w:r>
            <w:r w:rsidR="00853833" w:rsidRPr="005D5DB9">
              <w:rPr>
                <w:sz w:val="22"/>
              </w:rPr>
              <w:t>м</w:t>
            </w:r>
          </w:p>
        </w:tc>
        <w:tc>
          <w:tcPr>
            <w:tcW w:w="529" w:type="pct"/>
            <w:vAlign w:val="center"/>
          </w:tcPr>
          <w:p w:rsidR="002F4ADC" w:rsidRPr="005D5DB9" w:rsidRDefault="00946A26" w:rsidP="002F4ADC">
            <w:pPr>
              <w:ind w:left="6" w:firstLine="0"/>
              <w:jc w:val="center"/>
              <w:rPr>
                <w:sz w:val="22"/>
              </w:rPr>
            </w:pPr>
            <w:r w:rsidRPr="005D5DB9">
              <w:rPr>
                <w:sz w:val="22"/>
              </w:rPr>
              <w:t>70</w:t>
            </w:r>
          </w:p>
        </w:tc>
      </w:tr>
      <w:tr w:rsidR="005D5DB9" w:rsidRPr="005D5DB9" w:rsidTr="005D5DB9">
        <w:trPr>
          <w:trHeight w:val="197"/>
          <w:jc w:val="center"/>
        </w:trPr>
        <w:tc>
          <w:tcPr>
            <w:tcW w:w="209" w:type="pct"/>
            <w:gridSpan w:val="2"/>
            <w:vMerge w:val="restart"/>
            <w:vAlign w:val="center"/>
          </w:tcPr>
          <w:p w:rsidR="00D57B45" w:rsidRPr="005D5DB9" w:rsidRDefault="00D57B45" w:rsidP="002F4ADC">
            <w:pPr>
              <w:pStyle w:val="aff0"/>
              <w:jc w:val="center"/>
              <w:rPr>
                <w:sz w:val="22"/>
              </w:rPr>
            </w:pPr>
            <w:r w:rsidRPr="005D5DB9">
              <w:rPr>
                <w:sz w:val="22"/>
              </w:rPr>
              <w:t>4.9</w:t>
            </w:r>
          </w:p>
        </w:tc>
        <w:tc>
          <w:tcPr>
            <w:tcW w:w="1109" w:type="pct"/>
            <w:gridSpan w:val="2"/>
            <w:vMerge w:val="restart"/>
            <w:tcBorders>
              <w:right w:val="single" w:sz="4" w:space="0" w:color="auto"/>
            </w:tcBorders>
            <w:vAlign w:val="center"/>
          </w:tcPr>
          <w:p w:rsidR="00D57B45" w:rsidRPr="005D5DB9" w:rsidRDefault="00D57B45" w:rsidP="005D5DB9">
            <w:pPr>
              <w:ind w:firstLine="0"/>
              <w:jc w:val="left"/>
              <w:rPr>
                <w:b/>
                <w:bCs/>
                <w:sz w:val="22"/>
              </w:rPr>
            </w:pPr>
            <w:r w:rsidRPr="005D5DB9">
              <w:rPr>
                <w:b/>
                <w:bCs/>
                <w:sz w:val="22"/>
              </w:rPr>
              <w:t>Служебные гаражи</w:t>
            </w:r>
          </w:p>
        </w:tc>
        <w:tc>
          <w:tcPr>
            <w:tcW w:w="1570" w:type="pct"/>
            <w:gridSpan w:val="4"/>
            <w:vAlign w:val="center"/>
          </w:tcPr>
          <w:p w:rsidR="00D57B45" w:rsidRPr="005D5DB9" w:rsidRDefault="00D57B45" w:rsidP="002F4ADC">
            <w:pPr>
              <w:ind w:left="6" w:firstLine="0"/>
              <w:jc w:val="center"/>
              <w:rPr>
                <w:sz w:val="22"/>
              </w:rPr>
            </w:pPr>
            <w:r w:rsidRPr="005D5DB9">
              <w:rPr>
                <w:sz w:val="22"/>
              </w:rPr>
              <w:t>не подлежат установлению*</w:t>
            </w:r>
          </w:p>
        </w:tc>
        <w:tc>
          <w:tcPr>
            <w:tcW w:w="542" w:type="pct"/>
            <w:tcBorders>
              <w:right w:val="single" w:sz="4" w:space="0" w:color="auto"/>
            </w:tcBorders>
            <w:vAlign w:val="center"/>
          </w:tcPr>
          <w:p w:rsidR="00D57B45" w:rsidRPr="005D5DB9" w:rsidRDefault="00D57B45" w:rsidP="002F4ADC">
            <w:pPr>
              <w:ind w:left="6" w:firstLine="0"/>
              <w:jc w:val="center"/>
              <w:rPr>
                <w:sz w:val="22"/>
              </w:rPr>
            </w:pPr>
            <w:r w:rsidRPr="005D5DB9">
              <w:rPr>
                <w:sz w:val="22"/>
              </w:rPr>
              <w:t>1</w:t>
            </w:r>
          </w:p>
        </w:tc>
        <w:tc>
          <w:tcPr>
            <w:tcW w:w="502" w:type="pct"/>
            <w:gridSpan w:val="2"/>
            <w:tcBorders>
              <w:left w:val="single" w:sz="4" w:space="0" w:color="auto"/>
            </w:tcBorders>
            <w:vAlign w:val="center"/>
          </w:tcPr>
          <w:p w:rsidR="00D57B45" w:rsidRPr="005D5DB9" w:rsidRDefault="00D57B45" w:rsidP="002F4ADC">
            <w:pPr>
              <w:ind w:left="6" w:firstLine="0"/>
              <w:jc w:val="center"/>
              <w:rPr>
                <w:sz w:val="22"/>
              </w:rPr>
            </w:pPr>
            <w:r w:rsidRPr="005D5DB9">
              <w:rPr>
                <w:sz w:val="22"/>
              </w:rPr>
              <w:t>1</w:t>
            </w:r>
          </w:p>
        </w:tc>
        <w:tc>
          <w:tcPr>
            <w:tcW w:w="539" w:type="pct"/>
            <w:vAlign w:val="center"/>
          </w:tcPr>
          <w:p w:rsidR="00D57B45" w:rsidRPr="005D5DB9" w:rsidRDefault="00D57B45" w:rsidP="002F4ADC">
            <w:pPr>
              <w:ind w:left="6" w:firstLine="0"/>
              <w:jc w:val="center"/>
              <w:rPr>
                <w:sz w:val="22"/>
              </w:rPr>
            </w:pPr>
            <w:r w:rsidRPr="005D5DB9">
              <w:rPr>
                <w:sz w:val="22"/>
              </w:rPr>
              <w:t>1 этаж/10м</w:t>
            </w:r>
          </w:p>
        </w:tc>
        <w:tc>
          <w:tcPr>
            <w:tcW w:w="529" w:type="pct"/>
            <w:vAlign w:val="center"/>
          </w:tcPr>
          <w:p w:rsidR="00D57B45" w:rsidRPr="005D5DB9" w:rsidRDefault="00D57B45" w:rsidP="002F4ADC">
            <w:pPr>
              <w:ind w:left="6" w:firstLine="0"/>
              <w:jc w:val="center"/>
              <w:rPr>
                <w:sz w:val="22"/>
              </w:rPr>
            </w:pPr>
            <w:r w:rsidRPr="005D5DB9">
              <w:rPr>
                <w:sz w:val="22"/>
              </w:rPr>
              <w:t>80</w:t>
            </w:r>
          </w:p>
        </w:tc>
      </w:tr>
      <w:tr w:rsidR="005D5DB9" w:rsidRPr="005D5DB9" w:rsidTr="005D5DB9">
        <w:trPr>
          <w:trHeight w:val="197"/>
          <w:jc w:val="center"/>
        </w:trPr>
        <w:tc>
          <w:tcPr>
            <w:tcW w:w="209" w:type="pct"/>
            <w:gridSpan w:val="2"/>
            <w:vMerge/>
            <w:vAlign w:val="center"/>
          </w:tcPr>
          <w:p w:rsidR="00D57B45" w:rsidRPr="005D5DB9" w:rsidRDefault="00D57B45" w:rsidP="00D57B45">
            <w:pPr>
              <w:pStyle w:val="aff0"/>
              <w:jc w:val="center"/>
              <w:rPr>
                <w:sz w:val="22"/>
              </w:rPr>
            </w:pPr>
          </w:p>
        </w:tc>
        <w:tc>
          <w:tcPr>
            <w:tcW w:w="1109" w:type="pct"/>
            <w:gridSpan w:val="2"/>
            <w:vMerge/>
            <w:tcBorders>
              <w:right w:val="single" w:sz="4" w:space="0" w:color="auto"/>
            </w:tcBorders>
            <w:vAlign w:val="center"/>
          </w:tcPr>
          <w:p w:rsidR="00D57B45" w:rsidRPr="005D5DB9" w:rsidRDefault="00D57B45" w:rsidP="005D5DB9">
            <w:pPr>
              <w:ind w:firstLine="0"/>
              <w:jc w:val="left"/>
              <w:rPr>
                <w:b/>
                <w:bCs/>
                <w:sz w:val="22"/>
              </w:rPr>
            </w:pPr>
          </w:p>
        </w:tc>
        <w:tc>
          <w:tcPr>
            <w:tcW w:w="3682" w:type="pct"/>
            <w:gridSpan w:val="9"/>
            <w:vAlign w:val="center"/>
          </w:tcPr>
          <w:p w:rsidR="00D57B45" w:rsidRPr="005D5DB9" w:rsidRDefault="00D57B45" w:rsidP="00D57B45">
            <w:pPr>
              <w:pStyle w:val="aff6"/>
              <w:widowControl w:val="0"/>
              <w:jc w:val="left"/>
              <w:rPr>
                <w:sz w:val="22"/>
                <w:szCs w:val="22"/>
              </w:rPr>
            </w:pPr>
            <w:r w:rsidRPr="005D5DB9">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5D5DB9" w:rsidRPr="005D5DB9" w:rsidTr="005D5DB9">
        <w:trPr>
          <w:trHeight w:val="197"/>
          <w:jc w:val="center"/>
        </w:trPr>
        <w:tc>
          <w:tcPr>
            <w:tcW w:w="209" w:type="pct"/>
            <w:gridSpan w:val="2"/>
            <w:vAlign w:val="center"/>
          </w:tcPr>
          <w:p w:rsidR="00D57B45" w:rsidRPr="005D5DB9" w:rsidRDefault="00D57B45" w:rsidP="00D57B45">
            <w:pPr>
              <w:ind w:firstLine="0"/>
              <w:jc w:val="center"/>
              <w:rPr>
                <w:sz w:val="22"/>
              </w:rPr>
            </w:pPr>
            <w:r w:rsidRPr="005D5DB9">
              <w:rPr>
                <w:sz w:val="22"/>
              </w:rPr>
              <w:t>6.9</w:t>
            </w:r>
          </w:p>
        </w:tc>
        <w:tc>
          <w:tcPr>
            <w:tcW w:w="1109" w:type="pct"/>
            <w:gridSpan w:val="2"/>
            <w:tcBorders>
              <w:right w:val="single" w:sz="4" w:space="0" w:color="auto"/>
            </w:tcBorders>
            <w:vAlign w:val="center"/>
          </w:tcPr>
          <w:p w:rsidR="00D57B45" w:rsidRPr="005D5DB9" w:rsidRDefault="00D57B45" w:rsidP="005D5DB9">
            <w:pPr>
              <w:ind w:firstLine="0"/>
              <w:jc w:val="left"/>
              <w:rPr>
                <w:b/>
                <w:bCs/>
                <w:sz w:val="22"/>
              </w:rPr>
            </w:pPr>
            <w:r w:rsidRPr="005D5DB9">
              <w:rPr>
                <w:b/>
                <w:bCs/>
                <w:sz w:val="22"/>
              </w:rPr>
              <w:t>Склад</w:t>
            </w:r>
          </w:p>
        </w:tc>
        <w:tc>
          <w:tcPr>
            <w:tcW w:w="1570" w:type="pct"/>
            <w:gridSpan w:val="4"/>
            <w:vAlign w:val="center"/>
          </w:tcPr>
          <w:p w:rsidR="00D57B45" w:rsidRPr="005D5DB9" w:rsidRDefault="00D57B45" w:rsidP="00D57B45">
            <w:pPr>
              <w:ind w:left="6" w:firstLine="0"/>
              <w:jc w:val="center"/>
              <w:rPr>
                <w:sz w:val="22"/>
              </w:rPr>
            </w:pPr>
            <w:r w:rsidRPr="005D5DB9">
              <w:rPr>
                <w:sz w:val="22"/>
              </w:rPr>
              <w:t>не подлежат установлению</w:t>
            </w:r>
          </w:p>
        </w:tc>
        <w:tc>
          <w:tcPr>
            <w:tcW w:w="542" w:type="pct"/>
            <w:tcBorders>
              <w:right w:val="single" w:sz="4" w:space="0" w:color="auto"/>
            </w:tcBorders>
            <w:vAlign w:val="center"/>
          </w:tcPr>
          <w:p w:rsidR="00D57B45" w:rsidRPr="005D5DB9" w:rsidRDefault="00D57B45" w:rsidP="00D57B45">
            <w:pPr>
              <w:ind w:left="6" w:firstLine="0"/>
              <w:jc w:val="center"/>
              <w:rPr>
                <w:sz w:val="22"/>
              </w:rPr>
            </w:pPr>
            <w:r w:rsidRPr="005D5DB9">
              <w:rPr>
                <w:sz w:val="22"/>
              </w:rPr>
              <w:t>1</w:t>
            </w:r>
          </w:p>
        </w:tc>
        <w:tc>
          <w:tcPr>
            <w:tcW w:w="502" w:type="pct"/>
            <w:gridSpan w:val="2"/>
            <w:tcBorders>
              <w:left w:val="single" w:sz="4" w:space="0" w:color="auto"/>
            </w:tcBorders>
            <w:vAlign w:val="center"/>
          </w:tcPr>
          <w:p w:rsidR="00D57B45" w:rsidRPr="005D5DB9" w:rsidRDefault="00D57B45" w:rsidP="00D57B45">
            <w:pPr>
              <w:ind w:left="6" w:firstLine="0"/>
              <w:jc w:val="center"/>
              <w:rPr>
                <w:sz w:val="22"/>
              </w:rPr>
            </w:pPr>
            <w:r w:rsidRPr="005D5DB9">
              <w:rPr>
                <w:sz w:val="22"/>
              </w:rPr>
              <w:t>1</w:t>
            </w:r>
          </w:p>
        </w:tc>
        <w:tc>
          <w:tcPr>
            <w:tcW w:w="539" w:type="pct"/>
            <w:vAlign w:val="center"/>
          </w:tcPr>
          <w:p w:rsidR="00D57B45" w:rsidRPr="005D5DB9" w:rsidRDefault="00D57B45" w:rsidP="00D57B45">
            <w:pPr>
              <w:ind w:left="6" w:firstLine="0"/>
              <w:jc w:val="center"/>
              <w:rPr>
                <w:sz w:val="22"/>
              </w:rPr>
            </w:pPr>
            <w:r w:rsidRPr="005D5DB9">
              <w:rPr>
                <w:sz w:val="22"/>
              </w:rPr>
              <w:t>3 этажа/20м</w:t>
            </w:r>
          </w:p>
        </w:tc>
        <w:tc>
          <w:tcPr>
            <w:tcW w:w="529" w:type="pct"/>
            <w:vAlign w:val="center"/>
          </w:tcPr>
          <w:p w:rsidR="00D57B45" w:rsidRPr="005D5DB9" w:rsidRDefault="00D57B45" w:rsidP="00D57B45">
            <w:pPr>
              <w:ind w:left="6" w:firstLine="0"/>
              <w:jc w:val="center"/>
              <w:rPr>
                <w:sz w:val="22"/>
              </w:rPr>
            </w:pPr>
            <w:r w:rsidRPr="005D5DB9">
              <w:rPr>
                <w:sz w:val="22"/>
              </w:rPr>
              <w:t>70</w:t>
            </w:r>
          </w:p>
        </w:tc>
      </w:tr>
      <w:tr w:rsidR="00D57B45" w:rsidRPr="005D5DB9" w:rsidTr="005D5DB9">
        <w:trPr>
          <w:jc w:val="center"/>
        </w:trPr>
        <w:tc>
          <w:tcPr>
            <w:tcW w:w="5000" w:type="pct"/>
            <w:gridSpan w:val="13"/>
          </w:tcPr>
          <w:p w:rsidR="00D57B45" w:rsidRPr="005D5DB9" w:rsidRDefault="00D57B45" w:rsidP="00D57B45">
            <w:pPr>
              <w:ind w:firstLine="0"/>
              <w:jc w:val="center"/>
              <w:rPr>
                <w:rFonts w:eastAsia="Times New Roman"/>
                <w:b/>
                <w:bCs/>
                <w:sz w:val="22"/>
                <w:lang w:eastAsia="ru-RU"/>
              </w:rPr>
            </w:pPr>
            <w:r w:rsidRPr="005D5DB9">
              <w:rPr>
                <w:b/>
                <w:iCs/>
                <w:sz w:val="22"/>
              </w:rPr>
              <w:t xml:space="preserve">ВСПОМОГАТЕЛЬНЫЕ ВИДЫ РАЗРЕШЕННОГО ИСПОЛЬЗОВАНИЯ ЗЕМЕЛЬНЫХ УЧАСТКОВ И ОБЪЕКТОВ КАПИТАЛЬНОГО СТРОИТЕЛЬСТВА  </w:t>
            </w:r>
          </w:p>
        </w:tc>
      </w:tr>
      <w:tr w:rsidR="00D57B45" w:rsidRPr="005D5DB9" w:rsidTr="005D5DB9">
        <w:trPr>
          <w:jc w:val="center"/>
        </w:trPr>
        <w:tc>
          <w:tcPr>
            <w:tcW w:w="5000" w:type="pct"/>
            <w:gridSpan w:val="13"/>
          </w:tcPr>
          <w:p w:rsidR="00D57B45" w:rsidRPr="005D5DB9" w:rsidRDefault="00D57B45" w:rsidP="00D57B45">
            <w:pPr>
              <w:ind w:firstLine="0"/>
              <w:jc w:val="center"/>
              <w:rPr>
                <w:rFonts w:eastAsia="Times New Roman"/>
                <w:sz w:val="22"/>
                <w:lang w:eastAsia="ru-RU"/>
              </w:rPr>
            </w:pPr>
            <w:r w:rsidRPr="005D5DB9">
              <w:rPr>
                <w:rFonts w:eastAsia="Times New Roman"/>
                <w:sz w:val="22"/>
                <w:lang w:eastAsia="ru-RU"/>
              </w:rPr>
              <w:t>Виды разрешенного использования не установлены</w:t>
            </w:r>
          </w:p>
        </w:tc>
      </w:tr>
      <w:tr w:rsidR="00D57B45" w:rsidRPr="005D5DB9" w:rsidTr="005D5DB9">
        <w:trPr>
          <w:jc w:val="center"/>
        </w:trPr>
        <w:tc>
          <w:tcPr>
            <w:tcW w:w="5000" w:type="pct"/>
            <w:gridSpan w:val="13"/>
          </w:tcPr>
          <w:p w:rsidR="00D57B45" w:rsidRPr="005D5DB9" w:rsidRDefault="00D57B45" w:rsidP="00D57B45">
            <w:pPr>
              <w:ind w:firstLine="0"/>
              <w:jc w:val="center"/>
              <w:rPr>
                <w:b/>
                <w:sz w:val="22"/>
              </w:rPr>
            </w:pPr>
            <w:r w:rsidRPr="005D5DB9">
              <w:rPr>
                <w:rFonts w:eastAsia="Times New Roman"/>
                <w:b/>
                <w:bCs/>
                <w:sz w:val="22"/>
                <w:lang w:eastAsia="ru-RU"/>
              </w:rPr>
              <w:t>УСЛОВНО РАЗРЕШЕННЫЕ ВИДЫ ИСПОЛЬЗОВАНИЯ ЗЕМЕЛЬНЫХ УЧАСТКОВ И ОБЪЕКТОВ КАПИТАЛЬНОГО СТРОИТЕЛЬСТВА</w:t>
            </w:r>
          </w:p>
        </w:tc>
      </w:tr>
      <w:tr w:rsidR="00D57B45" w:rsidRPr="005D5DB9" w:rsidTr="005D5DB9">
        <w:trPr>
          <w:trHeight w:val="197"/>
          <w:jc w:val="center"/>
        </w:trPr>
        <w:tc>
          <w:tcPr>
            <w:tcW w:w="5000" w:type="pct"/>
            <w:gridSpan w:val="13"/>
            <w:vAlign w:val="center"/>
          </w:tcPr>
          <w:p w:rsidR="00D57B45" w:rsidRPr="005D5DB9" w:rsidRDefault="00D57B45" w:rsidP="00D57B45">
            <w:pPr>
              <w:ind w:left="6" w:firstLine="0"/>
              <w:jc w:val="center"/>
              <w:rPr>
                <w:sz w:val="22"/>
              </w:rPr>
            </w:pPr>
            <w:r w:rsidRPr="005D5DB9">
              <w:rPr>
                <w:rFonts w:eastAsia="Times New Roman"/>
                <w:sz w:val="22"/>
                <w:lang w:eastAsia="ru-RU"/>
              </w:rPr>
              <w:t>Виды разрешенного использования не установлены</w:t>
            </w:r>
          </w:p>
        </w:tc>
      </w:tr>
      <w:tr w:rsidR="00D57B45" w:rsidRPr="005D5DB9" w:rsidTr="005D5DB9">
        <w:trPr>
          <w:jc w:val="center"/>
        </w:trPr>
        <w:tc>
          <w:tcPr>
            <w:tcW w:w="5000" w:type="pct"/>
            <w:gridSpan w:val="13"/>
          </w:tcPr>
          <w:p w:rsidR="00D57B45" w:rsidRPr="005D5DB9" w:rsidRDefault="00D57B45" w:rsidP="00D57B45">
            <w:pPr>
              <w:ind w:firstLine="0"/>
              <w:rPr>
                <w:rFonts w:eastAsia="Times New Roman"/>
                <w:b/>
                <w:bCs/>
                <w:sz w:val="22"/>
                <w:lang w:eastAsia="ru-RU"/>
              </w:rPr>
            </w:pPr>
            <w:r w:rsidRPr="005D5DB9">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приаэродромная территория, зона санитарной охраны источников водоснабжения</w:t>
            </w:r>
          </w:p>
        </w:tc>
      </w:tr>
    </w:tbl>
    <w:p w:rsidR="000340C3" w:rsidRPr="00396069" w:rsidRDefault="000340C3" w:rsidP="000340C3">
      <w:pPr>
        <w:rPr>
          <w:rFonts w:eastAsia="Times New Roman"/>
          <w:sz w:val="28"/>
          <w:szCs w:val="26"/>
        </w:rPr>
      </w:pPr>
      <w:r w:rsidRPr="00396069">
        <w:br w:type="page"/>
      </w:r>
    </w:p>
    <w:p w:rsidR="00DE4B76" w:rsidRPr="005B19E4" w:rsidRDefault="00D313C5" w:rsidP="00D810DF">
      <w:pPr>
        <w:pStyle w:val="2"/>
        <w:ind w:left="567" w:right="537"/>
        <w:rPr>
          <w:color w:val="auto"/>
          <w:szCs w:val="28"/>
          <w:lang w:eastAsia="ru-RU"/>
        </w:rPr>
      </w:pPr>
      <w:bookmarkStart w:id="51" w:name="_Toc168307524"/>
      <w:bookmarkStart w:id="52" w:name="_Toc168316845"/>
      <w:r w:rsidRPr="005B19E4">
        <w:rPr>
          <w:color w:val="auto"/>
        </w:rPr>
        <w:lastRenderedPageBreak/>
        <w:t xml:space="preserve">Статья </w:t>
      </w:r>
      <w:r w:rsidR="00F96A46">
        <w:rPr>
          <w:color w:val="auto"/>
        </w:rPr>
        <w:t>2</w:t>
      </w:r>
      <w:r w:rsidR="00947B61">
        <w:rPr>
          <w:color w:val="auto"/>
        </w:rPr>
        <w:t>5</w:t>
      </w:r>
      <w:r w:rsidRPr="005B19E4">
        <w:rPr>
          <w:color w:val="auto"/>
        </w:rPr>
        <w:t xml:space="preserve">. Градостроительный регламент. </w:t>
      </w:r>
      <w:r w:rsidR="00FA074D" w:rsidRPr="005B19E4">
        <w:rPr>
          <w:color w:val="auto"/>
        </w:rPr>
        <w:t>П</w:t>
      </w:r>
      <w:r w:rsidR="002C5F46" w:rsidRPr="005B19E4">
        <w:rPr>
          <w:color w:val="auto"/>
        </w:rPr>
        <w:t>-</w:t>
      </w:r>
      <w:r w:rsidR="00FA074D" w:rsidRPr="005B19E4">
        <w:rPr>
          <w:color w:val="auto"/>
        </w:rPr>
        <w:t>4</w:t>
      </w:r>
      <w:r w:rsidRPr="005B19E4">
        <w:rPr>
          <w:color w:val="auto"/>
          <w:szCs w:val="28"/>
          <w:lang w:eastAsia="ru-RU"/>
        </w:rPr>
        <w:t xml:space="preserve"> «</w:t>
      </w:r>
      <w:r w:rsidR="00DE4B76" w:rsidRPr="005B19E4">
        <w:rPr>
          <w:color w:val="auto"/>
          <w:szCs w:val="28"/>
          <w:lang w:eastAsia="ru-RU"/>
        </w:rPr>
        <w:t>Зона инженерной инфраструктуры</w:t>
      </w:r>
      <w:r w:rsidRPr="005B19E4">
        <w:rPr>
          <w:color w:val="auto"/>
          <w:szCs w:val="28"/>
          <w:lang w:eastAsia="ru-RU"/>
        </w:rPr>
        <w:t>».</w:t>
      </w:r>
      <w:bookmarkEnd w:id="51"/>
      <w:bookmarkEnd w:id="52"/>
    </w:p>
    <w:tbl>
      <w:tblPr>
        <w:tblW w:w="47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3667"/>
        <w:gridCol w:w="32"/>
        <w:gridCol w:w="1528"/>
        <w:gridCol w:w="57"/>
        <w:gridCol w:w="1704"/>
        <w:gridCol w:w="1560"/>
        <w:gridCol w:w="1626"/>
        <w:gridCol w:w="9"/>
        <w:gridCol w:w="63"/>
        <w:gridCol w:w="1572"/>
        <w:gridCol w:w="1698"/>
        <w:gridCol w:w="1553"/>
      </w:tblGrid>
      <w:tr w:rsidR="00484D67" w:rsidRPr="00827A62" w:rsidTr="009B2164">
        <w:trPr>
          <w:jc w:val="center"/>
        </w:trPr>
        <w:tc>
          <w:tcPr>
            <w:tcW w:w="5000" w:type="pct"/>
            <w:gridSpan w:val="13"/>
            <w:tcBorders>
              <w:top w:val="single" w:sz="4" w:space="0" w:color="000000"/>
            </w:tcBorders>
          </w:tcPr>
          <w:p w:rsidR="00484D67" w:rsidRPr="00827A62" w:rsidRDefault="00484D67" w:rsidP="009049A6">
            <w:pPr>
              <w:jc w:val="right"/>
              <w:rPr>
                <w:b/>
                <w:sz w:val="22"/>
              </w:rPr>
            </w:pPr>
            <w:r w:rsidRPr="00827A62">
              <w:rPr>
                <w:b/>
                <w:sz w:val="22"/>
                <w:lang w:eastAsia="ru-RU"/>
              </w:rPr>
              <w:t xml:space="preserve">Таблица </w:t>
            </w:r>
            <w:r w:rsidR="00FA074D" w:rsidRPr="00827A62">
              <w:rPr>
                <w:b/>
                <w:sz w:val="22"/>
                <w:lang w:eastAsia="ru-RU"/>
              </w:rPr>
              <w:t>7</w:t>
            </w:r>
          </w:p>
        </w:tc>
      </w:tr>
      <w:tr w:rsidR="009B2164" w:rsidRPr="00827A62" w:rsidTr="009B2164">
        <w:trPr>
          <w:trHeight w:val="340"/>
          <w:jc w:val="center"/>
        </w:trPr>
        <w:tc>
          <w:tcPr>
            <w:tcW w:w="217" w:type="pct"/>
            <w:vMerge w:val="restart"/>
            <w:tcBorders>
              <w:top w:val="single" w:sz="4" w:space="0" w:color="000000"/>
            </w:tcBorders>
            <w:vAlign w:val="center"/>
          </w:tcPr>
          <w:p w:rsidR="00827A62" w:rsidRPr="00827A62" w:rsidRDefault="00827A62" w:rsidP="00D34572">
            <w:pPr>
              <w:ind w:firstLine="0"/>
              <w:jc w:val="center"/>
              <w:rPr>
                <w:sz w:val="22"/>
              </w:rPr>
            </w:pPr>
            <w:r w:rsidRPr="00827A62">
              <w:rPr>
                <w:sz w:val="22"/>
              </w:rPr>
              <w:t>Код</w:t>
            </w:r>
          </w:p>
        </w:tc>
        <w:tc>
          <w:tcPr>
            <w:tcW w:w="1174" w:type="pct"/>
            <w:gridSpan w:val="2"/>
            <w:vMerge w:val="restart"/>
            <w:tcBorders>
              <w:top w:val="single" w:sz="4" w:space="0" w:color="000000"/>
              <w:right w:val="single" w:sz="4" w:space="0" w:color="auto"/>
            </w:tcBorders>
            <w:vAlign w:val="center"/>
          </w:tcPr>
          <w:p w:rsidR="00827A62" w:rsidRPr="00827A62" w:rsidRDefault="00827A62" w:rsidP="00D34572">
            <w:pPr>
              <w:ind w:firstLine="0"/>
              <w:jc w:val="center"/>
              <w:rPr>
                <w:sz w:val="22"/>
              </w:rPr>
            </w:pPr>
            <w:r w:rsidRPr="00827A62">
              <w:rPr>
                <w:sz w:val="22"/>
              </w:rPr>
              <w:t>Виды разрешенного использования земельных участков</w:t>
            </w:r>
          </w:p>
        </w:tc>
        <w:tc>
          <w:tcPr>
            <w:tcW w:w="1539" w:type="pct"/>
            <w:gridSpan w:val="4"/>
            <w:tcBorders>
              <w:top w:val="single" w:sz="4" w:space="0" w:color="000000"/>
            </w:tcBorders>
          </w:tcPr>
          <w:p w:rsidR="00827A62" w:rsidRPr="00827A62" w:rsidRDefault="00827A62" w:rsidP="00D34572">
            <w:pPr>
              <w:ind w:firstLine="5"/>
              <w:jc w:val="center"/>
              <w:rPr>
                <w:sz w:val="22"/>
              </w:rPr>
            </w:pPr>
            <w:r w:rsidRPr="00827A62">
              <w:rPr>
                <w:sz w:val="22"/>
              </w:rPr>
              <w:t>Предельные (минимальные и (или) максимальные) размеры земельных участков, в том числе их площадь</w:t>
            </w:r>
          </w:p>
        </w:tc>
        <w:tc>
          <w:tcPr>
            <w:tcW w:w="1038" w:type="pct"/>
            <w:gridSpan w:val="4"/>
            <w:vMerge w:val="restart"/>
            <w:tcBorders>
              <w:top w:val="single" w:sz="4" w:space="0" w:color="000000"/>
            </w:tcBorders>
            <w:vAlign w:val="center"/>
          </w:tcPr>
          <w:p w:rsidR="00827A62" w:rsidRPr="00827A62" w:rsidRDefault="00827A62" w:rsidP="00D34572">
            <w:pPr>
              <w:ind w:firstLine="0"/>
              <w:jc w:val="center"/>
              <w:rPr>
                <w:sz w:val="22"/>
              </w:rPr>
            </w:pPr>
            <w:r w:rsidRPr="00827A62">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9" w:type="pct"/>
            <w:vMerge w:val="restart"/>
            <w:tcBorders>
              <w:top w:val="single" w:sz="4" w:space="0" w:color="000000"/>
            </w:tcBorders>
            <w:vAlign w:val="center"/>
          </w:tcPr>
          <w:p w:rsidR="00827A62" w:rsidRPr="00827A62" w:rsidRDefault="00827A62" w:rsidP="00D34572">
            <w:pPr>
              <w:ind w:firstLine="0"/>
              <w:jc w:val="center"/>
              <w:rPr>
                <w:sz w:val="22"/>
              </w:rPr>
            </w:pPr>
            <w:r w:rsidRPr="00827A62">
              <w:rPr>
                <w:sz w:val="22"/>
              </w:rPr>
              <w:t>Предельное количество этажей и/или предельная высота, этаж/м</w:t>
            </w:r>
          </w:p>
        </w:tc>
        <w:tc>
          <w:tcPr>
            <w:tcW w:w="493" w:type="pct"/>
            <w:vMerge w:val="restart"/>
            <w:tcBorders>
              <w:top w:val="single" w:sz="4" w:space="0" w:color="000000"/>
            </w:tcBorders>
            <w:vAlign w:val="center"/>
          </w:tcPr>
          <w:p w:rsidR="00827A62" w:rsidRPr="00827A62" w:rsidRDefault="00827A62" w:rsidP="00D34572">
            <w:pPr>
              <w:ind w:firstLine="0"/>
              <w:jc w:val="center"/>
              <w:rPr>
                <w:sz w:val="22"/>
              </w:rPr>
            </w:pPr>
            <w:r w:rsidRPr="00827A62">
              <w:rPr>
                <w:sz w:val="22"/>
                <w:lang w:eastAsia="ru-RU"/>
              </w:rPr>
              <w:t>Максимальный процент застройки в границах земельного участка, %</w:t>
            </w:r>
          </w:p>
        </w:tc>
      </w:tr>
      <w:tr w:rsidR="009B2164" w:rsidRPr="00827A62" w:rsidTr="009B2164">
        <w:trPr>
          <w:trHeight w:val="567"/>
          <w:jc w:val="center"/>
        </w:trPr>
        <w:tc>
          <w:tcPr>
            <w:tcW w:w="217" w:type="pct"/>
            <w:vMerge/>
          </w:tcPr>
          <w:p w:rsidR="00827A62" w:rsidRPr="00827A62" w:rsidRDefault="00827A62" w:rsidP="00D34572">
            <w:pPr>
              <w:jc w:val="center"/>
              <w:rPr>
                <w:sz w:val="22"/>
              </w:rPr>
            </w:pPr>
          </w:p>
        </w:tc>
        <w:tc>
          <w:tcPr>
            <w:tcW w:w="1174" w:type="pct"/>
            <w:gridSpan w:val="2"/>
            <w:vMerge/>
            <w:tcBorders>
              <w:right w:val="single" w:sz="4" w:space="0" w:color="auto"/>
            </w:tcBorders>
          </w:tcPr>
          <w:p w:rsidR="00827A62" w:rsidRPr="00827A62" w:rsidRDefault="00827A62" w:rsidP="00D34572">
            <w:pPr>
              <w:jc w:val="center"/>
              <w:rPr>
                <w:sz w:val="22"/>
              </w:rPr>
            </w:pPr>
          </w:p>
        </w:tc>
        <w:tc>
          <w:tcPr>
            <w:tcW w:w="503" w:type="pct"/>
            <w:gridSpan w:val="2"/>
            <w:vMerge w:val="restart"/>
            <w:tcBorders>
              <w:right w:val="single" w:sz="4" w:space="0" w:color="auto"/>
            </w:tcBorders>
            <w:vAlign w:val="center"/>
          </w:tcPr>
          <w:p w:rsidR="00827A62" w:rsidRPr="00827A62" w:rsidRDefault="00827A62" w:rsidP="00D34572">
            <w:pPr>
              <w:ind w:firstLine="0"/>
              <w:jc w:val="center"/>
              <w:rPr>
                <w:sz w:val="22"/>
              </w:rPr>
            </w:pPr>
            <w:r w:rsidRPr="00827A62">
              <w:rPr>
                <w:sz w:val="22"/>
              </w:rPr>
              <w:t>размеры земельных участков</w:t>
            </w:r>
          </w:p>
        </w:tc>
        <w:tc>
          <w:tcPr>
            <w:tcW w:w="541" w:type="pct"/>
            <w:vMerge w:val="restart"/>
            <w:tcBorders>
              <w:left w:val="single" w:sz="4" w:space="0" w:color="auto"/>
            </w:tcBorders>
            <w:vAlign w:val="center"/>
          </w:tcPr>
          <w:p w:rsidR="00827A62" w:rsidRPr="00827A62" w:rsidRDefault="00827A62" w:rsidP="00D34572">
            <w:pPr>
              <w:ind w:firstLine="0"/>
              <w:jc w:val="center"/>
              <w:rPr>
                <w:sz w:val="22"/>
              </w:rPr>
            </w:pPr>
            <w:r w:rsidRPr="00827A62">
              <w:rPr>
                <w:sz w:val="22"/>
              </w:rPr>
              <w:t>минимальная площадь земельных участков, м²</w:t>
            </w:r>
          </w:p>
        </w:tc>
        <w:tc>
          <w:tcPr>
            <w:tcW w:w="495" w:type="pct"/>
            <w:vMerge w:val="restart"/>
            <w:vAlign w:val="center"/>
          </w:tcPr>
          <w:p w:rsidR="00827A62" w:rsidRPr="00827A62" w:rsidRDefault="00827A62" w:rsidP="00D34572">
            <w:pPr>
              <w:ind w:firstLine="0"/>
              <w:jc w:val="center"/>
              <w:rPr>
                <w:sz w:val="22"/>
              </w:rPr>
            </w:pPr>
            <w:r w:rsidRPr="00827A62">
              <w:rPr>
                <w:sz w:val="22"/>
              </w:rPr>
              <w:t>максимальная площадь земельных участков, м²</w:t>
            </w:r>
          </w:p>
        </w:tc>
        <w:tc>
          <w:tcPr>
            <w:tcW w:w="1038" w:type="pct"/>
            <w:gridSpan w:val="4"/>
            <w:vMerge/>
            <w:tcBorders>
              <w:bottom w:val="single" w:sz="4" w:space="0" w:color="auto"/>
            </w:tcBorders>
            <w:vAlign w:val="center"/>
          </w:tcPr>
          <w:p w:rsidR="00827A62" w:rsidRPr="00827A62" w:rsidRDefault="00827A62" w:rsidP="00D34572">
            <w:pPr>
              <w:ind w:firstLine="0"/>
              <w:jc w:val="center"/>
              <w:rPr>
                <w:sz w:val="22"/>
              </w:rPr>
            </w:pPr>
          </w:p>
        </w:tc>
        <w:tc>
          <w:tcPr>
            <w:tcW w:w="539" w:type="pct"/>
            <w:vMerge/>
          </w:tcPr>
          <w:p w:rsidR="00827A62" w:rsidRPr="00827A62" w:rsidRDefault="00827A62" w:rsidP="00D34572">
            <w:pPr>
              <w:jc w:val="center"/>
              <w:rPr>
                <w:sz w:val="22"/>
              </w:rPr>
            </w:pPr>
          </w:p>
        </w:tc>
        <w:tc>
          <w:tcPr>
            <w:tcW w:w="493" w:type="pct"/>
            <w:vMerge/>
          </w:tcPr>
          <w:p w:rsidR="00827A62" w:rsidRPr="00827A62" w:rsidRDefault="00827A62" w:rsidP="00D34572">
            <w:pPr>
              <w:jc w:val="center"/>
              <w:rPr>
                <w:sz w:val="22"/>
              </w:rPr>
            </w:pPr>
          </w:p>
        </w:tc>
      </w:tr>
      <w:tr w:rsidR="009B2164" w:rsidRPr="00827A62" w:rsidTr="009B2164">
        <w:trPr>
          <w:trHeight w:val="495"/>
          <w:jc w:val="center"/>
        </w:trPr>
        <w:tc>
          <w:tcPr>
            <w:tcW w:w="217" w:type="pct"/>
            <w:vMerge/>
          </w:tcPr>
          <w:p w:rsidR="00827A62" w:rsidRPr="00827A62" w:rsidRDefault="00827A62" w:rsidP="00D34572">
            <w:pPr>
              <w:jc w:val="center"/>
              <w:rPr>
                <w:sz w:val="22"/>
              </w:rPr>
            </w:pPr>
          </w:p>
        </w:tc>
        <w:tc>
          <w:tcPr>
            <w:tcW w:w="1174" w:type="pct"/>
            <w:gridSpan w:val="2"/>
            <w:vMerge/>
            <w:tcBorders>
              <w:right w:val="single" w:sz="4" w:space="0" w:color="auto"/>
            </w:tcBorders>
          </w:tcPr>
          <w:p w:rsidR="00827A62" w:rsidRPr="00827A62" w:rsidRDefault="00827A62" w:rsidP="00D34572">
            <w:pPr>
              <w:jc w:val="center"/>
              <w:rPr>
                <w:sz w:val="22"/>
              </w:rPr>
            </w:pPr>
          </w:p>
        </w:tc>
        <w:tc>
          <w:tcPr>
            <w:tcW w:w="503" w:type="pct"/>
            <w:gridSpan w:val="2"/>
            <w:vMerge/>
            <w:tcBorders>
              <w:right w:val="single" w:sz="4" w:space="0" w:color="auto"/>
            </w:tcBorders>
            <w:vAlign w:val="center"/>
          </w:tcPr>
          <w:p w:rsidR="00827A62" w:rsidRPr="00827A62" w:rsidRDefault="00827A62" w:rsidP="00D34572">
            <w:pPr>
              <w:ind w:firstLine="0"/>
              <w:jc w:val="center"/>
              <w:rPr>
                <w:sz w:val="22"/>
              </w:rPr>
            </w:pPr>
          </w:p>
        </w:tc>
        <w:tc>
          <w:tcPr>
            <w:tcW w:w="541" w:type="pct"/>
            <w:vMerge/>
            <w:tcBorders>
              <w:left w:val="single" w:sz="4" w:space="0" w:color="auto"/>
            </w:tcBorders>
            <w:vAlign w:val="center"/>
          </w:tcPr>
          <w:p w:rsidR="00827A62" w:rsidRPr="00827A62" w:rsidRDefault="00827A62" w:rsidP="00D34572">
            <w:pPr>
              <w:ind w:firstLine="0"/>
              <w:jc w:val="center"/>
              <w:rPr>
                <w:sz w:val="22"/>
              </w:rPr>
            </w:pPr>
          </w:p>
        </w:tc>
        <w:tc>
          <w:tcPr>
            <w:tcW w:w="495" w:type="pct"/>
            <w:vMerge/>
            <w:vAlign w:val="center"/>
          </w:tcPr>
          <w:p w:rsidR="00827A62" w:rsidRPr="00827A62" w:rsidRDefault="00827A62" w:rsidP="00D34572">
            <w:pPr>
              <w:ind w:firstLine="0"/>
              <w:jc w:val="center"/>
              <w:rPr>
                <w:sz w:val="22"/>
              </w:rPr>
            </w:pPr>
          </w:p>
        </w:tc>
        <w:tc>
          <w:tcPr>
            <w:tcW w:w="516" w:type="pct"/>
            <w:tcBorders>
              <w:top w:val="single" w:sz="4" w:space="0" w:color="auto"/>
              <w:right w:val="single" w:sz="4" w:space="0" w:color="auto"/>
            </w:tcBorders>
            <w:vAlign w:val="center"/>
          </w:tcPr>
          <w:p w:rsidR="00827A62" w:rsidRPr="00827A62" w:rsidRDefault="00827A62" w:rsidP="00D34572">
            <w:pPr>
              <w:ind w:firstLine="0"/>
              <w:jc w:val="center"/>
              <w:rPr>
                <w:sz w:val="22"/>
              </w:rPr>
            </w:pPr>
            <w:r w:rsidRPr="00827A62">
              <w:rPr>
                <w:sz w:val="22"/>
              </w:rPr>
              <w:t>размещенных вдоль красных линий, улиц, проездов и дорог, м</w:t>
            </w:r>
          </w:p>
        </w:tc>
        <w:tc>
          <w:tcPr>
            <w:tcW w:w="522" w:type="pct"/>
            <w:gridSpan w:val="3"/>
            <w:tcBorders>
              <w:top w:val="single" w:sz="4" w:space="0" w:color="auto"/>
              <w:right w:val="single" w:sz="4" w:space="0" w:color="auto"/>
            </w:tcBorders>
            <w:vAlign w:val="center"/>
          </w:tcPr>
          <w:p w:rsidR="00827A62" w:rsidRPr="00827A62" w:rsidRDefault="00827A62" w:rsidP="00D34572">
            <w:pPr>
              <w:ind w:firstLine="0"/>
              <w:jc w:val="center"/>
              <w:rPr>
                <w:sz w:val="22"/>
              </w:rPr>
            </w:pPr>
            <w:r w:rsidRPr="00827A62">
              <w:rPr>
                <w:sz w:val="22"/>
              </w:rPr>
              <w:t>размещенных вдоль других сторон земельного участка, м</w:t>
            </w:r>
          </w:p>
        </w:tc>
        <w:tc>
          <w:tcPr>
            <w:tcW w:w="539" w:type="pct"/>
            <w:vMerge/>
            <w:tcBorders>
              <w:left w:val="single" w:sz="4" w:space="0" w:color="auto"/>
            </w:tcBorders>
          </w:tcPr>
          <w:p w:rsidR="00827A62" w:rsidRPr="00827A62" w:rsidRDefault="00827A62" w:rsidP="00D34572">
            <w:pPr>
              <w:jc w:val="center"/>
              <w:rPr>
                <w:sz w:val="22"/>
              </w:rPr>
            </w:pPr>
          </w:p>
        </w:tc>
        <w:tc>
          <w:tcPr>
            <w:tcW w:w="493" w:type="pct"/>
            <w:vMerge/>
          </w:tcPr>
          <w:p w:rsidR="00827A62" w:rsidRPr="00827A62" w:rsidRDefault="00827A62" w:rsidP="00D34572">
            <w:pPr>
              <w:jc w:val="center"/>
              <w:rPr>
                <w:sz w:val="22"/>
              </w:rPr>
            </w:pPr>
          </w:p>
        </w:tc>
      </w:tr>
      <w:tr w:rsidR="009B2164" w:rsidRPr="00827A62" w:rsidTr="009B2164">
        <w:trPr>
          <w:trHeight w:val="20"/>
          <w:jc w:val="center"/>
        </w:trPr>
        <w:tc>
          <w:tcPr>
            <w:tcW w:w="217" w:type="pct"/>
          </w:tcPr>
          <w:p w:rsidR="00827A62" w:rsidRPr="00827A62" w:rsidRDefault="00827A62" w:rsidP="00D34572">
            <w:pPr>
              <w:ind w:left="6" w:firstLine="0"/>
              <w:jc w:val="center"/>
              <w:rPr>
                <w:sz w:val="22"/>
              </w:rPr>
            </w:pPr>
            <w:r w:rsidRPr="00827A62">
              <w:rPr>
                <w:sz w:val="22"/>
              </w:rPr>
              <w:t>1</w:t>
            </w:r>
          </w:p>
        </w:tc>
        <w:tc>
          <w:tcPr>
            <w:tcW w:w="1174" w:type="pct"/>
            <w:gridSpan w:val="2"/>
            <w:tcBorders>
              <w:right w:val="single" w:sz="4" w:space="0" w:color="auto"/>
            </w:tcBorders>
          </w:tcPr>
          <w:p w:rsidR="00827A62" w:rsidRPr="00827A62" w:rsidRDefault="00827A62" w:rsidP="00D34572">
            <w:pPr>
              <w:ind w:left="6" w:firstLine="0"/>
              <w:jc w:val="center"/>
              <w:rPr>
                <w:sz w:val="22"/>
              </w:rPr>
            </w:pPr>
            <w:r w:rsidRPr="00827A62">
              <w:rPr>
                <w:sz w:val="22"/>
              </w:rPr>
              <w:t>2</w:t>
            </w:r>
          </w:p>
        </w:tc>
        <w:tc>
          <w:tcPr>
            <w:tcW w:w="503" w:type="pct"/>
            <w:gridSpan w:val="2"/>
            <w:tcBorders>
              <w:right w:val="single" w:sz="4" w:space="0" w:color="auto"/>
            </w:tcBorders>
          </w:tcPr>
          <w:p w:rsidR="00827A62" w:rsidRPr="00827A62" w:rsidRDefault="00827A62" w:rsidP="00D34572">
            <w:pPr>
              <w:ind w:left="6" w:firstLine="0"/>
              <w:jc w:val="center"/>
              <w:rPr>
                <w:sz w:val="22"/>
              </w:rPr>
            </w:pPr>
            <w:r w:rsidRPr="00827A62">
              <w:rPr>
                <w:sz w:val="22"/>
              </w:rPr>
              <w:t>3</w:t>
            </w:r>
          </w:p>
        </w:tc>
        <w:tc>
          <w:tcPr>
            <w:tcW w:w="541" w:type="pct"/>
            <w:tcBorders>
              <w:left w:val="single" w:sz="4" w:space="0" w:color="auto"/>
            </w:tcBorders>
          </w:tcPr>
          <w:p w:rsidR="00827A62" w:rsidRPr="00827A62" w:rsidRDefault="00827A62" w:rsidP="00D34572">
            <w:pPr>
              <w:ind w:left="6" w:firstLine="0"/>
              <w:jc w:val="center"/>
              <w:rPr>
                <w:sz w:val="22"/>
              </w:rPr>
            </w:pPr>
            <w:r w:rsidRPr="00827A62">
              <w:rPr>
                <w:sz w:val="22"/>
              </w:rPr>
              <w:t>4</w:t>
            </w:r>
          </w:p>
        </w:tc>
        <w:tc>
          <w:tcPr>
            <w:tcW w:w="495" w:type="pct"/>
          </w:tcPr>
          <w:p w:rsidR="00827A62" w:rsidRPr="00827A62" w:rsidRDefault="00827A62" w:rsidP="00D34572">
            <w:pPr>
              <w:ind w:left="6" w:firstLine="0"/>
              <w:jc w:val="center"/>
              <w:rPr>
                <w:sz w:val="22"/>
              </w:rPr>
            </w:pPr>
            <w:r w:rsidRPr="00827A62">
              <w:rPr>
                <w:sz w:val="22"/>
              </w:rPr>
              <w:t>5</w:t>
            </w:r>
          </w:p>
        </w:tc>
        <w:tc>
          <w:tcPr>
            <w:tcW w:w="519" w:type="pct"/>
            <w:gridSpan w:val="2"/>
            <w:tcBorders>
              <w:right w:val="single" w:sz="4" w:space="0" w:color="auto"/>
            </w:tcBorders>
          </w:tcPr>
          <w:p w:rsidR="00827A62" w:rsidRPr="00827A62" w:rsidRDefault="00827A62" w:rsidP="00D34572">
            <w:pPr>
              <w:ind w:left="6" w:firstLine="0"/>
              <w:jc w:val="center"/>
              <w:rPr>
                <w:sz w:val="22"/>
              </w:rPr>
            </w:pPr>
            <w:r w:rsidRPr="00827A62">
              <w:rPr>
                <w:sz w:val="22"/>
              </w:rPr>
              <w:t>6</w:t>
            </w:r>
          </w:p>
        </w:tc>
        <w:tc>
          <w:tcPr>
            <w:tcW w:w="519" w:type="pct"/>
            <w:gridSpan w:val="2"/>
            <w:tcBorders>
              <w:left w:val="single" w:sz="4" w:space="0" w:color="auto"/>
            </w:tcBorders>
          </w:tcPr>
          <w:p w:rsidR="00827A62" w:rsidRPr="00827A62" w:rsidRDefault="00827A62" w:rsidP="00D34572">
            <w:pPr>
              <w:ind w:firstLine="0"/>
              <w:jc w:val="center"/>
              <w:rPr>
                <w:sz w:val="22"/>
                <w:lang w:val="en-US"/>
              </w:rPr>
            </w:pPr>
            <w:r w:rsidRPr="00827A62">
              <w:rPr>
                <w:sz w:val="22"/>
                <w:lang w:val="en-US"/>
              </w:rPr>
              <w:t>7</w:t>
            </w:r>
          </w:p>
        </w:tc>
        <w:tc>
          <w:tcPr>
            <w:tcW w:w="539" w:type="pct"/>
          </w:tcPr>
          <w:p w:rsidR="00827A62" w:rsidRPr="00827A62" w:rsidRDefault="00827A62" w:rsidP="00D34572">
            <w:pPr>
              <w:ind w:left="6" w:firstLine="0"/>
              <w:jc w:val="center"/>
              <w:rPr>
                <w:sz w:val="22"/>
                <w:lang w:val="en-US"/>
              </w:rPr>
            </w:pPr>
            <w:r w:rsidRPr="00827A62">
              <w:rPr>
                <w:sz w:val="22"/>
                <w:lang w:val="en-US"/>
              </w:rPr>
              <w:t>8</w:t>
            </w:r>
          </w:p>
        </w:tc>
        <w:tc>
          <w:tcPr>
            <w:tcW w:w="493" w:type="pct"/>
          </w:tcPr>
          <w:p w:rsidR="00827A62" w:rsidRPr="00827A62" w:rsidRDefault="00827A62" w:rsidP="00D34572">
            <w:pPr>
              <w:rPr>
                <w:sz w:val="22"/>
                <w:lang w:val="en-US"/>
              </w:rPr>
            </w:pPr>
            <w:r w:rsidRPr="00827A62">
              <w:rPr>
                <w:sz w:val="22"/>
                <w:lang w:val="en-US"/>
              </w:rPr>
              <w:t>9</w:t>
            </w:r>
          </w:p>
        </w:tc>
      </w:tr>
      <w:tr w:rsidR="00827A62" w:rsidRPr="00827A62" w:rsidTr="009B2164">
        <w:trPr>
          <w:trHeight w:val="170"/>
          <w:jc w:val="center"/>
        </w:trPr>
        <w:tc>
          <w:tcPr>
            <w:tcW w:w="5000" w:type="pct"/>
            <w:gridSpan w:val="13"/>
          </w:tcPr>
          <w:p w:rsidR="00827A62" w:rsidRPr="00827A62" w:rsidRDefault="00827A62" w:rsidP="00D34572">
            <w:pPr>
              <w:jc w:val="center"/>
              <w:rPr>
                <w:b/>
                <w:sz w:val="22"/>
              </w:rPr>
            </w:pPr>
            <w:r w:rsidRPr="00827A62">
              <w:rPr>
                <w:b/>
                <w:sz w:val="22"/>
              </w:rPr>
              <w:t xml:space="preserve">ОСНОВНЫЕ ВИДЫ РАЗРЕШЕННОГО ИСПОЛЬЗОВАНИЯ ЗЕМЕЛЬНЫХ УЧАСТКОВ И ОБЪЕКТОВ КАПИТАЛЬНОГО СТРОИТЕЛЬСТВА </w:t>
            </w:r>
          </w:p>
        </w:tc>
      </w:tr>
      <w:tr w:rsidR="009B2164" w:rsidRPr="00827A62" w:rsidTr="009B2164">
        <w:trPr>
          <w:trHeight w:val="197"/>
          <w:jc w:val="center"/>
        </w:trPr>
        <w:tc>
          <w:tcPr>
            <w:tcW w:w="217" w:type="pct"/>
            <w:vMerge w:val="restart"/>
            <w:vAlign w:val="center"/>
          </w:tcPr>
          <w:p w:rsidR="00827A62" w:rsidRPr="00827A62" w:rsidRDefault="00827A62" w:rsidP="00827A62">
            <w:pPr>
              <w:ind w:firstLine="0"/>
              <w:jc w:val="center"/>
              <w:rPr>
                <w:rFonts w:eastAsia="Times New Roman"/>
                <w:sz w:val="22"/>
                <w:lang w:eastAsia="ru-RU"/>
              </w:rPr>
            </w:pPr>
            <w:r w:rsidRPr="00827A62">
              <w:rPr>
                <w:rFonts w:eastAsia="Times New Roman"/>
                <w:sz w:val="22"/>
                <w:lang w:eastAsia="ru-RU"/>
              </w:rPr>
              <w:t>3.1.1</w:t>
            </w:r>
          </w:p>
        </w:tc>
        <w:tc>
          <w:tcPr>
            <w:tcW w:w="1164" w:type="pct"/>
            <w:vMerge w:val="restart"/>
            <w:tcBorders>
              <w:right w:val="single" w:sz="4" w:space="0" w:color="auto"/>
            </w:tcBorders>
            <w:vAlign w:val="center"/>
          </w:tcPr>
          <w:p w:rsidR="00827A62" w:rsidRPr="00827A62" w:rsidRDefault="00827A62" w:rsidP="00827A62">
            <w:pPr>
              <w:ind w:firstLine="0"/>
              <w:jc w:val="left"/>
              <w:rPr>
                <w:rFonts w:eastAsia="Times New Roman"/>
                <w:sz w:val="22"/>
                <w:lang w:eastAsia="ru-RU"/>
              </w:rPr>
            </w:pPr>
            <w:r w:rsidRPr="00827A62">
              <w:rPr>
                <w:b/>
                <w:sz w:val="22"/>
              </w:rPr>
              <w:t>Предоставление коммунальных услуг</w:t>
            </w:r>
          </w:p>
        </w:tc>
        <w:tc>
          <w:tcPr>
            <w:tcW w:w="2587" w:type="pct"/>
            <w:gridSpan w:val="9"/>
            <w:vAlign w:val="center"/>
          </w:tcPr>
          <w:p w:rsidR="00827A62" w:rsidRPr="00D91941" w:rsidRDefault="00827A62" w:rsidP="00827A62">
            <w:pPr>
              <w:keepNext/>
              <w:keepLines/>
              <w:widowControl/>
              <w:ind w:firstLine="0"/>
              <w:jc w:val="center"/>
              <w:rPr>
                <w:sz w:val="22"/>
              </w:rPr>
            </w:pPr>
            <w:r w:rsidRPr="00D91941">
              <w:rPr>
                <w:sz w:val="22"/>
              </w:rPr>
              <w:t>не подлежат установлению</w:t>
            </w:r>
          </w:p>
        </w:tc>
        <w:tc>
          <w:tcPr>
            <w:tcW w:w="539" w:type="pct"/>
            <w:vAlign w:val="center"/>
          </w:tcPr>
          <w:p w:rsidR="00827A62" w:rsidRPr="00827A62" w:rsidRDefault="00827A62" w:rsidP="00827A62">
            <w:pPr>
              <w:ind w:firstLine="0"/>
              <w:jc w:val="center"/>
              <w:rPr>
                <w:rFonts w:eastAsia="Times New Roman"/>
                <w:sz w:val="22"/>
                <w:lang w:eastAsia="ru-RU"/>
              </w:rPr>
            </w:pPr>
            <w:r w:rsidRPr="00827A62">
              <w:rPr>
                <w:sz w:val="22"/>
              </w:rPr>
              <w:t>не подлежат установлению</w:t>
            </w:r>
            <w:r w:rsidRPr="00827A62">
              <w:rPr>
                <w:rFonts w:eastAsia="Times New Roman"/>
                <w:sz w:val="22"/>
                <w:lang w:eastAsia="ru-RU"/>
              </w:rPr>
              <w:t>/</w:t>
            </w:r>
          </w:p>
          <w:p w:rsidR="00827A62" w:rsidRPr="00D91941" w:rsidRDefault="00827A62" w:rsidP="00827A62">
            <w:pPr>
              <w:ind w:firstLine="0"/>
              <w:jc w:val="center"/>
              <w:rPr>
                <w:rFonts w:eastAsia="Times New Roman"/>
                <w:sz w:val="22"/>
                <w:lang w:eastAsia="ru-RU"/>
              </w:rPr>
            </w:pPr>
            <w:r w:rsidRPr="00827A62">
              <w:rPr>
                <w:rFonts w:eastAsia="Times New Roman"/>
                <w:sz w:val="22"/>
                <w:lang w:eastAsia="ru-RU"/>
              </w:rPr>
              <w:t>40 м</w:t>
            </w:r>
          </w:p>
        </w:tc>
        <w:tc>
          <w:tcPr>
            <w:tcW w:w="493" w:type="pct"/>
            <w:vAlign w:val="center"/>
          </w:tcPr>
          <w:p w:rsidR="00827A62" w:rsidRPr="00D91941" w:rsidRDefault="00827A62" w:rsidP="00827A62">
            <w:pPr>
              <w:ind w:firstLine="0"/>
              <w:jc w:val="center"/>
              <w:rPr>
                <w:rFonts w:eastAsia="Times New Roman"/>
                <w:sz w:val="22"/>
                <w:lang w:eastAsia="ru-RU"/>
              </w:rPr>
            </w:pPr>
            <w:r w:rsidRPr="00D91941">
              <w:rPr>
                <w:rFonts w:eastAsia="Times New Roman"/>
                <w:sz w:val="22"/>
                <w:lang w:eastAsia="ru-RU"/>
              </w:rPr>
              <w:t>100</w:t>
            </w:r>
          </w:p>
        </w:tc>
      </w:tr>
      <w:tr w:rsidR="009B2164" w:rsidRPr="00827A62" w:rsidTr="009B2164">
        <w:trPr>
          <w:trHeight w:val="197"/>
          <w:jc w:val="center"/>
        </w:trPr>
        <w:tc>
          <w:tcPr>
            <w:tcW w:w="217" w:type="pct"/>
            <w:vMerge/>
            <w:vAlign w:val="center"/>
          </w:tcPr>
          <w:p w:rsidR="00827A62" w:rsidRPr="00827A62" w:rsidRDefault="00827A62" w:rsidP="00827A62">
            <w:pPr>
              <w:ind w:firstLine="0"/>
              <w:jc w:val="center"/>
              <w:rPr>
                <w:rFonts w:eastAsia="Times New Roman"/>
                <w:sz w:val="22"/>
                <w:lang w:eastAsia="ru-RU"/>
              </w:rPr>
            </w:pPr>
          </w:p>
        </w:tc>
        <w:tc>
          <w:tcPr>
            <w:tcW w:w="1164" w:type="pct"/>
            <w:vMerge/>
            <w:tcBorders>
              <w:right w:val="single" w:sz="4" w:space="0" w:color="auto"/>
            </w:tcBorders>
            <w:vAlign w:val="center"/>
          </w:tcPr>
          <w:p w:rsidR="00827A62" w:rsidRPr="00827A62" w:rsidRDefault="00827A62" w:rsidP="00827A62">
            <w:pPr>
              <w:ind w:firstLine="0"/>
              <w:jc w:val="left"/>
              <w:rPr>
                <w:b/>
                <w:sz w:val="22"/>
              </w:rPr>
            </w:pPr>
          </w:p>
        </w:tc>
        <w:tc>
          <w:tcPr>
            <w:tcW w:w="3619" w:type="pct"/>
            <w:gridSpan w:val="11"/>
            <w:vAlign w:val="center"/>
          </w:tcPr>
          <w:p w:rsidR="00827A62" w:rsidRPr="00D91941" w:rsidRDefault="00827A62" w:rsidP="00827A62">
            <w:pPr>
              <w:keepNext/>
              <w:keepLines/>
              <w:widowControl/>
              <w:ind w:left="6" w:firstLine="0"/>
              <w:jc w:val="left"/>
              <w:rPr>
                <w:sz w:val="22"/>
              </w:rPr>
            </w:pPr>
            <w:r w:rsidRPr="00D91941">
              <w:rPr>
                <w:sz w:val="22"/>
              </w:rPr>
              <w:t>Действие</w:t>
            </w:r>
            <w:r w:rsidRPr="00D91941">
              <w:rPr>
                <w:spacing w:val="1"/>
                <w:sz w:val="22"/>
              </w:rPr>
              <w:t xml:space="preserve"> </w:t>
            </w:r>
            <w:r w:rsidRPr="00D91941">
              <w:rPr>
                <w:sz w:val="22"/>
              </w:rPr>
              <w:t>градостроительного</w:t>
            </w:r>
            <w:r w:rsidRPr="00D91941">
              <w:rPr>
                <w:spacing w:val="1"/>
                <w:sz w:val="22"/>
              </w:rPr>
              <w:t xml:space="preserve"> </w:t>
            </w:r>
            <w:r w:rsidRPr="00D91941">
              <w:rPr>
                <w:sz w:val="22"/>
              </w:rPr>
              <w:t>регламента</w:t>
            </w:r>
            <w:r w:rsidRPr="00D91941">
              <w:rPr>
                <w:spacing w:val="1"/>
                <w:sz w:val="22"/>
              </w:rPr>
              <w:t xml:space="preserve"> </w:t>
            </w:r>
            <w:r w:rsidRPr="00D91941">
              <w:rPr>
                <w:sz w:val="22"/>
              </w:rPr>
              <w:t>не</w:t>
            </w:r>
            <w:r w:rsidRPr="00D91941">
              <w:rPr>
                <w:spacing w:val="1"/>
                <w:sz w:val="22"/>
              </w:rPr>
              <w:t xml:space="preserve"> </w:t>
            </w:r>
            <w:r w:rsidRPr="00D91941">
              <w:rPr>
                <w:sz w:val="22"/>
              </w:rPr>
              <w:t>распространяется</w:t>
            </w:r>
            <w:r w:rsidRPr="00D91941">
              <w:rPr>
                <w:spacing w:val="1"/>
                <w:sz w:val="22"/>
              </w:rPr>
              <w:t xml:space="preserve"> </w:t>
            </w:r>
            <w:r w:rsidRPr="00D91941">
              <w:rPr>
                <w:sz w:val="22"/>
              </w:rPr>
              <w:t>на</w:t>
            </w:r>
            <w:r w:rsidRPr="00D91941">
              <w:rPr>
                <w:spacing w:val="1"/>
                <w:sz w:val="22"/>
              </w:rPr>
              <w:t xml:space="preserve"> </w:t>
            </w:r>
            <w:r w:rsidRPr="00D91941">
              <w:rPr>
                <w:sz w:val="22"/>
              </w:rPr>
              <w:t>земельные</w:t>
            </w:r>
            <w:r w:rsidRPr="00D91941">
              <w:rPr>
                <w:spacing w:val="1"/>
                <w:sz w:val="22"/>
              </w:rPr>
              <w:t xml:space="preserve"> </w:t>
            </w:r>
            <w:r w:rsidRPr="00D91941">
              <w:rPr>
                <w:sz w:val="22"/>
              </w:rPr>
              <w:t>участки,</w:t>
            </w:r>
            <w:r w:rsidRPr="00D91941">
              <w:rPr>
                <w:spacing w:val="1"/>
                <w:sz w:val="22"/>
              </w:rPr>
              <w:t xml:space="preserve"> </w:t>
            </w:r>
            <w:r w:rsidRPr="00D91941">
              <w:rPr>
                <w:sz w:val="22"/>
              </w:rPr>
              <w:t>предназначенные</w:t>
            </w:r>
            <w:r w:rsidRPr="00D91941">
              <w:rPr>
                <w:spacing w:val="1"/>
                <w:sz w:val="22"/>
              </w:rPr>
              <w:t xml:space="preserve"> </w:t>
            </w:r>
            <w:r w:rsidRPr="00D91941">
              <w:rPr>
                <w:sz w:val="22"/>
              </w:rPr>
              <w:t>для</w:t>
            </w:r>
            <w:r w:rsidRPr="00D91941">
              <w:rPr>
                <w:spacing w:val="1"/>
                <w:sz w:val="22"/>
              </w:rPr>
              <w:t xml:space="preserve"> </w:t>
            </w:r>
            <w:r w:rsidRPr="00D91941">
              <w:rPr>
                <w:sz w:val="22"/>
              </w:rPr>
              <w:t>размещения</w:t>
            </w:r>
            <w:r w:rsidRPr="00D91941">
              <w:rPr>
                <w:spacing w:val="1"/>
                <w:sz w:val="22"/>
              </w:rPr>
              <w:t xml:space="preserve"> </w:t>
            </w:r>
            <w:r w:rsidRPr="00D91941">
              <w:rPr>
                <w:sz w:val="22"/>
              </w:rPr>
              <w:t>линейных</w:t>
            </w:r>
            <w:r w:rsidRPr="00D91941">
              <w:rPr>
                <w:spacing w:val="1"/>
                <w:sz w:val="22"/>
              </w:rPr>
              <w:t xml:space="preserve"> </w:t>
            </w:r>
            <w:r w:rsidRPr="00D91941">
              <w:rPr>
                <w:sz w:val="22"/>
              </w:rPr>
              <w:t>и</w:t>
            </w:r>
            <w:r w:rsidRPr="00D91941">
              <w:rPr>
                <w:spacing w:val="1"/>
                <w:sz w:val="22"/>
              </w:rPr>
              <w:t xml:space="preserve"> </w:t>
            </w:r>
            <w:r w:rsidRPr="00D91941">
              <w:rPr>
                <w:sz w:val="22"/>
              </w:rPr>
              <w:t>(или)</w:t>
            </w:r>
            <w:r w:rsidRPr="00D91941">
              <w:rPr>
                <w:spacing w:val="1"/>
                <w:sz w:val="22"/>
              </w:rPr>
              <w:t xml:space="preserve"> </w:t>
            </w:r>
            <w:r w:rsidRPr="00D91941">
              <w:rPr>
                <w:sz w:val="22"/>
              </w:rPr>
              <w:t>занятые</w:t>
            </w:r>
            <w:r w:rsidRPr="00D91941">
              <w:rPr>
                <w:spacing w:val="1"/>
                <w:sz w:val="22"/>
              </w:rPr>
              <w:t xml:space="preserve"> </w:t>
            </w:r>
            <w:r w:rsidRPr="00D91941">
              <w:rPr>
                <w:sz w:val="22"/>
              </w:rPr>
              <w:t>линейными</w:t>
            </w:r>
            <w:r w:rsidRPr="00D91941">
              <w:rPr>
                <w:spacing w:val="1"/>
                <w:sz w:val="22"/>
              </w:rPr>
              <w:t xml:space="preserve"> </w:t>
            </w:r>
            <w:r w:rsidRPr="00D91941">
              <w:rPr>
                <w:sz w:val="22"/>
              </w:rPr>
              <w:t>объектами.</w:t>
            </w:r>
            <w:r w:rsidRPr="00D91941">
              <w:rPr>
                <w:spacing w:val="1"/>
                <w:sz w:val="22"/>
              </w:rPr>
              <w:t xml:space="preserve"> </w:t>
            </w:r>
            <w:r w:rsidRPr="00D91941">
              <w:rPr>
                <w:sz w:val="22"/>
              </w:rPr>
              <w:t>(согласно ч. 4 ст. 36 Градостроительного кодекса РФ.)</w:t>
            </w:r>
          </w:p>
        </w:tc>
      </w:tr>
      <w:tr w:rsidR="009B2164" w:rsidRPr="009D5D3F" w:rsidTr="009B2164">
        <w:trPr>
          <w:trHeight w:val="20"/>
          <w:jc w:val="center"/>
        </w:trPr>
        <w:tc>
          <w:tcPr>
            <w:tcW w:w="217"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3.1.2</w:t>
            </w:r>
          </w:p>
        </w:tc>
        <w:tc>
          <w:tcPr>
            <w:tcW w:w="1164" w:type="pct"/>
            <w:tcBorders>
              <w:right w:val="single" w:sz="4" w:space="0" w:color="auto"/>
            </w:tcBorders>
            <w:vAlign w:val="center"/>
          </w:tcPr>
          <w:p w:rsidR="00827A62" w:rsidRPr="009D5D3F" w:rsidRDefault="00827A62" w:rsidP="00D34572">
            <w:pPr>
              <w:ind w:firstLine="0"/>
              <w:jc w:val="left"/>
              <w:rPr>
                <w:rFonts w:eastAsia="Times New Roman"/>
                <w:b/>
                <w:bCs/>
                <w:sz w:val="22"/>
                <w:lang w:eastAsia="ru-RU"/>
              </w:rPr>
            </w:pPr>
            <w:r w:rsidRPr="009D5D3F">
              <w:rPr>
                <w:rFonts w:eastAsia="Times New Roman"/>
                <w:b/>
                <w:bCs/>
                <w:sz w:val="22"/>
                <w:lang w:eastAsia="ru-RU"/>
              </w:rPr>
              <w:t>Административные здания организаций, обеспечивающих предоставление коммунальных услуг</w:t>
            </w:r>
          </w:p>
        </w:tc>
        <w:tc>
          <w:tcPr>
            <w:tcW w:w="495" w:type="pct"/>
            <w:gridSpan w:val="2"/>
            <w:vAlign w:val="center"/>
          </w:tcPr>
          <w:p w:rsidR="00827A62" w:rsidRPr="009D5D3F" w:rsidRDefault="00827A62" w:rsidP="00D34572">
            <w:pPr>
              <w:keepNext/>
              <w:keepLines/>
              <w:widowControl/>
              <w:ind w:firstLine="0"/>
              <w:jc w:val="center"/>
              <w:rPr>
                <w:rFonts w:eastAsia="Times New Roman"/>
                <w:sz w:val="22"/>
                <w:lang w:eastAsia="ru-RU"/>
              </w:rPr>
            </w:pPr>
            <w:r w:rsidRPr="009D5D3F">
              <w:rPr>
                <w:sz w:val="22"/>
              </w:rPr>
              <w:t>не подлежат установлению</w:t>
            </w:r>
          </w:p>
        </w:tc>
        <w:tc>
          <w:tcPr>
            <w:tcW w:w="559" w:type="pct"/>
            <w:gridSpan w:val="2"/>
            <w:vAlign w:val="center"/>
          </w:tcPr>
          <w:p w:rsidR="00827A62" w:rsidRPr="009D5D3F" w:rsidRDefault="00827A62" w:rsidP="00D34572">
            <w:pPr>
              <w:keepNext/>
              <w:keepLines/>
              <w:widowControl/>
              <w:ind w:firstLine="0"/>
              <w:jc w:val="center"/>
              <w:rPr>
                <w:rFonts w:eastAsia="Times New Roman"/>
                <w:sz w:val="22"/>
                <w:lang w:eastAsia="ru-RU"/>
              </w:rPr>
            </w:pPr>
            <w:r w:rsidRPr="009D5D3F">
              <w:rPr>
                <w:rFonts w:eastAsia="Times New Roman"/>
                <w:sz w:val="22"/>
                <w:lang w:eastAsia="ru-RU"/>
              </w:rPr>
              <w:t>400</w:t>
            </w:r>
          </w:p>
        </w:tc>
        <w:tc>
          <w:tcPr>
            <w:tcW w:w="495" w:type="pct"/>
            <w:vAlign w:val="center"/>
          </w:tcPr>
          <w:p w:rsidR="00827A62" w:rsidRPr="009D5D3F" w:rsidRDefault="00827A62" w:rsidP="00D34572">
            <w:pPr>
              <w:keepNext/>
              <w:keepLines/>
              <w:widowControl/>
              <w:ind w:firstLine="0"/>
              <w:jc w:val="center"/>
              <w:rPr>
                <w:sz w:val="22"/>
              </w:rPr>
            </w:pPr>
            <w:r w:rsidRPr="009D5D3F">
              <w:rPr>
                <w:sz w:val="22"/>
              </w:rPr>
              <w:t>не подлежит установлению</w:t>
            </w:r>
          </w:p>
        </w:tc>
        <w:tc>
          <w:tcPr>
            <w:tcW w:w="539" w:type="pct"/>
            <w:gridSpan w:val="3"/>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5</w:t>
            </w:r>
          </w:p>
        </w:tc>
        <w:tc>
          <w:tcPr>
            <w:tcW w:w="499"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3</w:t>
            </w:r>
          </w:p>
        </w:tc>
        <w:tc>
          <w:tcPr>
            <w:tcW w:w="539"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3 этажа/20 м</w:t>
            </w:r>
          </w:p>
        </w:tc>
        <w:tc>
          <w:tcPr>
            <w:tcW w:w="493"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70</w:t>
            </w:r>
          </w:p>
        </w:tc>
      </w:tr>
      <w:tr w:rsidR="009B2164" w:rsidRPr="009D5D3F" w:rsidTr="009B2164">
        <w:trPr>
          <w:trHeight w:val="20"/>
          <w:jc w:val="center"/>
        </w:trPr>
        <w:tc>
          <w:tcPr>
            <w:tcW w:w="217" w:type="pct"/>
            <w:vMerge w:val="restar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4.9</w:t>
            </w:r>
          </w:p>
        </w:tc>
        <w:tc>
          <w:tcPr>
            <w:tcW w:w="1164" w:type="pct"/>
            <w:vMerge w:val="restart"/>
            <w:tcBorders>
              <w:right w:val="single" w:sz="4" w:space="0" w:color="auto"/>
            </w:tcBorders>
            <w:vAlign w:val="center"/>
          </w:tcPr>
          <w:p w:rsidR="00827A62" w:rsidRPr="009D5D3F" w:rsidRDefault="00827A62" w:rsidP="00D34572">
            <w:pPr>
              <w:pStyle w:val="aff6"/>
              <w:jc w:val="left"/>
              <w:rPr>
                <w:b/>
                <w:color w:val="auto"/>
                <w:sz w:val="22"/>
                <w:szCs w:val="22"/>
              </w:rPr>
            </w:pPr>
            <w:r w:rsidRPr="009D5D3F">
              <w:rPr>
                <w:b/>
                <w:sz w:val="22"/>
                <w:szCs w:val="22"/>
              </w:rPr>
              <w:t>Служебные гаражи</w:t>
            </w:r>
          </w:p>
        </w:tc>
        <w:tc>
          <w:tcPr>
            <w:tcW w:w="1549" w:type="pct"/>
            <w:gridSpan w:val="5"/>
            <w:vAlign w:val="center"/>
          </w:tcPr>
          <w:p w:rsidR="00827A62" w:rsidRPr="009D5D3F" w:rsidRDefault="00827A62" w:rsidP="00D34572">
            <w:pPr>
              <w:keepNext/>
              <w:keepLines/>
              <w:widowControl/>
              <w:ind w:firstLine="0"/>
              <w:jc w:val="center"/>
              <w:rPr>
                <w:sz w:val="22"/>
              </w:rPr>
            </w:pPr>
            <w:r w:rsidRPr="009D5D3F">
              <w:rPr>
                <w:sz w:val="22"/>
              </w:rPr>
              <w:t>не подлежат установлению*</w:t>
            </w:r>
          </w:p>
        </w:tc>
        <w:tc>
          <w:tcPr>
            <w:tcW w:w="539" w:type="pct"/>
            <w:gridSpan w:val="3"/>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3</w:t>
            </w:r>
          </w:p>
        </w:tc>
        <w:tc>
          <w:tcPr>
            <w:tcW w:w="499"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3</w:t>
            </w:r>
          </w:p>
        </w:tc>
        <w:tc>
          <w:tcPr>
            <w:tcW w:w="539"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3 этажа/20 м</w:t>
            </w:r>
          </w:p>
        </w:tc>
        <w:tc>
          <w:tcPr>
            <w:tcW w:w="493"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70</w:t>
            </w:r>
          </w:p>
        </w:tc>
      </w:tr>
      <w:tr w:rsidR="00827A62" w:rsidRPr="009D5D3F" w:rsidTr="009B2164">
        <w:trPr>
          <w:trHeight w:val="20"/>
          <w:jc w:val="center"/>
        </w:trPr>
        <w:tc>
          <w:tcPr>
            <w:tcW w:w="217" w:type="pct"/>
            <w:vMerge/>
            <w:vAlign w:val="center"/>
          </w:tcPr>
          <w:p w:rsidR="00827A62" w:rsidRPr="009D5D3F" w:rsidRDefault="00827A62" w:rsidP="00D34572">
            <w:pPr>
              <w:ind w:firstLine="0"/>
              <w:jc w:val="center"/>
              <w:rPr>
                <w:rFonts w:eastAsia="Times New Roman"/>
                <w:sz w:val="22"/>
                <w:lang w:eastAsia="ru-RU"/>
              </w:rPr>
            </w:pPr>
          </w:p>
        </w:tc>
        <w:tc>
          <w:tcPr>
            <w:tcW w:w="1164" w:type="pct"/>
            <w:vMerge/>
            <w:tcBorders>
              <w:right w:val="single" w:sz="4" w:space="0" w:color="auto"/>
            </w:tcBorders>
            <w:vAlign w:val="center"/>
          </w:tcPr>
          <w:p w:rsidR="00827A62" w:rsidRPr="009D5D3F" w:rsidRDefault="00827A62" w:rsidP="00D34572">
            <w:pPr>
              <w:pStyle w:val="aff6"/>
              <w:jc w:val="left"/>
              <w:rPr>
                <w:b/>
                <w:color w:val="auto"/>
                <w:sz w:val="22"/>
                <w:szCs w:val="22"/>
              </w:rPr>
            </w:pPr>
          </w:p>
        </w:tc>
        <w:tc>
          <w:tcPr>
            <w:tcW w:w="3619" w:type="pct"/>
            <w:gridSpan w:val="11"/>
            <w:vAlign w:val="center"/>
          </w:tcPr>
          <w:p w:rsidR="00827A62" w:rsidRPr="009D5D3F" w:rsidRDefault="00827A62" w:rsidP="00D34572">
            <w:pPr>
              <w:ind w:firstLine="0"/>
              <w:rPr>
                <w:rFonts w:eastAsia="Times New Roman"/>
                <w:sz w:val="22"/>
                <w:lang w:eastAsia="ru-RU"/>
              </w:rPr>
            </w:pPr>
            <w:r w:rsidRPr="009D5D3F">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827A62" w:rsidRPr="009D5D3F" w:rsidTr="009B2164">
        <w:trPr>
          <w:trHeight w:val="20"/>
          <w:jc w:val="center"/>
        </w:trPr>
        <w:tc>
          <w:tcPr>
            <w:tcW w:w="217" w:type="pct"/>
            <w:vMerge w:val="restart"/>
            <w:vAlign w:val="center"/>
          </w:tcPr>
          <w:p w:rsidR="00827A62" w:rsidRPr="009D5D3F" w:rsidRDefault="00827A62" w:rsidP="00D34572">
            <w:pPr>
              <w:ind w:firstLine="0"/>
              <w:jc w:val="center"/>
              <w:rPr>
                <w:sz w:val="21"/>
                <w:szCs w:val="21"/>
              </w:rPr>
            </w:pPr>
            <w:r w:rsidRPr="009D5D3F">
              <w:rPr>
                <w:sz w:val="21"/>
                <w:szCs w:val="21"/>
              </w:rPr>
              <w:t>6.7</w:t>
            </w:r>
          </w:p>
        </w:tc>
        <w:tc>
          <w:tcPr>
            <w:tcW w:w="1164" w:type="pct"/>
            <w:vMerge w:val="restart"/>
            <w:tcBorders>
              <w:right w:val="single" w:sz="4" w:space="0" w:color="auto"/>
            </w:tcBorders>
            <w:vAlign w:val="center"/>
          </w:tcPr>
          <w:p w:rsidR="00827A62" w:rsidRPr="009D5D3F" w:rsidRDefault="00827A62" w:rsidP="00D34572">
            <w:pPr>
              <w:ind w:firstLine="0"/>
              <w:jc w:val="left"/>
              <w:rPr>
                <w:b/>
                <w:sz w:val="21"/>
                <w:szCs w:val="21"/>
              </w:rPr>
            </w:pPr>
            <w:r w:rsidRPr="009D5D3F">
              <w:rPr>
                <w:b/>
                <w:sz w:val="21"/>
                <w:szCs w:val="21"/>
              </w:rPr>
              <w:t>Энергетика</w:t>
            </w:r>
          </w:p>
        </w:tc>
        <w:tc>
          <w:tcPr>
            <w:tcW w:w="3619" w:type="pct"/>
            <w:gridSpan w:val="11"/>
            <w:vAlign w:val="center"/>
          </w:tcPr>
          <w:p w:rsidR="00827A62" w:rsidRPr="009D5D3F" w:rsidRDefault="009F58D0" w:rsidP="00D34572">
            <w:pPr>
              <w:ind w:firstLine="0"/>
              <w:jc w:val="center"/>
              <w:rPr>
                <w:rFonts w:eastAsia="Times New Roman"/>
                <w:sz w:val="22"/>
                <w:lang w:eastAsia="ru-RU"/>
              </w:rPr>
            </w:pPr>
            <w:r>
              <w:rPr>
                <w:sz w:val="22"/>
              </w:rPr>
              <w:t>Н</w:t>
            </w:r>
            <w:r w:rsidR="00827A62" w:rsidRPr="009D5D3F">
              <w:rPr>
                <w:sz w:val="22"/>
              </w:rPr>
              <w:t>е подлежат установлению</w:t>
            </w:r>
          </w:p>
        </w:tc>
      </w:tr>
      <w:tr w:rsidR="00827A62" w:rsidRPr="009D5D3F" w:rsidTr="009B2164">
        <w:trPr>
          <w:trHeight w:val="20"/>
          <w:jc w:val="center"/>
        </w:trPr>
        <w:tc>
          <w:tcPr>
            <w:tcW w:w="217" w:type="pct"/>
            <w:vMerge/>
            <w:vAlign w:val="center"/>
          </w:tcPr>
          <w:p w:rsidR="00827A62" w:rsidRPr="009D5D3F" w:rsidRDefault="00827A62" w:rsidP="00D34572">
            <w:pPr>
              <w:ind w:firstLine="0"/>
              <w:jc w:val="center"/>
              <w:rPr>
                <w:sz w:val="21"/>
                <w:szCs w:val="21"/>
              </w:rPr>
            </w:pPr>
          </w:p>
        </w:tc>
        <w:tc>
          <w:tcPr>
            <w:tcW w:w="1164" w:type="pct"/>
            <w:vMerge/>
            <w:tcBorders>
              <w:right w:val="single" w:sz="4" w:space="0" w:color="auto"/>
            </w:tcBorders>
            <w:vAlign w:val="center"/>
          </w:tcPr>
          <w:p w:rsidR="00827A62" w:rsidRPr="009D5D3F" w:rsidRDefault="00827A62" w:rsidP="00D34572">
            <w:pPr>
              <w:ind w:firstLine="0"/>
              <w:jc w:val="left"/>
              <w:rPr>
                <w:b/>
                <w:sz w:val="21"/>
                <w:szCs w:val="21"/>
              </w:rPr>
            </w:pPr>
          </w:p>
        </w:tc>
        <w:tc>
          <w:tcPr>
            <w:tcW w:w="3619" w:type="pct"/>
            <w:gridSpan w:val="11"/>
            <w:vAlign w:val="center"/>
          </w:tcPr>
          <w:p w:rsidR="00827A62" w:rsidRPr="009D5D3F" w:rsidRDefault="00827A62" w:rsidP="00D34572">
            <w:pPr>
              <w:pStyle w:val="aff6"/>
              <w:jc w:val="both"/>
              <w:rPr>
                <w:rFonts w:eastAsia="Times New Roman"/>
                <w:sz w:val="22"/>
                <w:szCs w:val="22"/>
                <w:lang w:eastAsia="ru-RU"/>
              </w:rPr>
            </w:pPr>
            <w:r w:rsidRPr="009D5D3F">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827A62" w:rsidRPr="009D5D3F" w:rsidTr="009B2164">
        <w:trPr>
          <w:trHeight w:val="20"/>
          <w:jc w:val="center"/>
        </w:trPr>
        <w:tc>
          <w:tcPr>
            <w:tcW w:w="217" w:type="pct"/>
            <w:vAlign w:val="center"/>
          </w:tcPr>
          <w:p w:rsidR="00827A62" w:rsidRPr="009D5D3F" w:rsidRDefault="00827A62" w:rsidP="00D34572">
            <w:pPr>
              <w:ind w:firstLine="0"/>
              <w:jc w:val="center"/>
              <w:rPr>
                <w:rFonts w:eastAsia="Times New Roman"/>
                <w:sz w:val="22"/>
                <w:lang w:eastAsia="ru-RU"/>
              </w:rPr>
            </w:pPr>
            <w:r w:rsidRPr="009D5D3F">
              <w:rPr>
                <w:rFonts w:eastAsia="Times New Roman"/>
                <w:sz w:val="22"/>
                <w:lang w:eastAsia="ru-RU"/>
              </w:rPr>
              <w:t>12.0</w:t>
            </w:r>
          </w:p>
        </w:tc>
        <w:tc>
          <w:tcPr>
            <w:tcW w:w="1164" w:type="pct"/>
            <w:tcBorders>
              <w:right w:val="single" w:sz="4" w:space="0" w:color="auto"/>
            </w:tcBorders>
            <w:vAlign w:val="center"/>
          </w:tcPr>
          <w:p w:rsidR="00827A62" w:rsidRPr="009D5D3F" w:rsidRDefault="00827A62" w:rsidP="00D34572">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19" w:type="pct"/>
            <w:gridSpan w:val="11"/>
            <w:vAlign w:val="center"/>
          </w:tcPr>
          <w:p w:rsidR="00827A62" w:rsidRPr="009D5D3F" w:rsidRDefault="00827A62" w:rsidP="00D34572">
            <w:pPr>
              <w:pStyle w:val="aff6"/>
              <w:widowControl w:val="0"/>
              <w:jc w:val="both"/>
              <w:rPr>
                <w:rFonts w:eastAsia="Times New Roman"/>
                <w:color w:val="auto"/>
                <w:sz w:val="22"/>
                <w:szCs w:val="22"/>
                <w:lang w:eastAsia="ru-RU"/>
              </w:rPr>
            </w:pPr>
            <w:r w:rsidRPr="009D5D3F">
              <w:rPr>
                <w:color w:val="auto"/>
                <w:sz w:val="22"/>
                <w:szCs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9B2164" w:rsidRPr="00827A62" w:rsidTr="009B2164">
        <w:trPr>
          <w:jc w:val="center"/>
        </w:trPr>
        <w:tc>
          <w:tcPr>
            <w:tcW w:w="217" w:type="pct"/>
            <w:vMerge w:val="restart"/>
            <w:vAlign w:val="center"/>
          </w:tcPr>
          <w:p w:rsidR="005B0266" w:rsidRPr="00827A62" w:rsidRDefault="005B0266" w:rsidP="005B0266">
            <w:pPr>
              <w:ind w:firstLine="0"/>
              <w:jc w:val="center"/>
              <w:rPr>
                <w:sz w:val="22"/>
              </w:rPr>
            </w:pPr>
            <w:r w:rsidRPr="00827A62">
              <w:rPr>
                <w:sz w:val="22"/>
              </w:rPr>
              <w:t>6.8</w:t>
            </w:r>
          </w:p>
        </w:tc>
        <w:tc>
          <w:tcPr>
            <w:tcW w:w="1164" w:type="pct"/>
            <w:vMerge w:val="restart"/>
            <w:vAlign w:val="center"/>
          </w:tcPr>
          <w:p w:rsidR="005B0266" w:rsidRPr="00827A62" w:rsidRDefault="005B0266" w:rsidP="005B0266">
            <w:pPr>
              <w:ind w:firstLine="0"/>
              <w:jc w:val="left"/>
              <w:rPr>
                <w:b/>
                <w:sz w:val="22"/>
              </w:rPr>
            </w:pPr>
            <w:r w:rsidRPr="00827A62">
              <w:rPr>
                <w:b/>
                <w:sz w:val="22"/>
              </w:rPr>
              <w:t>Связь</w:t>
            </w:r>
          </w:p>
        </w:tc>
        <w:tc>
          <w:tcPr>
            <w:tcW w:w="3619" w:type="pct"/>
            <w:gridSpan w:val="11"/>
          </w:tcPr>
          <w:p w:rsidR="005B0266" w:rsidRPr="00827A62" w:rsidRDefault="005B0266" w:rsidP="005B0266">
            <w:pPr>
              <w:ind w:firstLine="0"/>
              <w:jc w:val="center"/>
              <w:rPr>
                <w:rFonts w:eastAsia="Times New Roman"/>
                <w:sz w:val="22"/>
                <w:lang w:eastAsia="ru-RU"/>
              </w:rPr>
            </w:pPr>
            <w:r w:rsidRPr="00827A62">
              <w:rPr>
                <w:sz w:val="22"/>
              </w:rPr>
              <w:t>Не подлежат установлению</w:t>
            </w:r>
          </w:p>
        </w:tc>
      </w:tr>
      <w:tr w:rsidR="009B2164" w:rsidRPr="00827A62" w:rsidTr="009B2164">
        <w:trPr>
          <w:jc w:val="center"/>
        </w:trPr>
        <w:tc>
          <w:tcPr>
            <w:tcW w:w="217" w:type="pct"/>
            <w:vMerge/>
            <w:vAlign w:val="center"/>
          </w:tcPr>
          <w:p w:rsidR="005B0266" w:rsidRPr="00827A62" w:rsidRDefault="005B0266" w:rsidP="005B0266">
            <w:pPr>
              <w:ind w:firstLine="0"/>
              <w:jc w:val="center"/>
              <w:rPr>
                <w:sz w:val="22"/>
              </w:rPr>
            </w:pPr>
          </w:p>
        </w:tc>
        <w:tc>
          <w:tcPr>
            <w:tcW w:w="1164" w:type="pct"/>
            <w:vMerge/>
            <w:vAlign w:val="center"/>
          </w:tcPr>
          <w:p w:rsidR="005B0266" w:rsidRPr="00827A62" w:rsidRDefault="005B0266" w:rsidP="005B0266">
            <w:pPr>
              <w:ind w:firstLine="0"/>
              <w:jc w:val="left"/>
              <w:rPr>
                <w:b/>
                <w:sz w:val="22"/>
              </w:rPr>
            </w:pPr>
          </w:p>
        </w:tc>
        <w:tc>
          <w:tcPr>
            <w:tcW w:w="3619" w:type="pct"/>
            <w:gridSpan w:val="11"/>
          </w:tcPr>
          <w:p w:rsidR="005B0266" w:rsidRPr="00827A62" w:rsidRDefault="005B0266" w:rsidP="005B0266">
            <w:pPr>
              <w:ind w:firstLine="0"/>
              <w:jc w:val="left"/>
              <w:rPr>
                <w:sz w:val="22"/>
              </w:rPr>
            </w:pPr>
            <w:r w:rsidRPr="00827A62">
              <w:rPr>
                <w:sz w:val="22"/>
              </w:rPr>
              <w:t xml:space="preserve">Принимаются в процессе проектирования конкретных </w:t>
            </w:r>
            <w:r w:rsidR="00574008" w:rsidRPr="00827A62">
              <w:rPr>
                <w:sz w:val="22"/>
              </w:rPr>
              <w:t>объектов с</w:t>
            </w:r>
            <w:r w:rsidRPr="00827A62">
              <w:rPr>
                <w:sz w:val="22"/>
              </w:rPr>
              <w:t xml:space="preserve"> учетом технических регламентов, условий технологических процессов и окружающей застройки. </w:t>
            </w:r>
          </w:p>
        </w:tc>
      </w:tr>
      <w:tr w:rsidR="009B2164" w:rsidRPr="00827A62" w:rsidTr="009B2164">
        <w:trPr>
          <w:jc w:val="center"/>
        </w:trPr>
        <w:tc>
          <w:tcPr>
            <w:tcW w:w="217" w:type="pct"/>
            <w:vAlign w:val="center"/>
          </w:tcPr>
          <w:p w:rsidR="006778B5" w:rsidRPr="00827A62" w:rsidRDefault="006778B5" w:rsidP="005B0266">
            <w:pPr>
              <w:ind w:firstLine="0"/>
              <w:jc w:val="center"/>
              <w:rPr>
                <w:sz w:val="22"/>
              </w:rPr>
            </w:pPr>
            <w:r w:rsidRPr="00827A62">
              <w:rPr>
                <w:sz w:val="22"/>
              </w:rPr>
              <w:lastRenderedPageBreak/>
              <w:t>11.3</w:t>
            </w:r>
          </w:p>
        </w:tc>
        <w:tc>
          <w:tcPr>
            <w:tcW w:w="1164" w:type="pct"/>
            <w:vAlign w:val="center"/>
          </w:tcPr>
          <w:p w:rsidR="006778B5" w:rsidRPr="00827A62" w:rsidRDefault="006778B5" w:rsidP="005B0266">
            <w:pPr>
              <w:ind w:firstLine="0"/>
              <w:jc w:val="left"/>
              <w:rPr>
                <w:b/>
                <w:sz w:val="22"/>
              </w:rPr>
            </w:pPr>
            <w:r w:rsidRPr="00827A62">
              <w:rPr>
                <w:b/>
                <w:sz w:val="22"/>
              </w:rPr>
              <w:t>Гидротехнические сооружения</w:t>
            </w:r>
          </w:p>
        </w:tc>
        <w:tc>
          <w:tcPr>
            <w:tcW w:w="3619" w:type="pct"/>
            <w:gridSpan w:val="11"/>
            <w:vAlign w:val="center"/>
          </w:tcPr>
          <w:p w:rsidR="006778B5" w:rsidRPr="00827A62" w:rsidRDefault="006778B5" w:rsidP="005B0266">
            <w:pPr>
              <w:ind w:firstLine="0"/>
              <w:jc w:val="center"/>
              <w:rPr>
                <w:sz w:val="22"/>
              </w:rPr>
            </w:pPr>
            <w:r w:rsidRPr="00827A62">
              <w:rPr>
                <w:rFonts w:eastAsia="Times New Roman"/>
                <w:sz w:val="22"/>
                <w:lang w:eastAsia="ru-RU"/>
              </w:rPr>
              <w:t>Не подлежат установлению</w:t>
            </w:r>
          </w:p>
        </w:tc>
      </w:tr>
      <w:tr w:rsidR="005B0266" w:rsidRPr="00827A62" w:rsidTr="009B2164">
        <w:trPr>
          <w:jc w:val="center"/>
        </w:trPr>
        <w:tc>
          <w:tcPr>
            <w:tcW w:w="5000" w:type="pct"/>
            <w:gridSpan w:val="13"/>
          </w:tcPr>
          <w:p w:rsidR="005B0266" w:rsidRPr="00827A62" w:rsidRDefault="005B0266" w:rsidP="005B0266">
            <w:pPr>
              <w:ind w:firstLine="0"/>
              <w:jc w:val="center"/>
              <w:rPr>
                <w:rFonts w:eastAsia="Times New Roman"/>
                <w:b/>
                <w:bCs/>
                <w:sz w:val="22"/>
                <w:lang w:eastAsia="ru-RU"/>
              </w:rPr>
            </w:pPr>
            <w:r w:rsidRPr="00827A62">
              <w:rPr>
                <w:b/>
                <w:iCs/>
                <w:sz w:val="22"/>
              </w:rPr>
              <w:t xml:space="preserve">ВСПОМОГАТЕЛЬНЫЕ ВИДЫ РАЗРЕШЕННОГО ИСПОЛЬЗОВАНИЯ ЗЕМЕЛЬНЫХ УЧАСТКОВ И ОБЪЕКТОВ КАПИТАЛЬНОГО СТРОИТЕЛЬСТВА  </w:t>
            </w:r>
          </w:p>
        </w:tc>
      </w:tr>
      <w:tr w:rsidR="005B0266" w:rsidRPr="00827A62" w:rsidTr="009B2164">
        <w:trPr>
          <w:jc w:val="center"/>
        </w:trPr>
        <w:tc>
          <w:tcPr>
            <w:tcW w:w="5000" w:type="pct"/>
            <w:gridSpan w:val="13"/>
          </w:tcPr>
          <w:p w:rsidR="005B0266" w:rsidRPr="00827A62" w:rsidRDefault="005B0266" w:rsidP="005B19E4">
            <w:pPr>
              <w:ind w:firstLine="0"/>
              <w:jc w:val="center"/>
              <w:rPr>
                <w:sz w:val="22"/>
              </w:rPr>
            </w:pPr>
            <w:r w:rsidRPr="00827A62">
              <w:rPr>
                <w:sz w:val="22"/>
              </w:rPr>
              <w:t>Виды разрешенного использования не установлены</w:t>
            </w:r>
          </w:p>
        </w:tc>
      </w:tr>
      <w:tr w:rsidR="005B0266" w:rsidRPr="00827A62" w:rsidTr="009B2164">
        <w:trPr>
          <w:jc w:val="center"/>
        </w:trPr>
        <w:tc>
          <w:tcPr>
            <w:tcW w:w="5000" w:type="pct"/>
            <w:gridSpan w:val="13"/>
          </w:tcPr>
          <w:p w:rsidR="005B0266" w:rsidRPr="00827A62" w:rsidRDefault="005B0266" w:rsidP="005B0266">
            <w:pPr>
              <w:ind w:firstLine="0"/>
              <w:jc w:val="center"/>
              <w:rPr>
                <w:b/>
                <w:sz w:val="22"/>
              </w:rPr>
            </w:pPr>
            <w:r w:rsidRPr="00827A62">
              <w:rPr>
                <w:rFonts w:eastAsia="Times New Roman"/>
                <w:b/>
                <w:bCs/>
                <w:sz w:val="22"/>
                <w:lang w:eastAsia="ru-RU"/>
              </w:rPr>
              <w:t>УСЛОВНО РАЗРЕШЕННЫЕ ВИДЫ ИСПОЛЬЗОВАНИЯ ЗЕМЕЛЬНЫХ УЧАСТКОВ И ОБЪЕКТОВ КАПИТАЛЬНОГО СТРОИТЕЛЬСТВА</w:t>
            </w:r>
          </w:p>
        </w:tc>
      </w:tr>
      <w:tr w:rsidR="007D3A69" w:rsidRPr="00827A62" w:rsidTr="009B2164">
        <w:trPr>
          <w:trHeight w:val="197"/>
          <w:jc w:val="center"/>
        </w:trPr>
        <w:tc>
          <w:tcPr>
            <w:tcW w:w="5000" w:type="pct"/>
            <w:gridSpan w:val="13"/>
            <w:vAlign w:val="center"/>
          </w:tcPr>
          <w:p w:rsidR="007D3A69" w:rsidRPr="00827A62" w:rsidRDefault="007D3A69" w:rsidP="005B0266">
            <w:pPr>
              <w:ind w:left="6" w:firstLine="0"/>
              <w:jc w:val="center"/>
              <w:rPr>
                <w:color w:val="FF0000"/>
                <w:sz w:val="22"/>
              </w:rPr>
            </w:pPr>
            <w:r w:rsidRPr="00827A62">
              <w:rPr>
                <w:sz w:val="22"/>
              </w:rPr>
              <w:t>Виды разрешенного использования не установлены</w:t>
            </w:r>
          </w:p>
        </w:tc>
      </w:tr>
      <w:tr w:rsidR="005B0266" w:rsidRPr="00827A62" w:rsidTr="009B2164">
        <w:trPr>
          <w:jc w:val="center"/>
        </w:trPr>
        <w:tc>
          <w:tcPr>
            <w:tcW w:w="5000" w:type="pct"/>
            <w:gridSpan w:val="13"/>
          </w:tcPr>
          <w:p w:rsidR="005B0266" w:rsidRPr="00827A62" w:rsidRDefault="003D64A8" w:rsidP="005B0266">
            <w:pPr>
              <w:ind w:firstLine="0"/>
              <w:rPr>
                <w:b/>
                <w:sz w:val="22"/>
              </w:rPr>
            </w:pPr>
            <w:r w:rsidRPr="00827A62">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приаэродромная территория, водоохранная зона, прибрежная защитная полоса</w:t>
            </w:r>
            <w:r w:rsidR="00BD659D" w:rsidRPr="00827A62">
              <w:rPr>
                <w:b/>
                <w:sz w:val="22"/>
              </w:rPr>
              <w:t>, зона санитарной охраны источников водоснабжения</w:t>
            </w:r>
          </w:p>
        </w:tc>
      </w:tr>
    </w:tbl>
    <w:p w:rsidR="003B4BFC" w:rsidRDefault="003B4BFC">
      <w:pPr>
        <w:widowControl/>
        <w:ind w:firstLine="0"/>
        <w:jc w:val="left"/>
        <w:rPr>
          <w:rFonts w:eastAsia="Times New Roman"/>
          <w:b/>
          <w:bCs/>
          <w:sz w:val="28"/>
          <w:szCs w:val="26"/>
        </w:rPr>
      </w:pPr>
      <w:r>
        <w:br w:type="page"/>
      </w:r>
    </w:p>
    <w:p w:rsidR="00DE4B76" w:rsidRPr="00396069" w:rsidRDefault="00D313C5" w:rsidP="00D810DF">
      <w:pPr>
        <w:pStyle w:val="2"/>
        <w:ind w:left="567" w:right="537"/>
        <w:rPr>
          <w:color w:val="auto"/>
          <w:lang w:eastAsia="ru-RU"/>
        </w:rPr>
      </w:pPr>
      <w:bookmarkStart w:id="53" w:name="_Toc168307525"/>
      <w:bookmarkStart w:id="54" w:name="_Toc168316846"/>
      <w:r w:rsidRPr="002F4C6D">
        <w:rPr>
          <w:color w:val="auto"/>
        </w:rPr>
        <w:lastRenderedPageBreak/>
        <w:t xml:space="preserve">Статья </w:t>
      </w:r>
      <w:r w:rsidR="00F96A46">
        <w:rPr>
          <w:color w:val="auto"/>
        </w:rPr>
        <w:t>2</w:t>
      </w:r>
      <w:r w:rsidR="00947B61">
        <w:rPr>
          <w:color w:val="auto"/>
        </w:rPr>
        <w:t>6</w:t>
      </w:r>
      <w:r w:rsidRPr="002F4C6D">
        <w:rPr>
          <w:color w:val="auto"/>
        </w:rPr>
        <w:t xml:space="preserve">. Градостроительный регламент. </w:t>
      </w:r>
      <w:r w:rsidR="00C07FA0">
        <w:rPr>
          <w:color w:val="auto"/>
          <w:szCs w:val="28"/>
          <w:lang w:eastAsia="ru-RU"/>
        </w:rPr>
        <w:t>П-5</w:t>
      </w:r>
      <w:r w:rsidR="008C1901" w:rsidRPr="002F4C6D">
        <w:rPr>
          <w:color w:val="auto"/>
          <w:szCs w:val="28"/>
          <w:lang w:eastAsia="ru-RU"/>
        </w:rPr>
        <w:t xml:space="preserve"> </w:t>
      </w:r>
      <w:r w:rsidRPr="002F4C6D">
        <w:rPr>
          <w:color w:val="auto"/>
          <w:szCs w:val="28"/>
          <w:lang w:eastAsia="ru-RU"/>
        </w:rPr>
        <w:t>«</w:t>
      </w:r>
      <w:r w:rsidR="00DE4B76" w:rsidRPr="002F4C6D">
        <w:rPr>
          <w:color w:val="auto"/>
          <w:szCs w:val="28"/>
          <w:lang w:eastAsia="ru-RU"/>
        </w:rPr>
        <w:t>Зона транспортной инфраструктуры</w:t>
      </w:r>
      <w:r w:rsidRPr="002F4C6D">
        <w:rPr>
          <w:color w:val="auto"/>
          <w:szCs w:val="28"/>
          <w:lang w:eastAsia="ru-RU"/>
        </w:rPr>
        <w:t>».</w:t>
      </w:r>
      <w:bookmarkEnd w:id="53"/>
      <w:bookmarkEnd w:id="54"/>
    </w:p>
    <w:tbl>
      <w:tblPr>
        <w:tblW w:w="47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543"/>
        <w:gridCol w:w="1770"/>
        <w:gridCol w:w="38"/>
        <w:gridCol w:w="1478"/>
        <w:gridCol w:w="34"/>
        <w:gridCol w:w="1505"/>
        <w:gridCol w:w="142"/>
        <w:gridCol w:w="1494"/>
        <w:gridCol w:w="25"/>
        <w:gridCol w:w="1695"/>
        <w:gridCol w:w="1523"/>
        <w:gridCol w:w="63"/>
        <w:gridCol w:w="1611"/>
      </w:tblGrid>
      <w:tr w:rsidR="00167EEB" w:rsidRPr="00D91941" w:rsidTr="00952F3F">
        <w:trPr>
          <w:trHeight w:val="106"/>
          <w:jc w:val="center"/>
        </w:trPr>
        <w:tc>
          <w:tcPr>
            <w:tcW w:w="5000" w:type="pct"/>
            <w:gridSpan w:val="14"/>
            <w:tcBorders>
              <w:top w:val="single" w:sz="4" w:space="0" w:color="000000"/>
            </w:tcBorders>
          </w:tcPr>
          <w:p w:rsidR="00167EEB" w:rsidRPr="00D91941" w:rsidRDefault="00167EEB" w:rsidP="00A92497">
            <w:pPr>
              <w:jc w:val="right"/>
              <w:rPr>
                <w:b/>
                <w:sz w:val="22"/>
              </w:rPr>
            </w:pPr>
            <w:r w:rsidRPr="00D91941">
              <w:rPr>
                <w:b/>
                <w:sz w:val="22"/>
                <w:lang w:eastAsia="ru-RU"/>
              </w:rPr>
              <w:t xml:space="preserve">Таблица </w:t>
            </w:r>
            <w:r w:rsidR="00AF1C58" w:rsidRPr="00D91941">
              <w:rPr>
                <w:b/>
                <w:sz w:val="22"/>
                <w:lang w:eastAsia="ru-RU"/>
              </w:rPr>
              <w:t>8</w:t>
            </w:r>
          </w:p>
        </w:tc>
      </w:tr>
      <w:tr w:rsidR="00952F3F" w:rsidRPr="00D91941" w:rsidTr="00891C89">
        <w:trPr>
          <w:trHeight w:val="340"/>
          <w:jc w:val="center"/>
        </w:trPr>
        <w:tc>
          <w:tcPr>
            <w:tcW w:w="244" w:type="pct"/>
            <w:vMerge w:val="restart"/>
            <w:tcBorders>
              <w:top w:val="single" w:sz="4" w:space="0" w:color="000000"/>
            </w:tcBorders>
            <w:vAlign w:val="center"/>
          </w:tcPr>
          <w:p w:rsidR="00952F3F" w:rsidRPr="00D91941" w:rsidRDefault="00952F3F" w:rsidP="00D34572">
            <w:pPr>
              <w:ind w:firstLine="0"/>
              <w:jc w:val="center"/>
              <w:rPr>
                <w:sz w:val="22"/>
              </w:rPr>
            </w:pPr>
            <w:r w:rsidRPr="00D91941">
              <w:rPr>
                <w:sz w:val="22"/>
              </w:rPr>
              <w:t>Код</w:t>
            </w:r>
          </w:p>
        </w:tc>
        <w:tc>
          <w:tcPr>
            <w:tcW w:w="1133" w:type="pct"/>
            <w:vMerge w:val="restart"/>
            <w:tcBorders>
              <w:top w:val="single" w:sz="4" w:space="0" w:color="000000"/>
              <w:right w:val="single" w:sz="4" w:space="0" w:color="auto"/>
            </w:tcBorders>
            <w:vAlign w:val="center"/>
          </w:tcPr>
          <w:p w:rsidR="00952F3F" w:rsidRPr="00D91941" w:rsidRDefault="00952F3F" w:rsidP="00D34572">
            <w:pPr>
              <w:ind w:firstLine="0"/>
              <w:jc w:val="center"/>
              <w:rPr>
                <w:sz w:val="22"/>
              </w:rPr>
            </w:pPr>
            <w:r w:rsidRPr="00D91941">
              <w:rPr>
                <w:sz w:val="22"/>
              </w:rPr>
              <w:t>Виды разрешенного использования земельных участков</w:t>
            </w:r>
          </w:p>
        </w:tc>
        <w:tc>
          <w:tcPr>
            <w:tcW w:w="1512" w:type="pct"/>
            <w:gridSpan w:val="5"/>
            <w:tcBorders>
              <w:top w:val="single" w:sz="4" w:space="0" w:color="000000"/>
            </w:tcBorders>
          </w:tcPr>
          <w:p w:rsidR="00952F3F" w:rsidRPr="00D91941" w:rsidRDefault="00952F3F" w:rsidP="00D34572">
            <w:pPr>
              <w:ind w:firstLine="5"/>
              <w:jc w:val="center"/>
              <w:rPr>
                <w:sz w:val="22"/>
              </w:rPr>
            </w:pPr>
            <w:r w:rsidRPr="00D91941">
              <w:rPr>
                <w:sz w:val="22"/>
              </w:rPr>
              <w:t>Предельные (минимальные и (или) максимальные) размеры земельных участков, в том числе их площадь</w:t>
            </w:r>
          </w:p>
        </w:tc>
        <w:tc>
          <w:tcPr>
            <w:tcW w:w="1085" w:type="pct"/>
            <w:gridSpan w:val="4"/>
            <w:vMerge w:val="restart"/>
            <w:tcBorders>
              <w:top w:val="single" w:sz="4" w:space="0" w:color="000000"/>
            </w:tcBorders>
            <w:vAlign w:val="center"/>
          </w:tcPr>
          <w:p w:rsidR="00952F3F" w:rsidRPr="00891C89" w:rsidRDefault="00952F3F" w:rsidP="00D34572">
            <w:pPr>
              <w:ind w:firstLine="0"/>
              <w:jc w:val="center"/>
              <w:rPr>
                <w:sz w:val="22"/>
              </w:rPr>
            </w:pPr>
            <w:r w:rsidRPr="00891C89">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89" w:type="pct"/>
            <w:vMerge w:val="restart"/>
            <w:tcBorders>
              <w:top w:val="single" w:sz="4" w:space="0" w:color="000000"/>
            </w:tcBorders>
            <w:vAlign w:val="center"/>
          </w:tcPr>
          <w:p w:rsidR="00952F3F" w:rsidRPr="00D91941" w:rsidRDefault="00952F3F" w:rsidP="00D34572">
            <w:pPr>
              <w:ind w:firstLine="0"/>
              <w:jc w:val="center"/>
              <w:rPr>
                <w:sz w:val="22"/>
              </w:rPr>
            </w:pPr>
            <w:r w:rsidRPr="00D91941">
              <w:rPr>
                <w:sz w:val="22"/>
              </w:rPr>
              <w:t>Предельное количество этажей и/или предельная высота, этаж/м</w:t>
            </w:r>
          </w:p>
        </w:tc>
        <w:tc>
          <w:tcPr>
            <w:tcW w:w="537" w:type="pct"/>
            <w:gridSpan w:val="2"/>
            <w:vMerge w:val="restart"/>
            <w:tcBorders>
              <w:top w:val="single" w:sz="4" w:space="0" w:color="000000"/>
            </w:tcBorders>
            <w:vAlign w:val="center"/>
          </w:tcPr>
          <w:p w:rsidR="00952F3F" w:rsidRPr="00D91941" w:rsidRDefault="00952F3F" w:rsidP="00D34572">
            <w:pPr>
              <w:ind w:firstLine="0"/>
              <w:jc w:val="center"/>
              <w:rPr>
                <w:sz w:val="22"/>
              </w:rPr>
            </w:pPr>
            <w:r w:rsidRPr="00D91941">
              <w:rPr>
                <w:sz w:val="22"/>
                <w:lang w:eastAsia="ru-RU"/>
              </w:rPr>
              <w:t>Максимальный процент застройки в границах земельного участка, %</w:t>
            </w:r>
          </w:p>
        </w:tc>
      </w:tr>
      <w:tr w:rsidR="00952F3F" w:rsidRPr="00D91941" w:rsidTr="00891C89">
        <w:trPr>
          <w:trHeight w:val="567"/>
          <w:jc w:val="center"/>
        </w:trPr>
        <w:tc>
          <w:tcPr>
            <w:tcW w:w="244" w:type="pct"/>
            <w:vMerge/>
          </w:tcPr>
          <w:p w:rsidR="00952F3F" w:rsidRPr="00D91941" w:rsidRDefault="00952F3F" w:rsidP="00D34572">
            <w:pPr>
              <w:jc w:val="center"/>
              <w:rPr>
                <w:sz w:val="22"/>
              </w:rPr>
            </w:pPr>
          </w:p>
        </w:tc>
        <w:tc>
          <w:tcPr>
            <w:tcW w:w="1133" w:type="pct"/>
            <w:vMerge/>
            <w:tcBorders>
              <w:right w:val="single" w:sz="4" w:space="0" w:color="auto"/>
            </w:tcBorders>
          </w:tcPr>
          <w:p w:rsidR="00952F3F" w:rsidRPr="00D91941" w:rsidRDefault="00952F3F" w:rsidP="00D34572">
            <w:pPr>
              <w:jc w:val="center"/>
              <w:rPr>
                <w:sz w:val="22"/>
              </w:rPr>
            </w:pPr>
          </w:p>
        </w:tc>
        <w:tc>
          <w:tcPr>
            <w:tcW w:w="568" w:type="pct"/>
            <w:vMerge w:val="restart"/>
            <w:tcBorders>
              <w:right w:val="single" w:sz="4" w:space="0" w:color="auto"/>
            </w:tcBorders>
            <w:vAlign w:val="center"/>
          </w:tcPr>
          <w:p w:rsidR="00952F3F" w:rsidRPr="00D91941" w:rsidRDefault="00952F3F" w:rsidP="00D34572">
            <w:pPr>
              <w:ind w:firstLine="0"/>
              <w:jc w:val="center"/>
              <w:rPr>
                <w:sz w:val="22"/>
              </w:rPr>
            </w:pPr>
            <w:r w:rsidRPr="00D91941">
              <w:rPr>
                <w:sz w:val="22"/>
              </w:rPr>
              <w:t>размеры земельных участков</w:t>
            </w:r>
          </w:p>
        </w:tc>
        <w:tc>
          <w:tcPr>
            <w:tcW w:w="487" w:type="pct"/>
            <w:gridSpan w:val="2"/>
            <w:vMerge w:val="restart"/>
            <w:tcBorders>
              <w:left w:val="single" w:sz="4" w:space="0" w:color="auto"/>
            </w:tcBorders>
            <w:vAlign w:val="center"/>
          </w:tcPr>
          <w:p w:rsidR="00952F3F" w:rsidRPr="00D91941" w:rsidRDefault="00952F3F" w:rsidP="00D34572">
            <w:pPr>
              <w:ind w:firstLine="0"/>
              <w:jc w:val="center"/>
              <w:rPr>
                <w:sz w:val="22"/>
              </w:rPr>
            </w:pPr>
            <w:r w:rsidRPr="00D91941">
              <w:rPr>
                <w:sz w:val="22"/>
              </w:rPr>
              <w:t>минимальная площадь земельных участков, м²</w:t>
            </w:r>
          </w:p>
        </w:tc>
        <w:tc>
          <w:tcPr>
            <w:tcW w:w="457" w:type="pct"/>
            <w:gridSpan w:val="2"/>
            <w:vMerge w:val="restart"/>
            <w:vAlign w:val="center"/>
          </w:tcPr>
          <w:p w:rsidR="00952F3F" w:rsidRPr="00D91941" w:rsidRDefault="00952F3F" w:rsidP="00D34572">
            <w:pPr>
              <w:ind w:firstLine="0"/>
              <w:jc w:val="center"/>
              <w:rPr>
                <w:sz w:val="22"/>
              </w:rPr>
            </w:pPr>
            <w:r w:rsidRPr="00D91941">
              <w:rPr>
                <w:sz w:val="22"/>
              </w:rPr>
              <w:t>максимальная площадь земельных участков, м²</w:t>
            </w:r>
          </w:p>
        </w:tc>
        <w:tc>
          <w:tcPr>
            <w:tcW w:w="1085" w:type="pct"/>
            <w:gridSpan w:val="4"/>
            <w:vMerge/>
            <w:tcBorders>
              <w:bottom w:val="single" w:sz="4" w:space="0" w:color="auto"/>
            </w:tcBorders>
            <w:vAlign w:val="center"/>
          </w:tcPr>
          <w:p w:rsidR="00952F3F" w:rsidRPr="00D91941" w:rsidRDefault="00952F3F" w:rsidP="00D34572">
            <w:pPr>
              <w:ind w:firstLine="0"/>
              <w:jc w:val="center"/>
              <w:rPr>
                <w:sz w:val="22"/>
              </w:rPr>
            </w:pPr>
          </w:p>
        </w:tc>
        <w:tc>
          <w:tcPr>
            <w:tcW w:w="489" w:type="pct"/>
            <w:vMerge/>
          </w:tcPr>
          <w:p w:rsidR="00952F3F" w:rsidRPr="00D91941" w:rsidRDefault="00952F3F" w:rsidP="00D34572">
            <w:pPr>
              <w:jc w:val="center"/>
              <w:rPr>
                <w:sz w:val="22"/>
              </w:rPr>
            </w:pPr>
          </w:p>
        </w:tc>
        <w:tc>
          <w:tcPr>
            <w:tcW w:w="537" w:type="pct"/>
            <w:gridSpan w:val="2"/>
            <w:vMerge/>
          </w:tcPr>
          <w:p w:rsidR="00952F3F" w:rsidRPr="00D91941" w:rsidRDefault="00952F3F" w:rsidP="00D34572">
            <w:pPr>
              <w:jc w:val="center"/>
              <w:rPr>
                <w:sz w:val="22"/>
              </w:rPr>
            </w:pPr>
          </w:p>
        </w:tc>
      </w:tr>
      <w:tr w:rsidR="00952F3F" w:rsidRPr="00D91941" w:rsidTr="00891C89">
        <w:trPr>
          <w:trHeight w:val="495"/>
          <w:jc w:val="center"/>
        </w:trPr>
        <w:tc>
          <w:tcPr>
            <w:tcW w:w="244" w:type="pct"/>
            <w:vMerge/>
          </w:tcPr>
          <w:p w:rsidR="00952F3F" w:rsidRPr="00D91941" w:rsidRDefault="00952F3F" w:rsidP="00D34572">
            <w:pPr>
              <w:jc w:val="center"/>
              <w:rPr>
                <w:sz w:val="22"/>
              </w:rPr>
            </w:pPr>
          </w:p>
        </w:tc>
        <w:tc>
          <w:tcPr>
            <w:tcW w:w="1133" w:type="pct"/>
            <w:vMerge/>
            <w:tcBorders>
              <w:right w:val="single" w:sz="4" w:space="0" w:color="auto"/>
            </w:tcBorders>
          </w:tcPr>
          <w:p w:rsidR="00952F3F" w:rsidRPr="00D91941" w:rsidRDefault="00952F3F" w:rsidP="00D34572">
            <w:pPr>
              <w:jc w:val="center"/>
              <w:rPr>
                <w:sz w:val="22"/>
              </w:rPr>
            </w:pPr>
          </w:p>
        </w:tc>
        <w:tc>
          <w:tcPr>
            <w:tcW w:w="568" w:type="pct"/>
            <w:vMerge/>
            <w:tcBorders>
              <w:right w:val="single" w:sz="4" w:space="0" w:color="auto"/>
            </w:tcBorders>
            <w:vAlign w:val="center"/>
          </w:tcPr>
          <w:p w:rsidR="00952F3F" w:rsidRPr="00D91941" w:rsidRDefault="00952F3F" w:rsidP="00D34572">
            <w:pPr>
              <w:ind w:firstLine="0"/>
              <w:jc w:val="center"/>
              <w:rPr>
                <w:sz w:val="22"/>
              </w:rPr>
            </w:pPr>
          </w:p>
        </w:tc>
        <w:tc>
          <w:tcPr>
            <w:tcW w:w="487" w:type="pct"/>
            <w:gridSpan w:val="2"/>
            <w:vMerge/>
            <w:tcBorders>
              <w:left w:val="single" w:sz="4" w:space="0" w:color="auto"/>
            </w:tcBorders>
            <w:vAlign w:val="center"/>
          </w:tcPr>
          <w:p w:rsidR="00952F3F" w:rsidRPr="00D91941" w:rsidRDefault="00952F3F" w:rsidP="00D34572">
            <w:pPr>
              <w:ind w:firstLine="0"/>
              <w:jc w:val="center"/>
              <w:rPr>
                <w:sz w:val="22"/>
              </w:rPr>
            </w:pPr>
          </w:p>
        </w:tc>
        <w:tc>
          <w:tcPr>
            <w:tcW w:w="457" w:type="pct"/>
            <w:gridSpan w:val="2"/>
            <w:vMerge/>
            <w:vAlign w:val="center"/>
          </w:tcPr>
          <w:p w:rsidR="00952F3F" w:rsidRPr="00D91941" w:rsidRDefault="00952F3F" w:rsidP="00D34572">
            <w:pPr>
              <w:ind w:firstLine="0"/>
              <w:jc w:val="center"/>
              <w:rPr>
                <w:sz w:val="22"/>
              </w:rPr>
            </w:pPr>
          </w:p>
        </w:tc>
        <w:tc>
          <w:tcPr>
            <w:tcW w:w="538" w:type="pct"/>
            <w:gridSpan w:val="3"/>
            <w:tcBorders>
              <w:top w:val="single" w:sz="4" w:space="0" w:color="auto"/>
              <w:right w:val="single" w:sz="4" w:space="0" w:color="auto"/>
            </w:tcBorders>
            <w:vAlign w:val="center"/>
          </w:tcPr>
          <w:p w:rsidR="00952F3F" w:rsidRPr="009326D2" w:rsidRDefault="00952F3F" w:rsidP="00D34572">
            <w:pPr>
              <w:ind w:firstLine="0"/>
              <w:jc w:val="center"/>
              <w:rPr>
                <w:sz w:val="22"/>
              </w:rPr>
            </w:pPr>
            <w:r w:rsidRPr="009326D2">
              <w:rPr>
                <w:sz w:val="22"/>
              </w:rPr>
              <w:t>размещенных вдоль красных линий, улиц, проездов и дорог, м</w:t>
            </w:r>
          </w:p>
        </w:tc>
        <w:tc>
          <w:tcPr>
            <w:tcW w:w="547" w:type="pct"/>
            <w:tcBorders>
              <w:top w:val="single" w:sz="4" w:space="0" w:color="auto"/>
              <w:right w:val="single" w:sz="4" w:space="0" w:color="auto"/>
            </w:tcBorders>
            <w:vAlign w:val="center"/>
          </w:tcPr>
          <w:p w:rsidR="00952F3F" w:rsidRPr="009326D2" w:rsidRDefault="00952F3F" w:rsidP="00D34572">
            <w:pPr>
              <w:ind w:firstLine="0"/>
              <w:jc w:val="center"/>
              <w:rPr>
                <w:sz w:val="22"/>
              </w:rPr>
            </w:pPr>
            <w:r w:rsidRPr="009326D2">
              <w:rPr>
                <w:sz w:val="22"/>
              </w:rPr>
              <w:t>размещенных вдоль других сторон земельного участка, м</w:t>
            </w:r>
          </w:p>
        </w:tc>
        <w:tc>
          <w:tcPr>
            <w:tcW w:w="489" w:type="pct"/>
            <w:vMerge/>
            <w:tcBorders>
              <w:left w:val="single" w:sz="4" w:space="0" w:color="auto"/>
            </w:tcBorders>
          </w:tcPr>
          <w:p w:rsidR="00952F3F" w:rsidRPr="00D91941" w:rsidRDefault="00952F3F" w:rsidP="00D34572">
            <w:pPr>
              <w:jc w:val="center"/>
              <w:rPr>
                <w:sz w:val="22"/>
              </w:rPr>
            </w:pPr>
          </w:p>
        </w:tc>
        <w:tc>
          <w:tcPr>
            <w:tcW w:w="537" w:type="pct"/>
            <w:gridSpan w:val="2"/>
            <w:vMerge/>
          </w:tcPr>
          <w:p w:rsidR="00952F3F" w:rsidRPr="00D91941" w:rsidRDefault="00952F3F" w:rsidP="00D34572">
            <w:pPr>
              <w:jc w:val="center"/>
              <w:rPr>
                <w:sz w:val="22"/>
              </w:rPr>
            </w:pPr>
          </w:p>
        </w:tc>
      </w:tr>
      <w:tr w:rsidR="00952F3F" w:rsidRPr="00D91941" w:rsidTr="00891C89">
        <w:trPr>
          <w:trHeight w:val="20"/>
          <w:jc w:val="center"/>
        </w:trPr>
        <w:tc>
          <w:tcPr>
            <w:tcW w:w="244" w:type="pct"/>
          </w:tcPr>
          <w:p w:rsidR="00952F3F" w:rsidRPr="00D91941" w:rsidRDefault="00952F3F" w:rsidP="00D34572">
            <w:pPr>
              <w:ind w:left="6" w:firstLine="0"/>
              <w:jc w:val="center"/>
              <w:rPr>
                <w:sz w:val="22"/>
              </w:rPr>
            </w:pPr>
            <w:r w:rsidRPr="00D91941">
              <w:rPr>
                <w:sz w:val="22"/>
              </w:rPr>
              <w:t>1</w:t>
            </w:r>
          </w:p>
        </w:tc>
        <w:tc>
          <w:tcPr>
            <w:tcW w:w="1133" w:type="pct"/>
            <w:tcBorders>
              <w:right w:val="single" w:sz="4" w:space="0" w:color="auto"/>
            </w:tcBorders>
          </w:tcPr>
          <w:p w:rsidR="00952F3F" w:rsidRPr="00D91941" w:rsidRDefault="00952F3F" w:rsidP="00D34572">
            <w:pPr>
              <w:ind w:left="6" w:firstLine="0"/>
              <w:jc w:val="center"/>
              <w:rPr>
                <w:sz w:val="22"/>
              </w:rPr>
            </w:pPr>
            <w:r w:rsidRPr="00D91941">
              <w:rPr>
                <w:sz w:val="22"/>
              </w:rPr>
              <w:t>2</w:t>
            </w:r>
          </w:p>
        </w:tc>
        <w:tc>
          <w:tcPr>
            <w:tcW w:w="568" w:type="pct"/>
            <w:tcBorders>
              <w:right w:val="single" w:sz="4" w:space="0" w:color="auto"/>
            </w:tcBorders>
          </w:tcPr>
          <w:p w:rsidR="00952F3F" w:rsidRPr="00D91941" w:rsidRDefault="00952F3F" w:rsidP="00D34572">
            <w:pPr>
              <w:ind w:left="6" w:firstLine="0"/>
              <w:jc w:val="center"/>
              <w:rPr>
                <w:sz w:val="22"/>
              </w:rPr>
            </w:pPr>
            <w:r w:rsidRPr="00D91941">
              <w:rPr>
                <w:sz w:val="22"/>
              </w:rPr>
              <w:t>3</w:t>
            </w:r>
          </w:p>
        </w:tc>
        <w:tc>
          <w:tcPr>
            <w:tcW w:w="487" w:type="pct"/>
            <w:gridSpan w:val="2"/>
            <w:tcBorders>
              <w:left w:val="single" w:sz="4" w:space="0" w:color="auto"/>
            </w:tcBorders>
          </w:tcPr>
          <w:p w:rsidR="00952F3F" w:rsidRPr="00D91941" w:rsidRDefault="00952F3F" w:rsidP="00D34572">
            <w:pPr>
              <w:ind w:left="6" w:firstLine="0"/>
              <w:jc w:val="center"/>
              <w:rPr>
                <w:sz w:val="22"/>
              </w:rPr>
            </w:pPr>
            <w:r w:rsidRPr="00D91941">
              <w:rPr>
                <w:sz w:val="22"/>
              </w:rPr>
              <w:t>4</w:t>
            </w:r>
          </w:p>
        </w:tc>
        <w:tc>
          <w:tcPr>
            <w:tcW w:w="457" w:type="pct"/>
            <w:gridSpan w:val="2"/>
          </w:tcPr>
          <w:p w:rsidR="00952F3F" w:rsidRPr="00D91941" w:rsidRDefault="00952F3F" w:rsidP="00D34572">
            <w:pPr>
              <w:ind w:left="6" w:firstLine="0"/>
              <w:jc w:val="center"/>
              <w:rPr>
                <w:sz w:val="22"/>
              </w:rPr>
            </w:pPr>
            <w:r w:rsidRPr="00D91941">
              <w:rPr>
                <w:sz w:val="22"/>
              </w:rPr>
              <w:t>5</w:t>
            </w:r>
          </w:p>
        </w:tc>
        <w:tc>
          <w:tcPr>
            <w:tcW w:w="538" w:type="pct"/>
            <w:gridSpan w:val="3"/>
            <w:tcBorders>
              <w:right w:val="single" w:sz="4" w:space="0" w:color="auto"/>
            </w:tcBorders>
          </w:tcPr>
          <w:p w:rsidR="00952F3F" w:rsidRPr="00D91941" w:rsidRDefault="00952F3F" w:rsidP="00D34572">
            <w:pPr>
              <w:ind w:left="6" w:firstLine="0"/>
              <w:jc w:val="center"/>
              <w:rPr>
                <w:sz w:val="22"/>
              </w:rPr>
            </w:pPr>
            <w:r w:rsidRPr="00D91941">
              <w:rPr>
                <w:sz w:val="22"/>
              </w:rPr>
              <w:t>6</w:t>
            </w:r>
          </w:p>
        </w:tc>
        <w:tc>
          <w:tcPr>
            <w:tcW w:w="547" w:type="pct"/>
            <w:tcBorders>
              <w:left w:val="single" w:sz="4" w:space="0" w:color="auto"/>
            </w:tcBorders>
          </w:tcPr>
          <w:p w:rsidR="00952F3F" w:rsidRPr="00D91941" w:rsidRDefault="00952F3F" w:rsidP="00D34572">
            <w:pPr>
              <w:ind w:firstLine="0"/>
              <w:jc w:val="center"/>
              <w:rPr>
                <w:sz w:val="22"/>
                <w:lang w:val="en-US"/>
              </w:rPr>
            </w:pPr>
            <w:r w:rsidRPr="00D91941">
              <w:rPr>
                <w:sz w:val="22"/>
                <w:lang w:val="en-US"/>
              </w:rPr>
              <w:t>7</w:t>
            </w:r>
          </w:p>
        </w:tc>
        <w:tc>
          <w:tcPr>
            <w:tcW w:w="489" w:type="pct"/>
          </w:tcPr>
          <w:p w:rsidR="00952F3F" w:rsidRPr="00D91941" w:rsidRDefault="00952F3F" w:rsidP="00D34572">
            <w:pPr>
              <w:ind w:left="6" w:firstLine="0"/>
              <w:jc w:val="center"/>
              <w:rPr>
                <w:sz w:val="22"/>
                <w:lang w:val="en-US"/>
              </w:rPr>
            </w:pPr>
            <w:r w:rsidRPr="00D91941">
              <w:rPr>
                <w:sz w:val="22"/>
                <w:lang w:val="en-US"/>
              </w:rPr>
              <w:t>8</w:t>
            </w:r>
          </w:p>
        </w:tc>
        <w:tc>
          <w:tcPr>
            <w:tcW w:w="537" w:type="pct"/>
            <w:gridSpan w:val="2"/>
          </w:tcPr>
          <w:p w:rsidR="00952F3F" w:rsidRPr="00D91941" w:rsidRDefault="00952F3F" w:rsidP="00D34572">
            <w:pPr>
              <w:rPr>
                <w:sz w:val="22"/>
                <w:lang w:val="en-US"/>
              </w:rPr>
            </w:pPr>
            <w:r w:rsidRPr="00D91941">
              <w:rPr>
                <w:sz w:val="22"/>
                <w:lang w:val="en-US"/>
              </w:rPr>
              <w:t>9</w:t>
            </w:r>
          </w:p>
        </w:tc>
      </w:tr>
      <w:tr w:rsidR="00952F3F" w:rsidRPr="00D91941" w:rsidTr="009326D2">
        <w:trPr>
          <w:trHeight w:val="170"/>
          <w:jc w:val="center"/>
        </w:trPr>
        <w:tc>
          <w:tcPr>
            <w:tcW w:w="5000" w:type="pct"/>
            <w:gridSpan w:val="14"/>
          </w:tcPr>
          <w:p w:rsidR="00952F3F" w:rsidRPr="00D91941" w:rsidRDefault="00952F3F" w:rsidP="00D34572">
            <w:pPr>
              <w:jc w:val="center"/>
              <w:rPr>
                <w:b/>
                <w:sz w:val="22"/>
              </w:rPr>
            </w:pPr>
            <w:r w:rsidRPr="00D91941">
              <w:rPr>
                <w:b/>
                <w:sz w:val="22"/>
              </w:rPr>
              <w:t xml:space="preserve">ОСНОВНЫЕ ВИДЫ РАЗРЕШЕННОГО ИСПОЛЬЗОВАНИЯ ЗЕМЕЛЬНЫХ УЧАСТКОВ И ОБЪЕКТОВ КАПИТАЛЬНОГО СТРОИТЕЛЬСТВА </w:t>
            </w:r>
          </w:p>
        </w:tc>
      </w:tr>
      <w:tr w:rsidR="00952F3F" w:rsidRPr="00D91941" w:rsidTr="00891C89">
        <w:trPr>
          <w:trHeight w:val="197"/>
          <w:jc w:val="center"/>
        </w:trPr>
        <w:tc>
          <w:tcPr>
            <w:tcW w:w="244" w:type="pct"/>
            <w:vMerge w:val="restart"/>
            <w:vAlign w:val="center"/>
          </w:tcPr>
          <w:p w:rsidR="007A5979" w:rsidRPr="00D91941" w:rsidRDefault="007A5979" w:rsidP="002F4C6D">
            <w:pPr>
              <w:ind w:firstLine="0"/>
              <w:jc w:val="center"/>
              <w:rPr>
                <w:sz w:val="22"/>
              </w:rPr>
            </w:pPr>
            <w:r w:rsidRPr="00D91941">
              <w:rPr>
                <w:sz w:val="22"/>
              </w:rPr>
              <w:t>2.7.1</w:t>
            </w:r>
          </w:p>
        </w:tc>
        <w:tc>
          <w:tcPr>
            <w:tcW w:w="1133" w:type="pct"/>
            <w:vMerge w:val="restart"/>
            <w:tcBorders>
              <w:right w:val="single" w:sz="4" w:space="0" w:color="auto"/>
            </w:tcBorders>
            <w:vAlign w:val="center"/>
          </w:tcPr>
          <w:p w:rsidR="007A5979" w:rsidRPr="00D91941" w:rsidRDefault="007A5979" w:rsidP="002F4C6D">
            <w:pPr>
              <w:ind w:firstLine="0"/>
              <w:jc w:val="left"/>
              <w:rPr>
                <w:b/>
                <w:sz w:val="22"/>
              </w:rPr>
            </w:pPr>
            <w:r w:rsidRPr="00D91941">
              <w:rPr>
                <w:b/>
                <w:sz w:val="22"/>
              </w:rPr>
              <w:t>Хранение автотранспорта</w:t>
            </w:r>
          </w:p>
        </w:tc>
        <w:tc>
          <w:tcPr>
            <w:tcW w:w="580" w:type="pct"/>
            <w:gridSpan w:val="2"/>
            <w:tcBorders>
              <w:right w:val="single" w:sz="4" w:space="0" w:color="auto"/>
            </w:tcBorders>
          </w:tcPr>
          <w:p w:rsidR="007A5979" w:rsidRPr="00D91941" w:rsidRDefault="007A5979" w:rsidP="002F4C6D">
            <w:pPr>
              <w:ind w:firstLine="0"/>
              <w:jc w:val="center"/>
              <w:rPr>
                <w:sz w:val="22"/>
              </w:rPr>
            </w:pPr>
            <w:r w:rsidRPr="00D91941">
              <w:rPr>
                <w:sz w:val="22"/>
              </w:rPr>
              <w:t>не подлежат установлению</w:t>
            </w:r>
          </w:p>
        </w:tc>
        <w:tc>
          <w:tcPr>
            <w:tcW w:w="485" w:type="pct"/>
            <w:gridSpan w:val="2"/>
            <w:tcBorders>
              <w:left w:val="single" w:sz="4" w:space="0" w:color="auto"/>
            </w:tcBorders>
            <w:vAlign w:val="center"/>
          </w:tcPr>
          <w:p w:rsidR="007A5979" w:rsidRPr="00D91941" w:rsidRDefault="007A5979" w:rsidP="002F4C6D">
            <w:pPr>
              <w:ind w:left="6" w:firstLine="0"/>
              <w:jc w:val="center"/>
              <w:rPr>
                <w:sz w:val="22"/>
              </w:rPr>
            </w:pPr>
            <w:r w:rsidRPr="00D91941">
              <w:rPr>
                <w:sz w:val="22"/>
              </w:rPr>
              <w:t>20</w:t>
            </w:r>
          </w:p>
        </w:tc>
        <w:tc>
          <w:tcPr>
            <w:tcW w:w="496" w:type="pct"/>
            <w:gridSpan w:val="2"/>
            <w:vAlign w:val="center"/>
          </w:tcPr>
          <w:p w:rsidR="007A5979" w:rsidRPr="00D91941" w:rsidRDefault="007A5979" w:rsidP="002F4C6D">
            <w:pPr>
              <w:ind w:left="6" w:firstLine="0"/>
              <w:jc w:val="center"/>
              <w:rPr>
                <w:sz w:val="22"/>
              </w:rPr>
            </w:pPr>
            <w:r w:rsidRPr="00D91941">
              <w:rPr>
                <w:sz w:val="22"/>
              </w:rPr>
              <w:t>550</w:t>
            </w:r>
          </w:p>
        </w:tc>
        <w:tc>
          <w:tcPr>
            <w:tcW w:w="480" w:type="pct"/>
            <w:tcBorders>
              <w:right w:val="single" w:sz="4" w:space="0" w:color="auto"/>
            </w:tcBorders>
            <w:vAlign w:val="center"/>
          </w:tcPr>
          <w:p w:rsidR="007A5979" w:rsidRPr="00D91941" w:rsidRDefault="007A5979" w:rsidP="002F4C6D">
            <w:pPr>
              <w:ind w:left="6" w:firstLine="0"/>
              <w:jc w:val="center"/>
              <w:rPr>
                <w:sz w:val="22"/>
              </w:rPr>
            </w:pPr>
            <w:r w:rsidRPr="00D91941">
              <w:rPr>
                <w:sz w:val="22"/>
              </w:rPr>
              <w:t>5</w:t>
            </w:r>
          </w:p>
        </w:tc>
        <w:tc>
          <w:tcPr>
            <w:tcW w:w="556" w:type="pct"/>
            <w:gridSpan w:val="2"/>
            <w:tcBorders>
              <w:left w:val="single" w:sz="4" w:space="0" w:color="auto"/>
            </w:tcBorders>
            <w:vAlign w:val="center"/>
          </w:tcPr>
          <w:p w:rsidR="007A5979" w:rsidRPr="00D91941" w:rsidRDefault="007A5979" w:rsidP="002F4C6D">
            <w:pPr>
              <w:ind w:firstLine="0"/>
              <w:jc w:val="center"/>
              <w:rPr>
                <w:sz w:val="22"/>
              </w:rPr>
            </w:pPr>
            <w:r w:rsidRPr="00D91941">
              <w:rPr>
                <w:sz w:val="22"/>
              </w:rPr>
              <w:t>3</w:t>
            </w:r>
          </w:p>
        </w:tc>
        <w:tc>
          <w:tcPr>
            <w:tcW w:w="509" w:type="pct"/>
            <w:gridSpan w:val="2"/>
            <w:vAlign w:val="center"/>
          </w:tcPr>
          <w:p w:rsidR="007A5979" w:rsidRPr="00D91941" w:rsidRDefault="007A5979" w:rsidP="002F4C6D">
            <w:pPr>
              <w:ind w:left="6" w:firstLine="0"/>
              <w:jc w:val="center"/>
              <w:rPr>
                <w:sz w:val="22"/>
              </w:rPr>
            </w:pPr>
            <w:r w:rsidRPr="00D91941">
              <w:rPr>
                <w:sz w:val="22"/>
              </w:rPr>
              <w:t>2 этажа/10м</w:t>
            </w:r>
          </w:p>
        </w:tc>
        <w:tc>
          <w:tcPr>
            <w:tcW w:w="517" w:type="pct"/>
            <w:vAlign w:val="center"/>
          </w:tcPr>
          <w:p w:rsidR="007A5979" w:rsidRPr="00D91941" w:rsidRDefault="007A5979" w:rsidP="002F4C6D">
            <w:pPr>
              <w:ind w:left="6" w:firstLine="0"/>
              <w:jc w:val="center"/>
              <w:rPr>
                <w:sz w:val="22"/>
              </w:rPr>
            </w:pPr>
            <w:r w:rsidRPr="00D91941">
              <w:rPr>
                <w:sz w:val="22"/>
              </w:rPr>
              <w:t>60</w:t>
            </w:r>
          </w:p>
        </w:tc>
      </w:tr>
      <w:tr w:rsidR="00952F3F" w:rsidRPr="00D91941" w:rsidTr="00891C89">
        <w:trPr>
          <w:trHeight w:val="57"/>
          <w:jc w:val="center"/>
        </w:trPr>
        <w:tc>
          <w:tcPr>
            <w:tcW w:w="244" w:type="pct"/>
            <w:vMerge/>
            <w:vAlign w:val="center"/>
          </w:tcPr>
          <w:p w:rsidR="007A5979" w:rsidRPr="00D91941" w:rsidRDefault="007A5979" w:rsidP="002F4C6D">
            <w:pPr>
              <w:ind w:firstLine="0"/>
              <w:jc w:val="center"/>
              <w:rPr>
                <w:sz w:val="22"/>
              </w:rPr>
            </w:pPr>
          </w:p>
        </w:tc>
        <w:tc>
          <w:tcPr>
            <w:tcW w:w="1133" w:type="pct"/>
            <w:vMerge/>
            <w:tcBorders>
              <w:right w:val="single" w:sz="4" w:space="0" w:color="auto"/>
            </w:tcBorders>
            <w:vAlign w:val="center"/>
          </w:tcPr>
          <w:p w:rsidR="007A5979" w:rsidRPr="00D91941" w:rsidRDefault="007A5979" w:rsidP="002F4C6D">
            <w:pPr>
              <w:ind w:firstLine="0"/>
              <w:jc w:val="left"/>
              <w:rPr>
                <w:b/>
                <w:sz w:val="22"/>
              </w:rPr>
            </w:pPr>
          </w:p>
        </w:tc>
        <w:tc>
          <w:tcPr>
            <w:tcW w:w="3623" w:type="pct"/>
            <w:gridSpan w:val="12"/>
          </w:tcPr>
          <w:p w:rsidR="007A5979" w:rsidRPr="00D91941" w:rsidRDefault="007A5979" w:rsidP="007A5979">
            <w:pPr>
              <w:ind w:left="6" w:firstLine="0"/>
              <w:jc w:val="left"/>
              <w:rPr>
                <w:sz w:val="22"/>
              </w:rPr>
            </w:pPr>
            <w:r w:rsidRPr="00D91941">
              <w:rPr>
                <w:rFonts w:eastAsia="Times New Roman"/>
                <w:bCs/>
                <w:sz w:val="22"/>
              </w:rPr>
              <w:t>Д</w:t>
            </w:r>
            <w:r w:rsidRPr="00D91941">
              <w:rPr>
                <w:sz w:val="22"/>
                <w:lang w:eastAsia="ru-RU"/>
              </w:rPr>
              <w:t>ля гаражей в составе гаражных кооперативов: при</w:t>
            </w:r>
            <w:r w:rsidRPr="00D91941">
              <w:rPr>
                <w:rFonts w:eastAsia="Times New Roman"/>
                <w:bCs/>
                <w:sz w:val="22"/>
              </w:rPr>
              <w:t xml:space="preserve"> </w:t>
            </w:r>
            <w:r w:rsidRPr="00D91941">
              <w:rPr>
                <w:rFonts w:eastAsia="Times New Roman"/>
                <w:bCs/>
                <w:sz w:val="22"/>
                <w:lang w:val="x-none"/>
              </w:rPr>
              <w:t>размещени</w:t>
            </w:r>
            <w:r w:rsidRPr="00D91941">
              <w:rPr>
                <w:rFonts w:eastAsia="Times New Roman"/>
                <w:bCs/>
                <w:sz w:val="22"/>
              </w:rPr>
              <w:t>и</w:t>
            </w:r>
            <w:r w:rsidRPr="00D91941">
              <w:rPr>
                <w:rFonts w:eastAsia="Times New Roman"/>
                <w:bCs/>
                <w:sz w:val="22"/>
                <w:lang w:val="x-none"/>
              </w:rPr>
              <w:t xml:space="preserve"> для собственных нужд гаражей, блокированных общими стенами с другими гаражами в одном ряду</w:t>
            </w:r>
            <w:r w:rsidRPr="00D91941">
              <w:rPr>
                <w:rFonts w:eastAsia="Times New Roman"/>
                <w:bCs/>
                <w:sz w:val="22"/>
              </w:rPr>
              <w:t>, м</w:t>
            </w:r>
            <w:r w:rsidRPr="00D91941">
              <w:rPr>
                <w:sz w:val="22"/>
              </w:rPr>
              <w:t>инимальные отступы от границ земельных участков под такими гаражами – 0 м., м</w:t>
            </w:r>
            <w:r w:rsidRPr="00D91941">
              <w:rPr>
                <w:sz w:val="22"/>
                <w:lang w:eastAsia="ru-RU"/>
              </w:rPr>
              <w:t>аксимальный процент застройки в границах такого земельного участка – 100%.</w:t>
            </w:r>
          </w:p>
        </w:tc>
      </w:tr>
      <w:tr w:rsidR="00952F3F" w:rsidRPr="00D91941" w:rsidTr="00891C89">
        <w:trPr>
          <w:jc w:val="center"/>
        </w:trPr>
        <w:tc>
          <w:tcPr>
            <w:tcW w:w="244" w:type="pct"/>
            <w:vMerge w:val="restart"/>
            <w:vAlign w:val="center"/>
          </w:tcPr>
          <w:p w:rsidR="00D911B9" w:rsidRPr="00D91941" w:rsidRDefault="00D911B9" w:rsidP="002F4C6D">
            <w:pPr>
              <w:ind w:firstLine="0"/>
              <w:jc w:val="center"/>
              <w:rPr>
                <w:sz w:val="22"/>
              </w:rPr>
            </w:pPr>
            <w:r w:rsidRPr="00D91941">
              <w:rPr>
                <w:sz w:val="22"/>
              </w:rPr>
              <w:t>2.7.2</w:t>
            </w:r>
          </w:p>
        </w:tc>
        <w:tc>
          <w:tcPr>
            <w:tcW w:w="1133" w:type="pct"/>
            <w:vMerge w:val="restart"/>
            <w:vAlign w:val="center"/>
          </w:tcPr>
          <w:p w:rsidR="00D911B9" w:rsidRPr="00D91941" w:rsidRDefault="00D911B9" w:rsidP="002F4C6D">
            <w:pPr>
              <w:ind w:firstLine="0"/>
              <w:jc w:val="left"/>
              <w:rPr>
                <w:b/>
                <w:sz w:val="22"/>
              </w:rPr>
            </w:pPr>
            <w:r w:rsidRPr="00D91941">
              <w:rPr>
                <w:b/>
                <w:sz w:val="22"/>
              </w:rPr>
              <w:t>Размещение гаражей для собственных нужд</w:t>
            </w:r>
          </w:p>
        </w:tc>
        <w:tc>
          <w:tcPr>
            <w:tcW w:w="580" w:type="pct"/>
            <w:gridSpan w:val="2"/>
          </w:tcPr>
          <w:p w:rsidR="00D911B9" w:rsidRPr="00D91941" w:rsidRDefault="00D911B9" w:rsidP="002F4C6D">
            <w:pPr>
              <w:ind w:firstLine="0"/>
              <w:jc w:val="center"/>
              <w:rPr>
                <w:sz w:val="22"/>
              </w:rPr>
            </w:pPr>
            <w:r w:rsidRPr="00D91941">
              <w:rPr>
                <w:sz w:val="22"/>
              </w:rPr>
              <w:t>не подлежат установлению</w:t>
            </w:r>
          </w:p>
        </w:tc>
        <w:tc>
          <w:tcPr>
            <w:tcW w:w="485" w:type="pct"/>
            <w:gridSpan w:val="2"/>
            <w:vAlign w:val="center"/>
          </w:tcPr>
          <w:p w:rsidR="00D911B9" w:rsidRPr="00D91941" w:rsidRDefault="00D911B9" w:rsidP="002F4C6D">
            <w:pPr>
              <w:ind w:firstLine="0"/>
              <w:jc w:val="center"/>
              <w:rPr>
                <w:bCs/>
                <w:sz w:val="22"/>
              </w:rPr>
            </w:pPr>
            <w:r w:rsidRPr="00D91941">
              <w:rPr>
                <w:bCs/>
                <w:sz w:val="22"/>
              </w:rPr>
              <w:t>20</w:t>
            </w:r>
          </w:p>
        </w:tc>
        <w:tc>
          <w:tcPr>
            <w:tcW w:w="496" w:type="pct"/>
            <w:gridSpan w:val="2"/>
            <w:vAlign w:val="center"/>
          </w:tcPr>
          <w:p w:rsidR="00D911B9" w:rsidRPr="00D91941" w:rsidRDefault="00D911B9" w:rsidP="002F4C6D">
            <w:pPr>
              <w:ind w:firstLine="0"/>
              <w:jc w:val="center"/>
              <w:rPr>
                <w:sz w:val="22"/>
              </w:rPr>
            </w:pPr>
            <w:r w:rsidRPr="00D91941">
              <w:rPr>
                <w:sz w:val="22"/>
              </w:rPr>
              <w:t>100</w:t>
            </w:r>
          </w:p>
        </w:tc>
        <w:tc>
          <w:tcPr>
            <w:tcW w:w="480" w:type="pct"/>
            <w:tcBorders>
              <w:right w:val="single" w:sz="4" w:space="0" w:color="auto"/>
            </w:tcBorders>
            <w:vAlign w:val="center"/>
          </w:tcPr>
          <w:p w:rsidR="00D911B9" w:rsidRPr="00D91941" w:rsidRDefault="00D911B9" w:rsidP="002F4C6D">
            <w:pPr>
              <w:ind w:firstLine="0"/>
              <w:jc w:val="center"/>
              <w:rPr>
                <w:sz w:val="22"/>
              </w:rPr>
            </w:pPr>
            <w:r w:rsidRPr="00D91941">
              <w:rPr>
                <w:sz w:val="22"/>
              </w:rPr>
              <w:t>1</w:t>
            </w:r>
          </w:p>
        </w:tc>
        <w:tc>
          <w:tcPr>
            <w:tcW w:w="556" w:type="pct"/>
            <w:gridSpan w:val="2"/>
            <w:tcBorders>
              <w:left w:val="single" w:sz="4" w:space="0" w:color="auto"/>
            </w:tcBorders>
            <w:vAlign w:val="center"/>
          </w:tcPr>
          <w:p w:rsidR="00D911B9" w:rsidRPr="00D91941" w:rsidRDefault="00D911B9" w:rsidP="002F4C6D">
            <w:pPr>
              <w:ind w:firstLine="0"/>
              <w:jc w:val="center"/>
              <w:rPr>
                <w:sz w:val="22"/>
              </w:rPr>
            </w:pPr>
            <w:r w:rsidRPr="00D91941">
              <w:rPr>
                <w:sz w:val="22"/>
              </w:rPr>
              <w:t>1</w:t>
            </w:r>
          </w:p>
        </w:tc>
        <w:tc>
          <w:tcPr>
            <w:tcW w:w="509" w:type="pct"/>
            <w:gridSpan w:val="2"/>
            <w:vAlign w:val="center"/>
          </w:tcPr>
          <w:p w:rsidR="00D911B9" w:rsidRPr="00D91941" w:rsidRDefault="00D911B9" w:rsidP="002F4C6D">
            <w:pPr>
              <w:ind w:firstLine="0"/>
              <w:jc w:val="center"/>
              <w:rPr>
                <w:sz w:val="22"/>
              </w:rPr>
            </w:pPr>
            <w:r w:rsidRPr="00D91941">
              <w:rPr>
                <w:sz w:val="22"/>
              </w:rPr>
              <w:t>1 этаж/</w:t>
            </w:r>
            <w:r w:rsidR="00C202A1" w:rsidRPr="00D91941">
              <w:rPr>
                <w:sz w:val="22"/>
              </w:rPr>
              <w:t>6</w:t>
            </w:r>
            <w:r w:rsidRPr="00D91941">
              <w:rPr>
                <w:sz w:val="22"/>
              </w:rPr>
              <w:t>м</w:t>
            </w:r>
          </w:p>
        </w:tc>
        <w:tc>
          <w:tcPr>
            <w:tcW w:w="517" w:type="pct"/>
            <w:vAlign w:val="center"/>
          </w:tcPr>
          <w:p w:rsidR="00D911B9" w:rsidRPr="00D91941" w:rsidRDefault="00D911B9" w:rsidP="002F4C6D">
            <w:pPr>
              <w:ind w:firstLine="0"/>
              <w:jc w:val="center"/>
              <w:rPr>
                <w:sz w:val="22"/>
              </w:rPr>
            </w:pPr>
            <w:r w:rsidRPr="00D91941">
              <w:rPr>
                <w:sz w:val="22"/>
              </w:rPr>
              <w:t>80</w:t>
            </w:r>
          </w:p>
        </w:tc>
      </w:tr>
      <w:tr w:rsidR="00952F3F" w:rsidRPr="00D91941" w:rsidTr="00891C89">
        <w:trPr>
          <w:jc w:val="center"/>
        </w:trPr>
        <w:tc>
          <w:tcPr>
            <w:tcW w:w="244" w:type="pct"/>
            <w:vMerge/>
            <w:vAlign w:val="center"/>
          </w:tcPr>
          <w:p w:rsidR="00D911B9" w:rsidRPr="00D91941" w:rsidRDefault="00D911B9" w:rsidP="002F4C6D">
            <w:pPr>
              <w:ind w:firstLine="0"/>
              <w:jc w:val="center"/>
              <w:rPr>
                <w:sz w:val="22"/>
              </w:rPr>
            </w:pPr>
          </w:p>
        </w:tc>
        <w:tc>
          <w:tcPr>
            <w:tcW w:w="1133" w:type="pct"/>
            <w:vMerge/>
            <w:vAlign w:val="center"/>
          </w:tcPr>
          <w:p w:rsidR="00D911B9" w:rsidRPr="00D91941" w:rsidRDefault="00D911B9" w:rsidP="002F4C6D">
            <w:pPr>
              <w:ind w:firstLine="0"/>
              <w:jc w:val="left"/>
              <w:rPr>
                <w:b/>
                <w:sz w:val="22"/>
              </w:rPr>
            </w:pPr>
          </w:p>
        </w:tc>
        <w:tc>
          <w:tcPr>
            <w:tcW w:w="3623" w:type="pct"/>
            <w:gridSpan w:val="12"/>
          </w:tcPr>
          <w:p w:rsidR="00D911B9" w:rsidRPr="00D91941" w:rsidRDefault="00D911B9" w:rsidP="00D911B9">
            <w:pPr>
              <w:ind w:firstLine="0"/>
              <w:jc w:val="left"/>
              <w:rPr>
                <w:sz w:val="22"/>
              </w:rPr>
            </w:pPr>
            <w:r w:rsidRPr="00D91941">
              <w:rPr>
                <w:rFonts w:eastAsia="Times New Roman"/>
                <w:bCs/>
                <w:sz w:val="22"/>
              </w:rPr>
              <w:t>Д</w:t>
            </w:r>
            <w:r w:rsidRPr="00D91941">
              <w:rPr>
                <w:sz w:val="22"/>
                <w:lang w:eastAsia="ru-RU"/>
              </w:rPr>
              <w:t>ля гаражей в составе гаражных кооперативов: при</w:t>
            </w:r>
            <w:r w:rsidRPr="00D91941">
              <w:rPr>
                <w:rFonts w:eastAsia="Times New Roman"/>
                <w:bCs/>
                <w:sz w:val="22"/>
              </w:rPr>
              <w:t xml:space="preserve"> </w:t>
            </w:r>
            <w:r w:rsidRPr="00D91941">
              <w:rPr>
                <w:rFonts w:eastAsia="Times New Roman"/>
                <w:bCs/>
                <w:sz w:val="22"/>
                <w:lang w:val="x-none"/>
              </w:rPr>
              <w:t>размещени</w:t>
            </w:r>
            <w:r w:rsidRPr="00D91941">
              <w:rPr>
                <w:rFonts w:eastAsia="Times New Roman"/>
                <w:bCs/>
                <w:sz w:val="22"/>
              </w:rPr>
              <w:t>и</w:t>
            </w:r>
            <w:r w:rsidRPr="00D91941">
              <w:rPr>
                <w:rFonts w:eastAsia="Times New Roman"/>
                <w:bCs/>
                <w:sz w:val="22"/>
                <w:lang w:val="x-none"/>
              </w:rPr>
              <w:t xml:space="preserve"> для собственных нужд гаражей, блокированных общими стенами с другими гаражами в одном ряду</w:t>
            </w:r>
            <w:r w:rsidRPr="00D91941">
              <w:rPr>
                <w:rFonts w:eastAsia="Times New Roman"/>
                <w:bCs/>
                <w:sz w:val="22"/>
              </w:rPr>
              <w:t>, м</w:t>
            </w:r>
            <w:r w:rsidRPr="00D91941">
              <w:rPr>
                <w:sz w:val="22"/>
              </w:rPr>
              <w:t>инимальные отступы от границ земельных участков под такими гаражами – 0 м., м</w:t>
            </w:r>
            <w:r w:rsidRPr="00D91941">
              <w:rPr>
                <w:sz w:val="22"/>
                <w:lang w:eastAsia="ru-RU"/>
              </w:rPr>
              <w:t>аксимальный процент застройки в границах такого земельного участка – 100%.</w:t>
            </w:r>
          </w:p>
        </w:tc>
      </w:tr>
      <w:tr w:rsidR="008A338E" w:rsidRPr="00D91941" w:rsidTr="00891C89">
        <w:trPr>
          <w:trHeight w:val="510"/>
          <w:jc w:val="center"/>
        </w:trPr>
        <w:tc>
          <w:tcPr>
            <w:tcW w:w="244" w:type="pct"/>
            <w:vMerge w:val="restart"/>
            <w:vAlign w:val="center"/>
          </w:tcPr>
          <w:p w:rsidR="00952F3F" w:rsidRPr="00D91941" w:rsidRDefault="00952F3F" w:rsidP="00952F3F">
            <w:pPr>
              <w:ind w:firstLine="0"/>
              <w:jc w:val="center"/>
              <w:rPr>
                <w:rFonts w:eastAsia="Times New Roman"/>
                <w:sz w:val="22"/>
                <w:lang w:eastAsia="ru-RU"/>
              </w:rPr>
            </w:pPr>
            <w:r w:rsidRPr="00D91941">
              <w:rPr>
                <w:rFonts w:eastAsia="Times New Roman"/>
                <w:sz w:val="22"/>
                <w:lang w:eastAsia="ru-RU"/>
              </w:rPr>
              <w:t>3.1.1</w:t>
            </w:r>
          </w:p>
        </w:tc>
        <w:tc>
          <w:tcPr>
            <w:tcW w:w="1133" w:type="pct"/>
            <w:vMerge w:val="restart"/>
            <w:vAlign w:val="center"/>
          </w:tcPr>
          <w:p w:rsidR="00952F3F" w:rsidRPr="00D91941" w:rsidRDefault="00952F3F" w:rsidP="00952F3F">
            <w:pPr>
              <w:ind w:firstLine="0"/>
              <w:jc w:val="left"/>
              <w:rPr>
                <w:b/>
                <w:sz w:val="22"/>
              </w:rPr>
            </w:pPr>
            <w:r w:rsidRPr="00D91941">
              <w:rPr>
                <w:b/>
                <w:sz w:val="22"/>
              </w:rPr>
              <w:t>Предоставление коммунальных услуг</w:t>
            </w:r>
          </w:p>
        </w:tc>
        <w:tc>
          <w:tcPr>
            <w:tcW w:w="2597" w:type="pct"/>
            <w:gridSpan w:val="9"/>
            <w:vAlign w:val="center"/>
          </w:tcPr>
          <w:p w:rsidR="00952F3F" w:rsidRPr="00D91941" w:rsidRDefault="00952F3F" w:rsidP="00952F3F">
            <w:pPr>
              <w:keepNext/>
              <w:keepLines/>
              <w:widowControl/>
              <w:ind w:firstLine="0"/>
              <w:jc w:val="center"/>
              <w:rPr>
                <w:sz w:val="22"/>
              </w:rPr>
            </w:pPr>
            <w:r w:rsidRPr="00D91941">
              <w:rPr>
                <w:sz w:val="22"/>
              </w:rPr>
              <w:t>не подлежат установлению</w:t>
            </w:r>
          </w:p>
        </w:tc>
        <w:tc>
          <w:tcPr>
            <w:tcW w:w="509" w:type="pct"/>
            <w:gridSpan w:val="2"/>
            <w:vAlign w:val="center"/>
          </w:tcPr>
          <w:p w:rsidR="00952F3F" w:rsidRPr="009326D2" w:rsidRDefault="00952F3F" w:rsidP="00952F3F">
            <w:pPr>
              <w:ind w:firstLine="0"/>
              <w:jc w:val="center"/>
              <w:rPr>
                <w:rFonts w:eastAsia="Times New Roman"/>
                <w:sz w:val="20"/>
                <w:szCs w:val="20"/>
                <w:lang w:eastAsia="ru-RU"/>
              </w:rPr>
            </w:pPr>
            <w:r w:rsidRPr="009326D2">
              <w:rPr>
                <w:sz w:val="20"/>
                <w:szCs w:val="20"/>
              </w:rPr>
              <w:t>не подлежат установлению</w:t>
            </w:r>
            <w:r w:rsidRPr="009326D2">
              <w:rPr>
                <w:rFonts w:eastAsia="Times New Roman"/>
                <w:sz w:val="20"/>
                <w:szCs w:val="20"/>
                <w:lang w:eastAsia="ru-RU"/>
              </w:rPr>
              <w:t>/</w:t>
            </w:r>
          </w:p>
          <w:p w:rsidR="00952F3F" w:rsidRPr="00D91941" w:rsidRDefault="00952F3F" w:rsidP="00952F3F">
            <w:pPr>
              <w:ind w:firstLine="0"/>
              <w:jc w:val="center"/>
              <w:rPr>
                <w:rFonts w:eastAsia="Times New Roman"/>
                <w:sz w:val="22"/>
                <w:lang w:eastAsia="ru-RU"/>
              </w:rPr>
            </w:pPr>
            <w:r w:rsidRPr="009326D2">
              <w:rPr>
                <w:rFonts w:eastAsia="Times New Roman"/>
                <w:sz w:val="20"/>
                <w:szCs w:val="20"/>
                <w:lang w:eastAsia="ru-RU"/>
              </w:rPr>
              <w:t>40 м</w:t>
            </w:r>
          </w:p>
        </w:tc>
        <w:tc>
          <w:tcPr>
            <w:tcW w:w="517" w:type="pct"/>
            <w:vAlign w:val="center"/>
          </w:tcPr>
          <w:p w:rsidR="00952F3F" w:rsidRPr="00D91941" w:rsidRDefault="00952F3F" w:rsidP="00952F3F">
            <w:pPr>
              <w:ind w:firstLine="0"/>
              <w:jc w:val="center"/>
              <w:rPr>
                <w:rFonts w:eastAsia="Times New Roman"/>
                <w:sz w:val="22"/>
                <w:lang w:eastAsia="ru-RU"/>
              </w:rPr>
            </w:pPr>
            <w:r w:rsidRPr="00D91941">
              <w:rPr>
                <w:rFonts w:eastAsia="Times New Roman"/>
                <w:sz w:val="22"/>
                <w:lang w:eastAsia="ru-RU"/>
              </w:rPr>
              <w:t>100</w:t>
            </w:r>
          </w:p>
        </w:tc>
      </w:tr>
      <w:tr w:rsidR="00952F3F" w:rsidRPr="00D91941" w:rsidTr="00891C89">
        <w:trPr>
          <w:jc w:val="center"/>
        </w:trPr>
        <w:tc>
          <w:tcPr>
            <w:tcW w:w="244" w:type="pct"/>
            <w:vMerge/>
            <w:vAlign w:val="center"/>
          </w:tcPr>
          <w:p w:rsidR="00952F3F" w:rsidRPr="00D91941" w:rsidRDefault="00952F3F" w:rsidP="00952F3F">
            <w:pPr>
              <w:ind w:firstLine="0"/>
              <w:jc w:val="center"/>
              <w:rPr>
                <w:rFonts w:eastAsia="Times New Roman"/>
                <w:sz w:val="22"/>
                <w:lang w:eastAsia="ru-RU"/>
              </w:rPr>
            </w:pPr>
          </w:p>
        </w:tc>
        <w:tc>
          <w:tcPr>
            <w:tcW w:w="1133" w:type="pct"/>
            <w:vMerge/>
            <w:vAlign w:val="center"/>
          </w:tcPr>
          <w:p w:rsidR="00952F3F" w:rsidRPr="00D91941" w:rsidRDefault="00952F3F" w:rsidP="00952F3F">
            <w:pPr>
              <w:ind w:firstLine="0"/>
              <w:jc w:val="left"/>
              <w:rPr>
                <w:b/>
                <w:sz w:val="22"/>
              </w:rPr>
            </w:pPr>
          </w:p>
        </w:tc>
        <w:tc>
          <w:tcPr>
            <w:tcW w:w="3623" w:type="pct"/>
            <w:gridSpan w:val="12"/>
            <w:vAlign w:val="center"/>
          </w:tcPr>
          <w:p w:rsidR="00952F3F" w:rsidRPr="00D91941" w:rsidRDefault="00952F3F" w:rsidP="00952F3F">
            <w:pPr>
              <w:keepNext/>
              <w:keepLines/>
              <w:widowControl/>
              <w:ind w:left="6" w:firstLine="0"/>
              <w:jc w:val="left"/>
              <w:rPr>
                <w:sz w:val="22"/>
              </w:rPr>
            </w:pPr>
            <w:r w:rsidRPr="00D91941">
              <w:rPr>
                <w:sz w:val="22"/>
              </w:rPr>
              <w:t>Действие</w:t>
            </w:r>
            <w:r w:rsidRPr="00D91941">
              <w:rPr>
                <w:spacing w:val="1"/>
                <w:sz w:val="22"/>
              </w:rPr>
              <w:t xml:space="preserve"> </w:t>
            </w:r>
            <w:r w:rsidRPr="00D91941">
              <w:rPr>
                <w:sz w:val="22"/>
              </w:rPr>
              <w:t>градостроительного</w:t>
            </w:r>
            <w:r w:rsidRPr="00D91941">
              <w:rPr>
                <w:spacing w:val="1"/>
                <w:sz w:val="22"/>
              </w:rPr>
              <w:t xml:space="preserve"> </w:t>
            </w:r>
            <w:r w:rsidRPr="00D91941">
              <w:rPr>
                <w:sz w:val="22"/>
              </w:rPr>
              <w:t>регламента</w:t>
            </w:r>
            <w:r w:rsidRPr="00D91941">
              <w:rPr>
                <w:spacing w:val="1"/>
                <w:sz w:val="22"/>
              </w:rPr>
              <w:t xml:space="preserve"> </w:t>
            </w:r>
            <w:r w:rsidRPr="00D91941">
              <w:rPr>
                <w:sz w:val="22"/>
              </w:rPr>
              <w:t>не</w:t>
            </w:r>
            <w:r w:rsidRPr="00D91941">
              <w:rPr>
                <w:spacing w:val="1"/>
                <w:sz w:val="22"/>
              </w:rPr>
              <w:t xml:space="preserve"> </w:t>
            </w:r>
            <w:r w:rsidRPr="00D91941">
              <w:rPr>
                <w:sz w:val="22"/>
              </w:rPr>
              <w:t>распространяется</w:t>
            </w:r>
            <w:r w:rsidRPr="00D91941">
              <w:rPr>
                <w:spacing w:val="1"/>
                <w:sz w:val="22"/>
              </w:rPr>
              <w:t xml:space="preserve"> </w:t>
            </w:r>
            <w:r w:rsidRPr="00D91941">
              <w:rPr>
                <w:sz w:val="22"/>
              </w:rPr>
              <w:t>на</w:t>
            </w:r>
            <w:r w:rsidRPr="00D91941">
              <w:rPr>
                <w:spacing w:val="1"/>
                <w:sz w:val="22"/>
              </w:rPr>
              <w:t xml:space="preserve"> </w:t>
            </w:r>
            <w:r w:rsidRPr="00D91941">
              <w:rPr>
                <w:sz w:val="22"/>
              </w:rPr>
              <w:t>земельные</w:t>
            </w:r>
            <w:r w:rsidRPr="00D91941">
              <w:rPr>
                <w:spacing w:val="1"/>
                <w:sz w:val="22"/>
              </w:rPr>
              <w:t xml:space="preserve"> </w:t>
            </w:r>
            <w:r w:rsidRPr="00D91941">
              <w:rPr>
                <w:sz w:val="22"/>
              </w:rPr>
              <w:t>участки,</w:t>
            </w:r>
            <w:r w:rsidRPr="00D91941">
              <w:rPr>
                <w:spacing w:val="1"/>
                <w:sz w:val="22"/>
              </w:rPr>
              <w:t xml:space="preserve"> </w:t>
            </w:r>
            <w:r w:rsidRPr="00D91941">
              <w:rPr>
                <w:sz w:val="22"/>
              </w:rPr>
              <w:t>предназначенные</w:t>
            </w:r>
            <w:r w:rsidRPr="00D91941">
              <w:rPr>
                <w:spacing w:val="1"/>
                <w:sz w:val="22"/>
              </w:rPr>
              <w:t xml:space="preserve"> </w:t>
            </w:r>
            <w:r w:rsidRPr="00D91941">
              <w:rPr>
                <w:sz w:val="22"/>
              </w:rPr>
              <w:t>для</w:t>
            </w:r>
            <w:r w:rsidRPr="00D91941">
              <w:rPr>
                <w:spacing w:val="1"/>
                <w:sz w:val="22"/>
              </w:rPr>
              <w:t xml:space="preserve"> </w:t>
            </w:r>
            <w:r w:rsidRPr="00D91941">
              <w:rPr>
                <w:sz w:val="22"/>
              </w:rPr>
              <w:t>размещения</w:t>
            </w:r>
            <w:r w:rsidRPr="00D91941">
              <w:rPr>
                <w:spacing w:val="1"/>
                <w:sz w:val="22"/>
              </w:rPr>
              <w:t xml:space="preserve"> </w:t>
            </w:r>
            <w:r w:rsidRPr="00D91941">
              <w:rPr>
                <w:sz w:val="22"/>
              </w:rPr>
              <w:t>линейных</w:t>
            </w:r>
            <w:r w:rsidRPr="00D91941">
              <w:rPr>
                <w:spacing w:val="1"/>
                <w:sz w:val="22"/>
              </w:rPr>
              <w:t xml:space="preserve"> </w:t>
            </w:r>
            <w:r w:rsidRPr="00D91941">
              <w:rPr>
                <w:sz w:val="22"/>
              </w:rPr>
              <w:t>и</w:t>
            </w:r>
            <w:r w:rsidRPr="00D91941">
              <w:rPr>
                <w:spacing w:val="1"/>
                <w:sz w:val="22"/>
              </w:rPr>
              <w:t xml:space="preserve"> </w:t>
            </w:r>
            <w:r w:rsidRPr="00D91941">
              <w:rPr>
                <w:sz w:val="22"/>
              </w:rPr>
              <w:t>(или)</w:t>
            </w:r>
            <w:r w:rsidRPr="00D91941">
              <w:rPr>
                <w:spacing w:val="1"/>
                <w:sz w:val="22"/>
              </w:rPr>
              <w:t xml:space="preserve"> </w:t>
            </w:r>
            <w:r w:rsidRPr="00D91941">
              <w:rPr>
                <w:sz w:val="22"/>
              </w:rPr>
              <w:t>занятые</w:t>
            </w:r>
            <w:r w:rsidRPr="00D91941">
              <w:rPr>
                <w:spacing w:val="1"/>
                <w:sz w:val="22"/>
              </w:rPr>
              <w:t xml:space="preserve"> </w:t>
            </w:r>
            <w:r w:rsidRPr="00D91941">
              <w:rPr>
                <w:sz w:val="22"/>
              </w:rPr>
              <w:t>линейными</w:t>
            </w:r>
            <w:r w:rsidRPr="00D91941">
              <w:rPr>
                <w:spacing w:val="1"/>
                <w:sz w:val="22"/>
              </w:rPr>
              <w:t xml:space="preserve"> </w:t>
            </w:r>
            <w:r w:rsidRPr="00D91941">
              <w:rPr>
                <w:sz w:val="22"/>
              </w:rPr>
              <w:t>объектами.</w:t>
            </w:r>
            <w:r w:rsidRPr="00D91941">
              <w:rPr>
                <w:spacing w:val="1"/>
                <w:sz w:val="22"/>
              </w:rPr>
              <w:t xml:space="preserve"> </w:t>
            </w:r>
            <w:r w:rsidRPr="00D91941">
              <w:rPr>
                <w:sz w:val="22"/>
              </w:rPr>
              <w:t>(согласно ч. 4 ст. 36 Градостроительного кодекса РФ.)</w:t>
            </w:r>
          </w:p>
        </w:tc>
      </w:tr>
      <w:tr w:rsidR="00952F3F" w:rsidRPr="00D91941" w:rsidTr="00891C89">
        <w:trPr>
          <w:jc w:val="center"/>
        </w:trPr>
        <w:tc>
          <w:tcPr>
            <w:tcW w:w="244" w:type="pct"/>
            <w:vMerge w:val="restart"/>
            <w:vAlign w:val="center"/>
          </w:tcPr>
          <w:p w:rsidR="00952F3F" w:rsidRPr="00D91941" w:rsidRDefault="00952F3F" w:rsidP="00FA5832">
            <w:pPr>
              <w:ind w:firstLine="0"/>
              <w:jc w:val="center"/>
              <w:rPr>
                <w:sz w:val="22"/>
              </w:rPr>
            </w:pPr>
            <w:r w:rsidRPr="00D91941">
              <w:rPr>
                <w:sz w:val="22"/>
              </w:rPr>
              <w:t>4.9</w:t>
            </w:r>
          </w:p>
        </w:tc>
        <w:tc>
          <w:tcPr>
            <w:tcW w:w="1133" w:type="pct"/>
            <w:vMerge w:val="restart"/>
            <w:vAlign w:val="center"/>
          </w:tcPr>
          <w:p w:rsidR="00952F3F" w:rsidRPr="00D91941" w:rsidRDefault="00952F3F" w:rsidP="00FA5832">
            <w:pPr>
              <w:ind w:firstLine="0"/>
              <w:jc w:val="left"/>
              <w:rPr>
                <w:b/>
                <w:sz w:val="22"/>
              </w:rPr>
            </w:pPr>
            <w:r w:rsidRPr="00D91941">
              <w:rPr>
                <w:b/>
                <w:sz w:val="22"/>
              </w:rPr>
              <w:t>Служебные гаражи</w:t>
            </w:r>
          </w:p>
        </w:tc>
        <w:tc>
          <w:tcPr>
            <w:tcW w:w="1561" w:type="pct"/>
            <w:gridSpan w:val="6"/>
            <w:vAlign w:val="center"/>
          </w:tcPr>
          <w:p w:rsidR="00952F3F" w:rsidRPr="00D91941" w:rsidRDefault="00952F3F" w:rsidP="00FA5832">
            <w:pPr>
              <w:ind w:firstLine="0"/>
              <w:jc w:val="center"/>
              <w:rPr>
                <w:color w:val="FF0000"/>
                <w:sz w:val="22"/>
                <w:highlight w:val="green"/>
              </w:rPr>
            </w:pPr>
            <w:r w:rsidRPr="00D91941">
              <w:rPr>
                <w:sz w:val="22"/>
              </w:rPr>
              <w:t>не подлежат установлению</w:t>
            </w:r>
            <w:r w:rsidR="00F10AFF" w:rsidRPr="00D91941">
              <w:rPr>
                <w:sz w:val="22"/>
              </w:rPr>
              <w:t>*</w:t>
            </w:r>
          </w:p>
        </w:tc>
        <w:tc>
          <w:tcPr>
            <w:tcW w:w="480" w:type="pct"/>
            <w:tcBorders>
              <w:right w:val="single" w:sz="4" w:space="0" w:color="auto"/>
            </w:tcBorders>
            <w:vAlign w:val="center"/>
          </w:tcPr>
          <w:p w:rsidR="00952F3F" w:rsidRPr="00D91941" w:rsidRDefault="00952F3F" w:rsidP="00FA5832">
            <w:pPr>
              <w:ind w:firstLine="0"/>
              <w:jc w:val="center"/>
              <w:rPr>
                <w:sz w:val="22"/>
              </w:rPr>
            </w:pPr>
            <w:r w:rsidRPr="00D91941">
              <w:rPr>
                <w:sz w:val="22"/>
              </w:rPr>
              <w:t>1</w:t>
            </w:r>
          </w:p>
        </w:tc>
        <w:tc>
          <w:tcPr>
            <w:tcW w:w="556" w:type="pct"/>
            <w:gridSpan w:val="2"/>
            <w:tcBorders>
              <w:left w:val="single" w:sz="4" w:space="0" w:color="auto"/>
            </w:tcBorders>
            <w:vAlign w:val="center"/>
          </w:tcPr>
          <w:p w:rsidR="00952F3F" w:rsidRPr="00D91941" w:rsidRDefault="00952F3F" w:rsidP="00FA5832">
            <w:pPr>
              <w:ind w:firstLine="0"/>
              <w:jc w:val="center"/>
              <w:rPr>
                <w:sz w:val="22"/>
              </w:rPr>
            </w:pPr>
            <w:r w:rsidRPr="00D91941">
              <w:rPr>
                <w:sz w:val="22"/>
              </w:rPr>
              <w:t>1</w:t>
            </w:r>
          </w:p>
        </w:tc>
        <w:tc>
          <w:tcPr>
            <w:tcW w:w="509" w:type="pct"/>
            <w:gridSpan w:val="2"/>
            <w:vAlign w:val="center"/>
          </w:tcPr>
          <w:p w:rsidR="00952F3F" w:rsidRPr="00D91941" w:rsidRDefault="00952F3F" w:rsidP="00FA5832">
            <w:pPr>
              <w:ind w:left="6" w:firstLine="0"/>
              <w:jc w:val="center"/>
              <w:rPr>
                <w:sz w:val="22"/>
              </w:rPr>
            </w:pPr>
            <w:r w:rsidRPr="00D91941">
              <w:rPr>
                <w:sz w:val="22"/>
              </w:rPr>
              <w:t>1 этаж/10м</w:t>
            </w:r>
          </w:p>
        </w:tc>
        <w:tc>
          <w:tcPr>
            <w:tcW w:w="517" w:type="pct"/>
            <w:vAlign w:val="center"/>
          </w:tcPr>
          <w:p w:rsidR="00952F3F" w:rsidRPr="00D91941" w:rsidRDefault="00952F3F" w:rsidP="00FA5832">
            <w:pPr>
              <w:ind w:left="6" w:firstLine="0"/>
              <w:jc w:val="center"/>
              <w:rPr>
                <w:sz w:val="22"/>
              </w:rPr>
            </w:pPr>
            <w:r w:rsidRPr="00D91941">
              <w:rPr>
                <w:sz w:val="22"/>
              </w:rPr>
              <w:t>80</w:t>
            </w:r>
          </w:p>
        </w:tc>
      </w:tr>
      <w:tr w:rsidR="00952F3F" w:rsidRPr="00D91941" w:rsidTr="00891C89">
        <w:trPr>
          <w:trHeight w:val="113"/>
          <w:jc w:val="center"/>
        </w:trPr>
        <w:tc>
          <w:tcPr>
            <w:tcW w:w="244" w:type="pct"/>
            <w:vMerge/>
            <w:vAlign w:val="center"/>
          </w:tcPr>
          <w:p w:rsidR="00952F3F" w:rsidRPr="00D91941" w:rsidRDefault="00952F3F" w:rsidP="00FA5832">
            <w:pPr>
              <w:ind w:firstLine="0"/>
              <w:jc w:val="center"/>
              <w:rPr>
                <w:sz w:val="22"/>
              </w:rPr>
            </w:pPr>
          </w:p>
        </w:tc>
        <w:tc>
          <w:tcPr>
            <w:tcW w:w="1133" w:type="pct"/>
            <w:vMerge/>
            <w:vAlign w:val="center"/>
          </w:tcPr>
          <w:p w:rsidR="00952F3F" w:rsidRPr="00D91941" w:rsidRDefault="00952F3F" w:rsidP="00FA5832">
            <w:pPr>
              <w:ind w:firstLine="0"/>
              <w:jc w:val="left"/>
              <w:rPr>
                <w:b/>
                <w:sz w:val="22"/>
              </w:rPr>
            </w:pPr>
          </w:p>
        </w:tc>
        <w:tc>
          <w:tcPr>
            <w:tcW w:w="3623" w:type="pct"/>
            <w:gridSpan w:val="12"/>
            <w:vAlign w:val="center"/>
          </w:tcPr>
          <w:p w:rsidR="00952F3F" w:rsidRPr="00D91941" w:rsidRDefault="00952F3F" w:rsidP="00952F3F">
            <w:pPr>
              <w:ind w:left="6" w:firstLine="0"/>
              <w:rPr>
                <w:sz w:val="22"/>
              </w:rPr>
            </w:pPr>
            <w:r w:rsidRPr="00D91941">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952F3F" w:rsidRPr="00D91941" w:rsidTr="00891C89">
        <w:trPr>
          <w:jc w:val="center"/>
        </w:trPr>
        <w:tc>
          <w:tcPr>
            <w:tcW w:w="244" w:type="pct"/>
            <w:vMerge w:val="restart"/>
            <w:vAlign w:val="center"/>
          </w:tcPr>
          <w:p w:rsidR="00F74320" w:rsidRPr="00D91941" w:rsidRDefault="00F74320" w:rsidP="00F74320">
            <w:pPr>
              <w:ind w:firstLine="0"/>
              <w:jc w:val="center"/>
              <w:rPr>
                <w:sz w:val="22"/>
              </w:rPr>
            </w:pPr>
            <w:r w:rsidRPr="00D91941">
              <w:rPr>
                <w:sz w:val="22"/>
              </w:rPr>
              <w:t>4.9.1</w:t>
            </w:r>
          </w:p>
        </w:tc>
        <w:tc>
          <w:tcPr>
            <w:tcW w:w="1133" w:type="pct"/>
            <w:vMerge w:val="restart"/>
            <w:vAlign w:val="center"/>
          </w:tcPr>
          <w:p w:rsidR="00F74320" w:rsidRPr="00D91941" w:rsidRDefault="00F74320" w:rsidP="00F74320">
            <w:pPr>
              <w:ind w:firstLine="0"/>
              <w:jc w:val="left"/>
              <w:rPr>
                <w:b/>
                <w:sz w:val="22"/>
              </w:rPr>
            </w:pPr>
            <w:r w:rsidRPr="00D91941">
              <w:rPr>
                <w:b/>
                <w:sz w:val="22"/>
              </w:rPr>
              <w:t>Объекты дорожного сервиса</w:t>
            </w:r>
          </w:p>
        </w:tc>
        <w:tc>
          <w:tcPr>
            <w:tcW w:w="3623" w:type="pct"/>
            <w:gridSpan w:val="12"/>
            <w:vAlign w:val="center"/>
          </w:tcPr>
          <w:p w:rsidR="00F74320" w:rsidRPr="00D91941" w:rsidRDefault="00E8576C" w:rsidP="00F74320">
            <w:pPr>
              <w:keepLines/>
              <w:ind w:firstLine="0"/>
              <w:jc w:val="center"/>
              <w:rPr>
                <w:sz w:val="22"/>
              </w:rPr>
            </w:pPr>
            <w:r>
              <w:rPr>
                <w:sz w:val="22"/>
              </w:rPr>
              <w:t>Н</w:t>
            </w:r>
            <w:r w:rsidR="00F74320" w:rsidRPr="00D91941">
              <w:rPr>
                <w:sz w:val="22"/>
              </w:rPr>
              <w:t>е подлежат установлению</w:t>
            </w:r>
          </w:p>
        </w:tc>
      </w:tr>
      <w:tr w:rsidR="00952F3F" w:rsidRPr="00D91941" w:rsidTr="00891C89">
        <w:trPr>
          <w:trHeight w:val="20"/>
          <w:jc w:val="center"/>
        </w:trPr>
        <w:tc>
          <w:tcPr>
            <w:tcW w:w="244" w:type="pct"/>
            <w:vMerge/>
            <w:vAlign w:val="center"/>
          </w:tcPr>
          <w:p w:rsidR="00F74320" w:rsidRPr="00D91941" w:rsidRDefault="00F74320" w:rsidP="00F74320">
            <w:pPr>
              <w:ind w:firstLine="0"/>
              <w:jc w:val="center"/>
              <w:rPr>
                <w:sz w:val="22"/>
              </w:rPr>
            </w:pPr>
          </w:p>
        </w:tc>
        <w:tc>
          <w:tcPr>
            <w:tcW w:w="1133" w:type="pct"/>
            <w:vMerge/>
            <w:vAlign w:val="center"/>
          </w:tcPr>
          <w:p w:rsidR="00F74320" w:rsidRPr="00D91941" w:rsidRDefault="00F74320" w:rsidP="00F74320">
            <w:pPr>
              <w:ind w:firstLine="0"/>
              <w:jc w:val="left"/>
              <w:rPr>
                <w:b/>
                <w:sz w:val="22"/>
              </w:rPr>
            </w:pPr>
          </w:p>
        </w:tc>
        <w:tc>
          <w:tcPr>
            <w:tcW w:w="3623" w:type="pct"/>
            <w:gridSpan w:val="12"/>
            <w:vAlign w:val="center"/>
          </w:tcPr>
          <w:p w:rsidR="00F74320" w:rsidRPr="00D91941" w:rsidRDefault="00952F3F" w:rsidP="00952F3F">
            <w:pPr>
              <w:ind w:firstLine="0"/>
              <w:rPr>
                <w:sz w:val="22"/>
              </w:rPr>
            </w:pPr>
            <w:r w:rsidRPr="00D91941">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8A338E" w:rsidRPr="00D91941" w:rsidTr="00891C89">
        <w:trPr>
          <w:jc w:val="center"/>
        </w:trPr>
        <w:tc>
          <w:tcPr>
            <w:tcW w:w="244" w:type="pct"/>
            <w:vMerge w:val="restart"/>
            <w:vAlign w:val="center"/>
          </w:tcPr>
          <w:p w:rsidR="008A338E" w:rsidRPr="00D91941" w:rsidRDefault="008A338E" w:rsidP="008A338E">
            <w:pPr>
              <w:jc w:val="center"/>
              <w:rPr>
                <w:sz w:val="22"/>
              </w:rPr>
            </w:pPr>
            <w:r w:rsidRPr="00D91941">
              <w:rPr>
                <w:sz w:val="22"/>
              </w:rPr>
              <w:lastRenderedPageBreak/>
              <w:t>77.2.1</w:t>
            </w:r>
          </w:p>
        </w:tc>
        <w:tc>
          <w:tcPr>
            <w:tcW w:w="1133" w:type="pct"/>
            <w:vMerge w:val="restart"/>
            <w:vAlign w:val="center"/>
          </w:tcPr>
          <w:p w:rsidR="008A338E" w:rsidRPr="00D91941" w:rsidRDefault="008A338E" w:rsidP="008A338E">
            <w:pPr>
              <w:ind w:firstLine="0"/>
              <w:jc w:val="left"/>
              <w:rPr>
                <w:b/>
                <w:sz w:val="22"/>
              </w:rPr>
            </w:pPr>
            <w:r w:rsidRPr="00D91941">
              <w:rPr>
                <w:b/>
                <w:sz w:val="22"/>
              </w:rPr>
              <w:t>Размещение автомобильных дорог</w:t>
            </w:r>
          </w:p>
        </w:tc>
        <w:tc>
          <w:tcPr>
            <w:tcW w:w="1561" w:type="pct"/>
            <w:gridSpan w:val="6"/>
            <w:vAlign w:val="center"/>
          </w:tcPr>
          <w:p w:rsidR="008A338E" w:rsidRPr="00D91941" w:rsidRDefault="008A338E" w:rsidP="008A338E">
            <w:pPr>
              <w:ind w:firstLine="0"/>
              <w:jc w:val="center"/>
              <w:rPr>
                <w:color w:val="FF0000"/>
                <w:sz w:val="22"/>
                <w:highlight w:val="green"/>
              </w:rPr>
            </w:pPr>
            <w:r w:rsidRPr="00D91941">
              <w:rPr>
                <w:sz w:val="22"/>
              </w:rPr>
              <w:t>не подлежат установлению</w:t>
            </w:r>
          </w:p>
        </w:tc>
        <w:tc>
          <w:tcPr>
            <w:tcW w:w="480" w:type="pct"/>
            <w:tcBorders>
              <w:right w:val="single" w:sz="4" w:space="0" w:color="auto"/>
            </w:tcBorders>
            <w:vAlign w:val="center"/>
          </w:tcPr>
          <w:p w:rsidR="008A338E" w:rsidRPr="00D91941" w:rsidRDefault="008A338E" w:rsidP="008A338E">
            <w:pPr>
              <w:ind w:left="6" w:firstLine="0"/>
              <w:jc w:val="center"/>
              <w:rPr>
                <w:sz w:val="22"/>
              </w:rPr>
            </w:pPr>
            <w:r w:rsidRPr="00D91941">
              <w:rPr>
                <w:sz w:val="22"/>
              </w:rPr>
              <w:t>3</w:t>
            </w:r>
          </w:p>
        </w:tc>
        <w:tc>
          <w:tcPr>
            <w:tcW w:w="556" w:type="pct"/>
            <w:gridSpan w:val="2"/>
            <w:tcBorders>
              <w:left w:val="single" w:sz="4" w:space="0" w:color="auto"/>
            </w:tcBorders>
            <w:vAlign w:val="center"/>
          </w:tcPr>
          <w:p w:rsidR="008A338E" w:rsidRPr="00D91941" w:rsidRDefault="008A338E" w:rsidP="008A338E">
            <w:pPr>
              <w:ind w:firstLine="0"/>
              <w:jc w:val="center"/>
              <w:rPr>
                <w:sz w:val="22"/>
              </w:rPr>
            </w:pPr>
            <w:r w:rsidRPr="00D91941">
              <w:rPr>
                <w:sz w:val="22"/>
              </w:rPr>
              <w:t>1</w:t>
            </w:r>
          </w:p>
        </w:tc>
        <w:tc>
          <w:tcPr>
            <w:tcW w:w="509" w:type="pct"/>
            <w:gridSpan w:val="2"/>
            <w:vAlign w:val="center"/>
          </w:tcPr>
          <w:p w:rsidR="008A338E" w:rsidRPr="00D91941" w:rsidRDefault="008A338E" w:rsidP="008A338E">
            <w:pPr>
              <w:ind w:left="6" w:firstLine="0"/>
              <w:jc w:val="center"/>
              <w:rPr>
                <w:sz w:val="22"/>
              </w:rPr>
            </w:pPr>
            <w:r w:rsidRPr="00D91941">
              <w:rPr>
                <w:sz w:val="22"/>
              </w:rPr>
              <w:t>2 этажа/10м</w:t>
            </w:r>
          </w:p>
        </w:tc>
        <w:tc>
          <w:tcPr>
            <w:tcW w:w="517" w:type="pct"/>
            <w:vAlign w:val="center"/>
          </w:tcPr>
          <w:p w:rsidR="008A338E" w:rsidRPr="00D91941" w:rsidRDefault="008A338E" w:rsidP="008A338E">
            <w:pPr>
              <w:ind w:left="6" w:firstLine="0"/>
              <w:jc w:val="center"/>
              <w:rPr>
                <w:sz w:val="22"/>
              </w:rPr>
            </w:pPr>
            <w:r w:rsidRPr="00D91941">
              <w:rPr>
                <w:sz w:val="22"/>
              </w:rPr>
              <w:t>70</w:t>
            </w:r>
          </w:p>
        </w:tc>
      </w:tr>
      <w:tr w:rsidR="00952F3F" w:rsidRPr="00D91941" w:rsidTr="00891C89">
        <w:trPr>
          <w:jc w:val="center"/>
        </w:trPr>
        <w:tc>
          <w:tcPr>
            <w:tcW w:w="244" w:type="pct"/>
            <w:vMerge/>
            <w:vAlign w:val="center"/>
          </w:tcPr>
          <w:p w:rsidR="00952F3F" w:rsidRPr="00D91941" w:rsidRDefault="00952F3F" w:rsidP="00D34572">
            <w:pPr>
              <w:ind w:firstLine="0"/>
              <w:jc w:val="center"/>
              <w:rPr>
                <w:sz w:val="22"/>
              </w:rPr>
            </w:pPr>
          </w:p>
        </w:tc>
        <w:tc>
          <w:tcPr>
            <w:tcW w:w="1133" w:type="pct"/>
            <w:vMerge/>
            <w:vAlign w:val="center"/>
          </w:tcPr>
          <w:p w:rsidR="00952F3F" w:rsidRPr="00D91941" w:rsidRDefault="00952F3F" w:rsidP="00D34572">
            <w:pPr>
              <w:ind w:firstLine="0"/>
              <w:jc w:val="left"/>
              <w:rPr>
                <w:b/>
                <w:sz w:val="22"/>
              </w:rPr>
            </w:pPr>
          </w:p>
        </w:tc>
        <w:tc>
          <w:tcPr>
            <w:tcW w:w="3623" w:type="pct"/>
            <w:gridSpan w:val="12"/>
            <w:vAlign w:val="center"/>
          </w:tcPr>
          <w:p w:rsidR="00952F3F" w:rsidRPr="00D91941" w:rsidRDefault="00952F3F" w:rsidP="00D34572">
            <w:pPr>
              <w:ind w:left="6" w:firstLine="0"/>
              <w:rPr>
                <w:sz w:val="22"/>
              </w:rPr>
            </w:pPr>
            <w:r w:rsidRPr="00D91941">
              <w:rPr>
                <w:sz w:val="22"/>
              </w:rPr>
              <w:t>Действие</w:t>
            </w:r>
            <w:r w:rsidRPr="00D91941">
              <w:rPr>
                <w:spacing w:val="1"/>
                <w:sz w:val="22"/>
              </w:rPr>
              <w:t xml:space="preserve"> </w:t>
            </w:r>
            <w:r w:rsidRPr="00D91941">
              <w:rPr>
                <w:sz w:val="22"/>
              </w:rPr>
              <w:t>градостроительного</w:t>
            </w:r>
            <w:r w:rsidRPr="00D91941">
              <w:rPr>
                <w:spacing w:val="1"/>
                <w:sz w:val="22"/>
              </w:rPr>
              <w:t xml:space="preserve"> </w:t>
            </w:r>
            <w:r w:rsidRPr="00D91941">
              <w:rPr>
                <w:sz w:val="22"/>
              </w:rPr>
              <w:t>регламента</w:t>
            </w:r>
            <w:r w:rsidRPr="00D91941">
              <w:rPr>
                <w:spacing w:val="1"/>
                <w:sz w:val="22"/>
              </w:rPr>
              <w:t xml:space="preserve"> </w:t>
            </w:r>
            <w:r w:rsidRPr="00D91941">
              <w:rPr>
                <w:sz w:val="22"/>
              </w:rPr>
              <w:t>не</w:t>
            </w:r>
            <w:r w:rsidRPr="00D91941">
              <w:rPr>
                <w:spacing w:val="1"/>
                <w:sz w:val="22"/>
              </w:rPr>
              <w:t xml:space="preserve"> </w:t>
            </w:r>
            <w:r w:rsidRPr="00D91941">
              <w:rPr>
                <w:sz w:val="22"/>
              </w:rPr>
              <w:t>распространяется</w:t>
            </w:r>
            <w:r w:rsidRPr="00D91941">
              <w:rPr>
                <w:spacing w:val="1"/>
                <w:sz w:val="22"/>
              </w:rPr>
              <w:t xml:space="preserve"> </w:t>
            </w:r>
            <w:r w:rsidRPr="00D91941">
              <w:rPr>
                <w:sz w:val="22"/>
              </w:rPr>
              <w:t>на</w:t>
            </w:r>
            <w:r w:rsidRPr="00D91941">
              <w:rPr>
                <w:spacing w:val="1"/>
                <w:sz w:val="22"/>
              </w:rPr>
              <w:t xml:space="preserve"> </w:t>
            </w:r>
            <w:r w:rsidRPr="00D91941">
              <w:rPr>
                <w:sz w:val="22"/>
              </w:rPr>
              <w:t>земельные</w:t>
            </w:r>
            <w:r w:rsidRPr="00D91941">
              <w:rPr>
                <w:spacing w:val="1"/>
                <w:sz w:val="22"/>
              </w:rPr>
              <w:t xml:space="preserve"> </w:t>
            </w:r>
            <w:r w:rsidRPr="00D91941">
              <w:rPr>
                <w:sz w:val="22"/>
              </w:rPr>
              <w:t>участки,</w:t>
            </w:r>
            <w:r w:rsidRPr="00D91941">
              <w:rPr>
                <w:spacing w:val="1"/>
                <w:sz w:val="22"/>
              </w:rPr>
              <w:t xml:space="preserve"> </w:t>
            </w:r>
            <w:r w:rsidRPr="00D91941">
              <w:rPr>
                <w:sz w:val="22"/>
              </w:rPr>
              <w:t>предназначенные</w:t>
            </w:r>
            <w:r w:rsidRPr="00D91941">
              <w:rPr>
                <w:spacing w:val="1"/>
                <w:sz w:val="22"/>
              </w:rPr>
              <w:t xml:space="preserve"> </w:t>
            </w:r>
            <w:r w:rsidRPr="00D91941">
              <w:rPr>
                <w:sz w:val="22"/>
              </w:rPr>
              <w:t>для</w:t>
            </w:r>
            <w:r w:rsidRPr="00D91941">
              <w:rPr>
                <w:spacing w:val="1"/>
                <w:sz w:val="22"/>
              </w:rPr>
              <w:t xml:space="preserve"> </w:t>
            </w:r>
            <w:r w:rsidRPr="00D91941">
              <w:rPr>
                <w:sz w:val="22"/>
              </w:rPr>
              <w:t>размещения</w:t>
            </w:r>
            <w:r w:rsidRPr="00D91941">
              <w:rPr>
                <w:spacing w:val="1"/>
                <w:sz w:val="22"/>
              </w:rPr>
              <w:t xml:space="preserve"> </w:t>
            </w:r>
            <w:r w:rsidRPr="00D91941">
              <w:rPr>
                <w:sz w:val="22"/>
              </w:rPr>
              <w:t>линейных</w:t>
            </w:r>
            <w:r w:rsidRPr="00D91941">
              <w:rPr>
                <w:spacing w:val="1"/>
                <w:sz w:val="22"/>
              </w:rPr>
              <w:t xml:space="preserve"> </w:t>
            </w:r>
            <w:r w:rsidRPr="00D91941">
              <w:rPr>
                <w:sz w:val="22"/>
              </w:rPr>
              <w:t>и</w:t>
            </w:r>
            <w:r w:rsidRPr="00D91941">
              <w:rPr>
                <w:spacing w:val="1"/>
                <w:sz w:val="22"/>
              </w:rPr>
              <w:t xml:space="preserve"> </w:t>
            </w:r>
            <w:r w:rsidRPr="00D91941">
              <w:rPr>
                <w:sz w:val="22"/>
              </w:rPr>
              <w:t>(или)</w:t>
            </w:r>
            <w:r w:rsidRPr="00D91941">
              <w:rPr>
                <w:spacing w:val="1"/>
                <w:sz w:val="22"/>
              </w:rPr>
              <w:t xml:space="preserve"> </w:t>
            </w:r>
            <w:r w:rsidRPr="00D91941">
              <w:rPr>
                <w:sz w:val="22"/>
              </w:rPr>
              <w:t>занятые</w:t>
            </w:r>
            <w:r w:rsidRPr="00D91941">
              <w:rPr>
                <w:spacing w:val="1"/>
                <w:sz w:val="22"/>
              </w:rPr>
              <w:t xml:space="preserve"> </w:t>
            </w:r>
            <w:r w:rsidRPr="00D91941">
              <w:rPr>
                <w:sz w:val="22"/>
              </w:rPr>
              <w:t>линейными</w:t>
            </w:r>
            <w:r w:rsidRPr="00D91941">
              <w:rPr>
                <w:spacing w:val="1"/>
                <w:sz w:val="22"/>
              </w:rPr>
              <w:t xml:space="preserve"> </w:t>
            </w:r>
            <w:r w:rsidRPr="00D91941">
              <w:rPr>
                <w:sz w:val="22"/>
              </w:rPr>
              <w:t>объектами.</w:t>
            </w:r>
            <w:r w:rsidRPr="00D91941">
              <w:rPr>
                <w:spacing w:val="1"/>
                <w:sz w:val="22"/>
              </w:rPr>
              <w:t xml:space="preserve"> </w:t>
            </w:r>
            <w:r w:rsidRPr="00D91941">
              <w:rPr>
                <w:sz w:val="22"/>
              </w:rPr>
              <w:t>(согласно ч. 4 ст. 36 Градостроительного кодекса РФ.)</w:t>
            </w:r>
          </w:p>
        </w:tc>
      </w:tr>
      <w:tr w:rsidR="00952F3F" w:rsidRPr="00D91941" w:rsidTr="00891C89">
        <w:trPr>
          <w:jc w:val="center"/>
        </w:trPr>
        <w:tc>
          <w:tcPr>
            <w:tcW w:w="244" w:type="pct"/>
            <w:vAlign w:val="center"/>
          </w:tcPr>
          <w:p w:rsidR="00F74320" w:rsidRPr="00D91941" w:rsidRDefault="00F74320" w:rsidP="00F74320">
            <w:pPr>
              <w:ind w:firstLine="0"/>
              <w:jc w:val="center"/>
              <w:rPr>
                <w:sz w:val="22"/>
              </w:rPr>
            </w:pPr>
            <w:r w:rsidRPr="00D91941">
              <w:rPr>
                <w:sz w:val="22"/>
              </w:rPr>
              <w:t>12.0</w:t>
            </w:r>
          </w:p>
        </w:tc>
        <w:tc>
          <w:tcPr>
            <w:tcW w:w="1133" w:type="pct"/>
            <w:vAlign w:val="center"/>
          </w:tcPr>
          <w:p w:rsidR="00F74320" w:rsidRPr="00D91941" w:rsidRDefault="00F74320" w:rsidP="00F74320">
            <w:pPr>
              <w:ind w:firstLine="0"/>
              <w:jc w:val="left"/>
              <w:rPr>
                <w:b/>
                <w:sz w:val="22"/>
              </w:rPr>
            </w:pPr>
            <w:r w:rsidRPr="00D91941">
              <w:rPr>
                <w:b/>
                <w:sz w:val="22"/>
              </w:rPr>
              <w:t>Земельные участки (территории) общего пользования</w:t>
            </w:r>
          </w:p>
        </w:tc>
        <w:tc>
          <w:tcPr>
            <w:tcW w:w="3623" w:type="pct"/>
            <w:gridSpan w:val="12"/>
          </w:tcPr>
          <w:p w:rsidR="00F74320" w:rsidRPr="00D91941" w:rsidRDefault="008A338E" w:rsidP="00F74320">
            <w:pPr>
              <w:ind w:firstLine="0"/>
              <w:rPr>
                <w:sz w:val="22"/>
              </w:rPr>
            </w:pPr>
            <w:r w:rsidRPr="00D91941">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F74320" w:rsidRPr="00D91941" w:rsidTr="00952F3F">
        <w:trPr>
          <w:jc w:val="center"/>
        </w:trPr>
        <w:tc>
          <w:tcPr>
            <w:tcW w:w="5000" w:type="pct"/>
            <w:gridSpan w:val="14"/>
          </w:tcPr>
          <w:p w:rsidR="00F74320" w:rsidRPr="00D91941" w:rsidRDefault="00F74320" w:rsidP="00F74320">
            <w:pPr>
              <w:ind w:firstLine="0"/>
              <w:jc w:val="center"/>
              <w:rPr>
                <w:rFonts w:eastAsia="Times New Roman"/>
                <w:b/>
                <w:bCs/>
                <w:sz w:val="22"/>
                <w:lang w:eastAsia="ru-RU"/>
              </w:rPr>
            </w:pPr>
            <w:r w:rsidRPr="00D91941">
              <w:rPr>
                <w:b/>
                <w:iCs/>
                <w:sz w:val="22"/>
              </w:rPr>
              <w:t xml:space="preserve">ВСПОМОГАТЕЛЬНЫЕ ВИДЫ РАЗРЕШЕННОГО ИСПОЛЬЗОВАНИЯ ЗЕМЕЛЬНЫХ УЧАСТКОВ И ОБЪЕКТОВ КАПИТАЛЬНОГО СТРОИТЕЛЬСТВА  </w:t>
            </w:r>
          </w:p>
        </w:tc>
      </w:tr>
      <w:tr w:rsidR="00F74320" w:rsidRPr="00D91941" w:rsidTr="00952F3F">
        <w:trPr>
          <w:jc w:val="center"/>
        </w:trPr>
        <w:tc>
          <w:tcPr>
            <w:tcW w:w="5000" w:type="pct"/>
            <w:gridSpan w:val="14"/>
          </w:tcPr>
          <w:p w:rsidR="00F74320" w:rsidRPr="00D91941" w:rsidRDefault="00F74320" w:rsidP="00F74320">
            <w:pPr>
              <w:ind w:firstLine="0"/>
              <w:jc w:val="center"/>
              <w:rPr>
                <w:sz w:val="22"/>
              </w:rPr>
            </w:pPr>
            <w:r w:rsidRPr="00D91941">
              <w:rPr>
                <w:sz w:val="22"/>
              </w:rPr>
              <w:t>Виды разрешенного использования не установлены</w:t>
            </w:r>
          </w:p>
        </w:tc>
      </w:tr>
      <w:tr w:rsidR="00F74320" w:rsidRPr="00D91941" w:rsidTr="00952F3F">
        <w:trPr>
          <w:jc w:val="center"/>
        </w:trPr>
        <w:tc>
          <w:tcPr>
            <w:tcW w:w="5000" w:type="pct"/>
            <w:gridSpan w:val="14"/>
          </w:tcPr>
          <w:p w:rsidR="00F74320" w:rsidRPr="00D91941" w:rsidRDefault="00F74320" w:rsidP="00F74320">
            <w:pPr>
              <w:ind w:firstLine="0"/>
              <w:jc w:val="center"/>
              <w:rPr>
                <w:b/>
                <w:sz w:val="22"/>
              </w:rPr>
            </w:pPr>
            <w:r w:rsidRPr="00D91941">
              <w:rPr>
                <w:rFonts w:eastAsia="Times New Roman"/>
                <w:b/>
                <w:bCs/>
                <w:sz w:val="22"/>
                <w:lang w:eastAsia="ru-RU"/>
              </w:rPr>
              <w:t>УСЛОВНО РАЗРЕШЕННЫЕ ВИДЫ ИСПОЛЬЗОВАНИЯ ЗЕМЕЛЬНЫХ УЧАСТКОВ И ОБЪЕКТОВ КАПИТАЛЬНОГО СТРОИТЕЛЬСТВА</w:t>
            </w:r>
          </w:p>
        </w:tc>
      </w:tr>
      <w:tr w:rsidR="00386352" w:rsidRPr="00D91941" w:rsidTr="00952F3F">
        <w:trPr>
          <w:trHeight w:val="197"/>
          <w:jc w:val="center"/>
        </w:trPr>
        <w:tc>
          <w:tcPr>
            <w:tcW w:w="5000" w:type="pct"/>
            <w:gridSpan w:val="14"/>
            <w:vAlign w:val="center"/>
          </w:tcPr>
          <w:p w:rsidR="00386352" w:rsidRPr="00D91941" w:rsidRDefault="002A4B54" w:rsidP="003E32EA">
            <w:pPr>
              <w:ind w:left="6" w:firstLine="0"/>
              <w:jc w:val="center"/>
              <w:rPr>
                <w:color w:val="FF0000"/>
                <w:sz w:val="22"/>
                <w:highlight w:val="green"/>
              </w:rPr>
            </w:pPr>
            <w:r w:rsidRPr="00D91941">
              <w:rPr>
                <w:sz w:val="22"/>
              </w:rPr>
              <w:t>Виды разрешенного использования не установлены</w:t>
            </w:r>
          </w:p>
        </w:tc>
      </w:tr>
      <w:tr w:rsidR="00F74320" w:rsidRPr="00D91941" w:rsidTr="00952F3F">
        <w:trPr>
          <w:jc w:val="center"/>
        </w:trPr>
        <w:tc>
          <w:tcPr>
            <w:tcW w:w="5000" w:type="pct"/>
            <w:gridSpan w:val="14"/>
          </w:tcPr>
          <w:p w:rsidR="00F74320" w:rsidRPr="00D91941" w:rsidRDefault="00B8033D" w:rsidP="00F74320">
            <w:pPr>
              <w:ind w:firstLine="0"/>
              <w:rPr>
                <w:rFonts w:eastAsia="Times New Roman"/>
                <w:sz w:val="22"/>
                <w:lang w:eastAsia="ru-RU"/>
              </w:rPr>
            </w:pPr>
            <w:r w:rsidRPr="00D91941">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 водоохранная зона, прибрежная защитная полоса, береговая полоса, зона санитарной охраны источников водоснабжения, вторая, третья зона округов санитарной и горно-санитарной охраны</w:t>
            </w:r>
          </w:p>
        </w:tc>
      </w:tr>
    </w:tbl>
    <w:p w:rsidR="001F4BFF" w:rsidRDefault="001F4BFF" w:rsidP="001F4BFF">
      <w:pPr>
        <w:sectPr w:rsidR="001F4BFF" w:rsidSect="005D5DB9">
          <w:headerReference w:type="default" r:id="rId15"/>
          <w:footerReference w:type="default" r:id="rId16"/>
          <w:headerReference w:type="first" r:id="rId17"/>
          <w:pgSz w:w="16840" w:h="11907" w:orient="landscape" w:code="9"/>
          <w:pgMar w:top="567" w:right="284" w:bottom="567" w:left="284" w:header="340" w:footer="397" w:gutter="0"/>
          <w:cols w:space="708"/>
          <w:titlePg/>
          <w:docGrid w:linePitch="360"/>
        </w:sectPr>
      </w:pPr>
    </w:p>
    <w:p w:rsidR="001F4BFF" w:rsidRDefault="001F4BFF" w:rsidP="00C451AC">
      <w:pPr>
        <w:pStyle w:val="2"/>
        <w:spacing w:before="0"/>
        <w:ind w:left="567" w:right="537"/>
        <w:rPr>
          <w:color w:val="auto"/>
        </w:rPr>
      </w:pPr>
      <w:bookmarkStart w:id="55" w:name="_Toc168307526"/>
      <w:bookmarkStart w:id="56" w:name="_Toc168316847"/>
      <w:r w:rsidRPr="00396069">
        <w:rPr>
          <w:color w:val="auto"/>
        </w:rPr>
        <w:lastRenderedPageBreak/>
        <w:t xml:space="preserve">Статья </w:t>
      </w:r>
      <w:r w:rsidR="00F96A46">
        <w:rPr>
          <w:color w:val="auto"/>
        </w:rPr>
        <w:t>2</w:t>
      </w:r>
      <w:r w:rsidR="00947B61">
        <w:rPr>
          <w:color w:val="auto"/>
        </w:rPr>
        <w:t>7</w:t>
      </w:r>
      <w:r w:rsidRPr="00396069">
        <w:rPr>
          <w:color w:val="auto"/>
        </w:rPr>
        <w:t xml:space="preserve">. Градостроительный регламент. </w:t>
      </w:r>
      <w:bookmarkStart w:id="57" w:name="_Hlk167351198"/>
      <w:r w:rsidRPr="00396069">
        <w:rPr>
          <w:color w:val="auto"/>
        </w:rPr>
        <w:t>СХ-</w:t>
      </w:r>
      <w:r>
        <w:rPr>
          <w:color w:val="auto"/>
        </w:rPr>
        <w:t>2</w:t>
      </w:r>
      <w:r w:rsidRPr="00396069">
        <w:rPr>
          <w:color w:val="auto"/>
        </w:rPr>
        <w:t xml:space="preserve"> «Зона садоводства, огородничества»</w:t>
      </w:r>
      <w:bookmarkEnd w:id="55"/>
      <w:bookmarkEnd w:id="56"/>
    </w:p>
    <w:p w:rsidR="00412DAC" w:rsidRDefault="00412DAC" w:rsidP="00412DAC">
      <w:pPr>
        <w:widowControl/>
        <w:shd w:val="clear" w:color="auto" w:fill="FFFFFF"/>
        <w:tabs>
          <w:tab w:val="left" w:pos="851"/>
          <w:tab w:val="left" w:pos="993"/>
          <w:tab w:val="left" w:pos="1276"/>
        </w:tabs>
        <w:suppressAutoHyphens/>
        <w:ind w:firstLine="567"/>
        <w:rPr>
          <w:rFonts w:eastAsia="Times New Roman"/>
          <w:szCs w:val="24"/>
          <w:lang w:eastAsia="zh-CN"/>
        </w:rPr>
      </w:pPr>
      <w:r>
        <w:rPr>
          <w:rFonts w:eastAsia="Times New Roman"/>
          <w:szCs w:val="24"/>
          <w:lang w:eastAsia="zh-CN"/>
        </w:rPr>
        <w:t xml:space="preserve">1. Территориальная зона СХ-2 делится на 2 территориальных подзоны: </w:t>
      </w:r>
    </w:p>
    <w:p w:rsidR="00412DAC" w:rsidRDefault="00412DAC" w:rsidP="00412DAC">
      <w:pPr>
        <w:widowControl/>
        <w:shd w:val="clear" w:color="auto" w:fill="FFFFFF"/>
        <w:tabs>
          <w:tab w:val="left" w:pos="851"/>
          <w:tab w:val="left" w:pos="993"/>
          <w:tab w:val="left" w:pos="1276"/>
        </w:tabs>
        <w:suppressAutoHyphens/>
        <w:ind w:firstLine="567"/>
        <w:rPr>
          <w:rFonts w:eastAsia="Times New Roman"/>
          <w:szCs w:val="24"/>
          <w:lang w:eastAsia="zh-CN"/>
        </w:rPr>
      </w:pPr>
      <w:r>
        <w:rPr>
          <w:rFonts w:eastAsia="Times New Roman"/>
          <w:szCs w:val="24"/>
          <w:lang w:eastAsia="zh-CN"/>
        </w:rPr>
        <w:t xml:space="preserve">1) территориальная подзона </w:t>
      </w:r>
      <w:r w:rsidRPr="00396069">
        <w:t>СХ-</w:t>
      </w:r>
      <w:r>
        <w:t>2.1</w:t>
      </w:r>
      <w:r w:rsidRPr="00396069">
        <w:t xml:space="preserve"> «Зона садоводства, огородничества»</w:t>
      </w:r>
      <w:r>
        <w:rPr>
          <w:rFonts w:eastAsia="Times New Roman"/>
          <w:szCs w:val="24"/>
          <w:lang w:eastAsia="zh-CN"/>
        </w:rPr>
        <w:t>;</w:t>
      </w:r>
    </w:p>
    <w:p w:rsidR="00412DAC" w:rsidRDefault="00412DAC" w:rsidP="00412DAC">
      <w:pPr>
        <w:widowControl/>
        <w:shd w:val="clear" w:color="auto" w:fill="FFFFFF"/>
        <w:tabs>
          <w:tab w:val="left" w:pos="851"/>
          <w:tab w:val="left" w:pos="993"/>
          <w:tab w:val="left" w:pos="1276"/>
        </w:tabs>
        <w:suppressAutoHyphens/>
        <w:ind w:firstLine="567"/>
        <w:rPr>
          <w:rFonts w:eastAsia="Times New Roman"/>
          <w:szCs w:val="24"/>
          <w:lang w:eastAsia="zh-CN"/>
        </w:rPr>
      </w:pPr>
      <w:r>
        <w:rPr>
          <w:rFonts w:eastAsia="Times New Roman"/>
          <w:szCs w:val="24"/>
          <w:lang w:eastAsia="zh-CN"/>
        </w:rPr>
        <w:t xml:space="preserve">2) территориальная подзона </w:t>
      </w:r>
      <w:r w:rsidRPr="00396069">
        <w:t>СХ-</w:t>
      </w:r>
      <w:r>
        <w:t>2.2</w:t>
      </w:r>
      <w:r w:rsidRPr="00396069">
        <w:t xml:space="preserve"> «Зона садоводства, огородничества»</w:t>
      </w:r>
      <w:r>
        <w:rPr>
          <w:rFonts w:eastAsia="Times New Roman"/>
          <w:szCs w:val="24"/>
          <w:lang w:eastAsia="zh-CN"/>
        </w:rPr>
        <w:t>.</w:t>
      </w:r>
    </w:p>
    <w:p w:rsidR="00412DAC" w:rsidRPr="00412DAC" w:rsidRDefault="004C08FA" w:rsidP="00D75413">
      <w:pPr>
        <w:spacing w:before="240" w:after="240"/>
        <w:jc w:val="center"/>
      </w:pPr>
      <w:r w:rsidRPr="004C08FA">
        <w:rPr>
          <w:b/>
          <w:bCs/>
          <w:sz w:val="28"/>
          <w:szCs w:val="28"/>
        </w:rPr>
        <w:t>СХ-2.</w:t>
      </w:r>
      <w:r>
        <w:rPr>
          <w:b/>
          <w:bCs/>
          <w:sz w:val="28"/>
          <w:szCs w:val="28"/>
        </w:rPr>
        <w:t>1</w:t>
      </w:r>
      <w:r w:rsidRPr="004C08FA">
        <w:rPr>
          <w:b/>
          <w:bCs/>
          <w:sz w:val="28"/>
          <w:szCs w:val="28"/>
        </w:rPr>
        <w:t xml:space="preserve"> «Зона садоводства, огородничества»</w:t>
      </w:r>
    </w:p>
    <w:tbl>
      <w:tblPr>
        <w:tblW w:w="47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2"/>
        <w:gridCol w:w="17"/>
        <w:gridCol w:w="3313"/>
        <w:gridCol w:w="22"/>
        <w:gridCol w:w="1718"/>
        <w:gridCol w:w="1542"/>
        <w:gridCol w:w="97"/>
        <w:gridCol w:w="1589"/>
        <w:gridCol w:w="28"/>
        <w:gridCol w:w="1658"/>
        <w:gridCol w:w="63"/>
        <w:gridCol w:w="28"/>
        <w:gridCol w:w="1527"/>
        <w:gridCol w:w="31"/>
        <w:gridCol w:w="1583"/>
        <w:gridCol w:w="34"/>
        <w:gridCol w:w="1752"/>
      </w:tblGrid>
      <w:tr w:rsidR="001F4BFF" w:rsidRPr="00D75413" w:rsidTr="00952F3F">
        <w:trPr>
          <w:trHeight w:val="267"/>
          <w:jc w:val="center"/>
        </w:trPr>
        <w:tc>
          <w:tcPr>
            <w:tcW w:w="5000" w:type="pct"/>
            <w:gridSpan w:val="17"/>
            <w:tcBorders>
              <w:top w:val="single" w:sz="4" w:space="0" w:color="000000"/>
            </w:tcBorders>
          </w:tcPr>
          <w:p w:rsidR="001F4BFF" w:rsidRPr="00D75413" w:rsidRDefault="001F4BFF" w:rsidP="00D75413">
            <w:pPr>
              <w:jc w:val="right"/>
              <w:rPr>
                <w:b/>
                <w:sz w:val="22"/>
              </w:rPr>
            </w:pPr>
            <w:bookmarkStart w:id="58" w:name="_Hlk167874177"/>
            <w:bookmarkEnd w:id="57"/>
            <w:r w:rsidRPr="00D75413">
              <w:rPr>
                <w:b/>
                <w:sz w:val="22"/>
              </w:rPr>
              <w:t>Таблица 9</w:t>
            </w:r>
          </w:p>
        </w:tc>
      </w:tr>
      <w:tr w:rsidR="00D75413" w:rsidRPr="00D75413" w:rsidTr="00952F3F">
        <w:trPr>
          <w:trHeight w:val="340"/>
          <w:jc w:val="center"/>
        </w:trPr>
        <w:tc>
          <w:tcPr>
            <w:tcW w:w="205" w:type="pct"/>
            <w:vMerge w:val="restart"/>
            <w:tcBorders>
              <w:top w:val="single" w:sz="4" w:space="0" w:color="000000"/>
            </w:tcBorders>
            <w:vAlign w:val="center"/>
          </w:tcPr>
          <w:p w:rsidR="00D75413" w:rsidRPr="00D75413" w:rsidRDefault="00D75413" w:rsidP="00D34572">
            <w:pPr>
              <w:ind w:firstLine="0"/>
              <w:jc w:val="center"/>
              <w:rPr>
                <w:sz w:val="22"/>
              </w:rPr>
            </w:pPr>
            <w:r w:rsidRPr="00D75413">
              <w:rPr>
                <w:sz w:val="22"/>
              </w:rPr>
              <w:t>Код</w:t>
            </w:r>
          </w:p>
        </w:tc>
        <w:tc>
          <w:tcPr>
            <w:tcW w:w="1064" w:type="pct"/>
            <w:gridSpan w:val="2"/>
            <w:vMerge w:val="restart"/>
            <w:tcBorders>
              <w:top w:val="single" w:sz="4" w:space="0" w:color="000000"/>
              <w:right w:val="single" w:sz="4" w:space="0" w:color="auto"/>
            </w:tcBorders>
            <w:vAlign w:val="center"/>
          </w:tcPr>
          <w:p w:rsidR="00D75413" w:rsidRPr="00D75413" w:rsidRDefault="00D75413" w:rsidP="00D34572">
            <w:pPr>
              <w:ind w:firstLine="0"/>
              <w:jc w:val="center"/>
              <w:rPr>
                <w:sz w:val="22"/>
              </w:rPr>
            </w:pPr>
            <w:r w:rsidRPr="00D75413">
              <w:rPr>
                <w:sz w:val="22"/>
              </w:rPr>
              <w:t>Виды разрешенного использования земельных участков</w:t>
            </w:r>
          </w:p>
        </w:tc>
        <w:tc>
          <w:tcPr>
            <w:tcW w:w="1588" w:type="pct"/>
            <w:gridSpan w:val="5"/>
            <w:tcBorders>
              <w:top w:val="single" w:sz="4" w:space="0" w:color="000000"/>
            </w:tcBorders>
          </w:tcPr>
          <w:p w:rsidR="00D75413" w:rsidRPr="00D75413" w:rsidRDefault="00D75413" w:rsidP="00D34572">
            <w:pPr>
              <w:ind w:firstLine="5"/>
              <w:jc w:val="center"/>
              <w:rPr>
                <w:sz w:val="22"/>
              </w:rPr>
            </w:pPr>
            <w:r w:rsidRPr="00D75413">
              <w:rPr>
                <w:sz w:val="22"/>
              </w:rPr>
              <w:t>Предельные (минимальные и (или) максимальные) размеры земельных участков, в том числе их площадь</w:t>
            </w:r>
          </w:p>
        </w:tc>
        <w:tc>
          <w:tcPr>
            <w:tcW w:w="1066" w:type="pct"/>
            <w:gridSpan w:val="6"/>
            <w:vMerge w:val="restart"/>
            <w:tcBorders>
              <w:top w:val="single" w:sz="4" w:space="0" w:color="000000"/>
            </w:tcBorders>
            <w:vAlign w:val="center"/>
          </w:tcPr>
          <w:p w:rsidR="00D75413" w:rsidRPr="00D75413" w:rsidRDefault="00D75413" w:rsidP="00D34572">
            <w:pPr>
              <w:ind w:firstLine="0"/>
              <w:jc w:val="center"/>
              <w:rPr>
                <w:sz w:val="22"/>
              </w:rPr>
            </w:pPr>
            <w:r w:rsidRPr="00D75413">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06" w:type="pct"/>
            <w:vMerge w:val="restart"/>
            <w:tcBorders>
              <w:top w:val="single" w:sz="4" w:space="0" w:color="000000"/>
            </w:tcBorders>
            <w:vAlign w:val="center"/>
          </w:tcPr>
          <w:p w:rsidR="00D75413" w:rsidRPr="00D75413" w:rsidRDefault="00D75413" w:rsidP="00D34572">
            <w:pPr>
              <w:ind w:firstLine="0"/>
              <w:jc w:val="center"/>
              <w:rPr>
                <w:sz w:val="22"/>
              </w:rPr>
            </w:pPr>
            <w:r w:rsidRPr="00D75413">
              <w:rPr>
                <w:sz w:val="22"/>
              </w:rPr>
              <w:t>Предельное количество этажей и/или предельная высота, этаж/м</w:t>
            </w:r>
          </w:p>
        </w:tc>
        <w:tc>
          <w:tcPr>
            <w:tcW w:w="571" w:type="pct"/>
            <w:gridSpan w:val="2"/>
            <w:vMerge w:val="restart"/>
            <w:tcBorders>
              <w:top w:val="single" w:sz="4" w:space="0" w:color="000000"/>
            </w:tcBorders>
            <w:vAlign w:val="center"/>
          </w:tcPr>
          <w:p w:rsidR="00D75413" w:rsidRPr="00D75413" w:rsidRDefault="00D75413" w:rsidP="00D34572">
            <w:pPr>
              <w:ind w:firstLine="0"/>
              <w:jc w:val="center"/>
              <w:rPr>
                <w:sz w:val="22"/>
              </w:rPr>
            </w:pPr>
            <w:r w:rsidRPr="00D75413">
              <w:rPr>
                <w:sz w:val="22"/>
                <w:lang w:eastAsia="ru-RU"/>
              </w:rPr>
              <w:t>Максимальный процент застройки в границах земельного участка, %</w:t>
            </w:r>
          </w:p>
        </w:tc>
      </w:tr>
      <w:tr w:rsidR="003B4BFC" w:rsidRPr="00D75413" w:rsidTr="00952F3F">
        <w:trPr>
          <w:trHeight w:val="567"/>
          <w:jc w:val="center"/>
        </w:trPr>
        <w:tc>
          <w:tcPr>
            <w:tcW w:w="205" w:type="pct"/>
            <w:vMerge/>
          </w:tcPr>
          <w:p w:rsidR="00D75413" w:rsidRPr="00D75413" w:rsidRDefault="00D75413" w:rsidP="00D34572">
            <w:pPr>
              <w:jc w:val="center"/>
              <w:rPr>
                <w:sz w:val="22"/>
              </w:rPr>
            </w:pPr>
          </w:p>
        </w:tc>
        <w:tc>
          <w:tcPr>
            <w:tcW w:w="1064" w:type="pct"/>
            <w:gridSpan w:val="2"/>
            <w:vMerge/>
            <w:tcBorders>
              <w:right w:val="single" w:sz="4" w:space="0" w:color="auto"/>
            </w:tcBorders>
          </w:tcPr>
          <w:p w:rsidR="00D75413" w:rsidRPr="00D75413" w:rsidRDefault="00D75413" w:rsidP="00D34572">
            <w:pPr>
              <w:jc w:val="center"/>
              <w:rPr>
                <w:sz w:val="22"/>
              </w:rPr>
            </w:pPr>
          </w:p>
        </w:tc>
        <w:tc>
          <w:tcPr>
            <w:tcW w:w="556" w:type="pct"/>
            <w:gridSpan w:val="2"/>
            <w:vMerge w:val="restart"/>
            <w:tcBorders>
              <w:right w:val="single" w:sz="4" w:space="0" w:color="auto"/>
            </w:tcBorders>
            <w:vAlign w:val="center"/>
          </w:tcPr>
          <w:p w:rsidR="00D75413" w:rsidRPr="00D75413" w:rsidRDefault="00D75413" w:rsidP="00D34572">
            <w:pPr>
              <w:ind w:firstLine="0"/>
              <w:jc w:val="center"/>
              <w:rPr>
                <w:sz w:val="22"/>
              </w:rPr>
            </w:pPr>
            <w:r w:rsidRPr="00D75413">
              <w:rPr>
                <w:sz w:val="22"/>
              </w:rPr>
              <w:t>размеры земельных участков</w:t>
            </w:r>
          </w:p>
        </w:tc>
        <w:tc>
          <w:tcPr>
            <w:tcW w:w="524" w:type="pct"/>
            <w:gridSpan w:val="2"/>
            <w:vMerge w:val="restart"/>
            <w:tcBorders>
              <w:left w:val="single" w:sz="4" w:space="0" w:color="auto"/>
            </w:tcBorders>
            <w:vAlign w:val="center"/>
          </w:tcPr>
          <w:p w:rsidR="00D75413" w:rsidRPr="00D75413" w:rsidRDefault="00D75413" w:rsidP="00D34572">
            <w:pPr>
              <w:ind w:firstLine="0"/>
              <w:jc w:val="center"/>
              <w:rPr>
                <w:sz w:val="22"/>
              </w:rPr>
            </w:pPr>
            <w:r w:rsidRPr="00D75413">
              <w:rPr>
                <w:sz w:val="22"/>
              </w:rPr>
              <w:t>минимальная площадь земельных участков, м²</w:t>
            </w:r>
          </w:p>
        </w:tc>
        <w:tc>
          <w:tcPr>
            <w:tcW w:w="508" w:type="pct"/>
            <w:vMerge w:val="restart"/>
            <w:vAlign w:val="center"/>
          </w:tcPr>
          <w:p w:rsidR="00D75413" w:rsidRPr="00D75413" w:rsidRDefault="00D75413" w:rsidP="00D34572">
            <w:pPr>
              <w:ind w:firstLine="0"/>
              <w:jc w:val="center"/>
              <w:rPr>
                <w:sz w:val="22"/>
              </w:rPr>
            </w:pPr>
            <w:r w:rsidRPr="00D75413">
              <w:rPr>
                <w:sz w:val="22"/>
              </w:rPr>
              <w:t>максимальная площадь земельных участков, м²</w:t>
            </w:r>
          </w:p>
        </w:tc>
        <w:tc>
          <w:tcPr>
            <w:tcW w:w="1066" w:type="pct"/>
            <w:gridSpan w:val="6"/>
            <w:vMerge/>
            <w:tcBorders>
              <w:bottom w:val="single" w:sz="4" w:space="0" w:color="auto"/>
            </w:tcBorders>
            <w:vAlign w:val="center"/>
          </w:tcPr>
          <w:p w:rsidR="00D75413" w:rsidRPr="00D75413" w:rsidRDefault="00D75413" w:rsidP="00D34572">
            <w:pPr>
              <w:ind w:firstLine="0"/>
              <w:jc w:val="center"/>
              <w:rPr>
                <w:sz w:val="22"/>
              </w:rPr>
            </w:pPr>
          </w:p>
        </w:tc>
        <w:tc>
          <w:tcPr>
            <w:tcW w:w="506" w:type="pct"/>
            <w:vMerge/>
          </w:tcPr>
          <w:p w:rsidR="00D75413" w:rsidRPr="00D75413" w:rsidRDefault="00D75413" w:rsidP="00D34572">
            <w:pPr>
              <w:jc w:val="center"/>
              <w:rPr>
                <w:sz w:val="22"/>
              </w:rPr>
            </w:pPr>
          </w:p>
        </w:tc>
        <w:tc>
          <w:tcPr>
            <w:tcW w:w="571" w:type="pct"/>
            <w:gridSpan w:val="2"/>
            <w:vMerge/>
          </w:tcPr>
          <w:p w:rsidR="00D75413" w:rsidRPr="00D75413" w:rsidRDefault="00D75413" w:rsidP="00D34572">
            <w:pPr>
              <w:jc w:val="center"/>
              <w:rPr>
                <w:sz w:val="22"/>
              </w:rPr>
            </w:pPr>
          </w:p>
        </w:tc>
      </w:tr>
      <w:tr w:rsidR="003B4BFC" w:rsidRPr="00D75413" w:rsidTr="00952F3F">
        <w:trPr>
          <w:trHeight w:val="495"/>
          <w:jc w:val="center"/>
        </w:trPr>
        <w:tc>
          <w:tcPr>
            <w:tcW w:w="205" w:type="pct"/>
            <w:vMerge/>
          </w:tcPr>
          <w:p w:rsidR="00D75413" w:rsidRPr="00D75413" w:rsidRDefault="00D75413" w:rsidP="00D34572">
            <w:pPr>
              <w:jc w:val="center"/>
              <w:rPr>
                <w:sz w:val="22"/>
              </w:rPr>
            </w:pPr>
          </w:p>
        </w:tc>
        <w:tc>
          <w:tcPr>
            <w:tcW w:w="1064" w:type="pct"/>
            <w:gridSpan w:val="2"/>
            <w:vMerge/>
            <w:tcBorders>
              <w:right w:val="single" w:sz="4" w:space="0" w:color="auto"/>
            </w:tcBorders>
          </w:tcPr>
          <w:p w:rsidR="00D75413" w:rsidRPr="00D75413" w:rsidRDefault="00D75413" w:rsidP="00D34572">
            <w:pPr>
              <w:jc w:val="center"/>
              <w:rPr>
                <w:sz w:val="22"/>
              </w:rPr>
            </w:pPr>
          </w:p>
        </w:tc>
        <w:tc>
          <w:tcPr>
            <w:tcW w:w="556" w:type="pct"/>
            <w:gridSpan w:val="2"/>
            <w:vMerge/>
            <w:tcBorders>
              <w:right w:val="single" w:sz="4" w:space="0" w:color="auto"/>
            </w:tcBorders>
            <w:vAlign w:val="center"/>
          </w:tcPr>
          <w:p w:rsidR="00D75413" w:rsidRPr="00D75413" w:rsidRDefault="00D75413" w:rsidP="00D34572">
            <w:pPr>
              <w:ind w:firstLine="0"/>
              <w:jc w:val="center"/>
              <w:rPr>
                <w:sz w:val="22"/>
              </w:rPr>
            </w:pPr>
          </w:p>
        </w:tc>
        <w:tc>
          <w:tcPr>
            <w:tcW w:w="524" w:type="pct"/>
            <w:gridSpan w:val="2"/>
            <w:vMerge/>
            <w:tcBorders>
              <w:left w:val="single" w:sz="4" w:space="0" w:color="auto"/>
            </w:tcBorders>
            <w:vAlign w:val="center"/>
          </w:tcPr>
          <w:p w:rsidR="00D75413" w:rsidRPr="00D75413" w:rsidRDefault="00D75413" w:rsidP="00D34572">
            <w:pPr>
              <w:ind w:firstLine="0"/>
              <w:jc w:val="center"/>
              <w:rPr>
                <w:sz w:val="22"/>
              </w:rPr>
            </w:pPr>
          </w:p>
        </w:tc>
        <w:tc>
          <w:tcPr>
            <w:tcW w:w="508" w:type="pct"/>
            <w:vMerge/>
            <w:vAlign w:val="center"/>
          </w:tcPr>
          <w:p w:rsidR="00D75413" w:rsidRPr="00D75413" w:rsidRDefault="00D75413" w:rsidP="00D34572">
            <w:pPr>
              <w:ind w:firstLine="0"/>
              <w:jc w:val="center"/>
              <w:rPr>
                <w:sz w:val="22"/>
              </w:rPr>
            </w:pPr>
          </w:p>
        </w:tc>
        <w:tc>
          <w:tcPr>
            <w:tcW w:w="539" w:type="pct"/>
            <w:gridSpan w:val="2"/>
            <w:tcBorders>
              <w:top w:val="single" w:sz="4" w:space="0" w:color="auto"/>
              <w:right w:val="single" w:sz="4" w:space="0" w:color="auto"/>
            </w:tcBorders>
            <w:vAlign w:val="center"/>
          </w:tcPr>
          <w:p w:rsidR="00D75413" w:rsidRPr="00D75413" w:rsidRDefault="00D75413" w:rsidP="00D34572">
            <w:pPr>
              <w:ind w:firstLine="0"/>
              <w:jc w:val="center"/>
              <w:rPr>
                <w:sz w:val="22"/>
              </w:rPr>
            </w:pPr>
            <w:r w:rsidRPr="00D75413">
              <w:rPr>
                <w:sz w:val="22"/>
              </w:rPr>
              <w:t>размещенных вдоль красных линий, улиц, проездов и дорог, м</w:t>
            </w:r>
          </w:p>
        </w:tc>
        <w:tc>
          <w:tcPr>
            <w:tcW w:w="527" w:type="pct"/>
            <w:gridSpan w:val="4"/>
            <w:tcBorders>
              <w:top w:val="single" w:sz="4" w:space="0" w:color="auto"/>
              <w:right w:val="single" w:sz="4" w:space="0" w:color="auto"/>
            </w:tcBorders>
            <w:vAlign w:val="center"/>
          </w:tcPr>
          <w:p w:rsidR="00D75413" w:rsidRPr="00D75413" w:rsidRDefault="00D75413" w:rsidP="00D34572">
            <w:pPr>
              <w:ind w:firstLine="0"/>
              <w:jc w:val="center"/>
              <w:rPr>
                <w:sz w:val="22"/>
              </w:rPr>
            </w:pPr>
            <w:r w:rsidRPr="00D75413">
              <w:rPr>
                <w:sz w:val="22"/>
              </w:rPr>
              <w:t>размещенных вдоль других сторон земельного участка, м</w:t>
            </w:r>
          </w:p>
        </w:tc>
        <w:tc>
          <w:tcPr>
            <w:tcW w:w="506" w:type="pct"/>
            <w:vMerge/>
            <w:tcBorders>
              <w:left w:val="single" w:sz="4" w:space="0" w:color="auto"/>
            </w:tcBorders>
          </w:tcPr>
          <w:p w:rsidR="00D75413" w:rsidRPr="00D75413" w:rsidRDefault="00D75413" w:rsidP="00D34572">
            <w:pPr>
              <w:jc w:val="center"/>
              <w:rPr>
                <w:sz w:val="22"/>
              </w:rPr>
            </w:pPr>
          </w:p>
        </w:tc>
        <w:tc>
          <w:tcPr>
            <w:tcW w:w="571" w:type="pct"/>
            <w:gridSpan w:val="2"/>
            <w:vMerge/>
          </w:tcPr>
          <w:p w:rsidR="00D75413" w:rsidRPr="00D75413" w:rsidRDefault="00D75413" w:rsidP="00D34572">
            <w:pPr>
              <w:jc w:val="center"/>
              <w:rPr>
                <w:sz w:val="22"/>
              </w:rPr>
            </w:pPr>
          </w:p>
        </w:tc>
      </w:tr>
      <w:tr w:rsidR="003B4BFC" w:rsidRPr="00D75413" w:rsidTr="00952F3F">
        <w:trPr>
          <w:trHeight w:val="197"/>
          <w:jc w:val="center"/>
        </w:trPr>
        <w:tc>
          <w:tcPr>
            <w:tcW w:w="205" w:type="pct"/>
          </w:tcPr>
          <w:p w:rsidR="00D75413" w:rsidRPr="00D75413" w:rsidRDefault="00D75413" w:rsidP="00D34572">
            <w:pPr>
              <w:ind w:left="6" w:firstLine="0"/>
              <w:jc w:val="center"/>
              <w:rPr>
                <w:sz w:val="22"/>
              </w:rPr>
            </w:pPr>
            <w:r w:rsidRPr="00D75413">
              <w:rPr>
                <w:sz w:val="22"/>
              </w:rPr>
              <w:t>1</w:t>
            </w:r>
          </w:p>
        </w:tc>
        <w:tc>
          <w:tcPr>
            <w:tcW w:w="1064" w:type="pct"/>
            <w:gridSpan w:val="2"/>
            <w:tcBorders>
              <w:right w:val="single" w:sz="4" w:space="0" w:color="auto"/>
            </w:tcBorders>
          </w:tcPr>
          <w:p w:rsidR="00D75413" w:rsidRPr="00D75413" w:rsidRDefault="00D75413" w:rsidP="00D34572">
            <w:pPr>
              <w:ind w:left="6" w:firstLine="0"/>
              <w:jc w:val="center"/>
              <w:rPr>
                <w:sz w:val="22"/>
              </w:rPr>
            </w:pPr>
            <w:r w:rsidRPr="00D75413">
              <w:rPr>
                <w:sz w:val="22"/>
              </w:rPr>
              <w:t>2</w:t>
            </w:r>
          </w:p>
        </w:tc>
        <w:tc>
          <w:tcPr>
            <w:tcW w:w="556" w:type="pct"/>
            <w:gridSpan w:val="2"/>
            <w:tcBorders>
              <w:right w:val="single" w:sz="4" w:space="0" w:color="auto"/>
            </w:tcBorders>
          </w:tcPr>
          <w:p w:rsidR="00D75413" w:rsidRPr="00D75413" w:rsidRDefault="00D75413" w:rsidP="00D34572">
            <w:pPr>
              <w:ind w:left="6" w:firstLine="0"/>
              <w:jc w:val="center"/>
              <w:rPr>
                <w:sz w:val="22"/>
              </w:rPr>
            </w:pPr>
            <w:r w:rsidRPr="00D75413">
              <w:rPr>
                <w:sz w:val="22"/>
              </w:rPr>
              <w:t>3</w:t>
            </w:r>
          </w:p>
        </w:tc>
        <w:tc>
          <w:tcPr>
            <w:tcW w:w="524" w:type="pct"/>
            <w:gridSpan w:val="2"/>
            <w:tcBorders>
              <w:left w:val="single" w:sz="4" w:space="0" w:color="auto"/>
            </w:tcBorders>
          </w:tcPr>
          <w:p w:rsidR="00D75413" w:rsidRPr="00D75413" w:rsidRDefault="00D75413" w:rsidP="00D34572">
            <w:pPr>
              <w:ind w:left="6" w:firstLine="0"/>
              <w:jc w:val="center"/>
              <w:rPr>
                <w:sz w:val="22"/>
              </w:rPr>
            </w:pPr>
            <w:r w:rsidRPr="00D75413">
              <w:rPr>
                <w:sz w:val="22"/>
              </w:rPr>
              <w:t>4</w:t>
            </w:r>
          </w:p>
        </w:tc>
        <w:tc>
          <w:tcPr>
            <w:tcW w:w="508" w:type="pct"/>
          </w:tcPr>
          <w:p w:rsidR="00D75413" w:rsidRPr="00D75413" w:rsidRDefault="00D75413" w:rsidP="00D34572">
            <w:pPr>
              <w:ind w:left="6" w:firstLine="0"/>
              <w:jc w:val="center"/>
              <w:rPr>
                <w:sz w:val="22"/>
              </w:rPr>
            </w:pPr>
            <w:r w:rsidRPr="00D75413">
              <w:rPr>
                <w:sz w:val="22"/>
              </w:rPr>
              <w:t>5</w:t>
            </w:r>
          </w:p>
        </w:tc>
        <w:tc>
          <w:tcPr>
            <w:tcW w:w="539" w:type="pct"/>
            <w:gridSpan w:val="2"/>
            <w:tcBorders>
              <w:right w:val="single" w:sz="4" w:space="0" w:color="auto"/>
            </w:tcBorders>
          </w:tcPr>
          <w:p w:rsidR="00D75413" w:rsidRPr="00D75413" w:rsidRDefault="00D75413" w:rsidP="00D34572">
            <w:pPr>
              <w:ind w:left="6" w:firstLine="0"/>
              <w:jc w:val="center"/>
              <w:rPr>
                <w:sz w:val="22"/>
              </w:rPr>
            </w:pPr>
            <w:r w:rsidRPr="00D75413">
              <w:rPr>
                <w:sz w:val="22"/>
              </w:rPr>
              <w:t>6</w:t>
            </w:r>
          </w:p>
        </w:tc>
        <w:tc>
          <w:tcPr>
            <w:tcW w:w="527" w:type="pct"/>
            <w:gridSpan w:val="4"/>
            <w:tcBorders>
              <w:left w:val="single" w:sz="4" w:space="0" w:color="auto"/>
            </w:tcBorders>
          </w:tcPr>
          <w:p w:rsidR="00D75413" w:rsidRPr="00D75413" w:rsidRDefault="00D75413" w:rsidP="00D34572">
            <w:pPr>
              <w:ind w:firstLine="0"/>
              <w:jc w:val="center"/>
              <w:rPr>
                <w:sz w:val="22"/>
                <w:lang w:val="en-US"/>
              </w:rPr>
            </w:pPr>
            <w:r w:rsidRPr="00D75413">
              <w:rPr>
                <w:sz w:val="22"/>
                <w:lang w:val="en-US"/>
              </w:rPr>
              <w:t>7</w:t>
            </w:r>
          </w:p>
        </w:tc>
        <w:tc>
          <w:tcPr>
            <w:tcW w:w="506" w:type="pct"/>
          </w:tcPr>
          <w:p w:rsidR="00D75413" w:rsidRPr="00D75413" w:rsidRDefault="00D75413" w:rsidP="00D34572">
            <w:pPr>
              <w:ind w:left="6" w:firstLine="0"/>
              <w:jc w:val="center"/>
              <w:rPr>
                <w:sz w:val="22"/>
                <w:lang w:val="en-US"/>
              </w:rPr>
            </w:pPr>
            <w:r w:rsidRPr="00D75413">
              <w:rPr>
                <w:sz w:val="22"/>
                <w:lang w:val="en-US"/>
              </w:rPr>
              <w:t>8</w:t>
            </w:r>
          </w:p>
        </w:tc>
        <w:tc>
          <w:tcPr>
            <w:tcW w:w="571" w:type="pct"/>
            <w:gridSpan w:val="2"/>
          </w:tcPr>
          <w:p w:rsidR="00D75413" w:rsidRPr="00D75413" w:rsidRDefault="00D75413" w:rsidP="00D34572">
            <w:pPr>
              <w:rPr>
                <w:sz w:val="22"/>
                <w:lang w:val="en-US"/>
              </w:rPr>
            </w:pPr>
            <w:r w:rsidRPr="00D75413">
              <w:rPr>
                <w:sz w:val="22"/>
                <w:lang w:val="en-US"/>
              </w:rPr>
              <w:t>9</w:t>
            </w:r>
          </w:p>
        </w:tc>
      </w:tr>
      <w:tr w:rsidR="00952F3F" w:rsidRPr="00D75413" w:rsidTr="00583FDB">
        <w:trPr>
          <w:trHeight w:val="340"/>
          <w:jc w:val="center"/>
        </w:trPr>
        <w:tc>
          <w:tcPr>
            <w:tcW w:w="5000" w:type="pct"/>
            <w:gridSpan w:val="17"/>
            <w:vAlign w:val="center"/>
          </w:tcPr>
          <w:p w:rsidR="00952F3F" w:rsidRPr="00264408" w:rsidRDefault="00952F3F" w:rsidP="00583FDB">
            <w:pPr>
              <w:jc w:val="center"/>
              <w:rPr>
                <w:b/>
                <w:sz w:val="22"/>
              </w:rPr>
            </w:pPr>
            <w:r w:rsidRPr="00264408">
              <w:rPr>
                <w:b/>
                <w:sz w:val="22"/>
              </w:rPr>
              <w:t>ОСНОВНЫЕ ВИДЫ РАЗРЕШЕННОГО ИСПОЛЬЗОВАНИЯ ЗЕМЕЛЬНЫХ УЧАСТКОВ И ОБЪЕКТОВ КАПИТАЛЬНОГО СТРОИТЕЛЬСТВА</w:t>
            </w:r>
          </w:p>
        </w:tc>
      </w:tr>
      <w:tr w:rsidR="00D75413" w:rsidRPr="00D75413" w:rsidTr="00952F3F">
        <w:trPr>
          <w:trHeight w:val="197"/>
          <w:jc w:val="center"/>
        </w:trPr>
        <w:tc>
          <w:tcPr>
            <w:tcW w:w="210" w:type="pct"/>
            <w:gridSpan w:val="2"/>
            <w:vMerge w:val="restart"/>
            <w:vAlign w:val="center"/>
          </w:tcPr>
          <w:p w:rsidR="00D75413" w:rsidRPr="00D75413" w:rsidRDefault="00D75413" w:rsidP="00D75413">
            <w:pPr>
              <w:ind w:firstLine="0"/>
              <w:jc w:val="center"/>
              <w:rPr>
                <w:sz w:val="22"/>
              </w:rPr>
            </w:pPr>
            <w:r w:rsidRPr="00D75413">
              <w:rPr>
                <w:sz w:val="22"/>
              </w:rPr>
              <w:t>3.1.1</w:t>
            </w:r>
          </w:p>
        </w:tc>
        <w:tc>
          <w:tcPr>
            <w:tcW w:w="1066" w:type="pct"/>
            <w:gridSpan w:val="2"/>
            <w:vMerge w:val="restart"/>
            <w:tcBorders>
              <w:right w:val="single" w:sz="4" w:space="0" w:color="auto"/>
            </w:tcBorders>
            <w:vAlign w:val="center"/>
          </w:tcPr>
          <w:p w:rsidR="00D75413" w:rsidRPr="00D75413" w:rsidRDefault="00D75413" w:rsidP="00D75413">
            <w:pPr>
              <w:ind w:firstLine="0"/>
              <w:jc w:val="left"/>
              <w:rPr>
                <w:b/>
                <w:bCs/>
                <w:sz w:val="22"/>
              </w:rPr>
            </w:pPr>
            <w:r w:rsidRPr="00D75413">
              <w:rPr>
                <w:b/>
                <w:bCs/>
                <w:sz w:val="22"/>
              </w:rPr>
              <w:t>Предоставление коммунальных услуг</w:t>
            </w:r>
          </w:p>
        </w:tc>
        <w:tc>
          <w:tcPr>
            <w:tcW w:w="2637" w:type="pct"/>
            <w:gridSpan w:val="9"/>
            <w:vAlign w:val="center"/>
          </w:tcPr>
          <w:p w:rsidR="00D75413" w:rsidRPr="00D75413" w:rsidRDefault="00D75413" w:rsidP="00D75413">
            <w:pPr>
              <w:keepNext/>
              <w:keepLines/>
              <w:widowControl/>
              <w:ind w:firstLine="0"/>
              <w:jc w:val="center"/>
              <w:rPr>
                <w:sz w:val="22"/>
              </w:rPr>
            </w:pPr>
            <w:r w:rsidRPr="00D75413">
              <w:rPr>
                <w:sz w:val="22"/>
              </w:rPr>
              <w:t>не подлежат установлению</w:t>
            </w:r>
          </w:p>
        </w:tc>
        <w:tc>
          <w:tcPr>
            <w:tcW w:w="527" w:type="pct"/>
            <w:gridSpan w:val="3"/>
            <w:vAlign w:val="center"/>
          </w:tcPr>
          <w:p w:rsidR="00D75413" w:rsidRPr="00D75413" w:rsidRDefault="00D75413" w:rsidP="00D75413">
            <w:pPr>
              <w:ind w:firstLine="0"/>
              <w:jc w:val="center"/>
              <w:rPr>
                <w:rFonts w:eastAsia="Times New Roman"/>
                <w:sz w:val="22"/>
                <w:lang w:eastAsia="ru-RU"/>
              </w:rPr>
            </w:pPr>
            <w:r w:rsidRPr="00D75413">
              <w:rPr>
                <w:sz w:val="22"/>
              </w:rPr>
              <w:t>не подлежат установлению</w:t>
            </w:r>
            <w:r w:rsidRPr="00D75413">
              <w:rPr>
                <w:rFonts w:eastAsia="Times New Roman"/>
                <w:sz w:val="22"/>
                <w:lang w:eastAsia="ru-RU"/>
              </w:rPr>
              <w:t>/</w:t>
            </w:r>
          </w:p>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40 м</w:t>
            </w:r>
          </w:p>
        </w:tc>
        <w:tc>
          <w:tcPr>
            <w:tcW w:w="560" w:type="pct"/>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100</w:t>
            </w:r>
          </w:p>
        </w:tc>
      </w:tr>
      <w:tr w:rsidR="00D75413" w:rsidRPr="00D75413" w:rsidTr="00952F3F">
        <w:trPr>
          <w:trHeight w:val="197"/>
          <w:jc w:val="center"/>
        </w:trPr>
        <w:tc>
          <w:tcPr>
            <w:tcW w:w="210" w:type="pct"/>
            <w:gridSpan w:val="2"/>
            <w:vMerge/>
            <w:vAlign w:val="center"/>
          </w:tcPr>
          <w:p w:rsidR="00D75413" w:rsidRPr="00D75413" w:rsidRDefault="00D75413" w:rsidP="00D75413">
            <w:pPr>
              <w:ind w:firstLine="0"/>
              <w:jc w:val="center"/>
              <w:rPr>
                <w:sz w:val="22"/>
              </w:rPr>
            </w:pPr>
          </w:p>
        </w:tc>
        <w:tc>
          <w:tcPr>
            <w:tcW w:w="1066" w:type="pct"/>
            <w:gridSpan w:val="2"/>
            <w:vMerge/>
            <w:tcBorders>
              <w:right w:val="single" w:sz="4" w:space="0" w:color="auto"/>
            </w:tcBorders>
            <w:vAlign w:val="center"/>
          </w:tcPr>
          <w:p w:rsidR="00D75413" w:rsidRPr="00D75413" w:rsidRDefault="00D75413" w:rsidP="00D75413">
            <w:pPr>
              <w:ind w:firstLine="0"/>
              <w:jc w:val="left"/>
              <w:rPr>
                <w:b/>
                <w:bCs/>
                <w:sz w:val="22"/>
              </w:rPr>
            </w:pPr>
          </w:p>
        </w:tc>
        <w:tc>
          <w:tcPr>
            <w:tcW w:w="3724" w:type="pct"/>
            <w:gridSpan w:val="13"/>
            <w:vAlign w:val="center"/>
          </w:tcPr>
          <w:p w:rsidR="00D75413" w:rsidRPr="00D75413" w:rsidRDefault="00D75413" w:rsidP="00D75413">
            <w:pPr>
              <w:keepNext/>
              <w:keepLines/>
              <w:widowControl/>
              <w:ind w:left="6" w:firstLine="0"/>
              <w:jc w:val="left"/>
              <w:rPr>
                <w:sz w:val="22"/>
              </w:rPr>
            </w:pPr>
            <w:r w:rsidRPr="00D75413">
              <w:rPr>
                <w:sz w:val="22"/>
              </w:rPr>
              <w:t>Действие</w:t>
            </w:r>
            <w:r w:rsidRPr="00D75413">
              <w:rPr>
                <w:spacing w:val="1"/>
                <w:sz w:val="22"/>
              </w:rPr>
              <w:t xml:space="preserve"> </w:t>
            </w:r>
            <w:r w:rsidRPr="00D75413">
              <w:rPr>
                <w:sz w:val="22"/>
              </w:rPr>
              <w:t>градостроительного</w:t>
            </w:r>
            <w:r w:rsidRPr="00D75413">
              <w:rPr>
                <w:spacing w:val="1"/>
                <w:sz w:val="22"/>
              </w:rPr>
              <w:t xml:space="preserve"> </w:t>
            </w:r>
            <w:r w:rsidRPr="00D75413">
              <w:rPr>
                <w:sz w:val="22"/>
              </w:rPr>
              <w:t>регламента</w:t>
            </w:r>
            <w:r w:rsidRPr="00D75413">
              <w:rPr>
                <w:spacing w:val="1"/>
                <w:sz w:val="22"/>
              </w:rPr>
              <w:t xml:space="preserve"> </w:t>
            </w:r>
            <w:r w:rsidRPr="00D75413">
              <w:rPr>
                <w:sz w:val="22"/>
              </w:rPr>
              <w:t>не</w:t>
            </w:r>
            <w:r w:rsidRPr="00D75413">
              <w:rPr>
                <w:spacing w:val="1"/>
                <w:sz w:val="22"/>
              </w:rPr>
              <w:t xml:space="preserve"> </w:t>
            </w:r>
            <w:r w:rsidRPr="00D75413">
              <w:rPr>
                <w:sz w:val="22"/>
              </w:rPr>
              <w:t>распространяется</w:t>
            </w:r>
            <w:r w:rsidRPr="00D75413">
              <w:rPr>
                <w:spacing w:val="1"/>
                <w:sz w:val="22"/>
              </w:rPr>
              <w:t xml:space="preserve"> </w:t>
            </w:r>
            <w:r w:rsidRPr="00D75413">
              <w:rPr>
                <w:sz w:val="22"/>
              </w:rPr>
              <w:t>на</w:t>
            </w:r>
            <w:r w:rsidRPr="00D75413">
              <w:rPr>
                <w:spacing w:val="1"/>
                <w:sz w:val="22"/>
              </w:rPr>
              <w:t xml:space="preserve"> </w:t>
            </w:r>
            <w:r w:rsidRPr="00D75413">
              <w:rPr>
                <w:sz w:val="22"/>
              </w:rPr>
              <w:t>земельные</w:t>
            </w:r>
            <w:r w:rsidRPr="00D75413">
              <w:rPr>
                <w:spacing w:val="1"/>
                <w:sz w:val="22"/>
              </w:rPr>
              <w:t xml:space="preserve"> </w:t>
            </w:r>
            <w:r w:rsidRPr="00D75413">
              <w:rPr>
                <w:sz w:val="22"/>
              </w:rPr>
              <w:t>участки,</w:t>
            </w:r>
            <w:r w:rsidRPr="00D75413">
              <w:rPr>
                <w:spacing w:val="1"/>
                <w:sz w:val="22"/>
              </w:rPr>
              <w:t xml:space="preserve"> </w:t>
            </w:r>
            <w:r w:rsidRPr="00D75413">
              <w:rPr>
                <w:sz w:val="22"/>
              </w:rPr>
              <w:t>предназначенные</w:t>
            </w:r>
            <w:r w:rsidRPr="00D75413">
              <w:rPr>
                <w:spacing w:val="1"/>
                <w:sz w:val="22"/>
              </w:rPr>
              <w:t xml:space="preserve"> </w:t>
            </w:r>
            <w:r w:rsidRPr="00D75413">
              <w:rPr>
                <w:sz w:val="22"/>
              </w:rPr>
              <w:t>для</w:t>
            </w:r>
            <w:r w:rsidRPr="00D75413">
              <w:rPr>
                <w:spacing w:val="1"/>
                <w:sz w:val="22"/>
              </w:rPr>
              <w:t xml:space="preserve"> </w:t>
            </w:r>
            <w:r w:rsidRPr="00D75413">
              <w:rPr>
                <w:sz w:val="22"/>
              </w:rPr>
              <w:t>размещения</w:t>
            </w:r>
            <w:r w:rsidRPr="00D75413">
              <w:rPr>
                <w:spacing w:val="1"/>
                <w:sz w:val="22"/>
              </w:rPr>
              <w:t xml:space="preserve"> </w:t>
            </w:r>
            <w:r w:rsidRPr="00D75413">
              <w:rPr>
                <w:sz w:val="22"/>
              </w:rPr>
              <w:t>линейных</w:t>
            </w:r>
            <w:r w:rsidRPr="00D75413">
              <w:rPr>
                <w:spacing w:val="1"/>
                <w:sz w:val="22"/>
              </w:rPr>
              <w:t xml:space="preserve"> </w:t>
            </w:r>
            <w:r w:rsidRPr="00D75413">
              <w:rPr>
                <w:sz w:val="22"/>
              </w:rPr>
              <w:t>и</w:t>
            </w:r>
            <w:r w:rsidRPr="00D75413">
              <w:rPr>
                <w:spacing w:val="1"/>
                <w:sz w:val="22"/>
              </w:rPr>
              <w:t xml:space="preserve"> </w:t>
            </w:r>
            <w:r w:rsidRPr="00D75413">
              <w:rPr>
                <w:sz w:val="22"/>
              </w:rPr>
              <w:t>(или)</w:t>
            </w:r>
            <w:r w:rsidRPr="00D75413">
              <w:rPr>
                <w:spacing w:val="1"/>
                <w:sz w:val="22"/>
              </w:rPr>
              <w:t xml:space="preserve"> </w:t>
            </w:r>
            <w:r w:rsidRPr="00D75413">
              <w:rPr>
                <w:sz w:val="22"/>
              </w:rPr>
              <w:t>занятые</w:t>
            </w:r>
            <w:r w:rsidRPr="00D75413">
              <w:rPr>
                <w:spacing w:val="1"/>
                <w:sz w:val="22"/>
              </w:rPr>
              <w:t xml:space="preserve"> </w:t>
            </w:r>
            <w:r w:rsidRPr="00D75413">
              <w:rPr>
                <w:sz w:val="22"/>
              </w:rPr>
              <w:t>линейными</w:t>
            </w:r>
            <w:r w:rsidRPr="00D75413">
              <w:rPr>
                <w:spacing w:val="1"/>
                <w:sz w:val="22"/>
              </w:rPr>
              <w:t xml:space="preserve"> </w:t>
            </w:r>
            <w:r w:rsidRPr="00D75413">
              <w:rPr>
                <w:sz w:val="22"/>
              </w:rPr>
              <w:t>объектами.</w:t>
            </w:r>
            <w:r w:rsidRPr="00D75413">
              <w:rPr>
                <w:spacing w:val="1"/>
                <w:sz w:val="22"/>
              </w:rPr>
              <w:t xml:space="preserve"> </w:t>
            </w:r>
            <w:r w:rsidRPr="00D75413">
              <w:rPr>
                <w:sz w:val="22"/>
              </w:rPr>
              <w:t>(согласно ч. 4 ст. 36 Градостроительного кодекса РФ.)</w:t>
            </w:r>
          </w:p>
        </w:tc>
      </w:tr>
      <w:tr w:rsidR="00D75413" w:rsidRPr="00D75413" w:rsidTr="00952F3F">
        <w:trPr>
          <w:jc w:val="center"/>
        </w:trPr>
        <w:tc>
          <w:tcPr>
            <w:tcW w:w="210" w:type="pct"/>
            <w:gridSpan w:val="2"/>
            <w:vAlign w:val="center"/>
          </w:tcPr>
          <w:p w:rsidR="00801685" w:rsidRPr="00D75413" w:rsidRDefault="00801685" w:rsidP="00801685">
            <w:pPr>
              <w:ind w:firstLine="0"/>
              <w:jc w:val="center"/>
              <w:rPr>
                <w:sz w:val="22"/>
              </w:rPr>
            </w:pPr>
            <w:r w:rsidRPr="00D75413">
              <w:rPr>
                <w:sz w:val="22"/>
              </w:rPr>
              <w:t>11.2</w:t>
            </w:r>
          </w:p>
        </w:tc>
        <w:tc>
          <w:tcPr>
            <w:tcW w:w="1066" w:type="pct"/>
            <w:gridSpan w:val="2"/>
            <w:tcBorders>
              <w:right w:val="single" w:sz="4" w:space="0" w:color="auto"/>
            </w:tcBorders>
          </w:tcPr>
          <w:p w:rsidR="00801685" w:rsidRPr="00D75413" w:rsidRDefault="00801685" w:rsidP="00801685">
            <w:pPr>
              <w:ind w:firstLine="0"/>
              <w:jc w:val="left"/>
              <w:rPr>
                <w:sz w:val="22"/>
              </w:rPr>
            </w:pPr>
            <w:r w:rsidRPr="00D75413">
              <w:rPr>
                <w:b/>
                <w:bCs/>
                <w:sz w:val="22"/>
              </w:rPr>
              <w:t>Специальное пользование водными объектами</w:t>
            </w:r>
          </w:p>
        </w:tc>
        <w:tc>
          <w:tcPr>
            <w:tcW w:w="3724" w:type="pct"/>
            <w:gridSpan w:val="13"/>
            <w:vAlign w:val="center"/>
          </w:tcPr>
          <w:p w:rsidR="00801685" w:rsidRPr="00D75413" w:rsidRDefault="00433648" w:rsidP="00801685">
            <w:pPr>
              <w:keepNext/>
              <w:keepLines/>
              <w:widowControl/>
              <w:ind w:firstLine="0"/>
              <w:jc w:val="center"/>
              <w:rPr>
                <w:sz w:val="22"/>
              </w:rPr>
            </w:pPr>
            <w:r w:rsidRPr="00D75413">
              <w:rPr>
                <w:rFonts w:eastAsia="Times New Roman"/>
                <w:sz w:val="22"/>
                <w:lang w:eastAsia="ru-RU"/>
              </w:rPr>
              <w:t>Не подлежат установлению</w:t>
            </w:r>
          </w:p>
        </w:tc>
      </w:tr>
      <w:tr w:rsidR="00D75413" w:rsidRPr="00D75413" w:rsidTr="00952F3F">
        <w:trPr>
          <w:jc w:val="center"/>
        </w:trPr>
        <w:tc>
          <w:tcPr>
            <w:tcW w:w="210" w:type="pct"/>
            <w:gridSpan w:val="2"/>
            <w:vAlign w:val="center"/>
          </w:tcPr>
          <w:p w:rsidR="00801685" w:rsidRPr="00D75413" w:rsidRDefault="00801685" w:rsidP="00801685">
            <w:pPr>
              <w:ind w:firstLine="0"/>
              <w:jc w:val="center"/>
              <w:rPr>
                <w:sz w:val="22"/>
              </w:rPr>
            </w:pPr>
            <w:r w:rsidRPr="00D75413">
              <w:rPr>
                <w:sz w:val="22"/>
              </w:rPr>
              <w:t>11.3</w:t>
            </w:r>
          </w:p>
        </w:tc>
        <w:tc>
          <w:tcPr>
            <w:tcW w:w="1066" w:type="pct"/>
            <w:gridSpan w:val="2"/>
            <w:tcBorders>
              <w:right w:val="single" w:sz="4" w:space="0" w:color="auto"/>
            </w:tcBorders>
          </w:tcPr>
          <w:p w:rsidR="00801685" w:rsidRPr="00D75413" w:rsidRDefault="00801685" w:rsidP="00801685">
            <w:pPr>
              <w:ind w:firstLine="0"/>
              <w:jc w:val="left"/>
              <w:rPr>
                <w:sz w:val="22"/>
              </w:rPr>
            </w:pPr>
            <w:r w:rsidRPr="00D75413">
              <w:rPr>
                <w:b/>
                <w:bCs/>
                <w:sz w:val="22"/>
              </w:rPr>
              <w:t>Гидротехнические сооружения</w:t>
            </w:r>
          </w:p>
        </w:tc>
        <w:tc>
          <w:tcPr>
            <w:tcW w:w="3724" w:type="pct"/>
            <w:gridSpan w:val="13"/>
            <w:vAlign w:val="center"/>
          </w:tcPr>
          <w:p w:rsidR="00801685" w:rsidRPr="00D75413" w:rsidRDefault="00F81C15" w:rsidP="00801685">
            <w:pPr>
              <w:keepNext/>
              <w:keepLines/>
              <w:widowControl/>
              <w:ind w:firstLine="0"/>
              <w:jc w:val="center"/>
              <w:rPr>
                <w:sz w:val="22"/>
              </w:rPr>
            </w:pPr>
            <w:r w:rsidRPr="00D75413">
              <w:rPr>
                <w:rFonts w:eastAsia="Times New Roman"/>
                <w:sz w:val="22"/>
                <w:lang w:eastAsia="ru-RU"/>
              </w:rPr>
              <w:t>Не подлежат установлению</w:t>
            </w:r>
          </w:p>
        </w:tc>
      </w:tr>
      <w:tr w:rsidR="00D75413" w:rsidRPr="00D75413" w:rsidTr="00952F3F">
        <w:trPr>
          <w:jc w:val="center"/>
        </w:trPr>
        <w:tc>
          <w:tcPr>
            <w:tcW w:w="210" w:type="pct"/>
            <w:gridSpan w:val="2"/>
            <w:vAlign w:val="center"/>
          </w:tcPr>
          <w:p w:rsidR="00801685" w:rsidRPr="00D75413" w:rsidRDefault="00801685" w:rsidP="00801685">
            <w:pPr>
              <w:ind w:firstLine="0"/>
              <w:jc w:val="center"/>
              <w:rPr>
                <w:sz w:val="22"/>
              </w:rPr>
            </w:pPr>
            <w:r w:rsidRPr="00D75413">
              <w:rPr>
                <w:sz w:val="22"/>
              </w:rPr>
              <w:t>12.0</w:t>
            </w:r>
          </w:p>
        </w:tc>
        <w:tc>
          <w:tcPr>
            <w:tcW w:w="1066" w:type="pct"/>
            <w:gridSpan w:val="2"/>
            <w:tcBorders>
              <w:right w:val="single" w:sz="4" w:space="0" w:color="auto"/>
            </w:tcBorders>
            <w:vAlign w:val="center"/>
          </w:tcPr>
          <w:p w:rsidR="00801685" w:rsidRPr="00D75413" w:rsidRDefault="00801685" w:rsidP="00801685">
            <w:pPr>
              <w:ind w:firstLine="0"/>
              <w:jc w:val="left"/>
              <w:rPr>
                <w:b/>
                <w:bCs/>
                <w:sz w:val="22"/>
              </w:rPr>
            </w:pPr>
            <w:r w:rsidRPr="00D75413">
              <w:rPr>
                <w:b/>
                <w:bCs/>
                <w:sz w:val="22"/>
              </w:rPr>
              <w:t>Земельные участки (территории) общего пользования</w:t>
            </w:r>
          </w:p>
        </w:tc>
        <w:tc>
          <w:tcPr>
            <w:tcW w:w="3724" w:type="pct"/>
            <w:gridSpan w:val="13"/>
            <w:vAlign w:val="center"/>
          </w:tcPr>
          <w:p w:rsidR="00801685" w:rsidRPr="00D75413" w:rsidRDefault="00D75413" w:rsidP="00D75413">
            <w:pPr>
              <w:keepNext/>
              <w:keepLines/>
              <w:widowControl/>
              <w:ind w:firstLine="0"/>
              <w:rPr>
                <w:sz w:val="22"/>
              </w:rPr>
            </w:pPr>
            <w:r w:rsidRPr="009D5D3F">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D75413" w:rsidRPr="00D75413" w:rsidTr="00952F3F">
        <w:trPr>
          <w:jc w:val="center"/>
        </w:trPr>
        <w:tc>
          <w:tcPr>
            <w:tcW w:w="210" w:type="pct"/>
            <w:gridSpan w:val="2"/>
            <w:vAlign w:val="center"/>
          </w:tcPr>
          <w:p w:rsidR="00D75413" w:rsidRPr="00D75413" w:rsidRDefault="00D75413" w:rsidP="00D75413">
            <w:pPr>
              <w:ind w:firstLine="0"/>
              <w:jc w:val="center"/>
              <w:rPr>
                <w:sz w:val="22"/>
              </w:rPr>
            </w:pPr>
            <w:bookmarkStart w:id="59" w:name="_Hlk167353353"/>
            <w:r w:rsidRPr="00D75413">
              <w:rPr>
                <w:sz w:val="22"/>
              </w:rPr>
              <w:t>13.0</w:t>
            </w:r>
          </w:p>
        </w:tc>
        <w:tc>
          <w:tcPr>
            <w:tcW w:w="1066" w:type="pct"/>
            <w:gridSpan w:val="2"/>
            <w:tcBorders>
              <w:right w:val="single" w:sz="4" w:space="0" w:color="auto"/>
            </w:tcBorders>
            <w:vAlign w:val="center"/>
          </w:tcPr>
          <w:p w:rsidR="00D75413" w:rsidRPr="00D75413" w:rsidRDefault="00D75413" w:rsidP="00D75413">
            <w:pPr>
              <w:ind w:firstLine="0"/>
              <w:jc w:val="left"/>
              <w:rPr>
                <w:b/>
                <w:bCs/>
                <w:sz w:val="22"/>
              </w:rPr>
            </w:pPr>
            <w:r w:rsidRPr="00D75413">
              <w:rPr>
                <w:b/>
                <w:bCs/>
                <w:sz w:val="22"/>
              </w:rPr>
              <w:t>Земельные участки общего назначения</w:t>
            </w:r>
          </w:p>
        </w:tc>
        <w:tc>
          <w:tcPr>
            <w:tcW w:w="3724" w:type="pct"/>
            <w:gridSpan w:val="13"/>
            <w:vAlign w:val="center"/>
          </w:tcPr>
          <w:p w:rsidR="00D75413" w:rsidRPr="00D75413" w:rsidRDefault="00D75413" w:rsidP="00D75413">
            <w:pPr>
              <w:keepNext/>
              <w:keepLines/>
              <w:widowControl/>
              <w:ind w:firstLine="0"/>
              <w:jc w:val="center"/>
              <w:rPr>
                <w:sz w:val="22"/>
              </w:rPr>
            </w:pPr>
            <w:r w:rsidRPr="00D75413">
              <w:rPr>
                <w:rFonts w:eastAsia="Times New Roman"/>
                <w:sz w:val="22"/>
                <w:lang w:eastAsia="ru-RU"/>
              </w:rPr>
              <w:t>Не подлежат установлению</w:t>
            </w:r>
          </w:p>
        </w:tc>
      </w:tr>
      <w:bookmarkEnd w:id="59"/>
      <w:tr w:rsidR="00952F3F" w:rsidRPr="00D75413" w:rsidTr="00952F3F">
        <w:trPr>
          <w:jc w:val="center"/>
        </w:trPr>
        <w:tc>
          <w:tcPr>
            <w:tcW w:w="210" w:type="pct"/>
            <w:gridSpan w:val="2"/>
            <w:vMerge w:val="restart"/>
            <w:vAlign w:val="center"/>
          </w:tcPr>
          <w:p w:rsidR="00D75413" w:rsidRPr="00D75413" w:rsidRDefault="00D75413" w:rsidP="00D75413">
            <w:pPr>
              <w:ind w:firstLine="0"/>
              <w:jc w:val="center"/>
              <w:rPr>
                <w:sz w:val="22"/>
              </w:rPr>
            </w:pPr>
            <w:r w:rsidRPr="00D75413">
              <w:rPr>
                <w:sz w:val="22"/>
              </w:rPr>
              <w:lastRenderedPageBreak/>
              <w:t>13.1</w:t>
            </w:r>
          </w:p>
        </w:tc>
        <w:tc>
          <w:tcPr>
            <w:tcW w:w="1066" w:type="pct"/>
            <w:gridSpan w:val="2"/>
            <w:vMerge w:val="restart"/>
            <w:tcBorders>
              <w:right w:val="single" w:sz="4" w:space="0" w:color="auto"/>
            </w:tcBorders>
            <w:vAlign w:val="center"/>
          </w:tcPr>
          <w:p w:rsidR="00D75413" w:rsidRPr="00D75413" w:rsidRDefault="00D75413" w:rsidP="00D75413">
            <w:pPr>
              <w:ind w:firstLine="0"/>
              <w:jc w:val="left"/>
              <w:rPr>
                <w:b/>
                <w:bCs/>
                <w:sz w:val="22"/>
              </w:rPr>
            </w:pPr>
            <w:r w:rsidRPr="00D75413">
              <w:rPr>
                <w:b/>
                <w:bCs/>
                <w:sz w:val="22"/>
              </w:rPr>
              <w:t>Ведение огородничества</w:t>
            </w:r>
          </w:p>
        </w:tc>
        <w:tc>
          <w:tcPr>
            <w:tcW w:w="549" w:type="pct"/>
            <w:tcBorders>
              <w:right w:val="single" w:sz="4" w:space="0" w:color="auto"/>
            </w:tcBorders>
            <w:vAlign w:val="center"/>
          </w:tcPr>
          <w:p w:rsidR="00D75413" w:rsidRPr="00D75413" w:rsidRDefault="00D75413" w:rsidP="00D75413">
            <w:pPr>
              <w:keepNext/>
              <w:keepLines/>
              <w:widowControl/>
              <w:ind w:firstLine="0"/>
              <w:jc w:val="center"/>
              <w:rPr>
                <w:rFonts w:eastAsia="Times New Roman"/>
                <w:sz w:val="22"/>
                <w:lang w:eastAsia="ru-RU"/>
              </w:rPr>
            </w:pPr>
            <w:r w:rsidRPr="00D75413">
              <w:rPr>
                <w:sz w:val="22"/>
              </w:rPr>
              <w:t>не подлежат установлению</w:t>
            </w:r>
          </w:p>
        </w:tc>
        <w:tc>
          <w:tcPr>
            <w:tcW w:w="493" w:type="pct"/>
            <w:tcBorders>
              <w:left w:val="single" w:sz="4" w:space="0" w:color="auto"/>
            </w:tcBorders>
            <w:vAlign w:val="center"/>
          </w:tcPr>
          <w:p w:rsidR="00D75413" w:rsidRPr="00D75413" w:rsidRDefault="00D75413" w:rsidP="00D75413">
            <w:pPr>
              <w:keepNext/>
              <w:keepLines/>
              <w:widowControl/>
              <w:ind w:firstLine="0"/>
              <w:jc w:val="center"/>
              <w:rPr>
                <w:rFonts w:eastAsia="Times New Roman"/>
                <w:sz w:val="22"/>
                <w:lang w:eastAsia="ru-RU"/>
              </w:rPr>
            </w:pPr>
            <w:r w:rsidRPr="00D75413">
              <w:rPr>
                <w:rFonts w:eastAsia="Times New Roman"/>
                <w:sz w:val="22"/>
                <w:lang w:eastAsia="ru-RU"/>
              </w:rPr>
              <w:t>600</w:t>
            </w:r>
          </w:p>
        </w:tc>
        <w:tc>
          <w:tcPr>
            <w:tcW w:w="548" w:type="pct"/>
            <w:gridSpan w:val="3"/>
            <w:tcBorders>
              <w:left w:val="single" w:sz="4" w:space="0" w:color="auto"/>
            </w:tcBorders>
            <w:vAlign w:val="center"/>
          </w:tcPr>
          <w:p w:rsidR="00D75413" w:rsidRPr="00D75413" w:rsidRDefault="00D75413" w:rsidP="00D75413">
            <w:pPr>
              <w:keepNext/>
              <w:keepLines/>
              <w:widowControl/>
              <w:ind w:firstLine="0"/>
              <w:jc w:val="center"/>
              <w:rPr>
                <w:sz w:val="22"/>
                <w:lang w:val="en-US"/>
              </w:rPr>
            </w:pPr>
            <w:r w:rsidRPr="00D75413">
              <w:rPr>
                <w:sz w:val="22"/>
                <w:lang w:val="en-US"/>
              </w:rPr>
              <w:t>1500</w:t>
            </w:r>
          </w:p>
        </w:tc>
        <w:tc>
          <w:tcPr>
            <w:tcW w:w="2134" w:type="pct"/>
            <w:gridSpan w:val="8"/>
            <w:vAlign w:val="center"/>
          </w:tcPr>
          <w:p w:rsidR="00D75413" w:rsidRPr="00D75413" w:rsidRDefault="00D75413" w:rsidP="00D75413">
            <w:pPr>
              <w:keepNext/>
              <w:keepLines/>
              <w:widowControl/>
              <w:ind w:firstLine="0"/>
              <w:jc w:val="center"/>
              <w:rPr>
                <w:sz w:val="22"/>
              </w:rPr>
            </w:pPr>
            <w:r w:rsidRPr="00D75413">
              <w:rPr>
                <w:rFonts w:eastAsia="Times New Roman"/>
                <w:sz w:val="22"/>
                <w:lang w:eastAsia="ru-RU"/>
              </w:rPr>
              <w:t>Не подлежат установлению*</w:t>
            </w:r>
          </w:p>
        </w:tc>
      </w:tr>
      <w:tr w:rsidR="00D75413" w:rsidRPr="00D75413" w:rsidTr="00952F3F">
        <w:trPr>
          <w:jc w:val="center"/>
        </w:trPr>
        <w:tc>
          <w:tcPr>
            <w:tcW w:w="210" w:type="pct"/>
            <w:gridSpan w:val="2"/>
            <w:vMerge/>
            <w:vAlign w:val="center"/>
          </w:tcPr>
          <w:p w:rsidR="00D75413" w:rsidRPr="00D75413" w:rsidRDefault="00D75413" w:rsidP="00D75413">
            <w:pPr>
              <w:ind w:firstLine="0"/>
              <w:jc w:val="center"/>
              <w:rPr>
                <w:sz w:val="22"/>
              </w:rPr>
            </w:pPr>
          </w:p>
        </w:tc>
        <w:tc>
          <w:tcPr>
            <w:tcW w:w="1066" w:type="pct"/>
            <w:gridSpan w:val="2"/>
            <w:vMerge/>
            <w:tcBorders>
              <w:right w:val="single" w:sz="4" w:space="0" w:color="auto"/>
            </w:tcBorders>
            <w:vAlign w:val="center"/>
          </w:tcPr>
          <w:p w:rsidR="00D75413" w:rsidRPr="00D75413" w:rsidRDefault="00D75413" w:rsidP="00D75413">
            <w:pPr>
              <w:ind w:firstLine="0"/>
              <w:jc w:val="left"/>
              <w:rPr>
                <w:b/>
                <w:bCs/>
                <w:sz w:val="22"/>
              </w:rPr>
            </w:pPr>
          </w:p>
        </w:tc>
        <w:tc>
          <w:tcPr>
            <w:tcW w:w="3724" w:type="pct"/>
            <w:gridSpan w:val="13"/>
            <w:vAlign w:val="center"/>
          </w:tcPr>
          <w:p w:rsidR="00D75413" w:rsidRPr="00D75413" w:rsidRDefault="00D75413" w:rsidP="00D75413">
            <w:pPr>
              <w:keepNext/>
              <w:keepLines/>
              <w:widowControl/>
              <w:ind w:left="6" w:firstLine="0"/>
              <w:jc w:val="left"/>
              <w:rPr>
                <w:sz w:val="22"/>
              </w:rPr>
            </w:pPr>
            <w:r w:rsidRPr="00D75413">
              <w:rPr>
                <w:sz w:val="22"/>
              </w:rPr>
              <w:t>*Данный вид использования не предполагает наличия объектов капитального строительства</w:t>
            </w:r>
          </w:p>
        </w:tc>
      </w:tr>
      <w:tr w:rsidR="00952F3F" w:rsidRPr="00D75413" w:rsidTr="00952F3F">
        <w:trPr>
          <w:jc w:val="center"/>
        </w:trPr>
        <w:tc>
          <w:tcPr>
            <w:tcW w:w="210" w:type="pct"/>
            <w:gridSpan w:val="2"/>
            <w:vAlign w:val="center"/>
          </w:tcPr>
          <w:p w:rsidR="00D75413" w:rsidRPr="00D75413" w:rsidRDefault="00D75413" w:rsidP="00D75413">
            <w:pPr>
              <w:ind w:firstLine="0"/>
              <w:jc w:val="center"/>
              <w:rPr>
                <w:sz w:val="22"/>
              </w:rPr>
            </w:pPr>
            <w:bookmarkStart w:id="60" w:name="_Hlk167351219"/>
            <w:r w:rsidRPr="00D75413">
              <w:rPr>
                <w:sz w:val="22"/>
              </w:rPr>
              <w:t>13.2</w:t>
            </w:r>
          </w:p>
        </w:tc>
        <w:tc>
          <w:tcPr>
            <w:tcW w:w="1066" w:type="pct"/>
            <w:gridSpan w:val="2"/>
            <w:tcBorders>
              <w:right w:val="single" w:sz="4" w:space="0" w:color="auto"/>
            </w:tcBorders>
            <w:vAlign w:val="center"/>
          </w:tcPr>
          <w:p w:rsidR="00D75413" w:rsidRPr="00D75413" w:rsidRDefault="00D75413" w:rsidP="00D75413">
            <w:pPr>
              <w:ind w:firstLine="0"/>
              <w:jc w:val="left"/>
              <w:rPr>
                <w:b/>
                <w:bCs/>
                <w:sz w:val="22"/>
              </w:rPr>
            </w:pPr>
            <w:r w:rsidRPr="00D75413">
              <w:rPr>
                <w:b/>
                <w:bCs/>
                <w:sz w:val="22"/>
              </w:rPr>
              <w:t>Ведение садоводства</w:t>
            </w:r>
          </w:p>
        </w:tc>
        <w:tc>
          <w:tcPr>
            <w:tcW w:w="549" w:type="pct"/>
            <w:tcBorders>
              <w:right w:val="single" w:sz="4" w:space="0" w:color="auto"/>
            </w:tcBorders>
            <w:vAlign w:val="center"/>
          </w:tcPr>
          <w:p w:rsidR="00D75413" w:rsidRPr="00D75413" w:rsidRDefault="00D75413" w:rsidP="00D75413">
            <w:pPr>
              <w:keepNext/>
              <w:keepLines/>
              <w:widowControl/>
              <w:ind w:firstLine="0"/>
              <w:jc w:val="center"/>
              <w:rPr>
                <w:rFonts w:eastAsia="Times New Roman"/>
                <w:sz w:val="22"/>
                <w:lang w:eastAsia="ru-RU"/>
              </w:rPr>
            </w:pPr>
            <w:r w:rsidRPr="00D75413">
              <w:rPr>
                <w:sz w:val="22"/>
              </w:rPr>
              <w:t>не подлежат установлению</w:t>
            </w:r>
          </w:p>
        </w:tc>
        <w:tc>
          <w:tcPr>
            <w:tcW w:w="493" w:type="pct"/>
            <w:tcBorders>
              <w:left w:val="single" w:sz="4" w:space="0" w:color="auto"/>
            </w:tcBorders>
            <w:vAlign w:val="center"/>
          </w:tcPr>
          <w:p w:rsidR="00D75413" w:rsidRPr="00D75413" w:rsidRDefault="00D75413" w:rsidP="00D75413">
            <w:pPr>
              <w:keepNext/>
              <w:keepLines/>
              <w:widowControl/>
              <w:ind w:firstLine="0"/>
              <w:jc w:val="center"/>
              <w:rPr>
                <w:rFonts w:eastAsia="Times New Roman"/>
                <w:sz w:val="22"/>
                <w:lang w:eastAsia="ru-RU"/>
              </w:rPr>
            </w:pPr>
            <w:r w:rsidRPr="00D75413">
              <w:rPr>
                <w:rFonts w:eastAsia="Times New Roman"/>
                <w:sz w:val="22"/>
                <w:lang w:eastAsia="ru-RU"/>
              </w:rPr>
              <w:t>600</w:t>
            </w:r>
          </w:p>
        </w:tc>
        <w:tc>
          <w:tcPr>
            <w:tcW w:w="548" w:type="pct"/>
            <w:gridSpan w:val="3"/>
            <w:tcBorders>
              <w:left w:val="single" w:sz="4" w:space="0" w:color="auto"/>
            </w:tcBorders>
            <w:vAlign w:val="center"/>
          </w:tcPr>
          <w:p w:rsidR="00D75413" w:rsidRPr="00D75413" w:rsidRDefault="00D75413" w:rsidP="00D75413">
            <w:pPr>
              <w:keepNext/>
              <w:keepLines/>
              <w:widowControl/>
              <w:ind w:firstLine="0"/>
              <w:jc w:val="center"/>
              <w:rPr>
                <w:sz w:val="22"/>
                <w:lang w:val="en-US"/>
              </w:rPr>
            </w:pPr>
            <w:r w:rsidRPr="00D75413">
              <w:rPr>
                <w:sz w:val="22"/>
                <w:lang w:val="en-US"/>
              </w:rPr>
              <w:t>1500</w:t>
            </w:r>
          </w:p>
        </w:tc>
        <w:tc>
          <w:tcPr>
            <w:tcW w:w="550" w:type="pct"/>
            <w:gridSpan w:val="2"/>
            <w:tcBorders>
              <w:right w:val="single" w:sz="4" w:space="0" w:color="auto"/>
            </w:tcBorders>
            <w:vAlign w:val="center"/>
          </w:tcPr>
          <w:p w:rsidR="00D75413" w:rsidRPr="00D75413" w:rsidRDefault="00D75413" w:rsidP="00D75413">
            <w:pPr>
              <w:ind w:firstLine="0"/>
              <w:jc w:val="center"/>
              <w:rPr>
                <w:rFonts w:eastAsia="Times New Roman"/>
                <w:sz w:val="22"/>
                <w:lang w:val="en-US" w:eastAsia="ru-RU"/>
              </w:rPr>
            </w:pPr>
            <w:r w:rsidRPr="00D75413">
              <w:rPr>
                <w:sz w:val="22"/>
                <w:lang w:val="en-US"/>
              </w:rPr>
              <w:t>3</w:t>
            </w:r>
          </w:p>
        </w:tc>
        <w:tc>
          <w:tcPr>
            <w:tcW w:w="497" w:type="pct"/>
            <w:gridSpan w:val="2"/>
            <w:tcBorders>
              <w:left w:val="single" w:sz="4" w:space="0" w:color="auto"/>
            </w:tcBorders>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3</w:t>
            </w:r>
          </w:p>
        </w:tc>
        <w:tc>
          <w:tcPr>
            <w:tcW w:w="527" w:type="pct"/>
            <w:gridSpan w:val="3"/>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3 этажа/20 м</w:t>
            </w:r>
          </w:p>
        </w:tc>
        <w:tc>
          <w:tcPr>
            <w:tcW w:w="560" w:type="pct"/>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60</w:t>
            </w:r>
          </w:p>
        </w:tc>
      </w:tr>
      <w:bookmarkEnd w:id="60"/>
      <w:tr w:rsidR="00D75413" w:rsidRPr="00D75413" w:rsidTr="00952F3F">
        <w:trPr>
          <w:jc w:val="center"/>
        </w:trPr>
        <w:tc>
          <w:tcPr>
            <w:tcW w:w="5000" w:type="pct"/>
            <w:gridSpan w:val="17"/>
          </w:tcPr>
          <w:p w:rsidR="00D75413" w:rsidRPr="00D75413" w:rsidRDefault="00D75413" w:rsidP="00D75413">
            <w:pPr>
              <w:jc w:val="center"/>
              <w:rPr>
                <w:b/>
                <w:sz w:val="22"/>
              </w:rPr>
            </w:pPr>
            <w:r w:rsidRPr="00D75413">
              <w:rPr>
                <w:b/>
                <w:sz w:val="22"/>
              </w:rPr>
              <w:t xml:space="preserve">ВСПОМОГАТЕЛЬНЫЕ ВИДЫ РАЗРЕШЕННОГО ИСПОЛЬЗОВАНИЯ ЗЕМЕЛЬНЫХ УЧАСТКОВ И ОБЪЕКТОВ КАПИТАЛЬНОГО СТРОИТЕЛЬСТВА </w:t>
            </w:r>
          </w:p>
        </w:tc>
      </w:tr>
      <w:tr w:rsidR="00D75413" w:rsidRPr="00D75413" w:rsidTr="00952F3F">
        <w:trPr>
          <w:jc w:val="center"/>
        </w:trPr>
        <w:tc>
          <w:tcPr>
            <w:tcW w:w="5000" w:type="pct"/>
            <w:gridSpan w:val="17"/>
          </w:tcPr>
          <w:p w:rsidR="00D75413" w:rsidRPr="00D75413" w:rsidRDefault="00D75413" w:rsidP="00D75413">
            <w:pPr>
              <w:jc w:val="center"/>
              <w:rPr>
                <w:bCs/>
                <w:sz w:val="22"/>
              </w:rPr>
            </w:pPr>
            <w:r w:rsidRPr="00D75413">
              <w:rPr>
                <w:bCs/>
                <w:sz w:val="22"/>
              </w:rPr>
              <w:t>Виды разрешенного использования не установлены</w:t>
            </w:r>
          </w:p>
        </w:tc>
      </w:tr>
      <w:tr w:rsidR="00D75413" w:rsidRPr="00D75413" w:rsidTr="00952F3F">
        <w:trPr>
          <w:jc w:val="center"/>
        </w:trPr>
        <w:tc>
          <w:tcPr>
            <w:tcW w:w="5000" w:type="pct"/>
            <w:gridSpan w:val="17"/>
          </w:tcPr>
          <w:p w:rsidR="00D75413" w:rsidRPr="00D75413" w:rsidRDefault="00D75413" w:rsidP="00D75413">
            <w:pPr>
              <w:ind w:firstLine="0"/>
              <w:jc w:val="center"/>
              <w:rPr>
                <w:b/>
                <w:sz w:val="22"/>
              </w:rPr>
            </w:pPr>
            <w:r w:rsidRPr="00D75413">
              <w:rPr>
                <w:rFonts w:eastAsia="Times New Roman"/>
                <w:b/>
                <w:bCs/>
                <w:sz w:val="22"/>
                <w:lang w:eastAsia="ru-RU"/>
              </w:rPr>
              <w:t>УСЛОВНО РАЗРЕШЕННЫЕ ВИДЫ ИСПОЛЬЗОВАНИЯ ЗЕМЕЛЬНЫХ УЧАСТКОВ И ОБЪЕКТОВ КАПИТАЛЬНОГО СТРОИТЕЛЬСТВА</w:t>
            </w:r>
          </w:p>
        </w:tc>
      </w:tr>
      <w:tr w:rsidR="00952F3F" w:rsidRPr="00D75413" w:rsidTr="00952F3F">
        <w:trPr>
          <w:jc w:val="center"/>
        </w:trPr>
        <w:tc>
          <w:tcPr>
            <w:tcW w:w="210" w:type="pct"/>
            <w:gridSpan w:val="2"/>
            <w:vAlign w:val="center"/>
          </w:tcPr>
          <w:p w:rsidR="00D75413" w:rsidRPr="00D75413" w:rsidRDefault="00D75413" w:rsidP="00D75413">
            <w:pPr>
              <w:ind w:firstLine="0"/>
              <w:jc w:val="center"/>
              <w:rPr>
                <w:sz w:val="22"/>
              </w:rPr>
            </w:pPr>
            <w:r w:rsidRPr="00D75413">
              <w:rPr>
                <w:sz w:val="22"/>
              </w:rPr>
              <w:t>4.1</w:t>
            </w:r>
          </w:p>
        </w:tc>
        <w:tc>
          <w:tcPr>
            <w:tcW w:w="1066" w:type="pct"/>
            <w:gridSpan w:val="2"/>
            <w:tcBorders>
              <w:right w:val="single" w:sz="4" w:space="0" w:color="auto"/>
            </w:tcBorders>
            <w:vAlign w:val="center"/>
          </w:tcPr>
          <w:p w:rsidR="00D75413" w:rsidRPr="00D75413" w:rsidRDefault="00D75413" w:rsidP="00D75413">
            <w:pPr>
              <w:ind w:firstLine="0"/>
              <w:jc w:val="left"/>
              <w:rPr>
                <w:b/>
                <w:bCs/>
                <w:sz w:val="22"/>
              </w:rPr>
            </w:pPr>
            <w:r w:rsidRPr="00D75413">
              <w:rPr>
                <w:b/>
                <w:bCs/>
                <w:sz w:val="22"/>
              </w:rPr>
              <w:t>Деловое управление</w:t>
            </w:r>
          </w:p>
        </w:tc>
        <w:tc>
          <w:tcPr>
            <w:tcW w:w="549" w:type="pct"/>
            <w:tcBorders>
              <w:right w:val="single" w:sz="4" w:space="0" w:color="auto"/>
            </w:tcBorders>
            <w:vAlign w:val="center"/>
          </w:tcPr>
          <w:p w:rsidR="00D75413" w:rsidRPr="00D75413" w:rsidRDefault="00D75413" w:rsidP="00D75413">
            <w:pPr>
              <w:keepNext/>
              <w:keepLines/>
              <w:widowControl/>
              <w:ind w:firstLine="0"/>
              <w:jc w:val="center"/>
              <w:rPr>
                <w:rFonts w:eastAsia="Times New Roman"/>
                <w:sz w:val="22"/>
                <w:lang w:eastAsia="ru-RU"/>
              </w:rPr>
            </w:pPr>
            <w:r w:rsidRPr="00D75413">
              <w:rPr>
                <w:sz w:val="22"/>
              </w:rPr>
              <w:t>не подлежат установлению</w:t>
            </w:r>
          </w:p>
        </w:tc>
        <w:tc>
          <w:tcPr>
            <w:tcW w:w="493" w:type="pct"/>
            <w:tcBorders>
              <w:left w:val="single" w:sz="4" w:space="0" w:color="auto"/>
            </w:tcBorders>
            <w:vAlign w:val="center"/>
          </w:tcPr>
          <w:p w:rsidR="00D75413" w:rsidRPr="00D75413" w:rsidRDefault="002C3DAF" w:rsidP="00D75413">
            <w:pPr>
              <w:keepNext/>
              <w:keepLines/>
              <w:widowControl/>
              <w:ind w:firstLine="0"/>
              <w:jc w:val="center"/>
              <w:rPr>
                <w:rFonts w:eastAsia="Times New Roman"/>
                <w:sz w:val="22"/>
                <w:lang w:val="en-US" w:eastAsia="ru-RU"/>
              </w:rPr>
            </w:pPr>
            <w:r>
              <w:rPr>
                <w:rFonts w:eastAsia="Times New Roman"/>
                <w:sz w:val="22"/>
                <w:lang w:eastAsia="ru-RU"/>
              </w:rPr>
              <w:t>200</w:t>
            </w:r>
          </w:p>
        </w:tc>
        <w:tc>
          <w:tcPr>
            <w:tcW w:w="548" w:type="pct"/>
            <w:gridSpan w:val="3"/>
            <w:tcBorders>
              <w:left w:val="single" w:sz="4" w:space="0" w:color="auto"/>
            </w:tcBorders>
            <w:vAlign w:val="center"/>
          </w:tcPr>
          <w:p w:rsidR="00D75413" w:rsidRPr="00D75413" w:rsidRDefault="002C3DAF" w:rsidP="00D75413">
            <w:pPr>
              <w:keepNext/>
              <w:keepLines/>
              <w:widowControl/>
              <w:ind w:firstLine="0"/>
              <w:jc w:val="center"/>
              <w:rPr>
                <w:sz w:val="22"/>
              </w:rPr>
            </w:pPr>
            <w:r>
              <w:rPr>
                <w:sz w:val="22"/>
              </w:rPr>
              <w:t>3</w:t>
            </w:r>
            <w:r w:rsidR="00D75413" w:rsidRPr="00D75413">
              <w:rPr>
                <w:sz w:val="22"/>
              </w:rPr>
              <w:t>000</w:t>
            </w:r>
          </w:p>
        </w:tc>
        <w:tc>
          <w:tcPr>
            <w:tcW w:w="559" w:type="pct"/>
            <w:gridSpan w:val="3"/>
            <w:vAlign w:val="center"/>
          </w:tcPr>
          <w:p w:rsidR="00D75413" w:rsidRPr="00D75413" w:rsidRDefault="00D75413" w:rsidP="00D75413">
            <w:pPr>
              <w:ind w:firstLine="0"/>
              <w:jc w:val="center"/>
              <w:rPr>
                <w:rFonts w:eastAsia="Times New Roman"/>
                <w:sz w:val="22"/>
                <w:lang w:val="en-US" w:eastAsia="ru-RU"/>
              </w:rPr>
            </w:pPr>
            <w:r w:rsidRPr="00D75413">
              <w:rPr>
                <w:sz w:val="22"/>
                <w:lang w:val="en-US"/>
              </w:rPr>
              <w:t>3</w:t>
            </w:r>
          </w:p>
        </w:tc>
        <w:tc>
          <w:tcPr>
            <w:tcW w:w="488" w:type="pct"/>
            <w:vAlign w:val="center"/>
          </w:tcPr>
          <w:p w:rsidR="00D75413" w:rsidRPr="00D75413" w:rsidRDefault="00D75413" w:rsidP="00D75413">
            <w:pPr>
              <w:ind w:firstLine="0"/>
              <w:jc w:val="center"/>
              <w:rPr>
                <w:rFonts w:eastAsia="Times New Roman"/>
                <w:sz w:val="22"/>
                <w:lang w:val="en-US" w:eastAsia="ru-RU"/>
              </w:rPr>
            </w:pPr>
            <w:r w:rsidRPr="00D75413">
              <w:rPr>
                <w:rFonts w:eastAsia="Times New Roman"/>
                <w:sz w:val="22"/>
                <w:lang w:val="en-US" w:eastAsia="ru-RU"/>
              </w:rPr>
              <w:t>3</w:t>
            </w:r>
          </w:p>
        </w:tc>
        <w:tc>
          <w:tcPr>
            <w:tcW w:w="527" w:type="pct"/>
            <w:gridSpan w:val="3"/>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2 этажа/12 м</w:t>
            </w:r>
          </w:p>
        </w:tc>
        <w:tc>
          <w:tcPr>
            <w:tcW w:w="560" w:type="pct"/>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70</w:t>
            </w:r>
          </w:p>
        </w:tc>
      </w:tr>
      <w:tr w:rsidR="00952F3F" w:rsidRPr="00D75413" w:rsidTr="00952F3F">
        <w:trPr>
          <w:jc w:val="center"/>
        </w:trPr>
        <w:tc>
          <w:tcPr>
            <w:tcW w:w="210" w:type="pct"/>
            <w:gridSpan w:val="2"/>
            <w:vAlign w:val="center"/>
          </w:tcPr>
          <w:p w:rsidR="00D75413" w:rsidRPr="00D75413" w:rsidRDefault="00D75413" w:rsidP="00D75413">
            <w:pPr>
              <w:ind w:firstLine="0"/>
              <w:jc w:val="center"/>
              <w:rPr>
                <w:sz w:val="22"/>
              </w:rPr>
            </w:pPr>
            <w:r w:rsidRPr="00D75413">
              <w:rPr>
                <w:sz w:val="22"/>
              </w:rPr>
              <w:t>4.4</w:t>
            </w:r>
          </w:p>
        </w:tc>
        <w:tc>
          <w:tcPr>
            <w:tcW w:w="1066" w:type="pct"/>
            <w:gridSpan w:val="2"/>
            <w:tcBorders>
              <w:right w:val="single" w:sz="4" w:space="0" w:color="auto"/>
            </w:tcBorders>
            <w:vAlign w:val="center"/>
          </w:tcPr>
          <w:p w:rsidR="00D75413" w:rsidRPr="00D75413" w:rsidRDefault="00D75413" w:rsidP="00D75413">
            <w:pPr>
              <w:ind w:firstLine="0"/>
              <w:jc w:val="left"/>
              <w:rPr>
                <w:b/>
                <w:bCs/>
                <w:sz w:val="22"/>
              </w:rPr>
            </w:pPr>
            <w:r w:rsidRPr="00D75413">
              <w:rPr>
                <w:b/>
                <w:bCs/>
                <w:sz w:val="22"/>
              </w:rPr>
              <w:t>Магазины</w:t>
            </w:r>
          </w:p>
        </w:tc>
        <w:tc>
          <w:tcPr>
            <w:tcW w:w="549" w:type="pct"/>
            <w:tcBorders>
              <w:right w:val="single" w:sz="4" w:space="0" w:color="auto"/>
            </w:tcBorders>
            <w:vAlign w:val="center"/>
          </w:tcPr>
          <w:p w:rsidR="00D75413" w:rsidRPr="00D75413" w:rsidRDefault="00D75413" w:rsidP="00D75413">
            <w:pPr>
              <w:keepNext/>
              <w:keepLines/>
              <w:widowControl/>
              <w:ind w:firstLine="0"/>
              <w:jc w:val="center"/>
              <w:rPr>
                <w:rFonts w:eastAsia="Times New Roman"/>
                <w:sz w:val="22"/>
                <w:lang w:eastAsia="ru-RU"/>
              </w:rPr>
            </w:pPr>
            <w:r w:rsidRPr="00D75413">
              <w:rPr>
                <w:sz w:val="22"/>
              </w:rPr>
              <w:t>не подлежат установлению</w:t>
            </w:r>
          </w:p>
        </w:tc>
        <w:tc>
          <w:tcPr>
            <w:tcW w:w="493" w:type="pct"/>
            <w:tcBorders>
              <w:left w:val="single" w:sz="4" w:space="0" w:color="auto"/>
            </w:tcBorders>
            <w:vAlign w:val="center"/>
          </w:tcPr>
          <w:p w:rsidR="00D75413" w:rsidRPr="00D75413" w:rsidRDefault="00D75413" w:rsidP="00D75413">
            <w:pPr>
              <w:keepNext/>
              <w:keepLines/>
              <w:widowControl/>
              <w:ind w:firstLine="0"/>
              <w:jc w:val="center"/>
              <w:rPr>
                <w:rFonts w:eastAsia="Times New Roman"/>
                <w:sz w:val="22"/>
                <w:lang w:val="en-US" w:eastAsia="ru-RU"/>
              </w:rPr>
            </w:pPr>
            <w:r>
              <w:rPr>
                <w:rFonts w:eastAsia="Times New Roman"/>
                <w:sz w:val="22"/>
                <w:lang w:eastAsia="ru-RU"/>
              </w:rPr>
              <w:t>200</w:t>
            </w:r>
          </w:p>
        </w:tc>
        <w:tc>
          <w:tcPr>
            <w:tcW w:w="548" w:type="pct"/>
            <w:gridSpan w:val="3"/>
            <w:tcBorders>
              <w:left w:val="single" w:sz="4" w:space="0" w:color="auto"/>
            </w:tcBorders>
            <w:vAlign w:val="center"/>
          </w:tcPr>
          <w:p w:rsidR="00D75413" w:rsidRPr="00D75413" w:rsidRDefault="002C3DAF" w:rsidP="00D75413">
            <w:pPr>
              <w:keepNext/>
              <w:keepLines/>
              <w:widowControl/>
              <w:ind w:firstLine="0"/>
              <w:jc w:val="center"/>
              <w:rPr>
                <w:sz w:val="22"/>
              </w:rPr>
            </w:pPr>
            <w:r>
              <w:rPr>
                <w:sz w:val="22"/>
              </w:rPr>
              <w:t>3</w:t>
            </w:r>
            <w:r w:rsidR="00D75413" w:rsidRPr="00D75413">
              <w:rPr>
                <w:sz w:val="22"/>
              </w:rPr>
              <w:t>000</w:t>
            </w:r>
          </w:p>
        </w:tc>
        <w:tc>
          <w:tcPr>
            <w:tcW w:w="559" w:type="pct"/>
            <w:gridSpan w:val="3"/>
            <w:vAlign w:val="center"/>
          </w:tcPr>
          <w:p w:rsidR="00D75413" w:rsidRPr="00D75413" w:rsidRDefault="00D75413" w:rsidP="00D75413">
            <w:pPr>
              <w:ind w:firstLine="0"/>
              <w:jc w:val="center"/>
              <w:rPr>
                <w:rFonts w:eastAsia="Times New Roman"/>
                <w:sz w:val="22"/>
                <w:lang w:val="en-US" w:eastAsia="ru-RU"/>
              </w:rPr>
            </w:pPr>
            <w:r w:rsidRPr="00D75413">
              <w:rPr>
                <w:sz w:val="22"/>
                <w:lang w:val="en-US"/>
              </w:rPr>
              <w:t>3</w:t>
            </w:r>
          </w:p>
        </w:tc>
        <w:tc>
          <w:tcPr>
            <w:tcW w:w="488" w:type="pct"/>
            <w:vAlign w:val="center"/>
          </w:tcPr>
          <w:p w:rsidR="00D75413" w:rsidRPr="00D75413" w:rsidRDefault="00D75413" w:rsidP="00D75413">
            <w:pPr>
              <w:ind w:firstLine="0"/>
              <w:jc w:val="center"/>
              <w:rPr>
                <w:rFonts w:eastAsia="Times New Roman"/>
                <w:sz w:val="22"/>
                <w:lang w:val="en-US" w:eastAsia="ru-RU"/>
              </w:rPr>
            </w:pPr>
            <w:r w:rsidRPr="00D75413">
              <w:rPr>
                <w:rFonts w:eastAsia="Times New Roman"/>
                <w:sz w:val="22"/>
                <w:lang w:val="en-US" w:eastAsia="ru-RU"/>
              </w:rPr>
              <w:t>3</w:t>
            </w:r>
          </w:p>
        </w:tc>
        <w:tc>
          <w:tcPr>
            <w:tcW w:w="527" w:type="pct"/>
            <w:gridSpan w:val="3"/>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2 этажа/12 м</w:t>
            </w:r>
          </w:p>
        </w:tc>
        <w:tc>
          <w:tcPr>
            <w:tcW w:w="560" w:type="pct"/>
            <w:vAlign w:val="center"/>
          </w:tcPr>
          <w:p w:rsidR="00D75413" w:rsidRPr="00D75413" w:rsidRDefault="00D75413" w:rsidP="00D75413">
            <w:pPr>
              <w:ind w:firstLine="0"/>
              <w:jc w:val="center"/>
              <w:rPr>
                <w:rFonts w:eastAsia="Times New Roman"/>
                <w:sz w:val="22"/>
                <w:lang w:eastAsia="ru-RU"/>
              </w:rPr>
            </w:pPr>
            <w:r w:rsidRPr="00D75413">
              <w:rPr>
                <w:rFonts w:eastAsia="Times New Roman"/>
                <w:sz w:val="22"/>
                <w:lang w:eastAsia="ru-RU"/>
              </w:rPr>
              <w:t>70</w:t>
            </w:r>
          </w:p>
        </w:tc>
      </w:tr>
      <w:tr w:rsidR="00D75413" w:rsidRPr="00D75413" w:rsidTr="00952F3F">
        <w:trPr>
          <w:jc w:val="center"/>
        </w:trPr>
        <w:tc>
          <w:tcPr>
            <w:tcW w:w="5000" w:type="pct"/>
            <w:gridSpan w:val="17"/>
          </w:tcPr>
          <w:p w:rsidR="00D75413" w:rsidRPr="00D75413" w:rsidRDefault="00D75413" w:rsidP="00D75413">
            <w:pPr>
              <w:rPr>
                <w:b/>
                <w:sz w:val="22"/>
              </w:rPr>
            </w:pPr>
            <w:r w:rsidRPr="00D75413">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 зона санитарной охраны источников водоснабжения, третья зона округов санитарной и горно-санитарной охраны</w:t>
            </w:r>
          </w:p>
        </w:tc>
      </w:tr>
      <w:bookmarkEnd w:id="58"/>
    </w:tbl>
    <w:p w:rsidR="001F4BFF" w:rsidRDefault="001F4BFF" w:rsidP="00F97F66">
      <w:pPr>
        <w:ind w:firstLine="0"/>
      </w:pPr>
      <w:r w:rsidRPr="00396069">
        <w:br w:type="page"/>
      </w:r>
    </w:p>
    <w:p w:rsidR="00A51D47" w:rsidRDefault="00A51D47" w:rsidP="001F4BFF">
      <w:pPr>
        <w:sectPr w:rsidR="00A51D47" w:rsidSect="00C451AC">
          <w:pgSz w:w="16840" w:h="11907" w:orient="landscape" w:code="9"/>
          <w:pgMar w:top="567" w:right="284" w:bottom="567" w:left="284" w:header="397" w:footer="556" w:gutter="0"/>
          <w:cols w:space="708"/>
          <w:titlePg/>
          <w:docGrid w:linePitch="360"/>
        </w:sectPr>
      </w:pPr>
    </w:p>
    <w:p w:rsidR="00A51D47" w:rsidRPr="004C08FA" w:rsidRDefault="00A51D47" w:rsidP="002C3DAF">
      <w:pPr>
        <w:spacing w:after="240"/>
        <w:jc w:val="center"/>
        <w:rPr>
          <w:b/>
          <w:bCs/>
          <w:sz w:val="28"/>
          <w:szCs w:val="28"/>
        </w:rPr>
      </w:pPr>
      <w:r w:rsidRPr="004C08FA">
        <w:rPr>
          <w:b/>
          <w:bCs/>
          <w:sz w:val="28"/>
          <w:szCs w:val="28"/>
        </w:rPr>
        <w:lastRenderedPageBreak/>
        <w:t>СХ-2.2 «Зона садоводства, огородничества»</w:t>
      </w:r>
    </w:p>
    <w:tbl>
      <w:tblPr>
        <w:tblW w:w="47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
        <w:gridCol w:w="3221"/>
        <w:gridCol w:w="6"/>
        <w:gridCol w:w="1670"/>
        <w:gridCol w:w="1551"/>
        <w:gridCol w:w="1695"/>
        <w:gridCol w:w="1688"/>
        <w:gridCol w:w="1691"/>
        <w:gridCol w:w="1586"/>
        <w:gridCol w:w="35"/>
        <w:gridCol w:w="1648"/>
      </w:tblGrid>
      <w:tr w:rsidR="002C3DAF" w:rsidRPr="002C3DAF" w:rsidTr="002C3DAF">
        <w:trPr>
          <w:trHeight w:val="267"/>
          <w:jc w:val="center"/>
        </w:trPr>
        <w:tc>
          <w:tcPr>
            <w:tcW w:w="5000" w:type="pct"/>
            <w:gridSpan w:val="11"/>
            <w:tcBorders>
              <w:top w:val="single" w:sz="4" w:space="0" w:color="000000"/>
            </w:tcBorders>
          </w:tcPr>
          <w:p w:rsidR="002C3DAF" w:rsidRPr="002C3DAF" w:rsidRDefault="002C3DAF" w:rsidP="00D34572">
            <w:pPr>
              <w:jc w:val="right"/>
              <w:rPr>
                <w:b/>
                <w:sz w:val="22"/>
              </w:rPr>
            </w:pPr>
            <w:r w:rsidRPr="002C3DAF">
              <w:rPr>
                <w:b/>
                <w:sz w:val="22"/>
              </w:rPr>
              <w:t>Таблица 10</w:t>
            </w:r>
          </w:p>
        </w:tc>
      </w:tr>
      <w:tr w:rsidR="002C3DAF" w:rsidRPr="002C3DAF" w:rsidTr="002C3DAF">
        <w:trPr>
          <w:trHeight w:val="340"/>
          <w:jc w:val="center"/>
        </w:trPr>
        <w:tc>
          <w:tcPr>
            <w:tcW w:w="252" w:type="pct"/>
            <w:vMerge w:val="restart"/>
            <w:tcBorders>
              <w:top w:val="single" w:sz="4" w:space="0" w:color="000000"/>
            </w:tcBorders>
            <w:vAlign w:val="center"/>
          </w:tcPr>
          <w:p w:rsidR="002C3DAF" w:rsidRPr="002C3DAF" w:rsidRDefault="002C3DAF" w:rsidP="00D34572">
            <w:pPr>
              <w:ind w:firstLine="0"/>
              <w:jc w:val="center"/>
              <w:rPr>
                <w:sz w:val="22"/>
              </w:rPr>
            </w:pPr>
            <w:r w:rsidRPr="002C3DAF">
              <w:rPr>
                <w:sz w:val="22"/>
              </w:rPr>
              <w:t>Код</w:t>
            </w:r>
          </w:p>
        </w:tc>
        <w:tc>
          <w:tcPr>
            <w:tcW w:w="1036" w:type="pct"/>
            <w:gridSpan w:val="2"/>
            <w:vMerge w:val="restart"/>
            <w:tcBorders>
              <w:top w:val="single" w:sz="4" w:space="0" w:color="000000"/>
              <w:right w:val="single" w:sz="4" w:space="0" w:color="auto"/>
            </w:tcBorders>
            <w:vAlign w:val="center"/>
          </w:tcPr>
          <w:p w:rsidR="002C3DAF" w:rsidRPr="002C3DAF" w:rsidRDefault="002C3DAF" w:rsidP="00D34572">
            <w:pPr>
              <w:ind w:firstLine="0"/>
              <w:jc w:val="center"/>
              <w:rPr>
                <w:sz w:val="22"/>
              </w:rPr>
            </w:pPr>
            <w:r w:rsidRPr="002C3DAF">
              <w:rPr>
                <w:sz w:val="22"/>
              </w:rPr>
              <w:t>Виды разрешенного использования земельных участков</w:t>
            </w:r>
          </w:p>
        </w:tc>
        <w:tc>
          <w:tcPr>
            <w:tcW w:w="1578" w:type="pct"/>
            <w:gridSpan w:val="3"/>
            <w:tcBorders>
              <w:top w:val="single" w:sz="4" w:space="0" w:color="000000"/>
            </w:tcBorders>
          </w:tcPr>
          <w:p w:rsidR="002C3DAF" w:rsidRPr="002C3DAF" w:rsidRDefault="002C3DAF" w:rsidP="00D34572">
            <w:pPr>
              <w:ind w:firstLine="5"/>
              <w:jc w:val="center"/>
              <w:rPr>
                <w:sz w:val="22"/>
              </w:rPr>
            </w:pPr>
            <w:r w:rsidRPr="002C3DAF">
              <w:rPr>
                <w:sz w:val="22"/>
              </w:rPr>
              <w:t>Предельные (минимальные и (или) максимальные) размеры земельных участков, в том числе их площадь</w:t>
            </w:r>
          </w:p>
        </w:tc>
        <w:tc>
          <w:tcPr>
            <w:tcW w:w="1085" w:type="pct"/>
            <w:gridSpan w:val="2"/>
            <w:vMerge w:val="restart"/>
            <w:tcBorders>
              <w:top w:val="single" w:sz="4" w:space="0" w:color="000000"/>
            </w:tcBorders>
            <w:vAlign w:val="center"/>
          </w:tcPr>
          <w:p w:rsidR="002C3DAF" w:rsidRPr="002C3DAF" w:rsidRDefault="002C3DAF" w:rsidP="00D34572">
            <w:pPr>
              <w:ind w:firstLine="0"/>
              <w:jc w:val="center"/>
              <w:rPr>
                <w:sz w:val="22"/>
              </w:rPr>
            </w:pPr>
            <w:r w:rsidRPr="002C3DA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09" w:type="pct"/>
            <w:vMerge w:val="restart"/>
            <w:tcBorders>
              <w:top w:val="single" w:sz="4" w:space="0" w:color="000000"/>
            </w:tcBorders>
            <w:vAlign w:val="center"/>
          </w:tcPr>
          <w:p w:rsidR="002C3DAF" w:rsidRPr="002C3DAF" w:rsidRDefault="002C3DAF" w:rsidP="00D34572">
            <w:pPr>
              <w:ind w:firstLine="0"/>
              <w:jc w:val="center"/>
              <w:rPr>
                <w:sz w:val="22"/>
              </w:rPr>
            </w:pPr>
            <w:r w:rsidRPr="002C3DAF">
              <w:rPr>
                <w:sz w:val="22"/>
              </w:rPr>
              <w:t>Предельное количество этажей и/или предельная высота, этаж/м</w:t>
            </w:r>
          </w:p>
        </w:tc>
        <w:tc>
          <w:tcPr>
            <w:tcW w:w="540" w:type="pct"/>
            <w:gridSpan w:val="2"/>
            <w:vMerge w:val="restart"/>
            <w:tcBorders>
              <w:top w:val="single" w:sz="4" w:space="0" w:color="000000"/>
            </w:tcBorders>
            <w:vAlign w:val="center"/>
          </w:tcPr>
          <w:p w:rsidR="002C3DAF" w:rsidRPr="002C3DAF" w:rsidRDefault="002C3DAF" w:rsidP="00D34572">
            <w:pPr>
              <w:ind w:firstLine="0"/>
              <w:jc w:val="center"/>
              <w:rPr>
                <w:sz w:val="22"/>
              </w:rPr>
            </w:pPr>
            <w:r w:rsidRPr="002C3DAF">
              <w:rPr>
                <w:sz w:val="22"/>
                <w:lang w:eastAsia="ru-RU"/>
              </w:rPr>
              <w:t>Максимальный процент застройки в границах земельного участка, %</w:t>
            </w:r>
          </w:p>
        </w:tc>
      </w:tr>
      <w:tr w:rsidR="002C3DAF" w:rsidRPr="002C3DAF" w:rsidTr="002C3DAF">
        <w:trPr>
          <w:trHeight w:val="567"/>
          <w:jc w:val="center"/>
        </w:trPr>
        <w:tc>
          <w:tcPr>
            <w:tcW w:w="252" w:type="pct"/>
            <w:vMerge/>
          </w:tcPr>
          <w:p w:rsidR="002C3DAF" w:rsidRPr="002C3DAF" w:rsidRDefault="002C3DAF" w:rsidP="00D34572">
            <w:pPr>
              <w:jc w:val="center"/>
              <w:rPr>
                <w:sz w:val="22"/>
              </w:rPr>
            </w:pPr>
          </w:p>
        </w:tc>
        <w:tc>
          <w:tcPr>
            <w:tcW w:w="1036" w:type="pct"/>
            <w:gridSpan w:val="2"/>
            <w:vMerge/>
            <w:tcBorders>
              <w:right w:val="single" w:sz="4" w:space="0" w:color="auto"/>
            </w:tcBorders>
          </w:tcPr>
          <w:p w:rsidR="002C3DAF" w:rsidRPr="002C3DAF" w:rsidRDefault="002C3DAF" w:rsidP="00D34572">
            <w:pPr>
              <w:jc w:val="center"/>
              <w:rPr>
                <w:sz w:val="22"/>
              </w:rPr>
            </w:pPr>
          </w:p>
        </w:tc>
        <w:tc>
          <w:tcPr>
            <w:tcW w:w="536" w:type="pct"/>
            <w:vMerge w:val="restart"/>
            <w:tcBorders>
              <w:right w:val="single" w:sz="4" w:space="0" w:color="auto"/>
            </w:tcBorders>
            <w:vAlign w:val="center"/>
          </w:tcPr>
          <w:p w:rsidR="002C3DAF" w:rsidRPr="002C3DAF" w:rsidRDefault="002C3DAF" w:rsidP="00D34572">
            <w:pPr>
              <w:ind w:firstLine="0"/>
              <w:jc w:val="center"/>
              <w:rPr>
                <w:sz w:val="22"/>
              </w:rPr>
            </w:pPr>
            <w:r w:rsidRPr="002C3DAF">
              <w:rPr>
                <w:sz w:val="22"/>
              </w:rPr>
              <w:t>размеры земельных участков</w:t>
            </w:r>
          </w:p>
        </w:tc>
        <w:tc>
          <w:tcPr>
            <w:tcW w:w="498" w:type="pct"/>
            <w:vMerge w:val="restart"/>
            <w:tcBorders>
              <w:left w:val="single" w:sz="4" w:space="0" w:color="auto"/>
            </w:tcBorders>
            <w:vAlign w:val="center"/>
          </w:tcPr>
          <w:p w:rsidR="002C3DAF" w:rsidRPr="002C3DAF" w:rsidRDefault="002C3DAF" w:rsidP="00D34572">
            <w:pPr>
              <w:ind w:firstLine="0"/>
              <w:jc w:val="center"/>
              <w:rPr>
                <w:sz w:val="22"/>
              </w:rPr>
            </w:pPr>
            <w:r w:rsidRPr="002C3DAF">
              <w:rPr>
                <w:sz w:val="22"/>
              </w:rPr>
              <w:t>минимальная площадь земельных участков, м²</w:t>
            </w:r>
          </w:p>
        </w:tc>
        <w:tc>
          <w:tcPr>
            <w:tcW w:w="544" w:type="pct"/>
            <w:vMerge w:val="restart"/>
            <w:vAlign w:val="center"/>
          </w:tcPr>
          <w:p w:rsidR="002C3DAF" w:rsidRPr="002C3DAF" w:rsidRDefault="002C3DAF" w:rsidP="00D34572">
            <w:pPr>
              <w:ind w:firstLine="0"/>
              <w:jc w:val="center"/>
              <w:rPr>
                <w:sz w:val="22"/>
              </w:rPr>
            </w:pPr>
            <w:r w:rsidRPr="002C3DAF">
              <w:rPr>
                <w:sz w:val="22"/>
              </w:rPr>
              <w:t>максимальная площадь земельных участков, м²</w:t>
            </w:r>
          </w:p>
        </w:tc>
        <w:tc>
          <w:tcPr>
            <w:tcW w:w="1085" w:type="pct"/>
            <w:gridSpan w:val="2"/>
            <w:vMerge/>
            <w:tcBorders>
              <w:bottom w:val="single" w:sz="4" w:space="0" w:color="auto"/>
            </w:tcBorders>
            <w:vAlign w:val="center"/>
          </w:tcPr>
          <w:p w:rsidR="002C3DAF" w:rsidRPr="002C3DAF" w:rsidRDefault="002C3DAF" w:rsidP="00D34572">
            <w:pPr>
              <w:ind w:firstLine="0"/>
              <w:jc w:val="center"/>
              <w:rPr>
                <w:sz w:val="22"/>
              </w:rPr>
            </w:pPr>
          </w:p>
        </w:tc>
        <w:tc>
          <w:tcPr>
            <w:tcW w:w="509" w:type="pct"/>
            <w:vMerge/>
          </w:tcPr>
          <w:p w:rsidR="002C3DAF" w:rsidRPr="002C3DAF" w:rsidRDefault="002C3DAF" w:rsidP="00D34572">
            <w:pPr>
              <w:jc w:val="center"/>
              <w:rPr>
                <w:sz w:val="22"/>
              </w:rPr>
            </w:pPr>
          </w:p>
        </w:tc>
        <w:tc>
          <w:tcPr>
            <w:tcW w:w="540" w:type="pct"/>
            <w:gridSpan w:val="2"/>
            <w:vMerge/>
          </w:tcPr>
          <w:p w:rsidR="002C3DAF" w:rsidRPr="002C3DAF" w:rsidRDefault="002C3DAF" w:rsidP="00D34572">
            <w:pPr>
              <w:jc w:val="center"/>
              <w:rPr>
                <w:sz w:val="22"/>
              </w:rPr>
            </w:pPr>
          </w:p>
        </w:tc>
      </w:tr>
      <w:tr w:rsidR="002C3DAF" w:rsidRPr="002C3DAF" w:rsidTr="002C3DAF">
        <w:trPr>
          <w:trHeight w:val="495"/>
          <w:jc w:val="center"/>
        </w:trPr>
        <w:tc>
          <w:tcPr>
            <w:tcW w:w="252" w:type="pct"/>
            <w:vMerge/>
          </w:tcPr>
          <w:p w:rsidR="002C3DAF" w:rsidRPr="002C3DAF" w:rsidRDefault="002C3DAF" w:rsidP="00D34572">
            <w:pPr>
              <w:jc w:val="center"/>
              <w:rPr>
                <w:sz w:val="22"/>
              </w:rPr>
            </w:pPr>
          </w:p>
        </w:tc>
        <w:tc>
          <w:tcPr>
            <w:tcW w:w="1036" w:type="pct"/>
            <w:gridSpan w:val="2"/>
            <w:vMerge/>
            <w:tcBorders>
              <w:right w:val="single" w:sz="4" w:space="0" w:color="auto"/>
            </w:tcBorders>
          </w:tcPr>
          <w:p w:rsidR="002C3DAF" w:rsidRPr="002C3DAF" w:rsidRDefault="002C3DAF" w:rsidP="00D34572">
            <w:pPr>
              <w:jc w:val="center"/>
              <w:rPr>
                <w:sz w:val="22"/>
              </w:rPr>
            </w:pPr>
          </w:p>
        </w:tc>
        <w:tc>
          <w:tcPr>
            <w:tcW w:w="536" w:type="pct"/>
            <w:vMerge/>
            <w:tcBorders>
              <w:right w:val="single" w:sz="4" w:space="0" w:color="auto"/>
            </w:tcBorders>
            <w:vAlign w:val="center"/>
          </w:tcPr>
          <w:p w:rsidR="002C3DAF" w:rsidRPr="002C3DAF" w:rsidRDefault="002C3DAF" w:rsidP="00D34572">
            <w:pPr>
              <w:ind w:firstLine="0"/>
              <w:jc w:val="center"/>
              <w:rPr>
                <w:sz w:val="22"/>
              </w:rPr>
            </w:pPr>
          </w:p>
        </w:tc>
        <w:tc>
          <w:tcPr>
            <w:tcW w:w="498" w:type="pct"/>
            <w:vMerge/>
            <w:tcBorders>
              <w:left w:val="single" w:sz="4" w:space="0" w:color="auto"/>
            </w:tcBorders>
            <w:vAlign w:val="center"/>
          </w:tcPr>
          <w:p w:rsidR="002C3DAF" w:rsidRPr="002C3DAF" w:rsidRDefault="002C3DAF" w:rsidP="00D34572">
            <w:pPr>
              <w:ind w:firstLine="0"/>
              <w:jc w:val="center"/>
              <w:rPr>
                <w:sz w:val="22"/>
              </w:rPr>
            </w:pPr>
          </w:p>
        </w:tc>
        <w:tc>
          <w:tcPr>
            <w:tcW w:w="544" w:type="pct"/>
            <w:vMerge/>
            <w:vAlign w:val="center"/>
          </w:tcPr>
          <w:p w:rsidR="002C3DAF" w:rsidRPr="002C3DAF" w:rsidRDefault="002C3DAF" w:rsidP="00D34572">
            <w:pPr>
              <w:ind w:firstLine="0"/>
              <w:jc w:val="center"/>
              <w:rPr>
                <w:sz w:val="22"/>
              </w:rPr>
            </w:pPr>
          </w:p>
        </w:tc>
        <w:tc>
          <w:tcPr>
            <w:tcW w:w="542" w:type="pct"/>
            <w:tcBorders>
              <w:top w:val="single" w:sz="4" w:space="0" w:color="auto"/>
              <w:right w:val="single" w:sz="4" w:space="0" w:color="auto"/>
            </w:tcBorders>
            <w:vAlign w:val="center"/>
          </w:tcPr>
          <w:p w:rsidR="002C3DAF" w:rsidRPr="002C3DAF" w:rsidRDefault="002C3DAF" w:rsidP="00D34572">
            <w:pPr>
              <w:ind w:firstLine="0"/>
              <w:jc w:val="center"/>
              <w:rPr>
                <w:sz w:val="22"/>
              </w:rPr>
            </w:pPr>
            <w:r w:rsidRPr="002C3DAF">
              <w:rPr>
                <w:sz w:val="22"/>
              </w:rPr>
              <w:t>размещенных вдоль красных линий, улиц, проездов и дорог, м</w:t>
            </w:r>
          </w:p>
        </w:tc>
        <w:tc>
          <w:tcPr>
            <w:tcW w:w="543" w:type="pct"/>
            <w:tcBorders>
              <w:top w:val="single" w:sz="4" w:space="0" w:color="auto"/>
              <w:right w:val="single" w:sz="4" w:space="0" w:color="auto"/>
            </w:tcBorders>
            <w:vAlign w:val="center"/>
          </w:tcPr>
          <w:p w:rsidR="002C3DAF" w:rsidRPr="002C3DAF" w:rsidRDefault="002C3DAF" w:rsidP="00D34572">
            <w:pPr>
              <w:ind w:firstLine="0"/>
              <w:jc w:val="center"/>
              <w:rPr>
                <w:sz w:val="22"/>
              </w:rPr>
            </w:pPr>
            <w:r w:rsidRPr="002C3DAF">
              <w:rPr>
                <w:sz w:val="22"/>
              </w:rPr>
              <w:t>размещенных вдоль других сторон земельного участка, м</w:t>
            </w:r>
          </w:p>
        </w:tc>
        <w:tc>
          <w:tcPr>
            <w:tcW w:w="509" w:type="pct"/>
            <w:vMerge/>
            <w:tcBorders>
              <w:left w:val="single" w:sz="4" w:space="0" w:color="auto"/>
            </w:tcBorders>
          </w:tcPr>
          <w:p w:rsidR="002C3DAF" w:rsidRPr="002C3DAF" w:rsidRDefault="002C3DAF" w:rsidP="00D34572">
            <w:pPr>
              <w:jc w:val="center"/>
              <w:rPr>
                <w:sz w:val="22"/>
              </w:rPr>
            </w:pPr>
          </w:p>
        </w:tc>
        <w:tc>
          <w:tcPr>
            <w:tcW w:w="540" w:type="pct"/>
            <w:gridSpan w:val="2"/>
            <w:vMerge/>
          </w:tcPr>
          <w:p w:rsidR="002C3DAF" w:rsidRPr="002C3DAF" w:rsidRDefault="002C3DAF" w:rsidP="00D34572">
            <w:pPr>
              <w:jc w:val="center"/>
              <w:rPr>
                <w:sz w:val="22"/>
              </w:rPr>
            </w:pPr>
          </w:p>
        </w:tc>
      </w:tr>
      <w:tr w:rsidR="002C3DAF" w:rsidRPr="002C3DAF" w:rsidTr="002C3DAF">
        <w:trPr>
          <w:trHeight w:val="197"/>
          <w:jc w:val="center"/>
        </w:trPr>
        <w:tc>
          <w:tcPr>
            <w:tcW w:w="252" w:type="pct"/>
          </w:tcPr>
          <w:p w:rsidR="002C3DAF" w:rsidRPr="002C3DAF" w:rsidRDefault="002C3DAF" w:rsidP="00D34572">
            <w:pPr>
              <w:ind w:left="6" w:firstLine="0"/>
              <w:jc w:val="center"/>
              <w:rPr>
                <w:sz w:val="22"/>
              </w:rPr>
            </w:pPr>
            <w:r w:rsidRPr="002C3DAF">
              <w:rPr>
                <w:sz w:val="22"/>
              </w:rPr>
              <w:t>1</w:t>
            </w:r>
          </w:p>
        </w:tc>
        <w:tc>
          <w:tcPr>
            <w:tcW w:w="1036" w:type="pct"/>
            <w:gridSpan w:val="2"/>
            <w:tcBorders>
              <w:right w:val="single" w:sz="4" w:space="0" w:color="auto"/>
            </w:tcBorders>
          </w:tcPr>
          <w:p w:rsidR="002C3DAF" w:rsidRPr="002C3DAF" w:rsidRDefault="002C3DAF" w:rsidP="00D34572">
            <w:pPr>
              <w:ind w:left="6" w:firstLine="0"/>
              <w:jc w:val="center"/>
              <w:rPr>
                <w:sz w:val="22"/>
              </w:rPr>
            </w:pPr>
            <w:r w:rsidRPr="002C3DAF">
              <w:rPr>
                <w:sz w:val="22"/>
              </w:rPr>
              <w:t>2</w:t>
            </w:r>
          </w:p>
        </w:tc>
        <w:tc>
          <w:tcPr>
            <w:tcW w:w="536" w:type="pct"/>
            <w:tcBorders>
              <w:right w:val="single" w:sz="4" w:space="0" w:color="auto"/>
            </w:tcBorders>
          </w:tcPr>
          <w:p w:rsidR="002C3DAF" w:rsidRPr="002C3DAF" w:rsidRDefault="002C3DAF" w:rsidP="00D34572">
            <w:pPr>
              <w:ind w:left="6" w:firstLine="0"/>
              <w:jc w:val="center"/>
              <w:rPr>
                <w:sz w:val="22"/>
              </w:rPr>
            </w:pPr>
            <w:r w:rsidRPr="002C3DAF">
              <w:rPr>
                <w:sz w:val="22"/>
              </w:rPr>
              <w:t>3</w:t>
            </w:r>
          </w:p>
        </w:tc>
        <w:tc>
          <w:tcPr>
            <w:tcW w:w="498" w:type="pct"/>
            <w:tcBorders>
              <w:left w:val="single" w:sz="4" w:space="0" w:color="auto"/>
            </w:tcBorders>
          </w:tcPr>
          <w:p w:rsidR="002C3DAF" w:rsidRPr="002C3DAF" w:rsidRDefault="002C3DAF" w:rsidP="00D34572">
            <w:pPr>
              <w:ind w:left="6" w:firstLine="0"/>
              <w:jc w:val="center"/>
              <w:rPr>
                <w:sz w:val="22"/>
              </w:rPr>
            </w:pPr>
            <w:r w:rsidRPr="002C3DAF">
              <w:rPr>
                <w:sz w:val="22"/>
              </w:rPr>
              <w:t>4</w:t>
            </w:r>
          </w:p>
        </w:tc>
        <w:tc>
          <w:tcPr>
            <w:tcW w:w="544" w:type="pct"/>
          </w:tcPr>
          <w:p w:rsidR="002C3DAF" w:rsidRPr="002C3DAF" w:rsidRDefault="002C3DAF" w:rsidP="00D34572">
            <w:pPr>
              <w:ind w:left="6" w:firstLine="0"/>
              <w:jc w:val="center"/>
              <w:rPr>
                <w:sz w:val="22"/>
              </w:rPr>
            </w:pPr>
            <w:r w:rsidRPr="002C3DAF">
              <w:rPr>
                <w:sz w:val="22"/>
              </w:rPr>
              <w:t>5</w:t>
            </w:r>
          </w:p>
        </w:tc>
        <w:tc>
          <w:tcPr>
            <w:tcW w:w="542" w:type="pct"/>
            <w:tcBorders>
              <w:right w:val="single" w:sz="4" w:space="0" w:color="auto"/>
            </w:tcBorders>
          </w:tcPr>
          <w:p w:rsidR="002C3DAF" w:rsidRPr="002C3DAF" w:rsidRDefault="002C3DAF" w:rsidP="00D34572">
            <w:pPr>
              <w:ind w:left="6" w:firstLine="0"/>
              <w:jc w:val="center"/>
              <w:rPr>
                <w:sz w:val="22"/>
              </w:rPr>
            </w:pPr>
            <w:r w:rsidRPr="002C3DAF">
              <w:rPr>
                <w:sz w:val="22"/>
              </w:rPr>
              <w:t>6</w:t>
            </w:r>
          </w:p>
        </w:tc>
        <w:tc>
          <w:tcPr>
            <w:tcW w:w="543" w:type="pct"/>
            <w:tcBorders>
              <w:left w:val="single" w:sz="4" w:space="0" w:color="auto"/>
            </w:tcBorders>
          </w:tcPr>
          <w:p w:rsidR="002C3DAF" w:rsidRPr="002C3DAF" w:rsidRDefault="002C3DAF" w:rsidP="00D34572">
            <w:pPr>
              <w:ind w:firstLine="0"/>
              <w:jc w:val="center"/>
              <w:rPr>
                <w:sz w:val="22"/>
                <w:lang w:val="en-US"/>
              </w:rPr>
            </w:pPr>
            <w:r w:rsidRPr="002C3DAF">
              <w:rPr>
                <w:sz w:val="22"/>
                <w:lang w:val="en-US"/>
              </w:rPr>
              <w:t>7</w:t>
            </w:r>
          </w:p>
        </w:tc>
        <w:tc>
          <w:tcPr>
            <w:tcW w:w="509" w:type="pct"/>
          </w:tcPr>
          <w:p w:rsidR="002C3DAF" w:rsidRPr="002C3DAF" w:rsidRDefault="002C3DAF" w:rsidP="00D34572">
            <w:pPr>
              <w:ind w:left="6" w:firstLine="0"/>
              <w:jc w:val="center"/>
              <w:rPr>
                <w:sz w:val="22"/>
                <w:lang w:val="en-US"/>
              </w:rPr>
            </w:pPr>
            <w:r w:rsidRPr="002C3DAF">
              <w:rPr>
                <w:sz w:val="22"/>
                <w:lang w:val="en-US"/>
              </w:rPr>
              <w:t>8</w:t>
            </w:r>
          </w:p>
        </w:tc>
        <w:tc>
          <w:tcPr>
            <w:tcW w:w="540" w:type="pct"/>
            <w:gridSpan w:val="2"/>
          </w:tcPr>
          <w:p w:rsidR="002C3DAF" w:rsidRPr="002C3DAF" w:rsidRDefault="002C3DAF" w:rsidP="00D34572">
            <w:pPr>
              <w:rPr>
                <w:sz w:val="22"/>
                <w:lang w:val="en-US"/>
              </w:rPr>
            </w:pPr>
            <w:r w:rsidRPr="002C3DAF">
              <w:rPr>
                <w:sz w:val="22"/>
                <w:lang w:val="en-US"/>
              </w:rPr>
              <w:t>9</w:t>
            </w:r>
          </w:p>
        </w:tc>
      </w:tr>
      <w:tr w:rsidR="002C3DAF" w:rsidRPr="002C3DAF" w:rsidTr="00583FDB">
        <w:trPr>
          <w:trHeight w:val="340"/>
          <w:jc w:val="center"/>
        </w:trPr>
        <w:tc>
          <w:tcPr>
            <w:tcW w:w="5000" w:type="pct"/>
            <w:gridSpan w:val="11"/>
            <w:vAlign w:val="center"/>
          </w:tcPr>
          <w:p w:rsidR="002C3DAF" w:rsidRPr="002C3DAF" w:rsidRDefault="002C3DAF" w:rsidP="00583FDB">
            <w:pPr>
              <w:jc w:val="center"/>
              <w:rPr>
                <w:b/>
                <w:sz w:val="22"/>
              </w:rPr>
            </w:pPr>
            <w:r w:rsidRPr="002C3DAF">
              <w:rPr>
                <w:b/>
                <w:sz w:val="22"/>
              </w:rPr>
              <w:t>ОСНОВНЫЕ ВИДЫ РАЗРЕШЕННОГО ИСПОЛЬЗОВАНИЯ ЗЕМЕЛЬНЫХ УЧАСТКОВ И ОБЪЕКТОВ КАПИТАЛЬНОГО СТРОИТЕЛЬСТВА</w:t>
            </w:r>
          </w:p>
        </w:tc>
      </w:tr>
      <w:tr w:rsidR="002C3DAF" w:rsidRPr="002C3DAF" w:rsidTr="002C3DAF">
        <w:trPr>
          <w:trHeight w:val="197"/>
          <w:jc w:val="center"/>
        </w:trPr>
        <w:tc>
          <w:tcPr>
            <w:tcW w:w="252" w:type="pct"/>
            <w:vMerge w:val="restart"/>
            <w:vAlign w:val="center"/>
          </w:tcPr>
          <w:p w:rsidR="002C3DAF" w:rsidRPr="002C3DAF" w:rsidRDefault="002C3DAF" w:rsidP="002C3DAF">
            <w:pPr>
              <w:ind w:firstLine="0"/>
              <w:jc w:val="center"/>
              <w:rPr>
                <w:sz w:val="22"/>
              </w:rPr>
            </w:pPr>
            <w:r w:rsidRPr="002C3DAF">
              <w:rPr>
                <w:sz w:val="22"/>
              </w:rPr>
              <w:t>3.1.1</w:t>
            </w:r>
          </w:p>
        </w:tc>
        <w:tc>
          <w:tcPr>
            <w:tcW w:w="1034" w:type="pct"/>
            <w:vMerge w:val="restart"/>
            <w:tcBorders>
              <w:right w:val="single" w:sz="4" w:space="0" w:color="auto"/>
            </w:tcBorders>
            <w:vAlign w:val="center"/>
          </w:tcPr>
          <w:p w:rsidR="002C3DAF" w:rsidRPr="002C3DAF" w:rsidRDefault="002C3DAF" w:rsidP="002C3DAF">
            <w:pPr>
              <w:ind w:firstLine="0"/>
              <w:jc w:val="left"/>
              <w:rPr>
                <w:b/>
                <w:bCs/>
                <w:sz w:val="22"/>
              </w:rPr>
            </w:pPr>
            <w:r w:rsidRPr="002C3DAF">
              <w:rPr>
                <w:b/>
                <w:bCs/>
                <w:sz w:val="22"/>
              </w:rPr>
              <w:t>Предоставление коммунальных услуг</w:t>
            </w:r>
          </w:p>
        </w:tc>
        <w:tc>
          <w:tcPr>
            <w:tcW w:w="2665" w:type="pct"/>
            <w:gridSpan w:val="6"/>
            <w:vAlign w:val="center"/>
          </w:tcPr>
          <w:p w:rsidR="002C3DAF" w:rsidRPr="002C3DAF" w:rsidRDefault="002C3DAF" w:rsidP="002C3DAF">
            <w:pPr>
              <w:keepNext/>
              <w:keepLines/>
              <w:widowControl/>
              <w:ind w:firstLine="0"/>
              <w:jc w:val="center"/>
              <w:rPr>
                <w:sz w:val="22"/>
              </w:rPr>
            </w:pPr>
            <w:r w:rsidRPr="002C3DAF">
              <w:rPr>
                <w:sz w:val="22"/>
              </w:rPr>
              <w:t>не подлежат установлению</w:t>
            </w:r>
          </w:p>
        </w:tc>
        <w:tc>
          <w:tcPr>
            <w:tcW w:w="520" w:type="pct"/>
            <w:gridSpan w:val="2"/>
            <w:vAlign w:val="center"/>
          </w:tcPr>
          <w:p w:rsidR="002C3DAF" w:rsidRPr="002C3DAF" w:rsidRDefault="002C3DAF" w:rsidP="002C3DAF">
            <w:pPr>
              <w:ind w:firstLine="0"/>
              <w:jc w:val="center"/>
              <w:rPr>
                <w:rFonts w:eastAsia="Times New Roman"/>
                <w:sz w:val="22"/>
                <w:lang w:eastAsia="ru-RU"/>
              </w:rPr>
            </w:pPr>
            <w:r w:rsidRPr="002C3DAF">
              <w:rPr>
                <w:sz w:val="22"/>
              </w:rPr>
              <w:t>не подлежат установлению</w:t>
            </w:r>
            <w:r w:rsidRPr="002C3DAF">
              <w:rPr>
                <w:rFonts w:eastAsia="Times New Roman"/>
                <w:sz w:val="22"/>
                <w:lang w:eastAsia="ru-RU"/>
              </w:rPr>
              <w:t>/</w:t>
            </w:r>
          </w:p>
          <w:p w:rsidR="002C3DAF" w:rsidRPr="002C3DAF" w:rsidRDefault="002C3DAF" w:rsidP="002C3DAF">
            <w:pPr>
              <w:ind w:firstLine="0"/>
              <w:jc w:val="center"/>
              <w:rPr>
                <w:rFonts w:eastAsia="Times New Roman"/>
                <w:sz w:val="22"/>
                <w:lang w:eastAsia="ru-RU"/>
              </w:rPr>
            </w:pPr>
            <w:r w:rsidRPr="002C3DAF">
              <w:rPr>
                <w:rFonts w:eastAsia="Times New Roman"/>
                <w:sz w:val="22"/>
                <w:lang w:eastAsia="ru-RU"/>
              </w:rPr>
              <w:t>40 м</w:t>
            </w:r>
          </w:p>
        </w:tc>
        <w:tc>
          <w:tcPr>
            <w:tcW w:w="529" w:type="pct"/>
            <w:vAlign w:val="center"/>
          </w:tcPr>
          <w:p w:rsidR="002C3DAF" w:rsidRPr="002C3DAF" w:rsidRDefault="002C3DAF" w:rsidP="002C3DAF">
            <w:pPr>
              <w:ind w:firstLine="0"/>
              <w:jc w:val="center"/>
              <w:rPr>
                <w:rFonts w:eastAsia="Times New Roman"/>
                <w:sz w:val="22"/>
                <w:lang w:eastAsia="ru-RU"/>
              </w:rPr>
            </w:pPr>
            <w:r w:rsidRPr="002C3DAF">
              <w:rPr>
                <w:rFonts w:eastAsia="Times New Roman"/>
                <w:sz w:val="22"/>
                <w:lang w:eastAsia="ru-RU"/>
              </w:rPr>
              <w:t>100</w:t>
            </w:r>
          </w:p>
        </w:tc>
      </w:tr>
      <w:tr w:rsidR="002C3DAF" w:rsidRPr="002C3DAF" w:rsidTr="002C3DAF">
        <w:trPr>
          <w:trHeight w:val="197"/>
          <w:jc w:val="center"/>
        </w:trPr>
        <w:tc>
          <w:tcPr>
            <w:tcW w:w="252" w:type="pct"/>
            <w:vMerge/>
            <w:vAlign w:val="center"/>
          </w:tcPr>
          <w:p w:rsidR="002C3DAF" w:rsidRPr="002C3DAF" w:rsidRDefault="002C3DAF" w:rsidP="002C3DAF">
            <w:pPr>
              <w:ind w:firstLine="0"/>
              <w:jc w:val="center"/>
              <w:rPr>
                <w:sz w:val="22"/>
              </w:rPr>
            </w:pPr>
          </w:p>
        </w:tc>
        <w:tc>
          <w:tcPr>
            <w:tcW w:w="1034" w:type="pct"/>
            <w:vMerge/>
            <w:tcBorders>
              <w:right w:val="single" w:sz="4" w:space="0" w:color="auto"/>
            </w:tcBorders>
            <w:vAlign w:val="center"/>
          </w:tcPr>
          <w:p w:rsidR="002C3DAF" w:rsidRPr="002C3DAF" w:rsidRDefault="002C3DAF" w:rsidP="002C3DAF">
            <w:pPr>
              <w:ind w:firstLine="0"/>
              <w:jc w:val="left"/>
              <w:rPr>
                <w:b/>
                <w:bCs/>
                <w:sz w:val="22"/>
              </w:rPr>
            </w:pPr>
          </w:p>
        </w:tc>
        <w:tc>
          <w:tcPr>
            <w:tcW w:w="3714" w:type="pct"/>
            <w:gridSpan w:val="9"/>
            <w:vAlign w:val="center"/>
          </w:tcPr>
          <w:p w:rsidR="002C3DAF" w:rsidRPr="002C3DAF" w:rsidRDefault="002C3DAF" w:rsidP="002C3DAF">
            <w:pPr>
              <w:keepNext/>
              <w:keepLines/>
              <w:widowControl/>
              <w:ind w:left="6" w:firstLine="0"/>
              <w:rPr>
                <w:sz w:val="22"/>
              </w:rPr>
            </w:pPr>
            <w:r w:rsidRPr="002C3DAF">
              <w:rPr>
                <w:sz w:val="22"/>
              </w:rPr>
              <w:t>Действие</w:t>
            </w:r>
            <w:r w:rsidRPr="002C3DAF">
              <w:rPr>
                <w:spacing w:val="1"/>
                <w:sz w:val="22"/>
              </w:rPr>
              <w:t xml:space="preserve"> </w:t>
            </w:r>
            <w:r w:rsidRPr="002C3DAF">
              <w:rPr>
                <w:sz w:val="22"/>
              </w:rPr>
              <w:t>градостроительного</w:t>
            </w:r>
            <w:r w:rsidRPr="002C3DAF">
              <w:rPr>
                <w:spacing w:val="1"/>
                <w:sz w:val="22"/>
              </w:rPr>
              <w:t xml:space="preserve"> </w:t>
            </w:r>
            <w:r w:rsidRPr="002C3DAF">
              <w:rPr>
                <w:sz w:val="22"/>
              </w:rPr>
              <w:t>регламента</w:t>
            </w:r>
            <w:r w:rsidRPr="002C3DAF">
              <w:rPr>
                <w:spacing w:val="1"/>
                <w:sz w:val="22"/>
              </w:rPr>
              <w:t xml:space="preserve"> </w:t>
            </w:r>
            <w:r w:rsidRPr="002C3DAF">
              <w:rPr>
                <w:sz w:val="22"/>
              </w:rPr>
              <w:t>не</w:t>
            </w:r>
            <w:r w:rsidRPr="002C3DAF">
              <w:rPr>
                <w:spacing w:val="1"/>
                <w:sz w:val="22"/>
              </w:rPr>
              <w:t xml:space="preserve"> </w:t>
            </w:r>
            <w:r w:rsidRPr="002C3DAF">
              <w:rPr>
                <w:sz w:val="22"/>
              </w:rPr>
              <w:t>распространяется</w:t>
            </w:r>
            <w:r w:rsidRPr="002C3DAF">
              <w:rPr>
                <w:spacing w:val="1"/>
                <w:sz w:val="22"/>
              </w:rPr>
              <w:t xml:space="preserve"> </w:t>
            </w:r>
            <w:r w:rsidRPr="002C3DAF">
              <w:rPr>
                <w:sz w:val="22"/>
              </w:rPr>
              <w:t>на</w:t>
            </w:r>
            <w:r w:rsidRPr="002C3DAF">
              <w:rPr>
                <w:spacing w:val="1"/>
                <w:sz w:val="22"/>
              </w:rPr>
              <w:t xml:space="preserve"> </w:t>
            </w:r>
            <w:r w:rsidRPr="002C3DAF">
              <w:rPr>
                <w:sz w:val="22"/>
              </w:rPr>
              <w:t>земельные</w:t>
            </w:r>
            <w:r w:rsidRPr="002C3DAF">
              <w:rPr>
                <w:spacing w:val="1"/>
                <w:sz w:val="22"/>
              </w:rPr>
              <w:t xml:space="preserve"> </w:t>
            </w:r>
            <w:r w:rsidRPr="002C3DAF">
              <w:rPr>
                <w:sz w:val="22"/>
              </w:rPr>
              <w:t>участки,</w:t>
            </w:r>
            <w:r w:rsidRPr="002C3DAF">
              <w:rPr>
                <w:spacing w:val="1"/>
                <w:sz w:val="22"/>
              </w:rPr>
              <w:t xml:space="preserve"> </w:t>
            </w:r>
            <w:r w:rsidRPr="002C3DAF">
              <w:rPr>
                <w:sz w:val="22"/>
              </w:rPr>
              <w:t>предназначенные</w:t>
            </w:r>
            <w:r w:rsidRPr="002C3DAF">
              <w:rPr>
                <w:spacing w:val="1"/>
                <w:sz w:val="22"/>
              </w:rPr>
              <w:t xml:space="preserve"> </w:t>
            </w:r>
            <w:r w:rsidRPr="002C3DAF">
              <w:rPr>
                <w:sz w:val="22"/>
              </w:rPr>
              <w:t>для</w:t>
            </w:r>
            <w:r w:rsidRPr="002C3DAF">
              <w:rPr>
                <w:spacing w:val="1"/>
                <w:sz w:val="22"/>
              </w:rPr>
              <w:t xml:space="preserve"> </w:t>
            </w:r>
            <w:r w:rsidRPr="002C3DAF">
              <w:rPr>
                <w:sz w:val="22"/>
              </w:rPr>
              <w:t>размещения</w:t>
            </w:r>
            <w:r w:rsidRPr="002C3DAF">
              <w:rPr>
                <w:spacing w:val="1"/>
                <w:sz w:val="22"/>
              </w:rPr>
              <w:t xml:space="preserve"> </w:t>
            </w:r>
            <w:r w:rsidRPr="002C3DAF">
              <w:rPr>
                <w:sz w:val="22"/>
              </w:rPr>
              <w:t>линейных</w:t>
            </w:r>
            <w:r w:rsidRPr="002C3DAF">
              <w:rPr>
                <w:spacing w:val="1"/>
                <w:sz w:val="22"/>
              </w:rPr>
              <w:t xml:space="preserve"> </w:t>
            </w:r>
            <w:r w:rsidRPr="002C3DAF">
              <w:rPr>
                <w:sz w:val="22"/>
              </w:rPr>
              <w:t>и</w:t>
            </w:r>
            <w:r w:rsidRPr="002C3DAF">
              <w:rPr>
                <w:spacing w:val="1"/>
                <w:sz w:val="22"/>
              </w:rPr>
              <w:t xml:space="preserve"> </w:t>
            </w:r>
            <w:r w:rsidRPr="002C3DAF">
              <w:rPr>
                <w:sz w:val="22"/>
              </w:rPr>
              <w:t>(или)</w:t>
            </w:r>
            <w:r w:rsidRPr="002C3DAF">
              <w:rPr>
                <w:spacing w:val="1"/>
                <w:sz w:val="22"/>
              </w:rPr>
              <w:t xml:space="preserve"> </w:t>
            </w:r>
            <w:r w:rsidRPr="002C3DAF">
              <w:rPr>
                <w:sz w:val="22"/>
              </w:rPr>
              <w:t>занятые</w:t>
            </w:r>
            <w:r w:rsidRPr="002C3DAF">
              <w:rPr>
                <w:spacing w:val="1"/>
                <w:sz w:val="22"/>
              </w:rPr>
              <w:t xml:space="preserve"> </w:t>
            </w:r>
            <w:r w:rsidRPr="002C3DAF">
              <w:rPr>
                <w:sz w:val="22"/>
              </w:rPr>
              <w:t>линейными</w:t>
            </w:r>
            <w:r w:rsidRPr="002C3DAF">
              <w:rPr>
                <w:spacing w:val="1"/>
                <w:sz w:val="22"/>
              </w:rPr>
              <w:t xml:space="preserve"> </w:t>
            </w:r>
            <w:r w:rsidRPr="002C3DAF">
              <w:rPr>
                <w:sz w:val="22"/>
              </w:rPr>
              <w:t>объектами.</w:t>
            </w:r>
            <w:r w:rsidRPr="002C3DAF">
              <w:rPr>
                <w:spacing w:val="1"/>
                <w:sz w:val="22"/>
              </w:rPr>
              <w:t xml:space="preserve"> </w:t>
            </w:r>
            <w:r w:rsidRPr="002C3DAF">
              <w:rPr>
                <w:sz w:val="22"/>
              </w:rPr>
              <w:t>(согласно ч. 4 ст. 36 Градостроительного кодекса РФ.)</w:t>
            </w:r>
          </w:p>
        </w:tc>
      </w:tr>
      <w:tr w:rsidR="002C3DAF" w:rsidRPr="002C3DAF" w:rsidTr="002C3DAF">
        <w:trPr>
          <w:jc w:val="center"/>
        </w:trPr>
        <w:tc>
          <w:tcPr>
            <w:tcW w:w="252" w:type="pct"/>
            <w:vAlign w:val="center"/>
          </w:tcPr>
          <w:p w:rsidR="004E37EB" w:rsidRPr="002C3DAF" w:rsidRDefault="004E37EB" w:rsidP="004E37EB">
            <w:pPr>
              <w:ind w:firstLine="0"/>
              <w:jc w:val="center"/>
              <w:rPr>
                <w:sz w:val="22"/>
              </w:rPr>
            </w:pPr>
            <w:r w:rsidRPr="002C3DAF">
              <w:rPr>
                <w:sz w:val="22"/>
              </w:rPr>
              <w:t>11.2</w:t>
            </w:r>
          </w:p>
        </w:tc>
        <w:tc>
          <w:tcPr>
            <w:tcW w:w="1034" w:type="pct"/>
            <w:tcBorders>
              <w:right w:val="single" w:sz="4" w:space="0" w:color="auto"/>
            </w:tcBorders>
          </w:tcPr>
          <w:p w:rsidR="004E37EB" w:rsidRPr="002C3DAF" w:rsidRDefault="004E37EB" w:rsidP="004E37EB">
            <w:pPr>
              <w:ind w:firstLine="0"/>
              <w:jc w:val="left"/>
              <w:rPr>
                <w:sz w:val="22"/>
              </w:rPr>
            </w:pPr>
            <w:r w:rsidRPr="002C3DAF">
              <w:rPr>
                <w:b/>
                <w:bCs/>
                <w:sz w:val="22"/>
              </w:rPr>
              <w:t>Специальное пользование водными объектами</w:t>
            </w:r>
          </w:p>
        </w:tc>
        <w:tc>
          <w:tcPr>
            <w:tcW w:w="3714" w:type="pct"/>
            <w:gridSpan w:val="9"/>
            <w:vAlign w:val="center"/>
          </w:tcPr>
          <w:p w:rsidR="004E37EB" w:rsidRPr="002C3DAF" w:rsidRDefault="004E37EB" w:rsidP="004E37EB">
            <w:pPr>
              <w:keepNext/>
              <w:keepLines/>
              <w:widowControl/>
              <w:ind w:firstLine="0"/>
              <w:jc w:val="center"/>
              <w:rPr>
                <w:sz w:val="22"/>
              </w:rPr>
            </w:pPr>
            <w:r w:rsidRPr="002C3DAF">
              <w:rPr>
                <w:rFonts w:eastAsia="Times New Roman"/>
                <w:sz w:val="22"/>
                <w:lang w:eastAsia="ru-RU"/>
              </w:rPr>
              <w:t>Не подлежат установлению</w:t>
            </w:r>
          </w:p>
        </w:tc>
      </w:tr>
      <w:tr w:rsidR="002C3DAF" w:rsidRPr="002C3DAF" w:rsidTr="002C3DAF">
        <w:trPr>
          <w:jc w:val="center"/>
        </w:trPr>
        <w:tc>
          <w:tcPr>
            <w:tcW w:w="252" w:type="pct"/>
            <w:vAlign w:val="center"/>
          </w:tcPr>
          <w:p w:rsidR="001431B8" w:rsidRPr="002C3DAF" w:rsidRDefault="001431B8" w:rsidP="001431B8">
            <w:pPr>
              <w:ind w:firstLine="0"/>
              <w:jc w:val="center"/>
              <w:rPr>
                <w:sz w:val="22"/>
              </w:rPr>
            </w:pPr>
            <w:r w:rsidRPr="002C3DAF">
              <w:rPr>
                <w:sz w:val="22"/>
              </w:rPr>
              <w:t>11.3</w:t>
            </w:r>
          </w:p>
        </w:tc>
        <w:tc>
          <w:tcPr>
            <w:tcW w:w="1034" w:type="pct"/>
            <w:tcBorders>
              <w:right w:val="single" w:sz="4" w:space="0" w:color="auto"/>
            </w:tcBorders>
          </w:tcPr>
          <w:p w:rsidR="001431B8" w:rsidRPr="002C3DAF" w:rsidRDefault="001431B8" w:rsidP="001431B8">
            <w:pPr>
              <w:ind w:firstLine="0"/>
              <w:jc w:val="left"/>
              <w:rPr>
                <w:sz w:val="22"/>
              </w:rPr>
            </w:pPr>
            <w:r w:rsidRPr="002C3DAF">
              <w:rPr>
                <w:b/>
                <w:bCs/>
                <w:sz w:val="22"/>
              </w:rPr>
              <w:t>Гидротехнические сооружения</w:t>
            </w:r>
          </w:p>
        </w:tc>
        <w:tc>
          <w:tcPr>
            <w:tcW w:w="3714" w:type="pct"/>
            <w:gridSpan w:val="9"/>
            <w:vAlign w:val="center"/>
          </w:tcPr>
          <w:p w:rsidR="001431B8" w:rsidRPr="002C3DAF" w:rsidRDefault="001431B8" w:rsidP="001431B8">
            <w:pPr>
              <w:keepNext/>
              <w:keepLines/>
              <w:widowControl/>
              <w:ind w:firstLine="0"/>
              <w:jc w:val="center"/>
              <w:rPr>
                <w:sz w:val="22"/>
              </w:rPr>
            </w:pPr>
            <w:r w:rsidRPr="002C3DAF">
              <w:rPr>
                <w:rFonts w:eastAsia="Times New Roman"/>
                <w:sz w:val="22"/>
                <w:lang w:eastAsia="ru-RU"/>
              </w:rPr>
              <w:t>Не подлежат установлению</w:t>
            </w:r>
          </w:p>
        </w:tc>
      </w:tr>
      <w:tr w:rsidR="002C3DAF" w:rsidRPr="002C3DAF" w:rsidTr="002C3DAF">
        <w:trPr>
          <w:jc w:val="center"/>
        </w:trPr>
        <w:tc>
          <w:tcPr>
            <w:tcW w:w="252" w:type="pct"/>
            <w:vAlign w:val="center"/>
          </w:tcPr>
          <w:p w:rsidR="004E37EB" w:rsidRPr="002C3DAF" w:rsidRDefault="004E37EB" w:rsidP="004E37EB">
            <w:pPr>
              <w:ind w:firstLine="0"/>
              <w:jc w:val="center"/>
              <w:rPr>
                <w:sz w:val="22"/>
              </w:rPr>
            </w:pPr>
            <w:r w:rsidRPr="002C3DAF">
              <w:rPr>
                <w:sz w:val="22"/>
              </w:rPr>
              <w:t>12.0</w:t>
            </w:r>
          </w:p>
        </w:tc>
        <w:tc>
          <w:tcPr>
            <w:tcW w:w="1034" w:type="pct"/>
            <w:tcBorders>
              <w:right w:val="single" w:sz="4" w:space="0" w:color="auto"/>
            </w:tcBorders>
            <w:vAlign w:val="center"/>
          </w:tcPr>
          <w:p w:rsidR="004E37EB" w:rsidRPr="002C3DAF" w:rsidRDefault="004E37EB" w:rsidP="004E37EB">
            <w:pPr>
              <w:ind w:firstLine="0"/>
              <w:jc w:val="left"/>
              <w:rPr>
                <w:b/>
                <w:bCs/>
                <w:sz w:val="22"/>
              </w:rPr>
            </w:pPr>
            <w:r w:rsidRPr="002C3DAF">
              <w:rPr>
                <w:b/>
                <w:bCs/>
                <w:sz w:val="22"/>
              </w:rPr>
              <w:t>Земельные участки (территории) общего пользования</w:t>
            </w:r>
          </w:p>
        </w:tc>
        <w:tc>
          <w:tcPr>
            <w:tcW w:w="3714" w:type="pct"/>
            <w:gridSpan w:val="9"/>
            <w:vAlign w:val="center"/>
          </w:tcPr>
          <w:p w:rsidR="004E37EB" w:rsidRPr="002C3DAF" w:rsidRDefault="002C3DAF" w:rsidP="002C3DAF">
            <w:pPr>
              <w:keepNext/>
              <w:keepLines/>
              <w:widowControl/>
              <w:ind w:firstLine="0"/>
              <w:rPr>
                <w:sz w:val="22"/>
              </w:rPr>
            </w:pPr>
            <w:r w:rsidRPr="002C3DAF">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2C3DAF" w:rsidRPr="002C3DAF" w:rsidTr="002C3DAF">
        <w:trPr>
          <w:jc w:val="center"/>
        </w:trPr>
        <w:tc>
          <w:tcPr>
            <w:tcW w:w="252" w:type="pct"/>
            <w:vAlign w:val="center"/>
          </w:tcPr>
          <w:p w:rsidR="00A51D47" w:rsidRPr="002C3DAF" w:rsidRDefault="00A51D47" w:rsidP="008C1356">
            <w:pPr>
              <w:ind w:firstLine="0"/>
              <w:jc w:val="center"/>
              <w:rPr>
                <w:sz w:val="22"/>
              </w:rPr>
            </w:pPr>
            <w:r w:rsidRPr="002C3DAF">
              <w:rPr>
                <w:sz w:val="22"/>
              </w:rPr>
              <w:t>13.0</w:t>
            </w:r>
          </w:p>
        </w:tc>
        <w:tc>
          <w:tcPr>
            <w:tcW w:w="1034" w:type="pct"/>
            <w:tcBorders>
              <w:right w:val="single" w:sz="4" w:space="0" w:color="auto"/>
            </w:tcBorders>
            <w:vAlign w:val="center"/>
          </w:tcPr>
          <w:p w:rsidR="00A51D47" w:rsidRPr="002C3DAF" w:rsidRDefault="00A51D47" w:rsidP="008C1356">
            <w:pPr>
              <w:ind w:firstLine="0"/>
              <w:jc w:val="left"/>
              <w:rPr>
                <w:b/>
                <w:bCs/>
                <w:sz w:val="22"/>
              </w:rPr>
            </w:pPr>
            <w:r w:rsidRPr="002C3DAF">
              <w:rPr>
                <w:b/>
                <w:bCs/>
                <w:sz w:val="22"/>
              </w:rPr>
              <w:t>Земельные участки общего назначения</w:t>
            </w:r>
          </w:p>
        </w:tc>
        <w:tc>
          <w:tcPr>
            <w:tcW w:w="3714" w:type="pct"/>
            <w:gridSpan w:val="9"/>
            <w:vAlign w:val="center"/>
          </w:tcPr>
          <w:p w:rsidR="00A51D47" w:rsidRPr="002C3DAF" w:rsidRDefault="002C3DAF" w:rsidP="008C1356">
            <w:pPr>
              <w:keepNext/>
              <w:keepLines/>
              <w:widowControl/>
              <w:ind w:firstLine="0"/>
              <w:jc w:val="center"/>
              <w:rPr>
                <w:sz w:val="22"/>
              </w:rPr>
            </w:pPr>
            <w:r w:rsidRPr="002C3DAF">
              <w:rPr>
                <w:rFonts w:eastAsia="Times New Roman"/>
                <w:sz w:val="22"/>
                <w:lang w:eastAsia="ru-RU"/>
              </w:rPr>
              <w:t>Не подлежат установлению</w:t>
            </w:r>
          </w:p>
        </w:tc>
      </w:tr>
      <w:tr w:rsidR="002C3DAF" w:rsidRPr="002C3DAF" w:rsidTr="002C3DAF">
        <w:trPr>
          <w:jc w:val="center"/>
        </w:trPr>
        <w:tc>
          <w:tcPr>
            <w:tcW w:w="252" w:type="pct"/>
            <w:vAlign w:val="center"/>
          </w:tcPr>
          <w:p w:rsidR="00E13BF8" w:rsidRPr="002C3DAF" w:rsidRDefault="00E13BF8" w:rsidP="00E13BF8">
            <w:pPr>
              <w:ind w:firstLine="0"/>
              <w:jc w:val="center"/>
              <w:rPr>
                <w:sz w:val="22"/>
              </w:rPr>
            </w:pPr>
            <w:r w:rsidRPr="002C3DAF">
              <w:rPr>
                <w:sz w:val="22"/>
              </w:rPr>
              <w:t>13.1</w:t>
            </w:r>
          </w:p>
        </w:tc>
        <w:tc>
          <w:tcPr>
            <w:tcW w:w="1034" w:type="pct"/>
            <w:tcBorders>
              <w:right w:val="single" w:sz="4" w:space="0" w:color="auto"/>
            </w:tcBorders>
            <w:vAlign w:val="center"/>
          </w:tcPr>
          <w:p w:rsidR="00E13BF8" w:rsidRPr="002C3DAF" w:rsidRDefault="00E13BF8" w:rsidP="00E13BF8">
            <w:pPr>
              <w:tabs>
                <w:tab w:val="left" w:pos="421"/>
              </w:tabs>
              <w:ind w:firstLine="0"/>
              <w:jc w:val="left"/>
              <w:rPr>
                <w:b/>
                <w:bCs/>
                <w:sz w:val="22"/>
              </w:rPr>
            </w:pPr>
            <w:r w:rsidRPr="002C3DAF">
              <w:rPr>
                <w:b/>
                <w:bCs/>
                <w:sz w:val="22"/>
              </w:rPr>
              <w:t>Ведение огородничества</w:t>
            </w:r>
          </w:p>
        </w:tc>
        <w:tc>
          <w:tcPr>
            <w:tcW w:w="538" w:type="pct"/>
            <w:gridSpan w:val="2"/>
            <w:tcBorders>
              <w:right w:val="single" w:sz="4" w:space="0" w:color="auto"/>
            </w:tcBorders>
            <w:vAlign w:val="center"/>
          </w:tcPr>
          <w:p w:rsidR="00E13BF8" w:rsidRPr="002C3DAF" w:rsidRDefault="00E13BF8" w:rsidP="00E13BF8">
            <w:pPr>
              <w:keepNext/>
              <w:keepLines/>
              <w:widowControl/>
              <w:ind w:firstLine="0"/>
              <w:jc w:val="center"/>
              <w:rPr>
                <w:rFonts w:eastAsia="Times New Roman"/>
                <w:sz w:val="22"/>
                <w:lang w:eastAsia="ru-RU"/>
              </w:rPr>
            </w:pPr>
            <w:r w:rsidRPr="002C3DAF">
              <w:rPr>
                <w:sz w:val="22"/>
              </w:rPr>
              <w:t>не подлежат установлению</w:t>
            </w:r>
          </w:p>
        </w:tc>
        <w:tc>
          <w:tcPr>
            <w:tcW w:w="498" w:type="pct"/>
            <w:tcBorders>
              <w:left w:val="single" w:sz="4" w:space="0" w:color="auto"/>
            </w:tcBorders>
            <w:vAlign w:val="center"/>
          </w:tcPr>
          <w:p w:rsidR="00E13BF8" w:rsidRPr="002C3DAF" w:rsidRDefault="00553100" w:rsidP="00E13BF8">
            <w:pPr>
              <w:keepNext/>
              <w:keepLines/>
              <w:widowControl/>
              <w:ind w:left="6" w:firstLine="0"/>
              <w:jc w:val="center"/>
              <w:rPr>
                <w:sz w:val="22"/>
              </w:rPr>
            </w:pPr>
            <w:r w:rsidRPr="002C3DAF">
              <w:rPr>
                <w:sz w:val="22"/>
              </w:rPr>
              <w:t>1500</w:t>
            </w:r>
          </w:p>
        </w:tc>
        <w:tc>
          <w:tcPr>
            <w:tcW w:w="544" w:type="pct"/>
            <w:tcBorders>
              <w:left w:val="single" w:sz="4" w:space="0" w:color="auto"/>
            </w:tcBorders>
            <w:vAlign w:val="center"/>
          </w:tcPr>
          <w:p w:rsidR="00E13BF8" w:rsidRPr="002C3DAF" w:rsidRDefault="00957B27" w:rsidP="00E13BF8">
            <w:pPr>
              <w:keepNext/>
              <w:keepLines/>
              <w:widowControl/>
              <w:ind w:left="6" w:firstLine="0"/>
              <w:jc w:val="center"/>
              <w:rPr>
                <w:color w:val="FF0000"/>
                <w:sz w:val="22"/>
              </w:rPr>
            </w:pPr>
            <w:r w:rsidRPr="002C3DAF">
              <w:rPr>
                <w:sz w:val="22"/>
              </w:rPr>
              <w:t>3</w:t>
            </w:r>
            <w:r w:rsidR="00E13BF8" w:rsidRPr="002C3DAF">
              <w:rPr>
                <w:sz w:val="22"/>
              </w:rPr>
              <w:t xml:space="preserve"> 000</w:t>
            </w:r>
          </w:p>
        </w:tc>
        <w:tc>
          <w:tcPr>
            <w:tcW w:w="2134" w:type="pct"/>
            <w:gridSpan w:val="5"/>
            <w:vAlign w:val="center"/>
          </w:tcPr>
          <w:p w:rsidR="00E13BF8" w:rsidRPr="002C3DAF" w:rsidRDefault="00E13BF8" w:rsidP="00E13BF8">
            <w:pPr>
              <w:keepNext/>
              <w:keepLines/>
              <w:widowControl/>
              <w:ind w:left="6" w:firstLine="0"/>
              <w:jc w:val="center"/>
              <w:rPr>
                <w:b/>
                <w:bCs/>
                <w:sz w:val="22"/>
              </w:rPr>
            </w:pPr>
            <w:r w:rsidRPr="002C3DAF">
              <w:rPr>
                <w:sz w:val="22"/>
              </w:rPr>
              <w:t>не подлежат установлению</w:t>
            </w:r>
          </w:p>
        </w:tc>
      </w:tr>
      <w:tr w:rsidR="002C3DAF" w:rsidRPr="002C3DAF" w:rsidTr="002C3DAF">
        <w:trPr>
          <w:jc w:val="center"/>
        </w:trPr>
        <w:tc>
          <w:tcPr>
            <w:tcW w:w="252" w:type="pct"/>
            <w:vAlign w:val="center"/>
          </w:tcPr>
          <w:p w:rsidR="00E13BF8" w:rsidRPr="002C3DAF" w:rsidRDefault="00E13BF8" w:rsidP="00E13BF8">
            <w:pPr>
              <w:ind w:firstLine="0"/>
              <w:jc w:val="center"/>
              <w:rPr>
                <w:sz w:val="22"/>
              </w:rPr>
            </w:pPr>
            <w:r w:rsidRPr="002C3DAF">
              <w:rPr>
                <w:sz w:val="22"/>
              </w:rPr>
              <w:t>13.2</w:t>
            </w:r>
          </w:p>
        </w:tc>
        <w:tc>
          <w:tcPr>
            <w:tcW w:w="1034" w:type="pct"/>
            <w:tcBorders>
              <w:right w:val="single" w:sz="4" w:space="0" w:color="auto"/>
            </w:tcBorders>
            <w:vAlign w:val="center"/>
          </w:tcPr>
          <w:p w:rsidR="00E13BF8" w:rsidRPr="002C3DAF" w:rsidRDefault="00E13BF8" w:rsidP="00E13BF8">
            <w:pPr>
              <w:ind w:firstLine="0"/>
              <w:jc w:val="left"/>
              <w:rPr>
                <w:b/>
                <w:bCs/>
                <w:sz w:val="22"/>
              </w:rPr>
            </w:pPr>
            <w:r w:rsidRPr="002C3DAF">
              <w:rPr>
                <w:b/>
                <w:bCs/>
                <w:sz w:val="22"/>
              </w:rPr>
              <w:t>Ведение садоводства</w:t>
            </w:r>
          </w:p>
        </w:tc>
        <w:tc>
          <w:tcPr>
            <w:tcW w:w="538" w:type="pct"/>
            <w:gridSpan w:val="2"/>
            <w:tcBorders>
              <w:right w:val="single" w:sz="4" w:space="0" w:color="auto"/>
            </w:tcBorders>
            <w:vAlign w:val="center"/>
          </w:tcPr>
          <w:p w:rsidR="00E13BF8" w:rsidRPr="002C3DAF" w:rsidRDefault="00E13BF8" w:rsidP="00E13BF8">
            <w:pPr>
              <w:keepNext/>
              <w:keepLines/>
              <w:widowControl/>
              <w:ind w:firstLine="0"/>
              <w:jc w:val="center"/>
              <w:rPr>
                <w:rFonts w:eastAsia="Times New Roman"/>
                <w:sz w:val="22"/>
                <w:lang w:eastAsia="ru-RU"/>
              </w:rPr>
            </w:pPr>
            <w:r w:rsidRPr="002C3DAF">
              <w:rPr>
                <w:sz w:val="22"/>
              </w:rPr>
              <w:t>не подлежат установлению</w:t>
            </w:r>
          </w:p>
        </w:tc>
        <w:tc>
          <w:tcPr>
            <w:tcW w:w="498" w:type="pct"/>
            <w:tcBorders>
              <w:left w:val="single" w:sz="4" w:space="0" w:color="auto"/>
            </w:tcBorders>
            <w:vAlign w:val="center"/>
          </w:tcPr>
          <w:p w:rsidR="00E13BF8" w:rsidRPr="002C3DAF" w:rsidRDefault="00553100" w:rsidP="00E13BF8">
            <w:pPr>
              <w:keepNext/>
              <w:keepLines/>
              <w:widowControl/>
              <w:ind w:left="6" w:firstLine="0"/>
              <w:jc w:val="center"/>
              <w:rPr>
                <w:sz w:val="22"/>
              </w:rPr>
            </w:pPr>
            <w:r w:rsidRPr="002C3DAF">
              <w:rPr>
                <w:sz w:val="22"/>
              </w:rPr>
              <w:t>1500</w:t>
            </w:r>
          </w:p>
        </w:tc>
        <w:tc>
          <w:tcPr>
            <w:tcW w:w="544" w:type="pct"/>
            <w:tcBorders>
              <w:left w:val="single" w:sz="4" w:space="0" w:color="auto"/>
            </w:tcBorders>
            <w:vAlign w:val="center"/>
          </w:tcPr>
          <w:p w:rsidR="00E13BF8" w:rsidRPr="002C3DAF" w:rsidRDefault="00957B27" w:rsidP="00E13BF8">
            <w:pPr>
              <w:keepNext/>
              <w:keepLines/>
              <w:widowControl/>
              <w:ind w:left="6" w:firstLine="0"/>
              <w:jc w:val="center"/>
              <w:rPr>
                <w:b/>
                <w:bCs/>
                <w:color w:val="FF0000"/>
                <w:sz w:val="22"/>
              </w:rPr>
            </w:pPr>
            <w:r w:rsidRPr="002C3DAF">
              <w:rPr>
                <w:sz w:val="22"/>
              </w:rPr>
              <w:t>3</w:t>
            </w:r>
            <w:r w:rsidR="00E13BF8" w:rsidRPr="002C3DAF">
              <w:rPr>
                <w:sz w:val="22"/>
              </w:rPr>
              <w:t xml:space="preserve"> 000</w:t>
            </w:r>
          </w:p>
        </w:tc>
        <w:tc>
          <w:tcPr>
            <w:tcW w:w="542" w:type="pct"/>
            <w:tcBorders>
              <w:right w:val="single" w:sz="4" w:space="0" w:color="auto"/>
            </w:tcBorders>
            <w:vAlign w:val="center"/>
          </w:tcPr>
          <w:p w:rsidR="00E13BF8" w:rsidRPr="002C3DAF" w:rsidRDefault="00E13BF8" w:rsidP="00E13BF8">
            <w:pPr>
              <w:keepNext/>
              <w:keepLines/>
              <w:widowControl/>
              <w:ind w:left="6" w:firstLine="0"/>
              <w:jc w:val="center"/>
              <w:rPr>
                <w:sz w:val="22"/>
              </w:rPr>
            </w:pPr>
            <w:r w:rsidRPr="002C3DAF">
              <w:rPr>
                <w:sz w:val="22"/>
              </w:rPr>
              <w:t>5</w:t>
            </w:r>
          </w:p>
        </w:tc>
        <w:tc>
          <w:tcPr>
            <w:tcW w:w="543" w:type="pct"/>
            <w:tcBorders>
              <w:left w:val="single" w:sz="4" w:space="0" w:color="auto"/>
            </w:tcBorders>
            <w:vAlign w:val="center"/>
          </w:tcPr>
          <w:p w:rsidR="00E13BF8" w:rsidRPr="002C3DAF" w:rsidRDefault="00E13BF8" w:rsidP="00E13BF8">
            <w:pPr>
              <w:keepNext/>
              <w:keepLines/>
              <w:widowControl/>
              <w:ind w:firstLine="0"/>
              <w:jc w:val="center"/>
              <w:rPr>
                <w:sz w:val="22"/>
              </w:rPr>
            </w:pPr>
            <w:r w:rsidRPr="002C3DAF">
              <w:rPr>
                <w:sz w:val="22"/>
              </w:rPr>
              <w:t>3</w:t>
            </w:r>
          </w:p>
        </w:tc>
        <w:tc>
          <w:tcPr>
            <w:tcW w:w="520" w:type="pct"/>
            <w:gridSpan w:val="2"/>
            <w:vAlign w:val="center"/>
          </w:tcPr>
          <w:p w:rsidR="00E13BF8" w:rsidRPr="002C3DAF" w:rsidRDefault="00E13BF8" w:rsidP="00E13BF8">
            <w:pPr>
              <w:keepNext/>
              <w:keepLines/>
              <w:widowControl/>
              <w:ind w:left="6" w:firstLine="0"/>
              <w:jc w:val="center"/>
              <w:rPr>
                <w:sz w:val="22"/>
              </w:rPr>
            </w:pPr>
            <w:r w:rsidRPr="002C3DAF">
              <w:rPr>
                <w:rFonts w:eastAsia="Times New Roman"/>
                <w:sz w:val="22"/>
                <w:lang w:eastAsia="ru-RU"/>
              </w:rPr>
              <w:t>3 этажа/</w:t>
            </w:r>
            <w:r w:rsidR="00143DF9" w:rsidRPr="002C3DAF">
              <w:rPr>
                <w:rFonts w:eastAsia="Times New Roman"/>
                <w:sz w:val="22"/>
                <w:lang w:eastAsia="ru-RU"/>
              </w:rPr>
              <w:t>20</w:t>
            </w:r>
            <w:r w:rsidRPr="002C3DAF">
              <w:rPr>
                <w:rFonts w:eastAsia="Times New Roman"/>
                <w:sz w:val="22"/>
                <w:lang w:eastAsia="ru-RU"/>
              </w:rPr>
              <w:t xml:space="preserve"> м</w:t>
            </w:r>
          </w:p>
        </w:tc>
        <w:tc>
          <w:tcPr>
            <w:tcW w:w="529" w:type="pct"/>
            <w:vAlign w:val="center"/>
          </w:tcPr>
          <w:p w:rsidR="00E13BF8" w:rsidRPr="002C3DAF" w:rsidRDefault="00E13BF8" w:rsidP="00E13BF8">
            <w:pPr>
              <w:keepNext/>
              <w:keepLines/>
              <w:widowControl/>
              <w:ind w:left="6" w:firstLine="0"/>
              <w:jc w:val="center"/>
              <w:rPr>
                <w:sz w:val="22"/>
              </w:rPr>
            </w:pPr>
            <w:r w:rsidRPr="002C3DAF">
              <w:rPr>
                <w:sz w:val="22"/>
              </w:rPr>
              <w:t>60</w:t>
            </w:r>
          </w:p>
        </w:tc>
      </w:tr>
      <w:tr w:rsidR="00A51D47" w:rsidRPr="002C3DAF" w:rsidTr="002C3DAF">
        <w:trPr>
          <w:jc w:val="center"/>
        </w:trPr>
        <w:tc>
          <w:tcPr>
            <w:tcW w:w="5000" w:type="pct"/>
            <w:gridSpan w:val="11"/>
          </w:tcPr>
          <w:p w:rsidR="00A51D47" w:rsidRPr="002C3DAF" w:rsidRDefault="00A51D47" w:rsidP="00D75413">
            <w:pPr>
              <w:jc w:val="center"/>
              <w:rPr>
                <w:b/>
                <w:sz w:val="22"/>
              </w:rPr>
            </w:pPr>
            <w:r w:rsidRPr="002C3DAF">
              <w:rPr>
                <w:b/>
                <w:sz w:val="22"/>
              </w:rPr>
              <w:t xml:space="preserve">ВСПОМОГАТЕЛЬНЫЕ ВИДЫ РАЗРЕШЕННОГО ИСПОЛЬЗОВАНИЯ ЗЕМЕЛЬНЫХ УЧАСТКОВ И ОБЪЕКТОВ КАПИТАЛЬНОГО СТРОИТЕЛЬСТВА </w:t>
            </w:r>
          </w:p>
        </w:tc>
      </w:tr>
      <w:tr w:rsidR="00A51D47" w:rsidRPr="002C3DAF" w:rsidTr="002C3DAF">
        <w:trPr>
          <w:jc w:val="center"/>
        </w:trPr>
        <w:tc>
          <w:tcPr>
            <w:tcW w:w="5000" w:type="pct"/>
            <w:gridSpan w:val="11"/>
          </w:tcPr>
          <w:p w:rsidR="00A51D47" w:rsidRPr="002C3DAF" w:rsidRDefault="00A51D47" w:rsidP="00D75413">
            <w:pPr>
              <w:jc w:val="center"/>
              <w:rPr>
                <w:bCs/>
                <w:sz w:val="22"/>
              </w:rPr>
            </w:pPr>
            <w:r w:rsidRPr="002C3DAF">
              <w:rPr>
                <w:bCs/>
                <w:sz w:val="22"/>
              </w:rPr>
              <w:t>Виды разрешенного использования не установлены</w:t>
            </w:r>
          </w:p>
        </w:tc>
      </w:tr>
      <w:tr w:rsidR="00A51D47" w:rsidRPr="002C3DAF" w:rsidTr="002C3DAF">
        <w:trPr>
          <w:jc w:val="center"/>
        </w:trPr>
        <w:tc>
          <w:tcPr>
            <w:tcW w:w="5000" w:type="pct"/>
            <w:gridSpan w:val="11"/>
          </w:tcPr>
          <w:p w:rsidR="00A51D47" w:rsidRPr="002C3DAF" w:rsidRDefault="00A51D47" w:rsidP="00D75413">
            <w:pPr>
              <w:jc w:val="center"/>
              <w:rPr>
                <w:b/>
                <w:sz w:val="22"/>
              </w:rPr>
            </w:pPr>
            <w:r w:rsidRPr="002C3DAF">
              <w:rPr>
                <w:b/>
                <w:sz w:val="22"/>
              </w:rPr>
              <w:lastRenderedPageBreak/>
              <w:t>УСЛОВНО РАЗРЕШЕННЫЕ ВИДЫ ИСПОЛЬЗОВАНИЯ ЗЕМЕЛЬНЫХ УЧАСТКОВ И ОБЪЕКТОВ КАПИТАЛЬНОГО СТРОИТЕЛЬСТВА</w:t>
            </w:r>
          </w:p>
        </w:tc>
      </w:tr>
      <w:tr w:rsidR="002C3DAF" w:rsidRPr="002C3DAF" w:rsidTr="002C3DAF">
        <w:trPr>
          <w:jc w:val="center"/>
        </w:trPr>
        <w:tc>
          <w:tcPr>
            <w:tcW w:w="252" w:type="pct"/>
            <w:vAlign w:val="center"/>
          </w:tcPr>
          <w:p w:rsidR="00A72913" w:rsidRPr="002C3DAF" w:rsidRDefault="00A72913" w:rsidP="00A72913">
            <w:pPr>
              <w:ind w:firstLine="0"/>
              <w:jc w:val="center"/>
              <w:rPr>
                <w:sz w:val="22"/>
              </w:rPr>
            </w:pPr>
            <w:r w:rsidRPr="002C3DAF">
              <w:rPr>
                <w:sz w:val="22"/>
              </w:rPr>
              <w:t>4.4</w:t>
            </w:r>
          </w:p>
        </w:tc>
        <w:tc>
          <w:tcPr>
            <w:tcW w:w="1034" w:type="pct"/>
            <w:tcBorders>
              <w:right w:val="single" w:sz="4" w:space="0" w:color="auto"/>
            </w:tcBorders>
            <w:vAlign w:val="center"/>
          </w:tcPr>
          <w:p w:rsidR="00A72913" w:rsidRPr="002C3DAF" w:rsidRDefault="00A72913" w:rsidP="00A72913">
            <w:pPr>
              <w:ind w:firstLine="0"/>
              <w:jc w:val="left"/>
              <w:rPr>
                <w:b/>
                <w:bCs/>
                <w:sz w:val="22"/>
              </w:rPr>
            </w:pPr>
            <w:r w:rsidRPr="002C3DAF">
              <w:rPr>
                <w:b/>
                <w:bCs/>
                <w:sz w:val="22"/>
              </w:rPr>
              <w:t>Магазины</w:t>
            </w:r>
          </w:p>
        </w:tc>
        <w:tc>
          <w:tcPr>
            <w:tcW w:w="538" w:type="pct"/>
            <w:gridSpan w:val="2"/>
            <w:tcBorders>
              <w:right w:val="single" w:sz="4" w:space="0" w:color="auto"/>
            </w:tcBorders>
            <w:vAlign w:val="center"/>
          </w:tcPr>
          <w:p w:rsidR="00A72913" w:rsidRPr="002C3DAF" w:rsidRDefault="00A72913" w:rsidP="00A72913">
            <w:pPr>
              <w:keepNext/>
              <w:keepLines/>
              <w:widowControl/>
              <w:ind w:firstLine="0"/>
              <w:jc w:val="center"/>
              <w:rPr>
                <w:rFonts w:eastAsia="Times New Roman"/>
                <w:sz w:val="22"/>
                <w:lang w:eastAsia="ru-RU"/>
              </w:rPr>
            </w:pPr>
            <w:r w:rsidRPr="002C3DAF">
              <w:rPr>
                <w:sz w:val="22"/>
              </w:rPr>
              <w:t>не подлежат установлению</w:t>
            </w:r>
          </w:p>
        </w:tc>
        <w:tc>
          <w:tcPr>
            <w:tcW w:w="498" w:type="pct"/>
            <w:tcBorders>
              <w:left w:val="single" w:sz="4" w:space="0" w:color="auto"/>
            </w:tcBorders>
            <w:vAlign w:val="center"/>
          </w:tcPr>
          <w:p w:rsidR="00A72913" w:rsidRPr="002C3DAF" w:rsidRDefault="00143DF9" w:rsidP="00A72913">
            <w:pPr>
              <w:keepNext/>
              <w:keepLines/>
              <w:widowControl/>
              <w:ind w:firstLine="0"/>
              <w:jc w:val="center"/>
              <w:rPr>
                <w:rFonts w:eastAsia="Times New Roman"/>
                <w:sz w:val="22"/>
                <w:lang w:eastAsia="ru-RU"/>
              </w:rPr>
            </w:pPr>
            <w:r w:rsidRPr="002C3DAF">
              <w:rPr>
                <w:rFonts w:eastAsia="Times New Roman"/>
                <w:sz w:val="22"/>
                <w:lang w:eastAsia="ru-RU"/>
              </w:rPr>
              <w:t>200</w:t>
            </w:r>
          </w:p>
        </w:tc>
        <w:tc>
          <w:tcPr>
            <w:tcW w:w="544" w:type="pct"/>
            <w:tcBorders>
              <w:left w:val="single" w:sz="4" w:space="0" w:color="auto"/>
            </w:tcBorders>
            <w:vAlign w:val="center"/>
          </w:tcPr>
          <w:p w:rsidR="00A72913" w:rsidRPr="002C3DAF" w:rsidRDefault="00A72913" w:rsidP="00A72913">
            <w:pPr>
              <w:keepNext/>
              <w:keepLines/>
              <w:widowControl/>
              <w:ind w:firstLine="0"/>
              <w:jc w:val="center"/>
              <w:rPr>
                <w:sz w:val="22"/>
              </w:rPr>
            </w:pPr>
            <w:r w:rsidRPr="002C3DAF">
              <w:rPr>
                <w:sz w:val="22"/>
              </w:rPr>
              <w:t>2</w:t>
            </w:r>
            <w:r w:rsidR="002C3DAF" w:rsidRPr="002C3DAF">
              <w:rPr>
                <w:sz w:val="22"/>
              </w:rPr>
              <w:t xml:space="preserve"> </w:t>
            </w:r>
            <w:r w:rsidRPr="002C3DAF">
              <w:rPr>
                <w:sz w:val="22"/>
              </w:rPr>
              <w:t>000</w:t>
            </w:r>
          </w:p>
        </w:tc>
        <w:tc>
          <w:tcPr>
            <w:tcW w:w="542" w:type="pct"/>
            <w:vAlign w:val="center"/>
          </w:tcPr>
          <w:p w:rsidR="00A72913" w:rsidRPr="002C3DAF" w:rsidRDefault="00143DF9" w:rsidP="00A72913">
            <w:pPr>
              <w:ind w:firstLine="0"/>
              <w:jc w:val="center"/>
              <w:rPr>
                <w:rFonts w:eastAsia="Times New Roman"/>
                <w:sz w:val="22"/>
                <w:lang w:eastAsia="ru-RU"/>
              </w:rPr>
            </w:pPr>
            <w:r w:rsidRPr="002C3DAF">
              <w:rPr>
                <w:rFonts w:eastAsia="Times New Roman"/>
                <w:sz w:val="22"/>
              </w:rPr>
              <w:t>5</w:t>
            </w:r>
          </w:p>
        </w:tc>
        <w:tc>
          <w:tcPr>
            <w:tcW w:w="543" w:type="pct"/>
            <w:vAlign w:val="center"/>
          </w:tcPr>
          <w:p w:rsidR="00A72913" w:rsidRPr="002C3DAF" w:rsidRDefault="00A72913" w:rsidP="00A72913">
            <w:pPr>
              <w:ind w:firstLine="0"/>
              <w:jc w:val="center"/>
              <w:rPr>
                <w:rFonts w:eastAsia="Times New Roman"/>
                <w:sz w:val="22"/>
                <w:lang w:val="en-US" w:eastAsia="ru-RU"/>
              </w:rPr>
            </w:pPr>
            <w:r w:rsidRPr="002C3DAF">
              <w:rPr>
                <w:rFonts w:eastAsia="Times New Roman"/>
                <w:sz w:val="22"/>
                <w:lang w:val="en-US" w:eastAsia="ru-RU"/>
              </w:rPr>
              <w:t>3</w:t>
            </w:r>
          </w:p>
        </w:tc>
        <w:tc>
          <w:tcPr>
            <w:tcW w:w="520" w:type="pct"/>
            <w:gridSpan w:val="2"/>
            <w:vAlign w:val="center"/>
          </w:tcPr>
          <w:p w:rsidR="00A72913" w:rsidRPr="002C3DAF" w:rsidRDefault="00143DF9" w:rsidP="00A72913">
            <w:pPr>
              <w:ind w:firstLine="0"/>
              <w:jc w:val="center"/>
              <w:rPr>
                <w:rFonts w:eastAsia="Times New Roman"/>
                <w:sz w:val="22"/>
                <w:lang w:eastAsia="ru-RU"/>
              </w:rPr>
            </w:pPr>
            <w:r w:rsidRPr="002C3DAF">
              <w:rPr>
                <w:rFonts w:eastAsia="Times New Roman"/>
                <w:sz w:val="22"/>
                <w:lang w:eastAsia="ru-RU"/>
              </w:rPr>
              <w:t>3</w:t>
            </w:r>
            <w:r w:rsidR="00A72913" w:rsidRPr="002C3DAF">
              <w:rPr>
                <w:rFonts w:eastAsia="Times New Roman"/>
                <w:sz w:val="22"/>
                <w:lang w:eastAsia="ru-RU"/>
              </w:rPr>
              <w:t xml:space="preserve"> этажа/</w:t>
            </w:r>
            <w:r w:rsidR="00E13BF8" w:rsidRPr="002C3DAF">
              <w:rPr>
                <w:rFonts w:eastAsia="Times New Roman"/>
                <w:sz w:val="22"/>
                <w:lang w:eastAsia="ru-RU"/>
              </w:rPr>
              <w:t>2</w:t>
            </w:r>
            <w:r w:rsidRPr="002C3DAF">
              <w:rPr>
                <w:rFonts w:eastAsia="Times New Roman"/>
                <w:sz w:val="22"/>
                <w:lang w:eastAsia="ru-RU"/>
              </w:rPr>
              <w:t>0</w:t>
            </w:r>
            <w:r w:rsidR="00C120CC" w:rsidRPr="002C3DAF">
              <w:rPr>
                <w:rFonts w:eastAsia="Times New Roman"/>
                <w:sz w:val="22"/>
                <w:lang w:eastAsia="ru-RU"/>
              </w:rPr>
              <w:t xml:space="preserve"> м</w:t>
            </w:r>
          </w:p>
        </w:tc>
        <w:tc>
          <w:tcPr>
            <w:tcW w:w="529" w:type="pct"/>
            <w:vAlign w:val="center"/>
          </w:tcPr>
          <w:p w:rsidR="00A72913" w:rsidRPr="002C3DAF" w:rsidRDefault="00E13BF8" w:rsidP="00A72913">
            <w:pPr>
              <w:ind w:firstLine="0"/>
              <w:jc w:val="center"/>
              <w:rPr>
                <w:rFonts w:eastAsia="Times New Roman"/>
                <w:sz w:val="22"/>
                <w:lang w:eastAsia="ru-RU"/>
              </w:rPr>
            </w:pPr>
            <w:r w:rsidRPr="002C3DAF">
              <w:rPr>
                <w:rFonts w:eastAsia="Times New Roman"/>
                <w:sz w:val="22"/>
                <w:lang w:eastAsia="ru-RU"/>
              </w:rPr>
              <w:t>60</w:t>
            </w:r>
          </w:p>
        </w:tc>
      </w:tr>
      <w:tr w:rsidR="002C3DAF" w:rsidRPr="002C3DAF" w:rsidTr="002C3DAF">
        <w:trPr>
          <w:jc w:val="center"/>
        </w:trPr>
        <w:tc>
          <w:tcPr>
            <w:tcW w:w="252" w:type="pct"/>
            <w:vAlign w:val="center"/>
          </w:tcPr>
          <w:p w:rsidR="00E13BF8" w:rsidRPr="002C3DAF" w:rsidRDefault="00E13BF8" w:rsidP="00E13BF8">
            <w:pPr>
              <w:ind w:firstLine="0"/>
              <w:jc w:val="center"/>
              <w:rPr>
                <w:sz w:val="22"/>
              </w:rPr>
            </w:pPr>
            <w:r w:rsidRPr="002C3DAF">
              <w:rPr>
                <w:sz w:val="22"/>
              </w:rPr>
              <w:t>4.6</w:t>
            </w:r>
          </w:p>
        </w:tc>
        <w:tc>
          <w:tcPr>
            <w:tcW w:w="1034" w:type="pct"/>
            <w:tcBorders>
              <w:right w:val="single" w:sz="4" w:space="0" w:color="auto"/>
            </w:tcBorders>
            <w:vAlign w:val="center"/>
          </w:tcPr>
          <w:p w:rsidR="00E13BF8" w:rsidRPr="002C3DAF" w:rsidRDefault="00E13BF8" w:rsidP="00E13BF8">
            <w:pPr>
              <w:ind w:firstLine="0"/>
              <w:jc w:val="left"/>
              <w:rPr>
                <w:b/>
                <w:bCs/>
                <w:sz w:val="22"/>
              </w:rPr>
            </w:pPr>
            <w:r w:rsidRPr="002C3DAF">
              <w:rPr>
                <w:b/>
                <w:bCs/>
                <w:sz w:val="22"/>
              </w:rPr>
              <w:t>Общественное питание</w:t>
            </w:r>
          </w:p>
        </w:tc>
        <w:tc>
          <w:tcPr>
            <w:tcW w:w="538" w:type="pct"/>
            <w:gridSpan w:val="2"/>
            <w:tcBorders>
              <w:right w:val="single" w:sz="4" w:space="0" w:color="auto"/>
            </w:tcBorders>
            <w:vAlign w:val="center"/>
          </w:tcPr>
          <w:p w:rsidR="00E13BF8" w:rsidRPr="002C3DAF" w:rsidRDefault="00E13BF8" w:rsidP="00E13BF8">
            <w:pPr>
              <w:keepNext/>
              <w:keepLines/>
              <w:widowControl/>
              <w:ind w:firstLine="0"/>
              <w:jc w:val="center"/>
              <w:rPr>
                <w:rFonts w:eastAsia="Times New Roman"/>
                <w:sz w:val="22"/>
                <w:lang w:eastAsia="ru-RU"/>
              </w:rPr>
            </w:pPr>
            <w:r w:rsidRPr="002C3DAF">
              <w:rPr>
                <w:sz w:val="22"/>
              </w:rPr>
              <w:t>не подлежат установлению</w:t>
            </w:r>
          </w:p>
        </w:tc>
        <w:tc>
          <w:tcPr>
            <w:tcW w:w="498" w:type="pct"/>
            <w:tcBorders>
              <w:left w:val="single" w:sz="4" w:space="0" w:color="auto"/>
            </w:tcBorders>
            <w:vAlign w:val="center"/>
          </w:tcPr>
          <w:p w:rsidR="00E13BF8" w:rsidRPr="002C3DAF" w:rsidRDefault="00143DF9" w:rsidP="00E13BF8">
            <w:pPr>
              <w:keepNext/>
              <w:keepLines/>
              <w:widowControl/>
              <w:ind w:firstLine="0"/>
              <w:jc w:val="center"/>
              <w:rPr>
                <w:rFonts w:eastAsia="Times New Roman"/>
                <w:sz w:val="22"/>
                <w:lang w:eastAsia="ru-RU"/>
              </w:rPr>
            </w:pPr>
            <w:r w:rsidRPr="002C3DAF">
              <w:rPr>
                <w:rFonts w:eastAsia="Times New Roman"/>
                <w:sz w:val="22"/>
                <w:lang w:eastAsia="ru-RU"/>
              </w:rPr>
              <w:t>4</w:t>
            </w:r>
            <w:r w:rsidR="00E13BF8" w:rsidRPr="002C3DAF">
              <w:rPr>
                <w:rFonts w:eastAsia="Times New Roman"/>
                <w:sz w:val="22"/>
                <w:lang w:val="en-US" w:eastAsia="ru-RU"/>
              </w:rPr>
              <w:t>0</w:t>
            </w:r>
            <w:r w:rsidRPr="002C3DAF">
              <w:rPr>
                <w:rFonts w:eastAsia="Times New Roman"/>
                <w:sz w:val="22"/>
                <w:lang w:eastAsia="ru-RU"/>
              </w:rPr>
              <w:t>0</w:t>
            </w:r>
          </w:p>
        </w:tc>
        <w:tc>
          <w:tcPr>
            <w:tcW w:w="544" w:type="pct"/>
            <w:tcBorders>
              <w:left w:val="single" w:sz="4" w:space="0" w:color="auto"/>
            </w:tcBorders>
            <w:vAlign w:val="center"/>
          </w:tcPr>
          <w:p w:rsidR="00E13BF8" w:rsidRPr="002C3DAF" w:rsidRDefault="00E13BF8" w:rsidP="00E13BF8">
            <w:pPr>
              <w:keepNext/>
              <w:keepLines/>
              <w:widowControl/>
              <w:ind w:firstLine="0"/>
              <w:jc w:val="center"/>
              <w:rPr>
                <w:sz w:val="22"/>
              </w:rPr>
            </w:pPr>
            <w:r w:rsidRPr="002C3DAF">
              <w:rPr>
                <w:sz w:val="22"/>
              </w:rPr>
              <w:t>2</w:t>
            </w:r>
            <w:r w:rsidR="002C3DAF" w:rsidRPr="002C3DAF">
              <w:rPr>
                <w:sz w:val="22"/>
              </w:rPr>
              <w:t xml:space="preserve"> </w:t>
            </w:r>
            <w:r w:rsidRPr="002C3DAF">
              <w:rPr>
                <w:sz w:val="22"/>
              </w:rPr>
              <w:t>000</w:t>
            </w:r>
          </w:p>
        </w:tc>
        <w:tc>
          <w:tcPr>
            <w:tcW w:w="542" w:type="pct"/>
            <w:vAlign w:val="center"/>
          </w:tcPr>
          <w:p w:rsidR="00E13BF8" w:rsidRPr="002C3DAF" w:rsidRDefault="00143DF9" w:rsidP="00E13BF8">
            <w:pPr>
              <w:ind w:firstLine="0"/>
              <w:jc w:val="center"/>
              <w:rPr>
                <w:rFonts w:eastAsia="Times New Roman"/>
                <w:sz w:val="22"/>
                <w:lang w:eastAsia="ru-RU"/>
              </w:rPr>
            </w:pPr>
            <w:r w:rsidRPr="002C3DAF">
              <w:rPr>
                <w:rFonts w:eastAsia="Times New Roman"/>
                <w:sz w:val="22"/>
              </w:rPr>
              <w:t>5</w:t>
            </w:r>
          </w:p>
        </w:tc>
        <w:tc>
          <w:tcPr>
            <w:tcW w:w="543" w:type="pct"/>
            <w:vAlign w:val="center"/>
          </w:tcPr>
          <w:p w:rsidR="00E13BF8" w:rsidRPr="002C3DAF" w:rsidRDefault="00E13BF8" w:rsidP="00E13BF8">
            <w:pPr>
              <w:ind w:firstLine="0"/>
              <w:jc w:val="center"/>
              <w:rPr>
                <w:rFonts w:eastAsia="Times New Roman"/>
                <w:sz w:val="22"/>
                <w:lang w:val="en-US" w:eastAsia="ru-RU"/>
              </w:rPr>
            </w:pPr>
            <w:r w:rsidRPr="002C3DAF">
              <w:rPr>
                <w:rFonts w:eastAsia="Times New Roman"/>
                <w:sz w:val="22"/>
                <w:lang w:val="en-US" w:eastAsia="ru-RU"/>
              </w:rPr>
              <w:t>3</w:t>
            </w:r>
          </w:p>
        </w:tc>
        <w:tc>
          <w:tcPr>
            <w:tcW w:w="520" w:type="pct"/>
            <w:gridSpan w:val="2"/>
            <w:vAlign w:val="center"/>
          </w:tcPr>
          <w:p w:rsidR="00E13BF8" w:rsidRPr="002C3DAF" w:rsidRDefault="00143DF9" w:rsidP="00E13BF8">
            <w:pPr>
              <w:ind w:firstLine="0"/>
              <w:jc w:val="center"/>
              <w:rPr>
                <w:rFonts w:eastAsia="Times New Roman"/>
                <w:sz w:val="22"/>
                <w:lang w:eastAsia="ru-RU"/>
              </w:rPr>
            </w:pPr>
            <w:r w:rsidRPr="002C3DAF">
              <w:rPr>
                <w:rFonts w:eastAsia="Times New Roman"/>
                <w:sz w:val="22"/>
                <w:lang w:eastAsia="ru-RU"/>
              </w:rPr>
              <w:t>3</w:t>
            </w:r>
            <w:r w:rsidR="00E13BF8" w:rsidRPr="002C3DAF">
              <w:rPr>
                <w:rFonts w:eastAsia="Times New Roman"/>
                <w:sz w:val="22"/>
                <w:lang w:eastAsia="ru-RU"/>
              </w:rPr>
              <w:t xml:space="preserve"> этажа/2</w:t>
            </w:r>
            <w:r w:rsidRPr="002C3DAF">
              <w:rPr>
                <w:rFonts w:eastAsia="Times New Roman"/>
                <w:sz w:val="22"/>
                <w:lang w:eastAsia="ru-RU"/>
              </w:rPr>
              <w:t>0</w:t>
            </w:r>
            <w:r w:rsidR="00E13BF8" w:rsidRPr="002C3DAF">
              <w:rPr>
                <w:rFonts w:eastAsia="Times New Roman"/>
                <w:sz w:val="22"/>
                <w:lang w:eastAsia="ru-RU"/>
              </w:rPr>
              <w:t xml:space="preserve"> м</w:t>
            </w:r>
          </w:p>
        </w:tc>
        <w:tc>
          <w:tcPr>
            <w:tcW w:w="529" w:type="pct"/>
            <w:vAlign w:val="center"/>
          </w:tcPr>
          <w:p w:rsidR="00E13BF8" w:rsidRPr="002C3DAF" w:rsidRDefault="00E13BF8" w:rsidP="00E13BF8">
            <w:pPr>
              <w:ind w:firstLine="0"/>
              <w:jc w:val="center"/>
              <w:rPr>
                <w:rFonts w:eastAsia="Times New Roman"/>
                <w:sz w:val="22"/>
                <w:lang w:eastAsia="ru-RU"/>
              </w:rPr>
            </w:pPr>
            <w:r w:rsidRPr="002C3DAF">
              <w:rPr>
                <w:rFonts w:eastAsia="Times New Roman"/>
                <w:sz w:val="22"/>
                <w:lang w:eastAsia="ru-RU"/>
              </w:rPr>
              <w:t>60</w:t>
            </w:r>
          </w:p>
        </w:tc>
      </w:tr>
      <w:tr w:rsidR="00A51D47" w:rsidRPr="002C3DAF" w:rsidTr="002C3DAF">
        <w:trPr>
          <w:jc w:val="center"/>
        </w:trPr>
        <w:tc>
          <w:tcPr>
            <w:tcW w:w="5000" w:type="pct"/>
            <w:gridSpan w:val="11"/>
          </w:tcPr>
          <w:p w:rsidR="00A51D47" w:rsidRPr="002C3DAF" w:rsidRDefault="00893334" w:rsidP="002C3DAF">
            <w:pPr>
              <w:ind w:firstLine="0"/>
              <w:rPr>
                <w:rFonts w:eastAsia="Times New Roman"/>
                <w:sz w:val="22"/>
                <w:lang w:eastAsia="ru-RU"/>
              </w:rPr>
            </w:pPr>
            <w:r w:rsidRPr="002C3DAF">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 водоохранная зона, прибрежная защитная полоса</w:t>
            </w:r>
            <w:r w:rsidR="00BD659D" w:rsidRPr="002C3DAF">
              <w:rPr>
                <w:b/>
                <w:sz w:val="22"/>
              </w:rPr>
              <w:t>, зона санитарной охраны источников водоснабжения</w:t>
            </w:r>
          </w:p>
        </w:tc>
      </w:tr>
    </w:tbl>
    <w:p w:rsidR="00A51D47" w:rsidRPr="00396069" w:rsidRDefault="00A51D47" w:rsidP="001431B8">
      <w:pPr>
        <w:rPr>
          <w:rFonts w:eastAsia="Times New Roman"/>
          <w:sz w:val="28"/>
          <w:szCs w:val="26"/>
        </w:rPr>
      </w:pPr>
      <w:r w:rsidRPr="00396069">
        <w:br w:type="page"/>
      </w:r>
    </w:p>
    <w:p w:rsidR="00AA7487" w:rsidRPr="00396069" w:rsidRDefault="00776454" w:rsidP="00D810DF">
      <w:pPr>
        <w:pStyle w:val="2"/>
        <w:ind w:left="567" w:right="537"/>
        <w:rPr>
          <w:color w:val="auto"/>
          <w:u w:val="single"/>
        </w:rPr>
      </w:pPr>
      <w:bookmarkStart w:id="61" w:name="_Toc168307527"/>
      <w:bookmarkStart w:id="62" w:name="_Toc168316848"/>
      <w:r w:rsidRPr="00396069">
        <w:rPr>
          <w:color w:val="auto"/>
        </w:rPr>
        <w:lastRenderedPageBreak/>
        <w:t xml:space="preserve">Статья </w:t>
      </w:r>
      <w:r w:rsidR="00AE3153" w:rsidRPr="00396069">
        <w:rPr>
          <w:color w:val="auto"/>
        </w:rPr>
        <w:t>2</w:t>
      </w:r>
      <w:r w:rsidR="00947B61">
        <w:rPr>
          <w:color w:val="auto"/>
        </w:rPr>
        <w:t>8</w:t>
      </w:r>
      <w:r w:rsidRPr="00396069">
        <w:rPr>
          <w:color w:val="auto"/>
        </w:rPr>
        <w:t xml:space="preserve">. Градостроительный регламент. </w:t>
      </w:r>
      <w:r w:rsidR="00AA7487" w:rsidRPr="00396069">
        <w:rPr>
          <w:color w:val="auto"/>
        </w:rPr>
        <w:t>СХ-</w:t>
      </w:r>
      <w:r w:rsidR="00A659AE">
        <w:rPr>
          <w:color w:val="auto"/>
        </w:rPr>
        <w:t>3</w:t>
      </w:r>
      <w:r w:rsidR="00AA7487" w:rsidRPr="00396069">
        <w:rPr>
          <w:color w:val="auto"/>
        </w:rPr>
        <w:t xml:space="preserve"> </w:t>
      </w:r>
      <w:r w:rsidRPr="00396069">
        <w:rPr>
          <w:color w:val="auto"/>
        </w:rPr>
        <w:t>«</w:t>
      </w:r>
      <w:r w:rsidR="00BE3B45" w:rsidRPr="00396069">
        <w:rPr>
          <w:color w:val="auto"/>
        </w:rPr>
        <w:t>Производственная зона сельскохозяйственных предприятий</w:t>
      </w:r>
      <w:r w:rsidRPr="00396069">
        <w:rPr>
          <w:color w:val="auto"/>
        </w:rPr>
        <w:t>»</w:t>
      </w:r>
      <w:bookmarkEnd w:id="61"/>
      <w:bookmarkEnd w:id="62"/>
    </w:p>
    <w:tbl>
      <w:tblPr>
        <w:tblW w:w="473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202"/>
        <w:gridCol w:w="8"/>
        <w:gridCol w:w="1643"/>
        <w:gridCol w:w="1455"/>
        <w:gridCol w:w="134"/>
        <w:gridCol w:w="1668"/>
        <w:gridCol w:w="1762"/>
        <w:gridCol w:w="1784"/>
        <w:gridCol w:w="1653"/>
        <w:gridCol w:w="1662"/>
      </w:tblGrid>
      <w:tr w:rsidR="007F2BBC" w:rsidRPr="00264408" w:rsidTr="00A16A81">
        <w:trPr>
          <w:jc w:val="center"/>
        </w:trPr>
        <w:tc>
          <w:tcPr>
            <w:tcW w:w="5000" w:type="pct"/>
            <w:gridSpan w:val="11"/>
            <w:tcBorders>
              <w:top w:val="single" w:sz="4" w:space="0" w:color="000000"/>
            </w:tcBorders>
            <w:vAlign w:val="center"/>
          </w:tcPr>
          <w:p w:rsidR="007F2BBC" w:rsidRPr="00264408" w:rsidRDefault="007F2BBC" w:rsidP="007F2BBC">
            <w:pPr>
              <w:jc w:val="right"/>
              <w:rPr>
                <w:b/>
                <w:sz w:val="22"/>
              </w:rPr>
            </w:pPr>
            <w:r w:rsidRPr="00264408">
              <w:rPr>
                <w:b/>
                <w:sz w:val="22"/>
                <w:lang w:eastAsia="ru-RU"/>
              </w:rPr>
              <w:t>Таблица 12</w:t>
            </w:r>
          </w:p>
        </w:tc>
      </w:tr>
      <w:tr w:rsidR="00A16A81" w:rsidRPr="00264408" w:rsidTr="00A16A81">
        <w:trPr>
          <w:trHeight w:val="340"/>
          <w:jc w:val="center"/>
        </w:trPr>
        <w:tc>
          <w:tcPr>
            <w:tcW w:w="168" w:type="pct"/>
            <w:vMerge w:val="restart"/>
            <w:tcBorders>
              <w:top w:val="single" w:sz="4" w:space="0" w:color="000000"/>
            </w:tcBorders>
            <w:vAlign w:val="center"/>
          </w:tcPr>
          <w:p w:rsidR="007F2BBC" w:rsidRPr="00264408" w:rsidRDefault="007F2BBC" w:rsidP="007F2BBC">
            <w:pPr>
              <w:ind w:firstLine="0"/>
              <w:jc w:val="center"/>
              <w:rPr>
                <w:sz w:val="22"/>
              </w:rPr>
            </w:pPr>
            <w:r w:rsidRPr="00264408">
              <w:rPr>
                <w:sz w:val="22"/>
              </w:rPr>
              <w:t>Код</w:t>
            </w:r>
          </w:p>
        </w:tc>
        <w:tc>
          <w:tcPr>
            <w:tcW w:w="1029" w:type="pct"/>
            <w:vMerge w:val="restart"/>
            <w:tcBorders>
              <w:top w:val="single" w:sz="4" w:space="0" w:color="000000"/>
              <w:right w:val="single" w:sz="4" w:space="0" w:color="auto"/>
            </w:tcBorders>
            <w:vAlign w:val="center"/>
          </w:tcPr>
          <w:p w:rsidR="007F2BBC" w:rsidRPr="00264408" w:rsidRDefault="007F2BBC" w:rsidP="007F2BBC">
            <w:pPr>
              <w:ind w:firstLine="0"/>
              <w:jc w:val="center"/>
              <w:rPr>
                <w:sz w:val="22"/>
              </w:rPr>
            </w:pPr>
            <w:r w:rsidRPr="00264408">
              <w:rPr>
                <w:sz w:val="22"/>
              </w:rPr>
              <w:t>Виды разрешенного использования земельных участков</w:t>
            </w:r>
          </w:p>
        </w:tc>
        <w:tc>
          <w:tcPr>
            <w:tcW w:w="1592" w:type="pct"/>
            <w:gridSpan w:val="5"/>
            <w:tcBorders>
              <w:top w:val="single" w:sz="4" w:space="0" w:color="000000"/>
            </w:tcBorders>
          </w:tcPr>
          <w:p w:rsidR="007F2BBC" w:rsidRPr="00264408" w:rsidRDefault="007F2BBC" w:rsidP="007F2BBC">
            <w:pPr>
              <w:ind w:firstLine="5"/>
              <w:jc w:val="center"/>
              <w:rPr>
                <w:sz w:val="22"/>
              </w:rPr>
            </w:pPr>
            <w:r w:rsidRPr="00264408">
              <w:rPr>
                <w:sz w:val="22"/>
              </w:rPr>
              <w:t>Предельные (минимальные и (или) максимальные) размеры земельных участков, в том числе их площадь</w:t>
            </w:r>
          </w:p>
        </w:tc>
        <w:tc>
          <w:tcPr>
            <w:tcW w:w="1143" w:type="pct"/>
            <w:gridSpan w:val="2"/>
            <w:vMerge w:val="restart"/>
            <w:tcBorders>
              <w:top w:val="single" w:sz="4" w:space="0" w:color="000000"/>
            </w:tcBorders>
            <w:vAlign w:val="center"/>
          </w:tcPr>
          <w:p w:rsidR="007F2BBC" w:rsidRPr="00264408" w:rsidRDefault="007F2BBC" w:rsidP="007F2BBC">
            <w:pPr>
              <w:ind w:firstLine="0"/>
              <w:jc w:val="center"/>
              <w:rPr>
                <w:sz w:val="22"/>
              </w:rPr>
            </w:pPr>
            <w:r w:rsidRPr="0026440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33" w:type="pct"/>
            <w:vMerge w:val="restart"/>
            <w:tcBorders>
              <w:top w:val="single" w:sz="4" w:space="0" w:color="000000"/>
            </w:tcBorders>
            <w:vAlign w:val="center"/>
          </w:tcPr>
          <w:p w:rsidR="007F2BBC" w:rsidRPr="00264408" w:rsidRDefault="007F2BBC" w:rsidP="007F2BBC">
            <w:pPr>
              <w:ind w:firstLine="0"/>
              <w:jc w:val="center"/>
              <w:rPr>
                <w:sz w:val="22"/>
              </w:rPr>
            </w:pPr>
            <w:r w:rsidRPr="00264408">
              <w:rPr>
                <w:sz w:val="22"/>
              </w:rPr>
              <w:t>Предельное количество этажей и/или предельная высота, этаж/м</w:t>
            </w:r>
          </w:p>
        </w:tc>
        <w:tc>
          <w:tcPr>
            <w:tcW w:w="535" w:type="pct"/>
            <w:vMerge w:val="restart"/>
            <w:tcBorders>
              <w:top w:val="single" w:sz="4" w:space="0" w:color="000000"/>
            </w:tcBorders>
            <w:vAlign w:val="center"/>
          </w:tcPr>
          <w:p w:rsidR="007F2BBC" w:rsidRPr="00264408" w:rsidRDefault="007F2BBC" w:rsidP="007F2BBC">
            <w:pPr>
              <w:ind w:firstLine="0"/>
              <w:jc w:val="center"/>
              <w:rPr>
                <w:sz w:val="22"/>
              </w:rPr>
            </w:pPr>
            <w:r w:rsidRPr="00264408">
              <w:rPr>
                <w:sz w:val="22"/>
                <w:lang w:eastAsia="ru-RU"/>
              </w:rPr>
              <w:t>Максимальный процент застройки в границах земельного участка, %</w:t>
            </w:r>
          </w:p>
        </w:tc>
      </w:tr>
      <w:tr w:rsidR="00A16A81" w:rsidRPr="00264408" w:rsidTr="00A16A81">
        <w:trPr>
          <w:trHeight w:val="567"/>
          <w:jc w:val="center"/>
        </w:trPr>
        <w:tc>
          <w:tcPr>
            <w:tcW w:w="168" w:type="pct"/>
            <w:vMerge/>
          </w:tcPr>
          <w:p w:rsidR="007F2BBC" w:rsidRPr="00264408" w:rsidRDefault="007F2BBC" w:rsidP="007F2BBC">
            <w:pPr>
              <w:jc w:val="center"/>
              <w:rPr>
                <w:sz w:val="22"/>
              </w:rPr>
            </w:pPr>
          </w:p>
        </w:tc>
        <w:tc>
          <w:tcPr>
            <w:tcW w:w="1029" w:type="pct"/>
            <w:vMerge/>
            <w:tcBorders>
              <w:right w:val="single" w:sz="4" w:space="0" w:color="auto"/>
            </w:tcBorders>
          </w:tcPr>
          <w:p w:rsidR="007F2BBC" w:rsidRPr="00264408" w:rsidRDefault="007F2BBC" w:rsidP="007F2BBC">
            <w:pPr>
              <w:jc w:val="center"/>
              <w:rPr>
                <w:sz w:val="22"/>
              </w:rPr>
            </w:pPr>
          </w:p>
        </w:tc>
        <w:tc>
          <w:tcPr>
            <w:tcW w:w="537" w:type="pct"/>
            <w:gridSpan w:val="2"/>
            <w:vMerge w:val="restart"/>
            <w:tcBorders>
              <w:right w:val="single" w:sz="4" w:space="0" w:color="auto"/>
            </w:tcBorders>
            <w:vAlign w:val="center"/>
          </w:tcPr>
          <w:p w:rsidR="007F2BBC" w:rsidRPr="00264408" w:rsidRDefault="007F2BBC" w:rsidP="007F2BBC">
            <w:pPr>
              <w:ind w:firstLine="0"/>
              <w:jc w:val="center"/>
              <w:rPr>
                <w:sz w:val="22"/>
              </w:rPr>
            </w:pPr>
            <w:r w:rsidRPr="00264408">
              <w:rPr>
                <w:sz w:val="22"/>
              </w:rPr>
              <w:t>размеры земельных участков</w:t>
            </w:r>
          </w:p>
        </w:tc>
        <w:tc>
          <w:tcPr>
            <w:tcW w:w="517" w:type="pct"/>
            <w:gridSpan w:val="2"/>
            <w:vMerge w:val="restart"/>
            <w:tcBorders>
              <w:left w:val="single" w:sz="4" w:space="0" w:color="auto"/>
            </w:tcBorders>
            <w:vAlign w:val="center"/>
          </w:tcPr>
          <w:p w:rsidR="007F2BBC" w:rsidRPr="00264408" w:rsidRDefault="007F2BBC" w:rsidP="007F2BBC">
            <w:pPr>
              <w:ind w:firstLine="0"/>
              <w:jc w:val="center"/>
              <w:rPr>
                <w:sz w:val="22"/>
              </w:rPr>
            </w:pPr>
            <w:r w:rsidRPr="00264408">
              <w:rPr>
                <w:sz w:val="22"/>
              </w:rPr>
              <w:t>минимальная площадь земельных участков, м²</w:t>
            </w:r>
          </w:p>
        </w:tc>
        <w:tc>
          <w:tcPr>
            <w:tcW w:w="538" w:type="pct"/>
            <w:vMerge w:val="restart"/>
            <w:vAlign w:val="center"/>
          </w:tcPr>
          <w:p w:rsidR="007F2BBC" w:rsidRPr="00264408" w:rsidRDefault="007F2BBC" w:rsidP="007F2BBC">
            <w:pPr>
              <w:ind w:firstLine="0"/>
              <w:jc w:val="center"/>
              <w:rPr>
                <w:sz w:val="22"/>
              </w:rPr>
            </w:pPr>
            <w:r w:rsidRPr="00264408">
              <w:rPr>
                <w:sz w:val="22"/>
              </w:rPr>
              <w:t>максимальная площадь земельных участков, м²</w:t>
            </w:r>
          </w:p>
        </w:tc>
        <w:tc>
          <w:tcPr>
            <w:tcW w:w="1143" w:type="pct"/>
            <w:gridSpan w:val="2"/>
            <w:vMerge/>
            <w:tcBorders>
              <w:bottom w:val="single" w:sz="4" w:space="0" w:color="auto"/>
            </w:tcBorders>
            <w:vAlign w:val="center"/>
          </w:tcPr>
          <w:p w:rsidR="007F2BBC" w:rsidRPr="00264408" w:rsidRDefault="007F2BBC" w:rsidP="007F2BBC">
            <w:pPr>
              <w:ind w:firstLine="0"/>
              <w:jc w:val="center"/>
              <w:rPr>
                <w:sz w:val="22"/>
              </w:rPr>
            </w:pPr>
          </w:p>
        </w:tc>
        <w:tc>
          <w:tcPr>
            <w:tcW w:w="533" w:type="pct"/>
            <w:vMerge/>
          </w:tcPr>
          <w:p w:rsidR="007F2BBC" w:rsidRPr="00264408" w:rsidRDefault="007F2BBC" w:rsidP="007F2BBC">
            <w:pPr>
              <w:jc w:val="center"/>
              <w:rPr>
                <w:sz w:val="22"/>
              </w:rPr>
            </w:pPr>
          </w:p>
        </w:tc>
        <w:tc>
          <w:tcPr>
            <w:tcW w:w="535" w:type="pct"/>
            <w:vMerge/>
          </w:tcPr>
          <w:p w:rsidR="007F2BBC" w:rsidRPr="00264408" w:rsidRDefault="007F2BBC" w:rsidP="007F2BBC">
            <w:pPr>
              <w:jc w:val="center"/>
              <w:rPr>
                <w:sz w:val="22"/>
              </w:rPr>
            </w:pPr>
          </w:p>
        </w:tc>
      </w:tr>
      <w:tr w:rsidR="00264408" w:rsidRPr="00264408" w:rsidTr="00A16A81">
        <w:trPr>
          <w:trHeight w:val="495"/>
          <w:jc w:val="center"/>
        </w:trPr>
        <w:tc>
          <w:tcPr>
            <w:tcW w:w="168" w:type="pct"/>
            <w:vMerge/>
          </w:tcPr>
          <w:p w:rsidR="007F2BBC" w:rsidRPr="00264408" w:rsidRDefault="007F2BBC" w:rsidP="007F2BBC">
            <w:pPr>
              <w:jc w:val="center"/>
              <w:rPr>
                <w:sz w:val="22"/>
              </w:rPr>
            </w:pPr>
          </w:p>
        </w:tc>
        <w:tc>
          <w:tcPr>
            <w:tcW w:w="1029" w:type="pct"/>
            <w:vMerge/>
            <w:tcBorders>
              <w:right w:val="single" w:sz="4" w:space="0" w:color="auto"/>
            </w:tcBorders>
          </w:tcPr>
          <w:p w:rsidR="007F2BBC" w:rsidRPr="00264408" w:rsidRDefault="007F2BBC" w:rsidP="007F2BBC">
            <w:pPr>
              <w:jc w:val="center"/>
              <w:rPr>
                <w:sz w:val="22"/>
              </w:rPr>
            </w:pPr>
          </w:p>
        </w:tc>
        <w:tc>
          <w:tcPr>
            <w:tcW w:w="537" w:type="pct"/>
            <w:gridSpan w:val="2"/>
            <w:vMerge/>
            <w:tcBorders>
              <w:right w:val="single" w:sz="4" w:space="0" w:color="auto"/>
            </w:tcBorders>
            <w:vAlign w:val="center"/>
          </w:tcPr>
          <w:p w:rsidR="007F2BBC" w:rsidRPr="00264408" w:rsidRDefault="007F2BBC" w:rsidP="007F2BBC">
            <w:pPr>
              <w:ind w:firstLine="0"/>
              <w:jc w:val="center"/>
              <w:rPr>
                <w:sz w:val="22"/>
              </w:rPr>
            </w:pPr>
          </w:p>
        </w:tc>
        <w:tc>
          <w:tcPr>
            <w:tcW w:w="517" w:type="pct"/>
            <w:gridSpan w:val="2"/>
            <w:vMerge/>
            <w:tcBorders>
              <w:left w:val="single" w:sz="4" w:space="0" w:color="auto"/>
            </w:tcBorders>
            <w:vAlign w:val="center"/>
          </w:tcPr>
          <w:p w:rsidR="007F2BBC" w:rsidRPr="00264408" w:rsidRDefault="007F2BBC" w:rsidP="007F2BBC">
            <w:pPr>
              <w:ind w:firstLine="0"/>
              <w:jc w:val="center"/>
              <w:rPr>
                <w:sz w:val="22"/>
              </w:rPr>
            </w:pPr>
          </w:p>
        </w:tc>
        <w:tc>
          <w:tcPr>
            <w:tcW w:w="538" w:type="pct"/>
            <w:vMerge/>
            <w:vAlign w:val="center"/>
          </w:tcPr>
          <w:p w:rsidR="007F2BBC" w:rsidRPr="00264408" w:rsidRDefault="007F2BBC" w:rsidP="007F2BBC">
            <w:pPr>
              <w:ind w:firstLine="0"/>
              <w:jc w:val="center"/>
              <w:rPr>
                <w:sz w:val="22"/>
              </w:rPr>
            </w:pPr>
          </w:p>
        </w:tc>
        <w:tc>
          <w:tcPr>
            <w:tcW w:w="568" w:type="pct"/>
            <w:tcBorders>
              <w:top w:val="single" w:sz="4" w:space="0" w:color="auto"/>
              <w:right w:val="single" w:sz="4" w:space="0" w:color="auto"/>
            </w:tcBorders>
            <w:vAlign w:val="center"/>
          </w:tcPr>
          <w:p w:rsidR="007F2BBC" w:rsidRPr="00264408" w:rsidRDefault="007F2BBC" w:rsidP="007F2BBC">
            <w:pPr>
              <w:ind w:firstLine="0"/>
              <w:jc w:val="center"/>
              <w:rPr>
                <w:sz w:val="22"/>
              </w:rPr>
            </w:pPr>
            <w:r w:rsidRPr="00264408">
              <w:rPr>
                <w:sz w:val="22"/>
              </w:rPr>
              <w:t>размещенных вдоль красных линий, улиц, проездов и дорог, м</w:t>
            </w:r>
          </w:p>
        </w:tc>
        <w:tc>
          <w:tcPr>
            <w:tcW w:w="575" w:type="pct"/>
            <w:tcBorders>
              <w:top w:val="single" w:sz="4" w:space="0" w:color="auto"/>
              <w:right w:val="single" w:sz="4" w:space="0" w:color="auto"/>
            </w:tcBorders>
            <w:vAlign w:val="center"/>
          </w:tcPr>
          <w:p w:rsidR="007F2BBC" w:rsidRPr="00264408" w:rsidRDefault="007F2BBC" w:rsidP="007F2BBC">
            <w:pPr>
              <w:ind w:firstLine="0"/>
              <w:jc w:val="center"/>
              <w:rPr>
                <w:sz w:val="22"/>
              </w:rPr>
            </w:pPr>
            <w:r w:rsidRPr="00264408">
              <w:rPr>
                <w:sz w:val="22"/>
              </w:rPr>
              <w:t>размещенных вдоль других сторон земельного участка, м</w:t>
            </w:r>
          </w:p>
        </w:tc>
        <w:tc>
          <w:tcPr>
            <w:tcW w:w="533" w:type="pct"/>
            <w:vMerge/>
            <w:tcBorders>
              <w:left w:val="single" w:sz="4" w:space="0" w:color="auto"/>
            </w:tcBorders>
          </w:tcPr>
          <w:p w:rsidR="007F2BBC" w:rsidRPr="00264408" w:rsidRDefault="007F2BBC" w:rsidP="007F2BBC">
            <w:pPr>
              <w:jc w:val="center"/>
              <w:rPr>
                <w:sz w:val="22"/>
              </w:rPr>
            </w:pPr>
          </w:p>
        </w:tc>
        <w:tc>
          <w:tcPr>
            <w:tcW w:w="535" w:type="pct"/>
            <w:vMerge/>
          </w:tcPr>
          <w:p w:rsidR="007F2BBC" w:rsidRPr="00264408" w:rsidRDefault="007F2BBC" w:rsidP="007F2BBC">
            <w:pPr>
              <w:jc w:val="center"/>
              <w:rPr>
                <w:sz w:val="22"/>
              </w:rPr>
            </w:pPr>
          </w:p>
        </w:tc>
      </w:tr>
      <w:tr w:rsidR="00A16A81" w:rsidRPr="00264408" w:rsidTr="00A16A81">
        <w:trPr>
          <w:trHeight w:val="197"/>
          <w:jc w:val="center"/>
        </w:trPr>
        <w:tc>
          <w:tcPr>
            <w:tcW w:w="168" w:type="pct"/>
          </w:tcPr>
          <w:p w:rsidR="007F2BBC" w:rsidRPr="00264408" w:rsidRDefault="007F2BBC" w:rsidP="007F2BBC">
            <w:pPr>
              <w:ind w:left="6" w:firstLine="0"/>
              <w:jc w:val="center"/>
              <w:rPr>
                <w:sz w:val="22"/>
              </w:rPr>
            </w:pPr>
            <w:r w:rsidRPr="00264408">
              <w:rPr>
                <w:sz w:val="22"/>
              </w:rPr>
              <w:t>1</w:t>
            </w:r>
          </w:p>
        </w:tc>
        <w:tc>
          <w:tcPr>
            <w:tcW w:w="1029" w:type="pct"/>
            <w:tcBorders>
              <w:right w:val="single" w:sz="4" w:space="0" w:color="auto"/>
            </w:tcBorders>
          </w:tcPr>
          <w:p w:rsidR="007F2BBC" w:rsidRPr="00264408" w:rsidRDefault="007F2BBC" w:rsidP="007F2BBC">
            <w:pPr>
              <w:ind w:left="6" w:firstLine="0"/>
              <w:jc w:val="center"/>
              <w:rPr>
                <w:sz w:val="22"/>
              </w:rPr>
            </w:pPr>
            <w:r w:rsidRPr="00264408">
              <w:rPr>
                <w:sz w:val="22"/>
              </w:rPr>
              <w:t>2</w:t>
            </w:r>
          </w:p>
        </w:tc>
        <w:tc>
          <w:tcPr>
            <w:tcW w:w="537" w:type="pct"/>
            <w:gridSpan w:val="2"/>
            <w:tcBorders>
              <w:right w:val="single" w:sz="4" w:space="0" w:color="auto"/>
            </w:tcBorders>
          </w:tcPr>
          <w:p w:rsidR="007F2BBC" w:rsidRPr="00264408" w:rsidRDefault="007F2BBC" w:rsidP="007F2BBC">
            <w:pPr>
              <w:ind w:left="6" w:firstLine="0"/>
              <w:jc w:val="center"/>
              <w:rPr>
                <w:sz w:val="22"/>
              </w:rPr>
            </w:pPr>
            <w:r w:rsidRPr="00264408">
              <w:rPr>
                <w:sz w:val="22"/>
              </w:rPr>
              <w:t>3</w:t>
            </w:r>
          </w:p>
        </w:tc>
        <w:tc>
          <w:tcPr>
            <w:tcW w:w="517" w:type="pct"/>
            <w:gridSpan w:val="2"/>
            <w:tcBorders>
              <w:left w:val="single" w:sz="4" w:space="0" w:color="auto"/>
            </w:tcBorders>
          </w:tcPr>
          <w:p w:rsidR="007F2BBC" w:rsidRPr="00264408" w:rsidRDefault="007F2BBC" w:rsidP="007F2BBC">
            <w:pPr>
              <w:ind w:left="6" w:firstLine="0"/>
              <w:jc w:val="center"/>
              <w:rPr>
                <w:sz w:val="22"/>
              </w:rPr>
            </w:pPr>
            <w:r w:rsidRPr="00264408">
              <w:rPr>
                <w:sz w:val="22"/>
              </w:rPr>
              <w:t>4</w:t>
            </w:r>
          </w:p>
        </w:tc>
        <w:tc>
          <w:tcPr>
            <w:tcW w:w="538" w:type="pct"/>
          </w:tcPr>
          <w:p w:rsidR="007F2BBC" w:rsidRPr="00264408" w:rsidRDefault="007F2BBC" w:rsidP="007F2BBC">
            <w:pPr>
              <w:ind w:left="6" w:firstLine="0"/>
              <w:jc w:val="center"/>
              <w:rPr>
                <w:sz w:val="22"/>
              </w:rPr>
            </w:pPr>
            <w:r w:rsidRPr="00264408">
              <w:rPr>
                <w:sz w:val="22"/>
              </w:rPr>
              <w:t>5</w:t>
            </w:r>
          </w:p>
        </w:tc>
        <w:tc>
          <w:tcPr>
            <w:tcW w:w="568" w:type="pct"/>
            <w:tcBorders>
              <w:right w:val="single" w:sz="4" w:space="0" w:color="auto"/>
            </w:tcBorders>
          </w:tcPr>
          <w:p w:rsidR="007F2BBC" w:rsidRPr="00264408" w:rsidRDefault="007F2BBC" w:rsidP="007F2BBC">
            <w:pPr>
              <w:ind w:left="6" w:firstLine="0"/>
              <w:jc w:val="center"/>
              <w:rPr>
                <w:sz w:val="22"/>
              </w:rPr>
            </w:pPr>
            <w:r w:rsidRPr="00264408">
              <w:rPr>
                <w:sz w:val="22"/>
              </w:rPr>
              <w:t>6</w:t>
            </w:r>
          </w:p>
        </w:tc>
        <w:tc>
          <w:tcPr>
            <w:tcW w:w="575" w:type="pct"/>
            <w:tcBorders>
              <w:left w:val="single" w:sz="4" w:space="0" w:color="auto"/>
            </w:tcBorders>
          </w:tcPr>
          <w:p w:rsidR="007F2BBC" w:rsidRPr="00264408" w:rsidRDefault="007F2BBC" w:rsidP="007F2BBC">
            <w:pPr>
              <w:ind w:firstLine="0"/>
              <w:jc w:val="center"/>
              <w:rPr>
                <w:sz w:val="22"/>
                <w:lang w:val="en-US"/>
              </w:rPr>
            </w:pPr>
            <w:r w:rsidRPr="00264408">
              <w:rPr>
                <w:sz w:val="22"/>
                <w:lang w:val="en-US"/>
              </w:rPr>
              <w:t>7</w:t>
            </w:r>
          </w:p>
        </w:tc>
        <w:tc>
          <w:tcPr>
            <w:tcW w:w="533" w:type="pct"/>
          </w:tcPr>
          <w:p w:rsidR="007F2BBC" w:rsidRPr="00264408" w:rsidRDefault="007F2BBC" w:rsidP="007F2BBC">
            <w:pPr>
              <w:ind w:left="6" w:firstLine="0"/>
              <w:jc w:val="center"/>
              <w:rPr>
                <w:sz w:val="22"/>
                <w:lang w:val="en-US"/>
              </w:rPr>
            </w:pPr>
            <w:r w:rsidRPr="00264408">
              <w:rPr>
                <w:sz w:val="22"/>
                <w:lang w:val="en-US"/>
              </w:rPr>
              <w:t>8</w:t>
            </w:r>
          </w:p>
        </w:tc>
        <w:tc>
          <w:tcPr>
            <w:tcW w:w="535" w:type="pct"/>
          </w:tcPr>
          <w:p w:rsidR="007F2BBC" w:rsidRPr="00264408" w:rsidRDefault="007F2BBC" w:rsidP="007F2BBC">
            <w:pPr>
              <w:rPr>
                <w:sz w:val="22"/>
                <w:lang w:val="en-US"/>
              </w:rPr>
            </w:pPr>
            <w:r w:rsidRPr="00264408">
              <w:rPr>
                <w:sz w:val="22"/>
                <w:lang w:val="en-US"/>
              </w:rPr>
              <w:t>9</w:t>
            </w:r>
          </w:p>
        </w:tc>
      </w:tr>
      <w:tr w:rsidR="007F2BBC" w:rsidRPr="00264408" w:rsidTr="00A16A81">
        <w:trPr>
          <w:jc w:val="center"/>
        </w:trPr>
        <w:tc>
          <w:tcPr>
            <w:tcW w:w="5000" w:type="pct"/>
            <w:gridSpan w:val="11"/>
          </w:tcPr>
          <w:p w:rsidR="007F2BBC" w:rsidRPr="00264408" w:rsidRDefault="007F2BBC" w:rsidP="007F2BBC">
            <w:pPr>
              <w:jc w:val="center"/>
              <w:rPr>
                <w:b/>
                <w:sz w:val="22"/>
              </w:rPr>
            </w:pPr>
            <w:r w:rsidRPr="00264408">
              <w:rPr>
                <w:b/>
                <w:sz w:val="22"/>
              </w:rPr>
              <w:t xml:space="preserve">ОСНОВНЫЕ ВИДЫ РАЗРЕШЕННОГО ИСПОЛЬЗОВАНИЯ ЗЕМЕЛЬНЫХ УЧАСТКОВ И ОБЪЕКТОВ КАПИТАЛЬНОГО СТРОИТЕЛЬСТВА </w:t>
            </w:r>
          </w:p>
        </w:tc>
      </w:tr>
      <w:tr w:rsidR="00F633F9" w:rsidRPr="00264408" w:rsidTr="00A16A81">
        <w:trPr>
          <w:trHeight w:val="197"/>
          <w:jc w:val="center"/>
        </w:trPr>
        <w:tc>
          <w:tcPr>
            <w:tcW w:w="168" w:type="pct"/>
            <w:vAlign w:val="center"/>
          </w:tcPr>
          <w:p w:rsidR="00F633F9" w:rsidRPr="00264408" w:rsidRDefault="00F633F9" w:rsidP="00F633F9">
            <w:pPr>
              <w:ind w:firstLine="0"/>
              <w:jc w:val="left"/>
              <w:rPr>
                <w:rFonts w:eastAsia="Times New Roman"/>
                <w:sz w:val="22"/>
                <w:lang w:eastAsia="ru-RU"/>
              </w:rPr>
            </w:pPr>
            <w:r w:rsidRPr="00264408">
              <w:rPr>
                <w:rFonts w:eastAsia="Times New Roman"/>
                <w:sz w:val="22"/>
                <w:lang w:eastAsia="ru-RU"/>
              </w:rPr>
              <w:t>1.2</w:t>
            </w:r>
          </w:p>
        </w:tc>
        <w:tc>
          <w:tcPr>
            <w:tcW w:w="1032" w:type="pct"/>
            <w:gridSpan w:val="2"/>
            <w:tcBorders>
              <w:right w:val="single" w:sz="4" w:space="0" w:color="auto"/>
            </w:tcBorders>
            <w:vAlign w:val="center"/>
          </w:tcPr>
          <w:p w:rsidR="00F633F9" w:rsidRPr="00264408" w:rsidRDefault="00F633F9" w:rsidP="00F633F9">
            <w:pPr>
              <w:pStyle w:val="TableParagraph"/>
              <w:spacing w:line="247" w:lineRule="exact"/>
              <w:ind w:left="6"/>
              <w:rPr>
                <w:b/>
              </w:rPr>
            </w:pPr>
            <w:r w:rsidRPr="00264408">
              <w:rPr>
                <w:b/>
              </w:rPr>
              <w:t>Выращивание зерновых</w:t>
            </w:r>
            <w:r w:rsidRPr="00264408">
              <w:rPr>
                <w:b/>
                <w:spacing w:val="-1"/>
              </w:rPr>
              <w:t xml:space="preserve"> </w:t>
            </w:r>
            <w:r w:rsidRPr="00264408">
              <w:rPr>
                <w:b/>
              </w:rPr>
              <w:t>и иных сельскохозяйственных</w:t>
            </w:r>
            <w:r w:rsidRPr="00264408">
              <w:rPr>
                <w:b/>
                <w:spacing w:val="-52"/>
              </w:rPr>
              <w:t xml:space="preserve"> </w:t>
            </w:r>
            <w:r w:rsidRPr="00264408">
              <w:rPr>
                <w:b/>
              </w:rPr>
              <w:t>культур</w:t>
            </w:r>
          </w:p>
        </w:tc>
        <w:tc>
          <w:tcPr>
            <w:tcW w:w="534"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2000</w:t>
            </w:r>
          </w:p>
        </w:tc>
        <w:tc>
          <w:tcPr>
            <w:tcW w:w="538" w:type="pct"/>
            <w:vAlign w:val="center"/>
          </w:tcPr>
          <w:p w:rsidR="00F633F9" w:rsidRPr="00264408" w:rsidRDefault="00F633F9" w:rsidP="00F633F9">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633F9" w:rsidRPr="00264408" w:rsidRDefault="00F633F9" w:rsidP="00F633F9">
            <w:pPr>
              <w:keepNext/>
              <w:keepLines/>
              <w:widowControl/>
              <w:ind w:firstLine="0"/>
              <w:jc w:val="center"/>
              <w:rPr>
                <w:sz w:val="22"/>
              </w:rPr>
            </w:pPr>
            <w:r w:rsidRPr="00264408">
              <w:rPr>
                <w:sz w:val="22"/>
              </w:rPr>
              <w:t>3</w:t>
            </w:r>
          </w:p>
        </w:tc>
        <w:tc>
          <w:tcPr>
            <w:tcW w:w="533" w:type="pct"/>
            <w:vAlign w:val="center"/>
          </w:tcPr>
          <w:p w:rsidR="00F633F9" w:rsidRPr="00264408" w:rsidRDefault="00F633F9" w:rsidP="00F633F9">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633F9" w:rsidRPr="00264408" w:rsidRDefault="00F633F9" w:rsidP="00F633F9">
            <w:pPr>
              <w:keepNext/>
              <w:keepLines/>
              <w:widowControl/>
              <w:ind w:left="6" w:firstLine="0"/>
              <w:jc w:val="center"/>
              <w:rPr>
                <w:sz w:val="22"/>
              </w:rPr>
            </w:pPr>
            <w:r w:rsidRPr="00264408">
              <w:rPr>
                <w:sz w:val="22"/>
              </w:rPr>
              <w:t>70</w:t>
            </w:r>
          </w:p>
        </w:tc>
      </w:tr>
      <w:tr w:rsidR="00F633F9" w:rsidRPr="00264408" w:rsidTr="00A16A81">
        <w:trPr>
          <w:trHeight w:val="197"/>
          <w:jc w:val="center"/>
        </w:trPr>
        <w:tc>
          <w:tcPr>
            <w:tcW w:w="168" w:type="pct"/>
            <w:vAlign w:val="center"/>
          </w:tcPr>
          <w:p w:rsidR="00F633F9" w:rsidRPr="00264408" w:rsidRDefault="00F633F9" w:rsidP="00F633F9">
            <w:pPr>
              <w:ind w:firstLine="0"/>
              <w:jc w:val="left"/>
              <w:rPr>
                <w:rFonts w:eastAsia="Times New Roman"/>
                <w:sz w:val="22"/>
                <w:lang w:eastAsia="ru-RU"/>
              </w:rPr>
            </w:pPr>
            <w:r w:rsidRPr="00264408">
              <w:rPr>
                <w:rFonts w:eastAsia="Times New Roman"/>
                <w:sz w:val="22"/>
                <w:lang w:eastAsia="ru-RU"/>
              </w:rPr>
              <w:t>1.3</w:t>
            </w:r>
          </w:p>
        </w:tc>
        <w:tc>
          <w:tcPr>
            <w:tcW w:w="1032" w:type="pct"/>
            <w:gridSpan w:val="2"/>
            <w:tcBorders>
              <w:right w:val="single" w:sz="4" w:space="0" w:color="auto"/>
            </w:tcBorders>
            <w:vAlign w:val="center"/>
          </w:tcPr>
          <w:p w:rsidR="00F633F9" w:rsidRPr="00264408" w:rsidRDefault="00F633F9" w:rsidP="00F633F9">
            <w:pPr>
              <w:keepNext/>
              <w:keepLines/>
              <w:widowControl/>
              <w:ind w:left="6" w:firstLine="0"/>
              <w:jc w:val="left"/>
              <w:rPr>
                <w:b/>
                <w:sz w:val="22"/>
              </w:rPr>
            </w:pPr>
            <w:r w:rsidRPr="00264408">
              <w:rPr>
                <w:b/>
                <w:sz w:val="22"/>
              </w:rPr>
              <w:t>Овощеводство</w:t>
            </w:r>
          </w:p>
        </w:tc>
        <w:tc>
          <w:tcPr>
            <w:tcW w:w="534"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2000</w:t>
            </w:r>
          </w:p>
        </w:tc>
        <w:tc>
          <w:tcPr>
            <w:tcW w:w="538" w:type="pct"/>
            <w:vAlign w:val="center"/>
          </w:tcPr>
          <w:p w:rsidR="00F633F9" w:rsidRPr="00264408" w:rsidRDefault="00F633F9" w:rsidP="00F633F9">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633F9" w:rsidRPr="00264408" w:rsidRDefault="00F633F9" w:rsidP="00F633F9">
            <w:pPr>
              <w:keepNext/>
              <w:keepLines/>
              <w:widowControl/>
              <w:ind w:firstLine="0"/>
              <w:jc w:val="center"/>
              <w:rPr>
                <w:sz w:val="22"/>
              </w:rPr>
            </w:pPr>
            <w:r w:rsidRPr="00264408">
              <w:rPr>
                <w:sz w:val="22"/>
              </w:rPr>
              <w:t>3</w:t>
            </w:r>
          </w:p>
        </w:tc>
        <w:tc>
          <w:tcPr>
            <w:tcW w:w="533" w:type="pct"/>
            <w:vAlign w:val="center"/>
          </w:tcPr>
          <w:p w:rsidR="00F633F9" w:rsidRPr="00264408" w:rsidRDefault="00F633F9" w:rsidP="00F633F9">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633F9" w:rsidRPr="00264408" w:rsidRDefault="00F633F9" w:rsidP="00F633F9">
            <w:pPr>
              <w:keepNext/>
              <w:keepLines/>
              <w:widowControl/>
              <w:ind w:left="6" w:firstLine="0"/>
              <w:jc w:val="center"/>
              <w:rPr>
                <w:sz w:val="22"/>
              </w:rPr>
            </w:pPr>
            <w:r w:rsidRPr="00264408">
              <w:rPr>
                <w:sz w:val="22"/>
              </w:rPr>
              <w:t>70</w:t>
            </w:r>
          </w:p>
        </w:tc>
      </w:tr>
      <w:tr w:rsidR="00F633F9" w:rsidRPr="00264408" w:rsidTr="00A16A81">
        <w:trPr>
          <w:trHeight w:val="197"/>
          <w:jc w:val="center"/>
        </w:trPr>
        <w:tc>
          <w:tcPr>
            <w:tcW w:w="168" w:type="pct"/>
            <w:vAlign w:val="center"/>
          </w:tcPr>
          <w:p w:rsidR="00F633F9" w:rsidRPr="00264408" w:rsidRDefault="00F633F9" w:rsidP="00F633F9">
            <w:pPr>
              <w:ind w:firstLine="0"/>
              <w:jc w:val="left"/>
              <w:rPr>
                <w:rFonts w:eastAsia="Times New Roman"/>
                <w:sz w:val="22"/>
                <w:lang w:eastAsia="ru-RU"/>
              </w:rPr>
            </w:pPr>
            <w:r w:rsidRPr="00264408">
              <w:rPr>
                <w:rFonts w:eastAsia="Times New Roman"/>
                <w:sz w:val="22"/>
                <w:lang w:eastAsia="ru-RU"/>
              </w:rPr>
              <w:t>1.4</w:t>
            </w:r>
          </w:p>
        </w:tc>
        <w:tc>
          <w:tcPr>
            <w:tcW w:w="1032" w:type="pct"/>
            <w:gridSpan w:val="2"/>
            <w:tcBorders>
              <w:right w:val="single" w:sz="4" w:space="0" w:color="auto"/>
            </w:tcBorders>
            <w:vAlign w:val="center"/>
          </w:tcPr>
          <w:p w:rsidR="00F633F9" w:rsidRPr="00264408" w:rsidRDefault="00F633F9" w:rsidP="00F633F9">
            <w:pPr>
              <w:keepNext/>
              <w:keepLines/>
              <w:widowControl/>
              <w:ind w:left="6" w:firstLine="0"/>
              <w:jc w:val="left"/>
              <w:rPr>
                <w:bCs/>
                <w:sz w:val="22"/>
              </w:rPr>
            </w:pPr>
            <w:r w:rsidRPr="00264408">
              <w:rPr>
                <w:b/>
                <w:sz w:val="22"/>
              </w:rPr>
              <w:t>Выращивание тонизирующих, лекарственных, цветочных культур</w:t>
            </w:r>
          </w:p>
        </w:tc>
        <w:tc>
          <w:tcPr>
            <w:tcW w:w="534"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2000</w:t>
            </w:r>
          </w:p>
        </w:tc>
        <w:tc>
          <w:tcPr>
            <w:tcW w:w="538" w:type="pct"/>
            <w:vAlign w:val="center"/>
          </w:tcPr>
          <w:p w:rsidR="00F633F9" w:rsidRPr="00264408" w:rsidRDefault="00F633F9" w:rsidP="00F633F9">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633F9" w:rsidRPr="00264408" w:rsidRDefault="00F633F9" w:rsidP="00F633F9">
            <w:pPr>
              <w:keepNext/>
              <w:keepLines/>
              <w:widowControl/>
              <w:ind w:firstLine="0"/>
              <w:jc w:val="center"/>
              <w:rPr>
                <w:sz w:val="22"/>
              </w:rPr>
            </w:pPr>
            <w:r w:rsidRPr="00264408">
              <w:rPr>
                <w:sz w:val="22"/>
              </w:rPr>
              <w:t>3</w:t>
            </w:r>
          </w:p>
        </w:tc>
        <w:tc>
          <w:tcPr>
            <w:tcW w:w="533" w:type="pct"/>
            <w:vAlign w:val="center"/>
          </w:tcPr>
          <w:p w:rsidR="00F633F9" w:rsidRPr="00264408" w:rsidRDefault="00F633F9" w:rsidP="00F633F9">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633F9" w:rsidRPr="00264408" w:rsidRDefault="00F633F9" w:rsidP="00F633F9">
            <w:pPr>
              <w:keepNext/>
              <w:keepLines/>
              <w:widowControl/>
              <w:ind w:left="6" w:firstLine="0"/>
              <w:jc w:val="center"/>
              <w:rPr>
                <w:sz w:val="22"/>
              </w:rPr>
            </w:pPr>
            <w:r w:rsidRPr="00264408">
              <w:rPr>
                <w:sz w:val="22"/>
              </w:rPr>
              <w:t>70</w:t>
            </w:r>
          </w:p>
        </w:tc>
      </w:tr>
      <w:tr w:rsidR="00F633F9" w:rsidRPr="00264408" w:rsidTr="00A16A81">
        <w:trPr>
          <w:trHeight w:val="197"/>
          <w:jc w:val="center"/>
        </w:trPr>
        <w:tc>
          <w:tcPr>
            <w:tcW w:w="168" w:type="pct"/>
            <w:vAlign w:val="center"/>
          </w:tcPr>
          <w:p w:rsidR="00F633F9" w:rsidRPr="00264408" w:rsidRDefault="00F633F9" w:rsidP="00F633F9">
            <w:pPr>
              <w:ind w:firstLine="0"/>
              <w:jc w:val="left"/>
              <w:rPr>
                <w:rFonts w:eastAsia="Times New Roman"/>
                <w:sz w:val="22"/>
                <w:lang w:eastAsia="ru-RU"/>
              </w:rPr>
            </w:pPr>
            <w:r w:rsidRPr="00264408">
              <w:rPr>
                <w:rFonts w:eastAsia="Times New Roman"/>
                <w:sz w:val="22"/>
                <w:lang w:eastAsia="ru-RU"/>
              </w:rPr>
              <w:t>1.5</w:t>
            </w:r>
          </w:p>
        </w:tc>
        <w:tc>
          <w:tcPr>
            <w:tcW w:w="1032" w:type="pct"/>
            <w:gridSpan w:val="2"/>
            <w:tcBorders>
              <w:right w:val="single" w:sz="4" w:space="0" w:color="auto"/>
            </w:tcBorders>
            <w:vAlign w:val="center"/>
          </w:tcPr>
          <w:p w:rsidR="00F633F9" w:rsidRPr="00264408" w:rsidRDefault="00F633F9" w:rsidP="00F633F9">
            <w:pPr>
              <w:keepNext/>
              <w:keepLines/>
              <w:widowControl/>
              <w:ind w:left="6" w:firstLine="0"/>
              <w:jc w:val="left"/>
              <w:rPr>
                <w:b/>
                <w:sz w:val="22"/>
              </w:rPr>
            </w:pPr>
            <w:r w:rsidRPr="00264408">
              <w:rPr>
                <w:b/>
                <w:sz w:val="22"/>
              </w:rPr>
              <w:t>Садоводство</w:t>
            </w:r>
          </w:p>
        </w:tc>
        <w:tc>
          <w:tcPr>
            <w:tcW w:w="534"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2000</w:t>
            </w:r>
          </w:p>
        </w:tc>
        <w:tc>
          <w:tcPr>
            <w:tcW w:w="538" w:type="pct"/>
            <w:vAlign w:val="center"/>
          </w:tcPr>
          <w:p w:rsidR="00F633F9" w:rsidRPr="00264408" w:rsidRDefault="00F633F9" w:rsidP="00F633F9">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633F9" w:rsidRPr="00264408" w:rsidRDefault="00F633F9" w:rsidP="00F633F9">
            <w:pPr>
              <w:keepNext/>
              <w:keepLines/>
              <w:widowControl/>
              <w:ind w:firstLine="0"/>
              <w:jc w:val="center"/>
              <w:rPr>
                <w:sz w:val="22"/>
              </w:rPr>
            </w:pPr>
            <w:r w:rsidRPr="00264408">
              <w:rPr>
                <w:sz w:val="22"/>
              </w:rPr>
              <w:t>3</w:t>
            </w:r>
          </w:p>
        </w:tc>
        <w:tc>
          <w:tcPr>
            <w:tcW w:w="533" w:type="pct"/>
            <w:vAlign w:val="center"/>
          </w:tcPr>
          <w:p w:rsidR="00F633F9" w:rsidRPr="00264408" w:rsidRDefault="00F633F9" w:rsidP="00F633F9">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633F9" w:rsidRPr="00264408" w:rsidRDefault="00F633F9" w:rsidP="00F633F9">
            <w:pPr>
              <w:keepNext/>
              <w:keepLines/>
              <w:widowControl/>
              <w:ind w:left="6" w:firstLine="0"/>
              <w:jc w:val="center"/>
              <w:rPr>
                <w:sz w:val="22"/>
              </w:rPr>
            </w:pPr>
            <w:r w:rsidRPr="00264408">
              <w:rPr>
                <w:sz w:val="22"/>
              </w:rPr>
              <w:t>70</w:t>
            </w:r>
          </w:p>
        </w:tc>
      </w:tr>
      <w:tr w:rsidR="00F633F9" w:rsidRPr="00264408" w:rsidTr="00A16A81">
        <w:trPr>
          <w:trHeight w:val="197"/>
          <w:jc w:val="center"/>
        </w:trPr>
        <w:tc>
          <w:tcPr>
            <w:tcW w:w="168" w:type="pct"/>
            <w:vAlign w:val="center"/>
          </w:tcPr>
          <w:p w:rsidR="00F633F9" w:rsidRPr="00264408" w:rsidRDefault="00F633F9" w:rsidP="00F633F9">
            <w:pPr>
              <w:ind w:firstLine="0"/>
              <w:jc w:val="left"/>
              <w:rPr>
                <w:rFonts w:eastAsia="Times New Roman"/>
                <w:sz w:val="22"/>
                <w:lang w:eastAsia="ru-RU"/>
              </w:rPr>
            </w:pPr>
            <w:r>
              <w:rPr>
                <w:rFonts w:eastAsia="Times New Roman"/>
                <w:sz w:val="22"/>
                <w:lang w:eastAsia="ru-RU"/>
              </w:rPr>
              <w:t>1.5.1</w:t>
            </w:r>
          </w:p>
        </w:tc>
        <w:tc>
          <w:tcPr>
            <w:tcW w:w="1032" w:type="pct"/>
            <w:gridSpan w:val="2"/>
            <w:tcBorders>
              <w:right w:val="single" w:sz="4" w:space="0" w:color="auto"/>
            </w:tcBorders>
            <w:vAlign w:val="center"/>
          </w:tcPr>
          <w:p w:rsidR="00F633F9" w:rsidRPr="00264408" w:rsidRDefault="00F633F9" w:rsidP="00F633F9">
            <w:pPr>
              <w:keepNext/>
              <w:keepLines/>
              <w:widowControl/>
              <w:ind w:left="6" w:firstLine="0"/>
              <w:jc w:val="left"/>
              <w:rPr>
                <w:b/>
                <w:sz w:val="22"/>
              </w:rPr>
            </w:pPr>
            <w:r>
              <w:rPr>
                <w:b/>
                <w:sz w:val="22"/>
              </w:rPr>
              <w:t>Виноградарство</w:t>
            </w:r>
          </w:p>
        </w:tc>
        <w:tc>
          <w:tcPr>
            <w:tcW w:w="534"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2000</w:t>
            </w:r>
          </w:p>
        </w:tc>
        <w:tc>
          <w:tcPr>
            <w:tcW w:w="538" w:type="pct"/>
            <w:vAlign w:val="center"/>
          </w:tcPr>
          <w:p w:rsidR="00F633F9" w:rsidRPr="00264408" w:rsidRDefault="00F633F9" w:rsidP="00F633F9">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633F9" w:rsidRPr="00264408" w:rsidRDefault="00F633F9" w:rsidP="00F633F9">
            <w:pPr>
              <w:keepNext/>
              <w:keepLines/>
              <w:widowControl/>
              <w:ind w:firstLine="0"/>
              <w:jc w:val="center"/>
              <w:rPr>
                <w:sz w:val="22"/>
              </w:rPr>
            </w:pPr>
            <w:r w:rsidRPr="00264408">
              <w:rPr>
                <w:sz w:val="22"/>
              </w:rPr>
              <w:t>3</w:t>
            </w:r>
          </w:p>
        </w:tc>
        <w:tc>
          <w:tcPr>
            <w:tcW w:w="533" w:type="pct"/>
            <w:vAlign w:val="center"/>
          </w:tcPr>
          <w:p w:rsidR="00F633F9" w:rsidRPr="00264408" w:rsidRDefault="00F633F9" w:rsidP="00F633F9">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633F9" w:rsidRPr="00264408" w:rsidRDefault="00F633F9" w:rsidP="00F633F9">
            <w:pPr>
              <w:keepNext/>
              <w:keepLines/>
              <w:widowControl/>
              <w:ind w:left="6" w:firstLine="0"/>
              <w:jc w:val="center"/>
              <w:rPr>
                <w:sz w:val="22"/>
              </w:rPr>
            </w:pPr>
            <w:r w:rsidRPr="00264408">
              <w:rPr>
                <w:sz w:val="22"/>
              </w:rPr>
              <w:t>70</w:t>
            </w:r>
          </w:p>
        </w:tc>
      </w:tr>
      <w:tr w:rsidR="00F633F9" w:rsidRPr="00264408" w:rsidTr="00A16A81">
        <w:trPr>
          <w:trHeight w:val="197"/>
          <w:jc w:val="center"/>
        </w:trPr>
        <w:tc>
          <w:tcPr>
            <w:tcW w:w="168" w:type="pct"/>
            <w:vAlign w:val="center"/>
          </w:tcPr>
          <w:p w:rsidR="00F633F9" w:rsidRPr="00264408" w:rsidRDefault="00F633F9" w:rsidP="00F633F9">
            <w:pPr>
              <w:ind w:firstLine="0"/>
              <w:jc w:val="left"/>
              <w:rPr>
                <w:rFonts w:eastAsia="Times New Roman"/>
                <w:sz w:val="22"/>
                <w:lang w:eastAsia="ru-RU"/>
              </w:rPr>
            </w:pPr>
            <w:r w:rsidRPr="00264408">
              <w:rPr>
                <w:rFonts w:eastAsia="Times New Roman"/>
                <w:bCs/>
                <w:sz w:val="22"/>
                <w:lang w:eastAsia="ru-RU"/>
              </w:rPr>
              <w:t>1.6</w:t>
            </w:r>
          </w:p>
        </w:tc>
        <w:tc>
          <w:tcPr>
            <w:tcW w:w="1032" w:type="pct"/>
            <w:gridSpan w:val="2"/>
            <w:tcBorders>
              <w:right w:val="single" w:sz="4" w:space="0" w:color="auto"/>
            </w:tcBorders>
            <w:vAlign w:val="center"/>
          </w:tcPr>
          <w:p w:rsidR="00F633F9" w:rsidRPr="00264408" w:rsidRDefault="00F633F9" w:rsidP="00F633F9">
            <w:pPr>
              <w:keepNext/>
              <w:keepLines/>
              <w:widowControl/>
              <w:ind w:left="6" w:firstLine="0"/>
              <w:jc w:val="left"/>
              <w:rPr>
                <w:b/>
                <w:sz w:val="22"/>
              </w:rPr>
            </w:pPr>
            <w:r w:rsidRPr="00264408">
              <w:rPr>
                <w:b/>
                <w:sz w:val="22"/>
              </w:rPr>
              <w:t>Выращивание льна и конопли</w:t>
            </w:r>
          </w:p>
        </w:tc>
        <w:tc>
          <w:tcPr>
            <w:tcW w:w="534"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2000</w:t>
            </w:r>
          </w:p>
        </w:tc>
        <w:tc>
          <w:tcPr>
            <w:tcW w:w="538" w:type="pct"/>
            <w:vAlign w:val="center"/>
          </w:tcPr>
          <w:p w:rsidR="00F633F9" w:rsidRPr="00264408" w:rsidRDefault="00F633F9" w:rsidP="00F633F9">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633F9" w:rsidRPr="00264408" w:rsidRDefault="00F633F9" w:rsidP="00F633F9">
            <w:pPr>
              <w:keepNext/>
              <w:keepLines/>
              <w:widowControl/>
              <w:ind w:firstLine="0"/>
              <w:jc w:val="center"/>
              <w:rPr>
                <w:sz w:val="22"/>
              </w:rPr>
            </w:pPr>
            <w:r w:rsidRPr="00264408">
              <w:rPr>
                <w:sz w:val="22"/>
              </w:rPr>
              <w:t>3</w:t>
            </w:r>
          </w:p>
        </w:tc>
        <w:tc>
          <w:tcPr>
            <w:tcW w:w="533" w:type="pct"/>
            <w:vAlign w:val="center"/>
          </w:tcPr>
          <w:p w:rsidR="00F633F9" w:rsidRPr="00264408" w:rsidRDefault="00F633F9" w:rsidP="00F633F9">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633F9" w:rsidRPr="00264408" w:rsidRDefault="00F633F9" w:rsidP="00F633F9">
            <w:pPr>
              <w:keepNext/>
              <w:keepLines/>
              <w:widowControl/>
              <w:ind w:left="6" w:firstLine="0"/>
              <w:jc w:val="center"/>
              <w:rPr>
                <w:sz w:val="22"/>
              </w:rPr>
            </w:pPr>
            <w:r w:rsidRPr="00264408">
              <w:rPr>
                <w:sz w:val="22"/>
              </w:rPr>
              <w:t>70</w:t>
            </w:r>
          </w:p>
        </w:tc>
      </w:tr>
      <w:tr w:rsidR="00F633F9" w:rsidRPr="00264408" w:rsidTr="00A16A81">
        <w:trPr>
          <w:trHeight w:val="197"/>
          <w:jc w:val="center"/>
        </w:trPr>
        <w:tc>
          <w:tcPr>
            <w:tcW w:w="168" w:type="pct"/>
            <w:vAlign w:val="center"/>
          </w:tcPr>
          <w:p w:rsidR="00F633F9" w:rsidRPr="00264408" w:rsidRDefault="00F633F9" w:rsidP="00F633F9">
            <w:pPr>
              <w:ind w:firstLine="0"/>
              <w:jc w:val="left"/>
              <w:rPr>
                <w:rFonts w:eastAsia="Times New Roman"/>
                <w:sz w:val="22"/>
                <w:lang w:eastAsia="ru-RU"/>
              </w:rPr>
            </w:pPr>
            <w:r w:rsidRPr="00264408">
              <w:rPr>
                <w:rFonts w:eastAsia="Times New Roman"/>
                <w:sz w:val="22"/>
                <w:lang w:eastAsia="ru-RU"/>
              </w:rPr>
              <w:t>1.8</w:t>
            </w:r>
          </w:p>
        </w:tc>
        <w:tc>
          <w:tcPr>
            <w:tcW w:w="1032" w:type="pct"/>
            <w:gridSpan w:val="2"/>
            <w:tcBorders>
              <w:right w:val="single" w:sz="4" w:space="0" w:color="auto"/>
            </w:tcBorders>
            <w:vAlign w:val="center"/>
          </w:tcPr>
          <w:p w:rsidR="00F633F9" w:rsidRPr="00264408" w:rsidRDefault="00F633F9" w:rsidP="00F633F9">
            <w:pPr>
              <w:keepNext/>
              <w:keepLines/>
              <w:widowControl/>
              <w:ind w:left="6" w:firstLine="0"/>
              <w:jc w:val="left"/>
              <w:rPr>
                <w:b/>
                <w:sz w:val="22"/>
              </w:rPr>
            </w:pPr>
            <w:r w:rsidRPr="00264408">
              <w:rPr>
                <w:b/>
                <w:sz w:val="22"/>
              </w:rPr>
              <w:t>Скотоводство</w:t>
            </w:r>
          </w:p>
        </w:tc>
        <w:tc>
          <w:tcPr>
            <w:tcW w:w="534"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2000</w:t>
            </w:r>
          </w:p>
        </w:tc>
        <w:tc>
          <w:tcPr>
            <w:tcW w:w="538" w:type="pct"/>
            <w:vAlign w:val="center"/>
          </w:tcPr>
          <w:p w:rsidR="00F633F9" w:rsidRPr="00264408" w:rsidRDefault="00F633F9" w:rsidP="00F633F9">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633F9" w:rsidRPr="00264408" w:rsidRDefault="00F633F9" w:rsidP="00F633F9">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633F9" w:rsidRPr="00264408" w:rsidRDefault="00F633F9" w:rsidP="00F633F9">
            <w:pPr>
              <w:keepNext/>
              <w:keepLines/>
              <w:widowControl/>
              <w:ind w:firstLine="0"/>
              <w:jc w:val="center"/>
              <w:rPr>
                <w:sz w:val="22"/>
              </w:rPr>
            </w:pPr>
            <w:r w:rsidRPr="00264408">
              <w:rPr>
                <w:sz w:val="22"/>
              </w:rPr>
              <w:t>3</w:t>
            </w:r>
          </w:p>
        </w:tc>
        <w:tc>
          <w:tcPr>
            <w:tcW w:w="533" w:type="pct"/>
            <w:vAlign w:val="center"/>
          </w:tcPr>
          <w:p w:rsidR="00F633F9" w:rsidRPr="00264408" w:rsidRDefault="00F633F9" w:rsidP="00F633F9">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633F9" w:rsidRPr="00264408" w:rsidRDefault="00F633F9" w:rsidP="00F633F9">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2D74B7" w:rsidRPr="00264408" w:rsidRDefault="002D74B7" w:rsidP="00264408">
            <w:pPr>
              <w:ind w:firstLine="0"/>
              <w:jc w:val="left"/>
              <w:rPr>
                <w:rFonts w:eastAsia="Times New Roman"/>
                <w:sz w:val="22"/>
                <w:lang w:eastAsia="ru-RU"/>
              </w:rPr>
            </w:pPr>
            <w:r w:rsidRPr="00264408">
              <w:rPr>
                <w:rFonts w:eastAsia="Times New Roman"/>
                <w:sz w:val="22"/>
                <w:lang w:eastAsia="ru-RU"/>
              </w:rPr>
              <w:t>1.9</w:t>
            </w:r>
          </w:p>
        </w:tc>
        <w:tc>
          <w:tcPr>
            <w:tcW w:w="1032" w:type="pct"/>
            <w:gridSpan w:val="2"/>
            <w:tcBorders>
              <w:right w:val="single" w:sz="4" w:space="0" w:color="auto"/>
            </w:tcBorders>
            <w:vAlign w:val="center"/>
          </w:tcPr>
          <w:p w:rsidR="002D74B7" w:rsidRPr="00264408" w:rsidRDefault="002D74B7" w:rsidP="00F1468A">
            <w:pPr>
              <w:keepNext/>
              <w:keepLines/>
              <w:widowControl/>
              <w:ind w:left="6" w:firstLine="0"/>
              <w:jc w:val="left"/>
              <w:rPr>
                <w:b/>
                <w:sz w:val="22"/>
              </w:rPr>
            </w:pPr>
            <w:r w:rsidRPr="00264408">
              <w:rPr>
                <w:b/>
                <w:sz w:val="22"/>
              </w:rPr>
              <w:t>Звероводство</w:t>
            </w:r>
          </w:p>
        </w:tc>
        <w:tc>
          <w:tcPr>
            <w:tcW w:w="534"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2000</w:t>
            </w:r>
          </w:p>
        </w:tc>
        <w:tc>
          <w:tcPr>
            <w:tcW w:w="538" w:type="pct"/>
            <w:vAlign w:val="center"/>
          </w:tcPr>
          <w:p w:rsidR="002D74B7" w:rsidRPr="00264408" w:rsidRDefault="00F113F0" w:rsidP="002D74B7">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2D74B7" w:rsidRPr="00264408" w:rsidRDefault="002D74B7" w:rsidP="002D74B7">
            <w:pPr>
              <w:keepNext/>
              <w:keepLines/>
              <w:widowControl/>
              <w:ind w:firstLine="0"/>
              <w:jc w:val="center"/>
              <w:rPr>
                <w:sz w:val="22"/>
              </w:rPr>
            </w:pPr>
            <w:r w:rsidRPr="00264408">
              <w:rPr>
                <w:sz w:val="22"/>
              </w:rPr>
              <w:t>3</w:t>
            </w:r>
          </w:p>
        </w:tc>
        <w:tc>
          <w:tcPr>
            <w:tcW w:w="533" w:type="pct"/>
            <w:vAlign w:val="center"/>
          </w:tcPr>
          <w:p w:rsidR="002D74B7" w:rsidRPr="00264408" w:rsidRDefault="002D74B7" w:rsidP="002D74B7">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2D74B7" w:rsidRPr="00264408" w:rsidRDefault="002D74B7" w:rsidP="002D74B7">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2D74B7" w:rsidRPr="00264408" w:rsidRDefault="002D74B7" w:rsidP="00264408">
            <w:pPr>
              <w:ind w:firstLine="0"/>
              <w:jc w:val="left"/>
              <w:rPr>
                <w:rFonts w:eastAsia="Times New Roman"/>
                <w:sz w:val="22"/>
                <w:lang w:eastAsia="ru-RU"/>
              </w:rPr>
            </w:pPr>
            <w:r w:rsidRPr="00264408">
              <w:rPr>
                <w:rFonts w:eastAsia="Times New Roman"/>
                <w:sz w:val="22"/>
                <w:lang w:eastAsia="ru-RU"/>
              </w:rPr>
              <w:t>1.10</w:t>
            </w:r>
          </w:p>
        </w:tc>
        <w:tc>
          <w:tcPr>
            <w:tcW w:w="1032" w:type="pct"/>
            <w:gridSpan w:val="2"/>
            <w:tcBorders>
              <w:right w:val="single" w:sz="4" w:space="0" w:color="auto"/>
            </w:tcBorders>
            <w:vAlign w:val="center"/>
          </w:tcPr>
          <w:p w:rsidR="002D74B7" w:rsidRPr="00264408" w:rsidRDefault="002D74B7" w:rsidP="00F1468A">
            <w:pPr>
              <w:keepNext/>
              <w:keepLines/>
              <w:widowControl/>
              <w:ind w:left="6" w:firstLine="0"/>
              <w:jc w:val="left"/>
              <w:rPr>
                <w:b/>
                <w:sz w:val="22"/>
              </w:rPr>
            </w:pPr>
            <w:r w:rsidRPr="00264408">
              <w:rPr>
                <w:b/>
                <w:sz w:val="22"/>
              </w:rPr>
              <w:t>Птицеводство</w:t>
            </w:r>
          </w:p>
        </w:tc>
        <w:tc>
          <w:tcPr>
            <w:tcW w:w="534"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2000</w:t>
            </w:r>
          </w:p>
        </w:tc>
        <w:tc>
          <w:tcPr>
            <w:tcW w:w="538" w:type="pct"/>
            <w:vAlign w:val="center"/>
          </w:tcPr>
          <w:p w:rsidR="002D74B7" w:rsidRPr="00264408" w:rsidRDefault="00F113F0" w:rsidP="002D74B7">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2D74B7" w:rsidRPr="00264408" w:rsidRDefault="002D74B7" w:rsidP="002D74B7">
            <w:pPr>
              <w:keepNext/>
              <w:keepLines/>
              <w:widowControl/>
              <w:ind w:firstLine="0"/>
              <w:jc w:val="center"/>
              <w:rPr>
                <w:sz w:val="22"/>
              </w:rPr>
            </w:pPr>
            <w:r w:rsidRPr="00264408">
              <w:rPr>
                <w:sz w:val="22"/>
              </w:rPr>
              <w:t>3</w:t>
            </w:r>
          </w:p>
        </w:tc>
        <w:tc>
          <w:tcPr>
            <w:tcW w:w="533" w:type="pct"/>
            <w:vAlign w:val="center"/>
          </w:tcPr>
          <w:p w:rsidR="002D74B7" w:rsidRPr="00264408" w:rsidRDefault="002D74B7" w:rsidP="002D74B7">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2D74B7" w:rsidRPr="00264408" w:rsidRDefault="002D74B7" w:rsidP="002D74B7">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2D74B7" w:rsidRPr="00264408" w:rsidRDefault="002D74B7" w:rsidP="00264408">
            <w:pPr>
              <w:ind w:firstLine="0"/>
              <w:jc w:val="left"/>
              <w:rPr>
                <w:rFonts w:eastAsia="Times New Roman"/>
                <w:sz w:val="22"/>
                <w:lang w:eastAsia="ru-RU"/>
              </w:rPr>
            </w:pPr>
            <w:r w:rsidRPr="00264408">
              <w:rPr>
                <w:rFonts w:eastAsia="Times New Roman"/>
                <w:sz w:val="22"/>
                <w:lang w:eastAsia="ru-RU"/>
              </w:rPr>
              <w:t>1.11</w:t>
            </w:r>
          </w:p>
        </w:tc>
        <w:tc>
          <w:tcPr>
            <w:tcW w:w="1032" w:type="pct"/>
            <w:gridSpan w:val="2"/>
            <w:tcBorders>
              <w:right w:val="single" w:sz="4" w:space="0" w:color="auto"/>
            </w:tcBorders>
            <w:vAlign w:val="center"/>
          </w:tcPr>
          <w:p w:rsidR="002D74B7" w:rsidRPr="00264408" w:rsidRDefault="002D74B7" w:rsidP="00F1468A">
            <w:pPr>
              <w:keepNext/>
              <w:keepLines/>
              <w:widowControl/>
              <w:ind w:left="6" w:firstLine="0"/>
              <w:jc w:val="left"/>
              <w:rPr>
                <w:b/>
                <w:sz w:val="22"/>
              </w:rPr>
            </w:pPr>
            <w:r w:rsidRPr="00264408">
              <w:rPr>
                <w:b/>
                <w:sz w:val="22"/>
              </w:rPr>
              <w:t>Свиноводство</w:t>
            </w:r>
          </w:p>
        </w:tc>
        <w:tc>
          <w:tcPr>
            <w:tcW w:w="534"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2000</w:t>
            </w:r>
          </w:p>
        </w:tc>
        <w:tc>
          <w:tcPr>
            <w:tcW w:w="538" w:type="pct"/>
            <w:vAlign w:val="center"/>
          </w:tcPr>
          <w:p w:rsidR="002D74B7" w:rsidRPr="00264408" w:rsidRDefault="00F113F0" w:rsidP="002D74B7">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2D74B7" w:rsidRPr="00264408" w:rsidRDefault="002D74B7" w:rsidP="002D74B7">
            <w:pPr>
              <w:keepNext/>
              <w:keepLines/>
              <w:widowControl/>
              <w:ind w:firstLine="0"/>
              <w:jc w:val="center"/>
              <w:rPr>
                <w:sz w:val="22"/>
              </w:rPr>
            </w:pPr>
            <w:r w:rsidRPr="00264408">
              <w:rPr>
                <w:sz w:val="22"/>
              </w:rPr>
              <w:t>3</w:t>
            </w:r>
          </w:p>
        </w:tc>
        <w:tc>
          <w:tcPr>
            <w:tcW w:w="533" w:type="pct"/>
            <w:vAlign w:val="center"/>
          </w:tcPr>
          <w:p w:rsidR="002D74B7" w:rsidRPr="00264408" w:rsidRDefault="002D74B7" w:rsidP="002D74B7">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2D74B7" w:rsidRPr="00264408" w:rsidRDefault="002D74B7" w:rsidP="002D74B7">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2D74B7" w:rsidRPr="00264408" w:rsidRDefault="002D74B7" w:rsidP="00264408">
            <w:pPr>
              <w:ind w:firstLine="0"/>
              <w:jc w:val="left"/>
              <w:rPr>
                <w:rFonts w:eastAsia="Times New Roman"/>
                <w:sz w:val="22"/>
                <w:lang w:eastAsia="ru-RU"/>
              </w:rPr>
            </w:pPr>
            <w:r w:rsidRPr="00264408">
              <w:rPr>
                <w:rFonts w:eastAsia="Times New Roman"/>
                <w:sz w:val="22"/>
                <w:lang w:eastAsia="ru-RU"/>
              </w:rPr>
              <w:lastRenderedPageBreak/>
              <w:t>1.12</w:t>
            </w:r>
          </w:p>
        </w:tc>
        <w:tc>
          <w:tcPr>
            <w:tcW w:w="1032" w:type="pct"/>
            <w:gridSpan w:val="2"/>
            <w:tcBorders>
              <w:right w:val="single" w:sz="4" w:space="0" w:color="auto"/>
            </w:tcBorders>
            <w:vAlign w:val="center"/>
          </w:tcPr>
          <w:p w:rsidR="002D74B7" w:rsidRPr="00264408" w:rsidRDefault="002D74B7" w:rsidP="00F1468A">
            <w:pPr>
              <w:keepNext/>
              <w:keepLines/>
              <w:widowControl/>
              <w:ind w:left="6" w:firstLine="0"/>
              <w:jc w:val="left"/>
              <w:rPr>
                <w:b/>
                <w:sz w:val="22"/>
              </w:rPr>
            </w:pPr>
            <w:r w:rsidRPr="00264408">
              <w:rPr>
                <w:b/>
                <w:sz w:val="22"/>
              </w:rPr>
              <w:t>Пчеловодство</w:t>
            </w:r>
          </w:p>
        </w:tc>
        <w:tc>
          <w:tcPr>
            <w:tcW w:w="534"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2000</w:t>
            </w:r>
          </w:p>
        </w:tc>
        <w:tc>
          <w:tcPr>
            <w:tcW w:w="538" w:type="pct"/>
            <w:vAlign w:val="center"/>
          </w:tcPr>
          <w:p w:rsidR="002D74B7" w:rsidRPr="00264408" w:rsidRDefault="00F113F0" w:rsidP="002D74B7">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2D74B7" w:rsidRPr="00264408" w:rsidRDefault="002D74B7" w:rsidP="002D74B7">
            <w:pPr>
              <w:keepNext/>
              <w:keepLines/>
              <w:widowControl/>
              <w:ind w:firstLine="0"/>
              <w:jc w:val="center"/>
              <w:rPr>
                <w:sz w:val="22"/>
              </w:rPr>
            </w:pPr>
            <w:r w:rsidRPr="00264408">
              <w:rPr>
                <w:sz w:val="22"/>
              </w:rPr>
              <w:t>3</w:t>
            </w:r>
          </w:p>
        </w:tc>
        <w:tc>
          <w:tcPr>
            <w:tcW w:w="533" w:type="pct"/>
            <w:vAlign w:val="center"/>
          </w:tcPr>
          <w:p w:rsidR="002D74B7" w:rsidRPr="00264408" w:rsidRDefault="002D74B7" w:rsidP="002D74B7">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2D74B7" w:rsidRPr="00264408" w:rsidRDefault="002D74B7" w:rsidP="002D74B7">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2D74B7" w:rsidRPr="00264408" w:rsidRDefault="002D74B7" w:rsidP="00264408">
            <w:pPr>
              <w:ind w:firstLine="0"/>
              <w:jc w:val="left"/>
              <w:rPr>
                <w:rFonts w:eastAsia="Times New Roman"/>
                <w:sz w:val="22"/>
                <w:lang w:eastAsia="ru-RU"/>
              </w:rPr>
            </w:pPr>
            <w:r w:rsidRPr="00264408">
              <w:rPr>
                <w:rFonts w:eastAsia="Times New Roman"/>
                <w:sz w:val="22"/>
                <w:lang w:eastAsia="ru-RU"/>
              </w:rPr>
              <w:t>1.13</w:t>
            </w:r>
          </w:p>
        </w:tc>
        <w:tc>
          <w:tcPr>
            <w:tcW w:w="1032" w:type="pct"/>
            <w:gridSpan w:val="2"/>
            <w:tcBorders>
              <w:right w:val="single" w:sz="4" w:space="0" w:color="auto"/>
            </w:tcBorders>
            <w:vAlign w:val="center"/>
          </w:tcPr>
          <w:p w:rsidR="002D74B7" w:rsidRPr="00264408" w:rsidRDefault="002D74B7" w:rsidP="00F1468A">
            <w:pPr>
              <w:keepNext/>
              <w:keepLines/>
              <w:widowControl/>
              <w:ind w:left="6" w:firstLine="0"/>
              <w:jc w:val="left"/>
              <w:rPr>
                <w:b/>
                <w:sz w:val="22"/>
              </w:rPr>
            </w:pPr>
            <w:r w:rsidRPr="00264408">
              <w:rPr>
                <w:b/>
                <w:sz w:val="22"/>
              </w:rPr>
              <w:t>Рыбоводство</w:t>
            </w:r>
          </w:p>
        </w:tc>
        <w:tc>
          <w:tcPr>
            <w:tcW w:w="534"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2000</w:t>
            </w:r>
          </w:p>
        </w:tc>
        <w:tc>
          <w:tcPr>
            <w:tcW w:w="538" w:type="pct"/>
            <w:vAlign w:val="center"/>
          </w:tcPr>
          <w:p w:rsidR="002D74B7" w:rsidRPr="00264408" w:rsidRDefault="00F113F0" w:rsidP="002D74B7">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2D74B7" w:rsidRPr="00264408" w:rsidRDefault="002D74B7" w:rsidP="002D74B7">
            <w:pPr>
              <w:keepNext/>
              <w:keepLines/>
              <w:widowControl/>
              <w:ind w:firstLine="0"/>
              <w:jc w:val="center"/>
              <w:rPr>
                <w:sz w:val="22"/>
              </w:rPr>
            </w:pPr>
            <w:r w:rsidRPr="00264408">
              <w:rPr>
                <w:sz w:val="22"/>
              </w:rPr>
              <w:t>3</w:t>
            </w:r>
          </w:p>
        </w:tc>
        <w:tc>
          <w:tcPr>
            <w:tcW w:w="533" w:type="pct"/>
            <w:vAlign w:val="center"/>
          </w:tcPr>
          <w:p w:rsidR="002D74B7" w:rsidRPr="00264408" w:rsidRDefault="002D74B7" w:rsidP="002D74B7">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2D74B7" w:rsidRPr="00264408" w:rsidRDefault="002D74B7" w:rsidP="002D74B7">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2D74B7" w:rsidRPr="00264408" w:rsidRDefault="002D74B7" w:rsidP="00264408">
            <w:pPr>
              <w:ind w:firstLine="0"/>
              <w:jc w:val="left"/>
              <w:rPr>
                <w:rFonts w:eastAsia="Times New Roman"/>
                <w:sz w:val="22"/>
                <w:lang w:eastAsia="ru-RU"/>
              </w:rPr>
            </w:pPr>
            <w:r w:rsidRPr="00264408">
              <w:rPr>
                <w:rFonts w:eastAsia="Times New Roman"/>
                <w:sz w:val="22"/>
                <w:lang w:eastAsia="ru-RU"/>
              </w:rPr>
              <w:t>1.14</w:t>
            </w:r>
          </w:p>
        </w:tc>
        <w:tc>
          <w:tcPr>
            <w:tcW w:w="1032" w:type="pct"/>
            <w:gridSpan w:val="2"/>
            <w:tcBorders>
              <w:right w:val="single" w:sz="4" w:space="0" w:color="auto"/>
            </w:tcBorders>
            <w:vAlign w:val="center"/>
          </w:tcPr>
          <w:p w:rsidR="002D74B7" w:rsidRPr="00264408" w:rsidRDefault="002D74B7" w:rsidP="00F1468A">
            <w:pPr>
              <w:keepNext/>
              <w:keepLines/>
              <w:widowControl/>
              <w:ind w:left="6" w:firstLine="0"/>
              <w:jc w:val="left"/>
              <w:rPr>
                <w:rStyle w:val="ad"/>
                <w:b w:val="0"/>
                <w:sz w:val="22"/>
              </w:rPr>
            </w:pPr>
            <w:r w:rsidRPr="00264408">
              <w:rPr>
                <w:b/>
                <w:sz w:val="22"/>
              </w:rPr>
              <w:t>Научное обеспечение сельского хозяйства</w:t>
            </w:r>
          </w:p>
        </w:tc>
        <w:tc>
          <w:tcPr>
            <w:tcW w:w="534"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2000</w:t>
            </w:r>
          </w:p>
        </w:tc>
        <w:tc>
          <w:tcPr>
            <w:tcW w:w="538" w:type="pct"/>
            <w:vAlign w:val="center"/>
          </w:tcPr>
          <w:p w:rsidR="002D74B7" w:rsidRPr="00264408" w:rsidRDefault="00F113F0" w:rsidP="002D74B7">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2D74B7" w:rsidRPr="00264408" w:rsidRDefault="002D74B7" w:rsidP="002D74B7">
            <w:pPr>
              <w:keepNext/>
              <w:keepLines/>
              <w:widowControl/>
              <w:ind w:firstLine="0"/>
              <w:jc w:val="center"/>
              <w:rPr>
                <w:sz w:val="22"/>
              </w:rPr>
            </w:pPr>
            <w:r w:rsidRPr="00264408">
              <w:rPr>
                <w:sz w:val="22"/>
              </w:rPr>
              <w:t>3</w:t>
            </w:r>
          </w:p>
        </w:tc>
        <w:tc>
          <w:tcPr>
            <w:tcW w:w="533" w:type="pct"/>
            <w:vAlign w:val="center"/>
          </w:tcPr>
          <w:p w:rsidR="002D74B7" w:rsidRPr="00264408" w:rsidRDefault="002D74B7" w:rsidP="002D74B7">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2D74B7" w:rsidRPr="00264408" w:rsidRDefault="002D74B7" w:rsidP="002D74B7">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2D74B7" w:rsidRPr="00264408" w:rsidRDefault="002D74B7" w:rsidP="00264408">
            <w:pPr>
              <w:ind w:firstLine="0"/>
              <w:jc w:val="left"/>
              <w:rPr>
                <w:rFonts w:eastAsia="Times New Roman"/>
                <w:sz w:val="22"/>
                <w:lang w:eastAsia="ru-RU"/>
              </w:rPr>
            </w:pPr>
            <w:r w:rsidRPr="00264408">
              <w:rPr>
                <w:rFonts w:eastAsia="Times New Roman"/>
                <w:sz w:val="22"/>
                <w:lang w:eastAsia="ru-RU"/>
              </w:rPr>
              <w:t>1.15</w:t>
            </w:r>
          </w:p>
        </w:tc>
        <w:tc>
          <w:tcPr>
            <w:tcW w:w="1032" w:type="pct"/>
            <w:gridSpan w:val="2"/>
            <w:tcBorders>
              <w:right w:val="single" w:sz="4" w:space="0" w:color="auto"/>
            </w:tcBorders>
            <w:vAlign w:val="center"/>
          </w:tcPr>
          <w:p w:rsidR="002D74B7" w:rsidRPr="00264408" w:rsidRDefault="002D74B7" w:rsidP="00F1468A">
            <w:pPr>
              <w:keepNext/>
              <w:keepLines/>
              <w:widowControl/>
              <w:ind w:left="6" w:firstLine="0"/>
              <w:jc w:val="left"/>
              <w:rPr>
                <w:b/>
                <w:sz w:val="22"/>
              </w:rPr>
            </w:pPr>
            <w:r w:rsidRPr="00264408">
              <w:rPr>
                <w:b/>
                <w:sz w:val="22"/>
              </w:rPr>
              <w:t>Хранение и переработка сельскохозяйственной продукции</w:t>
            </w:r>
          </w:p>
        </w:tc>
        <w:tc>
          <w:tcPr>
            <w:tcW w:w="534"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2000</w:t>
            </w:r>
          </w:p>
        </w:tc>
        <w:tc>
          <w:tcPr>
            <w:tcW w:w="538" w:type="pct"/>
            <w:vAlign w:val="center"/>
          </w:tcPr>
          <w:p w:rsidR="002D74B7" w:rsidRPr="00264408" w:rsidRDefault="00F113F0" w:rsidP="002D74B7">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2D74B7" w:rsidRPr="00264408" w:rsidRDefault="002D74B7" w:rsidP="002D74B7">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2D74B7" w:rsidRPr="00264408" w:rsidRDefault="002D74B7" w:rsidP="002D74B7">
            <w:pPr>
              <w:keepNext/>
              <w:keepLines/>
              <w:widowControl/>
              <w:ind w:firstLine="0"/>
              <w:jc w:val="center"/>
              <w:rPr>
                <w:sz w:val="22"/>
              </w:rPr>
            </w:pPr>
            <w:r w:rsidRPr="00264408">
              <w:rPr>
                <w:sz w:val="22"/>
              </w:rPr>
              <w:t>3</w:t>
            </w:r>
          </w:p>
        </w:tc>
        <w:tc>
          <w:tcPr>
            <w:tcW w:w="533" w:type="pct"/>
            <w:vAlign w:val="center"/>
          </w:tcPr>
          <w:p w:rsidR="002D74B7" w:rsidRPr="00264408" w:rsidRDefault="002D74B7" w:rsidP="002D74B7">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2D74B7" w:rsidRPr="00264408" w:rsidRDefault="002D74B7" w:rsidP="002D74B7">
            <w:pPr>
              <w:keepNext/>
              <w:keepLines/>
              <w:widowControl/>
              <w:ind w:left="6" w:firstLine="0"/>
              <w:jc w:val="center"/>
              <w:rPr>
                <w:sz w:val="22"/>
              </w:rPr>
            </w:pPr>
            <w:r w:rsidRPr="00264408">
              <w:rPr>
                <w:sz w:val="22"/>
              </w:rPr>
              <w:t>70</w:t>
            </w:r>
          </w:p>
        </w:tc>
      </w:tr>
      <w:tr w:rsidR="00264408" w:rsidRPr="00264408" w:rsidTr="00A16A81">
        <w:trPr>
          <w:trHeight w:val="197"/>
          <w:jc w:val="center"/>
        </w:trPr>
        <w:tc>
          <w:tcPr>
            <w:tcW w:w="168" w:type="pct"/>
            <w:vMerge w:val="restart"/>
            <w:vAlign w:val="center"/>
          </w:tcPr>
          <w:p w:rsidR="00F113F0" w:rsidRPr="00264408" w:rsidRDefault="00F113F0" w:rsidP="00264408">
            <w:pPr>
              <w:ind w:firstLine="0"/>
              <w:jc w:val="left"/>
              <w:rPr>
                <w:rFonts w:eastAsia="Times New Roman"/>
                <w:sz w:val="22"/>
                <w:lang w:eastAsia="ru-RU"/>
              </w:rPr>
            </w:pPr>
            <w:r w:rsidRPr="00264408">
              <w:rPr>
                <w:rFonts w:eastAsia="Times New Roman"/>
                <w:sz w:val="22"/>
                <w:lang w:eastAsia="ru-RU"/>
              </w:rPr>
              <w:t>1.16</w:t>
            </w:r>
          </w:p>
        </w:tc>
        <w:tc>
          <w:tcPr>
            <w:tcW w:w="1032" w:type="pct"/>
            <w:gridSpan w:val="2"/>
            <w:vMerge w:val="restart"/>
            <w:tcBorders>
              <w:right w:val="single" w:sz="4" w:space="0" w:color="auto"/>
            </w:tcBorders>
            <w:vAlign w:val="center"/>
          </w:tcPr>
          <w:p w:rsidR="00F113F0" w:rsidRPr="00264408" w:rsidRDefault="00F113F0" w:rsidP="00F1468A">
            <w:pPr>
              <w:keepNext/>
              <w:keepLines/>
              <w:widowControl/>
              <w:ind w:left="6" w:firstLine="0"/>
              <w:jc w:val="left"/>
              <w:rPr>
                <w:b/>
                <w:sz w:val="22"/>
              </w:rPr>
            </w:pPr>
            <w:r w:rsidRPr="00264408">
              <w:rPr>
                <w:b/>
                <w:sz w:val="22"/>
              </w:rPr>
              <w:t>Ведение личного подсобного хозяйства на полевых участках</w:t>
            </w:r>
          </w:p>
        </w:tc>
        <w:tc>
          <w:tcPr>
            <w:tcW w:w="534" w:type="pct"/>
            <w:tcBorders>
              <w:right w:val="single" w:sz="4" w:space="0" w:color="auto"/>
            </w:tcBorders>
            <w:vAlign w:val="center"/>
          </w:tcPr>
          <w:p w:rsidR="00F113F0" w:rsidRPr="00264408" w:rsidRDefault="00F113F0" w:rsidP="002D74B7">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113F0" w:rsidRPr="00264408" w:rsidRDefault="00F113F0" w:rsidP="002D74B7">
            <w:pPr>
              <w:keepNext/>
              <w:keepLines/>
              <w:widowControl/>
              <w:ind w:left="6" w:firstLine="0"/>
              <w:jc w:val="center"/>
              <w:rPr>
                <w:sz w:val="22"/>
              </w:rPr>
            </w:pPr>
            <w:r w:rsidRPr="00264408">
              <w:rPr>
                <w:sz w:val="22"/>
              </w:rPr>
              <w:t>2000</w:t>
            </w:r>
          </w:p>
        </w:tc>
        <w:tc>
          <w:tcPr>
            <w:tcW w:w="538" w:type="pct"/>
            <w:vAlign w:val="center"/>
          </w:tcPr>
          <w:p w:rsidR="00F113F0" w:rsidRPr="00264408" w:rsidRDefault="00F113F0" w:rsidP="002D74B7">
            <w:pPr>
              <w:keepNext/>
              <w:keepLines/>
              <w:widowControl/>
              <w:ind w:left="6" w:firstLine="0"/>
              <w:jc w:val="center"/>
              <w:rPr>
                <w:sz w:val="22"/>
              </w:rPr>
            </w:pPr>
            <w:r w:rsidRPr="00264408">
              <w:rPr>
                <w:sz w:val="22"/>
              </w:rPr>
              <w:t>не подлежит установлению</w:t>
            </w:r>
          </w:p>
        </w:tc>
        <w:tc>
          <w:tcPr>
            <w:tcW w:w="2211" w:type="pct"/>
            <w:gridSpan w:val="4"/>
            <w:vAlign w:val="center"/>
          </w:tcPr>
          <w:p w:rsidR="00F113F0" w:rsidRPr="00264408" w:rsidRDefault="00F113F0" w:rsidP="002D74B7">
            <w:pPr>
              <w:keepNext/>
              <w:keepLines/>
              <w:widowControl/>
              <w:ind w:left="6" w:firstLine="0"/>
              <w:jc w:val="center"/>
              <w:rPr>
                <w:sz w:val="22"/>
              </w:rPr>
            </w:pPr>
            <w:r w:rsidRPr="00264408">
              <w:rPr>
                <w:sz w:val="22"/>
              </w:rPr>
              <w:t>не подлежат установлению*</w:t>
            </w:r>
          </w:p>
        </w:tc>
      </w:tr>
      <w:tr w:rsidR="00F1468A" w:rsidRPr="00264408" w:rsidTr="00A16A81">
        <w:trPr>
          <w:trHeight w:val="197"/>
          <w:jc w:val="center"/>
        </w:trPr>
        <w:tc>
          <w:tcPr>
            <w:tcW w:w="168" w:type="pct"/>
            <w:vMerge/>
            <w:vAlign w:val="center"/>
          </w:tcPr>
          <w:p w:rsidR="00F113F0" w:rsidRPr="00264408" w:rsidRDefault="00F113F0" w:rsidP="00264408">
            <w:pPr>
              <w:ind w:firstLine="0"/>
              <w:jc w:val="left"/>
              <w:rPr>
                <w:rFonts w:eastAsia="Times New Roman"/>
                <w:sz w:val="22"/>
                <w:lang w:eastAsia="ru-RU"/>
              </w:rPr>
            </w:pPr>
          </w:p>
        </w:tc>
        <w:tc>
          <w:tcPr>
            <w:tcW w:w="1032" w:type="pct"/>
            <w:gridSpan w:val="2"/>
            <w:vMerge/>
            <w:tcBorders>
              <w:right w:val="single" w:sz="4" w:space="0" w:color="auto"/>
            </w:tcBorders>
            <w:vAlign w:val="center"/>
          </w:tcPr>
          <w:p w:rsidR="00F113F0" w:rsidRPr="00264408" w:rsidRDefault="00F113F0" w:rsidP="00F1468A">
            <w:pPr>
              <w:keepNext/>
              <w:keepLines/>
              <w:widowControl/>
              <w:ind w:left="6" w:firstLine="0"/>
              <w:jc w:val="left"/>
              <w:rPr>
                <w:b/>
                <w:sz w:val="22"/>
              </w:rPr>
            </w:pPr>
          </w:p>
        </w:tc>
        <w:tc>
          <w:tcPr>
            <w:tcW w:w="3800" w:type="pct"/>
            <w:gridSpan w:val="8"/>
            <w:vAlign w:val="center"/>
          </w:tcPr>
          <w:p w:rsidR="00F113F0" w:rsidRPr="00264408" w:rsidRDefault="00F113F0" w:rsidP="00F113F0">
            <w:pPr>
              <w:keepNext/>
              <w:keepLines/>
              <w:widowControl/>
              <w:ind w:left="6" w:firstLine="0"/>
              <w:jc w:val="left"/>
              <w:rPr>
                <w:sz w:val="22"/>
              </w:rPr>
            </w:pPr>
            <w:r w:rsidRPr="00264408">
              <w:rPr>
                <w:sz w:val="22"/>
              </w:rPr>
              <w:t>*Данный вид использования не предполагает наличия объектов капитального строительства</w:t>
            </w:r>
          </w:p>
        </w:tc>
      </w:tr>
      <w:tr w:rsidR="00A16A81" w:rsidRPr="00264408" w:rsidTr="00A16A81">
        <w:trPr>
          <w:trHeight w:val="197"/>
          <w:jc w:val="center"/>
        </w:trPr>
        <w:tc>
          <w:tcPr>
            <w:tcW w:w="168" w:type="pct"/>
            <w:vAlign w:val="center"/>
          </w:tcPr>
          <w:p w:rsidR="00F113F0" w:rsidRPr="00264408" w:rsidRDefault="00F113F0" w:rsidP="00264408">
            <w:pPr>
              <w:ind w:firstLine="0"/>
              <w:jc w:val="left"/>
              <w:rPr>
                <w:rFonts w:eastAsia="Times New Roman"/>
                <w:sz w:val="22"/>
                <w:lang w:eastAsia="ru-RU"/>
              </w:rPr>
            </w:pPr>
            <w:r w:rsidRPr="00264408">
              <w:rPr>
                <w:rFonts w:eastAsia="Times New Roman"/>
                <w:sz w:val="22"/>
                <w:lang w:eastAsia="ru-RU"/>
              </w:rPr>
              <w:t>1.17</w:t>
            </w:r>
          </w:p>
        </w:tc>
        <w:tc>
          <w:tcPr>
            <w:tcW w:w="1032" w:type="pct"/>
            <w:gridSpan w:val="2"/>
            <w:tcBorders>
              <w:right w:val="single" w:sz="4" w:space="0" w:color="auto"/>
            </w:tcBorders>
            <w:vAlign w:val="center"/>
          </w:tcPr>
          <w:p w:rsidR="00F113F0" w:rsidRPr="00264408" w:rsidRDefault="00F113F0" w:rsidP="00F1468A">
            <w:pPr>
              <w:keepNext/>
              <w:keepLines/>
              <w:widowControl/>
              <w:ind w:left="6" w:firstLine="0"/>
              <w:jc w:val="left"/>
              <w:rPr>
                <w:b/>
                <w:sz w:val="22"/>
              </w:rPr>
            </w:pPr>
            <w:r w:rsidRPr="00264408">
              <w:rPr>
                <w:b/>
                <w:sz w:val="22"/>
              </w:rPr>
              <w:t>Питомники</w:t>
            </w:r>
          </w:p>
        </w:tc>
        <w:tc>
          <w:tcPr>
            <w:tcW w:w="534"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2000</w:t>
            </w:r>
          </w:p>
        </w:tc>
        <w:tc>
          <w:tcPr>
            <w:tcW w:w="538" w:type="pct"/>
            <w:vAlign w:val="center"/>
          </w:tcPr>
          <w:p w:rsidR="00F113F0" w:rsidRPr="00264408" w:rsidRDefault="00F113F0" w:rsidP="00F113F0">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113F0" w:rsidRPr="00264408" w:rsidRDefault="00F113F0" w:rsidP="00F113F0">
            <w:pPr>
              <w:keepNext/>
              <w:keepLines/>
              <w:widowControl/>
              <w:ind w:firstLine="0"/>
              <w:jc w:val="center"/>
              <w:rPr>
                <w:sz w:val="22"/>
              </w:rPr>
            </w:pPr>
            <w:r w:rsidRPr="00264408">
              <w:rPr>
                <w:sz w:val="22"/>
              </w:rPr>
              <w:t>3</w:t>
            </w:r>
          </w:p>
        </w:tc>
        <w:tc>
          <w:tcPr>
            <w:tcW w:w="533" w:type="pct"/>
            <w:vAlign w:val="center"/>
          </w:tcPr>
          <w:p w:rsidR="00F113F0" w:rsidRPr="00264408" w:rsidRDefault="00F113F0" w:rsidP="00F113F0">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113F0" w:rsidRPr="00264408" w:rsidRDefault="00F113F0" w:rsidP="00F113F0">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F113F0" w:rsidRPr="00264408" w:rsidRDefault="00F113F0" w:rsidP="00264408">
            <w:pPr>
              <w:ind w:firstLine="0"/>
              <w:jc w:val="left"/>
              <w:rPr>
                <w:rFonts w:eastAsia="Times New Roman"/>
                <w:sz w:val="22"/>
                <w:lang w:eastAsia="ru-RU"/>
              </w:rPr>
            </w:pPr>
            <w:r w:rsidRPr="00264408">
              <w:rPr>
                <w:rFonts w:eastAsia="Times New Roman"/>
                <w:sz w:val="22"/>
                <w:lang w:eastAsia="ru-RU"/>
              </w:rPr>
              <w:t>1.18</w:t>
            </w:r>
          </w:p>
        </w:tc>
        <w:tc>
          <w:tcPr>
            <w:tcW w:w="1032" w:type="pct"/>
            <w:gridSpan w:val="2"/>
            <w:tcBorders>
              <w:right w:val="single" w:sz="4" w:space="0" w:color="auto"/>
            </w:tcBorders>
            <w:vAlign w:val="center"/>
          </w:tcPr>
          <w:p w:rsidR="00F113F0" w:rsidRPr="00264408" w:rsidRDefault="00F113F0" w:rsidP="00F1468A">
            <w:pPr>
              <w:pStyle w:val="TableParagraph"/>
              <w:spacing w:before="75" w:line="252" w:lineRule="exact"/>
              <w:ind w:left="6"/>
              <w:rPr>
                <w:b/>
              </w:rPr>
            </w:pPr>
            <w:r w:rsidRPr="00264408">
              <w:rPr>
                <w:b/>
              </w:rPr>
              <w:t>Обеспечение</w:t>
            </w:r>
            <w:r w:rsidR="00F1468A" w:rsidRPr="00264408">
              <w:rPr>
                <w:b/>
              </w:rPr>
              <w:t xml:space="preserve"> </w:t>
            </w:r>
            <w:r w:rsidRPr="00264408">
              <w:rPr>
                <w:b/>
              </w:rPr>
              <w:t>сельскохозяйственного</w:t>
            </w:r>
            <w:r w:rsidRPr="00264408">
              <w:rPr>
                <w:b/>
                <w:spacing w:val="-52"/>
              </w:rPr>
              <w:t xml:space="preserve"> </w:t>
            </w:r>
            <w:r w:rsidRPr="00264408">
              <w:rPr>
                <w:b/>
              </w:rPr>
              <w:t>производства</w:t>
            </w:r>
          </w:p>
        </w:tc>
        <w:tc>
          <w:tcPr>
            <w:tcW w:w="534"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2</w:t>
            </w:r>
            <w:r w:rsidR="00696130" w:rsidRPr="00264408">
              <w:rPr>
                <w:sz w:val="22"/>
              </w:rPr>
              <w:t xml:space="preserve"> </w:t>
            </w:r>
            <w:r w:rsidRPr="00264408">
              <w:rPr>
                <w:sz w:val="22"/>
              </w:rPr>
              <w:t>000</w:t>
            </w:r>
          </w:p>
        </w:tc>
        <w:tc>
          <w:tcPr>
            <w:tcW w:w="538" w:type="pct"/>
            <w:vAlign w:val="center"/>
          </w:tcPr>
          <w:p w:rsidR="00F113F0" w:rsidRPr="00264408" w:rsidRDefault="00F113F0" w:rsidP="00F113F0">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113F0" w:rsidRPr="00264408" w:rsidRDefault="00F113F0" w:rsidP="00F113F0">
            <w:pPr>
              <w:keepNext/>
              <w:keepLines/>
              <w:widowControl/>
              <w:ind w:firstLine="0"/>
              <w:jc w:val="center"/>
              <w:rPr>
                <w:sz w:val="22"/>
              </w:rPr>
            </w:pPr>
            <w:r w:rsidRPr="00264408">
              <w:rPr>
                <w:sz w:val="22"/>
              </w:rPr>
              <w:t>3</w:t>
            </w:r>
          </w:p>
        </w:tc>
        <w:tc>
          <w:tcPr>
            <w:tcW w:w="533" w:type="pct"/>
            <w:vAlign w:val="center"/>
          </w:tcPr>
          <w:p w:rsidR="00F113F0" w:rsidRPr="00264408" w:rsidRDefault="00F113F0" w:rsidP="00F113F0">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113F0" w:rsidRPr="00264408" w:rsidRDefault="00F113F0" w:rsidP="00F113F0">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F113F0" w:rsidRPr="00264408" w:rsidRDefault="00F113F0" w:rsidP="00264408">
            <w:pPr>
              <w:ind w:firstLine="0"/>
              <w:jc w:val="left"/>
              <w:rPr>
                <w:rFonts w:eastAsia="Times New Roman"/>
                <w:sz w:val="22"/>
                <w:lang w:eastAsia="ru-RU"/>
              </w:rPr>
            </w:pPr>
            <w:r w:rsidRPr="00264408">
              <w:rPr>
                <w:rFonts w:eastAsia="Times New Roman"/>
                <w:sz w:val="22"/>
                <w:lang w:eastAsia="ru-RU"/>
              </w:rPr>
              <w:t>1.19</w:t>
            </w:r>
          </w:p>
        </w:tc>
        <w:tc>
          <w:tcPr>
            <w:tcW w:w="1032" w:type="pct"/>
            <w:gridSpan w:val="2"/>
            <w:tcBorders>
              <w:right w:val="single" w:sz="4" w:space="0" w:color="auto"/>
            </w:tcBorders>
            <w:vAlign w:val="center"/>
          </w:tcPr>
          <w:p w:rsidR="00F113F0" w:rsidRPr="00264408" w:rsidRDefault="00F113F0" w:rsidP="00F1468A">
            <w:pPr>
              <w:keepNext/>
              <w:keepLines/>
              <w:widowControl/>
              <w:ind w:left="6" w:firstLine="0"/>
              <w:jc w:val="left"/>
              <w:rPr>
                <w:b/>
                <w:sz w:val="22"/>
              </w:rPr>
            </w:pPr>
            <w:r w:rsidRPr="00264408">
              <w:rPr>
                <w:b/>
                <w:sz w:val="22"/>
              </w:rPr>
              <w:t>Сенокошение</w:t>
            </w:r>
          </w:p>
        </w:tc>
        <w:tc>
          <w:tcPr>
            <w:tcW w:w="534"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113F0" w:rsidRPr="00264408" w:rsidRDefault="00853833" w:rsidP="00F113F0">
            <w:pPr>
              <w:keepNext/>
              <w:keepLines/>
              <w:widowControl/>
              <w:ind w:left="6" w:firstLine="0"/>
              <w:jc w:val="center"/>
              <w:rPr>
                <w:sz w:val="22"/>
              </w:rPr>
            </w:pPr>
            <w:r w:rsidRPr="00264408">
              <w:rPr>
                <w:sz w:val="22"/>
              </w:rPr>
              <w:t>1</w:t>
            </w:r>
            <w:r w:rsidR="00696130" w:rsidRPr="00264408">
              <w:rPr>
                <w:sz w:val="22"/>
              </w:rPr>
              <w:t xml:space="preserve"> </w:t>
            </w:r>
            <w:r w:rsidR="00F113F0" w:rsidRPr="00264408">
              <w:rPr>
                <w:sz w:val="22"/>
              </w:rPr>
              <w:t>000</w:t>
            </w:r>
          </w:p>
        </w:tc>
        <w:tc>
          <w:tcPr>
            <w:tcW w:w="538" w:type="pct"/>
            <w:vAlign w:val="center"/>
          </w:tcPr>
          <w:p w:rsidR="00F113F0" w:rsidRPr="00264408" w:rsidRDefault="00F113F0" w:rsidP="00F113F0">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113F0" w:rsidRPr="00264408" w:rsidRDefault="00F113F0" w:rsidP="00F113F0">
            <w:pPr>
              <w:keepNext/>
              <w:keepLines/>
              <w:widowControl/>
              <w:ind w:firstLine="0"/>
              <w:jc w:val="center"/>
              <w:rPr>
                <w:sz w:val="22"/>
              </w:rPr>
            </w:pPr>
            <w:r w:rsidRPr="00264408">
              <w:rPr>
                <w:sz w:val="22"/>
              </w:rPr>
              <w:t>3</w:t>
            </w:r>
          </w:p>
        </w:tc>
        <w:tc>
          <w:tcPr>
            <w:tcW w:w="533" w:type="pct"/>
            <w:vAlign w:val="center"/>
          </w:tcPr>
          <w:p w:rsidR="00F113F0" w:rsidRPr="00264408" w:rsidRDefault="00F113F0" w:rsidP="00F113F0">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113F0" w:rsidRPr="00264408" w:rsidRDefault="00F113F0" w:rsidP="00F113F0">
            <w:pPr>
              <w:keepNext/>
              <w:keepLines/>
              <w:widowControl/>
              <w:ind w:left="6" w:firstLine="0"/>
              <w:jc w:val="center"/>
              <w:rPr>
                <w:sz w:val="22"/>
              </w:rPr>
            </w:pPr>
            <w:r w:rsidRPr="00264408">
              <w:rPr>
                <w:sz w:val="22"/>
              </w:rPr>
              <w:t>70</w:t>
            </w:r>
          </w:p>
        </w:tc>
      </w:tr>
      <w:tr w:rsidR="00A16A81" w:rsidRPr="00264408" w:rsidTr="00A16A81">
        <w:trPr>
          <w:trHeight w:val="197"/>
          <w:jc w:val="center"/>
        </w:trPr>
        <w:tc>
          <w:tcPr>
            <w:tcW w:w="168" w:type="pct"/>
            <w:vAlign w:val="center"/>
          </w:tcPr>
          <w:p w:rsidR="00F113F0" w:rsidRPr="00264408" w:rsidRDefault="00F113F0" w:rsidP="00264408">
            <w:pPr>
              <w:ind w:firstLine="0"/>
              <w:jc w:val="left"/>
              <w:rPr>
                <w:rFonts w:eastAsia="Times New Roman"/>
                <w:sz w:val="22"/>
                <w:lang w:eastAsia="ru-RU"/>
              </w:rPr>
            </w:pPr>
            <w:bookmarkStart w:id="63" w:name="_Hlk167360907"/>
            <w:r w:rsidRPr="00264408">
              <w:rPr>
                <w:rFonts w:eastAsia="Times New Roman"/>
                <w:sz w:val="22"/>
                <w:lang w:eastAsia="ru-RU"/>
              </w:rPr>
              <w:t>1.20</w:t>
            </w:r>
          </w:p>
        </w:tc>
        <w:tc>
          <w:tcPr>
            <w:tcW w:w="1032" w:type="pct"/>
            <w:gridSpan w:val="2"/>
            <w:tcBorders>
              <w:right w:val="single" w:sz="4" w:space="0" w:color="auto"/>
            </w:tcBorders>
            <w:vAlign w:val="center"/>
          </w:tcPr>
          <w:p w:rsidR="00F113F0" w:rsidRPr="00264408" w:rsidRDefault="00F113F0" w:rsidP="00F1468A">
            <w:pPr>
              <w:pStyle w:val="TableParagraph"/>
              <w:spacing w:line="247" w:lineRule="exact"/>
              <w:ind w:left="6"/>
              <w:rPr>
                <w:b/>
              </w:rPr>
            </w:pPr>
            <w:r w:rsidRPr="00264408">
              <w:rPr>
                <w:b/>
              </w:rPr>
              <w:t>Выпас</w:t>
            </w:r>
            <w:r w:rsidR="00F1468A" w:rsidRPr="00264408">
              <w:rPr>
                <w:b/>
              </w:rPr>
              <w:t xml:space="preserve"> с</w:t>
            </w:r>
            <w:r w:rsidRPr="00264408">
              <w:rPr>
                <w:b/>
              </w:rPr>
              <w:t>ельскохозяйственных</w:t>
            </w:r>
            <w:r w:rsidRPr="00264408">
              <w:rPr>
                <w:b/>
                <w:spacing w:val="-52"/>
              </w:rPr>
              <w:t xml:space="preserve"> </w:t>
            </w:r>
            <w:r w:rsidRPr="00264408">
              <w:rPr>
                <w:b/>
              </w:rPr>
              <w:t>животных</w:t>
            </w:r>
          </w:p>
        </w:tc>
        <w:tc>
          <w:tcPr>
            <w:tcW w:w="534"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не подлежат установлению</w:t>
            </w:r>
          </w:p>
        </w:tc>
        <w:tc>
          <w:tcPr>
            <w:tcW w:w="517" w:type="pct"/>
            <w:gridSpan w:val="2"/>
            <w:tcBorders>
              <w:lef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2</w:t>
            </w:r>
            <w:r w:rsidR="00696130" w:rsidRPr="00264408">
              <w:rPr>
                <w:sz w:val="22"/>
              </w:rPr>
              <w:t xml:space="preserve"> </w:t>
            </w:r>
            <w:r w:rsidRPr="00264408">
              <w:rPr>
                <w:sz w:val="22"/>
              </w:rPr>
              <w:t>000</w:t>
            </w:r>
          </w:p>
        </w:tc>
        <w:tc>
          <w:tcPr>
            <w:tcW w:w="538" w:type="pct"/>
            <w:vAlign w:val="center"/>
          </w:tcPr>
          <w:p w:rsidR="00F113F0" w:rsidRPr="00264408" w:rsidRDefault="00F113F0" w:rsidP="00F113F0">
            <w:pPr>
              <w:keepNext/>
              <w:keepLines/>
              <w:widowControl/>
              <w:ind w:left="6" w:firstLine="0"/>
              <w:jc w:val="center"/>
              <w:rPr>
                <w:sz w:val="22"/>
              </w:rPr>
            </w:pPr>
            <w:r w:rsidRPr="00264408">
              <w:rPr>
                <w:sz w:val="22"/>
              </w:rPr>
              <w:t>не подлежит установлению</w:t>
            </w:r>
          </w:p>
        </w:tc>
        <w:tc>
          <w:tcPr>
            <w:tcW w:w="568" w:type="pct"/>
            <w:tcBorders>
              <w:right w:val="single" w:sz="4" w:space="0" w:color="auto"/>
            </w:tcBorders>
            <w:vAlign w:val="center"/>
          </w:tcPr>
          <w:p w:rsidR="00F113F0" w:rsidRPr="00264408" w:rsidRDefault="00F113F0" w:rsidP="00F113F0">
            <w:pPr>
              <w:keepNext/>
              <w:keepLines/>
              <w:widowControl/>
              <w:ind w:left="6" w:firstLine="0"/>
              <w:jc w:val="center"/>
              <w:rPr>
                <w:sz w:val="22"/>
              </w:rPr>
            </w:pPr>
            <w:r w:rsidRPr="00264408">
              <w:rPr>
                <w:sz w:val="22"/>
              </w:rPr>
              <w:t>3</w:t>
            </w:r>
          </w:p>
        </w:tc>
        <w:tc>
          <w:tcPr>
            <w:tcW w:w="575" w:type="pct"/>
            <w:tcBorders>
              <w:left w:val="single" w:sz="4" w:space="0" w:color="auto"/>
            </w:tcBorders>
            <w:vAlign w:val="center"/>
          </w:tcPr>
          <w:p w:rsidR="00F113F0" w:rsidRPr="00264408" w:rsidRDefault="00F113F0" w:rsidP="00F113F0">
            <w:pPr>
              <w:keepNext/>
              <w:keepLines/>
              <w:widowControl/>
              <w:ind w:firstLine="0"/>
              <w:jc w:val="center"/>
              <w:rPr>
                <w:sz w:val="22"/>
              </w:rPr>
            </w:pPr>
            <w:r w:rsidRPr="00264408">
              <w:rPr>
                <w:sz w:val="22"/>
              </w:rPr>
              <w:t>3</w:t>
            </w:r>
          </w:p>
        </w:tc>
        <w:tc>
          <w:tcPr>
            <w:tcW w:w="533" w:type="pct"/>
            <w:vAlign w:val="center"/>
          </w:tcPr>
          <w:p w:rsidR="00F113F0" w:rsidRPr="00264408" w:rsidRDefault="00F113F0" w:rsidP="00F113F0">
            <w:pPr>
              <w:keepNext/>
              <w:keepLines/>
              <w:widowControl/>
              <w:ind w:left="6" w:firstLine="0"/>
              <w:jc w:val="center"/>
              <w:rPr>
                <w:sz w:val="22"/>
              </w:rPr>
            </w:pPr>
            <w:r w:rsidRPr="00264408">
              <w:rPr>
                <w:rFonts w:eastAsia="Times New Roman"/>
                <w:sz w:val="22"/>
                <w:lang w:eastAsia="ru-RU"/>
              </w:rPr>
              <w:t>3 этажа/50 м</w:t>
            </w:r>
          </w:p>
        </w:tc>
        <w:tc>
          <w:tcPr>
            <w:tcW w:w="535" w:type="pct"/>
            <w:vAlign w:val="center"/>
          </w:tcPr>
          <w:p w:rsidR="00F113F0" w:rsidRPr="00264408" w:rsidRDefault="00F113F0" w:rsidP="00F113F0">
            <w:pPr>
              <w:keepNext/>
              <w:keepLines/>
              <w:widowControl/>
              <w:ind w:left="6" w:firstLine="0"/>
              <w:jc w:val="center"/>
              <w:rPr>
                <w:sz w:val="22"/>
              </w:rPr>
            </w:pPr>
            <w:r w:rsidRPr="00264408">
              <w:rPr>
                <w:sz w:val="22"/>
              </w:rPr>
              <w:t>70</w:t>
            </w:r>
          </w:p>
        </w:tc>
      </w:tr>
      <w:bookmarkEnd w:id="63"/>
      <w:tr w:rsidR="00264408" w:rsidRPr="00264408" w:rsidTr="00A16A81">
        <w:trPr>
          <w:trHeight w:val="197"/>
          <w:jc w:val="center"/>
        </w:trPr>
        <w:tc>
          <w:tcPr>
            <w:tcW w:w="168" w:type="pct"/>
            <w:vMerge w:val="restart"/>
            <w:vAlign w:val="center"/>
          </w:tcPr>
          <w:p w:rsidR="00264408" w:rsidRPr="00264408" w:rsidRDefault="00264408" w:rsidP="00264408">
            <w:pPr>
              <w:ind w:firstLine="0"/>
              <w:jc w:val="left"/>
              <w:rPr>
                <w:rFonts w:eastAsia="Times New Roman"/>
                <w:sz w:val="22"/>
                <w:lang w:eastAsia="ru-RU"/>
              </w:rPr>
            </w:pPr>
            <w:r w:rsidRPr="00264408">
              <w:rPr>
                <w:rFonts w:eastAsia="Times New Roman"/>
                <w:sz w:val="22"/>
                <w:lang w:eastAsia="ru-RU"/>
              </w:rPr>
              <w:t>3.1.1</w:t>
            </w:r>
          </w:p>
        </w:tc>
        <w:tc>
          <w:tcPr>
            <w:tcW w:w="1032" w:type="pct"/>
            <w:gridSpan w:val="2"/>
            <w:vMerge w:val="restart"/>
            <w:tcBorders>
              <w:right w:val="single" w:sz="4" w:space="0" w:color="auto"/>
            </w:tcBorders>
            <w:vAlign w:val="center"/>
          </w:tcPr>
          <w:p w:rsidR="00264408" w:rsidRPr="00264408" w:rsidRDefault="00264408" w:rsidP="00264408">
            <w:pPr>
              <w:keepNext/>
              <w:keepLines/>
              <w:widowControl/>
              <w:ind w:firstLine="0"/>
              <w:jc w:val="left"/>
              <w:rPr>
                <w:b/>
                <w:sz w:val="22"/>
              </w:rPr>
            </w:pPr>
            <w:r w:rsidRPr="00264408">
              <w:rPr>
                <w:b/>
                <w:sz w:val="22"/>
              </w:rPr>
              <w:t>Предоставление коммунальных услуг</w:t>
            </w:r>
          </w:p>
        </w:tc>
        <w:tc>
          <w:tcPr>
            <w:tcW w:w="2732" w:type="pct"/>
            <w:gridSpan w:val="6"/>
            <w:vAlign w:val="center"/>
          </w:tcPr>
          <w:p w:rsidR="00264408" w:rsidRPr="00264408" w:rsidRDefault="00264408" w:rsidP="00264408">
            <w:pPr>
              <w:keepNext/>
              <w:keepLines/>
              <w:widowControl/>
              <w:ind w:firstLine="0"/>
              <w:jc w:val="center"/>
              <w:rPr>
                <w:sz w:val="22"/>
              </w:rPr>
            </w:pPr>
            <w:r w:rsidRPr="00264408">
              <w:rPr>
                <w:sz w:val="22"/>
              </w:rPr>
              <w:t>не подлежат установлению</w:t>
            </w:r>
          </w:p>
        </w:tc>
        <w:tc>
          <w:tcPr>
            <w:tcW w:w="533" w:type="pct"/>
            <w:vAlign w:val="center"/>
          </w:tcPr>
          <w:p w:rsidR="00264408" w:rsidRPr="00264408" w:rsidRDefault="00264408" w:rsidP="00264408">
            <w:pPr>
              <w:ind w:firstLine="0"/>
              <w:jc w:val="center"/>
              <w:rPr>
                <w:rFonts w:eastAsia="Times New Roman"/>
                <w:sz w:val="22"/>
                <w:lang w:eastAsia="ru-RU"/>
              </w:rPr>
            </w:pPr>
            <w:r w:rsidRPr="00264408">
              <w:rPr>
                <w:sz w:val="22"/>
              </w:rPr>
              <w:t>не подлежат установлению</w:t>
            </w:r>
            <w:r w:rsidRPr="00264408">
              <w:rPr>
                <w:rFonts w:eastAsia="Times New Roman"/>
                <w:sz w:val="22"/>
                <w:lang w:eastAsia="ru-RU"/>
              </w:rPr>
              <w:t>/</w:t>
            </w:r>
          </w:p>
          <w:p w:rsidR="00264408" w:rsidRPr="00264408" w:rsidRDefault="00264408" w:rsidP="00264408">
            <w:pPr>
              <w:ind w:firstLine="0"/>
              <w:jc w:val="center"/>
              <w:rPr>
                <w:rFonts w:eastAsia="Times New Roman"/>
                <w:sz w:val="22"/>
                <w:lang w:eastAsia="ru-RU"/>
              </w:rPr>
            </w:pPr>
            <w:r w:rsidRPr="00264408">
              <w:rPr>
                <w:rFonts w:eastAsia="Times New Roman"/>
                <w:sz w:val="22"/>
                <w:lang w:eastAsia="ru-RU"/>
              </w:rPr>
              <w:t>40 м</w:t>
            </w:r>
          </w:p>
        </w:tc>
        <w:tc>
          <w:tcPr>
            <w:tcW w:w="535" w:type="pct"/>
            <w:vAlign w:val="center"/>
          </w:tcPr>
          <w:p w:rsidR="00264408" w:rsidRPr="00264408" w:rsidRDefault="00264408" w:rsidP="00264408">
            <w:pPr>
              <w:ind w:firstLine="0"/>
              <w:jc w:val="center"/>
              <w:rPr>
                <w:rFonts w:eastAsia="Times New Roman"/>
                <w:sz w:val="22"/>
                <w:lang w:eastAsia="ru-RU"/>
              </w:rPr>
            </w:pPr>
            <w:r w:rsidRPr="00264408">
              <w:rPr>
                <w:rFonts w:eastAsia="Times New Roman"/>
                <w:sz w:val="22"/>
                <w:lang w:eastAsia="ru-RU"/>
              </w:rPr>
              <w:t>100</w:t>
            </w:r>
          </w:p>
        </w:tc>
      </w:tr>
      <w:tr w:rsidR="00F1468A" w:rsidRPr="00264408" w:rsidTr="00A16A81">
        <w:trPr>
          <w:trHeight w:val="197"/>
          <w:jc w:val="center"/>
        </w:trPr>
        <w:tc>
          <w:tcPr>
            <w:tcW w:w="168" w:type="pct"/>
            <w:vMerge/>
            <w:vAlign w:val="center"/>
          </w:tcPr>
          <w:p w:rsidR="00F113F0" w:rsidRPr="00264408" w:rsidRDefault="00F113F0" w:rsidP="00F113F0">
            <w:pPr>
              <w:keepNext/>
              <w:keepLines/>
              <w:widowControl/>
              <w:ind w:firstLine="0"/>
              <w:jc w:val="center"/>
              <w:rPr>
                <w:sz w:val="22"/>
              </w:rPr>
            </w:pPr>
          </w:p>
        </w:tc>
        <w:tc>
          <w:tcPr>
            <w:tcW w:w="1032" w:type="pct"/>
            <w:gridSpan w:val="2"/>
            <w:vMerge/>
            <w:tcBorders>
              <w:right w:val="single" w:sz="4" w:space="0" w:color="auto"/>
            </w:tcBorders>
            <w:vAlign w:val="center"/>
          </w:tcPr>
          <w:p w:rsidR="00F113F0" w:rsidRPr="00264408" w:rsidRDefault="00F113F0" w:rsidP="00F113F0">
            <w:pPr>
              <w:keepNext/>
              <w:keepLines/>
              <w:widowControl/>
              <w:ind w:firstLine="0"/>
              <w:jc w:val="left"/>
              <w:rPr>
                <w:b/>
                <w:sz w:val="22"/>
              </w:rPr>
            </w:pPr>
          </w:p>
        </w:tc>
        <w:tc>
          <w:tcPr>
            <w:tcW w:w="3800" w:type="pct"/>
            <w:gridSpan w:val="8"/>
            <w:vAlign w:val="center"/>
          </w:tcPr>
          <w:p w:rsidR="00F113F0" w:rsidRPr="00264408" w:rsidRDefault="00F113F0" w:rsidP="00F113F0">
            <w:pPr>
              <w:keepNext/>
              <w:keepLines/>
              <w:widowControl/>
              <w:ind w:left="6" w:firstLine="0"/>
              <w:jc w:val="left"/>
              <w:rPr>
                <w:sz w:val="22"/>
              </w:rPr>
            </w:pPr>
            <w:r w:rsidRPr="00264408">
              <w:rPr>
                <w:sz w:val="22"/>
              </w:rPr>
              <w:t>Действие</w:t>
            </w:r>
            <w:r w:rsidRPr="00264408">
              <w:rPr>
                <w:spacing w:val="1"/>
                <w:sz w:val="22"/>
              </w:rPr>
              <w:t xml:space="preserve"> </w:t>
            </w:r>
            <w:r w:rsidRPr="00264408">
              <w:rPr>
                <w:sz w:val="22"/>
              </w:rPr>
              <w:t>градостроительного</w:t>
            </w:r>
            <w:r w:rsidRPr="00264408">
              <w:rPr>
                <w:spacing w:val="1"/>
                <w:sz w:val="22"/>
              </w:rPr>
              <w:t xml:space="preserve"> </w:t>
            </w:r>
            <w:r w:rsidRPr="00264408">
              <w:rPr>
                <w:sz w:val="22"/>
              </w:rPr>
              <w:t>регламента</w:t>
            </w:r>
            <w:r w:rsidRPr="00264408">
              <w:rPr>
                <w:spacing w:val="1"/>
                <w:sz w:val="22"/>
              </w:rPr>
              <w:t xml:space="preserve"> </w:t>
            </w:r>
            <w:r w:rsidRPr="00264408">
              <w:rPr>
                <w:sz w:val="22"/>
              </w:rPr>
              <w:t>не</w:t>
            </w:r>
            <w:r w:rsidRPr="00264408">
              <w:rPr>
                <w:spacing w:val="1"/>
                <w:sz w:val="22"/>
              </w:rPr>
              <w:t xml:space="preserve"> </w:t>
            </w:r>
            <w:r w:rsidRPr="00264408">
              <w:rPr>
                <w:sz w:val="22"/>
              </w:rPr>
              <w:t>распространяется</w:t>
            </w:r>
            <w:r w:rsidRPr="00264408">
              <w:rPr>
                <w:spacing w:val="1"/>
                <w:sz w:val="22"/>
              </w:rPr>
              <w:t xml:space="preserve"> </w:t>
            </w:r>
            <w:r w:rsidRPr="00264408">
              <w:rPr>
                <w:sz w:val="22"/>
              </w:rPr>
              <w:t>на</w:t>
            </w:r>
            <w:r w:rsidRPr="00264408">
              <w:rPr>
                <w:spacing w:val="1"/>
                <w:sz w:val="22"/>
              </w:rPr>
              <w:t xml:space="preserve"> </w:t>
            </w:r>
            <w:r w:rsidRPr="00264408">
              <w:rPr>
                <w:sz w:val="22"/>
              </w:rPr>
              <w:t>земельные</w:t>
            </w:r>
            <w:r w:rsidRPr="00264408">
              <w:rPr>
                <w:spacing w:val="1"/>
                <w:sz w:val="22"/>
              </w:rPr>
              <w:t xml:space="preserve"> </w:t>
            </w:r>
            <w:r w:rsidRPr="00264408">
              <w:rPr>
                <w:sz w:val="22"/>
              </w:rPr>
              <w:t>участки,</w:t>
            </w:r>
            <w:r w:rsidRPr="00264408">
              <w:rPr>
                <w:spacing w:val="1"/>
                <w:sz w:val="22"/>
              </w:rPr>
              <w:t xml:space="preserve"> </w:t>
            </w:r>
            <w:r w:rsidRPr="00264408">
              <w:rPr>
                <w:sz w:val="22"/>
              </w:rPr>
              <w:t>предназначенные</w:t>
            </w:r>
            <w:r w:rsidRPr="00264408">
              <w:rPr>
                <w:spacing w:val="1"/>
                <w:sz w:val="22"/>
              </w:rPr>
              <w:t xml:space="preserve"> </w:t>
            </w:r>
            <w:r w:rsidRPr="00264408">
              <w:rPr>
                <w:sz w:val="22"/>
              </w:rPr>
              <w:t>для</w:t>
            </w:r>
            <w:r w:rsidRPr="00264408">
              <w:rPr>
                <w:spacing w:val="1"/>
                <w:sz w:val="22"/>
              </w:rPr>
              <w:t xml:space="preserve"> </w:t>
            </w:r>
            <w:r w:rsidRPr="00264408">
              <w:rPr>
                <w:sz w:val="22"/>
              </w:rPr>
              <w:t>размещения</w:t>
            </w:r>
            <w:r w:rsidRPr="00264408">
              <w:rPr>
                <w:spacing w:val="1"/>
                <w:sz w:val="22"/>
              </w:rPr>
              <w:t xml:space="preserve"> </w:t>
            </w:r>
            <w:r w:rsidRPr="00264408">
              <w:rPr>
                <w:sz w:val="22"/>
              </w:rPr>
              <w:t>линейных</w:t>
            </w:r>
            <w:r w:rsidRPr="00264408">
              <w:rPr>
                <w:spacing w:val="1"/>
                <w:sz w:val="22"/>
              </w:rPr>
              <w:t xml:space="preserve"> </w:t>
            </w:r>
            <w:r w:rsidRPr="00264408">
              <w:rPr>
                <w:sz w:val="22"/>
              </w:rPr>
              <w:t>и</w:t>
            </w:r>
            <w:r w:rsidRPr="00264408">
              <w:rPr>
                <w:spacing w:val="1"/>
                <w:sz w:val="22"/>
              </w:rPr>
              <w:t xml:space="preserve"> </w:t>
            </w:r>
            <w:r w:rsidRPr="00264408">
              <w:rPr>
                <w:sz w:val="22"/>
              </w:rPr>
              <w:t>(или)</w:t>
            </w:r>
            <w:r w:rsidRPr="00264408">
              <w:rPr>
                <w:spacing w:val="1"/>
                <w:sz w:val="22"/>
              </w:rPr>
              <w:t xml:space="preserve"> </w:t>
            </w:r>
            <w:r w:rsidRPr="00264408">
              <w:rPr>
                <w:sz w:val="22"/>
              </w:rPr>
              <w:t>занятые</w:t>
            </w:r>
            <w:r w:rsidRPr="00264408">
              <w:rPr>
                <w:spacing w:val="1"/>
                <w:sz w:val="22"/>
              </w:rPr>
              <w:t xml:space="preserve"> </w:t>
            </w:r>
            <w:r w:rsidRPr="00264408">
              <w:rPr>
                <w:sz w:val="22"/>
              </w:rPr>
              <w:t>линейными</w:t>
            </w:r>
            <w:r w:rsidRPr="00264408">
              <w:rPr>
                <w:spacing w:val="1"/>
                <w:sz w:val="22"/>
              </w:rPr>
              <w:t xml:space="preserve"> </w:t>
            </w:r>
            <w:r w:rsidRPr="00264408">
              <w:rPr>
                <w:sz w:val="22"/>
              </w:rPr>
              <w:t>объектами.</w:t>
            </w:r>
            <w:r w:rsidRPr="00264408">
              <w:rPr>
                <w:spacing w:val="1"/>
                <w:sz w:val="22"/>
              </w:rPr>
              <w:t xml:space="preserve"> </w:t>
            </w:r>
            <w:r w:rsidRPr="00264408">
              <w:rPr>
                <w:sz w:val="22"/>
              </w:rPr>
              <w:t>(согласно ч. 4 ст. 36 Градостроительного кодекса РФ.)</w:t>
            </w:r>
          </w:p>
        </w:tc>
      </w:tr>
      <w:tr w:rsidR="00A16A81" w:rsidRPr="00264408" w:rsidTr="00A16A81">
        <w:trPr>
          <w:jc w:val="center"/>
        </w:trPr>
        <w:tc>
          <w:tcPr>
            <w:tcW w:w="168" w:type="pct"/>
          </w:tcPr>
          <w:p w:rsidR="00F633F9" w:rsidRPr="00264408" w:rsidRDefault="00F633F9" w:rsidP="00D34572">
            <w:pPr>
              <w:ind w:firstLine="0"/>
              <w:jc w:val="center"/>
              <w:rPr>
                <w:rFonts w:eastAsia="Times New Roman"/>
                <w:sz w:val="22"/>
                <w:lang w:eastAsia="ru-RU"/>
              </w:rPr>
            </w:pPr>
            <w:r w:rsidRPr="00264408">
              <w:rPr>
                <w:rFonts w:eastAsia="Times New Roman"/>
                <w:sz w:val="22"/>
                <w:lang w:eastAsia="ru-RU"/>
              </w:rPr>
              <w:t>12.0</w:t>
            </w:r>
          </w:p>
        </w:tc>
        <w:tc>
          <w:tcPr>
            <w:tcW w:w="1032" w:type="pct"/>
            <w:gridSpan w:val="2"/>
            <w:tcBorders>
              <w:right w:val="single" w:sz="4" w:space="0" w:color="auto"/>
            </w:tcBorders>
          </w:tcPr>
          <w:p w:rsidR="00F633F9" w:rsidRPr="00264408" w:rsidRDefault="00F633F9" w:rsidP="00D34572">
            <w:pPr>
              <w:ind w:firstLine="0"/>
              <w:jc w:val="left"/>
              <w:rPr>
                <w:b/>
                <w:bCs/>
                <w:sz w:val="22"/>
              </w:rPr>
            </w:pPr>
            <w:r w:rsidRPr="00264408">
              <w:rPr>
                <w:b/>
                <w:bCs/>
                <w:sz w:val="22"/>
              </w:rPr>
              <w:t>Земельные участки (территории) общего пользования</w:t>
            </w:r>
          </w:p>
        </w:tc>
        <w:tc>
          <w:tcPr>
            <w:tcW w:w="3800" w:type="pct"/>
            <w:gridSpan w:val="8"/>
            <w:vAlign w:val="center"/>
          </w:tcPr>
          <w:p w:rsidR="00F633F9" w:rsidRPr="00264408" w:rsidRDefault="00F633F9" w:rsidP="00F633F9">
            <w:pPr>
              <w:keepNext/>
              <w:keepLines/>
              <w:widowControl/>
              <w:ind w:left="6" w:firstLine="0"/>
              <w:rPr>
                <w:sz w:val="22"/>
              </w:rPr>
            </w:pPr>
            <w:r w:rsidRPr="00CC7F1E">
              <w:rPr>
                <w:sz w:val="22"/>
              </w:rPr>
              <w:t xml:space="preserve">Градостроительные регламенты не распространяются в границах территории общего пользования </w:t>
            </w:r>
            <w:r w:rsidRPr="005A1157">
              <w:rPr>
                <w:sz w:val="22"/>
              </w:rPr>
              <w:t>(согласно ч.4 ст. 36 Градостроительного кодекса РФ).</w:t>
            </w:r>
          </w:p>
        </w:tc>
      </w:tr>
      <w:tr w:rsidR="00F113F0" w:rsidRPr="00264408" w:rsidTr="00A16A81">
        <w:trPr>
          <w:jc w:val="center"/>
        </w:trPr>
        <w:tc>
          <w:tcPr>
            <w:tcW w:w="5000" w:type="pct"/>
            <w:gridSpan w:val="11"/>
          </w:tcPr>
          <w:p w:rsidR="00F113F0" w:rsidRPr="00264408" w:rsidRDefault="00F113F0" w:rsidP="007F2BBC">
            <w:pPr>
              <w:jc w:val="center"/>
              <w:rPr>
                <w:b/>
                <w:sz w:val="22"/>
              </w:rPr>
            </w:pPr>
            <w:r w:rsidRPr="00264408">
              <w:rPr>
                <w:b/>
                <w:sz w:val="22"/>
              </w:rPr>
              <w:t>ВСПОМОГАТЕЛЬНЫЕ ВИДЫ РАЗРЕШЕННОГО ИСПОЛЬЗОВАНИЯ ЗЕМЕЛЬНЫХ УЧАСТКОВ И ОБЪЕКТОВ КАПИТАЛЬНОГО СТРОИТЕЛЬСТВА</w:t>
            </w:r>
          </w:p>
        </w:tc>
      </w:tr>
      <w:tr w:rsidR="00F113F0" w:rsidRPr="00264408" w:rsidTr="00A16A81">
        <w:trPr>
          <w:jc w:val="center"/>
        </w:trPr>
        <w:tc>
          <w:tcPr>
            <w:tcW w:w="5000" w:type="pct"/>
            <w:gridSpan w:val="11"/>
          </w:tcPr>
          <w:p w:rsidR="00F113F0" w:rsidRPr="00264408" w:rsidRDefault="00F113F0" w:rsidP="007F2BBC">
            <w:pPr>
              <w:ind w:firstLine="0"/>
              <w:jc w:val="center"/>
              <w:rPr>
                <w:rFonts w:eastAsia="Times New Roman"/>
                <w:sz w:val="22"/>
                <w:lang w:eastAsia="ru-RU"/>
              </w:rPr>
            </w:pPr>
            <w:r w:rsidRPr="00264408">
              <w:rPr>
                <w:rFonts w:eastAsia="Times New Roman"/>
                <w:sz w:val="22"/>
                <w:lang w:eastAsia="ru-RU"/>
              </w:rPr>
              <w:t>Виды разрешенного использования не установлены</w:t>
            </w:r>
          </w:p>
        </w:tc>
      </w:tr>
      <w:tr w:rsidR="00F113F0" w:rsidRPr="00264408" w:rsidTr="00A16A81">
        <w:trPr>
          <w:jc w:val="center"/>
        </w:trPr>
        <w:tc>
          <w:tcPr>
            <w:tcW w:w="5000" w:type="pct"/>
            <w:gridSpan w:val="11"/>
          </w:tcPr>
          <w:p w:rsidR="00F113F0" w:rsidRPr="00264408" w:rsidRDefault="00F113F0" w:rsidP="007F2BBC">
            <w:pPr>
              <w:jc w:val="center"/>
              <w:rPr>
                <w:b/>
                <w:sz w:val="22"/>
              </w:rPr>
            </w:pPr>
            <w:r w:rsidRPr="00264408">
              <w:rPr>
                <w:b/>
                <w:sz w:val="22"/>
              </w:rPr>
              <w:t>УСЛОВНО РАЗРЕШЕННЫЕ ВИДЫ ИСПОЛЬЗОВАНИЯ ЗЕМЕЛЬНЫХ УЧАСТКОВ И ОБЪЕКТОВ КАПИТАЛЬНОГО СТРОИТЕЛЬСТВА</w:t>
            </w:r>
          </w:p>
        </w:tc>
      </w:tr>
      <w:tr w:rsidR="00264408" w:rsidRPr="00264408" w:rsidTr="00A16A81">
        <w:trPr>
          <w:jc w:val="center"/>
        </w:trPr>
        <w:tc>
          <w:tcPr>
            <w:tcW w:w="168" w:type="pct"/>
          </w:tcPr>
          <w:p w:rsidR="00F113F0" w:rsidRPr="00264408" w:rsidRDefault="00F113F0" w:rsidP="00F113F0">
            <w:pPr>
              <w:ind w:firstLine="0"/>
              <w:jc w:val="center"/>
              <w:rPr>
                <w:rFonts w:eastAsia="Times New Roman"/>
                <w:sz w:val="22"/>
                <w:lang w:eastAsia="ru-RU"/>
              </w:rPr>
            </w:pPr>
            <w:r w:rsidRPr="00264408">
              <w:rPr>
                <w:rFonts w:eastAsia="Times New Roman"/>
                <w:sz w:val="22"/>
                <w:lang w:eastAsia="ru-RU"/>
              </w:rPr>
              <w:t>4.4</w:t>
            </w:r>
          </w:p>
        </w:tc>
        <w:tc>
          <w:tcPr>
            <w:tcW w:w="1032" w:type="pct"/>
            <w:gridSpan w:val="2"/>
            <w:tcBorders>
              <w:right w:val="single" w:sz="4" w:space="0" w:color="auto"/>
            </w:tcBorders>
          </w:tcPr>
          <w:p w:rsidR="00F113F0" w:rsidRPr="00264408" w:rsidRDefault="00F113F0" w:rsidP="00F113F0">
            <w:pPr>
              <w:ind w:firstLine="0"/>
              <w:jc w:val="left"/>
              <w:rPr>
                <w:b/>
                <w:bCs/>
                <w:sz w:val="22"/>
              </w:rPr>
            </w:pPr>
            <w:r w:rsidRPr="00264408">
              <w:rPr>
                <w:b/>
                <w:bCs/>
                <w:sz w:val="22"/>
              </w:rPr>
              <w:t>Магазины</w:t>
            </w:r>
          </w:p>
        </w:tc>
        <w:tc>
          <w:tcPr>
            <w:tcW w:w="534" w:type="pct"/>
            <w:vAlign w:val="center"/>
          </w:tcPr>
          <w:p w:rsidR="00F113F0" w:rsidRPr="00264408" w:rsidRDefault="00F113F0" w:rsidP="00F113F0">
            <w:pPr>
              <w:keepNext/>
              <w:keepLines/>
              <w:widowControl/>
              <w:ind w:left="6" w:firstLine="0"/>
              <w:jc w:val="center"/>
              <w:rPr>
                <w:sz w:val="22"/>
              </w:rPr>
            </w:pPr>
            <w:r w:rsidRPr="00264408">
              <w:rPr>
                <w:sz w:val="22"/>
              </w:rPr>
              <w:t>не подлежат установлению</w:t>
            </w:r>
          </w:p>
        </w:tc>
        <w:tc>
          <w:tcPr>
            <w:tcW w:w="470" w:type="pct"/>
            <w:vAlign w:val="center"/>
          </w:tcPr>
          <w:p w:rsidR="00F113F0" w:rsidRPr="00264408" w:rsidRDefault="00F113F0" w:rsidP="00F113F0">
            <w:pPr>
              <w:keepNext/>
              <w:keepLines/>
              <w:widowControl/>
              <w:ind w:left="6" w:firstLine="0"/>
              <w:jc w:val="center"/>
              <w:rPr>
                <w:sz w:val="22"/>
                <w:highlight w:val="green"/>
              </w:rPr>
            </w:pPr>
            <w:r w:rsidRPr="00264408">
              <w:rPr>
                <w:sz w:val="22"/>
              </w:rPr>
              <w:t>200</w:t>
            </w:r>
          </w:p>
        </w:tc>
        <w:tc>
          <w:tcPr>
            <w:tcW w:w="585" w:type="pct"/>
            <w:gridSpan w:val="2"/>
            <w:vAlign w:val="center"/>
          </w:tcPr>
          <w:p w:rsidR="00F113F0" w:rsidRPr="002C3DAF" w:rsidRDefault="002C3DAF" w:rsidP="002C3DAF">
            <w:pPr>
              <w:ind w:firstLine="0"/>
              <w:jc w:val="center"/>
              <w:rPr>
                <w:sz w:val="22"/>
              </w:rPr>
            </w:pPr>
            <w:r w:rsidRPr="002C3DAF">
              <w:rPr>
                <w:sz w:val="22"/>
              </w:rPr>
              <w:t>2 000</w:t>
            </w:r>
          </w:p>
        </w:tc>
        <w:tc>
          <w:tcPr>
            <w:tcW w:w="568" w:type="pct"/>
            <w:vAlign w:val="center"/>
          </w:tcPr>
          <w:p w:rsidR="00F113F0" w:rsidRPr="00264408" w:rsidRDefault="00F113F0" w:rsidP="00F113F0">
            <w:pPr>
              <w:keepNext/>
              <w:keepLines/>
              <w:widowControl/>
              <w:ind w:left="6" w:firstLine="0"/>
              <w:jc w:val="center"/>
              <w:rPr>
                <w:sz w:val="22"/>
              </w:rPr>
            </w:pPr>
            <w:r w:rsidRPr="00264408">
              <w:rPr>
                <w:sz w:val="22"/>
              </w:rPr>
              <w:t>3</w:t>
            </w:r>
          </w:p>
        </w:tc>
        <w:tc>
          <w:tcPr>
            <w:tcW w:w="575" w:type="pct"/>
            <w:vAlign w:val="center"/>
          </w:tcPr>
          <w:p w:rsidR="00F113F0" w:rsidRPr="00264408" w:rsidRDefault="00F113F0" w:rsidP="00F113F0">
            <w:pPr>
              <w:keepNext/>
              <w:keepLines/>
              <w:widowControl/>
              <w:ind w:firstLine="0"/>
              <w:jc w:val="center"/>
              <w:rPr>
                <w:sz w:val="22"/>
              </w:rPr>
            </w:pPr>
            <w:r w:rsidRPr="00264408">
              <w:rPr>
                <w:sz w:val="22"/>
              </w:rPr>
              <w:t>3</w:t>
            </w:r>
          </w:p>
        </w:tc>
        <w:tc>
          <w:tcPr>
            <w:tcW w:w="533" w:type="pct"/>
            <w:vAlign w:val="center"/>
          </w:tcPr>
          <w:p w:rsidR="00F113F0" w:rsidRPr="00264408" w:rsidRDefault="00F113F0" w:rsidP="00F113F0">
            <w:pPr>
              <w:keepNext/>
              <w:keepLines/>
              <w:widowControl/>
              <w:ind w:left="6" w:firstLine="0"/>
              <w:jc w:val="center"/>
              <w:rPr>
                <w:sz w:val="22"/>
              </w:rPr>
            </w:pPr>
            <w:r w:rsidRPr="00264408">
              <w:rPr>
                <w:rFonts w:eastAsia="Times New Roman"/>
                <w:sz w:val="22"/>
                <w:lang w:eastAsia="ru-RU"/>
              </w:rPr>
              <w:t>3 этажа/20 м</w:t>
            </w:r>
          </w:p>
        </w:tc>
        <w:tc>
          <w:tcPr>
            <w:tcW w:w="535" w:type="pct"/>
            <w:vAlign w:val="center"/>
          </w:tcPr>
          <w:p w:rsidR="00F113F0" w:rsidRPr="00264408" w:rsidRDefault="00F113F0" w:rsidP="00F113F0">
            <w:pPr>
              <w:keepNext/>
              <w:keepLines/>
              <w:widowControl/>
              <w:ind w:left="6" w:firstLine="0"/>
              <w:jc w:val="center"/>
              <w:rPr>
                <w:sz w:val="22"/>
              </w:rPr>
            </w:pPr>
            <w:r w:rsidRPr="00264408">
              <w:rPr>
                <w:sz w:val="22"/>
              </w:rPr>
              <w:t>70</w:t>
            </w:r>
          </w:p>
        </w:tc>
      </w:tr>
      <w:tr w:rsidR="00264408" w:rsidRPr="00264408" w:rsidTr="00A16A81">
        <w:trPr>
          <w:jc w:val="center"/>
        </w:trPr>
        <w:tc>
          <w:tcPr>
            <w:tcW w:w="168" w:type="pct"/>
          </w:tcPr>
          <w:p w:rsidR="00F113F0" w:rsidRPr="00264408" w:rsidRDefault="00F113F0" w:rsidP="00F113F0">
            <w:pPr>
              <w:ind w:firstLine="0"/>
              <w:jc w:val="center"/>
              <w:rPr>
                <w:rFonts w:eastAsia="Times New Roman"/>
                <w:sz w:val="22"/>
                <w:lang w:eastAsia="ru-RU"/>
              </w:rPr>
            </w:pPr>
            <w:r w:rsidRPr="00264408">
              <w:rPr>
                <w:rFonts w:eastAsia="Times New Roman"/>
                <w:sz w:val="22"/>
                <w:lang w:eastAsia="ru-RU"/>
              </w:rPr>
              <w:t>4.6</w:t>
            </w:r>
          </w:p>
        </w:tc>
        <w:tc>
          <w:tcPr>
            <w:tcW w:w="1032" w:type="pct"/>
            <w:gridSpan w:val="2"/>
            <w:tcBorders>
              <w:right w:val="single" w:sz="4" w:space="0" w:color="auto"/>
            </w:tcBorders>
          </w:tcPr>
          <w:p w:rsidR="00F113F0" w:rsidRPr="00264408" w:rsidRDefault="00F113F0" w:rsidP="00F113F0">
            <w:pPr>
              <w:ind w:firstLine="0"/>
              <w:jc w:val="left"/>
              <w:rPr>
                <w:b/>
                <w:bCs/>
                <w:sz w:val="22"/>
              </w:rPr>
            </w:pPr>
            <w:r w:rsidRPr="00264408">
              <w:rPr>
                <w:b/>
                <w:bCs/>
                <w:sz w:val="22"/>
              </w:rPr>
              <w:t>Общественное питание</w:t>
            </w:r>
          </w:p>
        </w:tc>
        <w:tc>
          <w:tcPr>
            <w:tcW w:w="534" w:type="pct"/>
            <w:vAlign w:val="center"/>
          </w:tcPr>
          <w:p w:rsidR="00F113F0" w:rsidRPr="00264408" w:rsidRDefault="00F113F0" w:rsidP="00F113F0">
            <w:pPr>
              <w:keepNext/>
              <w:keepLines/>
              <w:widowControl/>
              <w:ind w:left="6" w:firstLine="0"/>
              <w:jc w:val="center"/>
              <w:rPr>
                <w:sz w:val="22"/>
              </w:rPr>
            </w:pPr>
            <w:r w:rsidRPr="00264408">
              <w:rPr>
                <w:sz w:val="22"/>
              </w:rPr>
              <w:t>не подлежат установлению</w:t>
            </w:r>
          </w:p>
        </w:tc>
        <w:tc>
          <w:tcPr>
            <w:tcW w:w="470" w:type="pct"/>
            <w:vAlign w:val="center"/>
          </w:tcPr>
          <w:p w:rsidR="00F113F0" w:rsidRPr="00264408" w:rsidRDefault="00F113F0" w:rsidP="00F113F0">
            <w:pPr>
              <w:keepNext/>
              <w:keepLines/>
              <w:widowControl/>
              <w:ind w:left="6" w:firstLine="0"/>
              <w:jc w:val="center"/>
              <w:rPr>
                <w:sz w:val="22"/>
                <w:highlight w:val="green"/>
              </w:rPr>
            </w:pPr>
            <w:r w:rsidRPr="00264408">
              <w:rPr>
                <w:sz w:val="22"/>
              </w:rPr>
              <w:t>400</w:t>
            </w:r>
          </w:p>
        </w:tc>
        <w:tc>
          <w:tcPr>
            <w:tcW w:w="585" w:type="pct"/>
            <w:gridSpan w:val="2"/>
            <w:vAlign w:val="center"/>
          </w:tcPr>
          <w:p w:rsidR="00F113F0" w:rsidRPr="002C3DAF" w:rsidRDefault="002C3DAF" w:rsidP="002C3DAF">
            <w:pPr>
              <w:ind w:firstLine="0"/>
              <w:jc w:val="center"/>
              <w:rPr>
                <w:sz w:val="22"/>
              </w:rPr>
            </w:pPr>
            <w:r w:rsidRPr="002C3DAF">
              <w:rPr>
                <w:sz w:val="22"/>
              </w:rPr>
              <w:t>2 000</w:t>
            </w:r>
          </w:p>
        </w:tc>
        <w:tc>
          <w:tcPr>
            <w:tcW w:w="568" w:type="pct"/>
            <w:vAlign w:val="center"/>
          </w:tcPr>
          <w:p w:rsidR="00F113F0" w:rsidRPr="00264408" w:rsidRDefault="00F113F0" w:rsidP="00F113F0">
            <w:pPr>
              <w:keepNext/>
              <w:keepLines/>
              <w:widowControl/>
              <w:ind w:left="6" w:firstLine="0"/>
              <w:jc w:val="center"/>
              <w:rPr>
                <w:sz w:val="22"/>
              </w:rPr>
            </w:pPr>
            <w:r w:rsidRPr="00264408">
              <w:rPr>
                <w:sz w:val="22"/>
              </w:rPr>
              <w:t>3</w:t>
            </w:r>
          </w:p>
        </w:tc>
        <w:tc>
          <w:tcPr>
            <w:tcW w:w="575" w:type="pct"/>
            <w:vAlign w:val="center"/>
          </w:tcPr>
          <w:p w:rsidR="00F113F0" w:rsidRPr="00264408" w:rsidRDefault="00F113F0" w:rsidP="00F113F0">
            <w:pPr>
              <w:keepNext/>
              <w:keepLines/>
              <w:widowControl/>
              <w:ind w:firstLine="0"/>
              <w:jc w:val="center"/>
              <w:rPr>
                <w:sz w:val="22"/>
              </w:rPr>
            </w:pPr>
            <w:r w:rsidRPr="00264408">
              <w:rPr>
                <w:sz w:val="22"/>
              </w:rPr>
              <w:t>3</w:t>
            </w:r>
          </w:p>
        </w:tc>
        <w:tc>
          <w:tcPr>
            <w:tcW w:w="533" w:type="pct"/>
            <w:vAlign w:val="center"/>
          </w:tcPr>
          <w:p w:rsidR="00F113F0" w:rsidRPr="00264408" w:rsidRDefault="00F113F0" w:rsidP="00F113F0">
            <w:pPr>
              <w:keepNext/>
              <w:keepLines/>
              <w:widowControl/>
              <w:ind w:left="6" w:firstLine="0"/>
              <w:jc w:val="center"/>
              <w:rPr>
                <w:sz w:val="22"/>
              </w:rPr>
            </w:pPr>
            <w:r w:rsidRPr="00264408">
              <w:rPr>
                <w:rFonts w:eastAsia="Times New Roman"/>
                <w:sz w:val="22"/>
                <w:lang w:eastAsia="ru-RU"/>
              </w:rPr>
              <w:t>3 этажа/20 м</w:t>
            </w:r>
          </w:p>
        </w:tc>
        <w:tc>
          <w:tcPr>
            <w:tcW w:w="535" w:type="pct"/>
            <w:vAlign w:val="center"/>
          </w:tcPr>
          <w:p w:rsidR="00F113F0" w:rsidRPr="00264408" w:rsidRDefault="00F633F9" w:rsidP="00F113F0">
            <w:pPr>
              <w:keepNext/>
              <w:keepLines/>
              <w:widowControl/>
              <w:ind w:left="6" w:firstLine="0"/>
              <w:jc w:val="center"/>
              <w:rPr>
                <w:sz w:val="22"/>
              </w:rPr>
            </w:pPr>
            <w:r>
              <w:rPr>
                <w:sz w:val="22"/>
              </w:rPr>
              <w:t>70</w:t>
            </w:r>
          </w:p>
        </w:tc>
      </w:tr>
      <w:tr w:rsidR="00A16A81" w:rsidRPr="00264408" w:rsidTr="00A16A81">
        <w:trPr>
          <w:jc w:val="center"/>
        </w:trPr>
        <w:tc>
          <w:tcPr>
            <w:tcW w:w="168" w:type="pct"/>
            <w:vAlign w:val="center"/>
          </w:tcPr>
          <w:p w:rsidR="00A16A81" w:rsidRPr="009C2E61" w:rsidRDefault="00A16A81" w:rsidP="00A16A81">
            <w:pPr>
              <w:ind w:firstLine="0"/>
              <w:jc w:val="center"/>
              <w:rPr>
                <w:sz w:val="22"/>
              </w:rPr>
            </w:pPr>
            <w:r w:rsidRPr="009C2E61">
              <w:rPr>
                <w:sz w:val="22"/>
              </w:rPr>
              <w:t>6.9</w:t>
            </w:r>
          </w:p>
        </w:tc>
        <w:tc>
          <w:tcPr>
            <w:tcW w:w="1032" w:type="pct"/>
            <w:gridSpan w:val="2"/>
            <w:tcBorders>
              <w:right w:val="single" w:sz="4" w:space="0" w:color="auto"/>
            </w:tcBorders>
            <w:vAlign w:val="center"/>
          </w:tcPr>
          <w:p w:rsidR="00A16A81" w:rsidRPr="009C2E61" w:rsidRDefault="00A16A81" w:rsidP="00A16A81">
            <w:pPr>
              <w:ind w:firstLine="0"/>
              <w:jc w:val="left"/>
              <w:rPr>
                <w:b/>
                <w:sz w:val="22"/>
              </w:rPr>
            </w:pPr>
            <w:r w:rsidRPr="009C2E61">
              <w:rPr>
                <w:b/>
                <w:sz w:val="22"/>
              </w:rPr>
              <w:t>Склад</w:t>
            </w:r>
          </w:p>
        </w:tc>
        <w:tc>
          <w:tcPr>
            <w:tcW w:w="534" w:type="pct"/>
            <w:vAlign w:val="center"/>
          </w:tcPr>
          <w:p w:rsidR="00A16A81" w:rsidRPr="009C2E61" w:rsidRDefault="00A16A81" w:rsidP="00A16A81">
            <w:pPr>
              <w:ind w:firstLine="0"/>
              <w:jc w:val="center"/>
              <w:rPr>
                <w:rFonts w:eastAsia="Times New Roman"/>
                <w:sz w:val="22"/>
                <w:lang w:eastAsia="ru-RU"/>
              </w:rPr>
            </w:pPr>
            <w:r w:rsidRPr="009C2E61">
              <w:rPr>
                <w:sz w:val="22"/>
              </w:rPr>
              <w:t>не подлежат установлению</w:t>
            </w:r>
          </w:p>
        </w:tc>
        <w:tc>
          <w:tcPr>
            <w:tcW w:w="470" w:type="pct"/>
            <w:vAlign w:val="center"/>
          </w:tcPr>
          <w:p w:rsidR="00A16A81" w:rsidRPr="009C2E61" w:rsidRDefault="00A16A81" w:rsidP="00A16A81">
            <w:pPr>
              <w:ind w:firstLine="0"/>
              <w:jc w:val="center"/>
              <w:rPr>
                <w:sz w:val="22"/>
              </w:rPr>
            </w:pPr>
            <w:r>
              <w:rPr>
                <w:sz w:val="22"/>
              </w:rPr>
              <w:t>550</w:t>
            </w:r>
          </w:p>
        </w:tc>
        <w:tc>
          <w:tcPr>
            <w:tcW w:w="585" w:type="pct"/>
            <w:gridSpan w:val="2"/>
            <w:vAlign w:val="center"/>
          </w:tcPr>
          <w:p w:rsidR="00A16A81" w:rsidRPr="009C2E61" w:rsidRDefault="00A16A81" w:rsidP="00A16A81">
            <w:pPr>
              <w:ind w:firstLine="0"/>
              <w:jc w:val="center"/>
              <w:rPr>
                <w:sz w:val="22"/>
              </w:rPr>
            </w:pPr>
            <w:r>
              <w:rPr>
                <w:sz w:val="22"/>
              </w:rPr>
              <w:t>3</w:t>
            </w:r>
            <w:r w:rsidRPr="009C2E61">
              <w:rPr>
                <w:sz w:val="22"/>
              </w:rPr>
              <w:t xml:space="preserve"> 000</w:t>
            </w:r>
          </w:p>
        </w:tc>
        <w:tc>
          <w:tcPr>
            <w:tcW w:w="568" w:type="pct"/>
            <w:vAlign w:val="center"/>
          </w:tcPr>
          <w:p w:rsidR="00A16A81" w:rsidRPr="009C2E61" w:rsidRDefault="002C3DAF" w:rsidP="00A16A81">
            <w:pPr>
              <w:ind w:firstLine="0"/>
              <w:jc w:val="center"/>
              <w:rPr>
                <w:sz w:val="22"/>
              </w:rPr>
            </w:pPr>
            <w:r>
              <w:rPr>
                <w:sz w:val="22"/>
              </w:rPr>
              <w:t>3</w:t>
            </w:r>
          </w:p>
        </w:tc>
        <w:tc>
          <w:tcPr>
            <w:tcW w:w="575" w:type="pct"/>
            <w:vAlign w:val="center"/>
          </w:tcPr>
          <w:p w:rsidR="00A16A81" w:rsidRPr="009C2E61" w:rsidRDefault="00A16A81" w:rsidP="00A16A81">
            <w:pPr>
              <w:ind w:firstLine="0"/>
              <w:jc w:val="center"/>
              <w:rPr>
                <w:sz w:val="22"/>
              </w:rPr>
            </w:pPr>
            <w:r w:rsidRPr="009C2E61">
              <w:rPr>
                <w:sz w:val="22"/>
              </w:rPr>
              <w:t>3</w:t>
            </w:r>
          </w:p>
        </w:tc>
        <w:tc>
          <w:tcPr>
            <w:tcW w:w="533" w:type="pct"/>
            <w:vAlign w:val="center"/>
          </w:tcPr>
          <w:p w:rsidR="00A16A81" w:rsidRPr="009C2E61" w:rsidRDefault="00A16A81" w:rsidP="00A16A81">
            <w:pPr>
              <w:ind w:firstLine="0"/>
              <w:jc w:val="center"/>
              <w:rPr>
                <w:rFonts w:eastAsia="Times New Roman"/>
                <w:sz w:val="22"/>
                <w:lang w:eastAsia="ru-RU"/>
              </w:rPr>
            </w:pPr>
            <w:r w:rsidRPr="009C2E61">
              <w:rPr>
                <w:sz w:val="22"/>
              </w:rPr>
              <w:t>не подлежит установлению</w:t>
            </w:r>
          </w:p>
        </w:tc>
        <w:tc>
          <w:tcPr>
            <w:tcW w:w="535" w:type="pct"/>
            <w:vAlign w:val="center"/>
          </w:tcPr>
          <w:p w:rsidR="00A16A81" w:rsidRPr="009C2E61" w:rsidRDefault="00A16A81" w:rsidP="00A16A81">
            <w:pPr>
              <w:ind w:firstLine="0"/>
              <w:jc w:val="center"/>
              <w:rPr>
                <w:sz w:val="22"/>
              </w:rPr>
            </w:pPr>
            <w:r w:rsidRPr="009C2E61">
              <w:rPr>
                <w:sz w:val="22"/>
              </w:rPr>
              <w:t>80</w:t>
            </w:r>
          </w:p>
        </w:tc>
      </w:tr>
      <w:tr w:rsidR="00A16A81" w:rsidRPr="00264408" w:rsidTr="00A16A81">
        <w:trPr>
          <w:jc w:val="center"/>
        </w:trPr>
        <w:tc>
          <w:tcPr>
            <w:tcW w:w="168" w:type="pct"/>
            <w:vMerge w:val="restart"/>
          </w:tcPr>
          <w:p w:rsidR="00D7417C" w:rsidRPr="00264408" w:rsidRDefault="00D7417C" w:rsidP="00F113F0">
            <w:pPr>
              <w:ind w:firstLine="0"/>
              <w:jc w:val="center"/>
              <w:rPr>
                <w:rFonts w:eastAsia="Times New Roman"/>
                <w:sz w:val="22"/>
                <w:lang w:eastAsia="ru-RU"/>
              </w:rPr>
            </w:pPr>
            <w:r w:rsidRPr="00264408">
              <w:rPr>
                <w:rFonts w:eastAsia="Times New Roman"/>
                <w:sz w:val="22"/>
                <w:lang w:eastAsia="ru-RU"/>
              </w:rPr>
              <w:lastRenderedPageBreak/>
              <w:t>13.1</w:t>
            </w:r>
          </w:p>
        </w:tc>
        <w:tc>
          <w:tcPr>
            <w:tcW w:w="1032" w:type="pct"/>
            <w:gridSpan w:val="2"/>
            <w:vMerge w:val="restart"/>
            <w:tcBorders>
              <w:right w:val="single" w:sz="4" w:space="0" w:color="auto"/>
            </w:tcBorders>
          </w:tcPr>
          <w:p w:rsidR="00D7417C" w:rsidRPr="00264408" w:rsidRDefault="00D7417C" w:rsidP="00F113F0">
            <w:pPr>
              <w:ind w:firstLine="0"/>
              <w:jc w:val="left"/>
              <w:rPr>
                <w:b/>
                <w:bCs/>
                <w:sz w:val="22"/>
              </w:rPr>
            </w:pPr>
            <w:r w:rsidRPr="00264408">
              <w:rPr>
                <w:b/>
                <w:bCs/>
                <w:sz w:val="22"/>
              </w:rPr>
              <w:t>Ведение огородничества</w:t>
            </w:r>
          </w:p>
        </w:tc>
        <w:tc>
          <w:tcPr>
            <w:tcW w:w="534" w:type="pct"/>
            <w:vAlign w:val="center"/>
          </w:tcPr>
          <w:p w:rsidR="00D7417C" w:rsidRPr="00264408" w:rsidRDefault="00D7417C" w:rsidP="00F113F0">
            <w:pPr>
              <w:keepNext/>
              <w:keepLines/>
              <w:widowControl/>
              <w:ind w:left="6" w:firstLine="0"/>
              <w:jc w:val="center"/>
              <w:rPr>
                <w:sz w:val="22"/>
              </w:rPr>
            </w:pPr>
            <w:r w:rsidRPr="00264408">
              <w:rPr>
                <w:sz w:val="22"/>
              </w:rPr>
              <w:t>не подлежат установлению</w:t>
            </w:r>
          </w:p>
        </w:tc>
        <w:tc>
          <w:tcPr>
            <w:tcW w:w="470" w:type="pct"/>
            <w:vAlign w:val="center"/>
          </w:tcPr>
          <w:p w:rsidR="00D7417C" w:rsidRPr="00264408" w:rsidRDefault="00696130" w:rsidP="00F113F0">
            <w:pPr>
              <w:keepNext/>
              <w:keepLines/>
              <w:widowControl/>
              <w:ind w:left="6" w:firstLine="0"/>
              <w:jc w:val="center"/>
              <w:rPr>
                <w:sz w:val="22"/>
              </w:rPr>
            </w:pPr>
            <w:r w:rsidRPr="00264408">
              <w:rPr>
                <w:sz w:val="22"/>
              </w:rPr>
              <w:t>1 500</w:t>
            </w:r>
          </w:p>
        </w:tc>
        <w:tc>
          <w:tcPr>
            <w:tcW w:w="585" w:type="pct"/>
            <w:gridSpan w:val="2"/>
            <w:vAlign w:val="center"/>
          </w:tcPr>
          <w:p w:rsidR="00D7417C" w:rsidRPr="00264408" w:rsidRDefault="00696130" w:rsidP="00F113F0">
            <w:pPr>
              <w:keepNext/>
              <w:keepLines/>
              <w:widowControl/>
              <w:ind w:left="6" w:firstLine="0"/>
              <w:jc w:val="center"/>
              <w:rPr>
                <w:color w:val="FF0000"/>
                <w:sz w:val="22"/>
                <w:highlight w:val="cyan"/>
              </w:rPr>
            </w:pPr>
            <w:r w:rsidRPr="00264408">
              <w:rPr>
                <w:sz w:val="22"/>
              </w:rPr>
              <w:t>3 000</w:t>
            </w:r>
          </w:p>
        </w:tc>
        <w:tc>
          <w:tcPr>
            <w:tcW w:w="2211" w:type="pct"/>
            <w:gridSpan w:val="4"/>
            <w:vAlign w:val="center"/>
          </w:tcPr>
          <w:p w:rsidR="00D7417C" w:rsidRPr="00264408" w:rsidRDefault="00D7417C" w:rsidP="00F113F0">
            <w:pPr>
              <w:keepNext/>
              <w:keepLines/>
              <w:widowControl/>
              <w:ind w:left="6" w:firstLine="0"/>
              <w:jc w:val="center"/>
              <w:rPr>
                <w:b/>
                <w:bCs/>
                <w:sz w:val="22"/>
              </w:rPr>
            </w:pPr>
            <w:r w:rsidRPr="00264408">
              <w:rPr>
                <w:sz w:val="22"/>
              </w:rPr>
              <w:t>не подлежат установлению*</w:t>
            </w:r>
          </w:p>
        </w:tc>
      </w:tr>
      <w:tr w:rsidR="00F1468A" w:rsidRPr="00264408" w:rsidTr="00A16A81">
        <w:trPr>
          <w:jc w:val="center"/>
        </w:trPr>
        <w:tc>
          <w:tcPr>
            <w:tcW w:w="168" w:type="pct"/>
            <w:vMerge/>
          </w:tcPr>
          <w:p w:rsidR="00D7417C" w:rsidRPr="00264408" w:rsidRDefault="00D7417C" w:rsidP="00D7417C">
            <w:pPr>
              <w:ind w:firstLine="0"/>
              <w:jc w:val="center"/>
              <w:rPr>
                <w:rFonts w:eastAsia="Times New Roman"/>
                <w:sz w:val="22"/>
                <w:lang w:eastAsia="ru-RU"/>
              </w:rPr>
            </w:pPr>
          </w:p>
        </w:tc>
        <w:tc>
          <w:tcPr>
            <w:tcW w:w="1032" w:type="pct"/>
            <w:gridSpan w:val="2"/>
            <w:vMerge/>
            <w:tcBorders>
              <w:right w:val="single" w:sz="4" w:space="0" w:color="auto"/>
            </w:tcBorders>
          </w:tcPr>
          <w:p w:rsidR="00D7417C" w:rsidRPr="00264408" w:rsidRDefault="00D7417C" w:rsidP="00D7417C">
            <w:pPr>
              <w:ind w:firstLine="0"/>
              <w:jc w:val="left"/>
              <w:rPr>
                <w:b/>
                <w:bCs/>
                <w:sz w:val="22"/>
              </w:rPr>
            </w:pPr>
          </w:p>
        </w:tc>
        <w:tc>
          <w:tcPr>
            <w:tcW w:w="3800" w:type="pct"/>
            <w:gridSpan w:val="8"/>
            <w:vAlign w:val="center"/>
          </w:tcPr>
          <w:p w:rsidR="00D7417C" w:rsidRPr="00264408" w:rsidRDefault="00D7417C" w:rsidP="00D7417C">
            <w:pPr>
              <w:keepNext/>
              <w:keepLines/>
              <w:widowControl/>
              <w:ind w:left="6" w:firstLine="0"/>
              <w:jc w:val="left"/>
              <w:rPr>
                <w:sz w:val="22"/>
              </w:rPr>
            </w:pPr>
            <w:r w:rsidRPr="00264408">
              <w:rPr>
                <w:sz w:val="22"/>
              </w:rPr>
              <w:t>*Данный вид использования не предполагает наличия объектов капитального строительства</w:t>
            </w:r>
          </w:p>
        </w:tc>
      </w:tr>
      <w:tr w:rsidR="00264408" w:rsidRPr="00264408" w:rsidTr="00A16A81">
        <w:trPr>
          <w:jc w:val="center"/>
        </w:trPr>
        <w:tc>
          <w:tcPr>
            <w:tcW w:w="168" w:type="pct"/>
          </w:tcPr>
          <w:p w:rsidR="00D7417C" w:rsidRPr="00264408" w:rsidRDefault="00D7417C" w:rsidP="00D7417C">
            <w:pPr>
              <w:ind w:firstLine="0"/>
              <w:jc w:val="center"/>
              <w:rPr>
                <w:rFonts w:eastAsia="Times New Roman"/>
                <w:sz w:val="22"/>
                <w:lang w:eastAsia="ru-RU"/>
              </w:rPr>
            </w:pPr>
            <w:r w:rsidRPr="00264408">
              <w:rPr>
                <w:rFonts w:eastAsia="Times New Roman"/>
                <w:sz w:val="22"/>
                <w:lang w:eastAsia="ru-RU"/>
              </w:rPr>
              <w:t>13.2</w:t>
            </w:r>
          </w:p>
        </w:tc>
        <w:tc>
          <w:tcPr>
            <w:tcW w:w="1032" w:type="pct"/>
            <w:gridSpan w:val="2"/>
            <w:tcBorders>
              <w:right w:val="single" w:sz="4" w:space="0" w:color="auto"/>
            </w:tcBorders>
          </w:tcPr>
          <w:p w:rsidR="00D7417C" w:rsidRPr="00264408" w:rsidRDefault="00D7417C" w:rsidP="00D7417C">
            <w:pPr>
              <w:ind w:firstLine="0"/>
              <w:jc w:val="left"/>
              <w:rPr>
                <w:b/>
                <w:bCs/>
                <w:sz w:val="22"/>
              </w:rPr>
            </w:pPr>
            <w:r w:rsidRPr="00264408">
              <w:rPr>
                <w:b/>
                <w:bCs/>
                <w:sz w:val="22"/>
              </w:rPr>
              <w:t>Ведение садоводства</w:t>
            </w:r>
          </w:p>
        </w:tc>
        <w:tc>
          <w:tcPr>
            <w:tcW w:w="534" w:type="pct"/>
            <w:vAlign w:val="center"/>
          </w:tcPr>
          <w:p w:rsidR="00D7417C" w:rsidRPr="00264408" w:rsidRDefault="00D7417C" w:rsidP="00D7417C">
            <w:pPr>
              <w:keepNext/>
              <w:keepLines/>
              <w:widowControl/>
              <w:ind w:left="6" w:firstLine="0"/>
              <w:jc w:val="center"/>
              <w:rPr>
                <w:sz w:val="22"/>
              </w:rPr>
            </w:pPr>
            <w:r w:rsidRPr="00264408">
              <w:rPr>
                <w:sz w:val="22"/>
              </w:rPr>
              <w:t>не подлежат установлению</w:t>
            </w:r>
          </w:p>
        </w:tc>
        <w:tc>
          <w:tcPr>
            <w:tcW w:w="470" w:type="pct"/>
            <w:vAlign w:val="center"/>
          </w:tcPr>
          <w:p w:rsidR="00D7417C" w:rsidRPr="00264408" w:rsidRDefault="00696130" w:rsidP="00D7417C">
            <w:pPr>
              <w:keepNext/>
              <w:keepLines/>
              <w:widowControl/>
              <w:ind w:left="6" w:firstLine="0"/>
              <w:jc w:val="center"/>
              <w:rPr>
                <w:sz w:val="22"/>
              </w:rPr>
            </w:pPr>
            <w:r w:rsidRPr="00264408">
              <w:rPr>
                <w:sz w:val="22"/>
              </w:rPr>
              <w:t>1 500</w:t>
            </w:r>
          </w:p>
        </w:tc>
        <w:tc>
          <w:tcPr>
            <w:tcW w:w="585" w:type="pct"/>
            <w:gridSpan w:val="2"/>
            <w:vAlign w:val="center"/>
          </w:tcPr>
          <w:p w:rsidR="00D7417C" w:rsidRPr="00264408" w:rsidRDefault="00696130" w:rsidP="00D7417C">
            <w:pPr>
              <w:keepNext/>
              <w:keepLines/>
              <w:widowControl/>
              <w:ind w:left="6" w:firstLine="0"/>
              <w:jc w:val="center"/>
              <w:rPr>
                <w:b/>
                <w:bCs/>
                <w:color w:val="FF0000"/>
                <w:sz w:val="22"/>
                <w:highlight w:val="cyan"/>
              </w:rPr>
            </w:pPr>
            <w:r w:rsidRPr="00264408">
              <w:rPr>
                <w:sz w:val="22"/>
              </w:rPr>
              <w:t>3 000</w:t>
            </w:r>
          </w:p>
        </w:tc>
        <w:tc>
          <w:tcPr>
            <w:tcW w:w="568" w:type="pct"/>
            <w:vAlign w:val="center"/>
          </w:tcPr>
          <w:p w:rsidR="00D7417C" w:rsidRPr="00264408" w:rsidRDefault="00D7417C" w:rsidP="00D7417C">
            <w:pPr>
              <w:keepNext/>
              <w:keepLines/>
              <w:widowControl/>
              <w:ind w:left="6" w:firstLine="0"/>
              <w:jc w:val="center"/>
              <w:rPr>
                <w:sz w:val="22"/>
                <w:highlight w:val="cyan"/>
              </w:rPr>
            </w:pPr>
            <w:r w:rsidRPr="00264408">
              <w:rPr>
                <w:sz w:val="22"/>
              </w:rPr>
              <w:t>5</w:t>
            </w:r>
          </w:p>
        </w:tc>
        <w:tc>
          <w:tcPr>
            <w:tcW w:w="575" w:type="pct"/>
            <w:vAlign w:val="center"/>
          </w:tcPr>
          <w:p w:rsidR="00D7417C" w:rsidRPr="00264408" w:rsidRDefault="00D7417C" w:rsidP="00D7417C">
            <w:pPr>
              <w:keepNext/>
              <w:keepLines/>
              <w:widowControl/>
              <w:ind w:firstLine="0"/>
              <w:jc w:val="center"/>
              <w:rPr>
                <w:sz w:val="22"/>
              </w:rPr>
            </w:pPr>
            <w:r w:rsidRPr="00264408">
              <w:rPr>
                <w:sz w:val="22"/>
              </w:rPr>
              <w:t>3</w:t>
            </w:r>
          </w:p>
        </w:tc>
        <w:tc>
          <w:tcPr>
            <w:tcW w:w="533" w:type="pct"/>
            <w:vAlign w:val="center"/>
          </w:tcPr>
          <w:p w:rsidR="00D7417C" w:rsidRPr="00264408" w:rsidRDefault="00D7417C" w:rsidP="00D7417C">
            <w:pPr>
              <w:keepNext/>
              <w:keepLines/>
              <w:widowControl/>
              <w:ind w:left="6" w:firstLine="0"/>
              <w:jc w:val="center"/>
              <w:rPr>
                <w:sz w:val="22"/>
              </w:rPr>
            </w:pPr>
            <w:r w:rsidRPr="00264408">
              <w:rPr>
                <w:rFonts w:eastAsia="Times New Roman"/>
                <w:sz w:val="22"/>
                <w:lang w:eastAsia="ru-RU"/>
              </w:rPr>
              <w:t>3 этажа/</w:t>
            </w:r>
            <w:r w:rsidR="00674AAA" w:rsidRPr="00264408">
              <w:rPr>
                <w:rFonts w:eastAsia="Times New Roman"/>
                <w:sz w:val="22"/>
                <w:lang w:eastAsia="ru-RU"/>
              </w:rPr>
              <w:t>20</w:t>
            </w:r>
            <w:r w:rsidRPr="00264408">
              <w:rPr>
                <w:rFonts w:eastAsia="Times New Roman"/>
                <w:sz w:val="22"/>
                <w:lang w:eastAsia="ru-RU"/>
              </w:rPr>
              <w:t xml:space="preserve"> м</w:t>
            </w:r>
          </w:p>
        </w:tc>
        <w:tc>
          <w:tcPr>
            <w:tcW w:w="535" w:type="pct"/>
            <w:vAlign w:val="center"/>
          </w:tcPr>
          <w:p w:rsidR="00D7417C" w:rsidRPr="00264408" w:rsidRDefault="00F633F9" w:rsidP="00D7417C">
            <w:pPr>
              <w:keepNext/>
              <w:keepLines/>
              <w:widowControl/>
              <w:ind w:left="6" w:firstLine="0"/>
              <w:jc w:val="center"/>
              <w:rPr>
                <w:sz w:val="22"/>
              </w:rPr>
            </w:pPr>
            <w:r>
              <w:rPr>
                <w:sz w:val="22"/>
              </w:rPr>
              <w:t>60</w:t>
            </w:r>
          </w:p>
        </w:tc>
      </w:tr>
      <w:tr w:rsidR="00D7417C" w:rsidRPr="00264408" w:rsidTr="00A16A81">
        <w:trPr>
          <w:jc w:val="center"/>
        </w:trPr>
        <w:tc>
          <w:tcPr>
            <w:tcW w:w="5000" w:type="pct"/>
            <w:gridSpan w:val="11"/>
          </w:tcPr>
          <w:p w:rsidR="00D7417C" w:rsidRPr="00264408" w:rsidRDefault="00D7417C" w:rsidP="00A16A81">
            <w:pPr>
              <w:ind w:firstLine="0"/>
              <w:rPr>
                <w:b/>
                <w:sz w:val="22"/>
              </w:rPr>
            </w:pPr>
            <w:r w:rsidRPr="00264408">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 водоохранная зона, зона санитарной охраны источников водоснабжения, третья зона округов санитарной и горно-санитарной охраны</w:t>
            </w:r>
          </w:p>
        </w:tc>
      </w:tr>
    </w:tbl>
    <w:p w:rsidR="00B61911" w:rsidRPr="00396069" w:rsidRDefault="00B61911" w:rsidP="00D810DF">
      <w:pPr>
        <w:pStyle w:val="2"/>
        <w:ind w:left="567" w:right="679"/>
        <w:rPr>
          <w:color w:val="auto"/>
        </w:rPr>
        <w:sectPr w:rsidR="00B61911" w:rsidRPr="00396069" w:rsidSect="00F1468A">
          <w:pgSz w:w="16840" w:h="11907" w:orient="landscape" w:code="9"/>
          <w:pgMar w:top="567" w:right="284" w:bottom="567" w:left="284" w:header="397" w:footer="397" w:gutter="0"/>
          <w:cols w:space="708"/>
          <w:titlePg/>
          <w:docGrid w:linePitch="360"/>
        </w:sectPr>
      </w:pPr>
    </w:p>
    <w:p w:rsidR="00E374AE" w:rsidRPr="00396069" w:rsidRDefault="00776454" w:rsidP="00D810DF">
      <w:pPr>
        <w:pStyle w:val="2"/>
        <w:ind w:left="567" w:right="679"/>
        <w:rPr>
          <w:color w:val="auto"/>
          <w:szCs w:val="28"/>
        </w:rPr>
      </w:pPr>
      <w:bookmarkStart w:id="64" w:name="_Toc168307528"/>
      <w:bookmarkStart w:id="65" w:name="_Toc168316849"/>
      <w:bookmarkStart w:id="66" w:name="_Hlk168103598"/>
      <w:r w:rsidRPr="00396069">
        <w:rPr>
          <w:color w:val="auto"/>
        </w:rPr>
        <w:lastRenderedPageBreak/>
        <w:t xml:space="preserve">Статья </w:t>
      </w:r>
      <w:r w:rsidR="00AE3153" w:rsidRPr="00396069">
        <w:rPr>
          <w:color w:val="auto"/>
        </w:rPr>
        <w:t>2</w:t>
      </w:r>
      <w:r w:rsidR="00947B61">
        <w:rPr>
          <w:color w:val="auto"/>
        </w:rPr>
        <w:t>9</w:t>
      </w:r>
      <w:r w:rsidRPr="00396069">
        <w:rPr>
          <w:color w:val="auto"/>
        </w:rPr>
        <w:t xml:space="preserve">. Градостроительный регламент. </w:t>
      </w:r>
      <w:r w:rsidR="00A07943" w:rsidRPr="00396069">
        <w:rPr>
          <w:color w:val="auto"/>
          <w:szCs w:val="28"/>
          <w:lang w:eastAsia="ru-RU"/>
        </w:rPr>
        <w:t>Р</w:t>
      </w:r>
      <w:r w:rsidR="00E374AE" w:rsidRPr="00396069">
        <w:rPr>
          <w:color w:val="auto"/>
          <w:szCs w:val="28"/>
          <w:lang w:eastAsia="ru-RU"/>
        </w:rPr>
        <w:t xml:space="preserve"> </w:t>
      </w:r>
      <w:r w:rsidRPr="00396069">
        <w:rPr>
          <w:color w:val="auto"/>
          <w:szCs w:val="28"/>
          <w:lang w:eastAsia="ru-RU"/>
        </w:rPr>
        <w:t>«</w:t>
      </w:r>
      <w:r w:rsidR="005F6723" w:rsidRPr="005F6723">
        <w:rPr>
          <w:color w:val="auto"/>
          <w:szCs w:val="28"/>
          <w:lang w:eastAsia="ru-RU"/>
        </w:rPr>
        <w:t>Зона рекреационного назначения</w:t>
      </w:r>
      <w:r w:rsidRPr="00396069">
        <w:rPr>
          <w:color w:val="auto"/>
          <w:szCs w:val="28"/>
        </w:rPr>
        <w:t>»</w:t>
      </w:r>
      <w:bookmarkEnd w:id="64"/>
      <w:bookmarkEnd w:id="65"/>
    </w:p>
    <w:tbl>
      <w:tblPr>
        <w:tblW w:w="15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14"/>
        <w:gridCol w:w="3351"/>
        <w:gridCol w:w="1489"/>
        <w:gridCol w:w="74"/>
        <w:gridCol w:w="1481"/>
        <w:gridCol w:w="1560"/>
        <w:gridCol w:w="1693"/>
        <w:gridCol w:w="1595"/>
        <w:gridCol w:w="20"/>
        <w:gridCol w:w="30"/>
        <w:gridCol w:w="1595"/>
        <w:gridCol w:w="37"/>
        <w:gridCol w:w="188"/>
        <w:gridCol w:w="1662"/>
      </w:tblGrid>
      <w:tr w:rsidR="00F44692" w:rsidRPr="00517C59" w:rsidTr="00517C59">
        <w:trPr>
          <w:jc w:val="center"/>
        </w:trPr>
        <w:tc>
          <w:tcPr>
            <w:tcW w:w="15540" w:type="dxa"/>
            <w:gridSpan w:val="15"/>
            <w:tcBorders>
              <w:top w:val="single" w:sz="4" w:space="0" w:color="000000"/>
            </w:tcBorders>
            <w:vAlign w:val="center"/>
          </w:tcPr>
          <w:p w:rsidR="00F44692" w:rsidRPr="00517C59" w:rsidRDefault="00F44692" w:rsidP="000F6122">
            <w:pPr>
              <w:jc w:val="right"/>
              <w:rPr>
                <w:b/>
                <w:sz w:val="22"/>
              </w:rPr>
            </w:pPr>
            <w:r w:rsidRPr="00517C59">
              <w:rPr>
                <w:b/>
                <w:sz w:val="22"/>
                <w:lang w:eastAsia="ru-RU"/>
              </w:rPr>
              <w:t>Таблица 1</w:t>
            </w:r>
            <w:r w:rsidR="008E6A10" w:rsidRPr="00517C59">
              <w:rPr>
                <w:b/>
                <w:sz w:val="22"/>
                <w:lang w:eastAsia="ru-RU"/>
              </w:rPr>
              <w:t>2</w:t>
            </w:r>
          </w:p>
        </w:tc>
      </w:tr>
      <w:tr w:rsidR="00517C59" w:rsidRPr="007250C2" w:rsidTr="00791D33">
        <w:trPr>
          <w:trHeight w:val="340"/>
          <w:jc w:val="center"/>
        </w:trPr>
        <w:tc>
          <w:tcPr>
            <w:tcW w:w="751" w:type="dxa"/>
            <w:vMerge w:val="restart"/>
            <w:tcBorders>
              <w:top w:val="single" w:sz="4" w:space="0" w:color="000000"/>
            </w:tcBorders>
            <w:vAlign w:val="center"/>
          </w:tcPr>
          <w:p w:rsidR="00517C59" w:rsidRPr="007250C2" w:rsidRDefault="00517C59" w:rsidP="007F2BBC">
            <w:pPr>
              <w:ind w:firstLine="0"/>
              <w:jc w:val="center"/>
              <w:rPr>
                <w:sz w:val="22"/>
              </w:rPr>
            </w:pPr>
            <w:r w:rsidRPr="007250C2">
              <w:rPr>
                <w:sz w:val="22"/>
              </w:rPr>
              <w:t>Код</w:t>
            </w:r>
          </w:p>
        </w:tc>
        <w:tc>
          <w:tcPr>
            <w:tcW w:w="3365" w:type="dxa"/>
            <w:gridSpan w:val="2"/>
            <w:vMerge w:val="restart"/>
            <w:tcBorders>
              <w:top w:val="single" w:sz="4" w:space="0" w:color="000000"/>
              <w:right w:val="single" w:sz="4" w:space="0" w:color="auto"/>
            </w:tcBorders>
            <w:vAlign w:val="center"/>
          </w:tcPr>
          <w:p w:rsidR="00517C59" w:rsidRPr="007250C2" w:rsidRDefault="00517C59" w:rsidP="007F2BBC">
            <w:pPr>
              <w:ind w:firstLine="0"/>
              <w:jc w:val="center"/>
              <w:rPr>
                <w:sz w:val="22"/>
              </w:rPr>
            </w:pPr>
            <w:r w:rsidRPr="007250C2">
              <w:rPr>
                <w:sz w:val="22"/>
              </w:rPr>
              <w:t>Виды разрешенного использования земельных участков</w:t>
            </w:r>
          </w:p>
        </w:tc>
        <w:tc>
          <w:tcPr>
            <w:tcW w:w="4604" w:type="dxa"/>
            <w:gridSpan w:val="4"/>
            <w:tcBorders>
              <w:top w:val="single" w:sz="4" w:space="0" w:color="000000"/>
            </w:tcBorders>
          </w:tcPr>
          <w:p w:rsidR="00517C59" w:rsidRPr="007250C2" w:rsidRDefault="00517C59" w:rsidP="007F2BBC">
            <w:pPr>
              <w:ind w:firstLine="5"/>
              <w:jc w:val="center"/>
              <w:rPr>
                <w:sz w:val="22"/>
              </w:rPr>
            </w:pPr>
            <w:r w:rsidRPr="007250C2">
              <w:rPr>
                <w:sz w:val="22"/>
              </w:rPr>
              <w:t>Предельные (минимальные и (или) максимальные) размеры земельных участков, в том числе их площадь</w:t>
            </w:r>
          </w:p>
        </w:tc>
        <w:tc>
          <w:tcPr>
            <w:tcW w:w="3338" w:type="dxa"/>
            <w:gridSpan w:val="4"/>
            <w:vMerge w:val="restart"/>
            <w:tcBorders>
              <w:top w:val="single" w:sz="4" w:space="0" w:color="000000"/>
            </w:tcBorders>
            <w:vAlign w:val="center"/>
          </w:tcPr>
          <w:p w:rsidR="00517C59" w:rsidRPr="008577C8" w:rsidRDefault="00517C59" w:rsidP="007F2BBC">
            <w:pPr>
              <w:ind w:firstLine="0"/>
              <w:jc w:val="center"/>
              <w:rPr>
                <w:sz w:val="20"/>
                <w:szCs w:val="20"/>
              </w:rPr>
            </w:pPr>
            <w:r w:rsidRPr="008577C8">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820" w:type="dxa"/>
            <w:gridSpan w:val="3"/>
            <w:vMerge w:val="restart"/>
            <w:tcBorders>
              <w:top w:val="single" w:sz="4" w:space="0" w:color="000000"/>
            </w:tcBorders>
            <w:vAlign w:val="center"/>
          </w:tcPr>
          <w:p w:rsidR="00517C59" w:rsidRPr="007250C2" w:rsidRDefault="00517C59" w:rsidP="007F2BBC">
            <w:pPr>
              <w:ind w:firstLine="0"/>
              <w:jc w:val="center"/>
              <w:rPr>
                <w:sz w:val="22"/>
              </w:rPr>
            </w:pPr>
            <w:r w:rsidRPr="007250C2">
              <w:rPr>
                <w:sz w:val="22"/>
              </w:rPr>
              <w:t>Предельное количество этажей и/или предельная высота, этаж/м</w:t>
            </w:r>
          </w:p>
        </w:tc>
        <w:tc>
          <w:tcPr>
            <w:tcW w:w="1662" w:type="dxa"/>
            <w:vMerge w:val="restart"/>
            <w:tcBorders>
              <w:top w:val="single" w:sz="4" w:space="0" w:color="000000"/>
            </w:tcBorders>
            <w:vAlign w:val="center"/>
          </w:tcPr>
          <w:p w:rsidR="00517C59" w:rsidRPr="007250C2" w:rsidRDefault="00517C59" w:rsidP="007F2BBC">
            <w:pPr>
              <w:ind w:firstLine="0"/>
              <w:jc w:val="center"/>
              <w:rPr>
                <w:sz w:val="22"/>
              </w:rPr>
            </w:pPr>
            <w:r w:rsidRPr="007250C2">
              <w:rPr>
                <w:sz w:val="22"/>
                <w:lang w:eastAsia="ru-RU"/>
              </w:rPr>
              <w:t>Максимальный процент застройки в границах земельного участка, %</w:t>
            </w:r>
          </w:p>
        </w:tc>
      </w:tr>
      <w:tr w:rsidR="00517C59" w:rsidRPr="007250C2" w:rsidTr="00791D33">
        <w:trPr>
          <w:trHeight w:val="567"/>
          <w:jc w:val="center"/>
        </w:trPr>
        <w:tc>
          <w:tcPr>
            <w:tcW w:w="751" w:type="dxa"/>
            <w:vMerge/>
          </w:tcPr>
          <w:p w:rsidR="00517C59" w:rsidRPr="007250C2" w:rsidRDefault="00517C59" w:rsidP="007F2BBC">
            <w:pPr>
              <w:jc w:val="center"/>
              <w:rPr>
                <w:sz w:val="22"/>
              </w:rPr>
            </w:pPr>
          </w:p>
        </w:tc>
        <w:tc>
          <w:tcPr>
            <w:tcW w:w="3365" w:type="dxa"/>
            <w:gridSpan w:val="2"/>
            <w:vMerge/>
            <w:tcBorders>
              <w:right w:val="single" w:sz="4" w:space="0" w:color="auto"/>
            </w:tcBorders>
          </w:tcPr>
          <w:p w:rsidR="00517C59" w:rsidRPr="007250C2" w:rsidRDefault="00517C59" w:rsidP="007F2BBC">
            <w:pPr>
              <w:jc w:val="center"/>
              <w:rPr>
                <w:sz w:val="22"/>
              </w:rPr>
            </w:pPr>
          </w:p>
        </w:tc>
        <w:tc>
          <w:tcPr>
            <w:tcW w:w="1489" w:type="dxa"/>
            <w:vMerge w:val="restart"/>
            <w:tcBorders>
              <w:right w:val="single" w:sz="4" w:space="0" w:color="auto"/>
            </w:tcBorders>
            <w:vAlign w:val="center"/>
          </w:tcPr>
          <w:p w:rsidR="00517C59" w:rsidRPr="007250C2" w:rsidRDefault="00517C59" w:rsidP="007F2BBC">
            <w:pPr>
              <w:ind w:firstLine="0"/>
              <w:jc w:val="center"/>
              <w:rPr>
                <w:sz w:val="22"/>
              </w:rPr>
            </w:pPr>
            <w:r w:rsidRPr="007250C2">
              <w:rPr>
                <w:sz w:val="22"/>
              </w:rPr>
              <w:t>размеры земельных участков</w:t>
            </w:r>
          </w:p>
        </w:tc>
        <w:tc>
          <w:tcPr>
            <w:tcW w:w="1555" w:type="dxa"/>
            <w:gridSpan w:val="2"/>
            <w:vMerge w:val="restart"/>
            <w:tcBorders>
              <w:left w:val="single" w:sz="4" w:space="0" w:color="auto"/>
            </w:tcBorders>
            <w:vAlign w:val="center"/>
          </w:tcPr>
          <w:p w:rsidR="00517C59" w:rsidRPr="007250C2" w:rsidRDefault="00517C59" w:rsidP="007F2BBC">
            <w:pPr>
              <w:ind w:firstLine="0"/>
              <w:jc w:val="center"/>
              <w:rPr>
                <w:sz w:val="22"/>
              </w:rPr>
            </w:pPr>
            <w:r w:rsidRPr="007250C2">
              <w:rPr>
                <w:sz w:val="22"/>
              </w:rPr>
              <w:t>минимальная площадь земельных участков, м²</w:t>
            </w:r>
          </w:p>
        </w:tc>
        <w:tc>
          <w:tcPr>
            <w:tcW w:w="1560" w:type="dxa"/>
            <w:vMerge w:val="restart"/>
            <w:vAlign w:val="center"/>
          </w:tcPr>
          <w:p w:rsidR="00517C59" w:rsidRPr="007250C2" w:rsidRDefault="00517C59" w:rsidP="007F2BBC">
            <w:pPr>
              <w:ind w:firstLine="0"/>
              <w:jc w:val="center"/>
              <w:rPr>
                <w:sz w:val="22"/>
              </w:rPr>
            </w:pPr>
            <w:r w:rsidRPr="007250C2">
              <w:rPr>
                <w:sz w:val="22"/>
              </w:rPr>
              <w:t>максимальная площадь земельных участков, м²</w:t>
            </w:r>
          </w:p>
        </w:tc>
        <w:tc>
          <w:tcPr>
            <w:tcW w:w="3338" w:type="dxa"/>
            <w:gridSpan w:val="4"/>
            <w:vMerge/>
            <w:tcBorders>
              <w:bottom w:val="single" w:sz="4" w:space="0" w:color="auto"/>
            </w:tcBorders>
            <w:vAlign w:val="center"/>
          </w:tcPr>
          <w:p w:rsidR="00517C59" w:rsidRPr="008577C8" w:rsidRDefault="00517C59" w:rsidP="007F2BBC">
            <w:pPr>
              <w:ind w:firstLine="0"/>
              <w:jc w:val="center"/>
              <w:rPr>
                <w:sz w:val="20"/>
                <w:szCs w:val="20"/>
              </w:rPr>
            </w:pPr>
          </w:p>
        </w:tc>
        <w:tc>
          <w:tcPr>
            <w:tcW w:w="1820" w:type="dxa"/>
            <w:gridSpan w:val="3"/>
            <w:vMerge/>
          </w:tcPr>
          <w:p w:rsidR="00517C59" w:rsidRPr="007250C2" w:rsidRDefault="00517C59" w:rsidP="007F2BBC">
            <w:pPr>
              <w:jc w:val="center"/>
              <w:rPr>
                <w:sz w:val="22"/>
              </w:rPr>
            </w:pPr>
          </w:p>
        </w:tc>
        <w:tc>
          <w:tcPr>
            <w:tcW w:w="1662" w:type="dxa"/>
            <w:vMerge/>
          </w:tcPr>
          <w:p w:rsidR="00517C59" w:rsidRPr="007250C2" w:rsidRDefault="00517C59" w:rsidP="007F2BBC">
            <w:pPr>
              <w:jc w:val="center"/>
              <w:rPr>
                <w:sz w:val="22"/>
              </w:rPr>
            </w:pPr>
          </w:p>
        </w:tc>
      </w:tr>
      <w:tr w:rsidR="00517C59" w:rsidRPr="007250C2" w:rsidTr="00791D33">
        <w:trPr>
          <w:trHeight w:val="495"/>
          <w:jc w:val="center"/>
        </w:trPr>
        <w:tc>
          <w:tcPr>
            <w:tcW w:w="751" w:type="dxa"/>
            <w:vMerge/>
          </w:tcPr>
          <w:p w:rsidR="00517C59" w:rsidRPr="007250C2" w:rsidRDefault="00517C59" w:rsidP="007F2BBC">
            <w:pPr>
              <w:jc w:val="center"/>
              <w:rPr>
                <w:sz w:val="22"/>
              </w:rPr>
            </w:pPr>
          </w:p>
        </w:tc>
        <w:tc>
          <w:tcPr>
            <w:tcW w:w="3365" w:type="dxa"/>
            <w:gridSpan w:val="2"/>
            <w:vMerge/>
            <w:tcBorders>
              <w:right w:val="single" w:sz="4" w:space="0" w:color="auto"/>
            </w:tcBorders>
          </w:tcPr>
          <w:p w:rsidR="00517C59" w:rsidRPr="007250C2" w:rsidRDefault="00517C59" w:rsidP="007F2BBC">
            <w:pPr>
              <w:jc w:val="center"/>
              <w:rPr>
                <w:sz w:val="22"/>
              </w:rPr>
            </w:pPr>
          </w:p>
        </w:tc>
        <w:tc>
          <w:tcPr>
            <w:tcW w:w="1489" w:type="dxa"/>
            <w:vMerge/>
            <w:tcBorders>
              <w:right w:val="single" w:sz="4" w:space="0" w:color="auto"/>
            </w:tcBorders>
            <w:vAlign w:val="center"/>
          </w:tcPr>
          <w:p w:rsidR="00517C59" w:rsidRPr="007250C2" w:rsidRDefault="00517C59" w:rsidP="007F2BBC">
            <w:pPr>
              <w:ind w:firstLine="0"/>
              <w:jc w:val="center"/>
              <w:rPr>
                <w:sz w:val="22"/>
              </w:rPr>
            </w:pPr>
          </w:p>
        </w:tc>
        <w:tc>
          <w:tcPr>
            <w:tcW w:w="1555" w:type="dxa"/>
            <w:gridSpan w:val="2"/>
            <w:vMerge/>
            <w:tcBorders>
              <w:left w:val="single" w:sz="4" w:space="0" w:color="auto"/>
            </w:tcBorders>
            <w:vAlign w:val="center"/>
          </w:tcPr>
          <w:p w:rsidR="00517C59" w:rsidRPr="007250C2" w:rsidRDefault="00517C59" w:rsidP="007F2BBC">
            <w:pPr>
              <w:ind w:firstLine="0"/>
              <w:jc w:val="center"/>
              <w:rPr>
                <w:sz w:val="22"/>
              </w:rPr>
            </w:pPr>
          </w:p>
        </w:tc>
        <w:tc>
          <w:tcPr>
            <w:tcW w:w="1560" w:type="dxa"/>
            <w:vMerge/>
            <w:vAlign w:val="center"/>
          </w:tcPr>
          <w:p w:rsidR="00517C59" w:rsidRPr="007250C2" w:rsidRDefault="00517C59" w:rsidP="007F2BBC">
            <w:pPr>
              <w:ind w:firstLine="0"/>
              <w:jc w:val="center"/>
              <w:rPr>
                <w:sz w:val="22"/>
              </w:rPr>
            </w:pPr>
          </w:p>
        </w:tc>
        <w:tc>
          <w:tcPr>
            <w:tcW w:w="1693" w:type="dxa"/>
            <w:tcBorders>
              <w:top w:val="single" w:sz="4" w:space="0" w:color="auto"/>
              <w:right w:val="single" w:sz="4" w:space="0" w:color="auto"/>
            </w:tcBorders>
            <w:vAlign w:val="center"/>
          </w:tcPr>
          <w:p w:rsidR="00517C59" w:rsidRPr="008577C8" w:rsidRDefault="00517C59" w:rsidP="007F2BBC">
            <w:pPr>
              <w:ind w:firstLine="0"/>
              <w:jc w:val="center"/>
              <w:rPr>
                <w:sz w:val="22"/>
              </w:rPr>
            </w:pPr>
            <w:r w:rsidRPr="008577C8">
              <w:rPr>
                <w:sz w:val="22"/>
              </w:rPr>
              <w:t>размещенных вдоль красных линий, улиц, проездов и дорог, м</w:t>
            </w:r>
          </w:p>
        </w:tc>
        <w:tc>
          <w:tcPr>
            <w:tcW w:w="1645" w:type="dxa"/>
            <w:gridSpan w:val="3"/>
            <w:tcBorders>
              <w:top w:val="single" w:sz="4" w:space="0" w:color="auto"/>
              <w:right w:val="single" w:sz="4" w:space="0" w:color="auto"/>
            </w:tcBorders>
            <w:vAlign w:val="center"/>
          </w:tcPr>
          <w:p w:rsidR="00517C59" w:rsidRPr="008577C8" w:rsidRDefault="00517C59" w:rsidP="007F2BBC">
            <w:pPr>
              <w:ind w:firstLine="0"/>
              <w:jc w:val="center"/>
              <w:rPr>
                <w:sz w:val="22"/>
              </w:rPr>
            </w:pPr>
            <w:r w:rsidRPr="008577C8">
              <w:rPr>
                <w:sz w:val="22"/>
              </w:rPr>
              <w:t>размещенных вдоль других сторон земельного участка, м</w:t>
            </w:r>
          </w:p>
        </w:tc>
        <w:tc>
          <w:tcPr>
            <w:tcW w:w="1820" w:type="dxa"/>
            <w:gridSpan w:val="3"/>
            <w:vMerge/>
            <w:tcBorders>
              <w:left w:val="single" w:sz="4" w:space="0" w:color="auto"/>
            </w:tcBorders>
          </w:tcPr>
          <w:p w:rsidR="00517C59" w:rsidRPr="007250C2" w:rsidRDefault="00517C59" w:rsidP="007F2BBC">
            <w:pPr>
              <w:jc w:val="center"/>
              <w:rPr>
                <w:sz w:val="22"/>
              </w:rPr>
            </w:pPr>
          </w:p>
        </w:tc>
        <w:tc>
          <w:tcPr>
            <w:tcW w:w="1662" w:type="dxa"/>
            <w:vMerge/>
          </w:tcPr>
          <w:p w:rsidR="00517C59" w:rsidRPr="007250C2" w:rsidRDefault="00517C59" w:rsidP="007F2BBC">
            <w:pPr>
              <w:jc w:val="center"/>
              <w:rPr>
                <w:sz w:val="22"/>
              </w:rPr>
            </w:pPr>
          </w:p>
        </w:tc>
      </w:tr>
      <w:tr w:rsidR="00517C59" w:rsidRPr="007250C2" w:rsidTr="00791D33">
        <w:trPr>
          <w:trHeight w:val="197"/>
          <w:jc w:val="center"/>
        </w:trPr>
        <w:tc>
          <w:tcPr>
            <w:tcW w:w="751" w:type="dxa"/>
          </w:tcPr>
          <w:p w:rsidR="00517C59" w:rsidRPr="007250C2" w:rsidRDefault="00517C59" w:rsidP="007F2BBC">
            <w:pPr>
              <w:ind w:left="6" w:firstLine="0"/>
              <w:jc w:val="center"/>
              <w:rPr>
                <w:sz w:val="22"/>
              </w:rPr>
            </w:pPr>
            <w:r w:rsidRPr="007250C2">
              <w:rPr>
                <w:sz w:val="22"/>
              </w:rPr>
              <w:t>1</w:t>
            </w:r>
          </w:p>
        </w:tc>
        <w:tc>
          <w:tcPr>
            <w:tcW w:w="3365" w:type="dxa"/>
            <w:gridSpan w:val="2"/>
            <w:tcBorders>
              <w:right w:val="single" w:sz="4" w:space="0" w:color="auto"/>
            </w:tcBorders>
          </w:tcPr>
          <w:p w:rsidR="00517C59" w:rsidRPr="007250C2" w:rsidRDefault="00517C59" w:rsidP="007F2BBC">
            <w:pPr>
              <w:ind w:left="6" w:firstLine="0"/>
              <w:jc w:val="center"/>
              <w:rPr>
                <w:sz w:val="22"/>
              </w:rPr>
            </w:pPr>
            <w:r w:rsidRPr="007250C2">
              <w:rPr>
                <w:sz w:val="22"/>
              </w:rPr>
              <w:t>2</w:t>
            </w:r>
          </w:p>
        </w:tc>
        <w:tc>
          <w:tcPr>
            <w:tcW w:w="1489" w:type="dxa"/>
            <w:tcBorders>
              <w:right w:val="single" w:sz="4" w:space="0" w:color="auto"/>
            </w:tcBorders>
          </w:tcPr>
          <w:p w:rsidR="00517C59" w:rsidRPr="007250C2" w:rsidRDefault="00517C59" w:rsidP="007F2BBC">
            <w:pPr>
              <w:ind w:left="6" w:firstLine="0"/>
              <w:jc w:val="center"/>
              <w:rPr>
                <w:sz w:val="22"/>
              </w:rPr>
            </w:pPr>
            <w:r w:rsidRPr="007250C2">
              <w:rPr>
                <w:sz w:val="22"/>
              </w:rPr>
              <w:t>3</w:t>
            </w:r>
          </w:p>
        </w:tc>
        <w:tc>
          <w:tcPr>
            <w:tcW w:w="1555" w:type="dxa"/>
            <w:gridSpan w:val="2"/>
            <w:tcBorders>
              <w:left w:val="single" w:sz="4" w:space="0" w:color="auto"/>
            </w:tcBorders>
          </w:tcPr>
          <w:p w:rsidR="00517C59" w:rsidRPr="007250C2" w:rsidRDefault="00517C59" w:rsidP="007F2BBC">
            <w:pPr>
              <w:ind w:left="6" w:firstLine="0"/>
              <w:jc w:val="center"/>
              <w:rPr>
                <w:sz w:val="22"/>
              </w:rPr>
            </w:pPr>
            <w:r w:rsidRPr="007250C2">
              <w:rPr>
                <w:sz w:val="22"/>
              </w:rPr>
              <w:t>4</w:t>
            </w:r>
          </w:p>
        </w:tc>
        <w:tc>
          <w:tcPr>
            <w:tcW w:w="1560" w:type="dxa"/>
          </w:tcPr>
          <w:p w:rsidR="00517C59" w:rsidRPr="007250C2" w:rsidRDefault="00517C59" w:rsidP="007F2BBC">
            <w:pPr>
              <w:ind w:left="6" w:firstLine="0"/>
              <w:jc w:val="center"/>
              <w:rPr>
                <w:sz w:val="22"/>
              </w:rPr>
            </w:pPr>
            <w:r w:rsidRPr="007250C2">
              <w:rPr>
                <w:sz w:val="22"/>
              </w:rPr>
              <w:t>5</w:t>
            </w:r>
          </w:p>
        </w:tc>
        <w:tc>
          <w:tcPr>
            <w:tcW w:w="1693" w:type="dxa"/>
            <w:tcBorders>
              <w:right w:val="single" w:sz="4" w:space="0" w:color="auto"/>
            </w:tcBorders>
          </w:tcPr>
          <w:p w:rsidR="00517C59" w:rsidRPr="007250C2" w:rsidRDefault="00517C59" w:rsidP="007F2BBC">
            <w:pPr>
              <w:ind w:left="6" w:firstLine="0"/>
              <w:jc w:val="center"/>
              <w:rPr>
                <w:sz w:val="22"/>
              </w:rPr>
            </w:pPr>
            <w:r w:rsidRPr="007250C2">
              <w:rPr>
                <w:sz w:val="22"/>
              </w:rPr>
              <w:t>6</w:t>
            </w:r>
          </w:p>
        </w:tc>
        <w:tc>
          <w:tcPr>
            <w:tcW w:w="1645" w:type="dxa"/>
            <w:gridSpan w:val="3"/>
            <w:tcBorders>
              <w:left w:val="single" w:sz="4" w:space="0" w:color="auto"/>
            </w:tcBorders>
          </w:tcPr>
          <w:p w:rsidR="00517C59" w:rsidRPr="007250C2" w:rsidRDefault="00517C59" w:rsidP="007F2BBC">
            <w:pPr>
              <w:ind w:firstLine="0"/>
              <w:jc w:val="center"/>
              <w:rPr>
                <w:sz w:val="22"/>
                <w:lang w:val="en-US"/>
              </w:rPr>
            </w:pPr>
            <w:r w:rsidRPr="007250C2">
              <w:rPr>
                <w:sz w:val="22"/>
                <w:lang w:val="en-US"/>
              </w:rPr>
              <w:t>7</w:t>
            </w:r>
          </w:p>
        </w:tc>
        <w:tc>
          <w:tcPr>
            <w:tcW w:w="1820" w:type="dxa"/>
            <w:gridSpan w:val="3"/>
          </w:tcPr>
          <w:p w:rsidR="00517C59" w:rsidRPr="007250C2" w:rsidRDefault="00517C59" w:rsidP="007F2BBC">
            <w:pPr>
              <w:ind w:left="6" w:firstLine="0"/>
              <w:jc w:val="center"/>
              <w:rPr>
                <w:sz w:val="22"/>
                <w:lang w:val="en-US"/>
              </w:rPr>
            </w:pPr>
            <w:r w:rsidRPr="007250C2">
              <w:rPr>
                <w:sz w:val="22"/>
                <w:lang w:val="en-US"/>
              </w:rPr>
              <w:t>8</w:t>
            </w:r>
          </w:p>
        </w:tc>
        <w:tc>
          <w:tcPr>
            <w:tcW w:w="1662" w:type="dxa"/>
          </w:tcPr>
          <w:p w:rsidR="00517C59" w:rsidRPr="007250C2" w:rsidRDefault="00517C59" w:rsidP="007F2BBC">
            <w:pPr>
              <w:rPr>
                <w:sz w:val="22"/>
                <w:lang w:val="en-US"/>
              </w:rPr>
            </w:pPr>
            <w:r w:rsidRPr="007250C2">
              <w:rPr>
                <w:sz w:val="22"/>
                <w:lang w:val="en-US"/>
              </w:rPr>
              <w:t>9</w:t>
            </w:r>
          </w:p>
        </w:tc>
      </w:tr>
      <w:tr w:rsidR="00CE1671" w:rsidRPr="00517C59" w:rsidTr="00517C59">
        <w:trPr>
          <w:jc w:val="center"/>
        </w:trPr>
        <w:tc>
          <w:tcPr>
            <w:tcW w:w="15540" w:type="dxa"/>
            <w:gridSpan w:val="15"/>
          </w:tcPr>
          <w:p w:rsidR="00CE1671" w:rsidRPr="00517C59" w:rsidRDefault="00CE1671" w:rsidP="005F6723">
            <w:pPr>
              <w:jc w:val="center"/>
              <w:rPr>
                <w:b/>
                <w:sz w:val="22"/>
              </w:rPr>
            </w:pPr>
            <w:r w:rsidRPr="00517C59">
              <w:rPr>
                <w:b/>
                <w:sz w:val="22"/>
              </w:rPr>
              <w:t xml:space="preserve">ОСНОВНЫЕ ВИДЫ РАЗРЕШЕННОГО ИСПОЛЬЗОВАНИЯ ЗЕМЕЛЬНЫХ УЧАСТКОВ И ОБЪЕКТОВ КАПИТАЛЬНОГО СТРОИТЕЛЬСТВА </w:t>
            </w:r>
          </w:p>
        </w:tc>
      </w:tr>
      <w:tr w:rsidR="00517C59" w:rsidRPr="00517C59" w:rsidTr="00791D33">
        <w:trPr>
          <w:trHeight w:val="20"/>
          <w:jc w:val="center"/>
        </w:trPr>
        <w:tc>
          <w:tcPr>
            <w:tcW w:w="765" w:type="dxa"/>
            <w:gridSpan w:val="2"/>
            <w:vMerge w:val="restart"/>
            <w:vAlign w:val="center"/>
          </w:tcPr>
          <w:p w:rsidR="00517C59" w:rsidRPr="00517C59" w:rsidRDefault="00517C59" w:rsidP="007F2BBC">
            <w:pPr>
              <w:ind w:firstLine="0"/>
              <w:jc w:val="center"/>
              <w:rPr>
                <w:rFonts w:eastAsia="Times New Roman"/>
                <w:sz w:val="22"/>
                <w:lang w:eastAsia="ru-RU"/>
              </w:rPr>
            </w:pPr>
            <w:r w:rsidRPr="00517C59">
              <w:rPr>
                <w:rFonts w:eastAsia="Times New Roman"/>
                <w:sz w:val="22"/>
                <w:lang w:eastAsia="ru-RU"/>
              </w:rPr>
              <w:t>3.1.1</w:t>
            </w:r>
          </w:p>
        </w:tc>
        <w:tc>
          <w:tcPr>
            <w:tcW w:w="3351" w:type="dxa"/>
            <w:vMerge w:val="restart"/>
            <w:tcBorders>
              <w:right w:val="single" w:sz="4" w:space="0" w:color="auto"/>
            </w:tcBorders>
            <w:vAlign w:val="center"/>
          </w:tcPr>
          <w:p w:rsidR="00517C59" w:rsidRPr="00517C59" w:rsidRDefault="00517C59" w:rsidP="007F2BBC">
            <w:pPr>
              <w:ind w:firstLine="0"/>
              <w:jc w:val="left"/>
              <w:rPr>
                <w:rFonts w:eastAsia="Times New Roman"/>
                <w:b/>
                <w:bCs/>
                <w:sz w:val="22"/>
                <w:lang w:eastAsia="ru-RU"/>
              </w:rPr>
            </w:pPr>
            <w:r w:rsidRPr="00517C59">
              <w:rPr>
                <w:rFonts w:eastAsia="Times New Roman"/>
                <w:b/>
                <w:bCs/>
                <w:sz w:val="22"/>
                <w:lang w:eastAsia="ru-RU"/>
              </w:rPr>
              <w:t>Предоставление коммунальных услуг</w:t>
            </w:r>
          </w:p>
        </w:tc>
        <w:tc>
          <w:tcPr>
            <w:tcW w:w="7912" w:type="dxa"/>
            <w:gridSpan w:val="7"/>
            <w:vAlign w:val="center"/>
          </w:tcPr>
          <w:p w:rsidR="00517C59" w:rsidRPr="00517C59" w:rsidRDefault="00517C59" w:rsidP="007F2BBC">
            <w:pPr>
              <w:pStyle w:val="aff6"/>
              <w:widowControl w:val="0"/>
              <w:rPr>
                <w:rFonts w:eastAsia="Times New Roman"/>
                <w:color w:val="auto"/>
                <w:sz w:val="22"/>
                <w:szCs w:val="22"/>
                <w:lang w:eastAsia="ru-RU"/>
              </w:rPr>
            </w:pPr>
            <w:r w:rsidRPr="00517C59">
              <w:rPr>
                <w:color w:val="auto"/>
                <w:sz w:val="22"/>
                <w:szCs w:val="22"/>
              </w:rPr>
              <w:t>не подлежат установлению</w:t>
            </w:r>
          </w:p>
        </w:tc>
        <w:tc>
          <w:tcPr>
            <w:tcW w:w="1662" w:type="dxa"/>
            <w:gridSpan w:val="3"/>
            <w:vAlign w:val="center"/>
          </w:tcPr>
          <w:p w:rsidR="00517C59" w:rsidRPr="00517C59" w:rsidRDefault="00517C59" w:rsidP="007F2BBC">
            <w:pPr>
              <w:ind w:firstLine="0"/>
              <w:jc w:val="center"/>
              <w:rPr>
                <w:rFonts w:eastAsia="Times New Roman"/>
                <w:sz w:val="22"/>
                <w:lang w:eastAsia="ru-RU"/>
              </w:rPr>
            </w:pPr>
            <w:r w:rsidRPr="00517C59">
              <w:rPr>
                <w:sz w:val="22"/>
              </w:rPr>
              <w:t>не подлежат установлению</w:t>
            </w:r>
            <w:r w:rsidRPr="00517C59">
              <w:rPr>
                <w:rFonts w:eastAsia="Times New Roman"/>
                <w:sz w:val="22"/>
                <w:lang w:eastAsia="ru-RU"/>
              </w:rPr>
              <w:t>/</w:t>
            </w:r>
          </w:p>
          <w:p w:rsidR="00517C59" w:rsidRPr="00517C59" w:rsidRDefault="00517C59" w:rsidP="007F2BBC">
            <w:pPr>
              <w:ind w:firstLine="0"/>
              <w:jc w:val="center"/>
              <w:rPr>
                <w:rFonts w:eastAsia="Times New Roman"/>
                <w:sz w:val="22"/>
                <w:lang w:eastAsia="ru-RU"/>
              </w:rPr>
            </w:pPr>
            <w:r w:rsidRPr="00517C59">
              <w:rPr>
                <w:rFonts w:eastAsia="Times New Roman"/>
                <w:sz w:val="22"/>
                <w:lang w:eastAsia="ru-RU"/>
              </w:rPr>
              <w:t>40 м</w:t>
            </w:r>
          </w:p>
        </w:tc>
        <w:tc>
          <w:tcPr>
            <w:tcW w:w="1850" w:type="dxa"/>
            <w:gridSpan w:val="2"/>
            <w:vAlign w:val="center"/>
          </w:tcPr>
          <w:p w:rsidR="00517C59" w:rsidRPr="00517C59" w:rsidRDefault="00517C59" w:rsidP="007F2BBC">
            <w:pPr>
              <w:ind w:firstLine="0"/>
              <w:jc w:val="center"/>
              <w:rPr>
                <w:rFonts w:eastAsia="Times New Roman"/>
                <w:sz w:val="22"/>
                <w:lang w:eastAsia="ru-RU"/>
              </w:rPr>
            </w:pPr>
            <w:r w:rsidRPr="00517C59">
              <w:rPr>
                <w:rFonts w:eastAsia="Times New Roman"/>
                <w:sz w:val="22"/>
                <w:lang w:eastAsia="ru-RU"/>
              </w:rPr>
              <w:t>100</w:t>
            </w:r>
          </w:p>
        </w:tc>
      </w:tr>
      <w:tr w:rsidR="00517C59" w:rsidRPr="00517C59" w:rsidTr="00791D33">
        <w:trPr>
          <w:trHeight w:val="20"/>
          <w:jc w:val="center"/>
        </w:trPr>
        <w:tc>
          <w:tcPr>
            <w:tcW w:w="765" w:type="dxa"/>
            <w:gridSpan w:val="2"/>
            <w:vMerge/>
            <w:vAlign w:val="center"/>
          </w:tcPr>
          <w:p w:rsidR="00C11A44" w:rsidRPr="00517C59" w:rsidRDefault="00C11A44" w:rsidP="007F2BBC">
            <w:pPr>
              <w:ind w:firstLine="0"/>
              <w:jc w:val="center"/>
              <w:rPr>
                <w:rFonts w:eastAsia="Times New Roman"/>
                <w:sz w:val="22"/>
                <w:lang w:eastAsia="ru-RU"/>
              </w:rPr>
            </w:pPr>
          </w:p>
        </w:tc>
        <w:tc>
          <w:tcPr>
            <w:tcW w:w="3351" w:type="dxa"/>
            <w:vMerge/>
            <w:tcBorders>
              <w:right w:val="single" w:sz="4" w:space="0" w:color="auto"/>
            </w:tcBorders>
            <w:vAlign w:val="center"/>
          </w:tcPr>
          <w:p w:rsidR="00C11A44" w:rsidRPr="00517C59" w:rsidRDefault="00C11A44" w:rsidP="007F2BBC">
            <w:pPr>
              <w:ind w:firstLine="0"/>
              <w:jc w:val="left"/>
              <w:rPr>
                <w:rFonts w:eastAsia="Times New Roman"/>
                <w:b/>
                <w:bCs/>
                <w:sz w:val="22"/>
                <w:lang w:eastAsia="ru-RU"/>
              </w:rPr>
            </w:pPr>
          </w:p>
        </w:tc>
        <w:tc>
          <w:tcPr>
            <w:tcW w:w="11424" w:type="dxa"/>
            <w:gridSpan w:val="12"/>
            <w:vAlign w:val="center"/>
          </w:tcPr>
          <w:p w:rsidR="00C11A44" w:rsidRPr="00517C59" w:rsidRDefault="00C11A44" w:rsidP="007F2BBC">
            <w:pPr>
              <w:autoSpaceDE w:val="0"/>
              <w:autoSpaceDN w:val="0"/>
              <w:adjustRightInd w:val="0"/>
              <w:ind w:firstLine="0"/>
              <w:rPr>
                <w:sz w:val="22"/>
              </w:rPr>
            </w:pPr>
            <w:r w:rsidRPr="00517C59">
              <w:rPr>
                <w:sz w:val="22"/>
              </w:rPr>
              <w:t>Действие</w:t>
            </w:r>
            <w:r w:rsidRPr="00517C59">
              <w:rPr>
                <w:spacing w:val="1"/>
                <w:sz w:val="22"/>
              </w:rPr>
              <w:t xml:space="preserve"> </w:t>
            </w:r>
            <w:r w:rsidRPr="00517C59">
              <w:rPr>
                <w:sz w:val="22"/>
              </w:rPr>
              <w:t>градостроительного</w:t>
            </w:r>
            <w:r w:rsidRPr="00517C59">
              <w:rPr>
                <w:spacing w:val="1"/>
                <w:sz w:val="22"/>
              </w:rPr>
              <w:t xml:space="preserve"> </w:t>
            </w:r>
            <w:r w:rsidRPr="00517C59">
              <w:rPr>
                <w:sz w:val="22"/>
              </w:rPr>
              <w:t>регламента</w:t>
            </w:r>
            <w:r w:rsidRPr="00517C59">
              <w:rPr>
                <w:spacing w:val="1"/>
                <w:sz w:val="22"/>
              </w:rPr>
              <w:t xml:space="preserve"> </w:t>
            </w:r>
            <w:r w:rsidRPr="00517C59">
              <w:rPr>
                <w:sz w:val="22"/>
              </w:rPr>
              <w:t>не</w:t>
            </w:r>
            <w:r w:rsidRPr="00517C59">
              <w:rPr>
                <w:spacing w:val="1"/>
                <w:sz w:val="22"/>
              </w:rPr>
              <w:t xml:space="preserve"> </w:t>
            </w:r>
            <w:r w:rsidRPr="00517C59">
              <w:rPr>
                <w:sz w:val="22"/>
              </w:rPr>
              <w:t>распространяется</w:t>
            </w:r>
            <w:r w:rsidRPr="00517C59">
              <w:rPr>
                <w:spacing w:val="1"/>
                <w:sz w:val="22"/>
              </w:rPr>
              <w:t xml:space="preserve"> </w:t>
            </w:r>
            <w:r w:rsidRPr="00517C59">
              <w:rPr>
                <w:sz w:val="22"/>
              </w:rPr>
              <w:t>на</w:t>
            </w:r>
            <w:r w:rsidRPr="00517C59">
              <w:rPr>
                <w:spacing w:val="1"/>
                <w:sz w:val="22"/>
              </w:rPr>
              <w:t xml:space="preserve"> </w:t>
            </w:r>
            <w:r w:rsidRPr="00517C59">
              <w:rPr>
                <w:sz w:val="22"/>
              </w:rPr>
              <w:t>земельные</w:t>
            </w:r>
            <w:r w:rsidRPr="00517C59">
              <w:rPr>
                <w:spacing w:val="1"/>
                <w:sz w:val="22"/>
              </w:rPr>
              <w:t xml:space="preserve"> </w:t>
            </w:r>
            <w:r w:rsidRPr="00517C59">
              <w:rPr>
                <w:sz w:val="22"/>
              </w:rPr>
              <w:t>участки,</w:t>
            </w:r>
            <w:r w:rsidRPr="00517C59">
              <w:rPr>
                <w:spacing w:val="1"/>
                <w:sz w:val="22"/>
              </w:rPr>
              <w:t xml:space="preserve"> </w:t>
            </w:r>
            <w:r w:rsidRPr="00517C59">
              <w:rPr>
                <w:sz w:val="22"/>
              </w:rPr>
              <w:t>предназначенные</w:t>
            </w:r>
            <w:r w:rsidRPr="00517C59">
              <w:rPr>
                <w:spacing w:val="1"/>
                <w:sz w:val="22"/>
              </w:rPr>
              <w:t xml:space="preserve"> </w:t>
            </w:r>
            <w:r w:rsidRPr="00517C59">
              <w:rPr>
                <w:sz w:val="22"/>
              </w:rPr>
              <w:t>для</w:t>
            </w:r>
            <w:r w:rsidRPr="00517C59">
              <w:rPr>
                <w:spacing w:val="1"/>
                <w:sz w:val="22"/>
              </w:rPr>
              <w:t xml:space="preserve"> </w:t>
            </w:r>
            <w:r w:rsidRPr="00517C59">
              <w:rPr>
                <w:sz w:val="22"/>
              </w:rPr>
              <w:t>размещения</w:t>
            </w:r>
            <w:r w:rsidRPr="00517C59">
              <w:rPr>
                <w:spacing w:val="1"/>
                <w:sz w:val="22"/>
              </w:rPr>
              <w:t xml:space="preserve"> </w:t>
            </w:r>
            <w:r w:rsidRPr="00517C59">
              <w:rPr>
                <w:sz w:val="22"/>
              </w:rPr>
              <w:t>линейных</w:t>
            </w:r>
            <w:r w:rsidRPr="00517C59">
              <w:rPr>
                <w:spacing w:val="1"/>
                <w:sz w:val="22"/>
              </w:rPr>
              <w:t xml:space="preserve"> </w:t>
            </w:r>
            <w:r w:rsidRPr="00517C59">
              <w:rPr>
                <w:sz w:val="22"/>
              </w:rPr>
              <w:t>и</w:t>
            </w:r>
            <w:r w:rsidRPr="00517C59">
              <w:rPr>
                <w:spacing w:val="1"/>
                <w:sz w:val="22"/>
              </w:rPr>
              <w:t xml:space="preserve"> </w:t>
            </w:r>
            <w:r w:rsidRPr="00517C59">
              <w:rPr>
                <w:sz w:val="22"/>
              </w:rPr>
              <w:t>(или)</w:t>
            </w:r>
            <w:r w:rsidRPr="00517C59">
              <w:rPr>
                <w:spacing w:val="1"/>
                <w:sz w:val="22"/>
              </w:rPr>
              <w:t xml:space="preserve"> </w:t>
            </w:r>
            <w:r w:rsidRPr="00517C59">
              <w:rPr>
                <w:sz w:val="22"/>
              </w:rPr>
              <w:t>занятые</w:t>
            </w:r>
            <w:r w:rsidRPr="00517C59">
              <w:rPr>
                <w:spacing w:val="1"/>
                <w:sz w:val="22"/>
              </w:rPr>
              <w:t xml:space="preserve"> </w:t>
            </w:r>
            <w:r w:rsidRPr="00517C59">
              <w:rPr>
                <w:sz w:val="22"/>
              </w:rPr>
              <w:t>линейными</w:t>
            </w:r>
            <w:r w:rsidRPr="00517C59">
              <w:rPr>
                <w:spacing w:val="1"/>
                <w:sz w:val="22"/>
              </w:rPr>
              <w:t xml:space="preserve"> </w:t>
            </w:r>
            <w:r w:rsidRPr="00517C59">
              <w:rPr>
                <w:sz w:val="22"/>
              </w:rPr>
              <w:t>объектами</w:t>
            </w:r>
            <w:r w:rsidRPr="00517C59">
              <w:rPr>
                <w:spacing w:val="1"/>
                <w:sz w:val="22"/>
              </w:rPr>
              <w:t xml:space="preserve"> </w:t>
            </w:r>
            <w:r w:rsidRPr="00517C59">
              <w:rPr>
                <w:sz w:val="22"/>
              </w:rPr>
              <w:t>(согласно ч.4 ст. 36 Градостроительного кодекса РФ).</w:t>
            </w:r>
          </w:p>
        </w:tc>
      </w:tr>
      <w:tr w:rsidR="00791D33" w:rsidRPr="00517C59" w:rsidTr="00791D33">
        <w:trPr>
          <w:jc w:val="center"/>
        </w:trPr>
        <w:tc>
          <w:tcPr>
            <w:tcW w:w="765" w:type="dxa"/>
            <w:gridSpan w:val="2"/>
            <w:vAlign w:val="center"/>
          </w:tcPr>
          <w:p w:rsidR="003E6065" w:rsidRPr="00CE25C7" w:rsidRDefault="003E6065" w:rsidP="00CE25C7">
            <w:pPr>
              <w:ind w:firstLine="0"/>
              <w:jc w:val="center"/>
              <w:rPr>
                <w:rFonts w:eastAsia="Times New Roman"/>
                <w:sz w:val="22"/>
                <w:lang w:eastAsia="ru-RU"/>
              </w:rPr>
            </w:pPr>
            <w:r w:rsidRPr="00CE25C7">
              <w:rPr>
                <w:rFonts w:eastAsia="Times New Roman"/>
                <w:sz w:val="22"/>
                <w:lang w:eastAsia="ru-RU"/>
              </w:rPr>
              <w:t>3.4.1</w:t>
            </w:r>
          </w:p>
        </w:tc>
        <w:tc>
          <w:tcPr>
            <w:tcW w:w="3351" w:type="dxa"/>
            <w:vAlign w:val="center"/>
          </w:tcPr>
          <w:p w:rsidR="003E6065" w:rsidRPr="00517C59" w:rsidRDefault="003E6065" w:rsidP="003E6065">
            <w:pPr>
              <w:pStyle w:val="aff0"/>
              <w:jc w:val="both"/>
              <w:rPr>
                <w:sz w:val="22"/>
              </w:rPr>
            </w:pPr>
            <w:r w:rsidRPr="00517C59">
              <w:rPr>
                <w:b/>
                <w:sz w:val="22"/>
              </w:rPr>
              <w:t>Амбулаторно-поликлиническое обслуживание</w:t>
            </w:r>
          </w:p>
        </w:tc>
        <w:tc>
          <w:tcPr>
            <w:tcW w:w="1563" w:type="dxa"/>
            <w:gridSpan w:val="2"/>
            <w:tcBorders>
              <w:right w:val="single" w:sz="4" w:space="0" w:color="auto"/>
            </w:tcBorders>
            <w:vAlign w:val="center"/>
          </w:tcPr>
          <w:p w:rsidR="003E6065" w:rsidRPr="00517C59" w:rsidRDefault="003E6065" w:rsidP="003E6065">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3E6065" w:rsidRPr="00517C59" w:rsidRDefault="00664041" w:rsidP="003E6065">
            <w:pPr>
              <w:ind w:firstLine="0"/>
              <w:jc w:val="center"/>
              <w:rPr>
                <w:rFonts w:eastAsia="Times New Roman"/>
                <w:sz w:val="22"/>
                <w:lang w:eastAsia="ru-RU"/>
              </w:rPr>
            </w:pPr>
            <w:r>
              <w:rPr>
                <w:sz w:val="22"/>
              </w:rPr>
              <w:t>6</w:t>
            </w:r>
            <w:r w:rsidR="003E6065" w:rsidRPr="00517C59">
              <w:rPr>
                <w:sz w:val="22"/>
              </w:rPr>
              <w:t>0</w:t>
            </w:r>
            <w:r w:rsidR="004D113E">
              <w:rPr>
                <w:sz w:val="22"/>
              </w:rPr>
              <w:t>0</w:t>
            </w:r>
          </w:p>
        </w:tc>
        <w:tc>
          <w:tcPr>
            <w:tcW w:w="1560" w:type="dxa"/>
            <w:vAlign w:val="center"/>
          </w:tcPr>
          <w:p w:rsidR="003E6065" w:rsidRPr="00517C59" w:rsidRDefault="003E6065" w:rsidP="003E6065">
            <w:pPr>
              <w:ind w:firstLine="0"/>
              <w:jc w:val="center"/>
              <w:rPr>
                <w:sz w:val="22"/>
              </w:rPr>
            </w:pPr>
            <w:r w:rsidRPr="00517C59">
              <w:rPr>
                <w:sz w:val="22"/>
              </w:rPr>
              <w:t>10</w:t>
            </w:r>
            <w:r w:rsidR="00C211A4" w:rsidRPr="00517C59">
              <w:rPr>
                <w:sz w:val="22"/>
              </w:rPr>
              <w:t xml:space="preserve"> </w:t>
            </w:r>
            <w:r w:rsidRPr="00517C59">
              <w:rPr>
                <w:sz w:val="22"/>
              </w:rPr>
              <w:t>000</w:t>
            </w:r>
          </w:p>
        </w:tc>
        <w:tc>
          <w:tcPr>
            <w:tcW w:w="1693" w:type="dxa"/>
            <w:tcBorders>
              <w:right w:val="single" w:sz="4" w:space="0" w:color="auto"/>
            </w:tcBorders>
            <w:vAlign w:val="center"/>
          </w:tcPr>
          <w:p w:rsidR="003E6065" w:rsidRPr="00517C59" w:rsidRDefault="003E6065" w:rsidP="003E6065">
            <w:pPr>
              <w:ind w:firstLine="0"/>
              <w:jc w:val="center"/>
              <w:rPr>
                <w:sz w:val="22"/>
              </w:rPr>
            </w:pPr>
            <w:r w:rsidRPr="00517C59">
              <w:rPr>
                <w:sz w:val="22"/>
              </w:rPr>
              <w:t>5</w:t>
            </w:r>
          </w:p>
        </w:tc>
        <w:tc>
          <w:tcPr>
            <w:tcW w:w="1595" w:type="dxa"/>
            <w:tcBorders>
              <w:left w:val="single" w:sz="4" w:space="0" w:color="auto"/>
            </w:tcBorders>
            <w:vAlign w:val="center"/>
          </w:tcPr>
          <w:p w:rsidR="003E6065" w:rsidRPr="00517C59" w:rsidRDefault="003E6065" w:rsidP="003E6065">
            <w:pPr>
              <w:ind w:firstLine="0"/>
              <w:jc w:val="center"/>
              <w:rPr>
                <w:sz w:val="22"/>
              </w:rPr>
            </w:pPr>
            <w:r w:rsidRPr="00517C59">
              <w:rPr>
                <w:sz w:val="22"/>
              </w:rPr>
              <w:t>3</w:t>
            </w:r>
          </w:p>
        </w:tc>
        <w:tc>
          <w:tcPr>
            <w:tcW w:w="1645" w:type="dxa"/>
            <w:gridSpan w:val="3"/>
            <w:vAlign w:val="center"/>
          </w:tcPr>
          <w:p w:rsidR="004D113E" w:rsidRPr="00517C59" w:rsidRDefault="004D113E" w:rsidP="003E6065">
            <w:pPr>
              <w:ind w:firstLine="0"/>
              <w:jc w:val="center"/>
              <w:rPr>
                <w:sz w:val="22"/>
              </w:rPr>
            </w:pPr>
            <w:r w:rsidRPr="00517C59">
              <w:rPr>
                <w:sz w:val="22"/>
              </w:rPr>
              <w:t>3 этажа/20м</w:t>
            </w:r>
          </w:p>
        </w:tc>
        <w:tc>
          <w:tcPr>
            <w:tcW w:w="1887" w:type="dxa"/>
            <w:gridSpan w:val="3"/>
            <w:vAlign w:val="center"/>
          </w:tcPr>
          <w:p w:rsidR="003E6065" w:rsidRPr="00517C59" w:rsidRDefault="003E6065" w:rsidP="003E6065">
            <w:pPr>
              <w:ind w:firstLine="0"/>
              <w:jc w:val="center"/>
              <w:rPr>
                <w:sz w:val="22"/>
              </w:rPr>
            </w:pPr>
            <w:r w:rsidRPr="00517C59">
              <w:rPr>
                <w:sz w:val="22"/>
              </w:rPr>
              <w:t>60</w:t>
            </w:r>
          </w:p>
        </w:tc>
      </w:tr>
      <w:tr w:rsidR="00791D33" w:rsidRPr="00517C59" w:rsidTr="00791D33">
        <w:trPr>
          <w:jc w:val="center"/>
        </w:trPr>
        <w:tc>
          <w:tcPr>
            <w:tcW w:w="765" w:type="dxa"/>
            <w:gridSpan w:val="2"/>
            <w:vMerge w:val="restart"/>
            <w:vAlign w:val="center"/>
          </w:tcPr>
          <w:p w:rsidR="00CC4B72" w:rsidRPr="00CE25C7" w:rsidRDefault="00CC4B72" w:rsidP="00CE25C7">
            <w:pPr>
              <w:ind w:firstLine="0"/>
              <w:jc w:val="center"/>
              <w:rPr>
                <w:rFonts w:eastAsia="Times New Roman"/>
                <w:sz w:val="22"/>
                <w:lang w:eastAsia="ru-RU"/>
              </w:rPr>
            </w:pPr>
            <w:r w:rsidRPr="00CE25C7">
              <w:rPr>
                <w:rFonts w:eastAsia="Times New Roman"/>
                <w:sz w:val="22"/>
                <w:lang w:eastAsia="ru-RU"/>
              </w:rPr>
              <w:t>3.6</w:t>
            </w:r>
          </w:p>
        </w:tc>
        <w:tc>
          <w:tcPr>
            <w:tcW w:w="3351" w:type="dxa"/>
            <w:vMerge w:val="restart"/>
            <w:vAlign w:val="center"/>
          </w:tcPr>
          <w:p w:rsidR="004D113E" w:rsidRPr="004D113E" w:rsidRDefault="00CC4B72" w:rsidP="007E6C88">
            <w:pPr>
              <w:pStyle w:val="aff0"/>
              <w:rPr>
                <w:color w:val="FF0000"/>
              </w:rPr>
            </w:pPr>
            <w:r w:rsidRPr="00517C59">
              <w:rPr>
                <w:b/>
                <w:sz w:val="22"/>
              </w:rPr>
              <w:t>Культурное развитие</w:t>
            </w:r>
          </w:p>
        </w:tc>
        <w:tc>
          <w:tcPr>
            <w:tcW w:w="11424" w:type="dxa"/>
            <w:gridSpan w:val="12"/>
            <w:vAlign w:val="center"/>
          </w:tcPr>
          <w:p w:rsidR="00CC4B72" w:rsidRPr="00517C59" w:rsidRDefault="00791D33" w:rsidP="00CC4B72">
            <w:pPr>
              <w:ind w:firstLine="0"/>
              <w:jc w:val="center"/>
              <w:rPr>
                <w:rFonts w:eastAsia="Times New Roman"/>
                <w:sz w:val="22"/>
                <w:lang w:eastAsia="ru-RU"/>
              </w:rPr>
            </w:pPr>
            <w:r>
              <w:rPr>
                <w:sz w:val="22"/>
              </w:rPr>
              <w:t>Н</w:t>
            </w:r>
            <w:r w:rsidR="00CC4B72" w:rsidRPr="00517C59">
              <w:rPr>
                <w:sz w:val="22"/>
              </w:rPr>
              <w:t>е подлежат установлению</w:t>
            </w:r>
          </w:p>
        </w:tc>
      </w:tr>
      <w:tr w:rsidR="00791D33" w:rsidRPr="00517C59" w:rsidTr="00791D33">
        <w:trPr>
          <w:jc w:val="center"/>
        </w:trPr>
        <w:tc>
          <w:tcPr>
            <w:tcW w:w="765" w:type="dxa"/>
            <w:gridSpan w:val="2"/>
            <w:vMerge/>
            <w:vAlign w:val="center"/>
          </w:tcPr>
          <w:p w:rsidR="00CC4B72" w:rsidRPr="00CE25C7" w:rsidRDefault="00CC4B72" w:rsidP="00CE25C7">
            <w:pPr>
              <w:ind w:firstLine="0"/>
              <w:jc w:val="center"/>
              <w:rPr>
                <w:rFonts w:eastAsia="Times New Roman"/>
                <w:sz w:val="22"/>
                <w:lang w:eastAsia="ru-RU"/>
              </w:rPr>
            </w:pPr>
          </w:p>
        </w:tc>
        <w:tc>
          <w:tcPr>
            <w:tcW w:w="3351" w:type="dxa"/>
            <w:vMerge/>
            <w:vAlign w:val="center"/>
          </w:tcPr>
          <w:p w:rsidR="00CC4B72" w:rsidRPr="00517C59" w:rsidRDefault="00CC4B72" w:rsidP="00CC4B72">
            <w:pPr>
              <w:pStyle w:val="aff0"/>
              <w:rPr>
                <w:b/>
                <w:sz w:val="22"/>
              </w:rPr>
            </w:pPr>
          </w:p>
        </w:tc>
        <w:tc>
          <w:tcPr>
            <w:tcW w:w="11424" w:type="dxa"/>
            <w:gridSpan w:val="12"/>
            <w:vAlign w:val="center"/>
          </w:tcPr>
          <w:p w:rsidR="00CC4B72" w:rsidRPr="00517C59" w:rsidRDefault="00CC4B72" w:rsidP="00CC4B72">
            <w:pPr>
              <w:ind w:firstLine="0"/>
              <w:rPr>
                <w:rFonts w:eastAsia="Times New Roman"/>
                <w:sz w:val="22"/>
                <w:lang w:eastAsia="ru-RU"/>
              </w:rPr>
            </w:pPr>
            <w:r w:rsidRPr="00517C59">
              <w:rPr>
                <w:rFonts w:eastAsia="Times New Roman"/>
                <w:sz w:val="22"/>
                <w:lang w:eastAsia="ru-RU"/>
              </w:rPr>
              <w:t xml:space="preserve">Определяются </w:t>
            </w:r>
            <w:r w:rsidRPr="00517C59">
              <w:rPr>
                <w:sz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791D33" w:rsidRPr="00517C59" w:rsidTr="00791D33">
        <w:trPr>
          <w:jc w:val="center"/>
        </w:trPr>
        <w:tc>
          <w:tcPr>
            <w:tcW w:w="765" w:type="dxa"/>
            <w:gridSpan w:val="2"/>
            <w:vAlign w:val="center"/>
          </w:tcPr>
          <w:p w:rsidR="008E6301" w:rsidRPr="00CE25C7" w:rsidRDefault="008E6301" w:rsidP="00CE25C7">
            <w:pPr>
              <w:ind w:firstLine="0"/>
              <w:jc w:val="center"/>
              <w:rPr>
                <w:rFonts w:eastAsia="Times New Roman"/>
                <w:sz w:val="22"/>
                <w:lang w:eastAsia="ru-RU"/>
              </w:rPr>
            </w:pPr>
            <w:r w:rsidRPr="00CE25C7">
              <w:rPr>
                <w:rFonts w:eastAsia="Times New Roman"/>
                <w:sz w:val="22"/>
                <w:lang w:eastAsia="ru-RU"/>
              </w:rPr>
              <w:t>4.7</w:t>
            </w:r>
          </w:p>
        </w:tc>
        <w:tc>
          <w:tcPr>
            <w:tcW w:w="3351" w:type="dxa"/>
            <w:vAlign w:val="center"/>
          </w:tcPr>
          <w:p w:rsidR="008E6301" w:rsidRPr="00517C59" w:rsidRDefault="008E6301" w:rsidP="008E6301">
            <w:pPr>
              <w:ind w:firstLine="0"/>
              <w:jc w:val="left"/>
              <w:rPr>
                <w:b/>
                <w:sz w:val="22"/>
              </w:rPr>
            </w:pPr>
            <w:r w:rsidRPr="00517C59">
              <w:rPr>
                <w:b/>
                <w:sz w:val="22"/>
              </w:rPr>
              <w:t>Гостиничное обслуживание</w:t>
            </w:r>
          </w:p>
        </w:tc>
        <w:tc>
          <w:tcPr>
            <w:tcW w:w="1563" w:type="dxa"/>
            <w:gridSpan w:val="2"/>
            <w:tcBorders>
              <w:right w:val="single" w:sz="4" w:space="0" w:color="auto"/>
            </w:tcBorders>
          </w:tcPr>
          <w:p w:rsidR="008E6301" w:rsidRPr="00517C59" w:rsidRDefault="008E6301" w:rsidP="008E6301">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8E6301" w:rsidRPr="00517C59" w:rsidRDefault="004D113E" w:rsidP="008E6301">
            <w:pPr>
              <w:ind w:firstLine="0"/>
              <w:jc w:val="center"/>
              <w:rPr>
                <w:rFonts w:eastAsia="Times New Roman"/>
                <w:sz w:val="22"/>
                <w:lang w:eastAsia="ru-RU"/>
              </w:rPr>
            </w:pPr>
            <w:r>
              <w:rPr>
                <w:rFonts w:eastAsia="Times New Roman"/>
                <w:sz w:val="22"/>
                <w:lang w:eastAsia="ru-RU"/>
              </w:rPr>
              <w:t>1</w:t>
            </w:r>
            <w:r w:rsidR="00583FDB">
              <w:rPr>
                <w:rFonts w:eastAsia="Times New Roman"/>
                <w:sz w:val="22"/>
                <w:lang w:eastAsia="ru-RU"/>
              </w:rPr>
              <w:t xml:space="preserve"> </w:t>
            </w:r>
            <w:r>
              <w:rPr>
                <w:rFonts w:eastAsia="Times New Roman"/>
                <w:sz w:val="22"/>
                <w:lang w:eastAsia="ru-RU"/>
              </w:rPr>
              <w:t>5</w:t>
            </w:r>
            <w:r w:rsidR="00FE5624" w:rsidRPr="00517C59">
              <w:rPr>
                <w:rFonts w:eastAsia="Times New Roman"/>
                <w:sz w:val="22"/>
                <w:lang w:val="en-US" w:eastAsia="ru-RU"/>
              </w:rPr>
              <w:t>00</w:t>
            </w:r>
          </w:p>
        </w:tc>
        <w:tc>
          <w:tcPr>
            <w:tcW w:w="1560" w:type="dxa"/>
            <w:vAlign w:val="center"/>
          </w:tcPr>
          <w:p w:rsidR="008E6301" w:rsidRPr="00517C59" w:rsidRDefault="004D113E" w:rsidP="008E6301">
            <w:pPr>
              <w:ind w:firstLine="0"/>
              <w:jc w:val="center"/>
              <w:rPr>
                <w:sz w:val="22"/>
              </w:rPr>
            </w:pPr>
            <w:r>
              <w:rPr>
                <w:sz w:val="22"/>
              </w:rPr>
              <w:t>20 000</w:t>
            </w:r>
          </w:p>
        </w:tc>
        <w:tc>
          <w:tcPr>
            <w:tcW w:w="1693" w:type="dxa"/>
            <w:tcBorders>
              <w:right w:val="single" w:sz="4" w:space="0" w:color="auto"/>
            </w:tcBorders>
            <w:vAlign w:val="center"/>
          </w:tcPr>
          <w:p w:rsidR="008E6301" w:rsidRPr="00517C59" w:rsidRDefault="008E6301" w:rsidP="008E6301">
            <w:pPr>
              <w:ind w:firstLine="0"/>
              <w:jc w:val="center"/>
              <w:rPr>
                <w:sz w:val="22"/>
              </w:rPr>
            </w:pPr>
            <w:r w:rsidRPr="00517C59">
              <w:rPr>
                <w:sz w:val="22"/>
              </w:rPr>
              <w:t>5</w:t>
            </w:r>
          </w:p>
        </w:tc>
        <w:tc>
          <w:tcPr>
            <w:tcW w:w="1595" w:type="dxa"/>
            <w:tcBorders>
              <w:left w:val="single" w:sz="4" w:space="0" w:color="auto"/>
            </w:tcBorders>
            <w:vAlign w:val="center"/>
          </w:tcPr>
          <w:p w:rsidR="008E6301" w:rsidRPr="00517C59" w:rsidRDefault="008E6301" w:rsidP="008E6301">
            <w:pPr>
              <w:ind w:firstLine="0"/>
              <w:jc w:val="center"/>
              <w:rPr>
                <w:sz w:val="22"/>
              </w:rPr>
            </w:pPr>
            <w:r w:rsidRPr="00517C59">
              <w:rPr>
                <w:sz w:val="22"/>
              </w:rPr>
              <w:t>3</w:t>
            </w:r>
          </w:p>
        </w:tc>
        <w:tc>
          <w:tcPr>
            <w:tcW w:w="1645" w:type="dxa"/>
            <w:gridSpan w:val="3"/>
            <w:vAlign w:val="center"/>
          </w:tcPr>
          <w:p w:rsidR="008E6301" w:rsidRPr="00517C59" w:rsidRDefault="008058C9" w:rsidP="008E6301">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8E6301" w:rsidRPr="00517C59" w:rsidRDefault="008E6301" w:rsidP="008E6301">
            <w:pPr>
              <w:ind w:firstLine="0"/>
              <w:jc w:val="center"/>
              <w:rPr>
                <w:sz w:val="22"/>
              </w:rPr>
            </w:pPr>
            <w:r w:rsidRPr="00517C59">
              <w:rPr>
                <w:sz w:val="22"/>
              </w:rPr>
              <w:t>60</w:t>
            </w:r>
          </w:p>
        </w:tc>
      </w:tr>
      <w:tr w:rsidR="008058C9" w:rsidRPr="00517C59" w:rsidTr="00791D33">
        <w:trPr>
          <w:jc w:val="center"/>
        </w:trPr>
        <w:tc>
          <w:tcPr>
            <w:tcW w:w="765" w:type="dxa"/>
            <w:gridSpan w:val="2"/>
            <w:vAlign w:val="center"/>
          </w:tcPr>
          <w:p w:rsidR="008058C9" w:rsidRPr="00CE25C7" w:rsidRDefault="008058C9" w:rsidP="008058C9">
            <w:pPr>
              <w:ind w:firstLine="0"/>
              <w:jc w:val="center"/>
              <w:rPr>
                <w:rFonts w:eastAsia="Times New Roman"/>
                <w:sz w:val="22"/>
                <w:lang w:eastAsia="ru-RU"/>
              </w:rPr>
            </w:pPr>
            <w:r w:rsidRPr="00CE25C7">
              <w:rPr>
                <w:rFonts w:eastAsia="Times New Roman"/>
                <w:sz w:val="22"/>
                <w:lang w:eastAsia="ru-RU"/>
              </w:rPr>
              <w:t>4.8</w:t>
            </w:r>
            <w:r>
              <w:rPr>
                <w:rFonts w:eastAsia="Times New Roman"/>
                <w:sz w:val="22"/>
                <w:lang w:eastAsia="ru-RU"/>
              </w:rPr>
              <w:t>.1</w:t>
            </w:r>
          </w:p>
        </w:tc>
        <w:tc>
          <w:tcPr>
            <w:tcW w:w="3351" w:type="dxa"/>
            <w:vAlign w:val="center"/>
          </w:tcPr>
          <w:p w:rsidR="008058C9" w:rsidRPr="00664041" w:rsidRDefault="008058C9" w:rsidP="008058C9">
            <w:pPr>
              <w:pStyle w:val="aff0"/>
            </w:pPr>
            <w:r w:rsidRPr="00664041">
              <w:rPr>
                <w:b/>
                <w:sz w:val="22"/>
              </w:rPr>
              <w:t>Развлекательные мероприятия</w:t>
            </w:r>
            <w:r>
              <w:rPr>
                <w:b/>
                <w:sz w:val="22"/>
              </w:rPr>
              <w:t xml:space="preserve"> </w:t>
            </w:r>
          </w:p>
        </w:tc>
        <w:tc>
          <w:tcPr>
            <w:tcW w:w="1563" w:type="dxa"/>
            <w:gridSpan w:val="2"/>
            <w:tcBorders>
              <w:right w:val="single" w:sz="4" w:space="0" w:color="auto"/>
            </w:tcBorders>
            <w:vAlign w:val="center"/>
          </w:tcPr>
          <w:p w:rsidR="008058C9" w:rsidRPr="00517C59" w:rsidRDefault="008058C9" w:rsidP="008058C9">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8058C9" w:rsidRPr="00517C59" w:rsidRDefault="008058C9" w:rsidP="008058C9">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8058C9" w:rsidRPr="00517C59" w:rsidRDefault="008058C9" w:rsidP="008058C9">
            <w:pPr>
              <w:ind w:firstLine="0"/>
              <w:jc w:val="center"/>
              <w:rPr>
                <w:sz w:val="22"/>
              </w:rPr>
            </w:pPr>
            <w:r>
              <w:rPr>
                <w:sz w:val="22"/>
              </w:rPr>
              <w:t>20 000</w:t>
            </w:r>
          </w:p>
        </w:tc>
        <w:tc>
          <w:tcPr>
            <w:tcW w:w="1693" w:type="dxa"/>
            <w:tcBorders>
              <w:right w:val="single" w:sz="4" w:space="0" w:color="auto"/>
            </w:tcBorders>
            <w:vAlign w:val="center"/>
          </w:tcPr>
          <w:p w:rsidR="008058C9" w:rsidRPr="00517C59" w:rsidRDefault="008058C9" w:rsidP="008058C9">
            <w:pPr>
              <w:ind w:firstLine="0"/>
              <w:jc w:val="center"/>
              <w:rPr>
                <w:sz w:val="22"/>
              </w:rPr>
            </w:pPr>
            <w:r w:rsidRPr="00517C59">
              <w:rPr>
                <w:sz w:val="22"/>
              </w:rPr>
              <w:t>5</w:t>
            </w:r>
          </w:p>
        </w:tc>
        <w:tc>
          <w:tcPr>
            <w:tcW w:w="1595" w:type="dxa"/>
            <w:tcBorders>
              <w:left w:val="single" w:sz="4" w:space="0" w:color="auto"/>
            </w:tcBorders>
            <w:vAlign w:val="center"/>
          </w:tcPr>
          <w:p w:rsidR="008058C9" w:rsidRPr="00517C59" w:rsidRDefault="008058C9" w:rsidP="008058C9">
            <w:pPr>
              <w:ind w:firstLine="0"/>
              <w:jc w:val="center"/>
              <w:rPr>
                <w:sz w:val="22"/>
              </w:rPr>
            </w:pPr>
            <w:r w:rsidRPr="00517C59">
              <w:rPr>
                <w:sz w:val="22"/>
              </w:rPr>
              <w:t>3</w:t>
            </w:r>
          </w:p>
        </w:tc>
        <w:tc>
          <w:tcPr>
            <w:tcW w:w="1645" w:type="dxa"/>
            <w:gridSpan w:val="3"/>
            <w:vAlign w:val="center"/>
          </w:tcPr>
          <w:p w:rsidR="008058C9" w:rsidRPr="00517C59" w:rsidRDefault="008058C9" w:rsidP="008058C9">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8058C9" w:rsidRPr="00517C59" w:rsidRDefault="008058C9" w:rsidP="008058C9">
            <w:pPr>
              <w:ind w:firstLine="0"/>
              <w:jc w:val="center"/>
              <w:rPr>
                <w:sz w:val="22"/>
              </w:rPr>
            </w:pPr>
            <w:r w:rsidRPr="00517C59">
              <w:rPr>
                <w:sz w:val="22"/>
              </w:rPr>
              <w:t>60</w:t>
            </w:r>
          </w:p>
        </w:tc>
      </w:tr>
      <w:tr w:rsidR="008058C9" w:rsidRPr="00517C59" w:rsidTr="00791D33">
        <w:trPr>
          <w:jc w:val="center"/>
        </w:trPr>
        <w:tc>
          <w:tcPr>
            <w:tcW w:w="765" w:type="dxa"/>
            <w:gridSpan w:val="2"/>
            <w:vAlign w:val="center"/>
          </w:tcPr>
          <w:p w:rsidR="008058C9" w:rsidRPr="00CE25C7" w:rsidRDefault="008058C9" w:rsidP="008058C9">
            <w:pPr>
              <w:ind w:firstLine="0"/>
              <w:jc w:val="center"/>
              <w:rPr>
                <w:rFonts w:eastAsia="Times New Roman"/>
                <w:sz w:val="22"/>
                <w:lang w:eastAsia="ru-RU"/>
              </w:rPr>
            </w:pPr>
            <w:r w:rsidRPr="00CE25C7">
              <w:rPr>
                <w:rFonts w:eastAsia="Times New Roman"/>
                <w:sz w:val="22"/>
                <w:lang w:eastAsia="ru-RU"/>
              </w:rPr>
              <w:t>5.1</w:t>
            </w:r>
          </w:p>
        </w:tc>
        <w:tc>
          <w:tcPr>
            <w:tcW w:w="3351" w:type="dxa"/>
            <w:vAlign w:val="center"/>
          </w:tcPr>
          <w:p w:rsidR="008058C9" w:rsidRPr="00517C59" w:rsidRDefault="008058C9" w:rsidP="008058C9">
            <w:pPr>
              <w:ind w:firstLine="0"/>
              <w:jc w:val="left"/>
              <w:rPr>
                <w:b/>
                <w:sz w:val="22"/>
              </w:rPr>
            </w:pPr>
            <w:r w:rsidRPr="00517C59">
              <w:rPr>
                <w:b/>
                <w:sz w:val="22"/>
              </w:rPr>
              <w:t>Спорт</w:t>
            </w:r>
          </w:p>
        </w:tc>
        <w:tc>
          <w:tcPr>
            <w:tcW w:w="1563" w:type="dxa"/>
            <w:gridSpan w:val="2"/>
            <w:tcBorders>
              <w:right w:val="single" w:sz="4" w:space="0" w:color="auto"/>
            </w:tcBorders>
            <w:vAlign w:val="center"/>
          </w:tcPr>
          <w:p w:rsidR="008058C9" w:rsidRPr="00517C59" w:rsidRDefault="008058C9" w:rsidP="008058C9">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8058C9" w:rsidRPr="00517C59" w:rsidRDefault="008058C9" w:rsidP="008058C9">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8058C9" w:rsidRPr="00517C59" w:rsidRDefault="008058C9" w:rsidP="008058C9">
            <w:pPr>
              <w:ind w:firstLine="0"/>
              <w:jc w:val="center"/>
              <w:rPr>
                <w:sz w:val="22"/>
              </w:rPr>
            </w:pPr>
            <w:r>
              <w:rPr>
                <w:sz w:val="22"/>
              </w:rPr>
              <w:t>20 000</w:t>
            </w:r>
          </w:p>
        </w:tc>
        <w:tc>
          <w:tcPr>
            <w:tcW w:w="1693" w:type="dxa"/>
            <w:tcBorders>
              <w:right w:val="single" w:sz="4" w:space="0" w:color="auto"/>
            </w:tcBorders>
            <w:vAlign w:val="center"/>
          </w:tcPr>
          <w:p w:rsidR="008058C9" w:rsidRPr="00517C59" w:rsidRDefault="008058C9" w:rsidP="008058C9">
            <w:pPr>
              <w:ind w:firstLine="0"/>
              <w:jc w:val="center"/>
              <w:rPr>
                <w:sz w:val="22"/>
              </w:rPr>
            </w:pPr>
            <w:r w:rsidRPr="00517C59">
              <w:rPr>
                <w:sz w:val="22"/>
              </w:rPr>
              <w:t>5</w:t>
            </w:r>
          </w:p>
        </w:tc>
        <w:tc>
          <w:tcPr>
            <w:tcW w:w="1595" w:type="dxa"/>
            <w:tcBorders>
              <w:left w:val="single" w:sz="4" w:space="0" w:color="auto"/>
            </w:tcBorders>
            <w:vAlign w:val="center"/>
          </w:tcPr>
          <w:p w:rsidR="008058C9" w:rsidRPr="00517C59" w:rsidRDefault="008058C9" w:rsidP="008058C9">
            <w:pPr>
              <w:ind w:firstLine="0"/>
              <w:jc w:val="center"/>
              <w:rPr>
                <w:sz w:val="22"/>
              </w:rPr>
            </w:pPr>
            <w:r w:rsidRPr="00517C59">
              <w:rPr>
                <w:sz w:val="22"/>
              </w:rPr>
              <w:t>3</w:t>
            </w:r>
          </w:p>
        </w:tc>
        <w:tc>
          <w:tcPr>
            <w:tcW w:w="1645" w:type="dxa"/>
            <w:gridSpan w:val="3"/>
            <w:vAlign w:val="center"/>
          </w:tcPr>
          <w:p w:rsidR="008058C9" w:rsidRPr="00517C59" w:rsidRDefault="008058C9" w:rsidP="008058C9">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8058C9" w:rsidRPr="00517C59" w:rsidRDefault="008058C9" w:rsidP="008058C9">
            <w:pPr>
              <w:ind w:firstLine="0"/>
              <w:jc w:val="center"/>
              <w:rPr>
                <w:sz w:val="22"/>
              </w:rPr>
            </w:pPr>
            <w:r w:rsidRPr="00517C59">
              <w:rPr>
                <w:sz w:val="22"/>
              </w:rPr>
              <w:t>60</w:t>
            </w:r>
          </w:p>
        </w:tc>
      </w:tr>
      <w:tr w:rsidR="008058C9" w:rsidRPr="00517C59" w:rsidTr="00791D33">
        <w:trPr>
          <w:jc w:val="center"/>
        </w:trPr>
        <w:tc>
          <w:tcPr>
            <w:tcW w:w="765" w:type="dxa"/>
            <w:gridSpan w:val="2"/>
            <w:vAlign w:val="center"/>
          </w:tcPr>
          <w:p w:rsidR="008058C9" w:rsidRPr="00CE25C7" w:rsidRDefault="008058C9" w:rsidP="008058C9">
            <w:pPr>
              <w:ind w:firstLine="0"/>
              <w:jc w:val="center"/>
              <w:rPr>
                <w:rFonts w:eastAsia="Times New Roman"/>
                <w:sz w:val="22"/>
                <w:lang w:eastAsia="ru-RU"/>
              </w:rPr>
            </w:pPr>
            <w:r w:rsidRPr="00CE25C7">
              <w:rPr>
                <w:rFonts w:eastAsia="Times New Roman"/>
                <w:sz w:val="22"/>
                <w:lang w:eastAsia="ru-RU"/>
              </w:rPr>
              <w:t>5.2</w:t>
            </w:r>
          </w:p>
        </w:tc>
        <w:tc>
          <w:tcPr>
            <w:tcW w:w="3351" w:type="dxa"/>
            <w:vAlign w:val="center"/>
          </w:tcPr>
          <w:p w:rsidR="008058C9" w:rsidRPr="00517C59" w:rsidRDefault="008058C9" w:rsidP="008058C9">
            <w:pPr>
              <w:ind w:firstLine="0"/>
              <w:jc w:val="left"/>
              <w:rPr>
                <w:b/>
                <w:sz w:val="22"/>
              </w:rPr>
            </w:pPr>
            <w:r w:rsidRPr="00517C59">
              <w:rPr>
                <w:b/>
                <w:sz w:val="22"/>
              </w:rPr>
              <w:t>Природно-познавательный туризм</w:t>
            </w:r>
          </w:p>
        </w:tc>
        <w:tc>
          <w:tcPr>
            <w:tcW w:w="1563" w:type="dxa"/>
            <w:gridSpan w:val="2"/>
            <w:tcBorders>
              <w:right w:val="single" w:sz="4" w:space="0" w:color="auto"/>
            </w:tcBorders>
            <w:vAlign w:val="center"/>
          </w:tcPr>
          <w:p w:rsidR="008058C9" w:rsidRPr="00517C59" w:rsidRDefault="008058C9" w:rsidP="008058C9">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8058C9" w:rsidRPr="00517C59" w:rsidRDefault="008058C9" w:rsidP="008058C9">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8058C9" w:rsidRPr="00517C59" w:rsidRDefault="008058C9" w:rsidP="008058C9">
            <w:pPr>
              <w:ind w:firstLine="0"/>
              <w:jc w:val="center"/>
              <w:rPr>
                <w:sz w:val="22"/>
              </w:rPr>
            </w:pPr>
            <w:r>
              <w:rPr>
                <w:sz w:val="22"/>
              </w:rPr>
              <w:t>20 000</w:t>
            </w:r>
          </w:p>
        </w:tc>
        <w:tc>
          <w:tcPr>
            <w:tcW w:w="1693" w:type="dxa"/>
            <w:tcBorders>
              <w:right w:val="single" w:sz="4" w:space="0" w:color="auto"/>
            </w:tcBorders>
            <w:vAlign w:val="center"/>
          </w:tcPr>
          <w:p w:rsidR="008058C9" w:rsidRPr="00517C59" w:rsidRDefault="008058C9" w:rsidP="008058C9">
            <w:pPr>
              <w:ind w:firstLine="0"/>
              <w:jc w:val="center"/>
              <w:rPr>
                <w:sz w:val="22"/>
              </w:rPr>
            </w:pPr>
            <w:r w:rsidRPr="00517C59">
              <w:rPr>
                <w:sz w:val="22"/>
              </w:rPr>
              <w:t>5</w:t>
            </w:r>
          </w:p>
        </w:tc>
        <w:tc>
          <w:tcPr>
            <w:tcW w:w="1595" w:type="dxa"/>
            <w:tcBorders>
              <w:left w:val="single" w:sz="4" w:space="0" w:color="auto"/>
            </w:tcBorders>
            <w:vAlign w:val="center"/>
          </w:tcPr>
          <w:p w:rsidR="008058C9" w:rsidRPr="00517C59" w:rsidRDefault="008058C9" w:rsidP="008058C9">
            <w:pPr>
              <w:ind w:firstLine="0"/>
              <w:jc w:val="center"/>
              <w:rPr>
                <w:sz w:val="22"/>
              </w:rPr>
            </w:pPr>
            <w:r w:rsidRPr="00517C59">
              <w:rPr>
                <w:sz w:val="22"/>
              </w:rPr>
              <w:t>3</w:t>
            </w:r>
          </w:p>
        </w:tc>
        <w:tc>
          <w:tcPr>
            <w:tcW w:w="1645" w:type="dxa"/>
            <w:gridSpan w:val="3"/>
            <w:vAlign w:val="center"/>
          </w:tcPr>
          <w:p w:rsidR="008058C9" w:rsidRPr="00517C59" w:rsidRDefault="008058C9" w:rsidP="008058C9">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8058C9" w:rsidRPr="00517C59" w:rsidRDefault="008058C9" w:rsidP="008058C9">
            <w:pPr>
              <w:ind w:firstLine="0"/>
              <w:jc w:val="center"/>
              <w:rPr>
                <w:sz w:val="22"/>
              </w:rPr>
            </w:pPr>
            <w:r w:rsidRPr="00517C59">
              <w:rPr>
                <w:sz w:val="22"/>
              </w:rPr>
              <w:t>60</w:t>
            </w:r>
          </w:p>
        </w:tc>
      </w:tr>
      <w:tr w:rsidR="008058C9" w:rsidRPr="00517C59" w:rsidTr="00791D33">
        <w:trPr>
          <w:jc w:val="center"/>
        </w:trPr>
        <w:tc>
          <w:tcPr>
            <w:tcW w:w="765" w:type="dxa"/>
            <w:gridSpan w:val="2"/>
            <w:vAlign w:val="center"/>
          </w:tcPr>
          <w:p w:rsidR="008058C9" w:rsidRPr="00CE25C7" w:rsidRDefault="008058C9" w:rsidP="008058C9">
            <w:pPr>
              <w:ind w:firstLine="0"/>
              <w:jc w:val="center"/>
              <w:rPr>
                <w:rFonts w:eastAsia="Times New Roman"/>
                <w:sz w:val="22"/>
                <w:lang w:eastAsia="ru-RU"/>
              </w:rPr>
            </w:pPr>
            <w:r w:rsidRPr="00CE25C7">
              <w:rPr>
                <w:rFonts w:eastAsia="Times New Roman"/>
                <w:sz w:val="22"/>
                <w:lang w:eastAsia="ru-RU"/>
              </w:rPr>
              <w:t>5.2.1</w:t>
            </w:r>
          </w:p>
        </w:tc>
        <w:tc>
          <w:tcPr>
            <w:tcW w:w="3351" w:type="dxa"/>
            <w:vAlign w:val="center"/>
          </w:tcPr>
          <w:p w:rsidR="008058C9" w:rsidRPr="00517C59" w:rsidRDefault="008058C9" w:rsidP="008058C9">
            <w:pPr>
              <w:ind w:firstLine="0"/>
              <w:jc w:val="left"/>
              <w:rPr>
                <w:b/>
                <w:sz w:val="22"/>
              </w:rPr>
            </w:pPr>
            <w:r w:rsidRPr="00517C59">
              <w:rPr>
                <w:b/>
                <w:sz w:val="22"/>
              </w:rPr>
              <w:t>Туристическое обслуживание</w:t>
            </w:r>
          </w:p>
        </w:tc>
        <w:tc>
          <w:tcPr>
            <w:tcW w:w="1563" w:type="dxa"/>
            <w:gridSpan w:val="2"/>
            <w:tcBorders>
              <w:right w:val="single" w:sz="4" w:space="0" w:color="auto"/>
            </w:tcBorders>
            <w:vAlign w:val="center"/>
          </w:tcPr>
          <w:p w:rsidR="008058C9" w:rsidRPr="00517C59" w:rsidRDefault="008058C9" w:rsidP="008058C9">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8058C9" w:rsidRPr="00517C59" w:rsidRDefault="008058C9" w:rsidP="008058C9">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8058C9" w:rsidRPr="00517C59" w:rsidRDefault="008058C9" w:rsidP="008058C9">
            <w:pPr>
              <w:ind w:firstLine="0"/>
              <w:jc w:val="center"/>
              <w:rPr>
                <w:sz w:val="22"/>
              </w:rPr>
            </w:pPr>
            <w:r>
              <w:rPr>
                <w:sz w:val="22"/>
              </w:rPr>
              <w:t>20 000</w:t>
            </w:r>
          </w:p>
        </w:tc>
        <w:tc>
          <w:tcPr>
            <w:tcW w:w="1693" w:type="dxa"/>
            <w:tcBorders>
              <w:right w:val="single" w:sz="4" w:space="0" w:color="auto"/>
            </w:tcBorders>
            <w:vAlign w:val="center"/>
          </w:tcPr>
          <w:p w:rsidR="008058C9" w:rsidRPr="00517C59" w:rsidRDefault="008058C9" w:rsidP="008058C9">
            <w:pPr>
              <w:ind w:firstLine="0"/>
              <w:jc w:val="center"/>
              <w:rPr>
                <w:sz w:val="22"/>
              </w:rPr>
            </w:pPr>
            <w:r w:rsidRPr="00517C59">
              <w:rPr>
                <w:sz w:val="22"/>
              </w:rPr>
              <w:t>5</w:t>
            </w:r>
          </w:p>
        </w:tc>
        <w:tc>
          <w:tcPr>
            <w:tcW w:w="1595" w:type="dxa"/>
            <w:tcBorders>
              <w:left w:val="single" w:sz="4" w:space="0" w:color="auto"/>
            </w:tcBorders>
            <w:vAlign w:val="center"/>
          </w:tcPr>
          <w:p w:rsidR="008058C9" w:rsidRPr="00517C59" w:rsidRDefault="008058C9" w:rsidP="008058C9">
            <w:pPr>
              <w:ind w:firstLine="0"/>
              <w:jc w:val="center"/>
              <w:rPr>
                <w:sz w:val="22"/>
              </w:rPr>
            </w:pPr>
            <w:r w:rsidRPr="00517C59">
              <w:rPr>
                <w:sz w:val="22"/>
              </w:rPr>
              <w:t>3</w:t>
            </w:r>
          </w:p>
        </w:tc>
        <w:tc>
          <w:tcPr>
            <w:tcW w:w="1645" w:type="dxa"/>
            <w:gridSpan w:val="3"/>
            <w:vAlign w:val="center"/>
          </w:tcPr>
          <w:p w:rsidR="008058C9" w:rsidRPr="00517C59" w:rsidRDefault="008058C9" w:rsidP="008058C9">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8058C9" w:rsidRPr="00517C59" w:rsidRDefault="008058C9" w:rsidP="008058C9">
            <w:pPr>
              <w:ind w:firstLine="0"/>
              <w:jc w:val="center"/>
              <w:rPr>
                <w:sz w:val="22"/>
              </w:rPr>
            </w:pPr>
            <w:r w:rsidRPr="00517C59">
              <w:rPr>
                <w:sz w:val="22"/>
              </w:rPr>
              <w:t>60</w:t>
            </w:r>
          </w:p>
        </w:tc>
      </w:tr>
      <w:tr w:rsidR="00791D33" w:rsidRPr="00517C59" w:rsidTr="00791D33">
        <w:trPr>
          <w:jc w:val="center"/>
        </w:trPr>
        <w:tc>
          <w:tcPr>
            <w:tcW w:w="765" w:type="dxa"/>
            <w:gridSpan w:val="2"/>
            <w:vAlign w:val="center"/>
          </w:tcPr>
          <w:p w:rsidR="008058C9" w:rsidRPr="00CE25C7" w:rsidRDefault="008058C9" w:rsidP="008058C9">
            <w:pPr>
              <w:ind w:firstLine="0"/>
              <w:jc w:val="center"/>
              <w:rPr>
                <w:rFonts w:eastAsia="Times New Roman"/>
                <w:sz w:val="22"/>
                <w:lang w:eastAsia="ru-RU"/>
              </w:rPr>
            </w:pPr>
            <w:r w:rsidRPr="00CE25C7">
              <w:rPr>
                <w:rFonts w:eastAsia="Times New Roman"/>
                <w:sz w:val="22"/>
                <w:lang w:eastAsia="ru-RU"/>
              </w:rPr>
              <w:t>5.3</w:t>
            </w:r>
          </w:p>
        </w:tc>
        <w:tc>
          <w:tcPr>
            <w:tcW w:w="3351" w:type="dxa"/>
            <w:vAlign w:val="center"/>
          </w:tcPr>
          <w:p w:rsidR="008058C9" w:rsidRPr="00517C59" w:rsidRDefault="008058C9" w:rsidP="008058C9">
            <w:pPr>
              <w:ind w:firstLine="0"/>
              <w:jc w:val="left"/>
              <w:rPr>
                <w:b/>
                <w:sz w:val="22"/>
              </w:rPr>
            </w:pPr>
            <w:r w:rsidRPr="00517C59">
              <w:rPr>
                <w:b/>
                <w:sz w:val="22"/>
              </w:rPr>
              <w:t>Охота и рыбалка</w:t>
            </w:r>
          </w:p>
        </w:tc>
        <w:tc>
          <w:tcPr>
            <w:tcW w:w="1563" w:type="dxa"/>
            <w:gridSpan w:val="2"/>
            <w:tcBorders>
              <w:right w:val="single" w:sz="4" w:space="0" w:color="auto"/>
            </w:tcBorders>
            <w:vAlign w:val="center"/>
          </w:tcPr>
          <w:p w:rsidR="008058C9" w:rsidRPr="00517C59" w:rsidRDefault="008058C9" w:rsidP="008058C9">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8058C9" w:rsidRPr="00517C59" w:rsidRDefault="008058C9" w:rsidP="008058C9">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8058C9" w:rsidRPr="00517C59" w:rsidRDefault="008058C9" w:rsidP="008058C9">
            <w:pPr>
              <w:ind w:firstLine="0"/>
              <w:jc w:val="center"/>
              <w:rPr>
                <w:sz w:val="22"/>
              </w:rPr>
            </w:pPr>
            <w:r>
              <w:rPr>
                <w:sz w:val="22"/>
              </w:rPr>
              <w:t>20 000</w:t>
            </w:r>
          </w:p>
        </w:tc>
        <w:tc>
          <w:tcPr>
            <w:tcW w:w="1693" w:type="dxa"/>
            <w:tcBorders>
              <w:right w:val="single" w:sz="4" w:space="0" w:color="auto"/>
            </w:tcBorders>
            <w:vAlign w:val="center"/>
          </w:tcPr>
          <w:p w:rsidR="008058C9" w:rsidRPr="00517C59" w:rsidRDefault="008058C9" w:rsidP="008058C9">
            <w:pPr>
              <w:ind w:firstLine="0"/>
              <w:jc w:val="center"/>
              <w:rPr>
                <w:sz w:val="22"/>
              </w:rPr>
            </w:pPr>
            <w:r w:rsidRPr="00517C59">
              <w:rPr>
                <w:sz w:val="22"/>
              </w:rPr>
              <w:t>5</w:t>
            </w:r>
          </w:p>
        </w:tc>
        <w:tc>
          <w:tcPr>
            <w:tcW w:w="1595" w:type="dxa"/>
            <w:tcBorders>
              <w:left w:val="single" w:sz="4" w:space="0" w:color="auto"/>
            </w:tcBorders>
            <w:vAlign w:val="center"/>
          </w:tcPr>
          <w:p w:rsidR="008058C9" w:rsidRPr="00517C59" w:rsidRDefault="008058C9" w:rsidP="008058C9">
            <w:pPr>
              <w:ind w:firstLine="0"/>
              <w:jc w:val="center"/>
              <w:rPr>
                <w:sz w:val="22"/>
              </w:rPr>
            </w:pPr>
            <w:r w:rsidRPr="00517C59">
              <w:rPr>
                <w:sz w:val="22"/>
              </w:rPr>
              <w:t>3</w:t>
            </w:r>
          </w:p>
        </w:tc>
        <w:tc>
          <w:tcPr>
            <w:tcW w:w="1645" w:type="dxa"/>
            <w:gridSpan w:val="3"/>
            <w:vAlign w:val="center"/>
          </w:tcPr>
          <w:p w:rsidR="008058C9" w:rsidRPr="00517C59" w:rsidRDefault="008058C9" w:rsidP="008058C9">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8058C9" w:rsidRPr="00517C59" w:rsidRDefault="008058C9" w:rsidP="008058C9">
            <w:pPr>
              <w:ind w:firstLine="0"/>
              <w:jc w:val="center"/>
              <w:rPr>
                <w:sz w:val="22"/>
              </w:rPr>
            </w:pPr>
            <w:r w:rsidRPr="00517C59">
              <w:rPr>
                <w:sz w:val="22"/>
              </w:rPr>
              <w:t>60</w:t>
            </w:r>
          </w:p>
        </w:tc>
      </w:tr>
      <w:tr w:rsidR="00D24D15" w:rsidRPr="00517C59" w:rsidTr="00791D33">
        <w:trPr>
          <w:trHeight w:val="724"/>
          <w:jc w:val="center"/>
        </w:trPr>
        <w:tc>
          <w:tcPr>
            <w:tcW w:w="765" w:type="dxa"/>
            <w:gridSpan w:val="2"/>
            <w:vAlign w:val="center"/>
          </w:tcPr>
          <w:p w:rsidR="00D24D15" w:rsidRPr="00CE25C7" w:rsidRDefault="00D24D15" w:rsidP="00D24D15">
            <w:pPr>
              <w:ind w:firstLine="0"/>
              <w:jc w:val="center"/>
              <w:rPr>
                <w:rFonts w:eastAsia="Times New Roman"/>
                <w:sz w:val="22"/>
                <w:lang w:eastAsia="ru-RU"/>
              </w:rPr>
            </w:pPr>
            <w:r w:rsidRPr="00CE25C7">
              <w:rPr>
                <w:rFonts w:eastAsia="Times New Roman"/>
                <w:sz w:val="22"/>
                <w:lang w:eastAsia="ru-RU"/>
              </w:rPr>
              <w:lastRenderedPageBreak/>
              <w:t>5.4</w:t>
            </w:r>
          </w:p>
        </w:tc>
        <w:tc>
          <w:tcPr>
            <w:tcW w:w="3351" w:type="dxa"/>
            <w:vAlign w:val="center"/>
          </w:tcPr>
          <w:p w:rsidR="00D24D15" w:rsidRPr="00517C59" w:rsidRDefault="00D24D15" w:rsidP="00D24D15">
            <w:pPr>
              <w:ind w:firstLine="0"/>
              <w:jc w:val="left"/>
              <w:rPr>
                <w:b/>
                <w:sz w:val="22"/>
              </w:rPr>
            </w:pPr>
            <w:r w:rsidRPr="00517C59">
              <w:rPr>
                <w:b/>
                <w:sz w:val="22"/>
              </w:rPr>
              <w:t>Причалы для маломерных судов</w:t>
            </w:r>
          </w:p>
        </w:tc>
        <w:tc>
          <w:tcPr>
            <w:tcW w:w="1563" w:type="dxa"/>
            <w:gridSpan w:val="2"/>
            <w:vAlign w:val="center"/>
          </w:tcPr>
          <w:p w:rsidR="00D24D15" w:rsidRPr="00517C59" w:rsidRDefault="00D24D15" w:rsidP="00D24D15">
            <w:pPr>
              <w:ind w:firstLine="0"/>
              <w:jc w:val="center"/>
              <w:rPr>
                <w:sz w:val="22"/>
              </w:rPr>
            </w:pPr>
            <w:r w:rsidRPr="00517C59">
              <w:rPr>
                <w:sz w:val="22"/>
              </w:rPr>
              <w:t>не подлежат установлению</w:t>
            </w:r>
          </w:p>
        </w:tc>
        <w:tc>
          <w:tcPr>
            <w:tcW w:w="1481" w:type="dxa"/>
            <w:vAlign w:val="center"/>
          </w:tcPr>
          <w:p w:rsidR="00D24D15" w:rsidRPr="00517C59" w:rsidRDefault="00D24D15" w:rsidP="00D24D15">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D24D15" w:rsidRPr="00517C59" w:rsidRDefault="00D24D15" w:rsidP="00D24D15">
            <w:pPr>
              <w:ind w:firstLine="0"/>
              <w:jc w:val="center"/>
              <w:rPr>
                <w:sz w:val="22"/>
              </w:rPr>
            </w:pPr>
            <w:r>
              <w:rPr>
                <w:sz w:val="22"/>
              </w:rPr>
              <w:t>20 000</w:t>
            </w:r>
          </w:p>
        </w:tc>
        <w:tc>
          <w:tcPr>
            <w:tcW w:w="1693" w:type="dxa"/>
            <w:vAlign w:val="center"/>
          </w:tcPr>
          <w:p w:rsidR="00D24D15" w:rsidRPr="00517C59" w:rsidRDefault="00D24D15" w:rsidP="00D24D15">
            <w:pPr>
              <w:ind w:firstLine="0"/>
              <w:jc w:val="center"/>
              <w:rPr>
                <w:sz w:val="22"/>
              </w:rPr>
            </w:pPr>
            <w:r w:rsidRPr="00517C59">
              <w:rPr>
                <w:sz w:val="22"/>
              </w:rPr>
              <w:t>5</w:t>
            </w:r>
          </w:p>
        </w:tc>
        <w:tc>
          <w:tcPr>
            <w:tcW w:w="1595" w:type="dxa"/>
            <w:vAlign w:val="center"/>
          </w:tcPr>
          <w:p w:rsidR="00D24D15" w:rsidRPr="00517C59" w:rsidRDefault="00D24D15" w:rsidP="00D24D15">
            <w:pPr>
              <w:ind w:firstLine="0"/>
              <w:jc w:val="center"/>
              <w:rPr>
                <w:sz w:val="22"/>
              </w:rPr>
            </w:pPr>
            <w:r w:rsidRPr="00517C59">
              <w:rPr>
                <w:sz w:val="22"/>
              </w:rPr>
              <w:t>3</w:t>
            </w:r>
          </w:p>
        </w:tc>
        <w:tc>
          <w:tcPr>
            <w:tcW w:w="1645" w:type="dxa"/>
            <w:gridSpan w:val="3"/>
            <w:vAlign w:val="center"/>
          </w:tcPr>
          <w:p w:rsidR="00D24D15" w:rsidRPr="00517C59" w:rsidRDefault="00D24D15" w:rsidP="00D24D15">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D24D15" w:rsidRPr="00517C59" w:rsidRDefault="00D24D15" w:rsidP="00D24D15">
            <w:pPr>
              <w:ind w:firstLine="0"/>
              <w:jc w:val="center"/>
              <w:rPr>
                <w:sz w:val="22"/>
              </w:rPr>
            </w:pPr>
            <w:r w:rsidRPr="00517C59">
              <w:rPr>
                <w:sz w:val="22"/>
              </w:rPr>
              <w:t>60</w:t>
            </w:r>
          </w:p>
        </w:tc>
      </w:tr>
      <w:tr w:rsidR="00791D33" w:rsidRPr="00517C59" w:rsidTr="00791D33">
        <w:trPr>
          <w:trHeight w:val="724"/>
          <w:jc w:val="center"/>
        </w:trPr>
        <w:tc>
          <w:tcPr>
            <w:tcW w:w="765" w:type="dxa"/>
            <w:gridSpan w:val="2"/>
            <w:vAlign w:val="center"/>
          </w:tcPr>
          <w:p w:rsidR="001E2226" w:rsidRPr="00CE25C7" w:rsidRDefault="001E2226" w:rsidP="001E2226">
            <w:pPr>
              <w:ind w:firstLine="0"/>
              <w:jc w:val="center"/>
              <w:rPr>
                <w:rFonts w:eastAsia="Times New Roman"/>
                <w:sz w:val="22"/>
                <w:lang w:eastAsia="ru-RU"/>
              </w:rPr>
            </w:pPr>
            <w:r w:rsidRPr="00CE25C7">
              <w:rPr>
                <w:rFonts w:eastAsia="Times New Roman"/>
                <w:sz w:val="22"/>
                <w:lang w:eastAsia="ru-RU"/>
              </w:rPr>
              <w:t>5.5</w:t>
            </w:r>
          </w:p>
        </w:tc>
        <w:tc>
          <w:tcPr>
            <w:tcW w:w="3351" w:type="dxa"/>
            <w:vAlign w:val="center"/>
          </w:tcPr>
          <w:p w:rsidR="001E2226" w:rsidRPr="00517C59" w:rsidRDefault="001E2226" w:rsidP="001E2226">
            <w:pPr>
              <w:ind w:firstLine="0"/>
              <w:jc w:val="left"/>
              <w:rPr>
                <w:b/>
                <w:sz w:val="22"/>
              </w:rPr>
            </w:pPr>
            <w:r w:rsidRPr="00517C59">
              <w:rPr>
                <w:b/>
                <w:sz w:val="22"/>
              </w:rPr>
              <w:t>Поля для гольфа или конных прогулок</w:t>
            </w:r>
          </w:p>
        </w:tc>
        <w:tc>
          <w:tcPr>
            <w:tcW w:w="1563" w:type="dxa"/>
            <w:gridSpan w:val="2"/>
            <w:vAlign w:val="center"/>
          </w:tcPr>
          <w:p w:rsidR="001E2226" w:rsidRPr="00517C59" w:rsidRDefault="001E2226" w:rsidP="001E2226">
            <w:pPr>
              <w:ind w:firstLine="0"/>
              <w:jc w:val="center"/>
              <w:rPr>
                <w:sz w:val="22"/>
              </w:rPr>
            </w:pPr>
            <w:r w:rsidRPr="00517C59">
              <w:rPr>
                <w:sz w:val="22"/>
              </w:rPr>
              <w:t>не подлежат установлению</w:t>
            </w:r>
          </w:p>
        </w:tc>
        <w:tc>
          <w:tcPr>
            <w:tcW w:w="1481" w:type="dxa"/>
            <w:vAlign w:val="center"/>
          </w:tcPr>
          <w:p w:rsidR="001E2226" w:rsidRPr="00517C59" w:rsidRDefault="001E2226" w:rsidP="001E2226">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1E2226" w:rsidRPr="00517C59" w:rsidRDefault="001E2226" w:rsidP="001E2226">
            <w:pPr>
              <w:ind w:firstLine="0"/>
              <w:jc w:val="center"/>
              <w:rPr>
                <w:sz w:val="22"/>
              </w:rPr>
            </w:pPr>
            <w:r>
              <w:rPr>
                <w:sz w:val="22"/>
              </w:rPr>
              <w:t>20 000</w:t>
            </w:r>
          </w:p>
        </w:tc>
        <w:tc>
          <w:tcPr>
            <w:tcW w:w="1693" w:type="dxa"/>
            <w:vAlign w:val="center"/>
          </w:tcPr>
          <w:p w:rsidR="001E2226" w:rsidRPr="00517C59" w:rsidRDefault="001E2226" w:rsidP="001E2226">
            <w:pPr>
              <w:ind w:firstLine="0"/>
              <w:jc w:val="center"/>
              <w:rPr>
                <w:sz w:val="22"/>
              </w:rPr>
            </w:pPr>
            <w:r w:rsidRPr="00517C59">
              <w:rPr>
                <w:sz w:val="22"/>
              </w:rPr>
              <w:t>5</w:t>
            </w:r>
          </w:p>
        </w:tc>
        <w:tc>
          <w:tcPr>
            <w:tcW w:w="1595" w:type="dxa"/>
            <w:vAlign w:val="center"/>
          </w:tcPr>
          <w:p w:rsidR="001E2226" w:rsidRPr="00517C59" w:rsidRDefault="001E2226" w:rsidP="001E2226">
            <w:pPr>
              <w:ind w:firstLine="0"/>
              <w:jc w:val="center"/>
              <w:rPr>
                <w:sz w:val="22"/>
              </w:rPr>
            </w:pPr>
            <w:r w:rsidRPr="00517C59">
              <w:rPr>
                <w:sz w:val="22"/>
              </w:rPr>
              <w:t>3</w:t>
            </w:r>
          </w:p>
        </w:tc>
        <w:tc>
          <w:tcPr>
            <w:tcW w:w="1645" w:type="dxa"/>
            <w:gridSpan w:val="3"/>
            <w:vAlign w:val="center"/>
          </w:tcPr>
          <w:p w:rsidR="001E2226" w:rsidRPr="00517C59" w:rsidRDefault="001E2226" w:rsidP="001E2226">
            <w:pPr>
              <w:ind w:firstLine="0"/>
              <w:jc w:val="center"/>
              <w:rPr>
                <w:sz w:val="22"/>
              </w:rPr>
            </w:pPr>
            <w:r>
              <w:rPr>
                <w:sz w:val="22"/>
              </w:rPr>
              <w:t>1</w:t>
            </w:r>
            <w:r w:rsidRPr="00517C59">
              <w:rPr>
                <w:sz w:val="22"/>
              </w:rPr>
              <w:t xml:space="preserve"> этажа/</w:t>
            </w:r>
            <w:r>
              <w:rPr>
                <w:sz w:val="22"/>
              </w:rPr>
              <w:t>10</w:t>
            </w:r>
            <w:r w:rsidRPr="00517C59">
              <w:rPr>
                <w:sz w:val="22"/>
              </w:rPr>
              <w:t>м</w:t>
            </w:r>
          </w:p>
        </w:tc>
        <w:tc>
          <w:tcPr>
            <w:tcW w:w="1887" w:type="dxa"/>
            <w:gridSpan w:val="3"/>
            <w:vAlign w:val="center"/>
          </w:tcPr>
          <w:p w:rsidR="001E2226" w:rsidRPr="00517C59" w:rsidRDefault="001E2226" w:rsidP="001E2226">
            <w:pPr>
              <w:ind w:firstLine="0"/>
              <w:jc w:val="center"/>
              <w:rPr>
                <w:sz w:val="22"/>
              </w:rPr>
            </w:pPr>
            <w:r w:rsidRPr="00517C59">
              <w:rPr>
                <w:sz w:val="22"/>
              </w:rPr>
              <w:t>60</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9.2</w:t>
            </w:r>
          </w:p>
        </w:tc>
        <w:tc>
          <w:tcPr>
            <w:tcW w:w="3351" w:type="dxa"/>
            <w:vAlign w:val="center"/>
          </w:tcPr>
          <w:p w:rsidR="00791D33" w:rsidRPr="00517C59" w:rsidRDefault="00791D33" w:rsidP="00791D33">
            <w:pPr>
              <w:pStyle w:val="aff0"/>
              <w:rPr>
                <w:b/>
                <w:sz w:val="22"/>
              </w:rPr>
            </w:pPr>
            <w:r w:rsidRPr="00517C59">
              <w:rPr>
                <w:b/>
                <w:sz w:val="22"/>
              </w:rPr>
              <w:t>Курортная деятельность</w:t>
            </w:r>
          </w:p>
        </w:tc>
        <w:tc>
          <w:tcPr>
            <w:tcW w:w="11424" w:type="dxa"/>
            <w:gridSpan w:val="12"/>
            <w:vAlign w:val="center"/>
          </w:tcPr>
          <w:p w:rsidR="00791D33" w:rsidRPr="00517C59" w:rsidRDefault="00791D33" w:rsidP="00791D33">
            <w:pPr>
              <w:ind w:firstLine="0"/>
              <w:jc w:val="left"/>
              <w:rPr>
                <w:sz w:val="22"/>
              </w:rPr>
            </w:pPr>
            <w:r w:rsidRPr="00517C59">
              <w:rPr>
                <w:sz w:val="22"/>
              </w:rPr>
              <w:t>Градостроительные регламенты не устанавливаются согласно ст. 36 Градостроительного кодекса РФ</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9.2.1</w:t>
            </w:r>
          </w:p>
        </w:tc>
        <w:tc>
          <w:tcPr>
            <w:tcW w:w="3351" w:type="dxa"/>
            <w:vAlign w:val="center"/>
          </w:tcPr>
          <w:p w:rsidR="00791D33" w:rsidRPr="00517C59" w:rsidRDefault="00791D33" w:rsidP="00791D33">
            <w:pPr>
              <w:ind w:firstLine="0"/>
              <w:jc w:val="left"/>
              <w:rPr>
                <w:b/>
                <w:sz w:val="22"/>
              </w:rPr>
            </w:pPr>
            <w:r w:rsidRPr="00517C59">
              <w:rPr>
                <w:b/>
                <w:sz w:val="22"/>
              </w:rPr>
              <w:t>Санаторная деятельность</w:t>
            </w:r>
          </w:p>
        </w:tc>
        <w:tc>
          <w:tcPr>
            <w:tcW w:w="1563" w:type="dxa"/>
            <w:gridSpan w:val="2"/>
            <w:tcBorders>
              <w:right w:val="single" w:sz="4" w:space="0" w:color="auto"/>
            </w:tcBorders>
            <w:vAlign w:val="center"/>
          </w:tcPr>
          <w:p w:rsidR="00791D33" w:rsidRPr="00517C59" w:rsidRDefault="00791D33" w:rsidP="00791D33">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791D33" w:rsidRPr="00517C59" w:rsidRDefault="00791D33" w:rsidP="00791D33">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791D33" w:rsidRPr="00517C59" w:rsidRDefault="00791D33" w:rsidP="00791D33">
            <w:pPr>
              <w:ind w:firstLine="0"/>
              <w:jc w:val="center"/>
              <w:rPr>
                <w:sz w:val="22"/>
              </w:rPr>
            </w:pPr>
            <w:r>
              <w:rPr>
                <w:sz w:val="22"/>
              </w:rPr>
              <w:t>20 000</w:t>
            </w:r>
          </w:p>
        </w:tc>
        <w:tc>
          <w:tcPr>
            <w:tcW w:w="1693" w:type="dxa"/>
            <w:tcBorders>
              <w:right w:val="single" w:sz="4" w:space="0" w:color="auto"/>
            </w:tcBorders>
            <w:vAlign w:val="center"/>
          </w:tcPr>
          <w:p w:rsidR="00791D33" w:rsidRPr="00517C59" w:rsidRDefault="00791D33" w:rsidP="00791D33">
            <w:pPr>
              <w:ind w:firstLine="0"/>
              <w:jc w:val="center"/>
              <w:rPr>
                <w:sz w:val="22"/>
              </w:rPr>
            </w:pPr>
            <w:r w:rsidRPr="00517C59">
              <w:rPr>
                <w:sz w:val="22"/>
              </w:rPr>
              <w:t>5</w:t>
            </w:r>
          </w:p>
        </w:tc>
        <w:tc>
          <w:tcPr>
            <w:tcW w:w="1595" w:type="dxa"/>
            <w:tcBorders>
              <w:left w:val="single" w:sz="4" w:space="0" w:color="auto"/>
            </w:tcBorders>
            <w:vAlign w:val="center"/>
          </w:tcPr>
          <w:p w:rsidR="00791D33" w:rsidRPr="00517C59" w:rsidRDefault="00791D33" w:rsidP="00791D33">
            <w:pPr>
              <w:ind w:firstLine="0"/>
              <w:jc w:val="center"/>
              <w:rPr>
                <w:sz w:val="22"/>
              </w:rPr>
            </w:pPr>
            <w:r w:rsidRPr="00517C59">
              <w:rPr>
                <w:sz w:val="22"/>
              </w:rPr>
              <w:t>3</w:t>
            </w:r>
          </w:p>
        </w:tc>
        <w:tc>
          <w:tcPr>
            <w:tcW w:w="1645" w:type="dxa"/>
            <w:gridSpan w:val="3"/>
            <w:vAlign w:val="center"/>
          </w:tcPr>
          <w:p w:rsidR="00791D33" w:rsidRPr="00517C59" w:rsidRDefault="00791D33" w:rsidP="00791D33">
            <w:pPr>
              <w:ind w:firstLine="0"/>
              <w:jc w:val="center"/>
              <w:rPr>
                <w:sz w:val="22"/>
              </w:rPr>
            </w:pPr>
            <w:r>
              <w:rPr>
                <w:sz w:val="22"/>
              </w:rPr>
              <w:t>5</w:t>
            </w:r>
            <w:r w:rsidRPr="00517C59">
              <w:rPr>
                <w:sz w:val="22"/>
              </w:rPr>
              <w:t xml:space="preserve"> этажа/2</w:t>
            </w:r>
            <w:r>
              <w:rPr>
                <w:sz w:val="22"/>
              </w:rPr>
              <w:t>5</w:t>
            </w:r>
            <w:r w:rsidRPr="00517C59">
              <w:rPr>
                <w:sz w:val="22"/>
              </w:rPr>
              <w:t>м</w:t>
            </w:r>
          </w:p>
        </w:tc>
        <w:tc>
          <w:tcPr>
            <w:tcW w:w="1887" w:type="dxa"/>
            <w:gridSpan w:val="3"/>
            <w:vAlign w:val="center"/>
          </w:tcPr>
          <w:p w:rsidR="00791D33" w:rsidRPr="00517C59" w:rsidRDefault="00791D33" w:rsidP="00791D33">
            <w:pPr>
              <w:ind w:firstLine="0"/>
              <w:jc w:val="center"/>
              <w:rPr>
                <w:sz w:val="22"/>
              </w:rPr>
            </w:pPr>
            <w:r w:rsidRPr="00517C59">
              <w:rPr>
                <w:sz w:val="22"/>
              </w:rPr>
              <w:t>60</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9.3</w:t>
            </w:r>
          </w:p>
        </w:tc>
        <w:tc>
          <w:tcPr>
            <w:tcW w:w="3351" w:type="dxa"/>
            <w:vAlign w:val="center"/>
          </w:tcPr>
          <w:p w:rsidR="00791D33" w:rsidRPr="00517C59" w:rsidRDefault="00791D33" w:rsidP="00791D33">
            <w:pPr>
              <w:ind w:firstLine="0"/>
              <w:jc w:val="left"/>
              <w:rPr>
                <w:b/>
                <w:sz w:val="22"/>
              </w:rPr>
            </w:pPr>
            <w:r w:rsidRPr="00517C59">
              <w:rPr>
                <w:b/>
                <w:sz w:val="22"/>
              </w:rPr>
              <w:t>Историко-культурная деятельность</w:t>
            </w:r>
          </w:p>
        </w:tc>
        <w:tc>
          <w:tcPr>
            <w:tcW w:w="11424" w:type="dxa"/>
            <w:gridSpan w:val="12"/>
            <w:vAlign w:val="center"/>
          </w:tcPr>
          <w:p w:rsidR="00791D33" w:rsidRPr="00517C59" w:rsidRDefault="00791D33" w:rsidP="00791D33">
            <w:pPr>
              <w:ind w:firstLine="0"/>
              <w:jc w:val="center"/>
              <w:rPr>
                <w:sz w:val="22"/>
                <w:highlight w:val="magenta"/>
              </w:rPr>
            </w:pPr>
            <w:r w:rsidRPr="00517C59">
              <w:rPr>
                <w:rFonts w:eastAsia="Times New Roman"/>
                <w:sz w:val="22"/>
                <w:lang w:eastAsia="ru-RU"/>
              </w:rPr>
              <w:t>Не подлежат установлению</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11.1</w:t>
            </w:r>
          </w:p>
        </w:tc>
        <w:tc>
          <w:tcPr>
            <w:tcW w:w="3351" w:type="dxa"/>
            <w:vAlign w:val="center"/>
          </w:tcPr>
          <w:p w:rsidR="00791D33" w:rsidRPr="00517C59" w:rsidRDefault="00791D33" w:rsidP="00791D33">
            <w:pPr>
              <w:ind w:firstLine="0"/>
              <w:jc w:val="left"/>
              <w:rPr>
                <w:b/>
                <w:sz w:val="22"/>
              </w:rPr>
            </w:pPr>
            <w:r w:rsidRPr="00517C59">
              <w:rPr>
                <w:b/>
                <w:sz w:val="22"/>
              </w:rPr>
              <w:t>Общее пользование водными объектами</w:t>
            </w:r>
          </w:p>
        </w:tc>
        <w:tc>
          <w:tcPr>
            <w:tcW w:w="11424" w:type="dxa"/>
            <w:gridSpan w:val="12"/>
            <w:vAlign w:val="center"/>
          </w:tcPr>
          <w:p w:rsidR="00791D33" w:rsidRPr="00517C59" w:rsidRDefault="00791D33" w:rsidP="00791D33">
            <w:pPr>
              <w:ind w:firstLine="0"/>
              <w:jc w:val="center"/>
              <w:rPr>
                <w:sz w:val="22"/>
                <w:highlight w:val="magenta"/>
              </w:rPr>
            </w:pPr>
            <w:r w:rsidRPr="00517C59">
              <w:rPr>
                <w:rFonts w:eastAsia="Times New Roman"/>
                <w:sz w:val="22"/>
                <w:lang w:eastAsia="ru-RU"/>
              </w:rPr>
              <w:t>Не подлежат установлению</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11.3</w:t>
            </w:r>
          </w:p>
        </w:tc>
        <w:tc>
          <w:tcPr>
            <w:tcW w:w="3351" w:type="dxa"/>
            <w:vAlign w:val="center"/>
          </w:tcPr>
          <w:p w:rsidR="00791D33" w:rsidRPr="00517C59" w:rsidRDefault="00791D33" w:rsidP="00791D33">
            <w:pPr>
              <w:ind w:firstLine="0"/>
              <w:jc w:val="left"/>
              <w:rPr>
                <w:b/>
                <w:sz w:val="22"/>
              </w:rPr>
            </w:pPr>
            <w:r w:rsidRPr="00517C59">
              <w:rPr>
                <w:b/>
                <w:sz w:val="22"/>
              </w:rPr>
              <w:t>Гидротехнические сооружения</w:t>
            </w:r>
          </w:p>
        </w:tc>
        <w:tc>
          <w:tcPr>
            <w:tcW w:w="11424" w:type="dxa"/>
            <w:gridSpan w:val="12"/>
            <w:vAlign w:val="center"/>
          </w:tcPr>
          <w:p w:rsidR="00791D33" w:rsidRPr="00517C59" w:rsidRDefault="00791D33" w:rsidP="00791D33">
            <w:pPr>
              <w:ind w:firstLine="0"/>
              <w:jc w:val="center"/>
              <w:rPr>
                <w:sz w:val="22"/>
              </w:rPr>
            </w:pPr>
            <w:r w:rsidRPr="00517C59">
              <w:rPr>
                <w:rFonts w:eastAsia="Times New Roman"/>
                <w:sz w:val="22"/>
                <w:lang w:eastAsia="ru-RU"/>
              </w:rPr>
              <w:t>Не подлежат установлению</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12.0</w:t>
            </w:r>
          </w:p>
        </w:tc>
        <w:tc>
          <w:tcPr>
            <w:tcW w:w="3351" w:type="dxa"/>
            <w:vAlign w:val="center"/>
          </w:tcPr>
          <w:p w:rsidR="00791D33" w:rsidRPr="00517C59" w:rsidRDefault="00791D33" w:rsidP="00791D33">
            <w:pPr>
              <w:pStyle w:val="aff0"/>
              <w:jc w:val="both"/>
              <w:rPr>
                <w:b/>
                <w:sz w:val="22"/>
              </w:rPr>
            </w:pPr>
            <w:r w:rsidRPr="00517C59">
              <w:rPr>
                <w:b/>
                <w:sz w:val="22"/>
              </w:rPr>
              <w:t>Земельные участки (территории) общего пользования</w:t>
            </w:r>
          </w:p>
        </w:tc>
        <w:tc>
          <w:tcPr>
            <w:tcW w:w="11424" w:type="dxa"/>
            <w:gridSpan w:val="12"/>
            <w:vAlign w:val="center"/>
          </w:tcPr>
          <w:p w:rsidR="00791D33" w:rsidRPr="00517C59" w:rsidRDefault="001B5DAE" w:rsidP="001B5DAE">
            <w:pPr>
              <w:ind w:firstLine="0"/>
              <w:rPr>
                <w:sz w:val="22"/>
              </w:rPr>
            </w:pPr>
            <w:r w:rsidRPr="00CC7F1E">
              <w:rPr>
                <w:sz w:val="22"/>
              </w:rPr>
              <w:t xml:space="preserve">Градостроительные регламенты не распространяются в границах территории общего пользования </w:t>
            </w:r>
            <w:r w:rsidRPr="005A1157">
              <w:rPr>
                <w:sz w:val="22"/>
              </w:rPr>
              <w:t>(согласно ч.4 ст. 36 Градостроительного кодекса РФ).</w:t>
            </w:r>
          </w:p>
        </w:tc>
      </w:tr>
      <w:tr w:rsidR="00791D33" w:rsidRPr="00517C59" w:rsidTr="00517C59">
        <w:trPr>
          <w:jc w:val="center"/>
        </w:trPr>
        <w:tc>
          <w:tcPr>
            <w:tcW w:w="15540" w:type="dxa"/>
            <w:gridSpan w:val="15"/>
          </w:tcPr>
          <w:p w:rsidR="00791D33" w:rsidRPr="00517C59" w:rsidRDefault="00791D33" w:rsidP="00791D33">
            <w:pPr>
              <w:ind w:firstLine="0"/>
              <w:jc w:val="center"/>
              <w:rPr>
                <w:rFonts w:eastAsia="Times New Roman"/>
                <w:b/>
                <w:bCs/>
                <w:sz w:val="22"/>
                <w:lang w:eastAsia="ru-RU"/>
              </w:rPr>
            </w:pPr>
            <w:r w:rsidRPr="00517C59">
              <w:rPr>
                <w:rFonts w:eastAsia="Times New Roman"/>
                <w:b/>
                <w:bCs/>
                <w:sz w:val="22"/>
                <w:lang w:eastAsia="ru-RU"/>
              </w:rPr>
              <w:t xml:space="preserve">ВСПОМОГАТЕЛЬНЫЕ ВИДЫ РАЗРЕШЕННОГО ИСПОЛЬЗОВАНИЯ ЗЕМЕЛЬНЫХ УЧАСТКОВ </w:t>
            </w:r>
            <w:r w:rsidRPr="00517C59">
              <w:rPr>
                <w:b/>
                <w:sz w:val="22"/>
              </w:rPr>
              <w:t>И ОБЪЕКТОВ КАПИТАЛЬНОГО СТРОИТЕЛЬСТВА</w:t>
            </w:r>
            <w:r w:rsidRPr="00517C59">
              <w:rPr>
                <w:rFonts w:eastAsia="Times New Roman"/>
                <w:b/>
                <w:bCs/>
                <w:sz w:val="22"/>
                <w:lang w:eastAsia="ru-RU"/>
              </w:rPr>
              <w:t xml:space="preserve"> </w:t>
            </w:r>
          </w:p>
        </w:tc>
      </w:tr>
      <w:tr w:rsidR="00791D33" w:rsidRPr="00517C59" w:rsidTr="00517C59">
        <w:trPr>
          <w:jc w:val="center"/>
        </w:trPr>
        <w:tc>
          <w:tcPr>
            <w:tcW w:w="15540" w:type="dxa"/>
            <w:gridSpan w:val="15"/>
          </w:tcPr>
          <w:p w:rsidR="00791D33" w:rsidRPr="00517C59" w:rsidRDefault="00791D33" w:rsidP="00791D33">
            <w:pPr>
              <w:ind w:firstLine="0"/>
              <w:jc w:val="center"/>
              <w:rPr>
                <w:rFonts w:eastAsia="Times New Roman"/>
                <w:sz w:val="22"/>
                <w:lang w:eastAsia="ru-RU"/>
              </w:rPr>
            </w:pPr>
            <w:r w:rsidRPr="00517C59">
              <w:rPr>
                <w:rFonts w:eastAsia="Times New Roman"/>
                <w:sz w:val="22"/>
                <w:lang w:eastAsia="ru-RU"/>
              </w:rPr>
              <w:t>Виды разрешенного использования не установлены</w:t>
            </w:r>
          </w:p>
        </w:tc>
      </w:tr>
      <w:tr w:rsidR="00791D33" w:rsidRPr="00517C59" w:rsidTr="00517C59">
        <w:trPr>
          <w:jc w:val="center"/>
        </w:trPr>
        <w:tc>
          <w:tcPr>
            <w:tcW w:w="15540" w:type="dxa"/>
            <w:gridSpan w:val="15"/>
          </w:tcPr>
          <w:p w:rsidR="00791D33" w:rsidRPr="00517C59" w:rsidRDefault="00791D33" w:rsidP="00791D33">
            <w:pPr>
              <w:ind w:firstLine="0"/>
              <w:jc w:val="center"/>
              <w:rPr>
                <w:b/>
                <w:sz w:val="22"/>
              </w:rPr>
            </w:pPr>
            <w:r w:rsidRPr="00517C59">
              <w:rPr>
                <w:b/>
                <w:sz w:val="22"/>
              </w:rPr>
              <w:t xml:space="preserve">УСЛОВНО РАЗРЕШЕННЫЕ ВИДЫ ИСПОЛЬЗОВАНИЯ ЗЕМЕЛЬНЫХ УЧАСТКОВ И ОБЪЕКТОВ КАПИТАЛЬНОГО СТРОИТЕЛЬСТВА </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4.4</w:t>
            </w:r>
          </w:p>
        </w:tc>
        <w:tc>
          <w:tcPr>
            <w:tcW w:w="3351" w:type="dxa"/>
            <w:vAlign w:val="center"/>
          </w:tcPr>
          <w:p w:rsidR="00791D33" w:rsidRPr="00517C59" w:rsidRDefault="00791D33" w:rsidP="00791D33">
            <w:pPr>
              <w:ind w:firstLine="0"/>
              <w:jc w:val="left"/>
              <w:rPr>
                <w:b/>
                <w:sz w:val="22"/>
              </w:rPr>
            </w:pPr>
            <w:r w:rsidRPr="00517C59">
              <w:rPr>
                <w:b/>
                <w:sz w:val="22"/>
              </w:rPr>
              <w:t>Магазины</w:t>
            </w:r>
          </w:p>
        </w:tc>
        <w:tc>
          <w:tcPr>
            <w:tcW w:w="1563" w:type="dxa"/>
            <w:gridSpan w:val="2"/>
            <w:tcBorders>
              <w:right w:val="single" w:sz="4" w:space="0" w:color="auto"/>
            </w:tcBorders>
          </w:tcPr>
          <w:p w:rsidR="00791D33" w:rsidRPr="00517C59" w:rsidRDefault="00791D33" w:rsidP="00791D33">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791D33" w:rsidRPr="00517C59" w:rsidRDefault="00791D33" w:rsidP="00791D33">
            <w:pPr>
              <w:ind w:firstLine="0"/>
              <w:jc w:val="center"/>
              <w:rPr>
                <w:rFonts w:eastAsia="Times New Roman"/>
                <w:sz w:val="22"/>
                <w:lang w:eastAsia="ru-RU"/>
              </w:rPr>
            </w:pPr>
            <w:r>
              <w:rPr>
                <w:rFonts w:eastAsia="Times New Roman"/>
                <w:sz w:val="22"/>
                <w:lang w:eastAsia="ru-RU"/>
              </w:rPr>
              <w:t>200</w:t>
            </w:r>
          </w:p>
        </w:tc>
        <w:tc>
          <w:tcPr>
            <w:tcW w:w="1560" w:type="dxa"/>
            <w:vAlign w:val="center"/>
          </w:tcPr>
          <w:p w:rsidR="00791D33" w:rsidRPr="00517C59" w:rsidRDefault="00791D33" w:rsidP="00791D33">
            <w:pPr>
              <w:ind w:firstLine="0"/>
              <w:jc w:val="center"/>
              <w:rPr>
                <w:sz w:val="22"/>
              </w:rPr>
            </w:pPr>
            <w:r w:rsidRPr="00517C59">
              <w:rPr>
                <w:sz w:val="22"/>
              </w:rPr>
              <w:t>5000</w:t>
            </w:r>
          </w:p>
        </w:tc>
        <w:tc>
          <w:tcPr>
            <w:tcW w:w="1693" w:type="dxa"/>
            <w:tcBorders>
              <w:right w:val="single" w:sz="4" w:space="0" w:color="auto"/>
            </w:tcBorders>
            <w:vAlign w:val="center"/>
          </w:tcPr>
          <w:p w:rsidR="00791D33" w:rsidRPr="00517C59" w:rsidRDefault="00791D33" w:rsidP="00791D33">
            <w:pPr>
              <w:ind w:firstLine="0"/>
              <w:jc w:val="center"/>
              <w:rPr>
                <w:sz w:val="22"/>
              </w:rPr>
            </w:pPr>
            <w:r>
              <w:rPr>
                <w:sz w:val="22"/>
              </w:rPr>
              <w:t>2</w:t>
            </w:r>
          </w:p>
        </w:tc>
        <w:tc>
          <w:tcPr>
            <w:tcW w:w="1595" w:type="dxa"/>
            <w:tcBorders>
              <w:left w:val="single" w:sz="4" w:space="0" w:color="auto"/>
            </w:tcBorders>
            <w:vAlign w:val="center"/>
          </w:tcPr>
          <w:p w:rsidR="00791D33" w:rsidRPr="00517C59" w:rsidRDefault="00791D33" w:rsidP="00791D33">
            <w:pPr>
              <w:ind w:firstLine="0"/>
              <w:jc w:val="center"/>
              <w:rPr>
                <w:sz w:val="22"/>
              </w:rPr>
            </w:pPr>
            <w:r>
              <w:rPr>
                <w:sz w:val="22"/>
              </w:rPr>
              <w:t>2</w:t>
            </w:r>
          </w:p>
        </w:tc>
        <w:tc>
          <w:tcPr>
            <w:tcW w:w="1645" w:type="dxa"/>
            <w:gridSpan w:val="3"/>
            <w:vAlign w:val="center"/>
          </w:tcPr>
          <w:p w:rsidR="00791D33" w:rsidRPr="00517C59" w:rsidRDefault="00791D33" w:rsidP="00791D33">
            <w:pPr>
              <w:ind w:firstLine="0"/>
              <w:jc w:val="center"/>
              <w:rPr>
                <w:sz w:val="22"/>
              </w:rPr>
            </w:pPr>
            <w:r w:rsidRPr="00517C59">
              <w:rPr>
                <w:sz w:val="22"/>
              </w:rPr>
              <w:t>3 этажа/20 м</w:t>
            </w:r>
          </w:p>
        </w:tc>
        <w:tc>
          <w:tcPr>
            <w:tcW w:w="1887" w:type="dxa"/>
            <w:gridSpan w:val="3"/>
            <w:vAlign w:val="center"/>
          </w:tcPr>
          <w:p w:rsidR="00791D33" w:rsidRPr="00517C59" w:rsidRDefault="00791D33" w:rsidP="00791D33">
            <w:pPr>
              <w:ind w:firstLine="0"/>
              <w:jc w:val="center"/>
              <w:rPr>
                <w:sz w:val="22"/>
              </w:rPr>
            </w:pPr>
            <w:r w:rsidRPr="00517C59">
              <w:rPr>
                <w:sz w:val="22"/>
              </w:rPr>
              <w:t>80</w:t>
            </w:r>
          </w:p>
        </w:tc>
      </w:tr>
      <w:tr w:rsidR="00791D33" w:rsidRPr="00517C59" w:rsidTr="00791D33">
        <w:trPr>
          <w:jc w:val="center"/>
        </w:trPr>
        <w:tc>
          <w:tcPr>
            <w:tcW w:w="765" w:type="dxa"/>
            <w:gridSpan w:val="2"/>
            <w:vAlign w:val="center"/>
          </w:tcPr>
          <w:p w:rsidR="00791D33" w:rsidRPr="00CE25C7" w:rsidRDefault="00791D33" w:rsidP="00791D33">
            <w:pPr>
              <w:ind w:firstLine="0"/>
              <w:jc w:val="center"/>
              <w:rPr>
                <w:rFonts w:eastAsia="Times New Roman"/>
                <w:sz w:val="22"/>
                <w:lang w:eastAsia="ru-RU"/>
              </w:rPr>
            </w:pPr>
            <w:r w:rsidRPr="00CE25C7">
              <w:rPr>
                <w:rFonts w:eastAsia="Times New Roman"/>
                <w:sz w:val="22"/>
                <w:lang w:eastAsia="ru-RU"/>
              </w:rPr>
              <w:t>4.6</w:t>
            </w:r>
          </w:p>
        </w:tc>
        <w:tc>
          <w:tcPr>
            <w:tcW w:w="3351" w:type="dxa"/>
            <w:vAlign w:val="center"/>
          </w:tcPr>
          <w:p w:rsidR="00791D33" w:rsidRPr="00517C59" w:rsidRDefault="00791D33" w:rsidP="00791D33">
            <w:pPr>
              <w:ind w:firstLine="0"/>
              <w:jc w:val="left"/>
              <w:rPr>
                <w:b/>
                <w:sz w:val="22"/>
              </w:rPr>
            </w:pPr>
            <w:r w:rsidRPr="00517C59">
              <w:rPr>
                <w:b/>
                <w:sz w:val="22"/>
              </w:rPr>
              <w:t>Общественное питание</w:t>
            </w:r>
          </w:p>
        </w:tc>
        <w:tc>
          <w:tcPr>
            <w:tcW w:w="1563" w:type="dxa"/>
            <w:gridSpan w:val="2"/>
            <w:tcBorders>
              <w:right w:val="single" w:sz="4" w:space="0" w:color="auto"/>
            </w:tcBorders>
          </w:tcPr>
          <w:p w:rsidR="00791D33" w:rsidRPr="00517C59" w:rsidRDefault="00791D33" w:rsidP="00791D33">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791D33" w:rsidRPr="00517C59" w:rsidRDefault="00791D33" w:rsidP="00791D33">
            <w:pPr>
              <w:ind w:firstLine="0"/>
              <w:jc w:val="center"/>
              <w:rPr>
                <w:rFonts w:eastAsia="Times New Roman"/>
                <w:sz w:val="22"/>
                <w:lang w:val="en-US" w:eastAsia="ru-RU"/>
              </w:rPr>
            </w:pPr>
            <w:r w:rsidRPr="00517C59">
              <w:rPr>
                <w:rFonts w:eastAsia="Times New Roman"/>
                <w:sz w:val="22"/>
                <w:lang w:val="en-US" w:eastAsia="ru-RU"/>
              </w:rPr>
              <w:t>400</w:t>
            </w:r>
          </w:p>
        </w:tc>
        <w:tc>
          <w:tcPr>
            <w:tcW w:w="1560" w:type="dxa"/>
            <w:vAlign w:val="center"/>
          </w:tcPr>
          <w:p w:rsidR="00791D33" w:rsidRPr="00517C59" w:rsidRDefault="00791D33" w:rsidP="00791D33">
            <w:pPr>
              <w:ind w:firstLine="0"/>
              <w:jc w:val="center"/>
              <w:rPr>
                <w:sz w:val="22"/>
              </w:rPr>
            </w:pPr>
            <w:r w:rsidRPr="00517C59">
              <w:rPr>
                <w:sz w:val="22"/>
              </w:rPr>
              <w:t>5000</w:t>
            </w:r>
          </w:p>
        </w:tc>
        <w:tc>
          <w:tcPr>
            <w:tcW w:w="1693" w:type="dxa"/>
            <w:tcBorders>
              <w:right w:val="single" w:sz="4" w:space="0" w:color="auto"/>
            </w:tcBorders>
            <w:vAlign w:val="center"/>
          </w:tcPr>
          <w:p w:rsidR="00791D33" w:rsidRPr="00517C59" w:rsidRDefault="00791D33" w:rsidP="00791D33">
            <w:pPr>
              <w:ind w:firstLine="0"/>
              <w:jc w:val="center"/>
              <w:rPr>
                <w:sz w:val="22"/>
              </w:rPr>
            </w:pPr>
            <w:r w:rsidRPr="00517C59">
              <w:rPr>
                <w:sz w:val="22"/>
              </w:rPr>
              <w:t>5</w:t>
            </w:r>
          </w:p>
        </w:tc>
        <w:tc>
          <w:tcPr>
            <w:tcW w:w="1595" w:type="dxa"/>
            <w:tcBorders>
              <w:left w:val="single" w:sz="4" w:space="0" w:color="auto"/>
            </w:tcBorders>
            <w:vAlign w:val="center"/>
          </w:tcPr>
          <w:p w:rsidR="00791D33" w:rsidRPr="00517C59" w:rsidRDefault="00791D33" w:rsidP="00791D33">
            <w:pPr>
              <w:ind w:firstLine="0"/>
              <w:jc w:val="center"/>
              <w:rPr>
                <w:sz w:val="22"/>
              </w:rPr>
            </w:pPr>
            <w:r w:rsidRPr="00517C59">
              <w:rPr>
                <w:sz w:val="22"/>
              </w:rPr>
              <w:t>3</w:t>
            </w:r>
          </w:p>
        </w:tc>
        <w:tc>
          <w:tcPr>
            <w:tcW w:w="1645" w:type="dxa"/>
            <w:gridSpan w:val="3"/>
            <w:vAlign w:val="center"/>
          </w:tcPr>
          <w:p w:rsidR="00791D33" w:rsidRPr="00517C59" w:rsidRDefault="00791D33" w:rsidP="00791D33">
            <w:pPr>
              <w:ind w:firstLine="0"/>
              <w:jc w:val="center"/>
              <w:rPr>
                <w:sz w:val="22"/>
              </w:rPr>
            </w:pPr>
            <w:r w:rsidRPr="00517C59">
              <w:rPr>
                <w:sz w:val="22"/>
              </w:rPr>
              <w:t>3 этажа/20м</w:t>
            </w:r>
          </w:p>
        </w:tc>
        <w:tc>
          <w:tcPr>
            <w:tcW w:w="1887" w:type="dxa"/>
            <w:gridSpan w:val="3"/>
            <w:vAlign w:val="center"/>
          </w:tcPr>
          <w:p w:rsidR="00791D33" w:rsidRPr="00517C59" w:rsidRDefault="00791D33" w:rsidP="00791D33">
            <w:pPr>
              <w:ind w:firstLine="0"/>
              <w:jc w:val="center"/>
              <w:rPr>
                <w:sz w:val="22"/>
              </w:rPr>
            </w:pPr>
            <w:r w:rsidRPr="00517C59">
              <w:rPr>
                <w:sz w:val="22"/>
              </w:rPr>
              <w:t>80</w:t>
            </w:r>
          </w:p>
        </w:tc>
      </w:tr>
      <w:tr w:rsidR="009D0325" w:rsidRPr="00517C59" w:rsidTr="007F2BBC">
        <w:trPr>
          <w:jc w:val="center"/>
        </w:trPr>
        <w:tc>
          <w:tcPr>
            <w:tcW w:w="765" w:type="dxa"/>
            <w:gridSpan w:val="2"/>
            <w:vAlign w:val="center"/>
          </w:tcPr>
          <w:p w:rsidR="009D0325" w:rsidRPr="00517C59" w:rsidRDefault="009D0325" w:rsidP="009D0325">
            <w:pPr>
              <w:ind w:firstLine="0"/>
              <w:jc w:val="center"/>
              <w:rPr>
                <w:b/>
                <w:sz w:val="22"/>
              </w:rPr>
            </w:pPr>
            <w:r w:rsidRPr="00EC1D91">
              <w:rPr>
                <w:rFonts w:eastAsia="Times New Roman"/>
                <w:sz w:val="22"/>
                <w:lang w:eastAsia="ru-RU"/>
              </w:rPr>
              <w:t>2.4</w:t>
            </w:r>
          </w:p>
        </w:tc>
        <w:tc>
          <w:tcPr>
            <w:tcW w:w="3351" w:type="dxa"/>
            <w:vAlign w:val="center"/>
          </w:tcPr>
          <w:p w:rsidR="009D0325" w:rsidRPr="00517C59" w:rsidRDefault="009D0325" w:rsidP="009D0325">
            <w:pPr>
              <w:ind w:firstLine="0"/>
              <w:jc w:val="left"/>
              <w:rPr>
                <w:b/>
                <w:sz w:val="22"/>
              </w:rPr>
            </w:pPr>
            <w:r w:rsidRPr="00517C59">
              <w:rPr>
                <w:b/>
                <w:sz w:val="22"/>
              </w:rPr>
              <w:t>Передвижное жилье</w:t>
            </w:r>
          </w:p>
        </w:tc>
        <w:tc>
          <w:tcPr>
            <w:tcW w:w="1563" w:type="dxa"/>
            <w:gridSpan w:val="2"/>
            <w:tcBorders>
              <w:right w:val="single" w:sz="4" w:space="0" w:color="auto"/>
            </w:tcBorders>
            <w:vAlign w:val="center"/>
          </w:tcPr>
          <w:p w:rsidR="009D0325" w:rsidRPr="00517C59" w:rsidRDefault="009D0325" w:rsidP="009D0325">
            <w:pPr>
              <w:ind w:firstLine="0"/>
              <w:jc w:val="center"/>
              <w:rPr>
                <w:sz w:val="22"/>
              </w:rPr>
            </w:pPr>
            <w:r w:rsidRPr="00517C59">
              <w:rPr>
                <w:sz w:val="22"/>
              </w:rPr>
              <w:t>не подлежат установлению</w:t>
            </w:r>
          </w:p>
        </w:tc>
        <w:tc>
          <w:tcPr>
            <w:tcW w:w="1481" w:type="dxa"/>
            <w:tcBorders>
              <w:left w:val="single" w:sz="4" w:space="0" w:color="auto"/>
            </w:tcBorders>
            <w:vAlign w:val="center"/>
          </w:tcPr>
          <w:p w:rsidR="009D0325" w:rsidRPr="00517C59" w:rsidRDefault="009D0325" w:rsidP="009D0325">
            <w:pPr>
              <w:ind w:firstLine="0"/>
              <w:jc w:val="center"/>
              <w:rPr>
                <w:rFonts w:eastAsia="Times New Roman"/>
                <w:sz w:val="22"/>
                <w:lang w:eastAsia="ru-RU"/>
              </w:rPr>
            </w:pPr>
            <w:r>
              <w:rPr>
                <w:rFonts w:eastAsia="Times New Roman"/>
                <w:sz w:val="22"/>
                <w:lang w:eastAsia="ru-RU"/>
              </w:rPr>
              <w:t>5</w:t>
            </w:r>
            <w:r w:rsidRPr="00517C59">
              <w:rPr>
                <w:rFonts w:eastAsia="Times New Roman"/>
                <w:sz w:val="22"/>
                <w:lang w:val="en-US" w:eastAsia="ru-RU"/>
              </w:rPr>
              <w:t>00</w:t>
            </w:r>
          </w:p>
        </w:tc>
        <w:tc>
          <w:tcPr>
            <w:tcW w:w="1560" w:type="dxa"/>
            <w:vAlign w:val="center"/>
          </w:tcPr>
          <w:p w:rsidR="009D0325" w:rsidRPr="00517C59" w:rsidRDefault="009D0325" w:rsidP="009D0325">
            <w:pPr>
              <w:ind w:firstLine="0"/>
              <w:jc w:val="center"/>
              <w:rPr>
                <w:sz w:val="22"/>
              </w:rPr>
            </w:pPr>
            <w:r>
              <w:rPr>
                <w:sz w:val="22"/>
              </w:rPr>
              <w:t>20 000</w:t>
            </w:r>
          </w:p>
        </w:tc>
        <w:tc>
          <w:tcPr>
            <w:tcW w:w="1693" w:type="dxa"/>
            <w:tcBorders>
              <w:right w:val="single" w:sz="4" w:space="0" w:color="auto"/>
            </w:tcBorders>
            <w:vAlign w:val="center"/>
          </w:tcPr>
          <w:p w:rsidR="009D0325" w:rsidRPr="00517C59" w:rsidRDefault="009D0325" w:rsidP="009D0325">
            <w:pPr>
              <w:ind w:firstLine="0"/>
              <w:jc w:val="center"/>
              <w:rPr>
                <w:sz w:val="22"/>
              </w:rPr>
            </w:pPr>
            <w:r w:rsidRPr="00517C59">
              <w:rPr>
                <w:sz w:val="22"/>
              </w:rPr>
              <w:t>5</w:t>
            </w:r>
          </w:p>
        </w:tc>
        <w:tc>
          <w:tcPr>
            <w:tcW w:w="1595" w:type="dxa"/>
            <w:tcBorders>
              <w:left w:val="single" w:sz="4" w:space="0" w:color="auto"/>
            </w:tcBorders>
            <w:vAlign w:val="center"/>
          </w:tcPr>
          <w:p w:rsidR="009D0325" w:rsidRPr="00517C59" w:rsidRDefault="009D0325" w:rsidP="009D0325">
            <w:pPr>
              <w:ind w:firstLine="0"/>
              <w:jc w:val="center"/>
              <w:rPr>
                <w:sz w:val="22"/>
              </w:rPr>
            </w:pPr>
            <w:r w:rsidRPr="00517C59">
              <w:rPr>
                <w:sz w:val="22"/>
              </w:rPr>
              <w:t>3</w:t>
            </w:r>
          </w:p>
        </w:tc>
        <w:tc>
          <w:tcPr>
            <w:tcW w:w="1645" w:type="dxa"/>
            <w:gridSpan w:val="3"/>
            <w:vAlign w:val="center"/>
          </w:tcPr>
          <w:p w:rsidR="009D0325" w:rsidRPr="00517C59" w:rsidRDefault="009D0325" w:rsidP="009D0325">
            <w:pPr>
              <w:ind w:firstLine="0"/>
              <w:jc w:val="center"/>
              <w:rPr>
                <w:sz w:val="22"/>
              </w:rPr>
            </w:pPr>
            <w:r>
              <w:rPr>
                <w:sz w:val="22"/>
              </w:rPr>
              <w:t>1</w:t>
            </w:r>
            <w:r w:rsidRPr="00517C59">
              <w:rPr>
                <w:sz w:val="22"/>
              </w:rPr>
              <w:t xml:space="preserve"> этажа/</w:t>
            </w:r>
            <w:r>
              <w:rPr>
                <w:sz w:val="22"/>
              </w:rPr>
              <w:t>10</w:t>
            </w:r>
            <w:r w:rsidRPr="00517C59">
              <w:rPr>
                <w:sz w:val="22"/>
              </w:rPr>
              <w:t>м</w:t>
            </w:r>
          </w:p>
        </w:tc>
        <w:tc>
          <w:tcPr>
            <w:tcW w:w="1887" w:type="dxa"/>
            <w:gridSpan w:val="3"/>
            <w:vAlign w:val="center"/>
          </w:tcPr>
          <w:p w:rsidR="009D0325" w:rsidRPr="00517C59" w:rsidRDefault="009D0325" w:rsidP="009D0325">
            <w:pPr>
              <w:ind w:firstLine="0"/>
              <w:jc w:val="center"/>
              <w:rPr>
                <w:sz w:val="22"/>
              </w:rPr>
            </w:pPr>
            <w:r w:rsidRPr="00517C59">
              <w:rPr>
                <w:sz w:val="22"/>
              </w:rPr>
              <w:t>60</w:t>
            </w:r>
          </w:p>
        </w:tc>
      </w:tr>
      <w:tr w:rsidR="00791D33" w:rsidRPr="00517C59" w:rsidTr="00517C59">
        <w:trPr>
          <w:trHeight w:val="433"/>
          <w:jc w:val="center"/>
        </w:trPr>
        <w:tc>
          <w:tcPr>
            <w:tcW w:w="15540" w:type="dxa"/>
            <w:gridSpan w:val="15"/>
          </w:tcPr>
          <w:p w:rsidR="00791D33" w:rsidRPr="00517C59" w:rsidRDefault="00791D33" w:rsidP="00791D33">
            <w:pPr>
              <w:ind w:firstLine="0"/>
              <w:rPr>
                <w:b/>
                <w:sz w:val="22"/>
              </w:rPr>
            </w:pPr>
            <w:r w:rsidRPr="00517C59">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 водоохранная зона, прибрежная защитная полоса, береговая полоса, зона санитарной охраны источников водоснабжения, первая, вторая, третья зона округов санитарной и горно-санитарной охраны</w:t>
            </w:r>
          </w:p>
        </w:tc>
      </w:tr>
    </w:tbl>
    <w:p w:rsidR="00EA33FA" w:rsidRPr="00396069" w:rsidRDefault="00EA33FA" w:rsidP="006340FB">
      <w:pPr>
        <w:ind w:firstLine="0"/>
        <w:rPr>
          <w:rFonts w:eastAsia="Times New Roman"/>
          <w:sz w:val="28"/>
          <w:szCs w:val="26"/>
        </w:rPr>
      </w:pPr>
      <w:r w:rsidRPr="00396069">
        <w:br w:type="page"/>
      </w:r>
    </w:p>
    <w:p w:rsidR="00DE4B76" w:rsidRPr="00396069" w:rsidRDefault="00776454" w:rsidP="008577C8">
      <w:pPr>
        <w:pStyle w:val="2"/>
        <w:spacing w:after="0"/>
        <w:ind w:left="567" w:right="537"/>
        <w:rPr>
          <w:color w:val="auto"/>
          <w:szCs w:val="28"/>
          <w:lang w:eastAsia="ru-RU"/>
        </w:rPr>
      </w:pPr>
      <w:bookmarkStart w:id="67" w:name="_Toc168307529"/>
      <w:bookmarkStart w:id="68" w:name="_Toc168316850"/>
      <w:bookmarkEnd w:id="66"/>
      <w:r w:rsidRPr="00396069">
        <w:rPr>
          <w:color w:val="auto"/>
        </w:rPr>
        <w:lastRenderedPageBreak/>
        <w:t xml:space="preserve">Статья </w:t>
      </w:r>
      <w:r w:rsidR="00947B61">
        <w:rPr>
          <w:color w:val="auto"/>
        </w:rPr>
        <w:t>30</w:t>
      </w:r>
      <w:r w:rsidRPr="00396069">
        <w:rPr>
          <w:color w:val="auto"/>
        </w:rPr>
        <w:t xml:space="preserve">. Градостроительный регламент. </w:t>
      </w:r>
      <w:r w:rsidR="00FD6FAE" w:rsidRPr="00396069">
        <w:rPr>
          <w:color w:val="auto"/>
          <w:szCs w:val="28"/>
          <w:lang w:eastAsia="ru-RU"/>
        </w:rPr>
        <w:t xml:space="preserve">СН-1 </w:t>
      </w:r>
      <w:r w:rsidRPr="00396069">
        <w:rPr>
          <w:color w:val="auto"/>
          <w:szCs w:val="28"/>
          <w:lang w:eastAsia="ru-RU"/>
        </w:rPr>
        <w:t>«</w:t>
      </w:r>
      <w:r w:rsidR="00DE4B76" w:rsidRPr="00396069">
        <w:rPr>
          <w:color w:val="auto"/>
          <w:szCs w:val="28"/>
          <w:lang w:eastAsia="ru-RU"/>
        </w:rPr>
        <w:t>Зона кладбищ</w:t>
      </w:r>
      <w:r w:rsidRPr="00396069">
        <w:rPr>
          <w:color w:val="auto"/>
          <w:szCs w:val="28"/>
          <w:lang w:eastAsia="ru-RU"/>
        </w:rPr>
        <w:t>»</w:t>
      </w:r>
      <w:bookmarkEnd w:id="67"/>
      <w:bookmarkEnd w:id="68"/>
    </w:p>
    <w:tbl>
      <w:tblPr>
        <w:tblW w:w="47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15"/>
        <w:gridCol w:w="3047"/>
        <w:gridCol w:w="6"/>
        <w:gridCol w:w="1657"/>
        <w:gridCol w:w="1579"/>
        <w:gridCol w:w="16"/>
        <w:gridCol w:w="1596"/>
        <w:gridCol w:w="53"/>
        <w:gridCol w:w="1621"/>
        <w:gridCol w:w="1821"/>
        <w:gridCol w:w="1783"/>
        <w:gridCol w:w="1764"/>
      </w:tblGrid>
      <w:tr w:rsidR="00A90125" w:rsidRPr="007250C2" w:rsidTr="00F94794">
        <w:trPr>
          <w:jc w:val="center"/>
        </w:trPr>
        <w:tc>
          <w:tcPr>
            <w:tcW w:w="5000" w:type="pct"/>
            <w:gridSpan w:val="13"/>
            <w:tcBorders>
              <w:top w:val="single" w:sz="4" w:space="0" w:color="000000"/>
            </w:tcBorders>
          </w:tcPr>
          <w:p w:rsidR="00A90125" w:rsidRPr="007250C2" w:rsidRDefault="00A90125" w:rsidP="007F2BBC">
            <w:pPr>
              <w:jc w:val="right"/>
              <w:rPr>
                <w:b/>
                <w:sz w:val="22"/>
              </w:rPr>
            </w:pPr>
            <w:r w:rsidRPr="007250C2">
              <w:rPr>
                <w:b/>
                <w:sz w:val="22"/>
                <w:lang w:eastAsia="ru-RU"/>
              </w:rPr>
              <w:t>Таблица 1</w:t>
            </w:r>
            <w:r w:rsidR="00F94794">
              <w:rPr>
                <w:b/>
                <w:sz w:val="22"/>
                <w:lang w:eastAsia="ru-RU"/>
              </w:rPr>
              <w:t>3</w:t>
            </w:r>
          </w:p>
        </w:tc>
      </w:tr>
      <w:tr w:rsidR="00A90125" w:rsidRPr="007250C2" w:rsidTr="00F94794">
        <w:trPr>
          <w:trHeight w:val="340"/>
          <w:jc w:val="center"/>
        </w:trPr>
        <w:tc>
          <w:tcPr>
            <w:tcW w:w="215" w:type="pct"/>
            <w:gridSpan w:val="2"/>
            <w:vMerge w:val="restart"/>
            <w:tcBorders>
              <w:top w:val="single" w:sz="4" w:space="0" w:color="000000"/>
            </w:tcBorders>
            <w:vAlign w:val="center"/>
          </w:tcPr>
          <w:p w:rsidR="00A90125" w:rsidRPr="007250C2" w:rsidRDefault="00A90125" w:rsidP="007F2BBC">
            <w:pPr>
              <w:ind w:firstLine="0"/>
              <w:jc w:val="center"/>
              <w:rPr>
                <w:sz w:val="22"/>
              </w:rPr>
            </w:pPr>
            <w:r w:rsidRPr="007250C2">
              <w:rPr>
                <w:sz w:val="22"/>
              </w:rPr>
              <w:t>Код</w:t>
            </w:r>
          </w:p>
        </w:tc>
        <w:tc>
          <w:tcPr>
            <w:tcW w:w="976" w:type="pct"/>
            <w:vMerge w:val="restart"/>
            <w:tcBorders>
              <w:top w:val="single" w:sz="4" w:space="0" w:color="000000"/>
              <w:right w:val="single" w:sz="4" w:space="0" w:color="auto"/>
            </w:tcBorders>
            <w:vAlign w:val="center"/>
          </w:tcPr>
          <w:p w:rsidR="00A90125" w:rsidRPr="007250C2" w:rsidRDefault="00A90125" w:rsidP="007F2BBC">
            <w:pPr>
              <w:ind w:firstLine="0"/>
              <w:jc w:val="center"/>
              <w:rPr>
                <w:sz w:val="22"/>
              </w:rPr>
            </w:pPr>
            <w:r w:rsidRPr="007250C2">
              <w:rPr>
                <w:sz w:val="22"/>
              </w:rPr>
              <w:t>Виды разрешенного использования земельных участков</w:t>
            </w:r>
          </w:p>
        </w:tc>
        <w:tc>
          <w:tcPr>
            <w:tcW w:w="1570" w:type="pct"/>
            <w:gridSpan w:val="6"/>
            <w:tcBorders>
              <w:top w:val="single" w:sz="4" w:space="0" w:color="000000"/>
            </w:tcBorders>
          </w:tcPr>
          <w:p w:rsidR="00A90125" w:rsidRPr="007250C2" w:rsidRDefault="00A90125" w:rsidP="007F2BBC">
            <w:pPr>
              <w:ind w:firstLine="5"/>
              <w:jc w:val="center"/>
              <w:rPr>
                <w:sz w:val="22"/>
              </w:rPr>
            </w:pPr>
            <w:r w:rsidRPr="007250C2">
              <w:rPr>
                <w:sz w:val="22"/>
              </w:rPr>
              <w:t>Предельные (минимальные и (или) максимальные) размеры земельных участков, в том числе их площадь</w:t>
            </w:r>
          </w:p>
        </w:tc>
        <w:tc>
          <w:tcPr>
            <w:tcW w:w="1102" w:type="pct"/>
            <w:gridSpan w:val="2"/>
            <w:vMerge w:val="restart"/>
            <w:tcBorders>
              <w:top w:val="single" w:sz="4" w:space="0" w:color="000000"/>
            </w:tcBorders>
            <w:vAlign w:val="center"/>
          </w:tcPr>
          <w:p w:rsidR="00A90125" w:rsidRPr="008577C8" w:rsidRDefault="00A90125" w:rsidP="007F2BBC">
            <w:pPr>
              <w:ind w:firstLine="0"/>
              <w:jc w:val="center"/>
              <w:rPr>
                <w:sz w:val="20"/>
                <w:szCs w:val="20"/>
              </w:rPr>
            </w:pPr>
            <w:r w:rsidRPr="008577C8">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1" w:type="pct"/>
            <w:vMerge w:val="restart"/>
            <w:tcBorders>
              <w:top w:val="single" w:sz="4" w:space="0" w:color="000000"/>
            </w:tcBorders>
            <w:vAlign w:val="center"/>
          </w:tcPr>
          <w:p w:rsidR="00A90125" w:rsidRPr="007250C2" w:rsidRDefault="00A90125" w:rsidP="007F2BBC">
            <w:pPr>
              <w:ind w:firstLine="0"/>
              <w:jc w:val="center"/>
              <w:rPr>
                <w:sz w:val="22"/>
              </w:rPr>
            </w:pPr>
            <w:r w:rsidRPr="007250C2">
              <w:rPr>
                <w:sz w:val="22"/>
              </w:rPr>
              <w:t>Предельное количество этажей и/или предельная высота, этаж/м</w:t>
            </w:r>
          </w:p>
        </w:tc>
        <w:tc>
          <w:tcPr>
            <w:tcW w:w="566" w:type="pct"/>
            <w:vMerge w:val="restart"/>
            <w:tcBorders>
              <w:top w:val="single" w:sz="4" w:space="0" w:color="000000"/>
            </w:tcBorders>
            <w:vAlign w:val="center"/>
          </w:tcPr>
          <w:p w:rsidR="00A90125" w:rsidRPr="007250C2" w:rsidRDefault="00A90125" w:rsidP="007F2BBC">
            <w:pPr>
              <w:ind w:firstLine="0"/>
              <w:jc w:val="center"/>
              <w:rPr>
                <w:sz w:val="22"/>
              </w:rPr>
            </w:pPr>
            <w:r w:rsidRPr="007250C2">
              <w:rPr>
                <w:sz w:val="22"/>
                <w:lang w:eastAsia="ru-RU"/>
              </w:rPr>
              <w:t>Максимальный процент застройки в границах земельного участка, %</w:t>
            </w:r>
          </w:p>
        </w:tc>
      </w:tr>
      <w:tr w:rsidR="00A90125" w:rsidRPr="007250C2" w:rsidTr="00F94794">
        <w:trPr>
          <w:trHeight w:val="567"/>
          <w:jc w:val="center"/>
        </w:trPr>
        <w:tc>
          <w:tcPr>
            <w:tcW w:w="215" w:type="pct"/>
            <w:gridSpan w:val="2"/>
            <w:vMerge/>
          </w:tcPr>
          <w:p w:rsidR="00A90125" w:rsidRPr="007250C2" w:rsidRDefault="00A90125" w:rsidP="007F2BBC">
            <w:pPr>
              <w:jc w:val="center"/>
              <w:rPr>
                <w:sz w:val="22"/>
              </w:rPr>
            </w:pPr>
          </w:p>
        </w:tc>
        <w:tc>
          <w:tcPr>
            <w:tcW w:w="976" w:type="pct"/>
            <w:vMerge/>
            <w:tcBorders>
              <w:right w:val="single" w:sz="4" w:space="0" w:color="auto"/>
            </w:tcBorders>
          </w:tcPr>
          <w:p w:rsidR="00A90125" w:rsidRPr="007250C2" w:rsidRDefault="00A90125" w:rsidP="007F2BBC">
            <w:pPr>
              <w:jc w:val="center"/>
              <w:rPr>
                <w:sz w:val="22"/>
              </w:rPr>
            </w:pPr>
          </w:p>
        </w:tc>
        <w:tc>
          <w:tcPr>
            <w:tcW w:w="532" w:type="pct"/>
            <w:gridSpan w:val="2"/>
            <w:vMerge w:val="restart"/>
            <w:tcBorders>
              <w:right w:val="single" w:sz="4" w:space="0" w:color="auto"/>
            </w:tcBorders>
            <w:vAlign w:val="center"/>
          </w:tcPr>
          <w:p w:rsidR="00A90125" w:rsidRPr="007250C2" w:rsidRDefault="00A90125" w:rsidP="007F2BBC">
            <w:pPr>
              <w:ind w:firstLine="0"/>
              <w:jc w:val="center"/>
              <w:rPr>
                <w:sz w:val="22"/>
              </w:rPr>
            </w:pPr>
            <w:r w:rsidRPr="007250C2">
              <w:rPr>
                <w:sz w:val="22"/>
              </w:rPr>
              <w:t>размеры земельных участков</w:t>
            </w:r>
          </w:p>
        </w:tc>
        <w:tc>
          <w:tcPr>
            <w:tcW w:w="511" w:type="pct"/>
            <w:gridSpan w:val="2"/>
            <w:vMerge w:val="restart"/>
            <w:tcBorders>
              <w:left w:val="single" w:sz="4" w:space="0" w:color="auto"/>
            </w:tcBorders>
            <w:vAlign w:val="center"/>
          </w:tcPr>
          <w:p w:rsidR="00A90125" w:rsidRPr="007250C2" w:rsidRDefault="00A90125" w:rsidP="007F2BBC">
            <w:pPr>
              <w:ind w:firstLine="0"/>
              <w:jc w:val="center"/>
              <w:rPr>
                <w:sz w:val="22"/>
              </w:rPr>
            </w:pPr>
            <w:r w:rsidRPr="007250C2">
              <w:rPr>
                <w:sz w:val="22"/>
              </w:rPr>
              <w:t>минимальная площадь земельных участков, м²</w:t>
            </w:r>
          </w:p>
        </w:tc>
        <w:tc>
          <w:tcPr>
            <w:tcW w:w="528" w:type="pct"/>
            <w:gridSpan w:val="2"/>
            <w:vMerge w:val="restart"/>
            <w:vAlign w:val="center"/>
          </w:tcPr>
          <w:p w:rsidR="00A90125" w:rsidRPr="007250C2" w:rsidRDefault="00A90125" w:rsidP="007F2BBC">
            <w:pPr>
              <w:ind w:firstLine="0"/>
              <w:jc w:val="center"/>
              <w:rPr>
                <w:sz w:val="22"/>
              </w:rPr>
            </w:pPr>
            <w:r w:rsidRPr="007250C2">
              <w:rPr>
                <w:sz w:val="22"/>
              </w:rPr>
              <w:t>максимальная площадь земельных участков, м²</w:t>
            </w:r>
          </w:p>
        </w:tc>
        <w:tc>
          <w:tcPr>
            <w:tcW w:w="1102" w:type="pct"/>
            <w:gridSpan w:val="2"/>
            <w:vMerge/>
            <w:tcBorders>
              <w:bottom w:val="single" w:sz="4" w:space="0" w:color="auto"/>
            </w:tcBorders>
            <w:vAlign w:val="center"/>
          </w:tcPr>
          <w:p w:rsidR="00A90125" w:rsidRPr="008577C8" w:rsidRDefault="00A90125" w:rsidP="007F2BBC">
            <w:pPr>
              <w:ind w:firstLine="0"/>
              <w:jc w:val="center"/>
              <w:rPr>
                <w:sz w:val="20"/>
                <w:szCs w:val="20"/>
              </w:rPr>
            </w:pPr>
          </w:p>
        </w:tc>
        <w:tc>
          <w:tcPr>
            <w:tcW w:w="571" w:type="pct"/>
            <w:vMerge/>
          </w:tcPr>
          <w:p w:rsidR="00A90125" w:rsidRPr="007250C2" w:rsidRDefault="00A90125" w:rsidP="007F2BBC">
            <w:pPr>
              <w:jc w:val="center"/>
              <w:rPr>
                <w:sz w:val="22"/>
              </w:rPr>
            </w:pPr>
          </w:p>
        </w:tc>
        <w:tc>
          <w:tcPr>
            <w:tcW w:w="566" w:type="pct"/>
            <w:vMerge/>
          </w:tcPr>
          <w:p w:rsidR="00A90125" w:rsidRPr="007250C2" w:rsidRDefault="00A90125" w:rsidP="007F2BBC">
            <w:pPr>
              <w:jc w:val="center"/>
              <w:rPr>
                <w:sz w:val="22"/>
              </w:rPr>
            </w:pPr>
          </w:p>
        </w:tc>
      </w:tr>
      <w:tr w:rsidR="00F94794" w:rsidRPr="007250C2" w:rsidTr="00F94794">
        <w:trPr>
          <w:trHeight w:val="495"/>
          <w:jc w:val="center"/>
        </w:trPr>
        <w:tc>
          <w:tcPr>
            <w:tcW w:w="215" w:type="pct"/>
            <w:gridSpan w:val="2"/>
            <w:vMerge/>
          </w:tcPr>
          <w:p w:rsidR="00A90125" w:rsidRPr="007250C2" w:rsidRDefault="00A90125" w:rsidP="00A90125">
            <w:pPr>
              <w:jc w:val="center"/>
              <w:rPr>
                <w:sz w:val="22"/>
              </w:rPr>
            </w:pPr>
          </w:p>
        </w:tc>
        <w:tc>
          <w:tcPr>
            <w:tcW w:w="976" w:type="pct"/>
            <w:vMerge/>
            <w:tcBorders>
              <w:right w:val="single" w:sz="4" w:space="0" w:color="auto"/>
            </w:tcBorders>
          </w:tcPr>
          <w:p w:rsidR="00A90125" w:rsidRPr="007250C2" w:rsidRDefault="00A90125" w:rsidP="00A90125">
            <w:pPr>
              <w:jc w:val="center"/>
              <w:rPr>
                <w:sz w:val="22"/>
              </w:rPr>
            </w:pPr>
          </w:p>
        </w:tc>
        <w:tc>
          <w:tcPr>
            <w:tcW w:w="532" w:type="pct"/>
            <w:gridSpan w:val="2"/>
            <w:vMerge/>
            <w:tcBorders>
              <w:right w:val="single" w:sz="4" w:space="0" w:color="auto"/>
            </w:tcBorders>
            <w:vAlign w:val="center"/>
          </w:tcPr>
          <w:p w:rsidR="00A90125" w:rsidRPr="007250C2" w:rsidRDefault="00A90125" w:rsidP="00A90125">
            <w:pPr>
              <w:ind w:firstLine="0"/>
              <w:jc w:val="center"/>
              <w:rPr>
                <w:sz w:val="22"/>
              </w:rPr>
            </w:pPr>
          </w:p>
        </w:tc>
        <w:tc>
          <w:tcPr>
            <w:tcW w:w="511" w:type="pct"/>
            <w:gridSpan w:val="2"/>
            <w:vMerge/>
            <w:tcBorders>
              <w:left w:val="single" w:sz="4" w:space="0" w:color="auto"/>
            </w:tcBorders>
            <w:vAlign w:val="center"/>
          </w:tcPr>
          <w:p w:rsidR="00A90125" w:rsidRPr="007250C2" w:rsidRDefault="00A90125" w:rsidP="00A90125">
            <w:pPr>
              <w:ind w:firstLine="0"/>
              <w:jc w:val="center"/>
              <w:rPr>
                <w:sz w:val="22"/>
              </w:rPr>
            </w:pPr>
          </w:p>
        </w:tc>
        <w:tc>
          <w:tcPr>
            <w:tcW w:w="528" w:type="pct"/>
            <w:gridSpan w:val="2"/>
            <w:vMerge/>
            <w:vAlign w:val="center"/>
          </w:tcPr>
          <w:p w:rsidR="00A90125" w:rsidRPr="007250C2" w:rsidRDefault="00A90125" w:rsidP="00A90125">
            <w:pPr>
              <w:ind w:firstLine="0"/>
              <w:jc w:val="center"/>
              <w:rPr>
                <w:sz w:val="22"/>
              </w:rPr>
            </w:pPr>
          </w:p>
        </w:tc>
        <w:tc>
          <w:tcPr>
            <w:tcW w:w="519" w:type="pct"/>
            <w:tcBorders>
              <w:top w:val="single" w:sz="4" w:space="0" w:color="auto"/>
              <w:right w:val="single" w:sz="4" w:space="0" w:color="auto"/>
            </w:tcBorders>
            <w:vAlign w:val="center"/>
          </w:tcPr>
          <w:p w:rsidR="00A90125" w:rsidRPr="008577C8" w:rsidRDefault="00A90125" w:rsidP="00A90125">
            <w:pPr>
              <w:ind w:firstLine="0"/>
              <w:jc w:val="center"/>
              <w:rPr>
                <w:sz w:val="22"/>
              </w:rPr>
            </w:pPr>
            <w:r w:rsidRPr="008577C8">
              <w:rPr>
                <w:sz w:val="22"/>
              </w:rPr>
              <w:t>размещенных вдоль красных линий, улиц, проездов и дорог, м</w:t>
            </w:r>
          </w:p>
        </w:tc>
        <w:tc>
          <w:tcPr>
            <w:tcW w:w="583" w:type="pct"/>
            <w:tcBorders>
              <w:top w:val="single" w:sz="4" w:space="0" w:color="auto"/>
              <w:right w:val="single" w:sz="4" w:space="0" w:color="auto"/>
            </w:tcBorders>
            <w:vAlign w:val="center"/>
          </w:tcPr>
          <w:p w:rsidR="00A90125" w:rsidRPr="008577C8" w:rsidRDefault="00A90125" w:rsidP="00A90125">
            <w:pPr>
              <w:ind w:firstLine="0"/>
              <w:jc w:val="center"/>
              <w:rPr>
                <w:sz w:val="22"/>
              </w:rPr>
            </w:pPr>
            <w:r w:rsidRPr="008577C8">
              <w:rPr>
                <w:sz w:val="22"/>
              </w:rPr>
              <w:t>размещенных вдоль других сторон земельного участка, м</w:t>
            </w:r>
          </w:p>
        </w:tc>
        <w:tc>
          <w:tcPr>
            <w:tcW w:w="571" w:type="pct"/>
            <w:vMerge/>
            <w:tcBorders>
              <w:left w:val="single" w:sz="4" w:space="0" w:color="auto"/>
            </w:tcBorders>
          </w:tcPr>
          <w:p w:rsidR="00A90125" w:rsidRPr="007250C2" w:rsidRDefault="00A90125" w:rsidP="00A90125">
            <w:pPr>
              <w:jc w:val="center"/>
              <w:rPr>
                <w:sz w:val="22"/>
              </w:rPr>
            </w:pPr>
          </w:p>
        </w:tc>
        <w:tc>
          <w:tcPr>
            <w:tcW w:w="566" w:type="pct"/>
            <w:vMerge/>
          </w:tcPr>
          <w:p w:rsidR="00A90125" w:rsidRPr="007250C2" w:rsidRDefault="00A90125" w:rsidP="00A90125">
            <w:pPr>
              <w:jc w:val="center"/>
              <w:rPr>
                <w:sz w:val="22"/>
              </w:rPr>
            </w:pPr>
          </w:p>
        </w:tc>
      </w:tr>
      <w:tr w:rsidR="00A90125" w:rsidRPr="007250C2" w:rsidTr="00F94794">
        <w:trPr>
          <w:trHeight w:val="197"/>
          <w:jc w:val="center"/>
        </w:trPr>
        <w:tc>
          <w:tcPr>
            <w:tcW w:w="215" w:type="pct"/>
            <w:gridSpan w:val="2"/>
          </w:tcPr>
          <w:p w:rsidR="00A90125" w:rsidRPr="007250C2" w:rsidRDefault="00A90125" w:rsidP="007F2BBC">
            <w:pPr>
              <w:ind w:left="6" w:firstLine="0"/>
              <w:jc w:val="center"/>
              <w:rPr>
                <w:sz w:val="22"/>
              </w:rPr>
            </w:pPr>
            <w:r w:rsidRPr="007250C2">
              <w:rPr>
                <w:sz w:val="22"/>
              </w:rPr>
              <w:t>1</w:t>
            </w:r>
          </w:p>
        </w:tc>
        <w:tc>
          <w:tcPr>
            <w:tcW w:w="976" w:type="pct"/>
            <w:tcBorders>
              <w:right w:val="single" w:sz="4" w:space="0" w:color="auto"/>
            </w:tcBorders>
          </w:tcPr>
          <w:p w:rsidR="00A90125" w:rsidRPr="007250C2" w:rsidRDefault="00A90125" w:rsidP="007F2BBC">
            <w:pPr>
              <w:ind w:left="6" w:firstLine="0"/>
              <w:jc w:val="center"/>
              <w:rPr>
                <w:sz w:val="22"/>
              </w:rPr>
            </w:pPr>
            <w:r w:rsidRPr="007250C2">
              <w:rPr>
                <w:sz w:val="22"/>
              </w:rPr>
              <w:t>2</w:t>
            </w:r>
          </w:p>
        </w:tc>
        <w:tc>
          <w:tcPr>
            <w:tcW w:w="532" w:type="pct"/>
            <w:gridSpan w:val="2"/>
            <w:tcBorders>
              <w:right w:val="single" w:sz="4" w:space="0" w:color="auto"/>
            </w:tcBorders>
          </w:tcPr>
          <w:p w:rsidR="00A90125" w:rsidRPr="007250C2" w:rsidRDefault="00A90125" w:rsidP="007F2BBC">
            <w:pPr>
              <w:ind w:left="6" w:firstLine="0"/>
              <w:jc w:val="center"/>
              <w:rPr>
                <w:sz w:val="22"/>
              </w:rPr>
            </w:pPr>
            <w:r w:rsidRPr="007250C2">
              <w:rPr>
                <w:sz w:val="22"/>
              </w:rPr>
              <w:t>3</w:t>
            </w:r>
          </w:p>
        </w:tc>
        <w:tc>
          <w:tcPr>
            <w:tcW w:w="511" w:type="pct"/>
            <w:gridSpan w:val="2"/>
            <w:tcBorders>
              <w:left w:val="single" w:sz="4" w:space="0" w:color="auto"/>
            </w:tcBorders>
          </w:tcPr>
          <w:p w:rsidR="00A90125" w:rsidRPr="007250C2" w:rsidRDefault="00A90125" w:rsidP="007F2BBC">
            <w:pPr>
              <w:ind w:left="6" w:firstLine="0"/>
              <w:jc w:val="center"/>
              <w:rPr>
                <w:sz w:val="22"/>
              </w:rPr>
            </w:pPr>
            <w:r w:rsidRPr="007250C2">
              <w:rPr>
                <w:sz w:val="22"/>
              </w:rPr>
              <w:t>4</w:t>
            </w:r>
          </w:p>
        </w:tc>
        <w:tc>
          <w:tcPr>
            <w:tcW w:w="528" w:type="pct"/>
            <w:gridSpan w:val="2"/>
          </w:tcPr>
          <w:p w:rsidR="00A90125" w:rsidRPr="007250C2" w:rsidRDefault="00A90125" w:rsidP="007F2BBC">
            <w:pPr>
              <w:ind w:left="6" w:firstLine="0"/>
              <w:jc w:val="center"/>
              <w:rPr>
                <w:sz w:val="22"/>
              </w:rPr>
            </w:pPr>
            <w:r w:rsidRPr="007250C2">
              <w:rPr>
                <w:sz w:val="22"/>
              </w:rPr>
              <w:t>5</w:t>
            </w:r>
          </w:p>
        </w:tc>
        <w:tc>
          <w:tcPr>
            <w:tcW w:w="519" w:type="pct"/>
            <w:tcBorders>
              <w:right w:val="single" w:sz="4" w:space="0" w:color="auto"/>
            </w:tcBorders>
          </w:tcPr>
          <w:p w:rsidR="00A90125" w:rsidRPr="007250C2" w:rsidRDefault="00A90125" w:rsidP="007F2BBC">
            <w:pPr>
              <w:ind w:left="6" w:firstLine="0"/>
              <w:jc w:val="center"/>
              <w:rPr>
                <w:sz w:val="22"/>
              </w:rPr>
            </w:pPr>
            <w:r w:rsidRPr="007250C2">
              <w:rPr>
                <w:sz w:val="22"/>
              </w:rPr>
              <w:t>6</w:t>
            </w:r>
          </w:p>
        </w:tc>
        <w:tc>
          <w:tcPr>
            <w:tcW w:w="583" w:type="pct"/>
            <w:tcBorders>
              <w:left w:val="single" w:sz="4" w:space="0" w:color="auto"/>
            </w:tcBorders>
          </w:tcPr>
          <w:p w:rsidR="00A90125" w:rsidRPr="007250C2" w:rsidRDefault="00A90125" w:rsidP="007F2BBC">
            <w:pPr>
              <w:ind w:firstLine="0"/>
              <w:jc w:val="center"/>
              <w:rPr>
                <w:sz w:val="22"/>
                <w:lang w:val="en-US"/>
              </w:rPr>
            </w:pPr>
            <w:r w:rsidRPr="007250C2">
              <w:rPr>
                <w:sz w:val="22"/>
                <w:lang w:val="en-US"/>
              </w:rPr>
              <w:t>7</w:t>
            </w:r>
          </w:p>
        </w:tc>
        <w:tc>
          <w:tcPr>
            <w:tcW w:w="571" w:type="pct"/>
          </w:tcPr>
          <w:p w:rsidR="00A90125" w:rsidRPr="007250C2" w:rsidRDefault="00A90125" w:rsidP="007F2BBC">
            <w:pPr>
              <w:ind w:left="6" w:firstLine="0"/>
              <w:jc w:val="center"/>
              <w:rPr>
                <w:sz w:val="22"/>
                <w:lang w:val="en-US"/>
              </w:rPr>
            </w:pPr>
            <w:r w:rsidRPr="007250C2">
              <w:rPr>
                <w:sz w:val="22"/>
                <w:lang w:val="en-US"/>
              </w:rPr>
              <w:t>8</w:t>
            </w:r>
          </w:p>
        </w:tc>
        <w:tc>
          <w:tcPr>
            <w:tcW w:w="566" w:type="pct"/>
          </w:tcPr>
          <w:p w:rsidR="00A90125" w:rsidRPr="007250C2" w:rsidRDefault="00A90125" w:rsidP="007F2BBC">
            <w:pPr>
              <w:rPr>
                <w:sz w:val="22"/>
                <w:lang w:val="en-US"/>
              </w:rPr>
            </w:pPr>
            <w:r w:rsidRPr="007250C2">
              <w:rPr>
                <w:sz w:val="22"/>
                <w:lang w:val="en-US"/>
              </w:rPr>
              <w:t>9</w:t>
            </w:r>
          </w:p>
        </w:tc>
      </w:tr>
      <w:tr w:rsidR="00A90125" w:rsidRPr="007250C2" w:rsidTr="00F94794">
        <w:trPr>
          <w:trHeight w:val="454"/>
          <w:jc w:val="center"/>
        </w:trPr>
        <w:tc>
          <w:tcPr>
            <w:tcW w:w="5000" w:type="pct"/>
            <w:gridSpan w:val="13"/>
            <w:vAlign w:val="center"/>
          </w:tcPr>
          <w:p w:rsidR="00A90125" w:rsidRPr="007250C2" w:rsidRDefault="00A90125" w:rsidP="007F2BBC">
            <w:pPr>
              <w:ind w:firstLine="0"/>
              <w:jc w:val="center"/>
              <w:rPr>
                <w:rFonts w:eastAsia="Times New Roman"/>
                <w:b/>
                <w:bCs/>
                <w:sz w:val="22"/>
                <w:lang w:eastAsia="ru-RU"/>
              </w:rPr>
            </w:pPr>
            <w:r w:rsidRPr="007250C2">
              <w:rPr>
                <w:rFonts w:eastAsia="Times New Roman"/>
                <w:b/>
                <w:bCs/>
                <w:sz w:val="22"/>
                <w:lang w:eastAsia="ru-RU"/>
              </w:rPr>
              <w:t>ОСНОВНЫЕ ВИДЫ РАЗРЕШЕННОГО ИСПОЛЬЗОВАНИЯ ЗЕМЕЛЬНЫХ УЧАСТКОВ И ОБЪЕКТОВ КАПИТАЛЬНОГО СТРОИТЕЛЬСТВА</w:t>
            </w:r>
          </w:p>
        </w:tc>
      </w:tr>
      <w:tr w:rsidR="00A90125" w:rsidRPr="007250C2" w:rsidTr="00F94794">
        <w:trPr>
          <w:trHeight w:val="20"/>
          <w:jc w:val="center"/>
        </w:trPr>
        <w:tc>
          <w:tcPr>
            <w:tcW w:w="210" w:type="pct"/>
            <w:vMerge w:val="restart"/>
            <w:vAlign w:val="center"/>
          </w:tcPr>
          <w:p w:rsidR="007250C2" w:rsidRPr="007250C2" w:rsidRDefault="007250C2" w:rsidP="007250C2">
            <w:pPr>
              <w:ind w:firstLine="0"/>
              <w:jc w:val="center"/>
              <w:rPr>
                <w:rFonts w:eastAsia="Times New Roman"/>
                <w:sz w:val="22"/>
                <w:lang w:eastAsia="ru-RU"/>
              </w:rPr>
            </w:pPr>
            <w:r w:rsidRPr="007250C2">
              <w:rPr>
                <w:rFonts w:eastAsia="Times New Roman"/>
                <w:sz w:val="22"/>
                <w:lang w:eastAsia="ru-RU"/>
              </w:rPr>
              <w:t>3.1.1</w:t>
            </w:r>
          </w:p>
        </w:tc>
        <w:tc>
          <w:tcPr>
            <w:tcW w:w="982" w:type="pct"/>
            <w:gridSpan w:val="3"/>
            <w:vMerge w:val="restart"/>
            <w:tcBorders>
              <w:right w:val="single" w:sz="4" w:space="0" w:color="auto"/>
            </w:tcBorders>
            <w:vAlign w:val="center"/>
          </w:tcPr>
          <w:p w:rsidR="007250C2" w:rsidRPr="007250C2" w:rsidRDefault="007250C2" w:rsidP="007250C2">
            <w:pPr>
              <w:ind w:firstLine="0"/>
              <w:jc w:val="left"/>
              <w:rPr>
                <w:rFonts w:eastAsia="Times New Roman"/>
                <w:b/>
                <w:bCs/>
                <w:sz w:val="22"/>
                <w:lang w:eastAsia="ru-RU"/>
              </w:rPr>
            </w:pPr>
            <w:r w:rsidRPr="007250C2">
              <w:rPr>
                <w:rFonts w:eastAsia="Times New Roman"/>
                <w:b/>
                <w:bCs/>
                <w:sz w:val="22"/>
                <w:lang w:eastAsia="ru-RU"/>
              </w:rPr>
              <w:t>Предоставление коммунальных услуг</w:t>
            </w:r>
          </w:p>
        </w:tc>
        <w:tc>
          <w:tcPr>
            <w:tcW w:w="2671" w:type="pct"/>
            <w:gridSpan w:val="7"/>
            <w:vAlign w:val="center"/>
          </w:tcPr>
          <w:p w:rsidR="007250C2" w:rsidRPr="007250C2" w:rsidRDefault="007250C2" w:rsidP="007250C2">
            <w:pPr>
              <w:pStyle w:val="aff6"/>
              <w:widowControl w:val="0"/>
              <w:rPr>
                <w:rFonts w:eastAsia="Times New Roman"/>
                <w:color w:val="auto"/>
                <w:sz w:val="22"/>
                <w:szCs w:val="22"/>
                <w:lang w:eastAsia="ru-RU"/>
              </w:rPr>
            </w:pPr>
            <w:r w:rsidRPr="007250C2">
              <w:rPr>
                <w:color w:val="auto"/>
                <w:sz w:val="22"/>
                <w:szCs w:val="22"/>
              </w:rPr>
              <w:t>не подлежат установлению</w:t>
            </w:r>
          </w:p>
        </w:tc>
        <w:tc>
          <w:tcPr>
            <w:tcW w:w="571" w:type="pct"/>
            <w:vAlign w:val="center"/>
          </w:tcPr>
          <w:p w:rsidR="007250C2" w:rsidRPr="007250C2" w:rsidRDefault="007250C2" w:rsidP="007250C2">
            <w:pPr>
              <w:ind w:firstLine="0"/>
              <w:jc w:val="center"/>
              <w:rPr>
                <w:rFonts w:eastAsia="Times New Roman"/>
                <w:sz w:val="22"/>
                <w:lang w:eastAsia="ru-RU"/>
              </w:rPr>
            </w:pPr>
            <w:r w:rsidRPr="007250C2">
              <w:rPr>
                <w:sz w:val="22"/>
              </w:rPr>
              <w:t>не подлежат установлению</w:t>
            </w:r>
            <w:r w:rsidRPr="007250C2">
              <w:rPr>
                <w:rFonts w:eastAsia="Times New Roman"/>
                <w:sz w:val="22"/>
                <w:lang w:eastAsia="ru-RU"/>
              </w:rPr>
              <w:t>/</w:t>
            </w:r>
          </w:p>
          <w:p w:rsidR="007250C2" w:rsidRPr="007250C2" w:rsidRDefault="007250C2" w:rsidP="007250C2">
            <w:pPr>
              <w:ind w:firstLine="0"/>
              <w:jc w:val="center"/>
              <w:rPr>
                <w:rFonts w:eastAsia="Times New Roman"/>
                <w:sz w:val="22"/>
                <w:lang w:eastAsia="ru-RU"/>
              </w:rPr>
            </w:pPr>
            <w:r w:rsidRPr="007250C2">
              <w:rPr>
                <w:rFonts w:eastAsia="Times New Roman"/>
                <w:sz w:val="22"/>
                <w:lang w:eastAsia="ru-RU"/>
              </w:rPr>
              <w:t>40 м</w:t>
            </w:r>
          </w:p>
        </w:tc>
        <w:tc>
          <w:tcPr>
            <w:tcW w:w="566" w:type="pct"/>
            <w:vAlign w:val="center"/>
          </w:tcPr>
          <w:p w:rsidR="007250C2" w:rsidRPr="007250C2" w:rsidRDefault="007250C2" w:rsidP="007250C2">
            <w:pPr>
              <w:ind w:firstLine="0"/>
              <w:jc w:val="center"/>
              <w:rPr>
                <w:rFonts w:eastAsia="Times New Roman"/>
                <w:sz w:val="22"/>
                <w:lang w:eastAsia="ru-RU"/>
              </w:rPr>
            </w:pPr>
            <w:r w:rsidRPr="007250C2">
              <w:rPr>
                <w:rFonts w:eastAsia="Times New Roman"/>
                <w:sz w:val="22"/>
                <w:lang w:eastAsia="ru-RU"/>
              </w:rPr>
              <w:t>100</w:t>
            </w:r>
          </w:p>
        </w:tc>
      </w:tr>
      <w:tr w:rsidR="00A90125" w:rsidRPr="007250C2" w:rsidTr="00F94794">
        <w:trPr>
          <w:trHeight w:val="20"/>
          <w:jc w:val="center"/>
        </w:trPr>
        <w:tc>
          <w:tcPr>
            <w:tcW w:w="210" w:type="pct"/>
            <w:vMerge/>
            <w:vAlign w:val="center"/>
          </w:tcPr>
          <w:p w:rsidR="007250C2" w:rsidRPr="007250C2" w:rsidRDefault="007250C2" w:rsidP="007250C2">
            <w:pPr>
              <w:ind w:firstLine="0"/>
              <w:jc w:val="center"/>
              <w:rPr>
                <w:rFonts w:eastAsia="Times New Roman"/>
                <w:sz w:val="22"/>
                <w:lang w:eastAsia="ru-RU"/>
              </w:rPr>
            </w:pPr>
          </w:p>
        </w:tc>
        <w:tc>
          <w:tcPr>
            <w:tcW w:w="982" w:type="pct"/>
            <w:gridSpan w:val="3"/>
            <w:vMerge/>
            <w:tcBorders>
              <w:right w:val="single" w:sz="4" w:space="0" w:color="auto"/>
            </w:tcBorders>
            <w:vAlign w:val="center"/>
          </w:tcPr>
          <w:p w:rsidR="007250C2" w:rsidRPr="007250C2" w:rsidRDefault="007250C2" w:rsidP="007250C2">
            <w:pPr>
              <w:ind w:firstLine="0"/>
              <w:jc w:val="left"/>
              <w:rPr>
                <w:rFonts w:eastAsia="Times New Roman"/>
                <w:b/>
                <w:bCs/>
                <w:sz w:val="22"/>
                <w:lang w:eastAsia="ru-RU"/>
              </w:rPr>
            </w:pPr>
          </w:p>
        </w:tc>
        <w:tc>
          <w:tcPr>
            <w:tcW w:w="3807" w:type="pct"/>
            <w:gridSpan w:val="9"/>
            <w:vAlign w:val="center"/>
          </w:tcPr>
          <w:p w:rsidR="007250C2" w:rsidRPr="007250C2" w:rsidRDefault="007250C2" w:rsidP="007250C2">
            <w:pPr>
              <w:autoSpaceDE w:val="0"/>
              <w:autoSpaceDN w:val="0"/>
              <w:adjustRightInd w:val="0"/>
              <w:ind w:firstLine="0"/>
              <w:rPr>
                <w:sz w:val="22"/>
              </w:rPr>
            </w:pPr>
            <w:r w:rsidRPr="007250C2">
              <w:rPr>
                <w:sz w:val="22"/>
              </w:rPr>
              <w:t>Действие</w:t>
            </w:r>
            <w:r w:rsidRPr="007250C2">
              <w:rPr>
                <w:spacing w:val="1"/>
                <w:sz w:val="22"/>
              </w:rPr>
              <w:t xml:space="preserve"> </w:t>
            </w:r>
            <w:r w:rsidRPr="007250C2">
              <w:rPr>
                <w:sz w:val="22"/>
              </w:rPr>
              <w:t>градостроительного</w:t>
            </w:r>
            <w:r w:rsidRPr="007250C2">
              <w:rPr>
                <w:spacing w:val="1"/>
                <w:sz w:val="22"/>
              </w:rPr>
              <w:t xml:space="preserve"> </w:t>
            </w:r>
            <w:r w:rsidRPr="007250C2">
              <w:rPr>
                <w:sz w:val="22"/>
              </w:rPr>
              <w:t>регламента</w:t>
            </w:r>
            <w:r w:rsidRPr="007250C2">
              <w:rPr>
                <w:spacing w:val="1"/>
                <w:sz w:val="22"/>
              </w:rPr>
              <w:t xml:space="preserve"> </w:t>
            </w:r>
            <w:r w:rsidRPr="007250C2">
              <w:rPr>
                <w:sz w:val="22"/>
              </w:rPr>
              <w:t>не</w:t>
            </w:r>
            <w:r w:rsidRPr="007250C2">
              <w:rPr>
                <w:spacing w:val="1"/>
                <w:sz w:val="22"/>
              </w:rPr>
              <w:t xml:space="preserve"> </w:t>
            </w:r>
            <w:r w:rsidRPr="007250C2">
              <w:rPr>
                <w:sz w:val="22"/>
              </w:rPr>
              <w:t>распространяется</w:t>
            </w:r>
            <w:r w:rsidRPr="007250C2">
              <w:rPr>
                <w:spacing w:val="1"/>
                <w:sz w:val="22"/>
              </w:rPr>
              <w:t xml:space="preserve"> </w:t>
            </w:r>
            <w:r w:rsidRPr="007250C2">
              <w:rPr>
                <w:sz w:val="22"/>
              </w:rPr>
              <w:t>на</w:t>
            </w:r>
            <w:r w:rsidRPr="007250C2">
              <w:rPr>
                <w:spacing w:val="1"/>
                <w:sz w:val="22"/>
              </w:rPr>
              <w:t xml:space="preserve"> </w:t>
            </w:r>
            <w:r w:rsidRPr="007250C2">
              <w:rPr>
                <w:sz w:val="22"/>
              </w:rPr>
              <w:t>земельные</w:t>
            </w:r>
            <w:r w:rsidRPr="007250C2">
              <w:rPr>
                <w:spacing w:val="1"/>
                <w:sz w:val="22"/>
              </w:rPr>
              <w:t xml:space="preserve"> </w:t>
            </w:r>
            <w:r w:rsidRPr="007250C2">
              <w:rPr>
                <w:sz w:val="22"/>
              </w:rPr>
              <w:t>участки,</w:t>
            </w:r>
            <w:r w:rsidRPr="007250C2">
              <w:rPr>
                <w:spacing w:val="1"/>
                <w:sz w:val="22"/>
              </w:rPr>
              <w:t xml:space="preserve"> </w:t>
            </w:r>
            <w:r w:rsidRPr="007250C2">
              <w:rPr>
                <w:sz w:val="22"/>
              </w:rPr>
              <w:t>предназначенные</w:t>
            </w:r>
            <w:r w:rsidRPr="007250C2">
              <w:rPr>
                <w:spacing w:val="1"/>
                <w:sz w:val="22"/>
              </w:rPr>
              <w:t xml:space="preserve"> </w:t>
            </w:r>
            <w:r w:rsidRPr="007250C2">
              <w:rPr>
                <w:sz w:val="22"/>
              </w:rPr>
              <w:t>для</w:t>
            </w:r>
            <w:r w:rsidRPr="007250C2">
              <w:rPr>
                <w:spacing w:val="1"/>
                <w:sz w:val="22"/>
              </w:rPr>
              <w:t xml:space="preserve"> </w:t>
            </w:r>
            <w:r w:rsidRPr="007250C2">
              <w:rPr>
                <w:sz w:val="22"/>
              </w:rPr>
              <w:t>размещения</w:t>
            </w:r>
            <w:r w:rsidRPr="007250C2">
              <w:rPr>
                <w:spacing w:val="1"/>
                <w:sz w:val="22"/>
              </w:rPr>
              <w:t xml:space="preserve"> </w:t>
            </w:r>
            <w:r w:rsidRPr="007250C2">
              <w:rPr>
                <w:sz w:val="22"/>
              </w:rPr>
              <w:t>линейных</w:t>
            </w:r>
            <w:r w:rsidRPr="007250C2">
              <w:rPr>
                <w:spacing w:val="1"/>
                <w:sz w:val="22"/>
              </w:rPr>
              <w:t xml:space="preserve"> </w:t>
            </w:r>
            <w:r w:rsidRPr="007250C2">
              <w:rPr>
                <w:sz w:val="22"/>
              </w:rPr>
              <w:t>и</w:t>
            </w:r>
            <w:r w:rsidRPr="007250C2">
              <w:rPr>
                <w:spacing w:val="1"/>
                <w:sz w:val="22"/>
              </w:rPr>
              <w:t xml:space="preserve"> </w:t>
            </w:r>
            <w:r w:rsidRPr="007250C2">
              <w:rPr>
                <w:sz w:val="22"/>
              </w:rPr>
              <w:t>(или)</w:t>
            </w:r>
            <w:r w:rsidRPr="007250C2">
              <w:rPr>
                <w:spacing w:val="1"/>
                <w:sz w:val="22"/>
              </w:rPr>
              <w:t xml:space="preserve"> </w:t>
            </w:r>
            <w:r w:rsidRPr="007250C2">
              <w:rPr>
                <w:sz w:val="22"/>
              </w:rPr>
              <w:t>занятые</w:t>
            </w:r>
            <w:r w:rsidRPr="007250C2">
              <w:rPr>
                <w:spacing w:val="1"/>
                <w:sz w:val="22"/>
              </w:rPr>
              <w:t xml:space="preserve"> </w:t>
            </w:r>
            <w:r w:rsidRPr="007250C2">
              <w:rPr>
                <w:sz w:val="22"/>
              </w:rPr>
              <w:t>линейными</w:t>
            </w:r>
            <w:r w:rsidRPr="007250C2">
              <w:rPr>
                <w:spacing w:val="1"/>
                <w:sz w:val="22"/>
              </w:rPr>
              <w:t xml:space="preserve"> </w:t>
            </w:r>
            <w:r w:rsidRPr="007250C2">
              <w:rPr>
                <w:sz w:val="22"/>
              </w:rPr>
              <w:t>объектами</w:t>
            </w:r>
            <w:r w:rsidRPr="007250C2">
              <w:rPr>
                <w:spacing w:val="1"/>
                <w:sz w:val="22"/>
              </w:rPr>
              <w:t xml:space="preserve"> </w:t>
            </w:r>
            <w:r w:rsidRPr="007250C2">
              <w:rPr>
                <w:sz w:val="22"/>
              </w:rPr>
              <w:t>(согласно ч.4 ст. 36 Градостроительного кодекса РФ).</w:t>
            </w:r>
          </w:p>
        </w:tc>
      </w:tr>
      <w:tr w:rsidR="002A72C5" w:rsidRPr="007250C2" w:rsidTr="00F94794">
        <w:trPr>
          <w:trHeight w:val="493"/>
          <w:jc w:val="center"/>
        </w:trPr>
        <w:tc>
          <w:tcPr>
            <w:tcW w:w="210" w:type="pct"/>
            <w:vMerge w:val="restart"/>
            <w:vAlign w:val="center"/>
          </w:tcPr>
          <w:p w:rsidR="002A72C5" w:rsidRPr="009D5D3F" w:rsidRDefault="002A72C5" w:rsidP="00A90125">
            <w:pPr>
              <w:ind w:firstLine="0"/>
              <w:jc w:val="center"/>
              <w:rPr>
                <w:sz w:val="22"/>
              </w:rPr>
            </w:pPr>
            <w:r w:rsidRPr="009D5D3F">
              <w:rPr>
                <w:sz w:val="22"/>
              </w:rPr>
              <w:t>3.7.1</w:t>
            </w:r>
          </w:p>
        </w:tc>
        <w:tc>
          <w:tcPr>
            <w:tcW w:w="982" w:type="pct"/>
            <w:gridSpan w:val="3"/>
            <w:vMerge w:val="restart"/>
            <w:vAlign w:val="center"/>
          </w:tcPr>
          <w:p w:rsidR="002A72C5" w:rsidRPr="009D5D3F" w:rsidRDefault="002A72C5" w:rsidP="00A90125">
            <w:pPr>
              <w:ind w:firstLine="0"/>
              <w:jc w:val="left"/>
              <w:rPr>
                <w:rFonts w:eastAsia="Times New Roman"/>
                <w:b/>
                <w:bCs/>
                <w:sz w:val="22"/>
                <w:lang w:eastAsia="ru-RU"/>
              </w:rPr>
            </w:pPr>
            <w:r w:rsidRPr="009D5D3F">
              <w:rPr>
                <w:rFonts w:eastAsia="Times New Roman"/>
                <w:b/>
                <w:bCs/>
                <w:sz w:val="22"/>
                <w:lang w:eastAsia="ru-RU"/>
              </w:rPr>
              <w:t>Осуществление религиозных обрядов</w:t>
            </w:r>
          </w:p>
        </w:tc>
        <w:tc>
          <w:tcPr>
            <w:tcW w:w="530" w:type="pct"/>
            <w:vAlign w:val="center"/>
          </w:tcPr>
          <w:p w:rsidR="002A72C5" w:rsidRPr="009D5D3F" w:rsidRDefault="002A72C5" w:rsidP="00A90125">
            <w:pPr>
              <w:ind w:left="6" w:firstLine="0"/>
              <w:jc w:val="center"/>
              <w:rPr>
                <w:sz w:val="22"/>
              </w:rPr>
            </w:pPr>
            <w:r w:rsidRPr="009D5D3F">
              <w:rPr>
                <w:sz w:val="22"/>
              </w:rPr>
              <w:t>не подлежат установлению</w:t>
            </w:r>
          </w:p>
        </w:tc>
        <w:tc>
          <w:tcPr>
            <w:tcW w:w="506" w:type="pct"/>
            <w:vAlign w:val="center"/>
          </w:tcPr>
          <w:p w:rsidR="002A72C5" w:rsidRPr="009D5D3F" w:rsidRDefault="002A72C5" w:rsidP="00A90125">
            <w:pPr>
              <w:ind w:left="6" w:firstLine="0"/>
              <w:jc w:val="center"/>
              <w:rPr>
                <w:sz w:val="22"/>
              </w:rPr>
            </w:pPr>
            <w:r>
              <w:rPr>
                <w:sz w:val="22"/>
              </w:rPr>
              <w:t>150</w:t>
            </w:r>
          </w:p>
        </w:tc>
        <w:tc>
          <w:tcPr>
            <w:tcW w:w="516" w:type="pct"/>
            <w:gridSpan w:val="2"/>
            <w:vAlign w:val="center"/>
          </w:tcPr>
          <w:p w:rsidR="002A72C5" w:rsidRPr="009D5D3F" w:rsidRDefault="002A72C5" w:rsidP="00A90125">
            <w:pPr>
              <w:ind w:left="6" w:firstLine="0"/>
              <w:jc w:val="center"/>
              <w:rPr>
                <w:sz w:val="22"/>
              </w:rPr>
            </w:pPr>
            <w:r w:rsidRPr="009D5D3F">
              <w:rPr>
                <w:sz w:val="22"/>
              </w:rPr>
              <w:t>20</w:t>
            </w:r>
            <w:r>
              <w:rPr>
                <w:sz w:val="22"/>
              </w:rPr>
              <w:t xml:space="preserve"> </w:t>
            </w:r>
            <w:r w:rsidRPr="009D5D3F">
              <w:rPr>
                <w:sz w:val="22"/>
              </w:rPr>
              <w:t>000</w:t>
            </w:r>
          </w:p>
        </w:tc>
        <w:tc>
          <w:tcPr>
            <w:tcW w:w="536" w:type="pct"/>
            <w:gridSpan w:val="2"/>
            <w:tcBorders>
              <w:right w:val="single" w:sz="4" w:space="0" w:color="auto"/>
            </w:tcBorders>
            <w:vAlign w:val="center"/>
          </w:tcPr>
          <w:p w:rsidR="002A72C5" w:rsidRPr="009D5D3F" w:rsidRDefault="002A72C5" w:rsidP="00A90125">
            <w:pPr>
              <w:ind w:left="6" w:firstLine="0"/>
              <w:jc w:val="center"/>
              <w:rPr>
                <w:sz w:val="22"/>
              </w:rPr>
            </w:pPr>
            <w:r>
              <w:rPr>
                <w:sz w:val="22"/>
              </w:rPr>
              <w:t>3</w:t>
            </w:r>
          </w:p>
        </w:tc>
        <w:tc>
          <w:tcPr>
            <w:tcW w:w="583" w:type="pct"/>
            <w:tcBorders>
              <w:left w:val="single" w:sz="4" w:space="0" w:color="auto"/>
            </w:tcBorders>
            <w:vAlign w:val="center"/>
          </w:tcPr>
          <w:p w:rsidR="002A72C5" w:rsidRPr="009D5D3F" w:rsidRDefault="002A72C5" w:rsidP="00A90125">
            <w:pPr>
              <w:ind w:left="6" w:firstLine="0"/>
              <w:jc w:val="center"/>
              <w:rPr>
                <w:sz w:val="22"/>
              </w:rPr>
            </w:pPr>
            <w:r w:rsidRPr="009D5D3F">
              <w:rPr>
                <w:sz w:val="22"/>
              </w:rPr>
              <w:t>3</w:t>
            </w:r>
          </w:p>
        </w:tc>
        <w:tc>
          <w:tcPr>
            <w:tcW w:w="571" w:type="pct"/>
            <w:vAlign w:val="center"/>
          </w:tcPr>
          <w:p w:rsidR="002A72C5" w:rsidRPr="009D5D3F" w:rsidRDefault="002A72C5" w:rsidP="00A90125">
            <w:pPr>
              <w:ind w:left="6" w:firstLine="0"/>
              <w:jc w:val="center"/>
              <w:rPr>
                <w:sz w:val="22"/>
              </w:rPr>
            </w:pPr>
            <w:r w:rsidRPr="009D5D3F">
              <w:rPr>
                <w:sz w:val="22"/>
              </w:rPr>
              <w:t>3 этажей/25 м</w:t>
            </w:r>
            <w:r w:rsidRPr="009D5D3F">
              <w:rPr>
                <w:rFonts w:eastAsia="Times New Roman"/>
                <w:sz w:val="22"/>
                <w:lang w:eastAsia="ru-RU"/>
              </w:rPr>
              <w:t>*</w:t>
            </w:r>
          </w:p>
        </w:tc>
        <w:tc>
          <w:tcPr>
            <w:tcW w:w="566" w:type="pct"/>
            <w:vAlign w:val="center"/>
          </w:tcPr>
          <w:p w:rsidR="002A72C5" w:rsidRPr="009D5D3F" w:rsidRDefault="002A72C5" w:rsidP="00A90125">
            <w:pPr>
              <w:ind w:left="6" w:firstLine="0"/>
              <w:jc w:val="center"/>
              <w:rPr>
                <w:sz w:val="22"/>
              </w:rPr>
            </w:pPr>
            <w:r w:rsidRPr="009D5D3F">
              <w:rPr>
                <w:sz w:val="22"/>
              </w:rPr>
              <w:t>70</w:t>
            </w:r>
          </w:p>
        </w:tc>
      </w:tr>
      <w:tr w:rsidR="002A72C5" w:rsidRPr="007250C2" w:rsidTr="00F94794">
        <w:trPr>
          <w:trHeight w:val="493"/>
          <w:jc w:val="center"/>
        </w:trPr>
        <w:tc>
          <w:tcPr>
            <w:tcW w:w="210" w:type="pct"/>
            <w:vMerge/>
            <w:vAlign w:val="center"/>
          </w:tcPr>
          <w:p w:rsidR="002A72C5" w:rsidRPr="009D5D3F" w:rsidRDefault="002A72C5" w:rsidP="00A90125">
            <w:pPr>
              <w:ind w:firstLine="0"/>
              <w:jc w:val="center"/>
              <w:rPr>
                <w:sz w:val="22"/>
              </w:rPr>
            </w:pPr>
          </w:p>
        </w:tc>
        <w:tc>
          <w:tcPr>
            <w:tcW w:w="982" w:type="pct"/>
            <w:gridSpan w:val="3"/>
            <w:vMerge/>
            <w:vAlign w:val="center"/>
          </w:tcPr>
          <w:p w:rsidR="002A72C5" w:rsidRPr="009D5D3F" w:rsidRDefault="002A72C5" w:rsidP="00A90125">
            <w:pPr>
              <w:ind w:firstLine="0"/>
              <w:jc w:val="left"/>
              <w:rPr>
                <w:rFonts w:eastAsia="Times New Roman"/>
                <w:b/>
                <w:bCs/>
                <w:sz w:val="22"/>
                <w:lang w:eastAsia="ru-RU"/>
              </w:rPr>
            </w:pPr>
          </w:p>
        </w:tc>
        <w:tc>
          <w:tcPr>
            <w:tcW w:w="3807" w:type="pct"/>
            <w:gridSpan w:val="9"/>
            <w:vAlign w:val="center"/>
          </w:tcPr>
          <w:p w:rsidR="002A72C5" w:rsidRPr="009D5D3F" w:rsidRDefault="002A72C5" w:rsidP="00A90125">
            <w:pPr>
              <w:ind w:left="6" w:firstLine="0"/>
              <w:rPr>
                <w:sz w:val="22"/>
              </w:rPr>
            </w:pPr>
            <w:r w:rsidRPr="009D5D3F">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A90125" w:rsidRPr="007250C2" w:rsidTr="00F94794">
        <w:trPr>
          <w:trHeight w:val="493"/>
          <w:jc w:val="center"/>
        </w:trPr>
        <w:tc>
          <w:tcPr>
            <w:tcW w:w="210" w:type="pct"/>
            <w:vAlign w:val="center"/>
          </w:tcPr>
          <w:p w:rsidR="00334CEE" w:rsidRPr="007250C2" w:rsidRDefault="00334CEE" w:rsidP="00334CEE">
            <w:pPr>
              <w:ind w:firstLine="0"/>
              <w:jc w:val="center"/>
              <w:rPr>
                <w:rFonts w:eastAsia="Times New Roman"/>
                <w:sz w:val="22"/>
                <w:lang w:eastAsia="ru-RU"/>
              </w:rPr>
            </w:pPr>
            <w:r w:rsidRPr="007250C2">
              <w:rPr>
                <w:rFonts w:eastAsia="Times New Roman"/>
                <w:sz w:val="22"/>
                <w:lang w:eastAsia="ru-RU"/>
              </w:rPr>
              <w:t>12.0</w:t>
            </w:r>
          </w:p>
        </w:tc>
        <w:tc>
          <w:tcPr>
            <w:tcW w:w="982" w:type="pct"/>
            <w:gridSpan w:val="3"/>
            <w:vAlign w:val="center"/>
          </w:tcPr>
          <w:p w:rsidR="00334CEE" w:rsidRPr="007250C2" w:rsidRDefault="00334CEE" w:rsidP="00334CEE">
            <w:pPr>
              <w:ind w:firstLine="0"/>
              <w:jc w:val="left"/>
              <w:rPr>
                <w:b/>
                <w:sz w:val="22"/>
              </w:rPr>
            </w:pPr>
            <w:r w:rsidRPr="007250C2">
              <w:rPr>
                <w:b/>
                <w:sz w:val="22"/>
              </w:rPr>
              <w:t>Земельные участки (территории) общего пользования</w:t>
            </w:r>
          </w:p>
        </w:tc>
        <w:tc>
          <w:tcPr>
            <w:tcW w:w="3807" w:type="pct"/>
            <w:gridSpan w:val="9"/>
            <w:vAlign w:val="center"/>
          </w:tcPr>
          <w:p w:rsidR="00334CEE" w:rsidRPr="007250C2" w:rsidRDefault="001B5DAE" w:rsidP="001B5DAE">
            <w:pPr>
              <w:ind w:firstLine="0"/>
              <w:rPr>
                <w:sz w:val="22"/>
              </w:rPr>
            </w:pPr>
            <w:r w:rsidRPr="00CC7F1E">
              <w:rPr>
                <w:sz w:val="22"/>
              </w:rPr>
              <w:t xml:space="preserve">Градостроительные регламенты не распространяются в границах территории общего пользования </w:t>
            </w:r>
            <w:r w:rsidRPr="005A1157">
              <w:rPr>
                <w:sz w:val="22"/>
              </w:rPr>
              <w:t>(согласно ч.4 ст. 36 Градостроительного кодекса РФ).</w:t>
            </w:r>
          </w:p>
        </w:tc>
      </w:tr>
      <w:tr w:rsidR="00F94794" w:rsidRPr="007250C2" w:rsidTr="00F94794">
        <w:trPr>
          <w:trHeight w:val="493"/>
          <w:jc w:val="center"/>
        </w:trPr>
        <w:tc>
          <w:tcPr>
            <w:tcW w:w="210" w:type="pct"/>
            <w:vAlign w:val="center"/>
          </w:tcPr>
          <w:p w:rsidR="00B411B7" w:rsidRPr="007250C2" w:rsidRDefault="00B411B7" w:rsidP="00334CEE">
            <w:pPr>
              <w:ind w:firstLine="0"/>
              <w:jc w:val="center"/>
              <w:rPr>
                <w:rFonts w:eastAsia="Times New Roman"/>
                <w:sz w:val="22"/>
                <w:lang w:eastAsia="ru-RU"/>
              </w:rPr>
            </w:pPr>
            <w:r w:rsidRPr="007250C2">
              <w:rPr>
                <w:rFonts w:eastAsia="Times New Roman"/>
                <w:sz w:val="22"/>
                <w:lang w:eastAsia="ru-RU"/>
              </w:rPr>
              <w:t>12.1</w:t>
            </w:r>
          </w:p>
        </w:tc>
        <w:tc>
          <w:tcPr>
            <w:tcW w:w="982" w:type="pct"/>
            <w:gridSpan w:val="3"/>
            <w:vAlign w:val="center"/>
          </w:tcPr>
          <w:p w:rsidR="00B411B7" w:rsidRPr="007250C2" w:rsidRDefault="00B411B7" w:rsidP="00334CEE">
            <w:pPr>
              <w:ind w:firstLine="0"/>
              <w:jc w:val="left"/>
              <w:rPr>
                <w:rFonts w:eastAsia="Times New Roman"/>
                <w:b/>
                <w:sz w:val="22"/>
                <w:lang w:eastAsia="ru-RU"/>
              </w:rPr>
            </w:pPr>
            <w:r w:rsidRPr="007250C2">
              <w:rPr>
                <w:b/>
                <w:sz w:val="22"/>
              </w:rPr>
              <w:t>Ритуальная деятельность</w:t>
            </w:r>
          </w:p>
        </w:tc>
        <w:tc>
          <w:tcPr>
            <w:tcW w:w="530" w:type="pct"/>
            <w:vAlign w:val="center"/>
          </w:tcPr>
          <w:p w:rsidR="00B411B7" w:rsidRPr="007250C2" w:rsidRDefault="00B411B7" w:rsidP="00334CEE">
            <w:pPr>
              <w:ind w:firstLine="0"/>
              <w:jc w:val="center"/>
              <w:rPr>
                <w:rFonts w:eastAsia="Times New Roman"/>
                <w:sz w:val="22"/>
                <w:lang w:eastAsia="ru-RU"/>
              </w:rPr>
            </w:pPr>
            <w:r w:rsidRPr="007250C2">
              <w:rPr>
                <w:sz w:val="22"/>
              </w:rPr>
              <w:t>не подлежат установлению</w:t>
            </w:r>
          </w:p>
        </w:tc>
        <w:tc>
          <w:tcPr>
            <w:tcW w:w="506" w:type="pct"/>
            <w:vAlign w:val="center"/>
          </w:tcPr>
          <w:p w:rsidR="00B411B7" w:rsidRPr="007250C2" w:rsidRDefault="002A72C5" w:rsidP="00334CEE">
            <w:pPr>
              <w:ind w:firstLine="0"/>
              <w:jc w:val="center"/>
              <w:rPr>
                <w:rFonts w:eastAsia="Times New Roman"/>
                <w:sz w:val="22"/>
                <w:lang w:eastAsia="ru-RU"/>
              </w:rPr>
            </w:pPr>
            <w:r>
              <w:rPr>
                <w:rFonts w:eastAsia="Times New Roman"/>
                <w:sz w:val="22"/>
                <w:lang w:eastAsia="ru-RU"/>
              </w:rPr>
              <w:t>15</w:t>
            </w:r>
            <w:r w:rsidR="001036D2" w:rsidRPr="007250C2">
              <w:rPr>
                <w:rFonts w:eastAsia="Times New Roman"/>
                <w:sz w:val="22"/>
                <w:lang w:eastAsia="ru-RU"/>
              </w:rPr>
              <w:t>0</w:t>
            </w:r>
          </w:p>
        </w:tc>
        <w:tc>
          <w:tcPr>
            <w:tcW w:w="516" w:type="pct"/>
            <w:gridSpan w:val="2"/>
            <w:vAlign w:val="center"/>
          </w:tcPr>
          <w:p w:rsidR="00B411B7" w:rsidRPr="007250C2" w:rsidRDefault="00B411B7" w:rsidP="00334CEE">
            <w:pPr>
              <w:ind w:firstLine="0"/>
              <w:jc w:val="center"/>
              <w:rPr>
                <w:rFonts w:eastAsia="Times New Roman"/>
                <w:sz w:val="22"/>
                <w:lang w:eastAsia="ru-RU"/>
              </w:rPr>
            </w:pPr>
            <w:r w:rsidRPr="007250C2">
              <w:rPr>
                <w:rFonts w:eastAsia="Times New Roman"/>
                <w:sz w:val="22"/>
                <w:lang w:eastAsia="ru-RU"/>
              </w:rPr>
              <w:t>20</w:t>
            </w:r>
            <w:r w:rsidR="00632ECC" w:rsidRPr="007250C2">
              <w:rPr>
                <w:rFonts w:eastAsia="Times New Roman"/>
                <w:sz w:val="22"/>
                <w:lang w:eastAsia="ru-RU"/>
              </w:rPr>
              <w:t xml:space="preserve"> </w:t>
            </w:r>
            <w:r w:rsidRPr="007250C2">
              <w:rPr>
                <w:rFonts w:eastAsia="Times New Roman"/>
                <w:sz w:val="22"/>
                <w:lang w:eastAsia="ru-RU"/>
              </w:rPr>
              <w:t>000</w:t>
            </w:r>
          </w:p>
        </w:tc>
        <w:tc>
          <w:tcPr>
            <w:tcW w:w="536" w:type="pct"/>
            <w:gridSpan w:val="2"/>
            <w:tcBorders>
              <w:right w:val="single" w:sz="4" w:space="0" w:color="auto"/>
            </w:tcBorders>
            <w:vAlign w:val="center"/>
          </w:tcPr>
          <w:p w:rsidR="00B411B7" w:rsidRPr="007250C2" w:rsidRDefault="00B411B7" w:rsidP="00334CEE">
            <w:pPr>
              <w:ind w:firstLine="0"/>
              <w:jc w:val="center"/>
              <w:rPr>
                <w:rFonts w:eastAsia="Times New Roman"/>
                <w:sz w:val="22"/>
                <w:lang w:eastAsia="ru-RU"/>
              </w:rPr>
            </w:pPr>
            <w:r w:rsidRPr="007250C2">
              <w:rPr>
                <w:rFonts w:eastAsia="Times New Roman"/>
                <w:sz w:val="22"/>
                <w:lang w:eastAsia="ru-RU"/>
              </w:rPr>
              <w:t>3</w:t>
            </w:r>
          </w:p>
        </w:tc>
        <w:tc>
          <w:tcPr>
            <w:tcW w:w="583" w:type="pct"/>
            <w:tcBorders>
              <w:left w:val="single" w:sz="4" w:space="0" w:color="auto"/>
            </w:tcBorders>
            <w:vAlign w:val="center"/>
          </w:tcPr>
          <w:p w:rsidR="00B411B7" w:rsidRPr="007250C2" w:rsidRDefault="00FE7041" w:rsidP="00B411B7">
            <w:pPr>
              <w:ind w:firstLine="0"/>
              <w:jc w:val="center"/>
              <w:rPr>
                <w:rFonts w:eastAsia="Times New Roman"/>
                <w:sz w:val="22"/>
                <w:lang w:eastAsia="ru-RU"/>
              </w:rPr>
            </w:pPr>
            <w:r w:rsidRPr="007250C2">
              <w:rPr>
                <w:rFonts w:eastAsia="Times New Roman"/>
                <w:sz w:val="22"/>
                <w:lang w:eastAsia="ru-RU"/>
              </w:rPr>
              <w:t>3</w:t>
            </w:r>
          </w:p>
        </w:tc>
        <w:tc>
          <w:tcPr>
            <w:tcW w:w="571" w:type="pct"/>
            <w:vAlign w:val="center"/>
          </w:tcPr>
          <w:p w:rsidR="00B411B7" w:rsidRPr="007250C2" w:rsidRDefault="00B411B7" w:rsidP="00334CEE">
            <w:pPr>
              <w:ind w:firstLine="0"/>
              <w:jc w:val="center"/>
              <w:rPr>
                <w:rFonts w:eastAsia="Times New Roman"/>
                <w:sz w:val="22"/>
                <w:lang w:eastAsia="ru-RU"/>
              </w:rPr>
            </w:pPr>
            <w:r w:rsidRPr="007250C2">
              <w:rPr>
                <w:sz w:val="22"/>
              </w:rPr>
              <w:t>3 этажа/25 м</w:t>
            </w:r>
          </w:p>
        </w:tc>
        <w:tc>
          <w:tcPr>
            <w:tcW w:w="566" w:type="pct"/>
            <w:vAlign w:val="center"/>
          </w:tcPr>
          <w:p w:rsidR="00B411B7" w:rsidRPr="007250C2" w:rsidRDefault="00B411B7" w:rsidP="00334CEE">
            <w:pPr>
              <w:ind w:firstLine="0"/>
              <w:jc w:val="center"/>
              <w:rPr>
                <w:rFonts w:eastAsia="Times New Roman"/>
                <w:sz w:val="22"/>
                <w:lang w:eastAsia="ru-RU"/>
              </w:rPr>
            </w:pPr>
            <w:r w:rsidRPr="007250C2">
              <w:rPr>
                <w:sz w:val="22"/>
              </w:rPr>
              <w:t>70</w:t>
            </w:r>
          </w:p>
        </w:tc>
      </w:tr>
      <w:tr w:rsidR="00334CEE" w:rsidRPr="007250C2" w:rsidTr="00F94794">
        <w:trPr>
          <w:jc w:val="center"/>
        </w:trPr>
        <w:tc>
          <w:tcPr>
            <w:tcW w:w="5000" w:type="pct"/>
            <w:gridSpan w:val="13"/>
          </w:tcPr>
          <w:p w:rsidR="00334CEE" w:rsidRPr="007250C2" w:rsidRDefault="00334CEE" w:rsidP="00334CEE">
            <w:pPr>
              <w:ind w:firstLine="0"/>
              <w:jc w:val="center"/>
              <w:rPr>
                <w:rFonts w:eastAsia="Times New Roman"/>
                <w:b/>
                <w:bCs/>
                <w:sz w:val="22"/>
                <w:lang w:eastAsia="ru-RU"/>
              </w:rPr>
            </w:pPr>
            <w:r w:rsidRPr="007250C2">
              <w:rPr>
                <w:rFonts w:eastAsia="Times New Roman"/>
                <w:b/>
                <w:bCs/>
                <w:sz w:val="22"/>
                <w:lang w:eastAsia="ru-RU"/>
              </w:rPr>
              <w:t xml:space="preserve">ВСПОМОГАТЕЛЬНЫЕ ВИДЫ РАЗРЕШЕННОГО ИСПОЛЬЗОВАНИЯ ЗЕМЕЛЬНЫХ УЧАСТКОВ </w:t>
            </w:r>
            <w:r w:rsidRPr="007250C2">
              <w:rPr>
                <w:b/>
                <w:sz w:val="22"/>
              </w:rPr>
              <w:t>И ОБЪЕКТОВ КАПИТАЛЬНОГО СТРОИТЕЛЬСТВА</w:t>
            </w:r>
            <w:r w:rsidRPr="007250C2">
              <w:rPr>
                <w:rFonts w:eastAsia="Times New Roman"/>
                <w:b/>
                <w:bCs/>
                <w:sz w:val="22"/>
                <w:lang w:eastAsia="ru-RU"/>
              </w:rPr>
              <w:t xml:space="preserve"> </w:t>
            </w:r>
          </w:p>
        </w:tc>
      </w:tr>
      <w:tr w:rsidR="00334CEE" w:rsidRPr="007250C2" w:rsidTr="00F94794">
        <w:trPr>
          <w:jc w:val="center"/>
        </w:trPr>
        <w:tc>
          <w:tcPr>
            <w:tcW w:w="5000" w:type="pct"/>
            <w:gridSpan w:val="13"/>
          </w:tcPr>
          <w:p w:rsidR="00334CEE" w:rsidRPr="007250C2" w:rsidRDefault="00334CEE" w:rsidP="00A90125">
            <w:pPr>
              <w:ind w:firstLine="0"/>
              <w:jc w:val="center"/>
              <w:rPr>
                <w:rFonts w:eastAsia="Times New Roman"/>
                <w:sz w:val="22"/>
                <w:lang w:eastAsia="ru-RU"/>
              </w:rPr>
            </w:pPr>
            <w:r w:rsidRPr="007250C2">
              <w:rPr>
                <w:rFonts w:eastAsia="Times New Roman"/>
                <w:sz w:val="22"/>
                <w:lang w:eastAsia="ru-RU"/>
              </w:rPr>
              <w:t>Виды разрешенного использования не установлены</w:t>
            </w:r>
          </w:p>
        </w:tc>
      </w:tr>
      <w:tr w:rsidR="00334CEE" w:rsidRPr="007250C2" w:rsidTr="00F94794">
        <w:trPr>
          <w:jc w:val="center"/>
        </w:trPr>
        <w:tc>
          <w:tcPr>
            <w:tcW w:w="5000" w:type="pct"/>
            <w:gridSpan w:val="13"/>
          </w:tcPr>
          <w:p w:rsidR="00334CEE" w:rsidRPr="007250C2" w:rsidRDefault="00334CEE" w:rsidP="00334CEE">
            <w:pPr>
              <w:ind w:firstLine="0"/>
              <w:jc w:val="center"/>
              <w:rPr>
                <w:b/>
                <w:sz w:val="22"/>
              </w:rPr>
            </w:pPr>
            <w:r w:rsidRPr="007250C2">
              <w:rPr>
                <w:b/>
                <w:sz w:val="22"/>
              </w:rPr>
              <w:t xml:space="preserve">УСЛОВНО РАЗРЕШЕННЫЕ ВИДЫ ИСПОЛЬЗОВАНИЯ ЗЕМЕЛЬНЫХ УЧАСТКОВ И ОБЪЕКТОВ КАПИТАЛЬНОГО СТРОИТЕЛЬСТВА </w:t>
            </w:r>
          </w:p>
        </w:tc>
      </w:tr>
      <w:tr w:rsidR="008E2900" w:rsidRPr="007250C2" w:rsidTr="00F94794">
        <w:trPr>
          <w:trHeight w:val="343"/>
          <w:jc w:val="center"/>
        </w:trPr>
        <w:tc>
          <w:tcPr>
            <w:tcW w:w="5000" w:type="pct"/>
            <w:gridSpan w:val="13"/>
            <w:vAlign w:val="center"/>
          </w:tcPr>
          <w:p w:rsidR="008E2900" w:rsidRPr="007250C2" w:rsidRDefault="008E2900" w:rsidP="00334CEE">
            <w:pPr>
              <w:ind w:firstLine="0"/>
              <w:jc w:val="center"/>
              <w:rPr>
                <w:rFonts w:eastAsia="Times New Roman"/>
                <w:sz w:val="22"/>
                <w:lang w:eastAsia="ru-RU"/>
              </w:rPr>
            </w:pPr>
            <w:r w:rsidRPr="007250C2">
              <w:rPr>
                <w:rFonts w:eastAsia="Times New Roman"/>
                <w:sz w:val="22"/>
                <w:lang w:eastAsia="ru-RU"/>
              </w:rPr>
              <w:t>Не подлежат установлению</w:t>
            </w:r>
          </w:p>
        </w:tc>
      </w:tr>
      <w:tr w:rsidR="00A43D1A" w:rsidRPr="007250C2" w:rsidTr="00F94794">
        <w:trPr>
          <w:jc w:val="center"/>
        </w:trPr>
        <w:tc>
          <w:tcPr>
            <w:tcW w:w="5000" w:type="pct"/>
            <w:gridSpan w:val="13"/>
          </w:tcPr>
          <w:p w:rsidR="00A43D1A" w:rsidRPr="008577C8" w:rsidRDefault="00A43D1A" w:rsidP="00A43D1A">
            <w:pPr>
              <w:ind w:firstLine="0"/>
              <w:rPr>
                <w:rFonts w:eastAsia="Times New Roman"/>
                <w:b/>
                <w:sz w:val="22"/>
                <w:lang w:eastAsia="ru-RU"/>
              </w:rPr>
            </w:pPr>
            <w:r w:rsidRPr="008577C8">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объектов электросетевого хозяйства, придорожная полоса автомобильной дороги, охранная зона газораспределительных сетей, приаэродромная территория, водоохранная зона</w:t>
            </w:r>
            <w:r w:rsidR="00BD659D" w:rsidRPr="008577C8">
              <w:rPr>
                <w:b/>
                <w:sz w:val="22"/>
              </w:rPr>
              <w:t>, зона санитарной охраны источников водоснабжения</w:t>
            </w:r>
          </w:p>
        </w:tc>
      </w:tr>
    </w:tbl>
    <w:p w:rsidR="00DE4B76" w:rsidRPr="00396069" w:rsidRDefault="00776454" w:rsidP="00D810DF">
      <w:pPr>
        <w:pStyle w:val="2"/>
        <w:ind w:left="567" w:right="537"/>
        <w:rPr>
          <w:color w:val="auto"/>
          <w:szCs w:val="28"/>
        </w:rPr>
      </w:pPr>
      <w:bookmarkStart w:id="69" w:name="_Toc168307530"/>
      <w:bookmarkStart w:id="70" w:name="_Toc168316851"/>
      <w:r w:rsidRPr="007250C2">
        <w:rPr>
          <w:color w:val="auto"/>
        </w:rPr>
        <w:lastRenderedPageBreak/>
        <w:t xml:space="preserve">Статья </w:t>
      </w:r>
      <w:r w:rsidR="00F96A46" w:rsidRPr="007250C2">
        <w:rPr>
          <w:color w:val="auto"/>
        </w:rPr>
        <w:t>3</w:t>
      </w:r>
      <w:r w:rsidR="00947B61">
        <w:rPr>
          <w:color w:val="auto"/>
        </w:rPr>
        <w:t>1</w:t>
      </w:r>
      <w:r w:rsidRPr="007250C2">
        <w:rPr>
          <w:color w:val="auto"/>
        </w:rPr>
        <w:t>. Градостроительный</w:t>
      </w:r>
      <w:r w:rsidRPr="00396069">
        <w:rPr>
          <w:color w:val="auto"/>
        </w:rPr>
        <w:t xml:space="preserve"> регламент. </w:t>
      </w:r>
      <w:r w:rsidR="00D00922">
        <w:t>ОТ «Ин</w:t>
      </w:r>
      <w:r w:rsidR="0008284E">
        <w:t>ая</w:t>
      </w:r>
      <w:r w:rsidR="00D00922">
        <w:t xml:space="preserve"> зон</w:t>
      </w:r>
      <w:r w:rsidR="0008284E">
        <w:t>а</w:t>
      </w:r>
      <w:r w:rsidR="00D00922">
        <w:t>»</w:t>
      </w:r>
      <w:bookmarkEnd w:id="69"/>
      <w:bookmarkEnd w:id="70"/>
    </w:p>
    <w:tbl>
      <w:tblPr>
        <w:tblW w:w="47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37"/>
        <w:gridCol w:w="2958"/>
        <w:gridCol w:w="47"/>
        <w:gridCol w:w="1640"/>
        <w:gridCol w:w="1668"/>
        <w:gridCol w:w="1712"/>
        <w:gridCol w:w="1768"/>
        <w:gridCol w:w="1718"/>
        <w:gridCol w:w="33"/>
        <w:gridCol w:w="1632"/>
        <w:gridCol w:w="36"/>
        <w:gridCol w:w="1679"/>
      </w:tblGrid>
      <w:tr w:rsidR="008655BF" w:rsidRPr="007250C2" w:rsidTr="00031EAA">
        <w:trPr>
          <w:jc w:val="center"/>
        </w:trPr>
        <w:tc>
          <w:tcPr>
            <w:tcW w:w="5000" w:type="pct"/>
            <w:gridSpan w:val="13"/>
            <w:tcBorders>
              <w:top w:val="single" w:sz="4" w:space="0" w:color="000000"/>
            </w:tcBorders>
          </w:tcPr>
          <w:p w:rsidR="008655BF" w:rsidRPr="007250C2" w:rsidRDefault="008655BF" w:rsidP="008655BF">
            <w:pPr>
              <w:jc w:val="right"/>
              <w:rPr>
                <w:b/>
                <w:sz w:val="22"/>
              </w:rPr>
            </w:pPr>
            <w:r w:rsidRPr="007250C2">
              <w:rPr>
                <w:b/>
                <w:sz w:val="22"/>
                <w:lang w:eastAsia="ru-RU"/>
              </w:rPr>
              <w:t>Таблица 1</w:t>
            </w:r>
            <w:r w:rsidR="008E6A10" w:rsidRPr="007250C2">
              <w:rPr>
                <w:b/>
                <w:sz w:val="22"/>
                <w:lang w:eastAsia="ru-RU"/>
              </w:rPr>
              <w:t>4</w:t>
            </w:r>
          </w:p>
        </w:tc>
      </w:tr>
      <w:tr w:rsidR="007250C2" w:rsidRPr="007250C2" w:rsidTr="00031EAA">
        <w:trPr>
          <w:jc w:val="center"/>
        </w:trPr>
        <w:tc>
          <w:tcPr>
            <w:tcW w:w="180" w:type="pct"/>
            <w:gridSpan w:val="2"/>
            <w:vMerge w:val="restart"/>
            <w:tcBorders>
              <w:top w:val="single" w:sz="4" w:space="0" w:color="000000"/>
            </w:tcBorders>
            <w:vAlign w:val="center"/>
          </w:tcPr>
          <w:p w:rsidR="001020C7" w:rsidRPr="007250C2" w:rsidRDefault="001020C7" w:rsidP="00AF72C3">
            <w:pPr>
              <w:ind w:firstLine="0"/>
              <w:jc w:val="center"/>
              <w:rPr>
                <w:sz w:val="22"/>
              </w:rPr>
            </w:pPr>
            <w:r w:rsidRPr="007250C2">
              <w:rPr>
                <w:sz w:val="22"/>
              </w:rPr>
              <w:t>Код</w:t>
            </w:r>
          </w:p>
        </w:tc>
        <w:tc>
          <w:tcPr>
            <w:tcW w:w="953" w:type="pct"/>
            <w:vMerge w:val="restart"/>
            <w:tcBorders>
              <w:top w:val="single" w:sz="4" w:space="0" w:color="000000"/>
              <w:right w:val="single" w:sz="4" w:space="0" w:color="auto"/>
            </w:tcBorders>
            <w:vAlign w:val="center"/>
          </w:tcPr>
          <w:p w:rsidR="001020C7" w:rsidRPr="007250C2" w:rsidRDefault="001020C7" w:rsidP="00AF72C3">
            <w:pPr>
              <w:ind w:firstLine="0"/>
              <w:jc w:val="center"/>
              <w:rPr>
                <w:sz w:val="22"/>
              </w:rPr>
            </w:pPr>
            <w:r w:rsidRPr="007250C2">
              <w:rPr>
                <w:sz w:val="22"/>
              </w:rPr>
              <w:t>Виды разрешенного использования земельных участков</w:t>
            </w:r>
          </w:p>
        </w:tc>
        <w:tc>
          <w:tcPr>
            <w:tcW w:w="1640" w:type="pct"/>
            <w:gridSpan w:val="4"/>
            <w:tcBorders>
              <w:top w:val="single" w:sz="4" w:space="0" w:color="000000"/>
            </w:tcBorders>
          </w:tcPr>
          <w:p w:rsidR="001020C7" w:rsidRPr="007250C2" w:rsidRDefault="001020C7" w:rsidP="008655BF">
            <w:pPr>
              <w:ind w:firstLine="5"/>
              <w:jc w:val="center"/>
              <w:rPr>
                <w:sz w:val="22"/>
              </w:rPr>
            </w:pPr>
            <w:r w:rsidRPr="007250C2">
              <w:rPr>
                <w:sz w:val="22"/>
              </w:rPr>
              <w:t>Предельные (минимальные и (или) максимальные) размеры земельных участков, в том числе их площадь</w:t>
            </w:r>
          </w:p>
        </w:tc>
        <w:tc>
          <w:tcPr>
            <w:tcW w:w="1137" w:type="pct"/>
            <w:gridSpan w:val="3"/>
            <w:vMerge w:val="restart"/>
            <w:tcBorders>
              <w:top w:val="single" w:sz="4" w:space="0" w:color="000000"/>
            </w:tcBorders>
            <w:vAlign w:val="center"/>
          </w:tcPr>
          <w:p w:rsidR="001020C7" w:rsidRPr="007250C2" w:rsidRDefault="001020C7" w:rsidP="00C07A3C">
            <w:pPr>
              <w:ind w:firstLine="0"/>
              <w:jc w:val="center"/>
              <w:rPr>
                <w:sz w:val="22"/>
              </w:rPr>
            </w:pPr>
            <w:r w:rsidRPr="007250C2">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46" w:type="pct"/>
            <w:gridSpan w:val="2"/>
            <w:vMerge w:val="restart"/>
            <w:tcBorders>
              <w:top w:val="single" w:sz="4" w:space="0" w:color="000000"/>
            </w:tcBorders>
            <w:vAlign w:val="center"/>
          </w:tcPr>
          <w:p w:rsidR="001020C7" w:rsidRPr="007250C2" w:rsidRDefault="001020C7" w:rsidP="00C07A3C">
            <w:pPr>
              <w:ind w:firstLine="0"/>
              <w:jc w:val="center"/>
              <w:rPr>
                <w:sz w:val="22"/>
              </w:rPr>
            </w:pPr>
            <w:r w:rsidRPr="007250C2">
              <w:rPr>
                <w:sz w:val="22"/>
              </w:rPr>
              <w:t>Предельное количество этажей и/или</w:t>
            </w:r>
            <w:r w:rsidR="00C07A3C" w:rsidRPr="007250C2">
              <w:rPr>
                <w:sz w:val="22"/>
              </w:rPr>
              <w:t xml:space="preserve"> </w:t>
            </w:r>
            <w:r w:rsidRPr="007250C2">
              <w:rPr>
                <w:sz w:val="22"/>
              </w:rPr>
              <w:t>предельная высота, этаж/м</w:t>
            </w:r>
          </w:p>
        </w:tc>
        <w:tc>
          <w:tcPr>
            <w:tcW w:w="544" w:type="pct"/>
            <w:vMerge w:val="restart"/>
            <w:tcBorders>
              <w:top w:val="single" w:sz="4" w:space="0" w:color="000000"/>
            </w:tcBorders>
            <w:vAlign w:val="center"/>
          </w:tcPr>
          <w:p w:rsidR="001020C7" w:rsidRPr="007250C2" w:rsidRDefault="001020C7" w:rsidP="00C07A3C">
            <w:pPr>
              <w:ind w:firstLine="0"/>
              <w:jc w:val="center"/>
              <w:rPr>
                <w:sz w:val="22"/>
              </w:rPr>
            </w:pPr>
            <w:r w:rsidRPr="007250C2">
              <w:rPr>
                <w:sz w:val="22"/>
                <w:lang w:eastAsia="ru-RU"/>
              </w:rPr>
              <w:t xml:space="preserve">Максимальный процент застройки в границах земельного </w:t>
            </w:r>
            <w:r w:rsidR="00AB1815" w:rsidRPr="007250C2">
              <w:rPr>
                <w:sz w:val="22"/>
                <w:lang w:eastAsia="ru-RU"/>
              </w:rPr>
              <w:t>участка, %</w:t>
            </w:r>
          </w:p>
        </w:tc>
      </w:tr>
      <w:tr w:rsidR="007250C2" w:rsidRPr="007250C2" w:rsidTr="00031EAA">
        <w:trPr>
          <w:trHeight w:val="1200"/>
          <w:jc w:val="center"/>
        </w:trPr>
        <w:tc>
          <w:tcPr>
            <w:tcW w:w="180" w:type="pct"/>
            <w:gridSpan w:val="2"/>
            <w:vMerge/>
          </w:tcPr>
          <w:p w:rsidR="001020C7" w:rsidRPr="007250C2" w:rsidRDefault="001020C7" w:rsidP="00AF72C3">
            <w:pPr>
              <w:jc w:val="center"/>
              <w:rPr>
                <w:sz w:val="22"/>
              </w:rPr>
            </w:pPr>
          </w:p>
        </w:tc>
        <w:tc>
          <w:tcPr>
            <w:tcW w:w="953" w:type="pct"/>
            <w:vMerge/>
            <w:tcBorders>
              <w:right w:val="single" w:sz="4" w:space="0" w:color="auto"/>
            </w:tcBorders>
          </w:tcPr>
          <w:p w:rsidR="001020C7" w:rsidRPr="007250C2" w:rsidRDefault="001020C7" w:rsidP="00AF72C3">
            <w:pPr>
              <w:jc w:val="center"/>
              <w:rPr>
                <w:sz w:val="22"/>
              </w:rPr>
            </w:pPr>
          </w:p>
        </w:tc>
        <w:tc>
          <w:tcPr>
            <w:tcW w:w="549" w:type="pct"/>
            <w:gridSpan w:val="2"/>
            <w:vMerge w:val="restart"/>
            <w:tcBorders>
              <w:right w:val="single" w:sz="4" w:space="0" w:color="auto"/>
            </w:tcBorders>
            <w:vAlign w:val="center"/>
          </w:tcPr>
          <w:p w:rsidR="001020C7" w:rsidRPr="007250C2" w:rsidRDefault="001020C7" w:rsidP="00DC0D00">
            <w:pPr>
              <w:ind w:firstLine="0"/>
              <w:jc w:val="center"/>
              <w:rPr>
                <w:sz w:val="22"/>
              </w:rPr>
            </w:pPr>
            <w:r w:rsidRPr="007250C2">
              <w:rPr>
                <w:sz w:val="22"/>
              </w:rPr>
              <w:t>размеры земельных участков</w:t>
            </w:r>
          </w:p>
        </w:tc>
        <w:tc>
          <w:tcPr>
            <w:tcW w:w="539" w:type="pct"/>
            <w:vMerge w:val="restart"/>
            <w:tcBorders>
              <w:left w:val="single" w:sz="4" w:space="0" w:color="auto"/>
            </w:tcBorders>
            <w:vAlign w:val="center"/>
          </w:tcPr>
          <w:p w:rsidR="001020C7" w:rsidRPr="007250C2" w:rsidRDefault="001020C7" w:rsidP="00DC0D00">
            <w:pPr>
              <w:ind w:firstLine="0"/>
              <w:jc w:val="center"/>
              <w:rPr>
                <w:sz w:val="22"/>
              </w:rPr>
            </w:pPr>
            <w:r w:rsidRPr="007250C2">
              <w:rPr>
                <w:sz w:val="22"/>
              </w:rPr>
              <w:t>минимальная площадь земельных участков, м²</w:t>
            </w:r>
          </w:p>
        </w:tc>
        <w:tc>
          <w:tcPr>
            <w:tcW w:w="553" w:type="pct"/>
            <w:vMerge w:val="restart"/>
            <w:vAlign w:val="center"/>
          </w:tcPr>
          <w:p w:rsidR="001020C7" w:rsidRPr="007250C2" w:rsidRDefault="001020C7" w:rsidP="00DC0D00">
            <w:pPr>
              <w:ind w:firstLine="0"/>
              <w:jc w:val="center"/>
              <w:rPr>
                <w:sz w:val="22"/>
              </w:rPr>
            </w:pPr>
            <w:r w:rsidRPr="007250C2">
              <w:rPr>
                <w:sz w:val="22"/>
              </w:rPr>
              <w:t>максимальная площадь земельных участков, м²</w:t>
            </w:r>
          </w:p>
        </w:tc>
        <w:tc>
          <w:tcPr>
            <w:tcW w:w="1137" w:type="pct"/>
            <w:gridSpan w:val="3"/>
            <w:vMerge/>
            <w:tcBorders>
              <w:bottom w:val="single" w:sz="4" w:space="0" w:color="auto"/>
            </w:tcBorders>
            <w:vAlign w:val="center"/>
          </w:tcPr>
          <w:p w:rsidR="001020C7" w:rsidRPr="007250C2" w:rsidRDefault="001020C7" w:rsidP="00AF72C3">
            <w:pPr>
              <w:ind w:firstLine="0"/>
              <w:jc w:val="center"/>
              <w:rPr>
                <w:sz w:val="22"/>
              </w:rPr>
            </w:pPr>
          </w:p>
        </w:tc>
        <w:tc>
          <w:tcPr>
            <w:tcW w:w="546" w:type="pct"/>
            <w:gridSpan w:val="2"/>
            <w:vMerge/>
          </w:tcPr>
          <w:p w:rsidR="001020C7" w:rsidRPr="007250C2" w:rsidRDefault="001020C7" w:rsidP="00AF72C3">
            <w:pPr>
              <w:jc w:val="center"/>
              <w:rPr>
                <w:sz w:val="22"/>
              </w:rPr>
            </w:pPr>
          </w:p>
        </w:tc>
        <w:tc>
          <w:tcPr>
            <w:tcW w:w="544" w:type="pct"/>
            <w:vMerge/>
          </w:tcPr>
          <w:p w:rsidR="001020C7" w:rsidRPr="007250C2" w:rsidRDefault="001020C7" w:rsidP="00AF72C3">
            <w:pPr>
              <w:jc w:val="center"/>
              <w:rPr>
                <w:sz w:val="22"/>
              </w:rPr>
            </w:pPr>
          </w:p>
        </w:tc>
      </w:tr>
      <w:tr w:rsidR="00A90125" w:rsidRPr="007250C2" w:rsidTr="00031EAA">
        <w:trPr>
          <w:trHeight w:val="495"/>
          <w:jc w:val="center"/>
        </w:trPr>
        <w:tc>
          <w:tcPr>
            <w:tcW w:w="180" w:type="pct"/>
            <w:gridSpan w:val="2"/>
            <w:vMerge/>
          </w:tcPr>
          <w:p w:rsidR="00A90125" w:rsidRPr="007250C2" w:rsidRDefault="00A90125" w:rsidP="00A90125">
            <w:pPr>
              <w:jc w:val="center"/>
              <w:rPr>
                <w:sz w:val="22"/>
              </w:rPr>
            </w:pPr>
          </w:p>
        </w:tc>
        <w:tc>
          <w:tcPr>
            <w:tcW w:w="953" w:type="pct"/>
            <w:vMerge/>
            <w:tcBorders>
              <w:right w:val="single" w:sz="4" w:space="0" w:color="auto"/>
            </w:tcBorders>
          </w:tcPr>
          <w:p w:rsidR="00A90125" w:rsidRPr="007250C2" w:rsidRDefault="00A90125" w:rsidP="00A90125">
            <w:pPr>
              <w:jc w:val="center"/>
              <w:rPr>
                <w:sz w:val="22"/>
              </w:rPr>
            </w:pPr>
          </w:p>
        </w:tc>
        <w:tc>
          <w:tcPr>
            <w:tcW w:w="549" w:type="pct"/>
            <w:gridSpan w:val="2"/>
            <w:vMerge/>
            <w:tcBorders>
              <w:right w:val="single" w:sz="4" w:space="0" w:color="auto"/>
            </w:tcBorders>
            <w:vAlign w:val="center"/>
          </w:tcPr>
          <w:p w:rsidR="00A90125" w:rsidRPr="007250C2" w:rsidRDefault="00A90125" w:rsidP="00A90125">
            <w:pPr>
              <w:ind w:firstLine="0"/>
              <w:jc w:val="center"/>
              <w:rPr>
                <w:sz w:val="22"/>
              </w:rPr>
            </w:pPr>
          </w:p>
        </w:tc>
        <w:tc>
          <w:tcPr>
            <w:tcW w:w="539" w:type="pct"/>
            <w:vMerge/>
            <w:tcBorders>
              <w:left w:val="single" w:sz="4" w:space="0" w:color="auto"/>
            </w:tcBorders>
            <w:vAlign w:val="center"/>
          </w:tcPr>
          <w:p w:rsidR="00A90125" w:rsidRPr="007250C2" w:rsidRDefault="00A90125" w:rsidP="00A90125">
            <w:pPr>
              <w:ind w:firstLine="0"/>
              <w:jc w:val="center"/>
              <w:rPr>
                <w:sz w:val="22"/>
              </w:rPr>
            </w:pPr>
          </w:p>
        </w:tc>
        <w:tc>
          <w:tcPr>
            <w:tcW w:w="553" w:type="pct"/>
            <w:vMerge/>
            <w:vAlign w:val="center"/>
          </w:tcPr>
          <w:p w:rsidR="00A90125" w:rsidRPr="007250C2" w:rsidRDefault="00A90125" w:rsidP="00A90125">
            <w:pPr>
              <w:ind w:firstLine="0"/>
              <w:jc w:val="center"/>
              <w:rPr>
                <w:sz w:val="22"/>
              </w:rPr>
            </w:pPr>
          </w:p>
        </w:tc>
        <w:tc>
          <w:tcPr>
            <w:tcW w:w="571" w:type="pct"/>
            <w:tcBorders>
              <w:top w:val="single" w:sz="4" w:space="0" w:color="auto"/>
              <w:right w:val="single" w:sz="4" w:space="0" w:color="auto"/>
            </w:tcBorders>
            <w:vAlign w:val="center"/>
          </w:tcPr>
          <w:p w:rsidR="00A90125" w:rsidRPr="001859E4" w:rsidRDefault="00A90125" w:rsidP="00A90125">
            <w:pPr>
              <w:ind w:firstLine="0"/>
              <w:jc w:val="center"/>
              <w:rPr>
                <w:sz w:val="22"/>
              </w:rPr>
            </w:pPr>
            <w:r w:rsidRPr="001859E4">
              <w:rPr>
                <w:sz w:val="22"/>
              </w:rPr>
              <w:t>размещенных вдоль красных линий, улиц, проездов и дорог, м</w:t>
            </w:r>
          </w:p>
        </w:tc>
        <w:tc>
          <w:tcPr>
            <w:tcW w:w="566" w:type="pct"/>
            <w:gridSpan w:val="2"/>
            <w:tcBorders>
              <w:top w:val="single" w:sz="4" w:space="0" w:color="auto"/>
              <w:right w:val="single" w:sz="4" w:space="0" w:color="auto"/>
            </w:tcBorders>
            <w:vAlign w:val="center"/>
          </w:tcPr>
          <w:p w:rsidR="00A90125" w:rsidRPr="001859E4" w:rsidRDefault="00A90125" w:rsidP="00A90125">
            <w:pPr>
              <w:ind w:firstLine="0"/>
              <w:jc w:val="center"/>
              <w:rPr>
                <w:sz w:val="22"/>
              </w:rPr>
            </w:pPr>
            <w:r w:rsidRPr="001859E4">
              <w:rPr>
                <w:sz w:val="22"/>
              </w:rPr>
              <w:t>размещенных вдоль других сторон земельного участка, м</w:t>
            </w:r>
          </w:p>
        </w:tc>
        <w:tc>
          <w:tcPr>
            <w:tcW w:w="546" w:type="pct"/>
            <w:gridSpan w:val="2"/>
            <w:vMerge/>
            <w:tcBorders>
              <w:left w:val="single" w:sz="4" w:space="0" w:color="auto"/>
            </w:tcBorders>
          </w:tcPr>
          <w:p w:rsidR="00A90125" w:rsidRPr="007250C2" w:rsidRDefault="00A90125" w:rsidP="00A90125">
            <w:pPr>
              <w:jc w:val="center"/>
              <w:rPr>
                <w:sz w:val="22"/>
              </w:rPr>
            </w:pPr>
          </w:p>
        </w:tc>
        <w:tc>
          <w:tcPr>
            <w:tcW w:w="544" w:type="pct"/>
            <w:vMerge/>
          </w:tcPr>
          <w:p w:rsidR="00A90125" w:rsidRPr="007250C2" w:rsidRDefault="00A90125" w:rsidP="00A90125">
            <w:pPr>
              <w:jc w:val="center"/>
              <w:rPr>
                <w:sz w:val="22"/>
              </w:rPr>
            </w:pPr>
          </w:p>
        </w:tc>
      </w:tr>
      <w:tr w:rsidR="007250C2" w:rsidRPr="007250C2" w:rsidTr="00031EAA">
        <w:trPr>
          <w:trHeight w:val="197"/>
          <w:jc w:val="center"/>
        </w:trPr>
        <w:tc>
          <w:tcPr>
            <w:tcW w:w="180" w:type="pct"/>
            <w:gridSpan w:val="2"/>
          </w:tcPr>
          <w:p w:rsidR="001020C7" w:rsidRPr="007250C2" w:rsidRDefault="001020C7" w:rsidP="00AF72C3">
            <w:pPr>
              <w:ind w:left="6" w:firstLine="0"/>
              <w:jc w:val="center"/>
              <w:rPr>
                <w:sz w:val="22"/>
              </w:rPr>
            </w:pPr>
            <w:r w:rsidRPr="007250C2">
              <w:rPr>
                <w:sz w:val="22"/>
              </w:rPr>
              <w:t>1</w:t>
            </w:r>
          </w:p>
        </w:tc>
        <w:tc>
          <w:tcPr>
            <w:tcW w:w="953" w:type="pct"/>
            <w:tcBorders>
              <w:right w:val="single" w:sz="4" w:space="0" w:color="auto"/>
            </w:tcBorders>
          </w:tcPr>
          <w:p w:rsidR="001020C7" w:rsidRPr="007250C2" w:rsidRDefault="001020C7" w:rsidP="00AF72C3">
            <w:pPr>
              <w:ind w:left="6" w:firstLine="0"/>
              <w:jc w:val="center"/>
              <w:rPr>
                <w:sz w:val="22"/>
              </w:rPr>
            </w:pPr>
            <w:r w:rsidRPr="007250C2">
              <w:rPr>
                <w:sz w:val="22"/>
              </w:rPr>
              <w:t>2</w:t>
            </w:r>
          </w:p>
        </w:tc>
        <w:tc>
          <w:tcPr>
            <w:tcW w:w="549" w:type="pct"/>
            <w:gridSpan w:val="2"/>
            <w:tcBorders>
              <w:right w:val="single" w:sz="4" w:space="0" w:color="auto"/>
            </w:tcBorders>
          </w:tcPr>
          <w:p w:rsidR="001020C7" w:rsidRPr="007250C2" w:rsidRDefault="001020C7" w:rsidP="00DC0D00">
            <w:pPr>
              <w:ind w:left="6" w:firstLine="0"/>
              <w:jc w:val="center"/>
              <w:rPr>
                <w:sz w:val="22"/>
              </w:rPr>
            </w:pPr>
            <w:r w:rsidRPr="007250C2">
              <w:rPr>
                <w:sz w:val="22"/>
              </w:rPr>
              <w:t>3</w:t>
            </w:r>
          </w:p>
        </w:tc>
        <w:tc>
          <w:tcPr>
            <w:tcW w:w="539" w:type="pct"/>
            <w:tcBorders>
              <w:left w:val="single" w:sz="4" w:space="0" w:color="auto"/>
            </w:tcBorders>
          </w:tcPr>
          <w:p w:rsidR="001020C7" w:rsidRPr="007250C2" w:rsidRDefault="001020C7" w:rsidP="00DC0D00">
            <w:pPr>
              <w:ind w:left="6" w:firstLine="0"/>
              <w:jc w:val="center"/>
              <w:rPr>
                <w:sz w:val="22"/>
              </w:rPr>
            </w:pPr>
            <w:r w:rsidRPr="007250C2">
              <w:rPr>
                <w:sz w:val="22"/>
              </w:rPr>
              <w:t>4</w:t>
            </w:r>
          </w:p>
        </w:tc>
        <w:tc>
          <w:tcPr>
            <w:tcW w:w="553" w:type="pct"/>
          </w:tcPr>
          <w:p w:rsidR="001020C7" w:rsidRPr="007250C2" w:rsidRDefault="001020C7" w:rsidP="00AF72C3">
            <w:pPr>
              <w:ind w:left="6" w:firstLine="0"/>
              <w:jc w:val="center"/>
              <w:rPr>
                <w:sz w:val="22"/>
              </w:rPr>
            </w:pPr>
            <w:r w:rsidRPr="007250C2">
              <w:rPr>
                <w:sz w:val="22"/>
              </w:rPr>
              <w:t>5</w:t>
            </w:r>
          </w:p>
        </w:tc>
        <w:tc>
          <w:tcPr>
            <w:tcW w:w="571" w:type="pct"/>
            <w:tcBorders>
              <w:right w:val="single" w:sz="4" w:space="0" w:color="auto"/>
            </w:tcBorders>
          </w:tcPr>
          <w:p w:rsidR="001020C7" w:rsidRPr="007250C2" w:rsidRDefault="001020C7" w:rsidP="00AF72C3">
            <w:pPr>
              <w:ind w:left="6" w:firstLine="0"/>
              <w:jc w:val="center"/>
              <w:rPr>
                <w:sz w:val="22"/>
              </w:rPr>
            </w:pPr>
            <w:r w:rsidRPr="007250C2">
              <w:rPr>
                <w:sz w:val="22"/>
              </w:rPr>
              <w:t>6</w:t>
            </w:r>
          </w:p>
        </w:tc>
        <w:tc>
          <w:tcPr>
            <w:tcW w:w="566" w:type="pct"/>
            <w:gridSpan w:val="2"/>
            <w:tcBorders>
              <w:left w:val="single" w:sz="4" w:space="0" w:color="auto"/>
            </w:tcBorders>
          </w:tcPr>
          <w:p w:rsidR="001020C7" w:rsidRPr="007250C2" w:rsidRDefault="001020C7" w:rsidP="001020C7">
            <w:pPr>
              <w:ind w:firstLine="0"/>
              <w:jc w:val="center"/>
              <w:rPr>
                <w:sz w:val="22"/>
                <w:lang w:val="en-US"/>
              </w:rPr>
            </w:pPr>
            <w:r w:rsidRPr="007250C2">
              <w:rPr>
                <w:sz w:val="22"/>
                <w:lang w:val="en-US"/>
              </w:rPr>
              <w:t>7</w:t>
            </w:r>
          </w:p>
        </w:tc>
        <w:tc>
          <w:tcPr>
            <w:tcW w:w="546" w:type="pct"/>
            <w:gridSpan w:val="2"/>
          </w:tcPr>
          <w:p w:rsidR="001020C7" w:rsidRPr="007250C2" w:rsidRDefault="001020C7" w:rsidP="00AF72C3">
            <w:pPr>
              <w:ind w:left="6" w:firstLine="0"/>
              <w:jc w:val="center"/>
              <w:rPr>
                <w:sz w:val="22"/>
                <w:lang w:val="en-US"/>
              </w:rPr>
            </w:pPr>
            <w:r w:rsidRPr="007250C2">
              <w:rPr>
                <w:sz w:val="22"/>
                <w:lang w:val="en-US"/>
              </w:rPr>
              <w:t>8</w:t>
            </w:r>
          </w:p>
        </w:tc>
        <w:tc>
          <w:tcPr>
            <w:tcW w:w="544" w:type="pct"/>
          </w:tcPr>
          <w:p w:rsidR="001020C7" w:rsidRPr="007250C2" w:rsidRDefault="001020C7" w:rsidP="00AB1815">
            <w:pPr>
              <w:rPr>
                <w:sz w:val="22"/>
                <w:lang w:val="en-US"/>
              </w:rPr>
            </w:pPr>
            <w:r w:rsidRPr="007250C2">
              <w:rPr>
                <w:sz w:val="22"/>
                <w:lang w:val="en-US"/>
              </w:rPr>
              <w:t>9</w:t>
            </w:r>
          </w:p>
        </w:tc>
      </w:tr>
      <w:tr w:rsidR="008655BF" w:rsidRPr="007250C2" w:rsidTr="00031EAA">
        <w:trPr>
          <w:trHeight w:val="454"/>
          <w:jc w:val="center"/>
        </w:trPr>
        <w:tc>
          <w:tcPr>
            <w:tcW w:w="5000" w:type="pct"/>
            <w:gridSpan w:val="13"/>
            <w:vAlign w:val="center"/>
          </w:tcPr>
          <w:p w:rsidR="008655BF" w:rsidRPr="007250C2" w:rsidRDefault="008655BF" w:rsidP="007250C2">
            <w:pPr>
              <w:ind w:firstLine="0"/>
              <w:jc w:val="center"/>
              <w:rPr>
                <w:rFonts w:eastAsia="Times New Roman"/>
                <w:b/>
                <w:bCs/>
                <w:sz w:val="22"/>
                <w:lang w:eastAsia="ru-RU"/>
              </w:rPr>
            </w:pPr>
            <w:r w:rsidRPr="007250C2">
              <w:rPr>
                <w:rFonts w:eastAsia="Times New Roman"/>
                <w:b/>
                <w:bCs/>
                <w:sz w:val="22"/>
                <w:lang w:eastAsia="ru-RU"/>
              </w:rPr>
              <w:t>ОСНОВНЫЕ ВИДЫ РАЗРЕШЕННОГО ИСПОЛЬЗОВАНИЯ ЗЕМЕЛЬНЫХ УЧАСТКОВ</w:t>
            </w:r>
            <w:r w:rsidR="00D00922" w:rsidRPr="007250C2">
              <w:rPr>
                <w:rFonts w:eastAsia="Times New Roman"/>
                <w:b/>
                <w:bCs/>
                <w:sz w:val="22"/>
                <w:lang w:eastAsia="ru-RU"/>
              </w:rPr>
              <w:t xml:space="preserve"> И ОБЪЕКТОВ КАПИТАЛЬНОГО СТРОИТЕЛЬСТВА</w:t>
            </w:r>
          </w:p>
        </w:tc>
      </w:tr>
      <w:tr w:rsidR="007250C2" w:rsidRPr="007250C2" w:rsidTr="00031EAA">
        <w:trPr>
          <w:trHeight w:val="397"/>
          <w:jc w:val="center"/>
        </w:trPr>
        <w:tc>
          <w:tcPr>
            <w:tcW w:w="180" w:type="pct"/>
            <w:gridSpan w:val="2"/>
            <w:vAlign w:val="center"/>
          </w:tcPr>
          <w:p w:rsidR="005C4CDD" w:rsidRPr="007250C2" w:rsidRDefault="005C4CDD" w:rsidP="00DC0D00">
            <w:pPr>
              <w:ind w:firstLine="0"/>
              <w:jc w:val="center"/>
              <w:rPr>
                <w:rFonts w:eastAsia="Times New Roman"/>
                <w:sz w:val="22"/>
                <w:lang w:eastAsia="ru-RU"/>
              </w:rPr>
            </w:pPr>
            <w:r w:rsidRPr="007250C2">
              <w:rPr>
                <w:rFonts w:eastAsia="Times New Roman"/>
                <w:sz w:val="22"/>
                <w:lang w:eastAsia="ru-RU"/>
              </w:rPr>
              <w:t>10.4</w:t>
            </w:r>
          </w:p>
        </w:tc>
        <w:tc>
          <w:tcPr>
            <w:tcW w:w="953" w:type="pct"/>
            <w:tcBorders>
              <w:right w:val="single" w:sz="4" w:space="0" w:color="auto"/>
            </w:tcBorders>
            <w:vAlign w:val="center"/>
          </w:tcPr>
          <w:p w:rsidR="005C4CDD" w:rsidRPr="007250C2" w:rsidRDefault="005C4CDD" w:rsidP="00DC0D00">
            <w:pPr>
              <w:ind w:firstLine="0"/>
              <w:jc w:val="left"/>
              <w:rPr>
                <w:rFonts w:eastAsia="Times New Roman"/>
                <w:b/>
                <w:bCs/>
                <w:sz w:val="22"/>
                <w:lang w:eastAsia="ru-RU"/>
              </w:rPr>
            </w:pPr>
            <w:r w:rsidRPr="007250C2">
              <w:rPr>
                <w:rFonts w:eastAsia="Times New Roman"/>
                <w:b/>
                <w:bCs/>
                <w:sz w:val="22"/>
                <w:lang w:eastAsia="ru-RU"/>
              </w:rPr>
              <w:t>Резервные леса</w:t>
            </w:r>
          </w:p>
        </w:tc>
        <w:tc>
          <w:tcPr>
            <w:tcW w:w="3867" w:type="pct"/>
            <w:gridSpan w:val="10"/>
            <w:vAlign w:val="center"/>
          </w:tcPr>
          <w:p w:rsidR="005C4CDD" w:rsidRPr="007250C2" w:rsidRDefault="005C4CDD" w:rsidP="00DC0D00">
            <w:pPr>
              <w:pStyle w:val="aff6"/>
              <w:widowControl w:val="0"/>
              <w:rPr>
                <w:rFonts w:eastAsia="Times New Roman"/>
                <w:color w:val="auto"/>
                <w:sz w:val="22"/>
                <w:szCs w:val="22"/>
                <w:lang w:eastAsia="ru-RU"/>
              </w:rPr>
            </w:pPr>
            <w:r w:rsidRPr="007250C2">
              <w:rPr>
                <w:rFonts w:eastAsia="Times New Roman"/>
                <w:sz w:val="22"/>
                <w:szCs w:val="22"/>
                <w:lang w:eastAsia="ru-RU"/>
              </w:rPr>
              <w:t>Не подлежат установлению</w:t>
            </w:r>
          </w:p>
        </w:tc>
      </w:tr>
      <w:tr w:rsidR="006E1084" w:rsidRPr="007250C2" w:rsidTr="00031EAA">
        <w:trPr>
          <w:trHeight w:val="624"/>
          <w:jc w:val="center"/>
        </w:trPr>
        <w:tc>
          <w:tcPr>
            <w:tcW w:w="5000" w:type="pct"/>
            <w:gridSpan w:val="13"/>
            <w:vAlign w:val="center"/>
          </w:tcPr>
          <w:p w:rsidR="006E1084" w:rsidRPr="007250C2" w:rsidRDefault="006E1084" w:rsidP="007250C2">
            <w:pPr>
              <w:ind w:firstLine="0"/>
              <w:jc w:val="center"/>
              <w:rPr>
                <w:rFonts w:eastAsia="Times New Roman"/>
                <w:b/>
                <w:bCs/>
                <w:sz w:val="22"/>
                <w:lang w:eastAsia="ru-RU"/>
              </w:rPr>
            </w:pPr>
            <w:r w:rsidRPr="007250C2">
              <w:rPr>
                <w:rFonts w:eastAsia="Times New Roman"/>
                <w:b/>
                <w:bCs/>
                <w:sz w:val="22"/>
                <w:lang w:eastAsia="ru-RU"/>
              </w:rPr>
              <w:t>ВСПОМОГАТЕЛЬНЫЕ ВИДЫ РАЗРЕШЕННОГО ИСПОЛЬЗОВАНИЯ ЗЕМЕЛЬНЫХ УЧАСТКОВ И ОБЪЕКТОВ КАПИТАЛЬНОГО СТРОИТЕЛЬСТВА</w:t>
            </w:r>
          </w:p>
        </w:tc>
      </w:tr>
      <w:tr w:rsidR="007250C2" w:rsidRPr="007250C2" w:rsidTr="00031EAA">
        <w:trPr>
          <w:jc w:val="center"/>
        </w:trPr>
        <w:tc>
          <w:tcPr>
            <w:tcW w:w="5000" w:type="pct"/>
            <w:gridSpan w:val="13"/>
          </w:tcPr>
          <w:p w:rsidR="007250C2" w:rsidRPr="007250C2" w:rsidRDefault="007250C2" w:rsidP="007250C2">
            <w:pPr>
              <w:ind w:firstLine="0"/>
              <w:jc w:val="center"/>
              <w:rPr>
                <w:b/>
                <w:sz w:val="22"/>
              </w:rPr>
            </w:pPr>
            <w:r w:rsidRPr="007250C2">
              <w:rPr>
                <w:rFonts w:eastAsia="Times New Roman"/>
                <w:sz w:val="22"/>
                <w:lang w:eastAsia="ru-RU"/>
              </w:rPr>
              <w:t>Виды разрешенного использования не установлены</w:t>
            </w:r>
          </w:p>
        </w:tc>
      </w:tr>
      <w:tr w:rsidR="006E1084" w:rsidRPr="007250C2" w:rsidTr="00031EAA">
        <w:trPr>
          <w:trHeight w:val="397"/>
          <w:jc w:val="center"/>
        </w:trPr>
        <w:tc>
          <w:tcPr>
            <w:tcW w:w="5000" w:type="pct"/>
            <w:gridSpan w:val="13"/>
            <w:vAlign w:val="center"/>
          </w:tcPr>
          <w:p w:rsidR="006E1084" w:rsidRPr="007250C2" w:rsidRDefault="006E1084" w:rsidP="007250C2">
            <w:pPr>
              <w:ind w:firstLine="0"/>
              <w:jc w:val="center"/>
              <w:rPr>
                <w:rFonts w:eastAsia="Times New Roman"/>
                <w:b/>
                <w:bCs/>
                <w:sz w:val="22"/>
                <w:lang w:eastAsia="ru-RU"/>
              </w:rPr>
            </w:pPr>
            <w:r w:rsidRPr="007250C2">
              <w:rPr>
                <w:rFonts w:eastAsia="Times New Roman"/>
                <w:b/>
                <w:bCs/>
                <w:sz w:val="22"/>
                <w:lang w:eastAsia="ru-RU"/>
              </w:rPr>
              <w:t>УСЛОВНО РАЗРЕШЕННЫЕ ВИДЫ ИСПОЛЬЗОВАНИЯ ЗЕМЕЛЬНЫХ УЧАСТКОВ И ОБЪЕКТОВ КАПИТАЛЬНОГО СТРОИТЕЛЬСТВА</w:t>
            </w:r>
          </w:p>
        </w:tc>
      </w:tr>
      <w:tr w:rsidR="007250C2" w:rsidRPr="007250C2" w:rsidTr="00031EAA">
        <w:trPr>
          <w:trHeight w:val="20"/>
          <w:jc w:val="center"/>
        </w:trPr>
        <w:tc>
          <w:tcPr>
            <w:tcW w:w="164" w:type="pct"/>
            <w:vMerge w:val="restart"/>
            <w:vAlign w:val="center"/>
          </w:tcPr>
          <w:p w:rsidR="007250C2" w:rsidRPr="007250C2" w:rsidRDefault="007250C2" w:rsidP="007250C2">
            <w:pPr>
              <w:ind w:firstLine="0"/>
              <w:jc w:val="center"/>
              <w:rPr>
                <w:rFonts w:eastAsia="Times New Roman"/>
                <w:sz w:val="22"/>
                <w:lang w:eastAsia="ru-RU"/>
              </w:rPr>
            </w:pPr>
            <w:r w:rsidRPr="007250C2">
              <w:rPr>
                <w:rFonts w:eastAsia="Times New Roman"/>
                <w:sz w:val="22"/>
                <w:lang w:eastAsia="ru-RU"/>
              </w:rPr>
              <w:t>3.1.1</w:t>
            </w:r>
          </w:p>
        </w:tc>
        <w:tc>
          <w:tcPr>
            <w:tcW w:w="988" w:type="pct"/>
            <w:gridSpan w:val="3"/>
            <w:vMerge w:val="restart"/>
            <w:tcBorders>
              <w:right w:val="single" w:sz="4" w:space="0" w:color="auto"/>
            </w:tcBorders>
            <w:vAlign w:val="center"/>
          </w:tcPr>
          <w:p w:rsidR="007250C2" w:rsidRPr="007250C2" w:rsidRDefault="007250C2" w:rsidP="007250C2">
            <w:pPr>
              <w:ind w:firstLine="0"/>
              <w:jc w:val="left"/>
              <w:rPr>
                <w:rFonts w:eastAsia="Times New Roman"/>
                <w:b/>
                <w:bCs/>
                <w:sz w:val="22"/>
                <w:lang w:eastAsia="ru-RU"/>
              </w:rPr>
            </w:pPr>
            <w:r w:rsidRPr="007250C2">
              <w:rPr>
                <w:rFonts w:eastAsia="Times New Roman"/>
                <w:b/>
                <w:bCs/>
                <w:sz w:val="22"/>
                <w:lang w:eastAsia="ru-RU"/>
              </w:rPr>
              <w:t>Предоставление коммунальных услуг</w:t>
            </w:r>
          </w:p>
        </w:tc>
        <w:tc>
          <w:tcPr>
            <w:tcW w:w="2748" w:type="pct"/>
            <w:gridSpan w:val="5"/>
            <w:vAlign w:val="center"/>
          </w:tcPr>
          <w:p w:rsidR="007250C2" w:rsidRPr="007250C2" w:rsidRDefault="007250C2" w:rsidP="007250C2">
            <w:pPr>
              <w:pStyle w:val="aff6"/>
              <w:widowControl w:val="0"/>
              <w:rPr>
                <w:rFonts w:eastAsia="Times New Roman"/>
                <w:color w:val="auto"/>
                <w:sz w:val="22"/>
                <w:szCs w:val="22"/>
                <w:lang w:eastAsia="ru-RU"/>
              </w:rPr>
            </w:pPr>
            <w:r w:rsidRPr="007250C2">
              <w:rPr>
                <w:color w:val="auto"/>
                <w:sz w:val="22"/>
                <w:szCs w:val="22"/>
              </w:rPr>
              <w:t>не подлежат установлению</w:t>
            </w:r>
          </w:p>
        </w:tc>
        <w:tc>
          <w:tcPr>
            <w:tcW w:w="542" w:type="pct"/>
            <w:gridSpan w:val="2"/>
            <w:vAlign w:val="center"/>
          </w:tcPr>
          <w:p w:rsidR="007250C2" w:rsidRPr="007250C2" w:rsidRDefault="007250C2" w:rsidP="007250C2">
            <w:pPr>
              <w:ind w:firstLine="0"/>
              <w:jc w:val="center"/>
              <w:rPr>
                <w:rFonts w:eastAsia="Times New Roman"/>
                <w:sz w:val="22"/>
                <w:lang w:eastAsia="ru-RU"/>
              </w:rPr>
            </w:pPr>
            <w:r w:rsidRPr="007250C2">
              <w:rPr>
                <w:sz w:val="22"/>
              </w:rPr>
              <w:t>не подлежат установлению</w:t>
            </w:r>
            <w:r w:rsidRPr="007250C2">
              <w:rPr>
                <w:rFonts w:eastAsia="Times New Roman"/>
                <w:sz w:val="22"/>
                <w:lang w:eastAsia="ru-RU"/>
              </w:rPr>
              <w:t>/</w:t>
            </w:r>
          </w:p>
          <w:p w:rsidR="007250C2" w:rsidRPr="007250C2" w:rsidRDefault="007250C2" w:rsidP="007250C2">
            <w:pPr>
              <w:ind w:firstLine="0"/>
              <w:jc w:val="center"/>
              <w:rPr>
                <w:rFonts w:eastAsia="Times New Roman"/>
                <w:sz w:val="22"/>
                <w:lang w:eastAsia="ru-RU"/>
              </w:rPr>
            </w:pPr>
            <w:r w:rsidRPr="007250C2">
              <w:rPr>
                <w:rFonts w:eastAsia="Times New Roman"/>
                <w:sz w:val="22"/>
                <w:lang w:eastAsia="ru-RU"/>
              </w:rPr>
              <w:t>40 м</w:t>
            </w:r>
          </w:p>
        </w:tc>
        <w:tc>
          <w:tcPr>
            <w:tcW w:w="558" w:type="pct"/>
            <w:gridSpan w:val="2"/>
            <w:vAlign w:val="center"/>
          </w:tcPr>
          <w:p w:rsidR="007250C2" w:rsidRPr="007250C2" w:rsidRDefault="007250C2" w:rsidP="007250C2">
            <w:pPr>
              <w:ind w:firstLine="0"/>
              <w:jc w:val="center"/>
              <w:rPr>
                <w:rFonts w:eastAsia="Times New Roman"/>
                <w:sz w:val="22"/>
                <w:lang w:eastAsia="ru-RU"/>
              </w:rPr>
            </w:pPr>
            <w:r w:rsidRPr="007250C2">
              <w:rPr>
                <w:rFonts w:eastAsia="Times New Roman"/>
                <w:sz w:val="22"/>
                <w:lang w:eastAsia="ru-RU"/>
              </w:rPr>
              <w:t>100</w:t>
            </w:r>
          </w:p>
        </w:tc>
      </w:tr>
      <w:tr w:rsidR="007250C2" w:rsidRPr="007250C2" w:rsidTr="00031EAA">
        <w:trPr>
          <w:trHeight w:val="20"/>
          <w:jc w:val="center"/>
        </w:trPr>
        <w:tc>
          <w:tcPr>
            <w:tcW w:w="164" w:type="pct"/>
            <w:vMerge/>
            <w:vAlign w:val="center"/>
          </w:tcPr>
          <w:p w:rsidR="007250C2" w:rsidRPr="007250C2" w:rsidRDefault="007250C2" w:rsidP="007250C2">
            <w:pPr>
              <w:ind w:firstLine="0"/>
              <w:jc w:val="center"/>
              <w:rPr>
                <w:rFonts w:eastAsia="Times New Roman"/>
                <w:sz w:val="22"/>
                <w:lang w:eastAsia="ru-RU"/>
              </w:rPr>
            </w:pPr>
          </w:p>
        </w:tc>
        <w:tc>
          <w:tcPr>
            <w:tcW w:w="988" w:type="pct"/>
            <w:gridSpan w:val="3"/>
            <w:vMerge/>
            <w:tcBorders>
              <w:right w:val="single" w:sz="4" w:space="0" w:color="auto"/>
            </w:tcBorders>
            <w:vAlign w:val="center"/>
          </w:tcPr>
          <w:p w:rsidR="007250C2" w:rsidRPr="007250C2" w:rsidRDefault="007250C2" w:rsidP="007250C2">
            <w:pPr>
              <w:ind w:firstLine="0"/>
              <w:jc w:val="left"/>
              <w:rPr>
                <w:rFonts w:eastAsia="Times New Roman"/>
                <w:b/>
                <w:bCs/>
                <w:sz w:val="22"/>
                <w:lang w:eastAsia="ru-RU"/>
              </w:rPr>
            </w:pPr>
          </w:p>
        </w:tc>
        <w:tc>
          <w:tcPr>
            <w:tcW w:w="3848" w:type="pct"/>
            <w:gridSpan w:val="9"/>
            <w:vAlign w:val="center"/>
          </w:tcPr>
          <w:p w:rsidR="007250C2" w:rsidRPr="007250C2" w:rsidRDefault="007250C2" w:rsidP="007250C2">
            <w:pPr>
              <w:autoSpaceDE w:val="0"/>
              <w:autoSpaceDN w:val="0"/>
              <w:adjustRightInd w:val="0"/>
              <w:ind w:firstLine="0"/>
              <w:rPr>
                <w:sz w:val="22"/>
              </w:rPr>
            </w:pPr>
            <w:r w:rsidRPr="007250C2">
              <w:rPr>
                <w:sz w:val="22"/>
              </w:rPr>
              <w:t>Действие</w:t>
            </w:r>
            <w:r w:rsidRPr="007250C2">
              <w:rPr>
                <w:spacing w:val="1"/>
                <w:sz w:val="22"/>
              </w:rPr>
              <w:t xml:space="preserve"> </w:t>
            </w:r>
            <w:r w:rsidRPr="007250C2">
              <w:rPr>
                <w:sz w:val="22"/>
              </w:rPr>
              <w:t>градостроительного</w:t>
            </w:r>
            <w:r w:rsidRPr="007250C2">
              <w:rPr>
                <w:spacing w:val="1"/>
                <w:sz w:val="22"/>
              </w:rPr>
              <w:t xml:space="preserve"> </w:t>
            </w:r>
            <w:r w:rsidRPr="007250C2">
              <w:rPr>
                <w:sz w:val="22"/>
              </w:rPr>
              <w:t>регламента</w:t>
            </w:r>
            <w:r w:rsidRPr="007250C2">
              <w:rPr>
                <w:spacing w:val="1"/>
                <w:sz w:val="22"/>
              </w:rPr>
              <w:t xml:space="preserve"> </w:t>
            </w:r>
            <w:r w:rsidRPr="007250C2">
              <w:rPr>
                <w:sz w:val="22"/>
              </w:rPr>
              <w:t>не</w:t>
            </w:r>
            <w:r w:rsidRPr="007250C2">
              <w:rPr>
                <w:spacing w:val="1"/>
                <w:sz w:val="22"/>
              </w:rPr>
              <w:t xml:space="preserve"> </w:t>
            </w:r>
            <w:r w:rsidRPr="007250C2">
              <w:rPr>
                <w:sz w:val="22"/>
              </w:rPr>
              <w:t>распространяется</w:t>
            </w:r>
            <w:r w:rsidRPr="007250C2">
              <w:rPr>
                <w:spacing w:val="1"/>
                <w:sz w:val="22"/>
              </w:rPr>
              <w:t xml:space="preserve"> </w:t>
            </w:r>
            <w:r w:rsidRPr="007250C2">
              <w:rPr>
                <w:sz w:val="22"/>
              </w:rPr>
              <w:t>на</w:t>
            </w:r>
            <w:r w:rsidRPr="007250C2">
              <w:rPr>
                <w:spacing w:val="1"/>
                <w:sz w:val="22"/>
              </w:rPr>
              <w:t xml:space="preserve"> </w:t>
            </w:r>
            <w:r w:rsidRPr="007250C2">
              <w:rPr>
                <w:sz w:val="22"/>
              </w:rPr>
              <w:t>земельные</w:t>
            </w:r>
            <w:r w:rsidRPr="007250C2">
              <w:rPr>
                <w:spacing w:val="1"/>
                <w:sz w:val="22"/>
              </w:rPr>
              <w:t xml:space="preserve"> </w:t>
            </w:r>
            <w:r w:rsidRPr="007250C2">
              <w:rPr>
                <w:sz w:val="22"/>
              </w:rPr>
              <w:t>участки,</w:t>
            </w:r>
            <w:r w:rsidRPr="007250C2">
              <w:rPr>
                <w:spacing w:val="1"/>
                <w:sz w:val="22"/>
              </w:rPr>
              <w:t xml:space="preserve"> </w:t>
            </w:r>
            <w:r w:rsidRPr="007250C2">
              <w:rPr>
                <w:sz w:val="22"/>
              </w:rPr>
              <w:t>предназначенные</w:t>
            </w:r>
            <w:r w:rsidRPr="007250C2">
              <w:rPr>
                <w:spacing w:val="1"/>
                <w:sz w:val="22"/>
              </w:rPr>
              <w:t xml:space="preserve"> </w:t>
            </w:r>
            <w:r w:rsidRPr="007250C2">
              <w:rPr>
                <w:sz w:val="22"/>
              </w:rPr>
              <w:t>для</w:t>
            </w:r>
            <w:r w:rsidRPr="007250C2">
              <w:rPr>
                <w:spacing w:val="1"/>
                <w:sz w:val="22"/>
              </w:rPr>
              <w:t xml:space="preserve"> </w:t>
            </w:r>
            <w:r w:rsidRPr="007250C2">
              <w:rPr>
                <w:sz w:val="22"/>
              </w:rPr>
              <w:t>размещения</w:t>
            </w:r>
            <w:r w:rsidRPr="007250C2">
              <w:rPr>
                <w:spacing w:val="1"/>
                <w:sz w:val="22"/>
              </w:rPr>
              <w:t xml:space="preserve"> </w:t>
            </w:r>
            <w:r w:rsidRPr="007250C2">
              <w:rPr>
                <w:sz w:val="22"/>
              </w:rPr>
              <w:t>линейных</w:t>
            </w:r>
            <w:r w:rsidRPr="007250C2">
              <w:rPr>
                <w:spacing w:val="1"/>
                <w:sz w:val="22"/>
              </w:rPr>
              <w:t xml:space="preserve"> </w:t>
            </w:r>
            <w:r w:rsidRPr="007250C2">
              <w:rPr>
                <w:sz w:val="22"/>
              </w:rPr>
              <w:t>и</w:t>
            </w:r>
            <w:r w:rsidRPr="007250C2">
              <w:rPr>
                <w:spacing w:val="1"/>
                <w:sz w:val="22"/>
              </w:rPr>
              <w:t xml:space="preserve"> </w:t>
            </w:r>
            <w:r w:rsidRPr="007250C2">
              <w:rPr>
                <w:sz w:val="22"/>
              </w:rPr>
              <w:t>(или)</w:t>
            </w:r>
            <w:r w:rsidRPr="007250C2">
              <w:rPr>
                <w:spacing w:val="1"/>
                <w:sz w:val="22"/>
              </w:rPr>
              <w:t xml:space="preserve"> </w:t>
            </w:r>
            <w:r w:rsidRPr="007250C2">
              <w:rPr>
                <w:sz w:val="22"/>
              </w:rPr>
              <w:t>занятые</w:t>
            </w:r>
            <w:r w:rsidRPr="007250C2">
              <w:rPr>
                <w:spacing w:val="1"/>
                <w:sz w:val="22"/>
              </w:rPr>
              <w:t xml:space="preserve"> </w:t>
            </w:r>
            <w:r w:rsidRPr="007250C2">
              <w:rPr>
                <w:sz w:val="22"/>
              </w:rPr>
              <w:t>линейными</w:t>
            </w:r>
            <w:r w:rsidRPr="007250C2">
              <w:rPr>
                <w:spacing w:val="1"/>
                <w:sz w:val="22"/>
              </w:rPr>
              <w:t xml:space="preserve"> </w:t>
            </w:r>
            <w:r w:rsidRPr="007250C2">
              <w:rPr>
                <w:sz w:val="22"/>
              </w:rPr>
              <w:t>объектами</w:t>
            </w:r>
            <w:r w:rsidRPr="007250C2">
              <w:rPr>
                <w:spacing w:val="1"/>
                <w:sz w:val="22"/>
              </w:rPr>
              <w:t xml:space="preserve"> </w:t>
            </w:r>
            <w:r w:rsidRPr="007250C2">
              <w:rPr>
                <w:sz w:val="22"/>
              </w:rPr>
              <w:t>(согласно ч.4 ст. 36 Градостроительного кодекса РФ).</w:t>
            </w:r>
          </w:p>
        </w:tc>
      </w:tr>
      <w:tr w:rsidR="001C62E3" w:rsidRPr="007250C2" w:rsidTr="00031EAA">
        <w:trPr>
          <w:jc w:val="center"/>
        </w:trPr>
        <w:tc>
          <w:tcPr>
            <w:tcW w:w="5000" w:type="pct"/>
            <w:gridSpan w:val="13"/>
          </w:tcPr>
          <w:p w:rsidR="001C62E3" w:rsidRPr="007250C2" w:rsidRDefault="001C62E3" w:rsidP="000F4250">
            <w:pPr>
              <w:ind w:firstLine="0"/>
              <w:rPr>
                <w:rFonts w:eastAsia="Times New Roman"/>
                <w:b/>
                <w:sz w:val="22"/>
                <w:lang w:eastAsia="ru-RU"/>
              </w:rPr>
            </w:pPr>
            <w:r w:rsidRPr="007250C2">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w:t>
            </w:r>
            <w:r w:rsidR="00102AF2" w:rsidRPr="007250C2">
              <w:rPr>
                <w:b/>
                <w:sz w:val="22"/>
              </w:rPr>
              <w:t>ая</w:t>
            </w:r>
            <w:r w:rsidRPr="007250C2">
              <w:rPr>
                <w:b/>
                <w:sz w:val="22"/>
              </w:rPr>
              <w:t xml:space="preserve"> зон</w:t>
            </w:r>
            <w:r w:rsidR="00102AF2" w:rsidRPr="007250C2">
              <w:rPr>
                <w:b/>
                <w:sz w:val="22"/>
              </w:rPr>
              <w:t>а</w:t>
            </w:r>
            <w:r w:rsidRPr="007250C2">
              <w:rPr>
                <w:b/>
                <w:sz w:val="22"/>
              </w:rPr>
              <w:t xml:space="preserve"> </w:t>
            </w:r>
            <w:r w:rsidR="00102AF2" w:rsidRPr="007250C2">
              <w:rPr>
                <w:b/>
                <w:sz w:val="22"/>
              </w:rPr>
              <w:t>объектов электросетевого хозяйства, придорожная полоса автомобильной дороги,</w:t>
            </w:r>
            <w:r w:rsidR="00D55C92" w:rsidRPr="007250C2">
              <w:rPr>
                <w:b/>
                <w:sz w:val="22"/>
              </w:rPr>
              <w:t xml:space="preserve"> приаэродромная территория, водоохранная</w:t>
            </w:r>
            <w:r w:rsidRPr="007250C2">
              <w:rPr>
                <w:b/>
                <w:sz w:val="22"/>
              </w:rPr>
              <w:t xml:space="preserve"> зона</w:t>
            </w:r>
            <w:r w:rsidR="00102AF2" w:rsidRPr="007250C2">
              <w:rPr>
                <w:b/>
                <w:sz w:val="22"/>
              </w:rPr>
              <w:t>,</w:t>
            </w:r>
            <w:r w:rsidRPr="007250C2">
              <w:rPr>
                <w:b/>
                <w:sz w:val="22"/>
              </w:rPr>
              <w:t xml:space="preserve"> прибрежная защитная полоса</w:t>
            </w:r>
            <w:r w:rsidR="0031575D" w:rsidRPr="007250C2">
              <w:rPr>
                <w:b/>
                <w:sz w:val="22"/>
              </w:rPr>
              <w:t>, береговая полоса</w:t>
            </w:r>
            <w:r w:rsidR="00102AF2" w:rsidRPr="007250C2">
              <w:rPr>
                <w:b/>
                <w:sz w:val="22"/>
              </w:rPr>
              <w:t>, зона санитарной охраны источников водоснабжения</w:t>
            </w:r>
            <w:r w:rsidR="00D55C92" w:rsidRPr="007250C2">
              <w:rPr>
                <w:b/>
                <w:sz w:val="22"/>
              </w:rPr>
              <w:t>, вторая, третья зона округов санитарной и горно-санитарной охраны</w:t>
            </w:r>
          </w:p>
        </w:tc>
      </w:tr>
    </w:tbl>
    <w:p w:rsidR="00AF72C3" w:rsidRPr="00396069" w:rsidRDefault="00AF72C3" w:rsidP="00AF72C3"/>
    <w:p w:rsidR="00DE4B76" w:rsidRPr="00396069" w:rsidRDefault="00DE4B76" w:rsidP="00DE4B76">
      <w:pPr>
        <w:rPr>
          <w:b/>
        </w:rPr>
        <w:sectPr w:rsidR="00DE4B76" w:rsidRPr="00396069" w:rsidSect="004D113E">
          <w:pgSz w:w="16840" w:h="11907" w:orient="landscape" w:code="9"/>
          <w:pgMar w:top="426" w:right="284" w:bottom="567" w:left="284" w:header="283" w:footer="170" w:gutter="0"/>
          <w:cols w:space="708"/>
          <w:titlePg/>
          <w:docGrid w:linePitch="360"/>
        </w:sectPr>
      </w:pPr>
    </w:p>
    <w:p w:rsidR="00DE4B76" w:rsidRPr="00396069" w:rsidRDefault="00DE4B76" w:rsidP="00DC520A">
      <w:pPr>
        <w:pStyle w:val="2"/>
        <w:spacing w:before="0"/>
        <w:rPr>
          <w:color w:val="auto"/>
        </w:rPr>
      </w:pPr>
      <w:bookmarkStart w:id="71" w:name="_Toc138760217"/>
      <w:bookmarkStart w:id="72" w:name="_Toc139265143"/>
      <w:bookmarkStart w:id="73" w:name="_Toc168307531"/>
      <w:bookmarkStart w:id="74" w:name="_Toc168316852"/>
      <w:bookmarkStart w:id="75" w:name="_Hlk168060826"/>
      <w:r w:rsidRPr="00396069">
        <w:rPr>
          <w:color w:val="auto"/>
        </w:rPr>
        <w:lastRenderedPageBreak/>
        <w:t xml:space="preserve">Статья </w:t>
      </w:r>
      <w:r w:rsidR="00F96A46">
        <w:rPr>
          <w:color w:val="auto"/>
        </w:rPr>
        <w:t>3</w:t>
      </w:r>
      <w:r w:rsidR="00947B61">
        <w:rPr>
          <w:color w:val="auto"/>
        </w:rPr>
        <w:t>2</w:t>
      </w:r>
      <w:r w:rsidRPr="00396069">
        <w:rPr>
          <w:color w:val="auto"/>
        </w:rPr>
        <w:t>. Описание ограничений использования земельных участков и объектов капитального строительства</w:t>
      </w:r>
      <w:bookmarkEnd w:id="71"/>
      <w:bookmarkEnd w:id="72"/>
      <w:bookmarkEnd w:id="73"/>
      <w:bookmarkEnd w:id="74"/>
    </w:p>
    <w:p w:rsidR="00776454" w:rsidRPr="00FD6CAE" w:rsidRDefault="00B077BC" w:rsidP="00DB11D3">
      <w:pPr>
        <w:ind w:firstLine="567"/>
        <w:rPr>
          <w:b/>
        </w:rPr>
      </w:pPr>
      <w:r w:rsidRPr="00FD6CAE">
        <w:rPr>
          <w:b/>
        </w:rPr>
        <w:t>1</w:t>
      </w:r>
      <w:r w:rsidR="00776454" w:rsidRPr="00FD6CAE">
        <w:rPr>
          <w:b/>
        </w:rPr>
        <w:t xml:space="preserve">. Ограничения использования земельных участков и объектов капитального строительства в границах </w:t>
      </w:r>
      <w:bookmarkStart w:id="76" w:name="_Hlk167782283"/>
      <w:r w:rsidR="00776454" w:rsidRPr="00FD6CAE">
        <w:rPr>
          <w:b/>
        </w:rPr>
        <w:t>охранных зон объектов электросетевого хозяйства</w:t>
      </w:r>
      <w:bookmarkEnd w:id="76"/>
    </w:p>
    <w:p w:rsidR="00CB5B33" w:rsidRPr="00FD6CAE" w:rsidRDefault="00707E71" w:rsidP="00DB11D3">
      <w:pPr>
        <w:autoSpaceDE w:val="0"/>
        <w:autoSpaceDN w:val="0"/>
        <w:adjustRightInd w:val="0"/>
        <w:ind w:firstLine="567"/>
        <w:contextualSpacing/>
      </w:pPr>
      <w:r w:rsidRPr="00FD6CAE">
        <w:t>В</w:t>
      </w:r>
      <w:r w:rsidR="00CB5B33" w:rsidRPr="00FD6CAE">
        <w:t xml:space="preserve"> соответствии с </w:t>
      </w:r>
      <w:hyperlink r:id="rId18" w:history="1">
        <w:r w:rsidRPr="00FD6CAE">
          <w:t>постановлени</w:t>
        </w:r>
      </w:hyperlink>
      <w:r w:rsidRPr="00FD6CAE">
        <w:t xml:space="preserve">ем Правительства РФ от 24.02.2009 № 160 </w:t>
      </w:r>
      <w:r w:rsidR="00CE73D4" w:rsidRPr="00FD6CAE">
        <w:t xml:space="preserve">«О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CB5B33" w:rsidRPr="00FD6CAE">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B5B33" w:rsidRPr="00FD6CAE" w:rsidRDefault="00CB5B33" w:rsidP="00DB11D3">
      <w:pPr>
        <w:autoSpaceDE w:val="0"/>
        <w:autoSpaceDN w:val="0"/>
        <w:adjustRightInd w:val="0"/>
        <w:ind w:firstLine="567"/>
        <w:contextualSpacing/>
      </w:pPr>
      <w:r w:rsidRPr="00FD6CAE">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B5B33" w:rsidRPr="00FD6CAE" w:rsidRDefault="00CB5B33" w:rsidP="00DB11D3">
      <w:pPr>
        <w:autoSpaceDE w:val="0"/>
        <w:autoSpaceDN w:val="0"/>
        <w:adjustRightInd w:val="0"/>
        <w:ind w:firstLine="567"/>
        <w:contextualSpacing/>
      </w:pPr>
      <w:r w:rsidRPr="00FD6CAE">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CB5B33" w:rsidRPr="00FD6CAE" w:rsidRDefault="00CB5B33" w:rsidP="00DB11D3">
      <w:pPr>
        <w:tabs>
          <w:tab w:val="left" w:pos="0"/>
        </w:tabs>
        <w:autoSpaceDE w:val="0"/>
        <w:autoSpaceDN w:val="0"/>
        <w:adjustRightInd w:val="0"/>
        <w:ind w:firstLine="567"/>
        <w:contextualSpacing/>
      </w:pPr>
      <w:r w:rsidRPr="00FD6CAE">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B5B33" w:rsidRPr="00FD6CAE" w:rsidRDefault="00CB5B33" w:rsidP="00DB11D3">
      <w:pPr>
        <w:autoSpaceDE w:val="0"/>
        <w:autoSpaceDN w:val="0"/>
        <w:adjustRightInd w:val="0"/>
        <w:ind w:firstLine="567"/>
        <w:contextualSpacing/>
      </w:pPr>
      <w:r w:rsidRPr="00FD6CAE">
        <w:t>г) размещать свалки;</w:t>
      </w:r>
    </w:p>
    <w:p w:rsidR="00CB5B33" w:rsidRPr="00FD6CAE" w:rsidRDefault="00CB5B33" w:rsidP="00DB11D3">
      <w:pPr>
        <w:autoSpaceDE w:val="0"/>
        <w:autoSpaceDN w:val="0"/>
        <w:adjustRightInd w:val="0"/>
        <w:ind w:firstLine="567"/>
        <w:contextualSpacing/>
      </w:pPr>
      <w:r w:rsidRPr="00FD6CAE">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B5B33" w:rsidRPr="00FD6CAE" w:rsidRDefault="00CB5B33" w:rsidP="00DB11D3">
      <w:pPr>
        <w:autoSpaceDE w:val="0"/>
        <w:autoSpaceDN w:val="0"/>
        <w:adjustRightInd w:val="0"/>
        <w:ind w:firstLine="567"/>
        <w:contextualSpacing/>
      </w:pPr>
      <w:r w:rsidRPr="00FD6CAE">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CB5B33" w:rsidRPr="00FD6CAE" w:rsidRDefault="00CB5B33" w:rsidP="00DB11D3">
      <w:pPr>
        <w:autoSpaceDE w:val="0"/>
        <w:autoSpaceDN w:val="0"/>
        <w:adjustRightInd w:val="0"/>
        <w:ind w:firstLine="567"/>
        <w:contextualSpacing/>
      </w:pPr>
      <w:r w:rsidRPr="00FD6CAE">
        <w:t xml:space="preserve">ж) производить переключения и подключения в электрических сетях (указанное требование не распространяется на работников, занятых </w:t>
      </w:r>
      <w:r w:rsidR="00C56F54" w:rsidRPr="00FD6CAE">
        <w:t>выполнением</w:t>
      </w:r>
      <w:r w:rsidRPr="00FD6CAE">
        <w:t xml:space="preserve"> разрешенных в установленном порядке работ);</w:t>
      </w:r>
    </w:p>
    <w:p w:rsidR="00CB5B33" w:rsidRPr="00FD6CAE" w:rsidRDefault="00CB5B33" w:rsidP="00DB11D3">
      <w:pPr>
        <w:autoSpaceDE w:val="0"/>
        <w:autoSpaceDN w:val="0"/>
        <w:adjustRightInd w:val="0"/>
        <w:ind w:firstLine="567"/>
        <w:contextualSpacing/>
      </w:pPr>
      <w:r w:rsidRPr="00FD6CAE">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CB5B33" w:rsidRPr="00FD6CAE" w:rsidRDefault="00CB5B33" w:rsidP="00DB11D3">
      <w:pPr>
        <w:autoSpaceDE w:val="0"/>
        <w:autoSpaceDN w:val="0"/>
        <w:adjustRightInd w:val="0"/>
        <w:ind w:firstLine="567"/>
        <w:contextualSpacing/>
      </w:pPr>
      <w:bookmarkStart w:id="77" w:name="Par13"/>
      <w:bookmarkEnd w:id="77"/>
      <w:r w:rsidRPr="00FD6CAE">
        <w:t xml:space="preserve">Пунктом 10 </w:t>
      </w:r>
      <w:hyperlink r:id="rId19" w:history="1">
        <w:r w:rsidRPr="00FD6CAE">
          <w:t>постановлени</w:t>
        </w:r>
      </w:hyperlink>
      <w:r w:rsidRPr="00FD6CAE">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CB5B33" w:rsidRPr="00FD6CAE" w:rsidRDefault="00CB5B33" w:rsidP="00DB11D3">
      <w:pPr>
        <w:autoSpaceDE w:val="0"/>
        <w:autoSpaceDN w:val="0"/>
        <w:adjustRightInd w:val="0"/>
        <w:ind w:firstLine="567"/>
        <w:contextualSpacing/>
      </w:pPr>
      <w:r w:rsidRPr="00FD6CAE">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w:t>
      </w:r>
      <w:r w:rsidR="008655F9" w:rsidRPr="00FD6CAE">
        <w:t>,</w:t>
      </w:r>
      <w:r w:rsidRPr="00FD6CAE">
        <w:t xml:space="preserve"> юридическим и физическим лицам запрещаются:</w:t>
      </w:r>
    </w:p>
    <w:p w:rsidR="00CB5B33" w:rsidRPr="00FD6CAE" w:rsidRDefault="00CB5B33" w:rsidP="00DB11D3">
      <w:pPr>
        <w:autoSpaceDE w:val="0"/>
        <w:autoSpaceDN w:val="0"/>
        <w:adjustRightInd w:val="0"/>
        <w:ind w:firstLine="567"/>
        <w:contextualSpacing/>
      </w:pPr>
      <w:r w:rsidRPr="00FD6CAE">
        <w:t>а) горные, взрывные, мелиоративные работы, в том числе связанные с временным затоплением земель;</w:t>
      </w:r>
    </w:p>
    <w:p w:rsidR="00CB5B33" w:rsidRPr="00FD6CAE" w:rsidRDefault="00CB5B33" w:rsidP="00DB11D3">
      <w:pPr>
        <w:autoSpaceDE w:val="0"/>
        <w:autoSpaceDN w:val="0"/>
        <w:adjustRightInd w:val="0"/>
        <w:ind w:firstLine="567"/>
        <w:contextualSpacing/>
      </w:pPr>
      <w:r w:rsidRPr="00FD6CAE">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B5B33" w:rsidRPr="00FD6CAE" w:rsidRDefault="00CB5B33" w:rsidP="00DB11D3">
      <w:pPr>
        <w:autoSpaceDE w:val="0"/>
        <w:autoSpaceDN w:val="0"/>
        <w:adjustRightInd w:val="0"/>
        <w:ind w:firstLine="567"/>
        <w:contextualSpacing/>
      </w:pPr>
      <w:r w:rsidRPr="00FD6CAE">
        <w:t xml:space="preserve">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w:t>
      </w:r>
      <w:r w:rsidRPr="00FD6CAE">
        <w:lastRenderedPageBreak/>
        <w:t>уровня подъема воды при паводке;</w:t>
      </w:r>
    </w:p>
    <w:p w:rsidR="00CB5B33" w:rsidRPr="00FD6CAE" w:rsidRDefault="00CB5B33" w:rsidP="00DB11D3">
      <w:pPr>
        <w:autoSpaceDE w:val="0"/>
        <w:autoSpaceDN w:val="0"/>
        <w:adjustRightInd w:val="0"/>
        <w:ind w:firstLine="567"/>
        <w:contextualSpacing/>
      </w:pPr>
      <w:r w:rsidRPr="00FD6CAE">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B5B33" w:rsidRPr="00FD6CAE" w:rsidRDefault="00CB5B33" w:rsidP="00DB11D3">
      <w:pPr>
        <w:autoSpaceDE w:val="0"/>
        <w:autoSpaceDN w:val="0"/>
        <w:adjustRightInd w:val="0"/>
        <w:ind w:firstLine="567"/>
        <w:contextualSpacing/>
      </w:pPr>
      <w:r w:rsidRPr="00FD6CAE">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B5B33" w:rsidRPr="00FD6CAE" w:rsidRDefault="00CB5B33" w:rsidP="00DB11D3">
      <w:pPr>
        <w:autoSpaceDE w:val="0"/>
        <w:autoSpaceDN w:val="0"/>
        <w:adjustRightInd w:val="0"/>
        <w:ind w:firstLine="567"/>
        <w:contextualSpacing/>
      </w:pPr>
      <w:r w:rsidRPr="00FD6CAE">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B5B33" w:rsidRPr="00FD6CAE" w:rsidRDefault="00CB5B33" w:rsidP="00DB11D3">
      <w:pPr>
        <w:autoSpaceDE w:val="0"/>
        <w:autoSpaceDN w:val="0"/>
        <w:adjustRightInd w:val="0"/>
        <w:ind w:firstLine="567"/>
        <w:contextualSpacing/>
      </w:pPr>
      <w:r w:rsidRPr="00FD6CAE">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B5B33" w:rsidRPr="00FD6CAE" w:rsidRDefault="00CB5B33" w:rsidP="00DB11D3">
      <w:pPr>
        <w:autoSpaceDE w:val="0"/>
        <w:autoSpaceDN w:val="0"/>
        <w:adjustRightInd w:val="0"/>
        <w:ind w:firstLine="567"/>
        <w:contextualSpacing/>
      </w:pPr>
      <w:r w:rsidRPr="00FD6CAE">
        <w:t>з) посадка и вырубка деревьев и кустарников.</w:t>
      </w:r>
    </w:p>
    <w:p w:rsidR="00CB5B33" w:rsidRPr="00FD6CAE" w:rsidRDefault="00CB5B33" w:rsidP="00DB11D3">
      <w:pPr>
        <w:widowControl/>
        <w:autoSpaceDE w:val="0"/>
        <w:autoSpaceDN w:val="0"/>
        <w:adjustRightInd w:val="0"/>
        <w:ind w:firstLine="567"/>
        <w:rPr>
          <w:bCs/>
          <w:szCs w:val="24"/>
          <w:lang w:eastAsia="ru-RU"/>
        </w:rPr>
      </w:pPr>
      <w:r w:rsidRPr="00FD6CAE">
        <w:rPr>
          <w:bCs/>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CB5B33" w:rsidRPr="00FD6CAE" w:rsidRDefault="00CB5B33" w:rsidP="00DB11D3">
      <w:pPr>
        <w:widowControl/>
        <w:autoSpaceDE w:val="0"/>
        <w:autoSpaceDN w:val="0"/>
        <w:adjustRightInd w:val="0"/>
        <w:ind w:firstLine="567"/>
        <w:rPr>
          <w:bCs/>
          <w:szCs w:val="24"/>
          <w:lang w:eastAsia="ru-RU"/>
        </w:rPr>
      </w:pPr>
      <w:r w:rsidRPr="00FD6CAE">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CB5B33" w:rsidRPr="00FD6CAE" w:rsidRDefault="00CB5B33" w:rsidP="00DB11D3">
      <w:pPr>
        <w:widowControl/>
        <w:autoSpaceDE w:val="0"/>
        <w:autoSpaceDN w:val="0"/>
        <w:adjustRightInd w:val="0"/>
        <w:ind w:firstLine="567"/>
        <w:rPr>
          <w:bCs/>
          <w:szCs w:val="24"/>
          <w:lang w:eastAsia="ru-RU"/>
        </w:rPr>
      </w:pPr>
      <w:r w:rsidRPr="00FD6CAE">
        <w:rPr>
          <w:bCs/>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244D78" w:rsidRPr="00FD6CAE" w:rsidRDefault="00B077BC" w:rsidP="00DB11D3">
      <w:pPr>
        <w:ind w:firstLine="567"/>
      </w:pPr>
      <w:r w:rsidRPr="00FD6CAE">
        <w:rPr>
          <w:b/>
        </w:rPr>
        <w:t>2</w:t>
      </w:r>
      <w:r w:rsidR="00244D78" w:rsidRPr="00FD6CAE">
        <w:rPr>
          <w:b/>
        </w:rPr>
        <w:t xml:space="preserve">. Ограничения использования земельных участков и объектов капитального строительства в границах </w:t>
      </w:r>
      <w:bookmarkStart w:id="78" w:name="_Hlk167782296"/>
      <w:r w:rsidR="00244D78" w:rsidRPr="00FD6CAE">
        <w:rPr>
          <w:b/>
        </w:rPr>
        <w:t>придорожных полос</w:t>
      </w:r>
      <w:bookmarkEnd w:id="78"/>
    </w:p>
    <w:p w:rsidR="001E1FFC" w:rsidRPr="00FD6CAE" w:rsidRDefault="001E1FFC" w:rsidP="00DB11D3">
      <w:pPr>
        <w:widowControl/>
        <w:autoSpaceDE w:val="0"/>
        <w:autoSpaceDN w:val="0"/>
        <w:adjustRightInd w:val="0"/>
        <w:ind w:firstLine="567"/>
        <w:rPr>
          <w:szCs w:val="24"/>
          <w:lang w:eastAsia="ru-RU"/>
        </w:rPr>
      </w:pPr>
      <w:r w:rsidRPr="00FD6CAE">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№257-ФЗ «Об автомобильных дорогах и о дорожной деятельности в Р</w:t>
      </w:r>
      <w:r w:rsidR="004A7433" w:rsidRPr="00FD6CAE">
        <w:rPr>
          <w:szCs w:val="24"/>
          <w:lang w:eastAsia="ru-RU"/>
        </w:rPr>
        <w:t xml:space="preserve">оссийской </w:t>
      </w:r>
      <w:r w:rsidRPr="00FD6CAE">
        <w:rPr>
          <w:szCs w:val="24"/>
          <w:lang w:eastAsia="ru-RU"/>
        </w:rPr>
        <w:t>Ф</w:t>
      </w:r>
      <w:r w:rsidR="004A7433" w:rsidRPr="00FD6CAE">
        <w:rPr>
          <w:szCs w:val="24"/>
          <w:lang w:eastAsia="ru-RU"/>
        </w:rPr>
        <w:t>едерации</w:t>
      </w:r>
      <w:r w:rsidRPr="00FD6CAE">
        <w:rPr>
          <w:szCs w:val="24"/>
          <w:lang w:eastAsia="ru-RU"/>
        </w:rPr>
        <w:t xml:space="preserve"> и о внесении изменений в отдельные законодательные акты </w:t>
      </w:r>
      <w:r w:rsidR="004A7433" w:rsidRPr="00FD6CAE">
        <w:rPr>
          <w:szCs w:val="24"/>
          <w:lang w:eastAsia="ru-RU"/>
        </w:rPr>
        <w:t>Российской Федерации</w:t>
      </w:r>
      <w:r w:rsidRPr="00FD6CAE">
        <w:rPr>
          <w:szCs w:val="24"/>
          <w:lang w:eastAsia="ru-RU"/>
        </w:rPr>
        <w:t>» (с последующими изменениями).</w:t>
      </w:r>
    </w:p>
    <w:p w:rsidR="00B077BC" w:rsidRPr="00FD6CAE" w:rsidRDefault="00B077BC" w:rsidP="00DB11D3">
      <w:pPr>
        <w:widowControl/>
        <w:autoSpaceDE w:val="0"/>
        <w:autoSpaceDN w:val="0"/>
        <w:adjustRightInd w:val="0"/>
        <w:ind w:firstLine="567"/>
        <w:rPr>
          <w:szCs w:val="24"/>
          <w:lang w:eastAsia="ru-RU"/>
        </w:rPr>
      </w:pPr>
      <w:r w:rsidRPr="00FD6CAE">
        <w:rPr>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B077BC" w:rsidRPr="00FD6CAE" w:rsidRDefault="00B077BC" w:rsidP="00DB11D3">
      <w:pPr>
        <w:widowControl/>
        <w:autoSpaceDE w:val="0"/>
        <w:autoSpaceDN w:val="0"/>
        <w:adjustRightInd w:val="0"/>
        <w:ind w:firstLine="567"/>
        <w:rPr>
          <w:szCs w:val="24"/>
          <w:lang w:eastAsia="ru-RU"/>
        </w:rPr>
      </w:pPr>
      <w:r w:rsidRPr="00FD6CAE">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20" w:history="1">
        <w:r w:rsidRPr="00FD6CAE">
          <w:rPr>
            <w:szCs w:val="24"/>
            <w:lang w:eastAsia="ru-RU"/>
          </w:rPr>
          <w:t>8.2</w:t>
        </w:r>
      </w:hyperlink>
      <w:r w:rsidRPr="00FD6CAE">
        <w:rPr>
          <w:szCs w:val="24"/>
          <w:lang w:eastAsia="ru-RU"/>
        </w:rPr>
        <w:t xml:space="preserve"> статьи</w:t>
      </w:r>
      <w:r w:rsidR="00994F84" w:rsidRPr="00FD6CAE">
        <w:rPr>
          <w:szCs w:val="24"/>
          <w:lang w:eastAsia="ru-RU"/>
        </w:rPr>
        <w:t xml:space="preserve"> 26 Федерального закона от 08.11.2007 №257-ФЗ</w:t>
      </w:r>
      <w:r w:rsidRPr="00FD6CAE">
        <w:rPr>
          <w:szCs w:val="24"/>
          <w:lang w:eastAsia="ru-RU"/>
        </w:rPr>
        <w:t xml:space="preserve"> согласия или с нарушением технических требований и условий, подлежащих </w:t>
      </w:r>
      <w:r w:rsidRPr="00FD6CAE">
        <w:rPr>
          <w:szCs w:val="24"/>
          <w:lang w:eastAsia="ru-RU"/>
        </w:rPr>
        <w:lastRenderedPageBreak/>
        <w:t xml:space="preserve">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CF260E" w:rsidRPr="00FD6CAE" w:rsidRDefault="00CF260E" w:rsidP="00DB11D3">
      <w:pPr>
        <w:ind w:firstLine="567"/>
        <w:rPr>
          <w:szCs w:val="24"/>
        </w:rPr>
      </w:pPr>
      <w:r w:rsidRPr="00FD6CAE">
        <w:rPr>
          <w:b/>
          <w:szCs w:val="24"/>
        </w:rPr>
        <w:t xml:space="preserve">3. Ограничения использования земельных участков и объектов капитального строительства в </w:t>
      </w:r>
      <w:bookmarkStart w:id="79" w:name="_Hlk167782306"/>
      <w:r w:rsidRPr="00FD6CAE">
        <w:rPr>
          <w:b/>
          <w:szCs w:val="24"/>
        </w:rPr>
        <w:t>охранных зонах газораспределительных сетей</w:t>
      </w:r>
      <w:r w:rsidR="00EA554A" w:rsidRPr="00FD6CAE">
        <w:rPr>
          <w:b/>
          <w:szCs w:val="24"/>
        </w:rPr>
        <w:t xml:space="preserve"> </w:t>
      </w:r>
      <w:bookmarkEnd w:id="79"/>
    </w:p>
    <w:p w:rsidR="00CF260E" w:rsidRPr="00FD6CAE" w:rsidRDefault="00823230" w:rsidP="00DB11D3">
      <w:pPr>
        <w:ind w:firstLine="567"/>
        <w:rPr>
          <w:szCs w:val="24"/>
        </w:rPr>
      </w:pPr>
      <w:r w:rsidRPr="00FD6CAE">
        <w:rPr>
          <w:szCs w:val="24"/>
        </w:rPr>
        <w:t xml:space="preserve">В соответствии с </w:t>
      </w:r>
      <w:bookmarkStart w:id="80" w:name="_Hlk164342820"/>
      <w:r w:rsidRPr="00FD6CAE">
        <w:rPr>
          <w:szCs w:val="24"/>
        </w:rPr>
        <w:t>Постановлением Правительства РФ от 20.11.2000</w:t>
      </w:r>
      <w:r w:rsidR="00F57D4F" w:rsidRPr="00FD6CAE">
        <w:rPr>
          <w:szCs w:val="24"/>
        </w:rPr>
        <w:t xml:space="preserve"> г.</w:t>
      </w:r>
      <w:r w:rsidRPr="00FD6CAE">
        <w:rPr>
          <w:szCs w:val="24"/>
        </w:rPr>
        <w:t xml:space="preserve"> №878 «Об утверждении правил охраны газораспределительных сетей» </w:t>
      </w:r>
      <w:bookmarkEnd w:id="80"/>
      <w:r w:rsidRPr="00FD6CAE">
        <w:rPr>
          <w:szCs w:val="24"/>
        </w:rPr>
        <w:t>н</w:t>
      </w:r>
      <w:r w:rsidR="00CF260E" w:rsidRPr="00FD6CAE">
        <w:rPr>
          <w:szCs w:val="24"/>
        </w:rPr>
        <w:t>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CF260E" w:rsidRPr="00FD6CAE" w:rsidRDefault="00CF260E" w:rsidP="00DB11D3">
      <w:pPr>
        <w:numPr>
          <w:ilvl w:val="0"/>
          <w:numId w:val="2"/>
        </w:numPr>
        <w:tabs>
          <w:tab w:val="left" w:pos="993"/>
        </w:tabs>
        <w:ind w:left="0" w:firstLine="567"/>
        <w:rPr>
          <w:szCs w:val="24"/>
        </w:rPr>
      </w:pPr>
      <w:r w:rsidRPr="00FD6CAE">
        <w:rPr>
          <w:szCs w:val="24"/>
        </w:rPr>
        <w:t>строить объекты жилищно-гражданского и производственного назначения;</w:t>
      </w:r>
    </w:p>
    <w:p w:rsidR="00CF260E" w:rsidRPr="00FD6CAE" w:rsidRDefault="00CF260E" w:rsidP="00DB11D3">
      <w:pPr>
        <w:numPr>
          <w:ilvl w:val="0"/>
          <w:numId w:val="2"/>
        </w:numPr>
        <w:tabs>
          <w:tab w:val="left" w:pos="993"/>
        </w:tabs>
        <w:ind w:left="0" w:firstLine="567"/>
        <w:rPr>
          <w:szCs w:val="24"/>
        </w:rPr>
      </w:pPr>
      <w:r w:rsidRPr="00FD6CAE">
        <w:rPr>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CF260E" w:rsidRPr="00FD6CAE" w:rsidRDefault="00CF260E" w:rsidP="00DB11D3">
      <w:pPr>
        <w:numPr>
          <w:ilvl w:val="0"/>
          <w:numId w:val="2"/>
        </w:numPr>
        <w:tabs>
          <w:tab w:val="left" w:pos="993"/>
        </w:tabs>
        <w:ind w:left="0" w:firstLine="567"/>
        <w:rPr>
          <w:szCs w:val="24"/>
        </w:rPr>
      </w:pPr>
      <w:r w:rsidRPr="00FD6CAE">
        <w:rPr>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CF260E" w:rsidRPr="00FD6CAE" w:rsidRDefault="00CF260E" w:rsidP="00DB11D3">
      <w:pPr>
        <w:numPr>
          <w:ilvl w:val="0"/>
          <w:numId w:val="2"/>
        </w:numPr>
        <w:tabs>
          <w:tab w:val="left" w:pos="993"/>
        </w:tabs>
        <w:ind w:left="0" w:firstLine="567"/>
        <w:rPr>
          <w:szCs w:val="24"/>
        </w:rPr>
      </w:pPr>
      <w:r w:rsidRPr="00FD6CAE">
        <w:rPr>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CF260E" w:rsidRPr="00FD6CAE" w:rsidRDefault="00CF260E" w:rsidP="00DB11D3">
      <w:pPr>
        <w:numPr>
          <w:ilvl w:val="0"/>
          <w:numId w:val="2"/>
        </w:numPr>
        <w:tabs>
          <w:tab w:val="left" w:pos="993"/>
        </w:tabs>
        <w:ind w:left="0" w:firstLine="567"/>
        <w:rPr>
          <w:szCs w:val="24"/>
        </w:rPr>
      </w:pPr>
      <w:r w:rsidRPr="00FD6CAE">
        <w:rPr>
          <w:szCs w:val="24"/>
        </w:rPr>
        <w:t>устраивать свалки и склады, разливать растворы кислот, солей, щелочей и других химически активных веществ;</w:t>
      </w:r>
    </w:p>
    <w:p w:rsidR="00CF260E" w:rsidRPr="00FD6CAE" w:rsidRDefault="00CF260E" w:rsidP="00DB11D3">
      <w:pPr>
        <w:numPr>
          <w:ilvl w:val="0"/>
          <w:numId w:val="2"/>
        </w:numPr>
        <w:tabs>
          <w:tab w:val="left" w:pos="993"/>
        </w:tabs>
        <w:ind w:left="0" w:firstLine="567"/>
        <w:rPr>
          <w:szCs w:val="24"/>
        </w:rPr>
      </w:pPr>
      <w:r w:rsidRPr="00FD6CAE">
        <w:rPr>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CF260E" w:rsidRPr="00FD6CAE" w:rsidRDefault="00CF260E" w:rsidP="00DB11D3">
      <w:pPr>
        <w:numPr>
          <w:ilvl w:val="0"/>
          <w:numId w:val="2"/>
        </w:numPr>
        <w:tabs>
          <w:tab w:val="left" w:pos="993"/>
        </w:tabs>
        <w:ind w:left="0" w:firstLine="567"/>
        <w:rPr>
          <w:szCs w:val="24"/>
        </w:rPr>
      </w:pPr>
      <w:r w:rsidRPr="00FD6CAE">
        <w:rPr>
          <w:szCs w:val="24"/>
        </w:rPr>
        <w:t>разводить огонь и размещать источники огня;</w:t>
      </w:r>
    </w:p>
    <w:p w:rsidR="00CF260E" w:rsidRPr="00FD6CAE" w:rsidRDefault="00CF260E" w:rsidP="00DB11D3">
      <w:pPr>
        <w:numPr>
          <w:ilvl w:val="0"/>
          <w:numId w:val="2"/>
        </w:numPr>
        <w:tabs>
          <w:tab w:val="left" w:pos="993"/>
        </w:tabs>
        <w:ind w:left="0" w:firstLine="567"/>
        <w:rPr>
          <w:szCs w:val="24"/>
        </w:rPr>
      </w:pPr>
      <w:r w:rsidRPr="00FD6CAE">
        <w:rPr>
          <w:szCs w:val="24"/>
        </w:rPr>
        <w:t>рыть погреба, копать и обрабатывать почву сельскохозяйственными и мелиоративными орудиями и механизмами на глубину более 0,3 метра;</w:t>
      </w:r>
    </w:p>
    <w:p w:rsidR="00CF260E" w:rsidRPr="00FD6CAE" w:rsidRDefault="00CF260E" w:rsidP="00DB11D3">
      <w:pPr>
        <w:numPr>
          <w:ilvl w:val="0"/>
          <w:numId w:val="2"/>
        </w:numPr>
        <w:tabs>
          <w:tab w:val="left" w:pos="993"/>
        </w:tabs>
        <w:ind w:left="0" w:firstLine="567"/>
        <w:rPr>
          <w:szCs w:val="24"/>
        </w:rPr>
      </w:pPr>
      <w:r w:rsidRPr="00FD6CAE">
        <w:rPr>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CF260E" w:rsidRPr="00FD6CAE" w:rsidRDefault="00CF260E" w:rsidP="00DB11D3">
      <w:pPr>
        <w:numPr>
          <w:ilvl w:val="0"/>
          <w:numId w:val="2"/>
        </w:numPr>
        <w:tabs>
          <w:tab w:val="left" w:pos="993"/>
        </w:tabs>
        <w:ind w:left="0" w:firstLine="567"/>
        <w:rPr>
          <w:szCs w:val="24"/>
        </w:rPr>
      </w:pPr>
      <w:r w:rsidRPr="00FD6CAE">
        <w:rPr>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CF260E" w:rsidRPr="00FD6CAE" w:rsidRDefault="00CF260E" w:rsidP="00DB11D3">
      <w:pPr>
        <w:numPr>
          <w:ilvl w:val="0"/>
          <w:numId w:val="2"/>
        </w:numPr>
        <w:tabs>
          <w:tab w:val="left" w:pos="993"/>
        </w:tabs>
        <w:ind w:left="0" w:firstLine="567"/>
        <w:rPr>
          <w:szCs w:val="24"/>
        </w:rPr>
      </w:pPr>
      <w:r w:rsidRPr="00FD6CAE">
        <w:rPr>
          <w:szCs w:val="24"/>
        </w:rPr>
        <w:t>самовольно подключаться к газораспределительным сетям.</w:t>
      </w:r>
    </w:p>
    <w:p w:rsidR="00CF260E" w:rsidRPr="00FD6CAE" w:rsidRDefault="00CF260E" w:rsidP="00DB11D3">
      <w:pPr>
        <w:widowControl/>
        <w:autoSpaceDE w:val="0"/>
        <w:autoSpaceDN w:val="0"/>
        <w:adjustRightInd w:val="0"/>
        <w:ind w:firstLine="567"/>
        <w:rPr>
          <w:szCs w:val="24"/>
          <w:lang w:eastAsia="ru-RU"/>
        </w:rPr>
      </w:pPr>
      <w:bookmarkStart w:id="81" w:name="Par0"/>
      <w:bookmarkEnd w:id="81"/>
      <w:r w:rsidRPr="00FD6CAE">
        <w:rPr>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РФ от 20.11.2000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CF260E" w:rsidRPr="00FD6CAE" w:rsidRDefault="00CF260E" w:rsidP="00DB11D3">
      <w:pPr>
        <w:widowControl/>
        <w:autoSpaceDE w:val="0"/>
        <w:autoSpaceDN w:val="0"/>
        <w:adjustRightInd w:val="0"/>
        <w:ind w:firstLine="567"/>
        <w:rPr>
          <w:szCs w:val="24"/>
          <w:lang w:eastAsia="ru-RU"/>
        </w:rPr>
      </w:pPr>
      <w:r w:rsidRPr="00FD6CAE">
        <w:rPr>
          <w:szCs w:val="24"/>
          <w:lang w:eastAsia="ru-RU"/>
        </w:rPr>
        <w:t xml:space="preserve">Хозяйственная деятельность в охранных зонах газораспределительных сетей, не предусмотренная пунктами 14 и </w:t>
      </w:r>
      <w:hyperlink w:anchor="Par0" w:history="1">
        <w:r w:rsidRPr="00FD6CAE">
          <w:rPr>
            <w:szCs w:val="24"/>
            <w:lang w:eastAsia="ru-RU"/>
          </w:rPr>
          <w:t>15</w:t>
        </w:r>
      </w:hyperlink>
      <w:r w:rsidRPr="00FD6CAE">
        <w:rPr>
          <w:szCs w:val="24"/>
          <w:lang w:eastAsia="ru-RU"/>
        </w:rPr>
        <w:t xml:space="preserve"> Постановления Правительства РФ от 20.11.2000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CF260E" w:rsidRPr="00FD6CAE" w:rsidRDefault="00CF260E" w:rsidP="00DB11D3">
      <w:pPr>
        <w:ind w:firstLine="567"/>
        <w:rPr>
          <w:szCs w:val="24"/>
        </w:rPr>
      </w:pPr>
      <w:r w:rsidRPr="00FD6CAE">
        <w:rPr>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CF260E" w:rsidRPr="00FD6CAE" w:rsidRDefault="00CF260E" w:rsidP="00DB11D3">
      <w:pPr>
        <w:numPr>
          <w:ilvl w:val="0"/>
          <w:numId w:val="3"/>
        </w:numPr>
        <w:tabs>
          <w:tab w:val="left" w:pos="993"/>
        </w:tabs>
        <w:ind w:left="0" w:firstLine="567"/>
        <w:rPr>
          <w:szCs w:val="24"/>
        </w:rPr>
      </w:pPr>
      <w:r w:rsidRPr="00FD6CAE">
        <w:rPr>
          <w:szCs w:val="24"/>
        </w:rPr>
        <w:lastRenderedPageBreak/>
        <w:t>техническое обслуживание, ремонт и диагностирование газораспределительных сетей;</w:t>
      </w:r>
    </w:p>
    <w:p w:rsidR="00CF260E" w:rsidRPr="00FD6CAE" w:rsidRDefault="00CF260E" w:rsidP="00DB11D3">
      <w:pPr>
        <w:numPr>
          <w:ilvl w:val="0"/>
          <w:numId w:val="3"/>
        </w:numPr>
        <w:tabs>
          <w:tab w:val="left" w:pos="993"/>
        </w:tabs>
        <w:ind w:left="0" w:firstLine="567"/>
        <w:rPr>
          <w:szCs w:val="24"/>
        </w:rPr>
      </w:pPr>
      <w:r w:rsidRPr="00FD6CAE">
        <w:rPr>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CF260E" w:rsidRPr="00FD6CAE" w:rsidRDefault="00CF260E" w:rsidP="00DB11D3">
      <w:pPr>
        <w:numPr>
          <w:ilvl w:val="0"/>
          <w:numId w:val="3"/>
        </w:numPr>
        <w:tabs>
          <w:tab w:val="left" w:pos="993"/>
        </w:tabs>
        <w:ind w:left="0" w:firstLine="567"/>
        <w:rPr>
          <w:szCs w:val="24"/>
        </w:rPr>
      </w:pPr>
      <w:r w:rsidRPr="00FD6CAE">
        <w:rPr>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CF260E" w:rsidRPr="00FD6CAE" w:rsidRDefault="00CF260E" w:rsidP="00DB11D3">
      <w:pPr>
        <w:numPr>
          <w:ilvl w:val="0"/>
          <w:numId w:val="3"/>
        </w:numPr>
        <w:tabs>
          <w:tab w:val="left" w:pos="993"/>
        </w:tabs>
        <w:ind w:left="0" w:firstLine="567"/>
        <w:rPr>
          <w:szCs w:val="24"/>
        </w:rPr>
      </w:pPr>
      <w:r w:rsidRPr="00FD6CAE">
        <w:rPr>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CF260E" w:rsidRPr="00FD6CAE" w:rsidRDefault="00CF260E" w:rsidP="00DB11D3">
      <w:pPr>
        <w:ind w:firstLine="567"/>
        <w:rPr>
          <w:szCs w:val="24"/>
        </w:rPr>
      </w:pPr>
      <w:r w:rsidRPr="00FD6CAE">
        <w:rPr>
          <w:szCs w:val="24"/>
        </w:rPr>
        <w:t xml:space="preserve">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w:t>
      </w:r>
      <w:r w:rsidR="004760C9" w:rsidRPr="00FD6CAE">
        <w:rPr>
          <w:szCs w:val="24"/>
        </w:rPr>
        <w:t xml:space="preserve">устанавливаемых </w:t>
      </w:r>
      <w:r w:rsidR="009938EA" w:rsidRPr="00FD6CAE">
        <w:rPr>
          <w:szCs w:val="24"/>
        </w:rPr>
        <w:t>П</w:t>
      </w:r>
      <w:r w:rsidR="004760C9" w:rsidRPr="00FD6CAE">
        <w:rPr>
          <w:szCs w:val="24"/>
        </w:rPr>
        <w:t>равил</w:t>
      </w:r>
      <w:r w:rsidR="009938EA" w:rsidRPr="00FD6CAE">
        <w:rPr>
          <w:szCs w:val="24"/>
        </w:rPr>
        <w:t>ами</w:t>
      </w:r>
      <w:r w:rsidR="004760C9" w:rsidRPr="00FD6CAE">
        <w:rPr>
          <w:szCs w:val="24"/>
        </w:rPr>
        <w:t xml:space="preserve"> охраны газораспределительных сетей</w:t>
      </w:r>
      <w:r w:rsidR="009938EA" w:rsidRPr="00FD6CAE">
        <w:rPr>
          <w:szCs w:val="24"/>
        </w:rPr>
        <w:t xml:space="preserve"> и</w:t>
      </w:r>
      <w:r w:rsidR="004760C9" w:rsidRPr="00FD6CAE">
        <w:rPr>
          <w:szCs w:val="24"/>
        </w:rPr>
        <w:t xml:space="preserve"> </w:t>
      </w:r>
      <w:r w:rsidRPr="00FD6CAE">
        <w:rPr>
          <w:szCs w:val="24"/>
        </w:rPr>
        <w:t>налагаемых на земельные участки в установленном порядке.</w:t>
      </w:r>
    </w:p>
    <w:p w:rsidR="00CF260E" w:rsidRPr="00FD6CAE" w:rsidRDefault="00CF260E" w:rsidP="00DB11D3">
      <w:pPr>
        <w:ind w:firstLine="567"/>
        <w:rPr>
          <w:szCs w:val="24"/>
        </w:rPr>
      </w:pPr>
      <w:r w:rsidRPr="00FD6CAE">
        <w:rPr>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E94AB5" w:rsidRPr="00FD6CAE" w:rsidRDefault="00E94AB5" w:rsidP="00DB11D3">
      <w:pPr>
        <w:ind w:firstLine="567"/>
        <w:rPr>
          <w:b/>
          <w:bCs/>
          <w:szCs w:val="24"/>
        </w:rPr>
      </w:pPr>
      <w:r w:rsidRPr="00FD6CAE">
        <w:rPr>
          <w:b/>
          <w:szCs w:val="24"/>
        </w:rPr>
        <w:t xml:space="preserve">4. Ограничения использования земельных участков и объектов капитального строительства в границах </w:t>
      </w:r>
      <w:bookmarkStart w:id="82" w:name="_Hlk167782316"/>
      <w:r w:rsidRPr="00FD6CAE">
        <w:rPr>
          <w:b/>
          <w:szCs w:val="24"/>
        </w:rPr>
        <w:t>охранных</w:t>
      </w:r>
      <w:r w:rsidRPr="00FD6CAE">
        <w:rPr>
          <w:b/>
          <w:bCs/>
          <w:szCs w:val="24"/>
        </w:rPr>
        <w:t xml:space="preserve"> зон линий и сооружений связи</w:t>
      </w:r>
      <w:bookmarkEnd w:id="82"/>
      <w:r w:rsidRPr="00FD6CAE">
        <w:rPr>
          <w:b/>
          <w:bCs/>
          <w:szCs w:val="24"/>
        </w:rPr>
        <w:t>.</w:t>
      </w:r>
    </w:p>
    <w:p w:rsidR="00E94AB5" w:rsidRPr="00FD6CAE" w:rsidRDefault="00E94AB5" w:rsidP="00DB11D3">
      <w:pPr>
        <w:autoSpaceDE w:val="0"/>
        <w:autoSpaceDN w:val="0"/>
        <w:adjustRightInd w:val="0"/>
        <w:ind w:firstLine="567"/>
      </w:pPr>
      <w:r w:rsidRPr="00FD6CAE">
        <w:t>В соответствии с</w:t>
      </w:r>
      <w:r w:rsidR="00900911" w:rsidRPr="00FD6CAE">
        <w:t xml:space="preserve"> Постановлением Правительства РФ от 09.06.1995 №</w:t>
      </w:r>
      <w:r w:rsidR="00857B74" w:rsidRPr="00FD6CAE">
        <w:t>578 «</w:t>
      </w:r>
      <w:r w:rsidR="00900911" w:rsidRPr="00FD6CAE">
        <w:t>Об утверждении п</w:t>
      </w:r>
      <w:r w:rsidRPr="00FD6CAE">
        <w:t>равил охраны линий и сооружений связи Российской Федерации</w:t>
      </w:r>
      <w:r w:rsidR="00900911" w:rsidRPr="00FD6CAE">
        <w:t>»</w:t>
      </w:r>
      <w:r w:rsidR="00A949BF" w:rsidRPr="00FD6CAE">
        <w:t xml:space="preserve"> (далее – Правила охраны)</w:t>
      </w:r>
      <w:r w:rsidR="00900911" w:rsidRPr="00FD6CAE">
        <w:t xml:space="preserve"> </w:t>
      </w:r>
      <w:r w:rsidRPr="00FD6CAE">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E94AB5" w:rsidRPr="00FD6CAE" w:rsidRDefault="00E94AB5" w:rsidP="00DB11D3">
      <w:pPr>
        <w:autoSpaceDE w:val="0"/>
        <w:autoSpaceDN w:val="0"/>
        <w:adjustRightInd w:val="0"/>
        <w:ind w:firstLine="567"/>
      </w:pPr>
      <w:r w:rsidRPr="00FD6CAE">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E94AB5" w:rsidRPr="00FD6CAE" w:rsidRDefault="00E94AB5" w:rsidP="00DB11D3">
      <w:pPr>
        <w:autoSpaceDE w:val="0"/>
        <w:autoSpaceDN w:val="0"/>
        <w:adjustRightInd w:val="0"/>
        <w:ind w:firstLine="567"/>
      </w:pPr>
      <w:r w:rsidRPr="00FD6CAE">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E94AB5" w:rsidRPr="00FD6CAE" w:rsidRDefault="00E94AB5" w:rsidP="00DB11D3">
      <w:pPr>
        <w:autoSpaceDE w:val="0"/>
        <w:autoSpaceDN w:val="0"/>
        <w:adjustRightInd w:val="0"/>
        <w:ind w:firstLine="567"/>
      </w:pPr>
      <w:r w:rsidRPr="00FD6CAE">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94AB5" w:rsidRPr="00FD6CAE" w:rsidRDefault="00E94AB5" w:rsidP="00DB11D3">
      <w:pPr>
        <w:autoSpaceDE w:val="0"/>
        <w:autoSpaceDN w:val="0"/>
        <w:adjustRightInd w:val="0"/>
        <w:ind w:firstLine="567"/>
      </w:pPr>
      <w:r w:rsidRPr="00FD6CAE">
        <w:t xml:space="preserve">- производить геолого-съемочные, поисковые, геодезические и другие изыскательские работы, которые связаны с бурением скважин, </w:t>
      </w:r>
      <w:proofErr w:type="spellStart"/>
      <w:r w:rsidRPr="00FD6CAE">
        <w:t>шурфованием</w:t>
      </w:r>
      <w:proofErr w:type="spellEnd"/>
      <w:r w:rsidRPr="00FD6CAE">
        <w:t>, взятием проб грунта, осуществлением взрывных работ;</w:t>
      </w:r>
    </w:p>
    <w:p w:rsidR="00E94AB5" w:rsidRPr="00FD6CAE" w:rsidRDefault="00E94AB5" w:rsidP="00DB11D3">
      <w:pPr>
        <w:autoSpaceDE w:val="0"/>
        <w:autoSpaceDN w:val="0"/>
        <w:adjustRightInd w:val="0"/>
        <w:ind w:firstLine="567"/>
      </w:pPr>
      <w:r w:rsidRPr="00FD6CAE">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94AB5" w:rsidRPr="00FD6CAE" w:rsidRDefault="00E94AB5" w:rsidP="00DB11D3">
      <w:pPr>
        <w:autoSpaceDE w:val="0"/>
        <w:autoSpaceDN w:val="0"/>
        <w:adjustRightInd w:val="0"/>
        <w:ind w:firstLine="567"/>
      </w:pPr>
      <w:r w:rsidRPr="00FD6CAE">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94AB5" w:rsidRPr="00FD6CAE" w:rsidRDefault="00E94AB5" w:rsidP="00DB11D3">
      <w:pPr>
        <w:autoSpaceDE w:val="0"/>
        <w:autoSpaceDN w:val="0"/>
        <w:adjustRightInd w:val="0"/>
        <w:ind w:firstLine="567"/>
      </w:pPr>
      <w:r w:rsidRPr="00FD6CAE">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E94AB5" w:rsidRPr="00FD6CAE" w:rsidRDefault="00E94AB5" w:rsidP="00DB11D3">
      <w:pPr>
        <w:autoSpaceDE w:val="0"/>
        <w:autoSpaceDN w:val="0"/>
        <w:adjustRightInd w:val="0"/>
        <w:ind w:firstLine="567"/>
      </w:pPr>
      <w:r w:rsidRPr="00FD6CAE">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E94AB5" w:rsidRPr="00FD6CAE" w:rsidRDefault="00E94AB5" w:rsidP="00DB11D3">
      <w:pPr>
        <w:autoSpaceDE w:val="0"/>
        <w:autoSpaceDN w:val="0"/>
        <w:adjustRightInd w:val="0"/>
        <w:ind w:firstLine="567"/>
      </w:pPr>
      <w:r w:rsidRPr="00FD6CAE">
        <w:t>- производить защиту подземных коммуникаций от коррозии без учета проходящих подземных кабельных линий связи</w:t>
      </w:r>
      <w:r w:rsidR="00A949BF" w:rsidRPr="00FD6CAE">
        <w:t>.</w:t>
      </w:r>
    </w:p>
    <w:p w:rsidR="00E94AB5" w:rsidRPr="00FD6CAE" w:rsidRDefault="00E94AB5" w:rsidP="00DB11D3">
      <w:pPr>
        <w:autoSpaceDE w:val="0"/>
        <w:autoSpaceDN w:val="0"/>
        <w:adjustRightInd w:val="0"/>
        <w:ind w:firstLine="567"/>
      </w:pPr>
      <w:r w:rsidRPr="00FD6CAE">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E94AB5" w:rsidRPr="00FD6CAE" w:rsidRDefault="00E94AB5" w:rsidP="00DB11D3">
      <w:pPr>
        <w:autoSpaceDE w:val="0"/>
        <w:autoSpaceDN w:val="0"/>
        <w:adjustRightInd w:val="0"/>
        <w:ind w:firstLine="567"/>
      </w:pPr>
      <w:r w:rsidRPr="00FD6CAE">
        <w:lastRenderedPageBreak/>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w:t>
      </w:r>
      <w:r w:rsidR="00A949BF" w:rsidRPr="00FD6CAE">
        <w:t>и</w:t>
      </w:r>
      <w:r w:rsidRPr="00FD6CAE">
        <w:t xml:space="preserve"> и сооружения;</w:t>
      </w:r>
    </w:p>
    <w:p w:rsidR="00E94AB5" w:rsidRPr="00FD6CAE" w:rsidRDefault="00E94AB5" w:rsidP="00DB11D3">
      <w:pPr>
        <w:autoSpaceDE w:val="0"/>
        <w:autoSpaceDN w:val="0"/>
        <w:adjustRightInd w:val="0"/>
        <w:ind w:firstLine="567"/>
      </w:pPr>
      <w:r w:rsidRPr="00FD6CAE">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E94AB5" w:rsidRPr="00FD6CAE" w:rsidRDefault="00E94AB5" w:rsidP="00DB11D3">
      <w:pPr>
        <w:autoSpaceDE w:val="0"/>
        <w:autoSpaceDN w:val="0"/>
        <w:adjustRightInd w:val="0"/>
        <w:ind w:firstLine="567"/>
      </w:pPr>
      <w:r w:rsidRPr="00FD6CAE">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E94AB5" w:rsidRPr="00FD6CAE" w:rsidRDefault="00E94AB5" w:rsidP="00DB11D3">
      <w:pPr>
        <w:autoSpaceDE w:val="0"/>
        <w:autoSpaceDN w:val="0"/>
        <w:adjustRightInd w:val="0"/>
        <w:ind w:firstLine="567"/>
      </w:pPr>
      <w:r w:rsidRPr="00FD6CAE">
        <w:t>- огораживать трассы линий связи, препятствуя свободному доступу к ним технического персонала;</w:t>
      </w:r>
    </w:p>
    <w:p w:rsidR="00E94AB5" w:rsidRPr="00FD6CAE" w:rsidRDefault="00E94AB5" w:rsidP="00DB11D3">
      <w:pPr>
        <w:autoSpaceDE w:val="0"/>
        <w:autoSpaceDN w:val="0"/>
        <w:adjustRightInd w:val="0"/>
        <w:ind w:firstLine="567"/>
      </w:pPr>
      <w:r w:rsidRPr="00FD6CAE">
        <w:t>- самовольно подключаться к абонентской телефонной линии и линии радиофикации в целях пользования услугами связи;</w:t>
      </w:r>
    </w:p>
    <w:p w:rsidR="00E94AB5" w:rsidRPr="00FD6CAE" w:rsidRDefault="00E94AB5" w:rsidP="00DB11D3">
      <w:pPr>
        <w:autoSpaceDE w:val="0"/>
        <w:autoSpaceDN w:val="0"/>
        <w:adjustRightInd w:val="0"/>
        <w:ind w:firstLine="567"/>
        <w:contextualSpacing/>
      </w:pPr>
      <w:r w:rsidRPr="00FD6CAE">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6C10D6" w:rsidRPr="00FD6CAE" w:rsidRDefault="006C10D6" w:rsidP="00DB11D3">
      <w:pPr>
        <w:ind w:firstLine="567"/>
        <w:rPr>
          <w:b/>
          <w:bCs/>
          <w:szCs w:val="24"/>
        </w:rPr>
      </w:pPr>
      <w:r w:rsidRPr="00FD6CAE">
        <w:rPr>
          <w:b/>
          <w:szCs w:val="24"/>
        </w:rPr>
        <w:t xml:space="preserve">5. Ограничения использования земельных участков и объектов капитального строительства в границах </w:t>
      </w:r>
      <w:bookmarkStart w:id="83" w:name="_Hlk167782326"/>
      <w:r w:rsidRPr="00FD6CAE">
        <w:rPr>
          <w:b/>
          <w:szCs w:val="24"/>
        </w:rPr>
        <w:t>приаэродромной территории</w:t>
      </w:r>
      <w:bookmarkEnd w:id="83"/>
      <w:r w:rsidRPr="00FD6CAE">
        <w:rPr>
          <w:b/>
          <w:bCs/>
          <w:szCs w:val="24"/>
        </w:rPr>
        <w:t>.</w:t>
      </w:r>
    </w:p>
    <w:p w:rsidR="009A62E2" w:rsidRPr="00FD6CAE" w:rsidRDefault="009244B1" w:rsidP="00DB11D3">
      <w:pPr>
        <w:ind w:firstLine="567"/>
      </w:pPr>
      <w:r w:rsidRPr="00FD6CAE">
        <w:t xml:space="preserve">В соответствии с </w:t>
      </w:r>
      <w:bookmarkStart w:id="84" w:name="_Hlk164676898"/>
      <w:r w:rsidRPr="00FD6CAE">
        <w:t>Приказом Федерального агентства воздушного транспорта от 01.03.2024 № 224-</w:t>
      </w:r>
      <w:r w:rsidR="000D6248" w:rsidRPr="00FD6CAE">
        <w:t>П «</w:t>
      </w:r>
      <w:r w:rsidRPr="00FD6CAE">
        <w:t>Об установлении приаэродромной территории аэродрома гражданской авиации Пенза»</w:t>
      </w:r>
      <w:r w:rsidR="009A62E2" w:rsidRPr="00FD6CAE">
        <w:t xml:space="preserve"> </w:t>
      </w:r>
      <w:bookmarkEnd w:id="84"/>
      <w:r w:rsidR="009A62E2" w:rsidRPr="00FD6CAE">
        <w:t xml:space="preserve">граница приаэродромной территории аэродрома гражданской авиации Пенза установлена путем наложения границ семи подзон. В подзонах приаэродромной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rsidR="00F14238" w:rsidRPr="00FD6CAE" w:rsidRDefault="00F14238" w:rsidP="002A2EDC">
      <w:pPr>
        <w:widowControl/>
        <w:numPr>
          <w:ilvl w:val="0"/>
          <w:numId w:val="17"/>
        </w:numPr>
        <w:ind w:left="0" w:firstLine="567"/>
        <w:rPr>
          <w:bCs/>
          <w:iCs/>
        </w:rPr>
      </w:pPr>
      <w:r w:rsidRPr="00FD6CAE">
        <w:rPr>
          <w:bCs/>
          <w:iCs/>
        </w:rPr>
        <w:t xml:space="preserve">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rsidR="00F14238" w:rsidRPr="00FD6CAE" w:rsidRDefault="00F14238" w:rsidP="002A2EDC">
      <w:pPr>
        <w:widowControl/>
        <w:numPr>
          <w:ilvl w:val="0"/>
          <w:numId w:val="17"/>
        </w:numPr>
        <w:autoSpaceDE w:val="0"/>
        <w:autoSpaceDN w:val="0"/>
        <w:adjustRightInd w:val="0"/>
        <w:ind w:left="0" w:firstLine="567"/>
      </w:pPr>
      <w:r w:rsidRPr="00FD6CAE">
        <w:rPr>
          <w:bCs/>
          <w:iCs/>
        </w:rPr>
        <w:t xml:space="preserve">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F14238" w:rsidRPr="00FD6CAE" w:rsidRDefault="00F14238" w:rsidP="002A2EDC">
      <w:pPr>
        <w:widowControl/>
        <w:numPr>
          <w:ilvl w:val="0"/>
          <w:numId w:val="17"/>
        </w:numPr>
        <w:autoSpaceDE w:val="0"/>
        <w:autoSpaceDN w:val="0"/>
        <w:adjustRightInd w:val="0"/>
        <w:ind w:left="0" w:firstLine="567"/>
      </w:pPr>
      <w:r w:rsidRPr="00FD6CAE">
        <w:t xml:space="preserve">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w:t>
      </w:r>
    </w:p>
    <w:p w:rsidR="00F14238" w:rsidRPr="00FD6CAE" w:rsidRDefault="00F14238" w:rsidP="002A2EDC">
      <w:pPr>
        <w:widowControl/>
        <w:numPr>
          <w:ilvl w:val="0"/>
          <w:numId w:val="17"/>
        </w:numPr>
        <w:autoSpaceDE w:val="0"/>
        <w:autoSpaceDN w:val="0"/>
        <w:adjustRightInd w:val="0"/>
        <w:ind w:left="0" w:firstLine="567"/>
      </w:pPr>
      <w:r w:rsidRPr="00FD6CAE">
        <w:t xml:space="preserve">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w:t>
      </w:r>
    </w:p>
    <w:p w:rsidR="00F14238" w:rsidRPr="00FD6CAE" w:rsidRDefault="00F14238" w:rsidP="002A2EDC">
      <w:pPr>
        <w:widowControl/>
        <w:numPr>
          <w:ilvl w:val="0"/>
          <w:numId w:val="17"/>
        </w:numPr>
        <w:autoSpaceDE w:val="0"/>
        <w:autoSpaceDN w:val="0"/>
        <w:adjustRightInd w:val="0"/>
        <w:ind w:left="0" w:firstLine="567"/>
      </w:pPr>
      <w:r w:rsidRPr="00FD6CAE">
        <w:t xml:space="preserve">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rsidR="00F14238" w:rsidRPr="00FD6CAE" w:rsidRDefault="00F14238" w:rsidP="002A2EDC">
      <w:pPr>
        <w:widowControl/>
        <w:numPr>
          <w:ilvl w:val="0"/>
          <w:numId w:val="17"/>
        </w:numPr>
        <w:autoSpaceDE w:val="0"/>
        <w:autoSpaceDN w:val="0"/>
        <w:adjustRightInd w:val="0"/>
        <w:ind w:left="0" w:firstLine="567"/>
      </w:pPr>
      <w:r w:rsidRPr="00FD6CAE">
        <w:t>шестая подзона, в которой запрещается размещать объекты, способствующие привлечению и массовому скоплению птиц;</w:t>
      </w:r>
    </w:p>
    <w:p w:rsidR="00F14238" w:rsidRPr="00FD6CAE" w:rsidRDefault="00F14238" w:rsidP="00DB11D3">
      <w:pPr>
        <w:widowControl/>
        <w:numPr>
          <w:ilvl w:val="0"/>
          <w:numId w:val="17"/>
        </w:numPr>
        <w:autoSpaceDE w:val="0"/>
        <w:autoSpaceDN w:val="0"/>
        <w:adjustRightInd w:val="0"/>
        <w:ind w:left="0" w:firstLine="567"/>
      </w:pPr>
      <w:r w:rsidRPr="00FD6CAE">
        <w:t xml:space="preserve">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 </w:t>
      </w:r>
    </w:p>
    <w:p w:rsidR="004E5582" w:rsidRPr="00FD6CAE" w:rsidRDefault="004E5582" w:rsidP="004E5582">
      <w:pPr>
        <w:ind w:firstLine="567"/>
      </w:pPr>
      <w:r w:rsidRPr="00FD6CAE">
        <w:lastRenderedPageBreak/>
        <w:t xml:space="preserve">Территория Алферьевского сельсовета расположена в 3,4,5,6 подзонах приаэродромной территории аэродрома гражданской авиации Пенза. </w:t>
      </w:r>
    </w:p>
    <w:p w:rsidR="005757B4" w:rsidRPr="00FD6CAE" w:rsidRDefault="001514B4" w:rsidP="00DB11D3">
      <w:pPr>
        <w:ind w:firstLine="567"/>
      </w:pPr>
      <w:r w:rsidRPr="00FD6CAE">
        <w:rPr>
          <w:b/>
        </w:rPr>
        <w:t>6</w:t>
      </w:r>
      <w:r w:rsidR="005757B4" w:rsidRPr="00FD6CAE">
        <w:rPr>
          <w:b/>
        </w:rPr>
        <w:t xml:space="preserve">. Ограничения использования земельных участков и объектов капитального строительства в границах </w:t>
      </w:r>
      <w:bookmarkStart w:id="85" w:name="_Hlk167782335"/>
      <w:r w:rsidR="005757B4" w:rsidRPr="00FD6CAE">
        <w:rPr>
          <w:b/>
        </w:rPr>
        <w:t>водоохранных зон, прибрежных защитных полос, береговых полос</w:t>
      </w:r>
      <w:bookmarkEnd w:id="85"/>
    </w:p>
    <w:p w:rsidR="001514B4" w:rsidRPr="00FD6CAE" w:rsidRDefault="00157A21" w:rsidP="00DB11D3">
      <w:pPr>
        <w:autoSpaceDE w:val="0"/>
        <w:autoSpaceDN w:val="0"/>
        <w:adjustRightInd w:val="0"/>
        <w:ind w:firstLine="567"/>
      </w:pPr>
      <w:r w:rsidRPr="00FD6CAE">
        <w:t xml:space="preserve">В соответствии с </w:t>
      </w:r>
      <w:r w:rsidR="000E6B66" w:rsidRPr="00FD6CAE">
        <w:t>ч</w:t>
      </w:r>
      <w:r w:rsidRPr="00FD6CAE">
        <w:t>. 15 ст. 65 Водного кодекса РФ в</w:t>
      </w:r>
      <w:r w:rsidR="001514B4" w:rsidRPr="00FD6CAE">
        <w:t xml:space="preserve"> границах водоохранных зон запрещаются:</w:t>
      </w:r>
    </w:p>
    <w:p w:rsidR="001514B4" w:rsidRPr="00FD6CAE" w:rsidRDefault="001514B4" w:rsidP="00DB11D3">
      <w:pPr>
        <w:ind w:firstLineChars="295" w:firstLine="708"/>
      </w:pPr>
      <w:r w:rsidRPr="00FD6CAE">
        <w:t>1) использование сточных вод в целях повышения почвенного плодородия;</w:t>
      </w:r>
    </w:p>
    <w:p w:rsidR="00DA600F" w:rsidRPr="00FD6CAE" w:rsidRDefault="001514B4" w:rsidP="00DB11D3">
      <w:pPr>
        <w:autoSpaceDE w:val="0"/>
        <w:autoSpaceDN w:val="0"/>
        <w:adjustRightInd w:val="0"/>
        <w:ind w:firstLineChars="295" w:firstLine="708"/>
      </w:pPr>
      <w:r w:rsidRPr="00FD6CAE">
        <w:t xml:space="preserve">2) </w:t>
      </w:r>
      <w:r w:rsidR="00DA600F" w:rsidRPr="00FD6CAE">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rsidR="001514B4" w:rsidRPr="00FD6CAE" w:rsidRDefault="001514B4" w:rsidP="00DB11D3">
      <w:pPr>
        <w:autoSpaceDE w:val="0"/>
        <w:autoSpaceDN w:val="0"/>
        <w:adjustRightInd w:val="0"/>
        <w:ind w:firstLineChars="295" w:firstLine="708"/>
      </w:pPr>
      <w:r w:rsidRPr="00FD6CAE">
        <w:t>3) осуществление авиационных мер по борьбе с вредными организмами;</w:t>
      </w:r>
    </w:p>
    <w:p w:rsidR="001514B4" w:rsidRPr="00FD6CAE" w:rsidRDefault="001514B4" w:rsidP="00DA600F">
      <w:pPr>
        <w:autoSpaceDE w:val="0"/>
        <w:autoSpaceDN w:val="0"/>
        <w:adjustRightInd w:val="0"/>
      </w:pPr>
      <w:r w:rsidRPr="00FD6CAE">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514B4" w:rsidRPr="00FD6CAE" w:rsidRDefault="001514B4" w:rsidP="00DA600F">
      <w:pPr>
        <w:autoSpaceDE w:val="0"/>
        <w:autoSpaceDN w:val="0"/>
        <w:adjustRightInd w:val="0"/>
      </w:pPr>
      <w:r w:rsidRPr="00FD6CAE">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1514B4" w:rsidRPr="00FD6CAE" w:rsidRDefault="001514B4" w:rsidP="00DA600F">
      <w:pPr>
        <w:autoSpaceDE w:val="0"/>
        <w:autoSpaceDN w:val="0"/>
        <w:adjustRightInd w:val="0"/>
      </w:pPr>
      <w:r w:rsidRPr="00FD6CAE">
        <w:t xml:space="preserve">6) </w:t>
      </w:r>
      <w:r w:rsidR="00DA600F" w:rsidRPr="00FD6CAE">
        <w:t>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1514B4" w:rsidRPr="00FD6CAE" w:rsidRDefault="001514B4" w:rsidP="00DA600F">
      <w:pPr>
        <w:autoSpaceDE w:val="0"/>
        <w:autoSpaceDN w:val="0"/>
        <w:adjustRightInd w:val="0"/>
      </w:pPr>
      <w:r w:rsidRPr="00FD6CAE">
        <w:t>7) сброс сточных, в том числе дренажных, вод;</w:t>
      </w:r>
    </w:p>
    <w:p w:rsidR="001514B4" w:rsidRPr="00FD6CAE" w:rsidRDefault="001514B4" w:rsidP="00DA600F">
      <w:r w:rsidRPr="00FD6CAE">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w:t>
      </w:r>
      <w:r w:rsidR="000D6734" w:rsidRPr="00FD6CAE">
        <w:t>в соответствии со статьей 19.1 Закона Российской Федерации от 21 февраля 1992 года N 2395-1 "О недрах").</w:t>
      </w:r>
    </w:p>
    <w:p w:rsidR="001514B4" w:rsidRPr="00FD6CAE" w:rsidRDefault="001514B4" w:rsidP="00DA600F">
      <w:pPr>
        <w:autoSpaceDE w:val="0"/>
        <w:autoSpaceDN w:val="0"/>
        <w:adjustRightInd w:val="0"/>
      </w:pPr>
      <w:r w:rsidRPr="00FD6CAE">
        <w:t xml:space="preserve">В соответствии с </w:t>
      </w:r>
      <w:r w:rsidR="000E6B66" w:rsidRPr="00FD6CAE">
        <w:t>ч</w:t>
      </w:r>
      <w:r w:rsidRPr="00FD6CAE">
        <w:t>.</w:t>
      </w:r>
      <w:r w:rsidR="00DA600F" w:rsidRPr="00FD6CAE">
        <w:t xml:space="preserve"> </w:t>
      </w:r>
      <w:r w:rsidRPr="00FD6CAE">
        <w:t>17 ст.</w:t>
      </w:r>
      <w:r w:rsidR="00DA600F" w:rsidRPr="00FD6CAE">
        <w:t xml:space="preserve"> </w:t>
      </w:r>
      <w:r w:rsidRPr="00FD6CAE">
        <w:t>65 Водного кодекса РФ, наряду с установленными ч. 15 ст. 65 Водного кодекса РФ ограничениями, в границах прибрежных защитных полос запрещаются:</w:t>
      </w:r>
    </w:p>
    <w:p w:rsidR="001514B4" w:rsidRPr="00FD6CAE" w:rsidRDefault="001514B4" w:rsidP="00DB11D3">
      <w:pPr>
        <w:autoSpaceDE w:val="0"/>
        <w:autoSpaceDN w:val="0"/>
        <w:adjustRightInd w:val="0"/>
        <w:ind w:firstLine="567"/>
      </w:pPr>
      <w:r w:rsidRPr="00FD6CAE">
        <w:t>1) распашка земель;</w:t>
      </w:r>
    </w:p>
    <w:p w:rsidR="001514B4" w:rsidRPr="00FD6CAE" w:rsidRDefault="001514B4" w:rsidP="00DB11D3">
      <w:pPr>
        <w:autoSpaceDE w:val="0"/>
        <w:autoSpaceDN w:val="0"/>
        <w:adjustRightInd w:val="0"/>
        <w:ind w:firstLine="567"/>
      </w:pPr>
      <w:r w:rsidRPr="00FD6CAE">
        <w:t>2) размещение отвалов размываемых грунтов;</w:t>
      </w:r>
    </w:p>
    <w:p w:rsidR="001514B4" w:rsidRPr="00FD6CAE" w:rsidRDefault="001514B4" w:rsidP="00DB11D3">
      <w:pPr>
        <w:autoSpaceDE w:val="0"/>
        <w:autoSpaceDN w:val="0"/>
        <w:adjustRightInd w:val="0"/>
        <w:ind w:firstLine="567"/>
      </w:pPr>
      <w:r w:rsidRPr="00FD6CAE">
        <w:t>3) выпас сельскохозяйственных животных и организация для них летних лагерей, ванн.</w:t>
      </w:r>
    </w:p>
    <w:p w:rsidR="001514B4" w:rsidRPr="00FD6CAE" w:rsidRDefault="001514B4" w:rsidP="00F40E11">
      <w:pPr>
        <w:autoSpaceDE w:val="0"/>
        <w:autoSpaceDN w:val="0"/>
        <w:adjustRightInd w:val="0"/>
      </w:pPr>
      <w:r w:rsidRPr="00FD6CAE">
        <w:t>В границах водоохранных зон допускаются (п.</w:t>
      </w:r>
      <w:r w:rsidR="00A34B10" w:rsidRPr="00FD6CAE">
        <w:t xml:space="preserve"> </w:t>
      </w:r>
      <w:r w:rsidRPr="00FD6CAE">
        <w:t>16 ст.</w:t>
      </w:r>
      <w:r w:rsidR="00A34B10" w:rsidRPr="00FD6CAE">
        <w:t xml:space="preserve"> </w:t>
      </w:r>
      <w:r w:rsidRPr="00FD6CAE">
        <w:t>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514B4" w:rsidRPr="00FD6CAE" w:rsidRDefault="001514B4" w:rsidP="00F40E11">
      <w:pPr>
        <w:autoSpaceDE w:val="0"/>
        <w:autoSpaceDN w:val="0"/>
      </w:pPr>
      <w:r w:rsidRPr="00FD6CAE">
        <w:t>Под сооружениями, обеспечивающими охрану водных объектов от загрязнения, засорения, заиления и истощения вод, понимаются:</w:t>
      </w:r>
    </w:p>
    <w:p w:rsidR="001514B4" w:rsidRPr="00FD6CAE" w:rsidRDefault="001514B4" w:rsidP="00A34B10">
      <w:pPr>
        <w:autoSpaceDE w:val="0"/>
        <w:autoSpaceDN w:val="0"/>
      </w:pPr>
      <w:bookmarkStart w:id="86" w:name="P994"/>
      <w:bookmarkEnd w:id="86"/>
      <w:r w:rsidRPr="00FD6CAE">
        <w:t>1) централизованные системы водоотведения (канализации), централизованные ливневые системы водоотведения;</w:t>
      </w:r>
    </w:p>
    <w:p w:rsidR="001514B4" w:rsidRPr="00FD6CAE" w:rsidRDefault="001514B4" w:rsidP="00A34B10">
      <w:pPr>
        <w:autoSpaceDE w:val="0"/>
        <w:autoSpaceDN w:val="0"/>
      </w:pPr>
      <w:r w:rsidRPr="00FD6CAE">
        <w:t xml:space="preserve">2) сооружения и системы для отведения (сброса) сточных вод в централизованные системы </w:t>
      </w:r>
      <w:r w:rsidRPr="00FD6CAE">
        <w:lastRenderedPageBreak/>
        <w:t>водоотведения (в том числе дождевых, талых, инфильтрационных, поливомоечных и дренажных вод), если они предназначены для приема таких вод;</w:t>
      </w:r>
    </w:p>
    <w:p w:rsidR="001514B4" w:rsidRPr="00FD6CAE" w:rsidRDefault="001514B4" w:rsidP="00A34B10">
      <w:pPr>
        <w:autoSpaceDE w:val="0"/>
        <w:autoSpaceDN w:val="0"/>
      </w:pPr>
      <w:r w:rsidRPr="00FD6CAE">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87" w:name="_Hlk129079641"/>
      <w:r w:rsidRPr="00FD6CAE">
        <w:t>Водного кодекса</w:t>
      </w:r>
      <w:bookmarkEnd w:id="87"/>
      <w:r w:rsidRPr="00FD6CAE">
        <w:t xml:space="preserve"> РФ;</w:t>
      </w:r>
    </w:p>
    <w:p w:rsidR="001514B4" w:rsidRPr="00FD6CAE" w:rsidRDefault="001514B4" w:rsidP="00A34B10">
      <w:pPr>
        <w:autoSpaceDE w:val="0"/>
        <w:autoSpaceDN w:val="0"/>
      </w:pPr>
      <w:r w:rsidRPr="00FD6CAE">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514B4" w:rsidRPr="00FD6CAE" w:rsidRDefault="001514B4" w:rsidP="00A34B10">
      <w:pPr>
        <w:autoSpaceDE w:val="0"/>
        <w:autoSpaceDN w:val="0"/>
      </w:pPr>
      <w:r w:rsidRPr="00FD6CAE">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514B4" w:rsidRPr="00FD6CAE" w:rsidRDefault="001514B4" w:rsidP="00F40E11">
      <w:pPr>
        <w:autoSpaceDE w:val="0"/>
        <w:autoSpaceDN w:val="0"/>
        <w:adjustRightInd w:val="0"/>
      </w:pPr>
      <w:r w:rsidRPr="00FD6CAE">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1" w:anchor="P994" w:history="1">
        <w:r w:rsidRPr="00FD6CAE">
          <w:t>пункте 1 части 16</w:t>
        </w:r>
      </w:hyperlink>
      <w:r w:rsidRPr="00FD6CAE">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514B4" w:rsidRPr="00FD6CAE" w:rsidRDefault="001514B4" w:rsidP="00F40E11">
      <w:pPr>
        <w:autoSpaceDE w:val="0"/>
        <w:autoSpaceDN w:val="0"/>
      </w:pPr>
      <w:r w:rsidRPr="00FD6CAE">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22" w:anchor="P977" w:history="1">
        <w:r w:rsidRPr="00FD6CAE">
          <w:t>частью 15</w:t>
        </w:r>
      </w:hyperlink>
      <w:r w:rsidRPr="00FD6CAE">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514B4" w:rsidRPr="00FD6CAE" w:rsidRDefault="00791C08" w:rsidP="00F40E11">
      <w:pPr>
        <w:autoSpaceDE w:val="0"/>
        <w:autoSpaceDN w:val="0"/>
      </w:pPr>
      <w:r w:rsidRPr="00FD6CAE">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5757B4" w:rsidRPr="00FD6CAE" w:rsidRDefault="005757B4" w:rsidP="00F40E11">
      <w:pPr>
        <w:widowControl/>
        <w:rPr>
          <w:szCs w:val="24"/>
          <w:lang w:eastAsia="ru-RU"/>
        </w:rPr>
      </w:pPr>
      <w:r w:rsidRPr="00FD6CAE">
        <w:rPr>
          <w:szCs w:val="24"/>
        </w:rPr>
        <w:t>П</w:t>
      </w:r>
      <w:r w:rsidRPr="00FD6CAE">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r w:rsidR="00AB4D1A" w:rsidRPr="00FD6CAE">
        <w:rPr>
          <w:szCs w:val="24"/>
          <w:lang w:eastAsia="ru-RU"/>
        </w:rPr>
        <w:t xml:space="preserve">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AB4D1A" w:rsidRPr="00FD6CAE" w:rsidRDefault="00AB4D1A" w:rsidP="00F40E11">
      <w:pPr>
        <w:widowControl/>
        <w:rPr>
          <w:szCs w:val="24"/>
          <w:lang w:eastAsia="ru-RU"/>
        </w:rPr>
      </w:pPr>
      <w:r w:rsidRPr="00FD6CAE">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171D2D" w:rsidRPr="00FD6CAE" w:rsidRDefault="00171D2D" w:rsidP="00F40E11">
      <w:r w:rsidRPr="00FD6CAE">
        <w:rPr>
          <w:szCs w:val="24"/>
          <w:lang w:eastAsia="ru-RU"/>
        </w:rPr>
        <w:t xml:space="preserve">В соответствии с Земельным кодексом РФ </w:t>
      </w:r>
      <w:r w:rsidRPr="00FD6CAE">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171D2D" w:rsidRPr="00FD6CAE" w:rsidRDefault="00171D2D" w:rsidP="00DB11D3">
      <w:pPr>
        <w:ind w:firstLine="567"/>
      </w:pPr>
      <w:r w:rsidRPr="00FD6CAE">
        <w:rPr>
          <w:b/>
        </w:rPr>
        <w:t xml:space="preserve">7. Ограничения использования земельных участков и объектов капитального строительства в границах </w:t>
      </w:r>
      <w:bookmarkStart w:id="88" w:name="_Hlk167782348"/>
      <w:r w:rsidRPr="00FD6CAE">
        <w:rPr>
          <w:b/>
        </w:rPr>
        <w:t>зон санитарной охраны источников водоснабжения</w:t>
      </w:r>
      <w:bookmarkEnd w:id="88"/>
    </w:p>
    <w:p w:rsidR="007E499C" w:rsidRPr="00FD6CAE" w:rsidRDefault="009D5687" w:rsidP="00DB11D3">
      <w:pPr>
        <w:autoSpaceDE w:val="0"/>
        <w:autoSpaceDN w:val="0"/>
        <w:adjustRightInd w:val="0"/>
        <w:ind w:firstLine="567"/>
      </w:pPr>
      <w:r w:rsidRPr="00FD6CAE">
        <w:t>В соответствии со ст.</w:t>
      </w:r>
      <w:r w:rsidR="00A67EB4" w:rsidRPr="00FD6CAE">
        <w:t xml:space="preserve"> </w:t>
      </w:r>
      <w:r w:rsidRPr="00FD6CAE">
        <w:t xml:space="preserve">43 Водного кодекса РФ от 03.06.2006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9D5687" w:rsidRPr="00FD6CAE" w:rsidRDefault="009D5687" w:rsidP="00DB11D3">
      <w:pPr>
        <w:autoSpaceDE w:val="0"/>
        <w:autoSpaceDN w:val="0"/>
        <w:adjustRightInd w:val="0"/>
        <w:ind w:firstLine="567"/>
      </w:pPr>
      <w:bookmarkStart w:id="89" w:name="_Hlk164676836"/>
      <w:r w:rsidRPr="00FD6CAE">
        <w:t xml:space="preserve">Постановлением Главного государственного санитарного врача РФ от 14.03.2002 №10 </w:t>
      </w:r>
      <w:r w:rsidRPr="00FD6CAE">
        <w:lastRenderedPageBreak/>
        <w:t>вводятся в действие санитарные правила и нормы</w:t>
      </w:r>
      <w:r w:rsidR="00A238BA" w:rsidRPr="00FD6CAE">
        <w:t xml:space="preserve"> </w:t>
      </w:r>
      <w:r w:rsidRPr="00FD6CAE">
        <w:t>«Зоны санитарной охраны источников водоснабжения и водопроводов питьевого назначения</w:t>
      </w:r>
      <w:r w:rsidR="007E499C" w:rsidRPr="00FD6CAE">
        <w:t>.</w:t>
      </w:r>
      <w:r w:rsidRPr="00FD6CAE">
        <w:t xml:space="preserve"> СанПиН 2.1.4.1110-02</w:t>
      </w:r>
      <w:r w:rsidR="00262A11" w:rsidRPr="00FD6CAE">
        <w:t>»</w:t>
      </w:r>
      <w:r w:rsidRPr="00FD6CAE">
        <w:t xml:space="preserve"> </w:t>
      </w:r>
      <w:bookmarkEnd w:id="89"/>
      <w:r w:rsidRPr="00FD6CAE">
        <w:t>(документ утрачивает силу с 01.01.2025</w:t>
      </w:r>
      <w:r w:rsidR="00262A11" w:rsidRPr="00FD6CAE">
        <w:t xml:space="preserve"> года</w:t>
      </w:r>
      <w:r w:rsidRPr="00FD6CAE">
        <w:t xml:space="preserve">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w:t>
      </w:r>
      <w:r w:rsidR="00262A11" w:rsidRPr="00FD6CAE">
        <w:t xml:space="preserve">(далее - ЗСО) </w:t>
      </w:r>
      <w:r w:rsidRPr="00FD6CAE">
        <w:t>источников</w:t>
      </w:r>
      <w:r w:rsidR="00262A11" w:rsidRPr="00FD6CAE">
        <w:t xml:space="preserve"> </w:t>
      </w:r>
      <w:r w:rsidRPr="00FD6CAE">
        <w:t xml:space="preserve">водоснабжения и водопроводов питьевого назначения. </w:t>
      </w:r>
    </w:p>
    <w:p w:rsidR="009D5687" w:rsidRPr="00FD6CAE" w:rsidRDefault="009D5687" w:rsidP="00DB11D3">
      <w:pPr>
        <w:autoSpaceDE w:val="0"/>
        <w:autoSpaceDN w:val="0"/>
        <w:adjustRightInd w:val="0"/>
        <w:ind w:firstLine="567"/>
      </w:pPr>
      <w:r w:rsidRPr="00FD6CAE">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9D5687" w:rsidRPr="00FD6CAE" w:rsidRDefault="00A238BA" w:rsidP="00DB11D3">
      <w:pPr>
        <w:autoSpaceDE w:val="0"/>
        <w:autoSpaceDN w:val="0"/>
        <w:adjustRightInd w:val="0"/>
        <w:ind w:firstLine="567"/>
      </w:pPr>
      <w:r w:rsidRPr="00FD6CAE">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r w:rsidR="009D5687" w:rsidRPr="00FD6CAE">
        <w:t xml:space="preserve"> </w:t>
      </w:r>
    </w:p>
    <w:p w:rsidR="009D5687" w:rsidRPr="00FD6CAE" w:rsidRDefault="009D5687" w:rsidP="00DB11D3">
      <w:pPr>
        <w:autoSpaceDE w:val="0"/>
        <w:autoSpaceDN w:val="0"/>
        <w:adjustRightInd w:val="0"/>
        <w:ind w:firstLine="567"/>
      </w:pPr>
      <w:r w:rsidRPr="00FD6CAE">
        <w:t xml:space="preserve">Санитарная охрана водоводов обеспечивается санитарно-защитной полосой. </w:t>
      </w:r>
    </w:p>
    <w:p w:rsidR="003B289C" w:rsidRPr="00FD6CAE" w:rsidRDefault="009D5687" w:rsidP="00DB11D3">
      <w:pPr>
        <w:autoSpaceDE w:val="0"/>
        <w:autoSpaceDN w:val="0"/>
        <w:adjustRightInd w:val="0"/>
        <w:ind w:firstLine="567"/>
      </w:pPr>
      <w:r w:rsidRPr="00FD6CAE">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3B289C" w:rsidRPr="00FD6CAE" w:rsidRDefault="003B289C" w:rsidP="00DB11D3">
      <w:pPr>
        <w:autoSpaceDE w:val="0"/>
        <w:autoSpaceDN w:val="0"/>
        <w:adjustRightInd w:val="0"/>
        <w:ind w:firstLine="567"/>
      </w:pPr>
      <w:r w:rsidRPr="00FD6CAE">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3B289C" w:rsidRPr="00FD6CAE" w:rsidRDefault="003B289C" w:rsidP="003B289C">
      <w:pPr>
        <w:widowControl/>
        <w:autoSpaceDE w:val="0"/>
        <w:autoSpaceDN w:val="0"/>
        <w:adjustRightInd w:val="0"/>
        <w:ind w:firstLine="567"/>
      </w:pPr>
      <w:r w:rsidRPr="00FD6CAE">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FD6CAE">
        <w:t>промстоков</w:t>
      </w:r>
      <w:proofErr w:type="spellEnd"/>
      <w:r w:rsidRPr="00FD6CAE">
        <w:t xml:space="preserve">, </w:t>
      </w:r>
      <w:proofErr w:type="spellStart"/>
      <w:r w:rsidRPr="00FD6CAE">
        <w:t>шламохранилищ</w:t>
      </w:r>
      <w:proofErr w:type="spellEnd"/>
      <w:r w:rsidRPr="00FD6CAE">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FD6CAE">
        <w:t>санитарно</w:t>
      </w:r>
      <w:proofErr w:type="spellEnd"/>
      <w:r w:rsidRPr="00FD6CAE">
        <w:t xml:space="preserve"> - эпидемиологического заключения центра государственного </w:t>
      </w:r>
      <w:proofErr w:type="spellStart"/>
      <w:r w:rsidRPr="00FD6CAE">
        <w:t>санитарно</w:t>
      </w:r>
      <w:proofErr w:type="spellEnd"/>
      <w:r w:rsidRPr="00FD6CAE">
        <w:t xml:space="preserve"> - эпидемиологического надзора, выданного с учетом заключения органов геологического контроля.</w:t>
      </w:r>
    </w:p>
    <w:p w:rsidR="009D5687" w:rsidRPr="00FD6CAE" w:rsidRDefault="006A0F6F" w:rsidP="0045461F">
      <w:pPr>
        <w:autoSpaceDE w:val="0"/>
        <w:autoSpaceDN w:val="0"/>
        <w:adjustRightInd w:val="0"/>
        <w:ind w:firstLine="567"/>
      </w:pPr>
      <w:r w:rsidRPr="00FD6CAE">
        <w:t>В пределах второго пояса ЗСО</w:t>
      </w:r>
      <w:r w:rsidR="0045461F" w:rsidRPr="00FD6CAE">
        <w:t xml:space="preserve"> не допускается</w:t>
      </w:r>
      <w:r w:rsidRPr="00FD6CAE">
        <w:t xml:space="preserve">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r w:rsidR="0045461F" w:rsidRPr="00FD6CAE">
        <w:t xml:space="preserve"> </w:t>
      </w:r>
      <w:r w:rsidRPr="00FD6CAE">
        <w:t>применение удобрений и ядохимикатов;</w:t>
      </w:r>
      <w:r w:rsidR="0045461F" w:rsidRPr="00FD6CAE">
        <w:t xml:space="preserve"> </w:t>
      </w:r>
      <w:r w:rsidRPr="00FD6CAE">
        <w:t xml:space="preserve">рубка леса главного пользования и реконструкции. </w:t>
      </w:r>
      <w:r w:rsidR="003B289C" w:rsidRPr="00FD6CAE">
        <w:t xml:space="preserve"> </w:t>
      </w:r>
      <w:r w:rsidR="009D5687" w:rsidRPr="00FD6CAE">
        <w:t xml:space="preserve"> </w:t>
      </w:r>
    </w:p>
    <w:p w:rsidR="00CD3E1D" w:rsidRPr="00FD6CAE" w:rsidRDefault="00CD3E1D" w:rsidP="00CD3E1D">
      <w:pPr>
        <w:autoSpaceDE w:val="0"/>
        <w:autoSpaceDN w:val="0"/>
        <w:adjustRightInd w:val="0"/>
        <w:ind w:firstLine="567"/>
      </w:pPr>
      <w:r w:rsidRPr="00FD6CAE">
        <w:t xml:space="preserve">В соответствии с п. 1 ч. 3 ст.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CD3E1D" w:rsidRPr="00FD6CAE" w:rsidRDefault="00CD3E1D" w:rsidP="00DB11D3">
      <w:pPr>
        <w:autoSpaceDE w:val="0"/>
        <w:autoSpaceDN w:val="0"/>
        <w:adjustRightInd w:val="0"/>
        <w:ind w:firstLine="567"/>
      </w:pPr>
      <w:r w:rsidRPr="00FD6CAE">
        <w:t>В соответствии с ч. 5 ст.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ED1602" w:rsidRPr="00FD6CAE" w:rsidRDefault="00ED1602" w:rsidP="00DB11D3">
      <w:pPr>
        <w:autoSpaceDE w:val="0"/>
        <w:autoSpaceDN w:val="0"/>
        <w:adjustRightInd w:val="0"/>
        <w:ind w:firstLine="567"/>
      </w:pPr>
      <w:r w:rsidRPr="00FD6CAE">
        <w:t>Постановлением Правительства Пензенской области от 06.03.2000 г. № 105-пП</w:t>
      </w:r>
      <w:r w:rsidR="009D259B" w:rsidRPr="00FD6CAE">
        <w:t xml:space="preserve"> «Об установлении зоны санитарной охраны источника водоснабжения г. Пензы»</w:t>
      </w:r>
      <w:r w:rsidRPr="00FD6CAE">
        <w:t xml:space="preserve"> утверждены границы</w:t>
      </w:r>
      <w:r w:rsidR="00D751E7" w:rsidRPr="00FD6CAE">
        <w:t xml:space="preserve"> поясов зоны санитарной охраны источника водоснабжения г. Пензы. </w:t>
      </w:r>
    </w:p>
    <w:p w:rsidR="0079157F" w:rsidRPr="00FD6CAE" w:rsidRDefault="009D259B" w:rsidP="0079157F">
      <w:pPr>
        <w:autoSpaceDE w:val="0"/>
        <w:autoSpaceDN w:val="0"/>
        <w:adjustRightInd w:val="0"/>
        <w:ind w:firstLine="567"/>
      </w:pPr>
      <w:r w:rsidRPr="00FD6CAE">
        <w:t xml:space="preserve">В соответствии с Постановлением Правительства Пензенской области от 06.03.2000 г. № </w:t>
      </w:r>
      <w:r w:rsidRPr="00FD6CAE">
        <w:lastRenderedPageBreak/>
        <w:t>105-пП</w:t>
      </w:r>
      <w:r w:rsidR="0079157F" w:rsidRPr="00FD6CAE">
        <w:t xml:space="preserve"> на территории I пояса зоны санитарной охраны источника водоснабжения и площадок водопроводных сооружений запрещается:</w:t>
      </w:r>
    </w:p>
    <w:p w:rsidR="0079157F" w:rsidRPr="00FD6CAE" w:rsidRDefault="0079157F" w:rsidP="0079157F">
      <w:pPr>
        <w:autoSpaceDE w:val="0"/>
        <w:autoSpaceDN w:val="0"/>
        <w:adjustRightInd w:val="0"/>
        <w:ind w:firstLine="567"/>
      </w:pPr>
      <w:r w:rsidRPr="00FD6CAE">
        <w:t>- все виды строительства, за исключением реконструкции или расширения основных водопроводных сооружений;</w:t>
      </w:r>
    </w:p>
    <w:p w:rsidR="0079157F" w:rsidRPr="00FD6CAE" w:rsidRDefault="0079157F" w:rsidP="0079157F">
      <w:pPr>
        <w:autoSpaceDE w:val="0"/>
        <w:autoSpaceDN w:val="0"/>
        <w:adjustRightInd w:val="0"/>
        <w:ind w:firstLine="567"/>
      </w:pPr>
      <w:r w:rsidRPr="00FD6CAE">
        <w:t>- размещение жилых и общественных зданий, проживание людей, в том числе работающих на водопроводных сооружениях;</w:t>
      </w:r>
    </w:p>
    <w:p w:rsidR="0079157F" w:rsidRPr="00FD6CAE" w:rsidRDefault="0079157F" w:rsidP="0079157F">
      <w:pPr>
        <w:autoSpaceDE w:val="0"/>
        <w:autoSpaceDN w:val="0"/>
        <w:adjustRightInd w:val="0"/>
        <w:ind w:firstLine="567"/>
      </w:pPr>
      <w:r w:rsidRPr="00FD6CAE">
        <w:t>- прокладка трубопроводов различного назначения, за исключением трубопроводов, обслуживающих водопроводные сооружения;</w:t>
      </w:r>
    </w:p>
    <w:p w:rsidR="009D259B" w:rsidRPr="00FD6CAE" w:rsidRDefault="0079157F" w:rsidP="0079157F">
      <w:pPr>
        <w:autoSpaceDE w:val="0"/>
        <w:autoSpaceDN w:val="0"/>
        <w:adjustRightInd w:val="0"/>
        <w:ind w:firstLine="567"/>
      </w:pPr>
      <w:r w:rsidRPr="00FD6CAE">
        <w:t xml:space="preserve">- выпуск в поверхностные источники любых сточных вод, купание, водопой и выпас скота, стирка белья, рыбная ловля, применение ядохимикатов и удобрений. </w:t>
      </w:r>
    </w:p>
    <w:p w:rsidR="0079157F" w:rsidRPr="00FD6CAE" w:rsidRDefault="0079157F" w:rsidP="0079157F">
      <w:pPr>
        <w:autoSpaceDE w:val="0"/>
        <w:autoSpaceDN w:val="0"/>
        <w:adjustRightInd w:val="0"/>
        <w:ind w:firstLine="567"/>
      </w:pPr>
      <w:r w:rsidRPr="00FD6CAE">
        <w:t>На территории II пояса зоны санитарной охраны источника водоснабжения запрещается:</w:t>
      </w:r>
    </w:p>
    <w:p w:rsidR="0079157F" w:rsidRPr="00FD6CAE" w:rsidRDefault="0079157F" w:rsidP="0079157F">
      <w:pPr>
        <w:autoSpaceDE w:val="0"/>
        <w:autoSpaceDN w:val="0"/>
        <w:adjustRightInd w:val="0"/>
        <w:ind w:firstLine="567"/>
      </w:pPr>
      <w:r w:rsidRPr="00FD6CAE">
        <w:t xml:space="preserve">- размещение складов горюче - смазочных материалов, ядохимикатов и минеральных удобрений, накопителей </w:t>
      </w:r>
      <w:proofErr w:type="spellStart"/>
      <w:r w:rsidRPr="00FD6CAE">
        <w:t>промстоков</w:t>
      </w:r>
      <w:proofErr w:type="spellEnd"/>
      <w:r w:rsidRPr="00FD6CAE">
        <w:t xml:space="preserve">, </w:t>
      </w:r>
      <w:proofErr w:type="spellStart"/>
      <w:r w:rsidRPr="00FD6CAE">
        <w:t>шламохранилищ</w:t>
      </w:r>
      <w:proofErr w:type="spellEnd"/>
      <w:r w:rsidRPr="00FD6CAE">
        <w:t xml:space="preserve"> и других объектов, обусловливающих опасность химического загрязнения подземных вод;</w:t>
      </w:r>
    </w:p>
    <w:p w:rsidR="0079157F" w:rsidRPr="00FD6CAE" w:rsidRDefault="0079157F" w:rsidP="0079157F">
      <w:pPr>
        <w:autoSpaceDE w:val="0"/>
        <w:autoSpaceDN w:val="0"/>
        <w:adjustRightInd w:val="0"/>
        <w:ind w:firstLine="567"/>
      </w:pPr>
      <w:r w:rsidRPr="00FD6CAE">
        <w:t>- рубка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разрешаются только рубки ухода и санитарные рубки леса;</w:t>
      </w:r>
    </w:p>
    <w:p w:rsidR="0079157F" w:rsidRPr="00FD6CAE" w:rsidRDefault="0079157F" w:rsidP="0079157F">
      <w:pPr>
        <w:autoSpaceDE w:val="0"/>
        <w:autoSpaceDN w:val="0"/>
        <w:adjustRightInd w:val="0"/>
        <w:ind w:firstLine="567"/>
      </w:pPr>
      <w:r w:rsidRPr="00FD6CAE">
        <w:t>-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79157F" w:rsidRPr="00FD6CAE" w:rsidRDefault="0079157F" w:rsidP="006F7155">
      <w:pPr>
        <w:widowControl/>
        <w:autoSpaceDE w:val="0"/>
        <w:autoSpaceDN w:val="0"/>
        <w:adjustRightInd w:val="0"/>
        <w:ind w:firstLine="0"/>
        <w:rPr>
          <w:szCs w:val="24"/>
          <w:lang w:eastAsia="ru-RU"/>
        </w:rPr>
      </w:pPr>
      <w:r w:rsidRPr="00FD6CAE">
        <w:t xml:space="preserve">- использование источника водоснабжения для купания, туризма, водного спорта и рыбной ловли, кроме мест, специально отведенных для этих целей, при условии соблюдения требований СанПиН </w:t>
      </w:r>
      <w:r w:rsidR="00614BBE" w:rsidRPr="00FD6CAE">
        <w:t>2.1.3684-21</w:t>
      </w:r>
      <w:r w:rsidRPr="00FD6CAE">
        <w:t xml:space="preserve"> "</w:t>
      </w:r>
      <w:r w:rsidR="00614BBE" w:rsidRPr="00FD6CAE">
        <w:rPr>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FD6CAE">
        <w:t xml:space="preserve">", утвержденных </w:t>
      </w:r>
      <w:r w:rsidR="006F7155" w:rsidRPr="00FD6CAE">
        <w:t xml:space="preserve">Постановлением </w:t>
      </w:r>
      <w:r w:rsidRPr="00FD6CAE">
        <w:t>Главн</w:t>
      </w:r>
      <w:r w:rsidR="006F7155" w:rsidRPr="00FD6CAE">
        <w:t>ого</w:t>
      </w:r>
      <w:r w:rsidRPr="00FD6CAE">
        <w:t xml:space="preserve"> государственн</w:t>
      </w:r>
      <w:r w:rsidR="006F7155" w:rsidRPr="00FD6CAE">
        <w:t>ого</w:t>
      </w:r>
      <w:r w:rsidRPr="00FD6CAE">
        <w:t xml:space="preserve"> санитарн</w:t>
      </w:r>
      <w:r w:rsidR="006F7155" w:rsidRPr="00FD6CAE">
        <w:t>ого</w:t>
      </w:r>
      <w:r w:rsidRPr="00FD6CAE">
        <w:t xml:space="preserve"> врач</w:t>
      </w:r>
      <w:r w:rsidR="006F7155" w:rsidRPr="00FD6CAE">
        <w:t>а</w:t>
      </w:r>
      <w:r w:rsidRPr="00FD6CAE">
        <w:t xml:space="preserve"> РФ 2</w:t>
      </w:r>
      <w:r w:rsidR="006F7155" w:rsidRPr="00FD6CAE">
        <w:t>8</w:t>
      </w:r>
      <w:r w:rsidRPr="00FD6CAE">
        <w:t xml:space="preserve"> </w:t>
      </w:r>
      <w:r w:rsidR="006F7155" w:rsidRPr="00FD6CAE">
        <w:t>января</w:t>
      </w:r>
      <w:r w:rsidRPr="00FD6CAE">
        <w:t xml:space="preserve"> 20</w:t>
      </w:r>
      <w:r w:rsidR="006F7155" w:rsidRPr="00FD6CAE">
        <w:t>21</w:t>
      </w:r>
      <w:r w:rsidRPr="00FD6CAE">
        <w:t xml:space="preserve"> года</w:t>
      </w:r>
      <w:r w:rsidR="006F7155" w:rsidRPr="00FD6CAE">
        <w:t xml:space="preserve"> № 3</w:t>
      </w:r>
      <w:r w:rsidRPr="00FD6CAE">
        <w:t>, а также гигиенических требований к зонам рекреации водных объектов.</w:t>
      </w:r>
    </w:p>
    <w:p w:rsidR="00DE4B76" w:rsidRPr="00FD6CAE" w:rsidRDefault="00EE06B1" w:rsidP="00DB11D3">
      <w:pPr>
        <w:ind w:firstLine="567"/>
      </w:pPr>
      <w:r w:rsidRPr="00FD6CAE">
        <w:rPr>
          <w:b/>
        </w:rPr>
        <w:t>8</w:t>
      </w:r>
      <w:r w:rsidR="00DE4B76" w:rsidRPr="00FD6CAE">
        <w:rPr>
          <w:b/>
        </w:rPr>
        <w:t xml:space="preserve">. Ограничения использования земельных участков и объектов капитального строительства в </w:t>
      </w:r>
      <w:bookmarkStart w:id="90" w:name="_Hlk167782367"/>
      <w:r w:rsidR="00DE4B76" w:rsidRPr="00FD6CAE">
        <w:rPr>
          <w:b/>
        </w:rPr>
        <w:t>санитарно-защитных зонах</w:t>
      </w:r>
      <w:bookmarkEnd w:id="90"/>
      <w:r w:rsidR="00216B65" w:rsidRPr="00FD6CAE">
        <w:rPr>
          <w:b/>
        </w:rPr>
        <w:t>.</w:t>
      </w:r>
    </w:p>
    <w:p w:rsidR="00216B65" w:rsidRPr="00FD6CAE" w:rsidRDefault="00216B65" w:rsidP="00DB11D3">
      <w:pPr>
        <w:autoSpaceDE w:val="0"/>
        <w:autoSpaceDN w:val="0"/>
        <w:adjustRightInd w:val="0"/>
        <w:ind w:firstLine="567"/>
      </w:pPr>
      <w:r w:rsidRPr="00FD6CAE">
        <w:rPr>
          <w:shd w:val="clear" w:color="auto" w:fill="FFFFFF"/>
        </w:rPr>
        <w:t xml:space="preserve">Согласно </w:t>
      </w:r>
      <w:r w:rsidRPr="00FD6CAE">
        <w:t>Постановлению Правительства РФ от 03.03.2018</w:t>
      </w:r>
      <w:r w:rsidR="00EE06B1" w:rsidRPr="00FD6CAE">
        <w:t xml:space="preserve"> г.</w:t>
      </w:r>
      <w:r w:rsidRPr="00FD6CAE">
        <w:t xml:space="preserve"> №</w:t>
      </w:r>
      <w:r w:rsidR="00EE06B1" w:rsidRPr="00FD6CAE">
        <w:t xml:space="preserve"> </w:t>
      </w:r>
      <w:r w:rsidRPr="00FD6CAE">
        <w:t xml:space="preserve">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 </w:t>
      </w:r>
    </w:p>
    <w:p w:rsidR="003A0A8F" w:rsidRPr="00FD6CAE" w:rsidRDefault="003A0A8F" w:rsidP="003A0A8F">
      <w:pPr>
        <w:widowControl/>
        <w:tabs>
          <w:tab w:val="left" w:pos="993"/>
        </w:tabs>
        <w:autoSpaceDE w:val="0"/>
        <w:autoSpaceDN w:val="0"/>
        <w:adjustRightInd w:val="0"/>
        <w:ind w:firstLine="567"/>
      </w:pPr>
      <w:r w:rsidRPr="00FD6CAE">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3A0A8F" w:rsidRPr="00FD6CAE" w:rsidRDefault="003A0A8F" w:rsidP="003A0A8F">
      <w:pPr>
        <w:widowControl/>
        <w:autoSpaceDE w:val="0"/>
        <w:autoSpaceDN w:val="0"/>
        <w:adjustRightInd w:val="0"/>
        <w:ind w:firstLine="540"/>
        <w:rPr>
          <w:szCs w:val="24"/>
          <w:lang w:eastAsia="ru-RU"/>
        </w:rPr>
      </w:pPr>
      <w:r w:rsidRPr="00FD6CAE">
        <w:rPr>
          <w:szCs w:val="24"/>
          <w:lang w:eastAsia="ru-RU"/>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16B65" w:rsidRPr="00FD6CAE" w:rsidRDefault="00216B65" w:rsidP="00DB11D3">
      <w:pPr>
        <w:autoSpaceDE w:val="0"/>
        <w:autoSpaceDN w:val="0"/>
        <w:adjustRightInd w:val="0"/>
        <w:ind w:firstLine="567"/>
      </w:pPr>
      <w:r w:rsidRPr="00FD6CAE">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11DD7" w:rsidRPr="00FD6CAE" w:rsidRDefault="002077F3" w:rsidP="00211DD7">
      <w:pPr>
        <w:ind w:firstLine="567"/>
        <w:rPr>
          <w:b/>
        </w:rPr>
      </w:pPr>
      <w:r w:rsidRPr="00FD6CAE">
        <w:rPr>
          <w:b/>
        </w:rPr>
        <w:t>9</w:t>
      </w:r>
      <w:r w:rsidR="004C0ABB" w:rsidRPr="00FD6CAE">
        <w:rPr>
          <w:b/>
        </w:rPr>
        <w:t xml:space="preserve">. Ограничения использования земельных участков и объектов капитального строительства в </w:t>
      </w:r>
      <w:bookmarkStart w:id="91" w:name="_Hlk167782379"/>
      <w:r w:rsidR="004C0ABB" w:rsidRPr="00FD6CAE">
        <w:rPr>
          <w:b/>
        </w:rPr>
        <w:t>зон</w:t>
      </w:r>
      <w:r w:rsidR="00FB50D2" w:rsidRPr="00FD6CAE">
        <w:rPr>
          <w:b/>
        </w:rPr>
        <w:t>ах</w:t>
      </w:r>
      <w:r w:rsidR="004C0ABB" w:rsidRPr="00FD6CAE">
        <w:rPr>
          <w:b/>
        </w:rPr>
        <w:t xml:space="preserve"> </w:t>
      </w:r>
      <w:bookmarkStart w:id="92" w:name="_Hlk154557593"/>
      <w:r w:rsidR="00B15C6B" w:rsidRPr="00FD6CAE">
        <w:rPr>
          <w:b/>
        </w:rPr>
        <w:t>округ</w:t>
      </w:r>
      <w:r w:rsidR="00FB50D2" w:rsidRPr="00FD6CAE">
        <w:rPr>
          <w:b/>
        </w:rPr>
        <w:t>ов</w:t>
      </w:r>
      <w:r w:rsidR="00B15C6B" w:rsidRPr="00FD6CAE">
        <w:rPr>
          <w:b/>
        </w:rPr>
        <w:t xml:space="preserve"> </w:t>
      </w:r>
      <w:r w:rsidR="00FB50D2" w:rsidRPr="00FD6CAE">
        <w:rPr>
          <w:b/>
        </w:rPr>
        <w:t>санитарной и горно-санитарной охраны</w:t>
      </w:r>
      <w:bookmarkEnd w:id="91"/>
      <w:bookmarkEnd w:id="92"/>
    </w:p>
    <w:p w:rsidR="00F30F15" w:rsidRPr="00FD6CAE" w:rsidRDefault="00F30F15" w:rsidP="00F30F15">
      <w:pPr>
        <w:ind w:firstLine="567"/>
        <w:rPr>
          <w:u w:val="single"/>
        </w:rPr>
      </w:pPr>
      <w:r w:rsidRPr="00FD6CAE">
        <w:t xml:space="preserve">В соответствии с Федеральным законом от 23.02.1995 (ред. от 26.05.2021) № 26-ФЗ «О природных лечебных ресурсах, лечебно-оздоровительных местностях и курортах» в составе </w:t>
      </w:r>
      <w:r w:rsidRPr="00FD6CAE">
        <w:lastRenderedPageBreak/>
        <w:t>округа санитарной (горно-санитарной) охраны выделяется до трех зон.</w:t>
      </w:r>
    </w:p>
    <w:p w:rsidR="00F30F15" w:rsidRPr="00FD6CAE" w:rsidRDefault="00F30F15" w:rsidP="00F30F15">
      <w:pPr>
        <w:ind w:firstLine="567"/>
      </w:pPr>
      <w:r w:rsidRPr="00FD6CAE">
        <w:t xml:space="preserve"> На территории первой зоны запрещаются проживание и все виды хозяйственной деятельности, за исключением работ, связанных с исследованиями и использованием природных лечебных ресурсов в лечебных и оздоровительных целях при условии применения экологически чистых и рациональных технологий.</w:t>
      </w:r>
    </w:p>
    <w:p w:rsidR="00F30F15" w:rsidRPr="00FD6CAE" w:rsidRDefault="00F30F15" w:rsidP="00F30F15">
      <w:pPr>
        <w:ind w:firstLine="567"/>
      </w:pPr>
      <w:r w:rsidRPr="00FD6CAE">
        <w:t>На территории второй зоны запрещаются размещение объектов и сооружений, не связанных непосредственно с созданием и развитием сферы курортного лечения и отдыха, а также проведение работ, загрязняющих окружающую среду, природные лечебные ресурсы и приводящих к их истощению.</w:t>
      </w:r>
    </w:p>
    <w:p w:rsidR="00F30F15" w:rsidRPr="00FD6CAE" w:rsidRDefault="00F30F15" w:rsidP="00F30F15">
      <w:pPr>
        <w:ind w:firstLine="567"/>
      </w:pPr>
      <w:r w:rsidRPr="00FD6CAE">
        <w:t xml:space="preserve">На территории третьей зоны вводятся ограничения на размещение промышленных и сельскохозяйственных организаций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w:t>
      </w:r>
    </w:p>
    <w:p w:rsidR="00AA2ED0" w:rsidRPr="00FD6CAE" w:rsidRDefault="00AA2ED0" w:rsidP="00211DD7">
      <w:pPr>
        <w:ind w:firstLine="567"/>
        <w:rPr>
          <w:u w:val="single"/>
        </w:rPr>
      </w:pPr>
      <w:r w:rsidRPr="00FD6CAE">
        <w:rPr>
          <w:u w:val="single"/>
        </w:rPr>
        <w:t>С 01.09.2024 вступают в силу изменения в Федеральный закон от 23.02.1995 (ред. от 26.05.2021) № 26-ФЗ «О природных лечебных ресурсах, лечебно-оздоровительных местностях и курортах»</w:t>
      </w:r>
      <w:r w:rsidR="00F30F15" w:rsidRPr="00FD6CAE">
        <w:rPr>
          <w:u w:val="single"/>
        </w:rPr>
        <w:t>.</w:t>
      </w:r>
    </w:p>
    <w:p w:rsidR="00F30F15" w:rsidRPr="00FD6CAE" w:rsidRDefault="00F30F15" w:rsidP="00211DD7">
      <w:pPr>
        <w:ind w:firstLine="567"/>
      </w:pPr>
      <w:r w:rsidRPr="00FD6CAE">
        <w:t>Границы и режим округов санитарной (горно-санитарной) охраны, установленные для лечебно-оздоровительных местностей и курортов федерального значения, утверждаются Правительством Российской Федерации, а для лечебно-оздоровительных местностей и курортов регионального и местного значения - исполнительными органами государственной власти субъектов Российской Федерации.</w:t>
      </w:r>
    </w:p>
    <w:p w:rsidR="00B71AC3" w:rsidRPr="00FD6CAE" w:rsidRDefault="00651FE5" w:rsidP="00211DD7">
      <w:pPr>
        <w:ind w:firstLine="567"/>
      </w:pPr>
      <w:r w:rsidRPr="00FD6CAE">
        <w:t xml:space="preserve">В соответствии с </w:t>
      </w:r>
      <w:r w:rsidR="00FB50D2" w:rsidRPr="00FD6CAE">
        <w:t>П</w:t>
      </w:r>
      <w:r w:rsidRPr="00FD6CAE">
        <w:t xml:space="preserve">остановлением </w:t>
      </w:r>
      <w:r w:rsidR="006C2E8F" w:rsidRPr="00FD6CAE">
        <w:t xml:space="preserve">Главы администрации Пензенской области </w:t>
      </w:r>
      <w:r w:rsidRPr="00FD6CAE">
        <w:t xml:space="preserve">от </w:t>
      </w:r>
      <w:r w:rsidR="006C2E8F" w:rsidRPr="00FD6CAE">
        <w:t>23</w:t>
      </w:r>
      <w:r w:rsidRPr="00FD6CAE">
        <w:t>.12.199</w:t>
      </w:r>
      <w:r w:rsidR="006C2E8F" w:rsidRPr="00FD6CAE">
        <w:t xml:space="preserve">1 года </w:t>
      </w:r>
      <w:r w:rsidRPr="00FD6CAE">
        <w:t xml:space="preserve">№ </w:t>
      </w:r>
      <w:r w:rsidR="006C2E8F" w:rsidRPr="00FD6CAE">
        <w:t>69</w:t>
      </w:r>
      <w:r w:rsidRPr="00FD6CAE">
        <w:t xml:space="preserve"> «Об утверждении</w:t>
      </w:r>
      <w:r w:rsidR="006C2E8F" w:rsidRPr="00FD6CAE">
        <w:t xml:space="preserve"> </w:t>
      </w:r>
      <w:r w:rsidRPr="00FD6CAE">
        <w:t>округ</w:t>
      </w:r>
      <w:r w:rsidR="006C2E8F" w:rsidRPr="00FD6CAE">
        <w:t>ов</w:t>
      </w:r>
      <w:r w:rsidRPr="00FD6CAE">
        <w:t xml:space="preserve"> санитарной</w:t>
      </w:r>
      <w:r w:rsidR="006C2E8F" w:rsidRPr="00FD6CAE">
        <w:t xml:space="preserve"> </w:t>
      </w:r>
      <w:r w:rsidRPr="00FD6CAE">
        <w:t>охраны</w:t>
      </w:r>
      <w:r w:rsidR="006C2E8F" w:rsidRPr="00FD6CAE">
        <w:t xml:space="preserve"> месторождений минеральных вод санаториев «Полесье»</w:t>
      </w:r>
      <w:r w:rsidR="00E37DD2" w:rsidRPr="00FD6CAE">
        <w:t>, «Березовая роща</w:t>
      </w:r>
      <w:r w:rsidRPr="00FD6CAE">
        <w:t>»</w:t>
      </w:r>
      <w:r w:rsidR="00E37DD2" w:rsidRPr="00FD6CAE">
        <w:t>»</w:t>
      </w:r>
      <w:r w:rsidRPr="00FD6CAE">
        <w:t>,</w:t>
      </w:r>
      <w:r w:rsidR="00B71AC3" w:rsidRPr="00FD6CAE">
        <w:t xml:space="preserve"> в пределах округа и зон санитарной охраны месторождения минеральных вод должен поддерживаться режим, обеспечивающий высокие санитарно-гигиенические показатели и сохранение природных лечебных факторов санатория.</w:t>
      </w:r>
    </w:p>
    <w:p w:rsidR="009556D7" w:rsidRPr="00FD6CAE" w:rsidRDefault="009556D7" w:rsidP="009556D7">
      <w:pPr>
        <w:ind w:firstLine="567"/>
      </w:pPr>
      <w:r w:rsidRPr="00FD6CAE">
        <w:rPr>
          <w:b/>
          <w:bCs/>
        </w:rPr>
        <w:t>Режим в первой зоне санитарной охраны.</w:t>
      </w:r>
      <w:r w:rsidRPr="00FD6CAE">
        <w:t xml:space="preserve"> На территории 1 зоны санитарной охраны запрещается постоянное и временное проживание лиц, не связанных непосредственно с эксплуатацией лечебных факторов санатория.</w:t>
      </w:r>
    </w:p>
    <w:p w:rsidR="009556D7" w:rsidRPr="00FD6CAE" w:rsidRDefault="009556D7" w:rsidP="009556D7">
      <w:pPr>
        <w:ind w:firstLine="567"/>
      </w:pPr>
      <w:r w:rsidRPr="00FD6CAE">
        <w:t>Запрещается проведение каких-либо горных, гидротехнических работ, не связанных с эксплуатацией лечебных средств санатория или ремонтом и строительством средств связи, проходящих через эту зону; запрещается также использование территории первой зоны в каких-либо целях, кроме охраны, эксплуатации и развития лечебных факторов санатория. На территории первой зоны санитарной охраны, безусловно, запрещается также сброс сточных вод и устройство свалок.</w:t>
      </w:r>
    </w:p>
    <w:p w:rsidR="009556D7" w:rsidRPr="00FD6CAE" w:rsidRDefault="009556D7" w:rsidP="009556D7">
      <w:pPr>
        <w:ind w:firstLine="567"/>
        <w:rPr>
          <w:b/>
          <w:bCs/>
        </w:rPr>
      </w:pPr>
      <w:r w:rsidRPr="00FD6CAE">
        <w:rPr>
          <w:b/>
          <w:bCs/>
        </w:rPr>
        <w:t>Режим во второй зоне санитарной охраны.</w:t>
      </w:r>
    </w:p>
    <w:p w:rsidR="009556D7" w:rsidRPr="00FD6CAE" w:rsidRDefault="009556D7" w:rsidP="009556D7">
      <w:pPr>
        <w:ind w:firstLine="567"/>
      </w:pPr>
      <w:r w:rsidRPr="00FD6CAE">
        <w:t>На территории второй зоны санитарной охраны запрещается устройство свалок, полей ассенизации, кладбищ, скотомогильников, спуск в Сурское водохранилище и др. водоемы промышленных и фекальных вод, устройство поглощающих колодцев и уничтожение зеленых насаждений, содержание скота в массовом количестве и выпас скота, строительство предприятий и объектов, которые могут загрязнять почву и воздух, бурение скважин, не связанных с расширением гидроминеральной базы санатория, глубокая выработка недр.</w:t>
      </w:r>
    </w:p>
    <w:p w:rsidR="009556D7" w:rsidRPr="00FD6CAE" w:rsidRDefault="009556D7" w:rsidP="009556D7">
      <w:pPr>
        <w:ind w:firstLine="567"/>
      </w:pPr>
      <w:r w:rsidRPr="00FD6CAE">
        <w:t>При массовом распространении опасных и карантинных вредителей и болезней растений в парках и других зеленых насаждениях разрешается применение (по согласованию с органами санитарно-эпидемиологической службы) не токсичных для человека и быстро разлагающихся во внешней среде ядохимикатов при условии выполнения этой работы специализированными организациями.</w:t>
      </w:r>
    </w:p>
    <w:p w:rsidR="009556D7" w:rsidRPr="00FD6CAE" w:rsidRDefault="009556D7" w:rsidP="009556D7">
      <w:pPr>
        <w:ind w:firstLine="567"/>
      </w:pPr>
      <w:r w:rsidRPr="00FD6CAE">
        <w:t>В пределах второй зоны санитарной охраны лечебной местности должен соблюдаться надлежащий санитарный порядок и чистота территории, своевременный вывоз нечистот и сухого мусора в специально отведенные места. Все здания и постройки в пределах второй зоны должны быть канализованы и иметь уборные с водонепроницаемыми выгребами.</w:t>
      </w:r>
    </w:p>
    <w:p w:rsidR="009556D7" w:rsidRPr="00FD6CAE" w:rsidRDefault="009556D7" w:rsidP="009556D7">
      <w:pPr>
        <w:ind w:firstLine="567"/>
      </w:pPr>
      <w:r w:rsidRPr="00FD6CAE">
        <w:t>В пределах второй зоны санитарной охраны запрещается проведение каких-либо работ и мероприятий, которые могут вызвать бактериальное и химическое загрязнение поверхностных и подземных вод, активный снос почв и грунтовых частиц в водоемах и реки водами склонового стока.</w:t>
      </w:r>
    </w:p>
    <w:p w:rsidR="009556D7" w:rsidRPr="00FD6CAE" w:rsidRDefault="009556D7" w:rsidP="009556D7">
      <w:pPr>
        <w:ind w:firstLine="567"/>
        <w:rPr>
          <w:b/>
          <w:bCs/>
        </w:rPr>
      </w:pPr>
      <w:r w:rsidRPr="00FD6CAE">
        <w:rPr>
          <w:b/>
          <w:bCs/>
        </w:rPr>
        <w:lastRenderedPageBreak/>
        <w:t>Режим в третьей зоне санитарной охраны.</w:t>
      </w:r>
    </w:p>
    <w:p w:rsidR="009556D7" w:rsidRPr="00FD6CAE" w:rsidRDefault="009556D7" w:rsidP="009556D7">
      <w:pPr>
        <w:ind w:firstLine="567"/>
      </w:pPr>
      <w:r w:rsidRPr="00FD6CAE">
        <w:t>На территории третьей зоны могут быть разрешены все виды работ или мероприятий, которые не могут оказывать отрицательное влияние на лечебные средства санатория и санитарно-гигиенические условия в целом.</w:t>
      </w:r>
    </w:p>
    <w:p w:rsidR="009556D7" w:rsidRPr="00FD6CAE" w:rsidRDefault="009556D7" w:rsidP="009556D7">
      <w:pPr>
        <w:ind w:firstLine="567"/>
      </w:pPr>
      <w:r w:rsidRPr="00FD6CAE">
        <w:t>В связи с тем, что границы округа совпадают с границами третьей зоны, санитарный режим, предусмотренный в третьей зоне, является единым для округа в целом.</w:t>
      </w:r>
    </w:p>
    <w:p w:rsidR="009F0C04" w:rsidRPr="00FD6CAE" w:rsidRDefault="009F0C04" w:rsidP="009F0C04">
      <w:pPr>
        <w:widowControl/>
        <w:autoSpaceDE w:val="0"/>
        <w:autoSpaceDN w:val="0"/>
        <w:adjustRightInd w:val="0"/>
        <w:ind w:firstLine="0"/>
        <w:rPr>
          <w:szCs w:val="24"/>
          <w:lang w:eastAsia="ru-RU"/>
        </w:rPr>
      </w:pPr>
      <w:r w:rsidRPr="00FD6CAE">
        <w:t xml:space="preserve">В соответствии с п. 2 ч. 3 ст. 44 Водного кодекса РФ запрещается сброс сточных, в том числе дренажных, вод в водные объекты, расположенные в границах </w:t>
      </w:r>
      <w:r w:rsidRPr="00FD6CAE">
        <w:rPr>
          <w:szCs w:val="24"/>
          <w:lang w:eastAsia="ru-RU"/>
        </w:rPr>
        <w:t xml:space="preserve">первой </w:t>
      </w:r>
      <w:hyperlink r:id="rId23" w:history="1">
        <w:r w:rsidRPr="00FD6CAE">
          <w:rPr>
            <w:szCs w:val="24"/>
            <w:lang w:eastAsia="ru-RU"/>
          </w:rPr>
          <w:t>зоны</w:t>
        </w:r>
      </w:hyperlink>
      <w:r w:rsidRPr="00FD6CAE">
        <w:rPr>
          <w:szCs w:val="24"/>
          <w:lang w:eastAsia="ru-RU"/>
        </w:rPr>
        <w:t xml:space="preserve"> округов санитарной (горно-санитарной) охраны природных лечебных ресурсов.</w:t>
      </w:r>
      <w:r w:rsidRPr="00FD6CAE">
        <w:t xml:space="preserve"> </w:t>
      </w:r>
    </w:p>
    <w:p w:rsidR="009F0C04" w:rsidRPr="00FD6CAE" w:rsidRDefault="009F0C04" w:rsidP="009F0C04">
      <w:pPr>
        <w:autoSpaceDE w:val="0"/>
        <w:autoSpaceDN w:val="0"/>
        <w:adjustRightInd w:val="0"/>
        <w:ind w:firstLine="567"/>
      </w:pPr>
      <w:r w:rsidRPr="00FD6CAE">
        <w:t xml:space="preserve">В соответствии с ч. 5 ст. 44 Водного кодекса РФ сброс очищенных сточных вод в водные объекты, расположенные </w:t>
      </w:r>
      <w:r w:rsidR="00A864AC" w:rsidRPr="00FD6CAE">
        <w:t>во второй и в третьей зонах округов санитарной (горно-санитарной) охраны природных лечебных ресурсов,</w:t>
      </w:r>
      <w:r w:rsidRPr="00FD6CAE">
        <w:t xml:space="preserve">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C72879" w:rsidRPr="00FD6CAE" w:rsidRDefault="00C72879" w:rsidP="00C72879">
      <w:pPr>
        <w:pStyle w:val="2"/>
        <w:rPr>
          <w:color w:val="auto"/>
        </w:rPr>
      </w:pPr>
      <w:bookmarkStart w:id="93" w:name="_Toc168307532"/>
      <w:bookmarkStart w:id="94" w:name="_Toc168316853"/>
      <w:r w:rsidRPr="00FD6CAE">
        <w:rPr>
          <w:color w:val="auto"/>
        </w:rPr>
        <w:t xml:space="preserve">Статья </w:t>
      </w:r>
      <w:r w:rsidR="00F96A46">
        <w:rPr>
          <w:color w:val="auto"/>
        </w:rPr>
        <w:t>3</w:t>
      </w:r>
      <w:r w:rsidR="00947B61">
        <w:rPr>
          <w:color w:val="auto"/>
        </w:rPr>
        <w:t>3</w:t>
      </w:r>
      <w:r w:rsidRPr="00FD6CAE">
        <w:rPr>
          <w:color w:val="auto"/>
        </w:rPr>
        <w:t>. Территории, в границах которых предусматривается осуществление комплексного развития территории</w:t>
      </w:r>
      <w:bookmarkEnd w:id="93"/>
      <w:bookmarkEnd w:id="94"/>
    </w:p>
    <w:p w:rsidR="00264E8F" w:rsidRPr="00FD6CAE" w:rsidRDefault="007A35F3" w:rsidP="00DB11D3">
      <w:pPr>
        <w:ind w:firstLine="567"/>
      </w:pPr>
      <w:r w:rsidRPr="00FD6CAE">
        <w:t>К</w:t>
      </w:r>
      <w:r w:rsidR="00264E8F" w:rsidRPr="00FD6CAE">
        <w:t>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264E8F" w:rsidRPr="00FD6CAE" w:rsidRDefault="00264E8F" w:rsidP="00264E8F">
      <w:pPr>
        <w:ind w:firstLine="567"/>
      </w:pPr>
      <w:r w:rsidRPr="00FD6CAE">
        <w:t>Целями комплексного развития территории являются:</w:t>
      </w:r>
    </w:p>
    <w:p w:rsidR="00264E8F" w:rsidRPr="00FD6CAE" w:rsidRDefault="00264E8F" w:rsidP="00264E8F">
      <w:pPr>
        <w:ind w:firstLine="567"/>
      </w:pPr>
      <w:r w:rsidRPr="00FD6CAE">
        <w:t>1) 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264E8F" w:rsidRPr="00FD6CAE" w:rsidRDefault="00264E8F" w:rsidP="00264E8F">
      <w:pPr>
        <w:ind w:firstLine="567"/>
      </w:pPr>
      <w:r w:rsidRPr="00FD6CAE">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264E8F" w:rsidRPr="00FD6CAE" w:rsidRDefault="00264E8F" w:rsidP="00264E8F">
      <w:pPr>
        <w:ind w:firstLine="567"/>
      </w:pPr>
      <w:r w:rsidRPr="00FD6CAE">
        <w:t>3) 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264E8F" w:rsidRPr="00FD6CAE" w:rsidRDefault="00264E8F" w:rsidP="00264E8F">
      <w:pPr>
        <w:ind w:firstLine="567"/>
      </w:pPr>
      <w:r w:rsidRPr="00FD6CAE">
        <w:t>4) 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264E8F" w:rsidRPr="00FD6CAE" w:rsidRDefault="00264E8F" w:rsidP="00264E8F">
      <w:pPr>
        <w:ind w:firstLine="567"/>
      </w:pPr>
      <w:r w:rsidRPr="00FD6CAE">
        <w:t>5) создание условий для привлечения внебюджетных источников финансирования обновления застроенных территорий.</w:t>
      </w:r>
    </w:p>
    <w:p w:rsidR="00264E8F" w:rsidRPr="00FD6CAE" w:rsidRDefault="00264E8F" w:rsidP="00264E8F">
      <w:pPr>
        <w:ind w:firstLine="567"/>
      </w:pPr>
      <w:r w:rsidRPr="00FD6CAE">
        <w:t xml:space="preserve">Комплексное развитие территории осуществляется в соответствии с положениями </w:t>
      </w:r>
      <w:r w:rsidR="00FC7929" w:rsidRPr="00FD6CAE">
        <w:t>Градостроительного</w:t>
      </w:r>
      <w:r w:rsidRPr="00FD6CAE">
        <w:t xml:space="preserve"> </w:t>
      </w:r>
      <w:r w:rsidR="00FC7929" w:rsidRPr="00FD6CAE">
        <w:t>к</w:t>
      </w:r>
      <w:r w:rsidRPr="00FD6CAE">
        <w:t>одекса</w:t>
      </w:r>
      <w:r w:rsidR="00FC7929" w:rsidRPr="00FD6CAE">
        <w:t xml:space="preserve"> РФ</w:t>
      </w:r>
      <w:r w:rsidRPr="00FD6CAE">
        <w:t>,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264E8F" w:rsidRPr="00FD6CAE" w:rsidRDefault="00264E8F" w:rsidP="00264E8F">
      <w:pPr>
        <w:ind w:firstLine="567"/>
      </w:pPr>
      <w:r w:rsidRPr="00FD6CAE">
        <w:t>Виды комплексного развития территории:</w:t>
      </w:r>
    </w:p>
    <w:p w:rsidR="00787967" w:rsidRPr="00FD6CAE" w:rsidRDefault="00264E8F" w:rsidP="00264E8F">
      <w:pPr>
        <w:ind w:firstLine="567"/>
      </w:pPr>
      <w:r w:rsidRPr="00FD6CAE">
        <w:t>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w:t>
      </w:r>
      <w:r w:rsidR="00787967" w:rsidRPr="00FD6CAE">
        <w:t>;</w:t>
      </w:r>
      <w:r w:rsidRPr="00FD6CAE">
        <w:t xml:space="preserve"> </w:t>
      </w:r>
    </w:p>
    <w:p w:rsidR="00264E8F" w:rsidRPr="00FD6CAE" w:rsidRDefault="00264E8F" w:rsidP="00264E8F">
      <w:pPr>
        <w:ind w:firstLine="567"/>
      </w:pPr>
      <w:r w:rsidRPr="00FD6CAE">
        <w:t>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w:t>
      </w:r>
      <w:r w:rsidR="00DE04AA" w:rsidRPr="00FD6CAE">
        <w:t>;</w:t>
      </w:r>
    </w:p>
    <w:p w:rsidR="00264E8F" w:rsidRPr="00FD6CAE" w:rsidRDefault="00264E8F" w:rsidP="00264E8F">
      <w:pPr>
        <w:ind w:firstLine="567"/>
      </w:pPr>
      <w:r w:rsidRPr="00FD6CAE">
        <w:t xml:space="preserve">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w:t>
      </w:r>
      <w:r w:rsidRPr="00FD6CAE">
        <w:lastRenderedPageBreak/>
        <w:t>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w:t>
      </w:r>
    </w:p>
    <w:p w:rsidR="00264E8F" w:rsidRPr="00FD6CAE" w:rsidRDefault="00264E8F" w:rsidP="00264E8F">
      <w:pPr>
        <w:ind w:firstLine="567"/>
      </w:pPr>
      <w:r w:rsidRPr="00FD6CAE">
        <w:t xml:space="preserve">4) комплексное развитие территории, осуществляемое по инициативе правообладателей земельных участков и (или) расположенных на них объектов </w:t>
      </w:r>
      <w:r w:rsidR="00DC3CB6" w:rsidRPr="00FD6CAE">
        <w:t>недвижимости.</w:t>
      </w:r>
    </w:p>
    <w:p w:rsidR="00DE4B76" w:rsidRPr="00FD6CAE" w:rsidRDefault="00C72879" w:rsidP="00DB11D3">
      <w:pPr>
        <w:ind w:firstLine="567"/>
      </w:pPr>
      <w:r w:rsidRPr="00FD6CAE">
        <w:t xml:space="preserve">В границах </w:t>
      </w:r>
      <w:r w:rsidR="00DE57E0" w:rsidRPr="00FD6CAE">
        <w:t>Алферьевского</w:t>
      </w:r>
      <w:r w:rsidRPr="00FD6CAE">
        <w:t xml:space="preserve"> сельсовета не предусматриваются территории для комплексного развития территории.</w:t>
      </w:r>
    </w:p>
    <w:p w:rsidR="00C72879" w:rsidRPr="00FD6CAE" w:rsidRDefault="00C72879" w:rsidP="00C72879">
      <w:pPr>
        <w:pStyle w:val="2"/>
        <w:rPr>
          <w:color w:val="auto"/>
        </w:rPr>
      </w:pPr>
      <w:bookmarkStart w:id="95" w:name="_Toc168307533"/>
      <w:bookmarkStart w:id="96" w:name="_Toc168316854"/>
      <w:r w:rsidRPr="00FD6CAE">
        <w:rPr>
          <w:color w:val="auto"/>
        </w:rPr>
        <w:t xml:space="preserve">Статья </w:t>
      </w:r>
      <w:r w:rsidR="00F96A46">
        <w:rPr>
          <w:color w:val="auto"/>
        </w:rPr>
        <w:t>3</w:t>
      </w:r>
      <w:r w:rsidR="00947B61">
        <w:rPr>
          <w:color w:val="auto"/>
        </w:rPr>
        <w:t>4</w:t>
      </w:r>
      <w:r w:rsidRPr="00FD6CAE">
        <w:rPr>
          <w:color w:val="auto"/>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95"/>
      <w:bookmarkEnd w:id="96"/>
    </w:p>
    <w:p w:rsidR="00457FEB" w:rsidRPr="00FD6CAE" w:rsidRDefault="00457FEB" w:rsidP="00457FEB">
      <w:pPr>
        <w:ind w:firstLine="567"/>
      </w:pPr>
      <w:r w:rsidRPr="00FD6CAE">
        <w:t xml:space="preserve">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частью 5.3 статьи 30 </w:t>
      </w:r>
      <w:r w:rsidR="005705A6" w:rsidRPr="00FD6CAE">
        <w:t>Градостроительного</w:t>
      </w:r>
      <w:r w:rsidRPr="00FD6CAE">
        <w:t xml:space="preserve"> </w:t>
      </w:r>
      <w:r w:rsidR="005705A6" w:rsidRPr="00FD6CAE">
        <w:t>к</w:t>
      </w:r>
      <w:r w:rsidRPr="00FD6CAE">
        <w:t>одекса</w:t>
      </w:r>
      <w:r w:rsidR="004D6886" w:rsidRPr="00FD6CAE">
        <w:t xml:space="preserve"> РФ</w:t>
      </w:r>
      <w:r w:rsidRPr="00FD6CAE">
        <w:t xml:space="preserve">, за исключением случаев, предусмотренных частью 2 </w:t>
      </w:r>
      <w:r w:rsidR="004D6886" w:rsidRPr="00FD6CAE">
        <w:t>статьи 40.1 Градостроительного кодекса РФ</w:t>
      </w:r>
      <w:r w:rsidRPr="00FD6CAE">
        <w:t>.</w:t>
      </w:r>
    </w:p>
    <w:p w:rsidR="00457FEB" w:rsidRPr="00FD6CAE" w:rsidRDefault="00457FEB" w:rsidP="00457FEB">
      <w:pPr>
        <w:ind w:firstLine="567"/>
      </w:pPr>
      <w:r w:rsidRPr="00FD6CAE">
        <w:t>Согласование архитектурно-градостроительного облика объекта капитального строительства не требуется в отношении:</w:t>
      </w:r>
    </w:p>
    <w:p w:rsidR="00457FEB" w:rsidRPr="00FD6CAE" w:rsidRDefault="00457FEB" w:rsidP="00457FEB">
      <w:pPr>
        <w:ind w:firstLine="567"/>
      </w:pPr>
      <w:r w:rsidRPr="00FD6CAE">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457FEB" w:rsidRPr="00FD6CAE" w:rsidRDefault="00457FEB" w:rsidP="00457FEB">
      <w:pPr>
        <w:ind w:firstLine="567"/>
      </w:pPr>
      <w:r w:rsidRPr="00FD6CAE">
        <w:t>2) объектов, для строительства или реконструкции которых не требуется получение разрешения на строительство;</w:t>
      </w:r>
    </w:p>
    <w:p w:rsidR="00457FEB" w:rsidRPr="00FD6CAE" w:rsidRDefault="00457FEB" w:rsidP="00457FEB">
      <w:pPr>
        <w:ind w:firstLine="567"/>
      </w:pPr>
      <w:r w:rsidRPr="00FD6CAE">
        <w:t>3) объектов, расположенных на земельных участках, находящихся в пользовании учреждений, исполняющих наказание;</w:t>
      </w:r>
    </w:p>
    <w:p w:rsidR="00457FEB" w:rsidRPr="00FD6CAE" w:rsidRDefault="00457FEB" w:rsidP="00457FEB">
      <w:pPr>
        <w:ind w:firstLine="567"/>
      </w:pPr>
      <w:r w:rsidRPr="00FD6CAE">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457FEB" w:rsidRPr="00FD6CAE" w:rsidRDefault="00457FEB" w:rsidP="00457FEB">
      <w:pPr>
        <w:ind w:firstLine="567"/>
      </w:pPr>
      <w:r w:rsidRPr="00FD6CAE">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457FEB" w:rsidRPr="00FD6CAE" w:rsidRDefault="00457FEB" w:rsidP="00457FEB">
      <w:pPr>
        <w:ind w:firstLine="567"/>
      </w:pPr>
      <w:r w:rsidRPr="00FD6CAE">
        <w:t>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2523FC" w:rsidRPr="00FD6CAE" w:rsidRDefault="00457FEB" w:rsidP="00457FEB">
      <w:pPr>
        <w:ind w:firstLine="567"/>
      </w:pPr>
      <w:r w:rsidRPr="00FD6CAE">
        <w:t xml:space="preserve">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w:t>
      </w:r>
      <w:r w:rsidR="004D6886" w:rsidRPr="00FD6CAE">
        <w:t>Градостроительным кодексом РФ</w:t>
      </w:r>
      <w:r w:rsidRPr="00FD6CAE">
        <w:t>.</w:t>
      </w:r>
    </w:p>
    <w:p w:rsidR="00DC520A" w:rsidRDefault="00C72879" w:rsidP="00DB11D3">
      <w:pPr>
        <w:ind w:firstLine="567"/>
      </w:pPr>
      <w:r w:rsidRPr="00FD6CAE">
        <w:t xml:space="preserve">В границах </w:t>
      </w:r>
      <w:r w:rsidR="00DE57E0" w:rsidRPr="00FD6CAE">
        <w:t>Алферьевского</w:t>
      </w:r>
      <w:r w:rsidRPr="00FD6CAE">
        <w:t xml:space="preserve"> сельсовета не предусматриваются требования к архитектурно-градостроительному облику объектов капитального строительства.</w:t>
      </w:r>
      <w:bookmarkEnd w:id="75"/>
    </w:p>
    <w:sectPr w:rsidR="00DC520A" w:rsidSect="00DC520A">
      <w:headerReference w:type="default" r:id="rId24"/>
      <w:footerReference w:type="default" r:id="rId25"/>
      <w:headerReference w:type="first" r:id="rId26"/>
      <w:pgSz w:w="11907" w:h="16840" w:code="9"/>
      <w:pgMar w:top="426" w:right="567" w:bottom="426" w:left="1134" w:header="426"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BBC" w:rsidRDefault="007F2BBC" w:rsidP="000602D2">
      <w:r>
        <w:separator/>
      </w:r>
    </w:p>
    <w:p w:rsidR="007F2BBC" w:rsidRDefault="007F2BBC"/>
  </w:endnote>
  <w:endnote w:type="continuationSeparator" w:id="0">
    <w:p w:rsidR="007F2BBC" w:rsidRDefault="007F2BBC" w:rsidP="000602D2">
      <w:r>
        <w:continuationSeparator/>
      </w:r>
    </w:p>
    <w:p w:rsidR="007F2BBC" w:rsidRDefault="007F2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CC"/>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Pr="00B93EAC" w:rsidRDefault="007F2BBC" w:rsidP="00DC520A">
    <w:pPr>
      <w:pStyle w:val="a8"/>
      <w:tabs>
        <w:tab w:val="clear" w:pos="4677"/>
        <w:tab w:val="clear" w:pos="9355"/>
        <w:tab w:val="right" w:pos="10206"/>
      </w:tabs>
      <w:jc w:val="right"/>
      <w:rPr>
        <w:i/>
        <w:color w:val="808080"/>
        <w:sz w:val="22"/>
      </w:rPr>
    </w:pPr>
    <w:r>
      <w:rPr>
        <w:i/>
        <w:color w:val="808080"/>
        <w:sz w:val="22"/>
      </w:rPr>
      <w:t xml:space="preserve"> </w:t>
    </w:r>
    <w:r w:rsidRPr="00B93EAC">
      <w:rPr>
        <w:i/>
        <w:color w:val="808080"/>
        <w:sz w:val="22"/>
      </w:rPr>
      <w:t>ГБУ «</w:t>
    </w:r>
    <w:proofErr w:type="gramStart"/>
    <w:r w:rsidRPr="00B93EAC">
      <w:rPr>
        <w:i/>
        <w:color w:val="808080"/>
        <w:sz w:val="22"/>
      </w:rPr>
      <w:t>НИИТПУ»</w:t>
    </w:r>
    <w:r>
      <w:rPr>
        <w:i/>
        <w:color w:val="808080"/>
        <w:sz w:val="22"/>
      </w:rPr>
      <w:t xml:space="preserve">   </w:t>
    </w:r>
    <w:proofErr w:type="gramEnd"/>
    <w:r>
      <w:rPr>
        <w:i/>
        <w:color w:val="808080"/>
        <w:sz w:val="22"/>
      </w:rPr>
      <w:t xml:space="preserve">          </w:t>
    </w:r>
    <w:r w:rsidR="00DC520A">
      <w:rPr>
        <w:i/>
        <w:color w:val="808080"/>
        <w:sz w:val="22"/>
      </w:rPr>
      <w:t xml:space="preserve">                           </w:t>
    </w:r>
    <w:r>
      <w:rPr>
        <w:i/>
        <w:color w:val="808080"/>
        <w:sz w:val="22"/>
      </w:rPr>
      <w:t xml:space="preserve">                                </w:t>
    </w:r>
    <w:r>
      <w:rPr>
        <w:i/>
        <w:sz w:val="22"/>
      </w:rPr>
      <w:t xml:space="preserve">           </w:t>
    </w:r>
    <w:r w:rsidRPr="00B93EAC">
      <w:rPr>
        <w:i/>
        <w:sz w:val="22"/>
      </w:rPr>
      <w:fldChar w:fldCharType="begin"/>
    </w:r>
    <w:r w:rsidRPr="00B93EAC">
      <w:rPr>
        <w:i/>
        <w:sz w:val="22"/>
      </w:rPr>
      <w:instrText xml:space="preserve"> PAGE   \* MERGEFORMAT </w:instrText>
    </w:r>
    <w:r w:rsidRPr="00B93EAC">
      <w:rPr>
        <w:i/>
        <w:sz w:val="22"/>
      </w:rPr>
      <w:fldChar w:fldCharType="separate"/>
    </w:r>
    <w:r>
      <w:rPr>
        <w:i/>
        <w:noProof/>
        <w:sz w:val="22"/>
      </w:rPr>
      <w:t>4</w:t>
    </w:r>
    <w:r w:rsidRPr="00B93EAC">
      <w:rPr>
        <w: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Pr="00061BC1" w:rsidRDefault="00DC520A" w:rsidP="00DC520A">
    <w:pPr>
      <w:pStyle w:val="a8"/>
      <w:tabs>
        <w:tab w:val="clear" w:pos="4677"/>
        <w:tab w:val="clear" w:pos="9355"/>
        <w:tab w:val="left" w:pos="284"/>
        <w:tab w:val="right" w:pos="15988"/>
      </w:tabs>
      <w:ind w:left="1843" w:firstLine="0"/>
      <w:jc w:val="right"/>
    </w:pPr>
    <w:r>
      <w:rPr>
        <w:i/>
        <w:color w:val="808080"/>
        <w:sz w:val="22"/>
      </w:rPr>
      <w:t>Г</w:t>
    </w:r>
    <w:r w:rsidR="007F2BBC" w:rsidRPr="00B93EAC">
      <w:rPr>
        <w:i/>
        <w:color w:val="808080"/>
        <w:sz w:val="22"/>
      </w:rPr>
      <w:t>БУ «</w:t>
    </w:r>
    <w:proofErr w:type="gramStart"/>
    <w:r w:rsidR="007F2BBC" w:rsidRPr="00B93EAC">
      <w:rPr>
        <w:i/>
        <w:color w:val="808080"/>
        <w:sz w:val="22"/>
      </w:rPr>
      <w:t>НИИТПУ»</w:t>
    </w:r>
    <w:r w:rsidR="007F2BBC">
      <w:rPr>
        <w:i/>
        <w:color w:val="808080"/>
        <w:sz w:val="22"/>
      </w:rPr>
      <w:t xml:space="preserve">   </w:t>
    </w:r>
    <w:proofErr w:type="gramEnd"/>
    <w:r w:rsidR="007F2BBC">
      <w:rPr>
        <w:i/>
        <w:color w:val="808080"/>
        <w:sz w:val="22"/>
      </w:rPr>
      <w:t xml:space="preserve">   </w:t>
    </w:r>
    <w:r>
      <w:rPr>
        <w:i/>
        <w:color w:val="808080"/>
        <w:sz w:val="22"/>
      </w:rPr>
      <w:t xml:space="preserve">       </w:t>
    </w:r>
    <w:r w:rsidR="007F2BBC">
      <w:rPr>
        <w:i/>
        <w:color w:val="808080"/>
        <w:sz w:val="22"/>
      </w:rPr>
      <w:t xml:space="preserve">       </w:t>
    </w:r>
    <w:r>
      <w:rPr>
        <w:i/>
        <w:color w:val="808080"/>
        <w:sz w:val="22"/>
      </w:rPr>
      <w:t xml:space="preserve">                                   </w:t>
    </w:r>
    <w:r w:rsidR="007F2BBC">
      <w:rPr>
        <w:i/>
        <w:color w:val="808080"/>
        <w:sz w:val="22"/>
      </w:rPr>
      <w:t xml:space="preserve">                    </w:t>
    </w:r>
    <w:r w:rsidR="007F2BBC" w:rsidRPr="00B93EAC">
      <w:rPr>
        <w:i/>
        <w:sz w:val="22"/>
      </w:rPr>
      <w:fldChar w:fldCharType="begin"/>
    </w:r>
    <w:r w:rsidR="007F2BBC" w:rsidRPr="00B93EAC">
      <w:rPr>
        <w:i/>
        <w:sz w:val="22"/>
      </w:rPr>
      <w:instrText xml:space="preserve"> PAGE   \* MERGEFORMAT </w:instrText>
    </w:r>
    <w:r w:rsidR="007F2BBC" w:rsidRPr="00B93EAC">
      <w:rPr>
        <w:i/>
        <w:sz w:val="22"/>
      </w:rPr>
      <w:fldChar w:fldCharType="separate"/>
    </w:r>
    <w:r w:rsidR="007F2BBC">
      <w:rPr>
        <w:i/>
        <w:noProof/>
        <w:sz w:val="22"/>
      </w:rPr>
      <w:t>58</w:t>
    </w:r>
    <w:r w:rsidR="007F2BBC" w:rsidRPr="00B93EAC">
      <w:rPr>
        <w: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Pr="00B93EAC" w:rsidRDefault="007F2BBC" w:rsidP="00C07A3C">
    <w:pPr>
      <w:pStyle w:val="a8"/>
      <w:tabs>
        <w:tab w:val="clear" w:pos="4677"/>
        <w:tab w:val="clear" w:pos="9355"/>
        <w:tab w:val="right" w:pos="15988"/>
      </w:tabs>
      <w:ind w:left="7371" w:firstLine="0"/>
      <w:jc w:val="center"/>
      <w:rPr>
        <w:i/>
        <w:color w:val="808080"/>
        <w:sz w:val="22"/>
      </w:rPr>
    </w:pPr>
    <w:r w:rsidRPr="00B93EAC">
      <w:rPr>
        <w:i/>
        <w:color w:val="808080"/>
        <w:sz w:val="22"/>
      </w:rPr>
      <w:t>ГБУ «</w:t>
    </w:r>
    <w:proofErr w:type="gramStart"/>
    <w:r w:rsidRPr="00B93EAC">
      <w:rPr>
        <w:i/>
        <w:color w:val="808080"/>
        <w:sz w:val="22"/>
      </w:rPr>
      <w:t>НИИТПУ»</w:t>
    </w:r>
    <w:r>
      <w:rPr>
        <w:i/>
        <w:color w:val="808080"/>
        <w:sz w:val="22"/>
      </w:rPr>
      <w:t xml:space="preserve">   </w:t>
    </w:r>
    <w:proofErr w:type="gramEnd"/>
    <w:r>
      <w:rPr>
        <w:i/>
        <w:color w:val="808080"/>
        <w:sz w:val="22"/>
      </w:rPr>
      <w:t xml:space="preserve">                                                                                                                   </w:t>
    </w:r>
    <w:r w:rsidRPr="00B93EAC">
      <w:rPr>
        <w:i/>
        <w:sz w:val="22"/>
      </w:rPr>
      <w:tab/>
    </w:r>
    <w:r w:rsidRPr="00B93EAC">
      <w:rPr>
        <w:i/>
        <w:sz w:val="22"/>
      </w:rPr>
      <w:fldChar w:fldCharType="begin"/>
    </w:r>
    <w:r w:rsidRPr="00B93EAC">
      <w:rPr>
        <w:i/>
        <w:sz w:val="22"/>
      </w:rPr>
      <w:instrText xml:space="preserve"> PAGE   \* MERGEFORMAT </w:instrText>
    </w:r>
    <w:r w:rsidRPr="00B93EAC">
      <w:rPr>
        <w:i/>
        <w:sz w:val="22"/>
      </w:rPr>
      <w:fldChar w:fldCharType="separate"/>
    </w:r>
    <w:r>
      <w:rPr>
        <w:i/>
        <w:noProof/>
        <w:sz w:val="22"/>
      </w:rPr>
      <w:t>57</w:t>
    </w:r>
    <w:r w:rsidRPr="00B93EAC">
      <w:rPr>
        <w:i/>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20A" w:rsidRPr="00615570" w:rsidRDefault="00DC520A" w:rsidP="00DC520A">
    <w:pPr>
      <w:pStyle w:val="a8"/>
      <w:tabs>
        <w:tab w:val="clear" w:pos="4677"/>
        <w:tab w:val="clear" w:pos="9355"/>
        <w:tab w:val="left" w:pos="284"/>
        <w:tab w:val="right" w:pos="15988"/>
      </w:tabs>
      <w:ind w:left="1843" w:firstLine="0"/>
      <w:jc w:val="right"/>
      <w:rPr>
        <w:iCs/>
      </w:rPr>
    </w:pPr>
    <w:r>
      <w:rPr>
        <w:i/>
        <w:color w:val="808080"/>
        <w:sz w:val="22"/>
      </w:rPr>
      <w:t>Г</w:t>
    </w:r>
    <w:r w:rsidRPr="00B93EAC">
      <w:rPr>
        <w:i/>
        <w:color w:val="808080"/>
        <w:sz w:val="22"/>
      </w:rPr>
      <w:t>БУ «</w:t>
    </w:r>
    <w:proofErr w:type="gramStart"/>
    <w:r w:rsidRPr="00B93EAC">
      <w:rPr>
        <w:i/>
        <w:color w:val="808080"/>
        <w:sz w:val="22"/>
      </w:rPr>
      <w:t>НИИТПУ»</w:t>
    </w:r>
    <w:r>
      <w:rPr>
        <w:i/>
        <w:color w:val="808080"/>
        <w:sz w:val="22"/>
      </w:rPr>
      <w:t xml:space="preserve">   </w:t>
    </w:r>
    <w:proofErr w:type="gramEnd"/>
    <w:r>
      <w:rPr>
        <w:i/>
        <w:color w:val="808080"/>
        <w:sz w:val="22"/>
      </w:rPr>
      <w:t xml:space="preserve">                                                                        </w:t>
    </w:r>
    <w:r w:rsidRPr="00615570">
      <w:rPr>
        <w:iCs/>
        <w:sz w:val="22"/>
      </w:rPr>
      <w:fldChar w:fldCharType="begin"/>
    </w:r>
    <w:r w:rsidRPr="00615570">
      <w:rPr>
        <w:iCs/>
        <w:sz w:val="22"/>
      </w:rPr>
      <w:instrText xml:space="preserve"> PAGE   \* MERGEFORMAT </w:instrText>
    </w:r>
    <w:r w:rsidRPr="00615570">
      <w:rPr>
        <w:iCs/>
        <w:sz w:val="22"/>
      </w:rPr>
      <w:fldChar w:fldCharType="separate"/>
    </w:r>
    <w:r w:rsidRPr="00615570">
      <w:rPr>
        <w:iCs/>
        <w:sz w:val="22"/>
      </w:rPr>
      <w:t>54</w:t>
    </w:r>
    <w:r w:rsidRPr="00615570">
      <w:rPr>
        <w:iCs/>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BBC" w:rsidRDefault="007F2BBC" w:rsidP="000602D2">
      <w:r>
        <w:separator/>
      </w:r>
    </w:p>
    <w:p w:rsidR="007F2BBC" w:rsidRDefault="007F2BBC"/>
  </w:footnote>
  <w:footnote w:type="continuationSeparator" w:id="0">
    <w:p w:rsidR="007F2BBC" w:rsidRDefault="007F2BBC" w:rsidP="000602D2">
      <w:r>
        <w:continuationSeparator/>
      </w:r>
    </w:p>
    <w:p w:rsidR="007F2BBC" w:rsidRDefault="007F2B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Pr="00302D2F" w:rsidRDefault="007F2BBC" w:rsidP="007029BB">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Алферьевский сельсовет 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Pr="00302D2F" w:rsidRDefault="007F2BBC" w:rsidP="00176E43">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Алферьевский сельсовет 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Default="007F2BBC" w:rsidP="000E3A65">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Алферьевский сельсовет Пензенского </w:t>
    </w:r>
    <w:r w:rsidRPr="00B93EAC">
      <w:rPr>
        <w:i/>
        <w:color w:val="808080"/>
        <w:sz w:val="20"/>
        <w:szCs w:val="20"/>
      </w:rPr>
      <w:t>района Пензенской области</w:t>
    </w:r>
    <w:r>
      <w:rPr>
        <w:i/>
        <w:color w:val="808080"/>
        <w:sz w:val="20"/>
        <w:szCs w:val="20"/>
      </w:rPr>
      <w:t xml:space="preserve">. </w:t>
    </w:r>
  </w:p>
  <w:p w:rsidR="007F2BBC" w:rsidRDefault="007F2BBC" w:rsidP="000E3A65">
    <w:pPr>
      <w:pStyle w:val="a6"/>
      <w:tabs>
        <w:tab w:val="clear" w:pos="4677"/>
        <w:tab w:val="clear" w:pos="9355"/>
      </w:tabs>
      <w:ind w:firstLine="0"/>
      <w:jc w:val="center"/>
      <w:rPr>
        <w:i/>
        <w:color w:val="808080"/>
        <w:sz w:val="20"/>
        <w:szCs w:val="20"/>
      </w:rPr>
    </w:pPr>
    <w:r>
      <w:rPr>
        <w:i/>
        <w:color w:val="808080"/>
        <w:sz w:val="20"/>
        <w:szCs w:val="20"/>
      </w:rPr>
      <w:t>Градостроительные регламенты.</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Default="007F2BBC" w:rsidP="00C11A44">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Алферьевский сельсовет Пензенского </w:t>
    </w:r>
    <w:r w:rsidRPr="00B93EAC">
      <w:rPr>
        <w:i/>
        <w:color w:val="808080"/>
        <w:sz w:val="20"/>
        <w:szCs w:val="20"/>
      </w:rPr>
      <w:t>района Пензенской области</w:t>
    </w:r>
    <w:r>
      <w:rPr>
        <w:i/>
        <w:color w:val="808080"/>
        <w:sz w:val="20"/>
        <w:szCs w:val="20"/>
      </w:rPr>
      <w:t xml:space="preserve">. </w:t>
    </w:r>
  </w:p>
  <w:p w:rsidR="007F2BBC" w:rsidRDefault="007F2BBC" w:rsidP="00C11A44">
    <w:pPr>
      <w:pStyle w:val="a6"/>
      <w:tabs>
        <w:tab w:val="clear" w:pos="4677"/>
        <w:tab w:val="clear" w:pos="9355"/>
      </w:tabs>
      <w:ind w:firstLine="0"/>
      <w:jc w:val="center"/>
    </w:pPr>
    <w:r>
      <w:rPr>
        <w:i/>
        <w:color w:val="808080"/>
        <w:sz w:val="20"/>
        <w:szCs w:val="20"/>
      </w:rPr>
      <w:t>Градостроительные регламенты.</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20A" w:rsidRPr="000E3A65" w:rsidRDefault="00DC520A" w:rsidP="00DC520A">
    <w:pPr>
      <w:pStyle w:val="a6"/>
      <w:tabs>
        <w:tab w:val="clear" w:pos="4677"/>
        <w:tab w:val="clear" w:pos="9355"/>
      </w:tabs>
      <w:ind w:firstLine="0"/>
      <w:jc w:val="cente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Алферьевский сельсовет 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BC" w:rsidRPr="000E3A65" w:rsidRDefault="00DC520A" w:rsidP="00DC520A">
    <w:pPr>
      <w:pStyle w:val="a6"/>
      <w:tabs>
        <w:tab w:val="clear" w:pos="4677"/>
        <w:tab w:val="clear" w:pos="9355"/>
      </w:tabs>
      <w:ind w:firstLine="0"/>
      <w:jc w:val="cente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Алферьевский сельсовет 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6"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19"/>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8"/>
  </w:num>
  <w:num w:numId="15">
    <w:abstractNumId w:val="17"/>
  </w:num>
  <w:num w:numId="16">
    <w:abstractNumId w:val="15"/>
  </w:num>
  <w:num w:numId="17">
    <w:abstractNumId w:val="16"/>
  </w:num>
  <w:num w:numId="18">
    <w:abstractNumId w:val="26"/>
  </w:num>
  <w:num w:numId="19">
    <w:abstractNumId w:val="21"/>
  </w:num>
  <w:num w:numId="20">
    <w:abstractNumId w:val="27"/>
  </w:num>
  <w:num w:numId="21">
    <w:abstractNumId w:val="23"/>
  </w:num>
  <w:num w:numId="22">
    <w:abstractNumId w:val="25"/>
  </w:num>
  <w:num w:numId="23">
    <w:abstractNumId w:val="22"/>
  </w:num>
  <w:num w:numId="24">
    <w:abstractNumId w:val="24"/>
  </w:num>
  <w:num w:numId="25">
    <w:abstractNumId w:val="20"/>
  </w:num>
  <w:num w:numId="2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7AD4"/>
    <w:rsid w:val="00000129"/>
    <w:rsid w:val="00000194"/>
    <w:rsid w:val="00000333"/>
    <w:rsid w:val="00000C99"/>
    <w:rsid w:val="00001CE3"/>
    <w:rsid w:val="00003649"/>
    <w:rsid w:val="00004168"/>
    <w:rsid w:val="000046D5"/>
    <w:rsid w:val="000057F5"/>
    <w:rsid w:val="00005B40"/>
    <w:rsid w:val="00007532"/>
    <w:rsid w:val="000078A7"/>
    <w:rsid w:val="000108E7"/>
    <w:rsid w:val="000109DB"/>
    <w:rsid w:val="00010C2A"/>
    <w:rsid w:val="00011465"/>
    <w:rsid w:val="00011697"/>
    <w:rsid w:val="00012459"/>
    <w:rsid w:val="00013584"/>
    <w:rsid w:val="0001390E"/>
    <w:rsid w:val="00016CAC"/>
    <w:rsid w:val="000177D6"/>
    <w:rsid w:val="000205F3"/>
    <w:rsid w:val="00020AEF"/>
    <w:rsid w:val="000212DE"/>
    <w:rsid w:val="00021B8C"/>
    <w:rsid w:val="00023E3D"/>
    <w:rsid w:val="0002450E"/>
    <w:rsid w:val="0002473C"/>
    <w:rsid w:val="00024BE2"/>
    <w:rsid w:val="0003004B"/>
    <w:rsid w:val="00030F91"/>
    <w:rsid w:val="00031EAA"/>
    <w:rsid w:val="00032577"/>
    <w:rsid w:val="000340C3"/>
    <w:rsid w:val="00034649"/>
    <w:rsid w:val="00034B2D"/>
    <w:rsid w:val="00035142"/>
    <w:rsid w:val="00035A22"/>
    <w:rsid w:val="000361D7"/>
    <w:rsid w:val="0003662E"/>
    <w:rsid w:val="000401F5"/>
    <w:rsid w:val="00042B2D"/>
    <w:rsid w:val="00044018"/>
    <w:rsid w:val="0004439E"/>
    <w:rsid w:val="00044492"/>
    <w:rsid w:val="00045A1E"/>
    <w:rsid w:val="00046547"/>
    <w:rsid w:val="000467BC"/>
    <w:rsid w:val="00046A22"/>
    <w:rsid w:val="00047BF7"/>
    <w:rsid w:val="0005085F"/>
    <w:rsid w:val="00050BA8"/>
    <w:rsid w:val="00051C6E"/>
    <w:rsid w:val="00052390"/>
    <w:rsid w:val="0005248A"/>
    <w:rsid w:val="00052CA9"/>
    <w:rsid w:val="00052F91"/>
    <w:rsid w:val="000538E4"/>
    <w:rsid w:val="000539F6"/>
    <w:rsid w:val="00054337"/>
    <w:rsid w:val="0005460D"/>
    <w:rsid w:val="00054ADF"/>
    <w:rsid w:val="00056AF0"/>
    <w:rsid w:val="00057813"/>
    <w:rsid w:val="000602D2"/>
    <w:rsid w:val="00060A55"/>
    <w:rsid w:val="00061BC1"/>
    <w:rsid w:val="00062D57"/>
    <w:rsid w:val="000651EA"/>
    <w:rsid w:val="00065D2A"/>
    <w:rsid w:val="00066185"/>
    <w:rsid w:val="000665D2"/>
    <w:rsid w:val="00067A8C"/>
    <w:rsid w:val="00067F84"/>
    <w:rsid w:val="000706FD"/>
    <w:rsid w:val="00071792"/>
    <w:rsid w:val="00071B7D"/>
    <w:rsid w:val="00071F9B"/>
    <w:rsid w:val="000736E1"/>
    <w:rsid w:val="00073835"/>
    <w:rsid w:val="000744D1"/>
    <w:rsid w:val="0007488E"/>
    <w:rsid w:val="000759EB"/>
    <w:rsid w:val="00075BD0"/>
    <w:rsid w:val="00075FBD"/>
    <w:rsid w:val="00076A56"/>
    <w:rsid w:val="00076D64"/>
    <w:rsid w:val="00076E7C"/>
    <w:rsid w:val="000800FE"/>
    <w:rsid w:val="00080C0E"/>
    <w:rsid w:val="000819F7"/>
    <w:rsid w:val="00082044"/>
    <w:rsid w:val="0008284E"/>
    <w:rsid w:val="00083667"/>
    <w:rsid w:val="00084DD5"/>
    <w:rsid w:val="00086118"/>
    <w:rsid w:val="00086E84"/>
    <w:rsid w:val="000913EA"/>
    <w:rsid w:val="0009245B"/>
    <w:rsid w:val="000925F9"/>
    <w:rsid w:val="00092A33"/>
    <w:rsid w:val="00092B42"/>
    <w:rsid w:val="00092B9C"/>
    <w:rsid w:val="0009474C"/>
    <w:rsid w:val="00094899"/>
    <w:rsid w:val="000949B5"/>
    <w:rsid w:val="0009619A"/>
    <w:rsid w:val="000979DA"/>
    <w:rsid w:val="000A12E3"/>
    <w:rsid w:val="000A2B94"/>
    <w:rsid w:val="000A5041"/>
    <w:rsid w:val="000A5183"/>
    <w:rsid w:val="000A6613"/>
    <w:rsid w:val="000A73B3"/>
    <w:rsid w:val="000A7415"/>
    <w:rsid w:val="000A7CB0"/>
    <w:rsid w:val="000B1933"/>
    <w:rsid w:val="000B19F6"/>
    <w:rsid w:val="000B1CB8"/>
    <w:rsid w:val="000B2794"/>
    <w:rsid w:val="000B2A37"/>
    <w:rsid w:val="000B4B92"/>
    <w:rsid w:val="000B520B"/>
    <w:rsid w:val="000B652E"/>
    <w:rsid w:val="000B6A4A"/>
    <w:rsid w:val="000C1F1A"/>
    <w:rsid w:val="000C20C1"/>
    <w:rsid w:val="000C3074"/>
    <w:rsid w:val="000C3724"/>
    <w:rsid w:val="000C3750"/>
    <w:rsid w:val="000C4227"/>
    <w:rsid w:val="000C44F0"/>
    <w:rsid w:val="000C4576"/>
    <w:rsid w:val="000C47F9"/>
    <w:rsid w:val="000C4847"/>
    <w:rsid w:val="000C58FA"/>
    <w:rsid w:val="000C59DF"/>
    <w:rsid w:val="000C6145"/>
    <w:rsid w:val="000C7543"/>
    <w:rsid w:val="000C79D3"/>
    <w:rsid w:val="000D011F"/>
    <w:rsid w:val="000D1DE5"/>
    <w:rsid w:val="000D24C7"/>
    <w:rsid w:val="000D27F2"/>
    <w:rsid w:val="000D2DD4"/>
    <w:rsid w:val="000D2F53"/>
    <w:rsid w:val="000D30D7"/>
    <w:rsid w:val="000D3D56"/>
    <w:rsid w:val="000D413D"/>
    <w:rsid w:val="000D431A"/>
    <w:rsid w:val="000D4BAD"/>
    <w:rsid w:val="000D6248"/>
    <w:rsid w:val="000D637F"/>
    <w:rsid w:val="000D65C9"/>
    <w:rsid w:val="000D6734"/>
    <w:rsid w:val="000D7C4D"/>
    <w:rsid w:val="000E0420"/>
    <w:rsid w:val="000E0777"/>
    <w:rsid w:val="000E1F4B"/>
    <w:rsid w:val="000E2CEA"/>
    <w:rsid w:val="000E3531"/>
    <w:rsid w:val="000E39E3"/>
    <w:rsid w:val="000E3A65"/>
    <w:rsid w:val="000E3F68"/>
    <w:rsid w:val="000E4CD8"/>
    <w:rsid w:val="000E6B66"/>
    <w:rsid w:val="000E6BEE"/>
    <w:rsid w:val="000E72B7"/>
    <w:rsid w:val="000E738E"/>
    <w:rsid w:val="000F08EA"/>
    <w:rsid w:val="000F183F"/>
    <w:rsid w:val="000F3155"/>
    <w:rsid w:val="000F34DF"/>
    <w:rsid w:val="000F3915"/>
    <w:rsid w:val="000F3B15"/>
    <w:rsid w:val="000F3CA2"/>
    <w:rsid w:val="000F4250"/>
    <w:rsid w:val="000F43D1"/>
    <w:rsid w:val="000F5C45"/>
    <w:rsid w:val="000F6122"/>
    <w:rsid w:val="000F62C5"/>
    <w:rsid w:val="000F6D91"/>
    <w:rsid w:val="000F6F3A"/>
    <w:rsid w:val="000F7A93"/>
    <w:rsid w:val="000F7C79"/>
    <w:rsid w:val="0010005E"/>
    <w:rsid w:val="00101330"/>
    <w:rsid w:val="001020C7"/>
    <w:rsid w:val="00102AF2"/>
    <w:rsid w:val="001031DE"/>
    <w:rsid w:val="001036D2"/>
    <w:rsid w:val="001036E2"/>
    <w:rsid w:val="00104C7B"/>
    <w:rsid w:val="00105217"/>
    <w:rsid w:val="0010673D"/>
    <w:rsid w:val="00106814"/>
    <w:rsid w:val="00106B75"/>
    <w:rsid w:val="0010705E"/>
    <w:rsid w:val="0010725E"/>
    <w:rsid w:val="00107581"/>
    <w:rsid w:val="001075AE"/>
    <w:rsid w:val="00112737"/>
    <w:rsid w:val="00113E87"/>
    <w:rsid w:val="0011554E"/>
    <w:rsid w:val="0011580E"/>
    <w:rsid w:val="00116016"/>
    <w:rsid w:val="001162FC"/>
    <w:rsid w:val="001176F9"/>
    <w:rsid w:val="001205E4"/>
    <w:rsid w:val="001214AA"/>
    <w:rsid w:val="001222A0"/>
    <w:rsid w:val="001228B9"/>
    <w:rsid w:val="00122DC7"/>
    <w:rsid w:val="00123830"/>
    <w:rsid w:val="001240DE"/>
    <w:rsid w:val="001245EA"/>
    <w:rsid w:val="00124C72"/>
    <w:rsid w:val="0012606B"/>
    <w:rsid w:val="00126A95"/>
    <w:rsid w:val="00127C97"/>
    <w:rsid w:val="00127D55"/>
    <w:rsid w:val="00127DD9"/>
    <w:rsid w:val="00127DEF"/>
    <w:rsid w:val="00127EC8"/>
    <w:rsid w:val="00130349"/>
    <w:rsid w:val="00130903"/>
    <w:rsid w:val="001309B5"/>
    <w:rsid w:val="00131C4E"/>
    <w:rsid w:val="001360DC"/>
    <w:rsid w:val="00137EE4"/>
    <w:rsid w:val="0014040E"/>
    <w:rsid w:val="00140C7C"/>
    <w:rsid w:val="001428FF"/>
    <w:rsid w:val="00142B7A"/>
    <w:rsid w:val="00142D42"/>
    <w:rsid w:val="001431B8"/>
    <w:rsid w:val="0014342D"/>
    <w:rsid w:val="001435D3"/>
    <w:rsid w:val="001439E2"/>
    <w:rsid w:val="00143DF9"/>
    <w:rsid w:val="0014455C"/>
    <w:rsid w:val="00145231"/>
    <w:rsid w:val="00145404"/>
    <w:rsid w:val="001457AD"/>
    <w:rsid w:val="00146788"/>
    <w:rsid w:val="00146950"/>
    <w:rsid w:val="00151372"/>
    <w:rsid w:val="001514B4"/>
    <w:rsid w:val="00152006"/>
    <w:rsid w:val="00152217"/>
    <w:rsid w:val="00152A12"/>
    <w:rsid w:val="00152F12"/>
    <w:rsid w:val="0015316A"/>
    <w:rsid w:val="00154C34"/>
    <w:rsid w:val="0015694F"/>
    <w:rsid w:val="00157A21"/>
    <w:rsid w:val="00157A5B"/>
    <w:rsid w:val="00160112"/>
    <w:rsid w:val="00160662"/>
    <w:rsid w:val="001607E3"/>
    <w:rsid w:val="001616A8"/>
    <w:rsid w:val="00161718"/>
    <w:rsid w:val="00161CDA"/>
    <w:rsid w:val="00161F45"/>
    <w:rsid w:val="00162102"/>
    <w:rsid w:val="00162892"/>
    <w:rsid w:val="001636D3"/>
    <w:rsid w:val="00163D36"/>
    <w:rsid w:val="00164B3F"/>
    <w:rsid w:val="00164E8A"/>
    <w:rsid w:val="00164EB9"/>
    <w:rsid w:val="0016506D"/>
    <w:rsid w:val="00165E2C"/>
    <w:rsid w:val="00166289"/>
    <w:rsid w:val="00166894"/>
    <w:rsid w:val="00166B40"/>
    <w:rsid w:val="001670D7"/>
    <w:rsid w:val="0016755E"/>
    <w:rsid w:val="00167668"/>
    <w:rsid w:val="00167EEB"/>
    <w:rsid w:val="00170CA7"/>
    <w:rsid w:val="00170F1B"/>
    <w:rsid w:val="00171D2D"/>
    <w:rsid w:val="0017289F"/>
    <w:rsid w:val="00172D5F"/>
    <w:rsid w:val="001738A0"/>
    <w:rsid w:val="00175055"/>
    <w:rsid w:val="00175C7E"/>
    <w:rsid w:val="0017683D"/>
    <w:rsid w:val="00176E43"/>
    <w:rsid w:val="00177B6B"/>
    <w:rsid w:val="00177C27"/>
    <w:rsid w:val="0018055A"/>
    <w:rsid w:val="00180B41"/>
    <w:rsid w:val="00181762"/>
    <w:rsid w:val="0018253A"/>
    <w:rsid w:val="00182665"/>
    <w:rsid w:val="00182835"/>
    <w:rsid w:val="00182C2B"/>
    <w:rsid w:val="00182F40"/>
    <w:rsid w:val="0018340E"/>
    <w:rsid w:val="00183AF8"/>
    <w:rsid w:val="0018538B"/>
    <w:rsid w:val="00185537"/>
    <w:rsid w:val="00187402"/>
    <w:rsid w:val="001877AC"/>
    <w:rsid w:val="001902C0"/>
    <w:rsid w:val="001909E5"/>
    <w:rsid w:val="00190E2B"/>
    <w:rsid w:val="00191C81"/>
    <w:rsid w:val="00192ACD"/>
    <w:rsid w:val="00193B0A"/>
    <w:rsid w:val="00193EB1"/>
    <w:rsid w:val="0019422D"/>
    <w:rsid w:val="00196225"/>
    <w:rsid w:val="00196BC4"/>
    <w:rsid w:val="0019758F"/>
    <w:rsid w:val="00197998"/>
    <w:rsid w:val="001A007D"/>
    <w:rsid w:val="001A0568"/>
    <w:rsid w:val="001A1947"/>
    <w:rsid w:val="001A1A3F"/>
    <w:rsid w:val="001A293D"/>
    <w:rsid w:val="001A2D29"/>
    <w:rsid w:val="001A3988"/>
    <w:rsid w:val="001A3C50"/>
    <w:rsid w:val="001A419C"/>
    <w:rsid w:val="001A47F7"/>
    <w:rsid w:val="001A4829"/>
    <w:rsid w:val="001A6D45"/>
    <w:rsid w:val="001A7BB9"/>
    <w:rsid w:val="001A7DFD"/>
    <w:rsid w:val="001B041D"/>
    <w:rsid w:val="001B1221"/>
    <w:rsid w:val="001B19AA"/>
    <w:rsid w:val="001B1C8B"/>
    <w:rsid w:val="001B2D38"/>
    <w:rsid w:val="001B3572"/>
    <w:rsid w:val="001B37EE"/>
    <w:rsid w:val="001B3B84"/>
    <w:rsid w:val="001B48FB"/>
    <w:rsid w:val="001B4C61"/>
    <w:rsid w:val="001B4E18"/>
    <w:rsid w:val="001B5C34"/>
    <w:rsid w:val="001B5CD2"/>
    <w:rsid w:val="001B5DAE"/>
    <w:rsid w:val="001B5FAC"/>
    <w:rsid w:val="001B7B02"/>
    <w:rsid w:val="001C0E2F"/>
    <w:rsid w:val="001C14D4"/>
    <w:rsid w:val="001C1BA0"/>
    <w:rsid w:val="001C2D1E"/>
    <w:rsid w:val="001C3081"/>
    <w:rsid w:val="001C4150"/>
    <w:rsid w:val="001C5DB7"/>
    <w:rsid w:val="001C62E3"/>
    <w:rsid w:val="001C7DCA"/>
    <w:rsid w:val="001D0ABC"/>
    <w:rsid w:val="001D2F95"/>
    <w:rsid w:val="001D4358"/>
    <w:rsid w:val="001D4603"/>
    <w:rsid w:val="001D4FD8"/>
    <w:rsid w:val="001D5606"/>
    <w:rsid w:val="001D5D38"/>
    <w:rsid w:val="001D66D5"/>
    <w:rsid w:val="001D6C5B"/>
    <w:rsid w:val="001D718C"/>
    <w:rsid w:val="001D73F6"/>
    <w:rsid w:val="001D752D"/>
    <w:rsid w:val="001D7747"/>
    <w:rsid w:val="001D7AE6"/>
    <w:rsid w:val="001D7B52"/>
    <w:rsid w:val="001E04B4"/>
    <w:rsid w:val="001E1104"/>
    <w:rsid w:val="001E13A3"/>
    <w:rsid w:val="001E1E10"/>
    <w:rsid w:val="001E1FFC"/>
    <w:rsid w:val="001E2226"/>
    <w:rsid w:val="001E2402"/>
    <w:rsid w:val="001E31FE"/>
    <w:rsid w:val="001E411B"/>
    <w:rsid w:val="001E64A4"/>
    <w:rsid w:val="001E69B1"/>
    <w:rsid w:val="001E746D"/>
    <w:rsid w:val="001F0590"/>
    <w:rsid w:val="001F1953"/>
    <w:rsid w:val="001F20F3"/>
    <w:rsid w:val="001F2286"/>
    <w:rsid w:val="001F239B"/>
    <w:rsid w:val="001F27B8"/>
    <w:rsid w:val="001F2C2D"/>
    <w:rsid w:val="001F2EE3"/>
    <w:rsid w:val="001F3196"/>
    <w:rsid w:val="001F334E"/>
    <w:rsid w:val="001F3829"/>
    <w:rsid w:val="001F44B1"/>
    <w:rsid w:val="001F4536"/>
    <w:rsid w:val="001F46E6"/>
    <w:rsid w:val="001F4BFF"/>
    <w:rsid w:val="001F72BF"/>
    <w:rsid w:val="00202DDF"/>
    <w:rsid w:val="002037E8"/>
    <w:rsid w:val="00203B2F"/>
    <w:rsid w:val="002041E7"/>
    <w:rsid w:val="002045FA"/>
    <w:rsid w:val="0020545E"/>
    <w:rsid w:val="0020628D"/>
    <w:rsid w:val="002068F1"/>
    <w:rsid w:val="00206A9D"/>
    <w:rsid w:val="00207640"/>
    <w:rsid w:val="002077F3"/>
    <w:rsid w:val="00207CB0"/>
    <w:rsid w:val="002114A7"/>
    <w:rsid w:val="00211DD7"/>
    <w:rsid w:val="00212A5B"/>
    <w:rsid w:val="00212C52"/>
    <w:rsid w:val="00212E40"/>
    <w:rsid w:val="002139DF"/>
    <w:rsid w:val="00213DDC"/>
    <w:rsid w:val="002148D0"/>
    <w:rsid w:val="0021567E"/>
    <w:rsid w:val="00215C5B"/>
    <w:rsid w:val="00216146"/>
    <w:rsid w:val="0021647F"/>
    <w:rsid w:val="00216B65"/>
    <w:rsid w:val="00217021"/>
    <w:rsid w:val="00217231"/>
    <w:rsid w:val="00217511"/>
    <w:rsid w:val="00217515"/>
    <w:rsid w:val="00217B34"/>
    <w:rsid w:val="00217E32"/>
    <w:rsid w:val="002200C4"/>
    <w:rsid w:val="00221345"/>
    <w:rsid w:val="0022147D"/>
    <w:rsid w:val="00222BB8"/>
    <w:rsid w:val="002234D7"/>
    <w:rsid w:val="00224C88"/>
    <w:rsid w:val="00225154"/>
    <w:rsid w:val="0022583C"/>
    <w:rsid w:val="00225FDA"/>
    <w:rsid w:val="002278BC"/>
    <w:rsid w:val="00227EE6"/>
    <w:rsid w:val="00230760"/>
    <w:rsid w:val="002308BE"/>
    <w:rsid w:val="00231C53"/>
    <w:rsid w:val="00232115"/>
    <w:rsid w:val="002329AD"/>
    <w:rsid w:val="00232AB4"/>
    <w:rsid w:val="00233031"/>
    <w:rsid w:val="00236380"/>
    <w:rsid w:val="002363AC"/>
    <w:rsid w:val="0023720A"/>
    <w:rsid w:val="00237362"/>
    <w:rsid w:val="00240C60"/>
    <w:rsid w:val="0024104B"/>
    <w:rsid w:val="00241938"/>
    <w:rsid w:val="0024224B"/>
    <w:rsid w:val="002422A8"/>
    <w:rsid w:val="0024280E"/>
    <w:rsid w:val="00242E32"/>
    <w:rsid w:val="0024346E"/>
    <w:rsid w:val="0024379E"/>
    <w:rsid w:val="00243CF6"/>
    <w:rsid w:val="00244D78"/>
    <w:rsid w:val="002464EA"/>
    <w:rsid w:val="00247D76"/>
    <w:rsid w:val="00250E49"/>
    <w:rsid w:val="002512ED"/>
    <w:rsid w:val="00251462"/>
    <w:rsid w:val="002519BC"/>
    <w:rsid w:val="002523FC"/>
    <w:rsid w:val="00252A63"/>
    <w:rsid w:val="00252AE0"/>
    <w:rsid w:val="0025322D"/>
    <w:rsid w:val="00254375"/>
    <w:rsid w:val="0025450E"/>
    <w:rsid w:val="002546FC"/>
    <w:rsid w:val="00254761"/>
    <w:rsid w:val="00254D50"/>
    <w:rsid w:val="002557F1"/>
    <w:rsid w:val="0025681D"/>
    <w:rsid w:val="00256B47"/>
    <w:rsid w:val="00256C73"/>
    <w:rsid w:val="00256EC3"/>
    <w:rsid w:val="00257AB7"/>
    <w:rsid w:val="00257BF1"/>
    <w:rsid w:val="002608FC"/>
    <w:rsid w:val="00260A76"/>
    <w:rsid w:val="002619F1"/>
    <w:rsid w:val="00262A11"/>
    <w:rsid w:val="002631B5"/>
    <w:rsid w:val="002642D1"/>
    <w:rsid w:val="00264408"/>
    <w:rsid w:val="00264E57"/>
    <w:rsid w:val="00264E8F"/>
    <w:rsid w:val="00265723"/>
    <w:rsid w:val="002659F3"/>
    <w:rsid w:val="00265C32"/>
    <w:rsid w:val="00265DC0"/>
    <w:rsid w:val="00266028"/>
    <w:rsid w:val="002669E6"/>
    <w:rsid w:val="00266F62"/>
    <w:rsid w:val="002678FC"/>
    <w:rsid w:val="002708E1"/>
    <w:rsid w:val="0027099C"/>
    <w:rsid w:val="00271040"/>
    <w:rsid w:val="00271993"/>
    <w:rsid w:val="002724D1"/>
    <w:rsid w:val="00272DEA"/>
    <w:rsid w:val="002756A1"/>
    <w:rsid w:val="00276084"/>
    <w:rsid w:val="00277447"/>
    <w:rsid w:val="00277836"/>
    <w:rsid w:val="00277A1E"/>
    <w:rsid w:val="00281249"/>
    <w:rsid w:val="00282C10"/>
    <w:rsid w:val="00282C89"/>
    <w:rsid w:val="00282D0F"/>
    <w:rsid w:val="00283731"/>
    <w:rsid w:val="00284189"/>
    <w:rsid w:val="002843CF"/>
    <w:rsid w:val="002845F2"/>
    <w:rsid w:val="0028545A"/>
    <w:rsid w:val="00285B8B"/>
    <w:rsid w:val="0028613C"/>
    <w:rsid w:val="002866D6"/>
    <w:rsid w:val="00286901"/>
    <w:rsid w:val="00287665"/>
    <w:rsid w:val="002878DF"/>
    <w:rsid w:val="002903F7"/>
    <w:rsid w:val="00291473"/>
    <w:rsid w:val="002925A0"/>
    <w:rsid w:val="002930F7"/>
    <w:rsid w:val="00293346"/>
    <w:rsid w:val="002938C7"/>
    <w:rsid w:val="00293F9B"/>
    <w:rsid w:val="00294BE7"/>
    <w:rsid w:val="00296711"/>
    <w:rsid w:val="00296D22"/>
    <w:rsid w:val="002A1291"/>
    <w:rsid w:val="002A1852"/>
    <w:rsid w:val="002A221A"/>
    <w:rsid w:val="002A2834"/>
    <w:rsid w:val="002A29CE"/>
    <w:rsid w:val="002A2EDC"/>
    <w:rsid w:val="002A2FB8"/>
    <w:rsid w:val="002A31FD"/>
    <w:rsid w:val="002A3FB7"/>
    <w:rsid w:val="002A4B54"/>
    <w:rsid w:val="002A597C"/>
    <w:rsid w:val="002A5EEA"/>
    <w:rsid w:val="002A72C5"/>
    <w:rsid w:val="002A7891"/>
    <w:rsid w:val="002A7D17"/>
    <w:rsid w:val="002B156D"/>
    <w:rsid w:val="002B244A"/>
    <w:rsid w:val="002B2C0A"/>
    <w:rsid w:val="002B33C0"/>
    <w:rsid w:val="002B480F"/>
    <w:rsid w:val="002B48D9"/>
    <w:rsid w:val="002B564F"/>
    <w:rsid w:val="002B59EF"/>
    <w:rsid w:val="002B6203"/>
    <w:rsid w:val="002B68F4"/>
    <w:rsid w:val="002B7C2F"/>
    <w:rsid w:val="002B7FB6"/>
    <w:rsid w:val="002C1B84"/>
    <w:rsid w:val="002C2F99"/>
    <w:rsid w:val="002C343B"/>
    <w:rsid w:val="002C34B1"/>
    <w:rsid w:val="002C3BF5"/>
    <w:rsid w:val="002C3C00"/>
    <w:rsid w:val="002C3DAF"/>
    <w:rsid w:val="002C5F46"/>
    <w:rsid w:val="002C60F4"/>
    <w:rsid w:val="002C6112"/>
    <w:rsid w:val="002C6394"/>
    <w:rsid w:val="002C69ED"/>
    <w:rsid w:val="002C6E41"/>
    <w:rsid w:val="002C6F92"/>
    <w:rsid w:val="002C7BE3"/>
    <w:rsid w:val="002C7C12"/>
    <w:rsid w:val="002D0077"/>
    <w:rsid w:val="002D10BC"/>
    <w:rsid w:val="002D2762"/>
    <w:rsid w:val="002D2881"/>
    <w:rsid w:val="002D2BFE"/>
    <w:rsid w:val="002D3A99"/>
    <w:rsid w:val="002D4020"/>
    <w:rsid w:val="002D4062"/>
    <w:rsid w:val="002D46A7"/>
    <w:rsid w:val="002D4F84"/>
    <w:rsid w:val="002D50E2"/>
    <w:rsid w:val="002D5356"/>
    <w:rsid w:val="002D5852"/>
    <w:rsid w:val="002D64D2"/>
    <w:rsid w:val="002D74B7"/>
    <w:rsid w:val="002D7CED"/>
    <w:rsid w:val="002D7F54"/>
    <w:rsid w:val="002E02F1"/>
    <w:rsid w:val="002E040D"/>
    <w:rsid w:val="002E048F"/>
    <w:rsid w:val="002E0EEA"/>
    <w:rsid w:val="002E1F1D"/>
    <w:rsid w:val="002E22F3"/>
    <w:rsid w:val="002E2820"/>
    <w:rsid w:val="002E3498"/>
    <w:rsid w:val="002E36D5"/>
    <w:rsid w:val="002E3D44"/>
    <w:rsid w:val="002E4ACF"/>
    <w:rsid w:val="002E6927"/>
    <w:rsid w:val="002F11C9"/>
    <w:rsid w:val="002F14AD"/>
    <w:rsid w:val="002F2828"/>
    <w:rsid w:val="002F2898"/>
    <w:rsid w:val="002F2B65"/>
    <w:rsid w:val="002F2C89"/>
    <w:rsid w:val="002F3E2D"/>
    <w:rsid w:val="002F408C"/>
    <w:rsid w:val="002F441F"/>
    <w:rsid w:val="002F4ADC"/>
    <w:rsid w:val="002F4C6D"/>
    <w:rsid w:val="002F588F"/>
    <w:rsid w:val="002F69DA"/>
    <w:rsid w:val="002F726D"/>
    <w:rsid w:val="002F7CBE"/>
    <w:rsid w:val="003006C9"/>
    <w:rsid w:val="00300D6F"/>
    <w:rsid w:val="0030113F"/>
    <w:rsid w:val="00302968"/>
    <w:rsid w:val="00302D2F"/>
    <w:rsid w:val="00303BB0"/>
    <w:rsid w:val="00304768"/>
    <w:rsid w:val="00304D30"/>
    <w:rsid w:val="00304F91"/>
    <w:rsid w:val="00306986"/>
    <w:rsid w:val="003069E1"/>
    <w:rsid w:val="00307AE8"/>
    <w:rsid w:val="00310924"/>
    <w:rsid w:val="0031112D"/>
    <w:rsid w:val="003115D7"/>
    <w:rsid w:val="003119FD"/>
    <w:rsid w:val="00312194"/>
    <w:rsid w:val="003121DF"/>
    <w:rsid w:val="00313D4B"/>
    <w:rsid w:val="0031412B"/>
    <w:rsid w:val="0031575D"/>
    <w:rsid w:val="00315C4E"/>
    <w:rsid w:val="0031738C"/>
    <w:rsid w:val="003176D9"/>
    <w:rsid w:val="00320ACC"/>
    <w:rsid w:val="00323909"/>
    <w:rsid w:val="00323C37"/>
    <w:rsid w:val="00323E64"/>
    <w:rsid w:val="0032422C"/>
    <w:rsid w:val="00324837"/>
    <w:rsid w:val="003257F0"/>
    <w:rsid w:val="00325FFB"/>
    <w:rsid w:val="003266F3"/>
    <w:rsid w:val="00326A19"/>
    <w:rsid w:val="00327A61"/>
    <w:rsid w:val="0033091C"/>
    <w:rsid w:val="00330AAA"/>
    <w:rsid w:val="00330F46"/>
    <w:rsid w:val="00331945"/>
    <w:rsid w:val="00331B35"/>
    <w:rsid w:val="0033280A"/>
    <w:rsid w:val="00333669"/>
    <w:rsid w:val="0033389D"/>
    <w:rsid w:val="003341C1"/>
    <w:rsid w:val="00334901"/>
    <w:rsid w:val="00334CEE"/>
    <w:rsid w:val="00335F8B"/>
    <w:rsid w:val="003375B4"/>
    <w:rsid w:val="00340DA8"/>
    <w:rsid w:val="003419A1"/>
    <w:rsid w:val="003425F3"/>
    <w:rsid w:val="00342E4F"/>
    <w:rsid w:val="0034307B"/>
    <w:rsid w:val="00343410"/>
    <w:rsid w:val="003448E6"/>
    <w:rsid w:val="00344E7F"/>
    <w:rsid w:val="00345073"/>
    <w:rsid w:val="0034539F"/>
    <w:rsid w:val="00345792"/>
    <w:rsid w:val="00346AD8"/>
    <w:rsid w:val="00346ADB"/>
    <w:rsid w:val="00347D8E"/>
    <w:rsid w:val="00347DB6"/>
    <w:rsid w:val="00350106"/>
    <w:rsid w:val="003521E6"/>
    <w:rsid w:val="003521F3"/>
    <w:rsid w:val="00354F1D"/>
    <w:rsid w:val="00355965"/>
    <w:rsid w:val="00356005"/>
    <w:rsid w:val="00356237"/>
    <w:rsid w:val="0036046C"/>
    <w:rsid w:val="00360ECF"/>
    <w:rsid w:val="00361D06"/>
    <w:rsid w:val="00362FF4"/>
    <w:rsid w:val="00363014"/>
    <w:rsid w:val="0036397C"/>
    <w:rsid w:val="003639E3"/>
    <w:rsid w:val="00363ADA"/>
    <w:rsid w:val="00363CF6"/>
    <w:rsid w:val="0036475D"/>
    <w:rsid w:val="00366518"/>
    <w:rsid w:val="003665B0"/>
    <w:rsid w:val="0036694A"/>
    <w:rsid w:val="003678A5"/>
    <w:rsid w:val="00367B12"/>
    <w:rsid w:val="0037082A"/>
    <w:rsid w:val="00370A5F"/>
    <w:rsid w:val="003711A5"/>
    <w:rsid w:val="00371C9B"/>
    <w:rsid w:val="00371FDF"/>
    <w:rsid w:val="0037203B"/>
    <w:rsid w:val="003724FE"/>
    <w:rsid w:val="0037271F"/>
    <w:rsid w:val="00372B4F"/>
    <w:rsid w:val="003741FF"/>
    <w:rsid w:val="00375102"/>
    <w:rsid w:val="00375197"/>
    <w:rsid w:val="00375344"/>
    <w:rsid w:val="00375612"/>
    <w:rsid w:val="003763BD"/>
    <w:rsid w:val="00377308"/>
    <w:rsid w:val="0037787D"/>
    <w:rsid w:val="00377D9D"/>
    <w:rsid w:val="003807E3"/>
    <w:rsid w:val="00380B45"/>
    <w:rsid w:val="003810B8"/>
    <w:rsid w:val="00381131"/>
    <w:rsid w:val="00381516"/>
    <w:rsid w:val="00381B0D"/>
    <w:rsid w:val="00383C66"/>
    <w:rsid w:val="003840C8"/>
    <w:rsid w:val="00384AA8"/>
    <w:rsid w:val="00385254"/>
    <w:rsid w:val="003852C3"/>
    <w:rsid w:val="00386352"/>
    <w:rsid w:val="00386CBF"/>
    <w:rsid w:val="003875A7"/>
    <w:rsid w:val="003903CB"/>
    <w:rsid w:val="00390434"/>
    <w:rsid w:val="00390816"/>
    <w:rsid w:val="00390A27"/>
    <w:rsid w:val="00390E0C"/>
    <w:rsid w:val="003928F0"/>
    <w:rsid w:val="00392BDA"/>
    <w:rsid w:val="003939D4"/>
    <w:rsid w:val="00394044"/>
    <w:rsid w:val="003941E4"/>
    <w:rsid w:val="00394D84"/>
    <w:rsid w:val="00394E0B"/>
    <w:rsid w:val="00396069"/>
    <w:rsid w:val="00396083"/>
    <w:rsid w:val="003971B7"/>
    <w:rsid w:val="003977B6"/>
    <w:rsid w:val="003A0401"/>
    <w:rsid w:val="003A0A8F"/>
    <w:rsid w:val="003A0CE7"/>
    <w:rsid w:val="003A2C98"/>
    <w:rsid w:val="003A4056"/>
    <w:rsid w:val="003A46F2"/>
    <w:rsid w:val="003A4F1E"/>
    <w:rsid w:val="003A52C4"/>
    <w:rsid w:val="003B0043"/>
    <w:rsid w:val="003B02B7"/>
    <w:rsid w:val="003B25B1"/>
    <w:rsid w:val="003B289C"/>
    <w:rsid w:val="003B2E00"/>
    <w:rsid w:val="003B30A8"/>
    <w:rsid w:val="003B3736"/>
    <w:rsid w:val="003B4923"/>
    <w:rsid w:val="003B4BFC"/>
    <w:rsid w:val="003B55C4"/>
    <w:rsid w:val="003B5839"/>
    <w:rsid w:val="003B62BB"/>
    <w:rsid w:val="003B71D9"/>
    <w:rsid w:val="003C0CDA"/>
    <w:rsid w:val="003C11BB"/>
    <w:rsid w:val="003C1B6A"/>
    <w:rsid w:val="003C2E6C"/>
    <w:rsid w:val="003C34D5"/>
    <w:rsid w:val="003C799E"/>
    <w:rsid w:val="003C7B17"/>
    <w:rsid w:val="003D0A99"/>
    <w:rsid w:val="003D0ABE"/>
    <w:rsid w:val="003D1A8B"/>
    <w:rsid w:val="003D1CD8"/>
    <w:rsid w:val="003D25E6"/>
    <w:rsid w:val="003D2783"/>
    <w:rsid w:val="003D36DA"/>
    <w:rsid w:val="003D3C84"/>
    <w:rsid w:val="003D5A0B"/>
    <w:rsid w:val="003D64A8"/>
    <w:rsid w:val="003D64F2"/>
    <w:rsid w:val="003D7597"/>
    <w:rsid w:val="003D75C6"/>
    <w:rsid w:val="003D7A45"/>
    <w:rsid w:val="003E00C3"/>
    <w:rsid w:val="003E02D9"/>
    <w:rsid w:val="003E03A5"/>
    <w:rsid w:val="003E068C"/>
    <w:rsid w:val="003E0D6D"/>
    <w:rsid w:val="003E108D"/>
    <w:rsid w:val="003E1356"/>
    <w:rsid w:val="003E20C1"/>
    <w:rsid w:val="003E234C"/>
    <w:rsid w:val="003E32EA"/>
    <w:rsid w:val="003E3656"/>
    <w:rsid w:val="003E3793"/>
    <w:rsid w:val="003E399E"/>
    <w:rsid w:val="003E47E9"/>
    <w:rsid w:val="003E6065"/>
    <w:rsid w:val="003E67DC"/>
    <w:rsid w:val="003E6D8D"/>
    <w:rsid w:val="003E73C6"/>
    <w:rsid w:val="003E740E"/>
    <w:rsid w:val="003E7578"/>
    <w:rsid w:val="003E77BD"/>
    <w:rsid w:val="003F034C"/>
    <w:rsid w:val="003F049F"/>
    <w:rsid w:val="003F1A0D"/>
    <w:rsid w:val="003F1E92"/>
    <w:rsid w:val="003F2BDE"/>
    <w:rsid w:val="003F3586"/>
    <w:rsid w:val="003F573D"/>
    <w:rsid w:val="003F6167"/>
    <w:rsid w:val="003F747D"/>
    <w:rsid w:val="003F7909"/>
    <w:rsid w:val="003F7AEC"/>
    <w:rsid w:val="003F7D5E"/>
    <w:rsid w:val="00400F82"/>
    <w:rsid w:val="00401CBE"/>
    <w:rsid w:val="00402194"/>
    <w:rsid w:val="004028F5"/>
    <w:rsid w:val="004032C4"/>
    <w:rsid w:val="004035EF"/>
    <w:rsid w:val="00403824"/>
    <w:rsid w:val="004038E8"/>
    <w:rsid w:val="004039DE"/>
    <w:rsid w:val="0040644D"/>
    <w:rsid w:val="00406839"/>
    <w:rsid w:val="00406B63"/>
    <w:rsid w:val="00407374"/>
    <w:rsid w:val="004106F9"/>
    <w:rsid w:val="00410C13"/>
    <w:rsid w:val="00410FE5"/>
    <w:rsid w:val="00412DAC"/>
    <w:rsid w:val="00413832"/>
    <w:rsid w:val="00413BC5"/>
    <w:rsid w:val="004143EC"/>
    <w:rsid w:val="00414AC6"/>
    <w:rsid w:val="00415549"/>
    <w:rsid w:val="004160AA"/>
    <w:rsid w:val="0041669F"/>
    <w:rsid w:val="0041695A"/>
    <w:rsid w:val="004170D5"/>
    <w:rsid w:val="00417365"/>
    <w:rsid w:val="00417AEF"/>
    <w:rsid w:val="0042058A"/>
    <w:rsid w:val="004211FB"/>
    <w:rsid w:val="00421268"/>
    <w:rsid w:val="00421680"/>
    <w:rsid w:val="004226A7"/>
    <w:rsid w:val="00423F85"/>
    <w:rsid w:val="00424570"/>
    <w:rsid w:val="00424774"/>
    <w:rsid w:val="004258C6"/>
    <w:rsid w:val="00425B69"/>
    <w:rsid w:val="00426523"/>
    <w:rsid w:val="004265B9"/>
    <w:rsid w:val="00427283"/>
    <w:rsid w:val="00430717"/>
    <w:rsid w:val="00432085"/>
    <w:rsid w:val="00432256"/>
    <w:rsid w:val="004324AC"/>
    <w:rsid w:val="00432A70"/>
    <w:rsid w:val="00432F0B"/>
    <w:rsid w:val="0043304A"/>
    <w:rsid w:val="00433249"/>
    <w:rsid w:val="00433648"/>
    <w:rsid w:val="00434843"/>
    <w:rsid w:val="00434D70"/>
    <w:rsid w:val="0043686C"/>
    <w:rsid w:val="0043763C"/>
    <w:rsid w:val="00437AA1"/>
    <w:rsid w:val="00440600"/>
    <w:rsid w:val="004407DB"/>
    <w:rsid w:val="00441136"/>
    <w:rsid w:val="00441746"/>
    <w:rsid w:val="00446029"/>
    <w:rsid w:val="00446392"/>
    <w:rsid w:val="00446AA7"/>
    <w:rsid w:val="00446BCD"/>
    <w:rsid w:val="004471D8"/>
    <w:rsid w:val="00447670"/>
    <w:rsid w:val="00447F96"/>
    <w:rsid w:val="004502B8"/>
    <w:rsid w:val="004509CE"/>
    <w:rsid w:val="00450A1D"/>
    <w:rsid w:val="00450BA1"/>
    <w:rsid w:val="00450D8B"/>
    <w:rsid w:val="004512B8"/>
    <w:rsid w:val="004515CC"/>
    <w:rsid w:val="004526F7"/>
    <w:rsid w:val="004543B5"/>
    <w:rsid w:val="0045461F"/>
    <w:rsid w:val="004550C1"/>
    <w:rsid w:val="00456225"/>
    <w:rsid w:val="00456BDC"/>
    <w:rsid w:val="004575C1"/>
    <w:rsid w:val="0045798C"/>
    <w:rsid w:val="00457FEB"/>
    <w:rsid w:val="0046060C"/>
    <w:rsid w:val="0046104E"/>
    <w:rsid w:val="00461243"/>
    <w:rsid w:val="004616B7"/>
    <w:rsid w:val="00462B9E"/>
    <w:rsid w:val="00462EFD"/>
    <w:rsid w:val="00463BC4"/>
    <w:rsid w:val="00463E06"/>
    <w:rsid w:val="00464B6C"/>
    <w:rsid w:val="00464C8B"/>
    <w:rsid w:val="004656D8"/>
    <w:rsid w:val="004656E1"/>
    <w:rsid w:val="00465E9D"/>
    <w:rsid w:val="00465F19"/>
    <w:rsid w:val="00466031"/>
    <w:rsid w:val="0046616F"/>
    <w:rsid w:val="004662A2"/>
    <w:rsid w:val="00467E04"/>
    <w:rsid w:val="0047072C"/>
    <w:rsid w:val="004710FE"/>
    <w:rsid w:val="00471961"/>
    <w:rsid w:val="00471F89"/>
    <w:rsid w:val="004724AE"/>
    <w:rsid w:val="0047277C"/>
    <w:rsid w:val="004727BF"/>
    <w:rsid w:val="004739BA"/>
    <w:rsid w:val="0047558D"/>
    <w:rsid w:val="004760C9"/>
    <w:rsid w:val="00476E3F"/>
    <w:rsid w:val="0047702A"/>
    <w:rsid w:val="0048111B"/>
    <w:rsid w:val="00481353"/>
    <w:rsid w:val="00483112"/>
    <w:rsid w:val="0048453E"/>
    <w:rsid w:val="00484D67"/>
    <w:rsid w:val="00484D92"/>
    <w:rsid w:val="004857B9"/>
    <w:rsid w:val="00486C4E"/>
    <w:rsid w:val="00486C81"/>
    <w:rsid w:val="00487F1D"/>
    <w:rsid w:val="00490CB2"/>
    <w:rsid w:val="00491C5B"/>
    <w:rsid w:val="00493242"/>
    <w:rsid w:val="00493328"/>
    <w:rsid w:val="00493F73"/>
    <w:rsid w:val="004946DB"/>
    <w:rsid w:val="00494FBA"/>
    <w:rsid w:val="00495308"/>
    <w:rsid w:val="00495380"/>
    <w:rsid w:val="00495F6D"/>
    <w:rsid w:val="004A2322"/>
    <w:rsid w:val="004A3EB1"/>
    <w:rsid w:val="004A5782"/>
    <w:rsid w:val="004A619B"/>
    <w:rsid w:val="004A73AA"/>
    <w:rsid w:val="004A7433"/>
    <w:rsid w:val="004A7F56"/>
    <w:rsid w:val="004B0047"/>
    <w:rsid w:val="004B025F"/>
    <w:rsid w:val="004B0312"/>
    <w:rsid w:val="004B0E03"/>
    <w:rsid w:val="004B2372"/>
    <w:rsid w:val="004B28A0"/>
    <w:rsid w:val="004B2A85"/>
    <w:rsid w:val="004B40EA"/>
    <w:rsid w:val="004B4693"/>
    <w:rsid w:val="004B4711"/>
    <w:rsid w:val="004B5539"/>
    <w:rsid w:val="004B7594"/>
    <w:rsid w:val="004B77AC"/>
    <w:rsid w:val="004C08FA"/>
    <w:rsid w:val="004C0ABB"/>
    <w:rsid w:val="004C2968"/>
    <w:rsid w:val="004C32B7"/>
    <w:rsid w:val="004C3F32"/>
    <w:rsid w:val="004C4930"/>
    <w:rsid w:val="004C4D51"/>
    <w:rsid w:val="004C5B15"/>
    <w:rsid w:val="004C64CE"/>
    <w:rsid w:val="004D015E"/>
    <w:rsid w:val="004D113E"/>
    <w:rsid w:val="004D1487"/>
    <w:rsid w:val="004D3200"/>
    <w:rsid w:val="004D3601"/>
    <w:rsid w:val="004D432E"/>
    <w:rsid w:val="004D48C9"/>
    <w:rsid w:val="004D5283"/>
    <w:rsid w:val="004D5755"/>
    <w:rsid w:val="004D5823"/>
    <w:rsid w:val="004D5973"/>
    <w:rsid w:val="004D5FA6"/>
    <w:rsid w:val="004D6886"/>
    <w:rsid w:val="004D6EE4"/>
    <w:rsid w:val="004E005F"/>
    <w:rsid w:val="004E0419"/>
    <w:rsid w:val="004E13A0"/>
    <w:rsid w:val="004E13CA"/>
    <w:rsid w:val="004E173E"/>
    <w:rsid w:val="004E194C"/>
    <w:rsid w:val="004E1D5C"/>
    <w:rsid w:val="004E20D1"/>
    <w:rsid w:val="004E21FE"/>
    <w:rsid w:val="004E2AFC"/>
    <w:rsid w:val="004E37EB"/>
    <w:rsid w:val="004E4E18"/>
    <w:rsid w:val="004E4EF2"/>
    <w:rsid w:val="004E5582"/>
    <w:rsid w:val="004E5BA5"/>
    <w:rsid w:val="004E5BFF"/>
    <w:rsid w:val="004E5D0E"/>
    <w:rsid w:val="004E79D3"/>
    <w:rsid w:val="004F15BE"/>
    <w:rsid w:val="004F26A6"/>
    <w:rsid w:val="004F33F7"/>
    <w:rsid w:val="004F44B7"/>
    <w:rsid w:val="004F469D"/>
    <w:rsid w:val="004F4ED1"/>
    <w:rsid w:val="004F55BB"/>
    <w:rsid w:val="004F6CD5"/>
    <w:rsid w:val="004F75E5"/>
    <w:rsid w:val="005000FB"/>
    <w:rsid w:val="00500F02"/>
    <w:rsid w:val="00501304"/>
    <w:rsid w:val="005016C8"/>
    <w:rsid w:val="005023A8"/>
    <w:rsid w:val="00502A76"/>
    <w:rsid w:val="00503072"/>
    <w:rsid w:val="00505232"/>
    <w:rsid w:val="00505A94"/>
    <w:rsid w:val="00505EFE"/>
    <w:rsid w:val="005062AD"/>
    <w:rsid w:val="00510D35"/>
    <w:rsid w:val="00511788"/>
    <w:rsid w:val="0051304F"/>
    <w:rsid w:val="00513233"/>
    <w:rsid w:val="00513377"/>
    <w:rsid w:val="005134FF"/>
    <w:rsid w:val="005149B8"/>
    <w:rsid w:val="00514CCD"/>
    <w:rsid w:val="0051509B"/>
    <w:rsid w:val="0051577A"/>
    <w:rsid w:val="0051588D"/>
    <w:rsid w:val="00515963"/>
    <w:rsid w:val="005168FF"/>
    <w:rsid w:val="00516E92"/>
    <w:rsid w:val="005172C4"/>
    <w:rsid w:val="00517C59"/>
    <w:rsid w:val="00520842"/>
    <w:rsid w:val="00520CD1"/>
    <w:rsid w:val="0052101E"/>
    <w:rsid w:val="00521D99"/>
    <w:rsid w:val="005221A5"/>
    <w:rsid w:val="00522299"/>
    <w:rsid w:val="00526E26"/>
    <w:rsid w:val="00527D22"/>
    <w:rsid w:val="00530D2C"/>
    <w:rsid w:val="00530D84"/>
    <w:rsid w:val="00533C69"/>
    <w:rsid w:val="0053427F"/>
    <w:rsid w:val="00534503"/>
    <w:rsid w:val="0053551B"/>
    <w:rsid w:val="00535E9F"/>
    <w:rsid w:val="0053633F"/>
    <w:rsid w:val="00536C80"/>
    <w:rsid w:val="00536D1C"/>
    <w:rsid w:val="00536D9E"/>
    <w:rsid w:val="0054147E"/>
    <w:rsid w:val="005425D2"/>
    <w:rsid w:val="0054281D"/>
    <w:rsid w:val="00542D93"/>
    <w:rsid w:val="005435C2"/>
    <w:rsid w:val="0054576F"/>
    <w:rsid w:val="00545DF3"/>
    <w:rsid w:val="0054635A"/>
    <w:rsid w:val="00546481"/>
    <w:rsid w:val="00546D4B"/>
    <w:rsid w:val="005470E3"/>
    <w:rsid w:val="0055052E"/>
    <w:rsid w:val="00553100"/>
    <w:rsid w:val="00554786"/>
    <w:rsid w:val="00554F3B"/>
    <w:rsid w:val="00556AE2"/>
    <w:rsid w:val="00556CC4"/>
    <w:rsid w:val="00556F98"/>
    <w:rsid w:val="005570C0"/>
    <w:rsid w:val="0055797B"/>
    <w:rsid w:val="0056062F"/>
    <w:rsid w:val="00561534"/>
    <w:rsid w:val="005617B5"/>
    <w:rsid w:val="00561A93"/>
    <w:rsid w:val="0056219F"/>
    <w:rsid w:val="00564780"/>
    <w:rsid w:val="0056537B"/>
    <w:rsid w:val="00565502"/>
    <w:rsid w:val="00565EAB"/>
    <w:rsid w:val="00565F6E"/>
    <w:rsid w:val="00567940"/>
    <w:rsid w:val="0056794F"/>
    <w:rsid w:val="00567E7C"/>
    <w:rsid w:val="00570455"/>
    <w:rsid w:val="005705A6"/>
    <w:rsid w:val="0057060B"/>
    <w:rsid w:val="005708B7"/>
    <w:rsid w:val="00570ED1"/>
    <w:rsid w:val="00570F23"/>
    <w:rsid w:val="0057274F"/>
    <w:rsid w:val="0057278B"/>
    <w:rsid w:val="00573CD7"/>
    <w:rsid w:val="00573D6E"/>
    <w:rsid w:val="00574008"/>
    <w:rsid w:val="0057564D"/>
    <w:rsid w:val="005757B4"/>
    <w:rsid w:val="005757B7"/>
    <w:rsid w:val="005758AA"/>
    <w:rsid w:val="00575FF0"/>
    <w:rsid w:val="00576BEA"/>
    <w:rsid w:val="00577167"/>
    <w:rsid w:val="00577EE7"/>
    <w:rsid w:val="0058001E"/>
    <w:rsid w:val="00581857"/>
    <w:rsid w:val="00582324"/>
    <w:rsid w:val="005824BC"/>
    <w:rsid w:val="00582A20"/>
    <w:rsid w:val="00582F00"/>
    <w:rsid w:val="005832FB"/>
    <w:rsid w:val="0058396D"/>
    <w:rsid w:val="00583FDB"/>
    <w:rsid w:val="00584EE9"/>
    <w:rsid w:val="005858AC"/>
    <w:rsid w:val="00585926"/>
    <w:rsid w:val="00585D4F"/>
    <w:rsid w:val="0058755D"/>
    <w:rsid w:val="00587746"/>
    <w:rsid w:val="005909D7"/>
    <w:rsid w:val="005919E0"/>
    <w:rsid w:val="005925E3"/>
    <w:rsid w:val="0059270D"/>
    <w:rsid w:val="005929BC"/>
    <w:rsid w:val="0059305F"/>
    <w:rsid w:val="00593092"/>
    <w:rsid w:val="00594CBC"/>
    <w:rsid w:val="00594D61"/>
    <w:rsid w:val="00596EFD"/>
    <w:rsid w:val="005972CC"/>
    <w:rsid w:val="00597515"/>
    <w:rsid w:val="005A0FDC"/>
    <w:rsid w:val="005A1651"/>
    <w:rsid w:val="005A1683"/>
    <w:rsid w:val="005A25C5"/>
    <w:rsid w:val="005A3620"/>
    <w:rsid w:val="005A3DBF"/>
    <w:rsid w:val="005A4354"/>
    <w:rsid w:val="005A43D6"/>
    <w:rsid w:val="005A465A"/>
    <w:rsid w:val="005A4AA0"/>
    <w:rsid w:val="005A4D00"/>
    <w:rsid w:val="005A4E47"/>
    <w:rsid w:val="005A4FE8"/>
    <w:rsid w:val="005A5219"/>
    <w:rsid w:val="005A535D"/>
    <w:rsid w:val="005A659C"/>
    <w:rsid w:val="005A6ADB"/>
    <w:rsid w:val="005A76AC"/>
    <w:rsid w:val="005B0266"/>
    <w:rsid w:val="005B048D"/>
    <w:rsid w:val="005B0BB4"/>
    <w:rsid w:val="005B14C6"/>
    <w:rsid w:val="005B19E4"/>
    <w:rsid w:val="005B19FE"/>
    <w:rsid w:val="005B20AB"/>
    <w:rsid w:val="005B2B97"/>
    <w:rsid w:val="005B359E"/>
    <w:rsid w:val="005B4675"/>
    <w:rsid w:val="005B5011"/>
    <w:rsid w:val="005B53B3"/>
    <w:rsid w:val="005B71B3"/>
    <w:rsid w:val="005C01B4"/>
    <w:rsid w:val="005C036C"/>
    <w:rsid w:val="005C0A4D"/>
    <w:rsid w:val="005C0B6E"/>
    <w:rsid w:val="005C1222"/>
    <w:rsid w:val="005C2534"/>
    <w:rsid w:val="005C3BF9"/>
    <w:rsid w:val="005C4033"/>
    <w:rsid w:val="005C4CDD"/>
    <w:rsid w:val="005C5A15"/>
    <w:rsid w:val="005C6183"/>
    <w:rsid w:val="005C62B6"/>
    <w:rsid w:val="005C793D"/>
    <w:rsid w:val="005C7F1A"/>
    <w:rsid w:val="005C7F8F"/>
    <w:rsid w:val="005D012C"/>
    <w:rsid w:val="005D047F"/>
    <w:rsid w:val="005D0A31"/>
    <w:rsid w:val="005D1B09"/>
    <w:rsid w:val="005D1E9F"/>
    <w:rsid w:val="005D25CA"/>
    <w:rsid w:val="005D3577"/>
    <w:rsid w:val="005D3A60"/>
    <w:rsid w:val="005D523C"/>
    <w:rsid w:val="005D5DB9"/>
    <w:rsid w:val="005D677A"/>
    <w:rsid w:val="005D6B9A"/>
    <w:rsid w:val="005D7034"/>
    <w:rsid w:val="005D7345"/>
    <w:rsid w:val="005D7C22"/>
    <w:rsid w:val="005D7D79"/>
    <w:rsid w:val="005E13B5"/>
    <w:rsid w:val="005E1492"/>
    <w:rsid w:val="005E1ADC"/>
    <w:rsid w:val="005E2AD0"/>
    <w:rsid w:val="005E2B0D"/>
    <w:rsid w:val="005E30F3"/>
    <w:rsid w:val="005E3ADB"/>
    <w:rsid w:val="005E3CAA"/>
    <w:rsid w:val="005E4C4B"/>
    <w:rsid w:val="005E549E"/>
    <w:rsid w:val="005E5E2E"/>
    <w:rsid w:val="005E6D3D"/>
    <w:rsid w:val="005E756C"/>
    <w:rsid w:val="005E7AD3"/>
    <w:rsid w:val="005F0417"/>
    <w:rsid w:val="005F04A9"/>
    <w:rsid w:val="005F1174"/>
    <w:rsid w:val="005F1230"/>
    <w:rsid w:val="005F1560"/>
    <w:rsid w:val="005F422A"/>
    <w:rsid w:val="005F43E9"/>
    <w:rsid w:val="005F4744"/>
    <w:rsid w:val="005F4947"/>
    <w:rsid w:val="005F52D1"/>
    <w:rsid w:val="005F58A3"/>
    <w:rsid w:val="005F5DB5"/>
    <w:rsid w:val="005F6723"/>
    <w:rsid w:val="005F678C"/>
    <w:rsid w:val="005F6DA8"/>
    <w:rsid w:val="005F6E78"/>
    <w:rsid w:val="005F6F45"/>
    <w:rsid w:val="006000BD"/>
    <w:rsid w:val="0060088C"/>
    <w:rsid w:val="00602C80"/>
    <w:rsid w:val="00603014"/>
    <w:rsid w:val="006032DD"/>
    <w:rsid w:val="00603327"/>
    <w:rsid w:val="006036CF"/>
    <w:rsid w:val="00604F85"/>
    <w:rsid w:val="00605562"/>
    <w:rsid w:val="0060628C"/>
    <w:rsid w:val="00607778"/>
    <w:rsid w:val="00607A06"/>
    <w:rsid w:val="00610505"/>
    <w:rsid w:val="006107FE"/>
    <w:rsid w:val="00611177"/>
    <w:rsid w:val="0061294F"/>
    <w:rsid w:val="00613247"/>
    <w:rsid w:val="00614BBE"/>
    <w:rsid w:val="00615570"/>
    <w:rsid w:val="006158DD"/>
    <w:rsid w:val="00615B55"/>
    <w:rsid w:val="00616822"/>
    <w:rsid w:val="00616EE1"/>
    <w:rsid w:val="0061709F"/>
    <w:rsid w:val="0062106E"/>
    <w:rsid w:val="00621427"/>
    <w:rsid w:val="00622902"/>
    <w:rsid w:val="00624E5B"/>
    <w:rsid w:val="00625351"/>
    <w:rsid w:val="00625C81"/>
    <w:rsid w:val="00627321"/>
    <w:rsid w:val="0062788B"/>
    <w:rsid w:val="00630145"/>
    <w:rsid w:val="006311F5"/>
    <w:rsid w:val="0063211C"/>
    <w:rsid w:val="00632281"/>
    <w:rsid w:val="00632ECC"/>
    <w:rsid w:val="00633238"/>
    <w:rsid w:val="006340FB"/>
    <w:rsid w:val="006358CA"/>
    <w:rsid w:val="00635B83"/>
    <w:rsid w:val="00636B2F"/>
    <w:rsid w:val="00636B69"/>
    <w:rsid w:val="00636F66"/>
    <w:rsid w:val="00637360"/>
    <w:rsid w:val="00637400"/>
    <w:rsid w:val="00637A29"/>
    <w:rsid w:val="00637E00"/>
    <w:rsid w:val="00640CCE"/>
    <w:rsid w:val="00642BEF"/>
    <w:rsid w:val="00643F78"/>
    <w:rsid w:val="0064481E"/>
    <w:rsid w:val="0064610B"/>
    <w:rsid w:val="0064613E"/>
    <w:rsid w:val="0064650A"/>
    <w:rsid w:val="006476BB"/>
    <w:rsid w:val="00647B46"/>
    <w:rsid w:val="00650415"/>
    <w:rsid w:val="0065054B"/>
    <w:rsid w:val="006511D5"/>
    <w:rsid w:val="006513FD"/>
    <w:rsid w:val="00651A43"/>
    <w:rsid w:val="00651FE5"/>
    <w:rsid w:val="0065221C"/>
    <w:rsid w:val="00652313"/>
    <w:rsid w:val="00653475"/>
    <w:rsid w:val="0065385C"/>
    <w:rsid w:val="00655622"/>
    <w:rsid w:val="006558E5"/>
    <w:rsid w:val="006561DA"/>
    <w:rsid w:val="00657067"/>
    <w:rsid w:val="006578C2"/>
    <w:rsid w:val="00657BF8"/>
    <w:rsid w:val="00657DA5"/>
    <w:rsid w:val="006603C1"/>
    <w:rsid w:val="006603EC"/>
    <w:rsid w:val="00661D59"/>
    <w:rsid w:val="006632C2"/>
    <w:rsid w:val="00663AE0"/>
    <w:rsid w:val="00664041"/>
    <w:rsid w:val="006646B2"/>
    <w:rsid w:val="00665363"/>
    <w:rsid w:val="00665CFA"/>
    <w:rsid w:val="00666105"/>
    <w:rsid w:val="0066698B"/>
    <w:rsid w:val="006670A3"/>
    <w:rsid w:val="00670081"/>
    <w:rsid w:val="00670B63"/>
    <w:rsid w:val="00670FDA"/>
    <w:rsid w:val="00671573"/>
    <w:rsid w:val="00672AC7"/>
    <w:rsid w:val="006743E5"/>
    <w:rsid w:val="00674AAA"/>
    <w:rsid w:val="00676527"/>
    <w:rsid w:val="00676949"/>
    <w:rsid w:val="006778B5"/>
    <w:rsid w:val="00677B1D"/>
    <w:rsid w:val="006804B7"/>
    <w:rsid w:val="00680627"/>
    <w:rsid w:val="00680ED4"/>
    <w:rsid w:val="00681552"/>
    <w:rsid w:val="00682011"/>
    <w:rsid w:val="006836A0"/>
    <w:rsid w:val="00683888"/>
    <w:rsid w:val="006843F5"/>
    <w:rsid w:val="00684492"/>
    <w:rsid w:val="00684891"/>
    <w:rsid w:val="00685259"/>
    <w:rsid w:val="00686247"/>
    <w:rsid w:val="006864F9"/>
    <w:rsid w:val="006868D7"/>
    <w:rsid w:val="006876BD"/>
    <w:rsid w:val="006907EA"/>
    <w:rsid w:val="00690968"/>
    <w:rsid w:val="00690BB6"/>
    <w:rsid w:val="0069114F"/>
    <w:rsid w:val="006934F0"/>
    <w:rsid w:val="006939A3"/>
    <w:rsid w:val="00693CAB"/>
    <w:rsid w:val="00693E74"/>
    <w:rsid w:val="006958E5"/>
    <w:rsid w:val="00695FE5"/>
    <w:rsid w:val="00696130"/>
    <w:rsid w:val="00697338"/>
    <w:rsid w:val="006A0268"/>
    <w:rsid w:val="006A0F6F"/>
    <w:rsid w:val="006A14FC"/>
    <w:rsid w:val="006A1DCF"/>
    <w:rsid w:val="006A2411"/>
    <w:rsid w:val="006A2E76"/>
    <w:rsid w:val="006A3FDD"/>
    <w:rsid w:val="006A4311"/>
    <w:rsid w:val="006A46A3"/>
    <w:rsid w:val="006A516B"/>
    <w:rsid w:val="006A5E35"/>
    <w:rsid w:val="006A68AD"/>
    <w:rsid w:val="006A6A1E"/>
    <w:rsid w:val="006A6FC2"/>
    <w:rsid w:val="006A704D"/>
    <w:rsid w:val="006A7468"/>
    <w:rsid w:val="006A7B88"/>
    <w:rsid w:val="006B082F"/>
    <w:rsid w:val="006B15E1"/>
    <w:rsid w:val="006B2F32"/>
    <w:rsid w:val="006B35D6"/>
    <w:rsid w:val="006B3C7C"/>
    <w:rsid w:val="006B4813"/>
    <w:rsid w:val="006B6413"/>
    <w:rsid w:val="006B6932"/>
    <w:rsid w:val="006B6BC7"/>
    <w:rsid w:val="006B6D66"/>
    <w:rsid w:val="006B6DB5"/>
    <w:rsid w:val="006B7825"/>
    <w:rsid w:val="006B7A91"/>
    <w:rsid w:val="006B7EB3"/>
    <w:rsid w:val="006C0D40"/>
    <w:rsid w:val="006C0E59"/>
    <w:rsid w:val="006C10D6"/>
    <w:rsid w:val="006C1135"/>
    <w:rsid w:val="006C153E"/>
    <w:rsid w:val="006C21C4"/>
    <w:rsid w:val="006C26D6"/>
    <w:rsid w:val="006C2E8F"/>
    <w:rsid w:val="006C4B7A"/>
    <w:rsid w:val="006C5223"/>
    <w:rsid w:val="006C6283"/>
    <w:rsid w:val="006C6DEA"/>
    <w:rsid w:val="006C7F9A"/>
    <w:rsid w:val="006D0574"/>
    <w:rsid w:val="006D16AC"/>
    <w:rsid w:val="006D1A34"/>
    <w:rsid w:val="006D1EF7"/>
    <w:rsid w:val="006D269A"/>
    <w:rsid w:val="006D36F3"/>
    <w:rsid w:val="006D5449"/>
    <w:rsid w:val="006D5CCC"/>
    <w:rsid w:val="006D6FE6"/>
    <w:rsid w:val="006D7DA4"/>
    <w:rsid w:val="006E08F4"/>
    <w:rsid w:val="006E0DF9"/>
    <w:rsid w:val="006E0E96"/>
    <w:rsid w:val="006E1084"/>
    <w:rsid w:val="006E182B"/>
    <w:rsid w:val="006E1C6B"/>
    <w:rsid w:val="006E2CC1"/>
    <w:rsid w:val="006E3234"/>
    <w:rsid w:val="006E3FE0"/>
    <w:rsid w:val="006E53CC"/>
    <w:rsid w:val="006E5817"/>
    <w:rsid w:val="006E5C4D"/>
    <w:rsid w:val="006E6F8D"/>
    <w:rsid w:val="006E7A5E"/>
    <w:rsid w:val="006E7F3C"/>
    <w:rsid w:val="006F0702"/>
    <w:rsid w:val="006F0E40"/>
    <w:rsid w:val="006F1196"/>
    <w:rsid w:val="006F13E8"/>
    <w:rsid w:val="006F26D3"/>
    <w:rsid w:val="006F28AA"/>
    <w:rsid w:val="006F2CEA"/>
    <w:rsid w:val="006F384E"/>
    <w:rsid w:val="006F43FC"/>
    <w:rsid w:val="006F477B"/>
    <w:rsid w:val="006F5E36"/>
    <w:rsid w:val="006F7155"/>
    <w:rsid w:val="006F71BF"/>
    <w:rsid w:val="006F7587"/>
    <w:rsid w:val="00701462"/>
    <w:rsid w:val="00702492"/>
    <w:rsid w:val="007029BB"/>
    <w:rsid w:val="00702B86"/>
    <w:rsid w:val="00702BB2"/>
    <w:rsid w:val="00703F52"/>
    <w:rsid w:val="007044F3"/>
    <w:rsid w:val="0070456F"/>
    <w:rsid w:val="0070634B"/>
    <w:rsid w:val="00706516"/>
    <w:rsid w:val="007073B9"/>
    <w:rsid w:val="007079AD"/>
    <w:rsid w:val="00707E71"/>
    <w:rsid w:val="007141B1"/>
    <w:rsid w:val="00715144"/>
    <w:rsid w:val="00715688"/>
    <w:rsid w:val="007159F3"/>
    <w:rsid w:val="00715E6E"/>
    <w:rsid w:val="00716829"/>
    <w:rsid w:val="00716C00"/>
    <w:rsid w:val="00716EEF"/>
    <w:rsid w:val="00720913"/>
    <w:rsid w:val="0072116F"/>
    <w:rsid w:val="00721554"/>
    <w:rsid w:val="00721E24"/>
    <w:rsid w:val="0072216C"/>
    <w:rsid w:val="007221ED"/>
    <w:rsid w:val="007230D5"/>
    <w:rsid w:val="00723889"/>
    <w:rsid w:val="00723D6F"/>
    <w:rsid w:val="00723D87"/>
    <w:rsid w:val="0072459A"/>
    <w:rsid w:val="00725026"/>
    <w:rsid w:val="007250C2"/>
    <w:rsid w:val="007256CF"/>
    <w:rsid w:val="0072707F"/>
    <w:rsid w:val="00727A0B"/>
    <w:rsid w:val="00727EC5"/>
    <w:rsid w:val="007305E5"/>
    <w:rsid w:val="00731AC0"/>
    <w:rsid w:val="00731CB7"/>
    <w:rsid w:val="00732916"/>
    <w:rsid w:val="00732E6B"/>
    <w:rsid w:val="007330D6"/>
    <w:rsid w:val="00733BF3"/>
    <w:rsid w:val="00733FF6"/>
    <w:rsid w:val="0073434A"/>
    <w:rsid w:val="00734F63"/>
    <w:rsid w:val="007366EA"/>
    <w:rsid w:val="00736CCC"/>
    <w:rsid w:val="00737053"/>
    <w:rsid w:val="00737A10"/>
    <w:rsid w:val="00740048"/>
    <w:rsid w:val="00740683"/>
    <w:rsid w:val="00740D03"/>
    <w:rsid w:val="00741373"/>
    <w:rsid w:val="00742A5C"/>
    <w:rsid w:val="00742AFB"/>
    <w:rsid w:val="0074304E"/>
    <w:rsid w:val="00743D1C"/>
    <w:rsid w:val="007448AC"/>
    <w:rsid w:val="00744FBF"/>
    <w:rsid w:val="007455E8"/>
    <w:rsid w:val="00747D3F"/>
    <w:rsid w:val="00750EE2"/>
    <w:rsid w:val="00751B4E"/>
    <w:rsid w:val="0075243B"/>
    <w:rsid w:val="0075601E"/>
    <w:rsid w:val="00756468"/>
    <w:rsid w:val="00756C49"/>
    <w:rsid w:val="00757958"/>
    <w:rsid w:val="00757CFA"/>
    <w:rsid w:val="00760963"/>
    <w:rsid w:val="0076103E"/>
    <w:rsid w:val="00761323"/>
    <w:rsid w:val="00761E44"/>
    <w:rsid w:val="00762ACD"/>
    <w:rsid w:val="0076317B"/>
    <w:rsid w:val="0076429A"/>
    <w:rsid w:val="00765978"/>
    <w:rsid w:val="00766402"/>
    <w:rsid w:val="00767211"/>
    <w:rsid w:val="0077069D"/>
    <w:rsid w:val="00770C9B"/>
    <w:rsid w:val="00771204"/>
    <w:rsid w:val="00771F6D"/>
    <w:rsid w:val="00772879"/>
    <w:rsid w:val="00772AB1"/>
    <w:rsid w:val="0077360A"/>
    <w:rsid w:val="0077380B"/>
    <w:rsid w:val="007739C5"/>
    <w:rsid w:val="0077451C"/>
    <w:rsid w:val="00775383"/>
    <w:rsid w:val="00775612"/>
    <w:rsid w:val="007757CF"/>
    <w:rsid w:val="00775B4A"/>
    <w:rsid w:val="00775C4F"/>
    <w:rsid w:val="00775E5F"/>
    <w:rsid w:val="00775E81"/>
    <w:rsid w:val="00776454"/>
    <w:rsid w:val="00776CC2"/>
    <w:rsid w:val="00776E6A"/>
    <w:rsid w:val="00776FE9"/>
    <w:rsid w:val="007772AD"/>
    <w:rsid w:val="0077739A"/>
    <w:rsid w:val="0078044E"/>
    <w:rsid w:val="00780BFF"/>
    <w:rsid w:val="00780C4C"/>
    <w:rsid w:val="00780CA8"/>
    <w:rsid w:val="00781169"/>
    <w:rsid w:val="00782857"/>
    <w:rsid w:val="00782AC9"/>
    <w:rsid w:val="00782EDB"/>
    <w:rsid w:val="00783051"/>
    <w:rsid w:val="00783BC8"/>
    <w:rsid w:val="00783D03"/>
    <w:rsid w:val="00783E95"/>
    <w:rsid w:val="00784241"/>
    <w:rsid w:val="00784973"/>
    <w:rsid w:val="00784F67"/>
    <w:rsid w:val="00784FEB"/>
    <w:rsid w:val="007858FD"/>
    <w:rsid w:val="00786628"/>
    <w:rsid w:val="0078703C"/>
    <w:rsid w:val="00787967"/>
    <w:rsid w:val="00787CE4"/>
    <w:rsid w:val="00790015"/>
    <w:rsid w:val="0079065B"/>
    <w:rsid w:val="00790991"/>
    <w:rsid w:val="007913E9"/>
    <w:rsid w:val="0079157F"/>
    <w:rsid w:val="00791C08"/>
    <w:rsid w:val="00791D33"/>
    <w:rsid w:val="00792A11"/>
    <w:rsid w:val="00793E3C"/>
    <w:rsid w:val="00795D1A"/>
    <w:rsid w:val="00796558"/>
    <w:rsid w:val="00797236"/>
    <w:rsid w:val="00797268"/>
    <w:rsid w:val="007977B7"/>
    <w:rsid w:val="00797B22"/>
    <w:rsid w:val="007A006C"/>
    <w:rsid w:val="007A0336"/>
    <w:rsid w:val="007A0B13"/>
    <w:rsid w:val="007A121E"/>
    <w:rsid w:val="007A1FA1"/>
    <w:rsid w:val="007A3577"/>
    <w:rsid w:val="007A35F3"/>
    <w:rsid w:val="007A409F"/>
    <w:rsid w:val="007A4999"/>
    <w:rsid w:val="007A52B2"/>
    <w:rsid w:val="007A5519"/>
    <w:rsid w:val="007A5979"/>
    <w:rsid w:val="007A6424"/>
    <w:rsid w:val="007A784E"/>
    <w:rsid w:val="007B012B"/>
    <w:rsid w:val="007B047C"/>
    <w:rsid w:val="007B05C9"/>
    <w:rsid w:val="007B0B9B"/>
    <w:rsid w:val="007B0E6E"/>
    <w:rsid w:val="007B113B"/>
    <w:rsid w:val="007B15A6"/>
    <w:rsid w:val="007B3D88"/>
    <w:rsid w:val="007B47EC"/>
    <w:rsid w:val="007B4831"/>
    <w:rsid w:val="007B4B2B"/>
    <w:rsid w:val="007B5F4F"/>
    <w:rsid w:val="007B6493"/>
    <w:rsid w:val="007B6E8E"/>
    <w:rsid w:val="007B750E"/>
    <w:rsid w:val="007C09A7"/>
    <w:rsid w:val="007C131D"/>
    <w:rsid w:val="007C21DC"/>
    <w:rsid w:val="007C261F"/>
    <w:rsid w:val="007C2E63"/>
    <w:rsid w:val="007C3119"/>
    <w:rsid w:val="007C4BA0"/>
    <w:rsid w:val="007C53A0"/>
    <w:rsid w:val="007C7D35"/>
    <w:rsid w:val="007D0497"/>
    <w:rsid w:val="007D07F6"/>
    <w:rsid w:val="007D0ACB"/>
    <w:rsid w:val="007D1646"/>
    <w:rsid w:val="007D1658"/>
    <w:rsid w:val="007D2666"/>
    <w:rsid w:val="007D3A69"/>
    <w:rsid w:val="007D3A95"/>
    <w:rsid w:val="007D3CB9"/>
    <w:rsid w:val="007D40DD"/>
    <w:rsid w:val="007D477E"/>
    <w:rsid w:val="007D4C70"/>
    <w:rsid w:val="007D506E"/>
    <w:rsid w:val="007D69F5"/>
    <w:rsid w:val="007D6D03"/>
    <w:rsid w:val="007D719E"/>
    <w:rsid w:val="007E05E7"/>
    <w:rsid w:val="007E1187"/>
    <w:rsid w:val="007E1355"/>
    <w:rsid w:val="007E2803"/>
    <w:rsid w:val="007E2954"/>
    <w:rsid w:val="007E38B2"/>
    <w:rsid w:val="007E3989"/>
    <w:rsid w:val="007E446E"/>
    <w:rsid w:val="007E466A"/>
    <w:rsid w:val="007E499C"/>
    <w:rsid w:val="007E54CB"/>
    <w:rsid w:val="007E6240"/>
    <w:rsid w:val="007E63EF"/>
    <w:rsid w:val="007E6C88"/>
    <w:rsid w:val="007E6D0D"/>
    <w:rsid w:val="007F0337"/>
    <w:rsid w:val="007F11AC"/>
    <w:rsid w:val="007F1614"/>
    <w:rsid w:val="007F1C85"/>
    <w:rsid w:val="007F2BBC"/>
    <w:rsid w:val="007F2DDF"/>
    <w:rsid w:val="007F4022"/>
    <w:rsid w:val="007F54F6"/>
    <w:rsid w:val="007F686B"/>
    <w:rsid w:val="007F689D"/>
    <w:rsid w:val="007F6BCC"/>
    <w:rsid w:val="007F7086"/>
    <w:rsid w:val="007F7260"/>
    <w:rsid w:val="007F73FB"/>
    <w:rsid w:val="007F7F05"/>
    <w:rsid w:val="00801020"/>
    <w:rsid w:val="00801685"/>
    <w:rsid w:val="00801E82"/>
    <w:rsid w:val="00802321"/>
    <w:rsid w:val="0080408E"/>
    <w:rsid w:val="008051E9"/>
    <w:rsid w:val="008058C9"/>
    <w:rsid w:val="00806F0F"/>
    <w:rsid w:val="008070F6"/>
    <w:rsid w:val="0080727A"/>
    <w:rsid w:val="008109E8"/>
    <w:rsid w:val="00810F82"/>
    <w:rsid w:val="008110B1"/>
    <w:rsid w:val="00812719"/>
    <w:rsid w:val="00812D1A"/>
    <w:rsid w:val="00815398"/>
    <w:rsid w:val="008154EC"/>
    <w:rsid w:val="008174ED"/>
    <w:rsid w:val="00817FAF"/>
    <w:rsid w:val="00820472"/>
    <w:rsid w:val="00820793"/>
    <w:rsid w:val="00821EE9"/>
    <w:rsid w:val="008228C2"/>
    <w:rsid w:val="00823230"/>
    <w:rsid w:val="008234E2"/>
    <w:rsid w:val="00824313"/>
    <w:rsid w:val="008247AA"/>
    <w:rsid w:val="008249C7"/>
    <w:rsid w:val="00824C59"/>
    <w:rsid w:val="00824CED"/>
    <w:rsid w:val="00824F3B"/>
    <w:rsid w:val="00826D2C"/>
    <w:rsid w:val="00827254"/>
    <w:rsid w:val="00827A62"/>
    <w:rsid w:val="00827D97"/>
    <w:rsid w:val="008301DA"/>
    <w:rsid w:val="00830397"/>
    <w:rsid w:val="00830C25"/>
    <w:rsid w:val="0083167C"/>
    <w:rsid w:val="00831C93"/>
    <w:rsid w:val="00831E6D"/>
    <w:rsid w:val="008324B0"/>
    <w:rsid w:val="008324E9"/>
    <w:rsid w:val="00833EE0"/>
    <w:rsid w:val="00833F3C"/>
    <w:rsid w:val="0083460A"/>
    <w:rsid w:val="00834BDC"/>
    <w:rsid w:val="0083518D"/>
    <w:rsid w:val="008373BB"/>
    <w:rsid w:val="00837626"/>
    <w:rsid w:val="0083770A"/>
    <w:rsid w:val="008379E0"/>
    <w:rsid w:val="00840652"/>
    <w:rsid w:val="0084259B"/>
    <w:rsid w:val="00843434"/>
    <w:rsid w:val="0084470E"/>
    <w:rsid w:val="00844F24"/>
    <w:rsid w:val="00845D68"/>
    <w:rsid w:val="00846174"/>
    <w:rsid w:val="00846461"/>
    <w:rsid w:val="0084667B"/>
    <w:rsid w:val="00846901"/>
    <w:rsid w:val="00847220"/>
    <w:rsid w:val="00851FD2"/>
    <w:rsid w:val="00852740"/>
    <w:rsid w:val="008532FD"/>
    <w:rsid w:val="00853833"/>
    <w:rsid w:val="00853976"/>
    <w:rsid w:val="00854210"/>
    <w:rsid w:val="00854992"/>
    <w:rsid w:val="00855994"/>
    <w:rsid w:val="008566F4"/>
    <w:rsid w:val="0085761A"/>
    <w:rsid w:val="008577C8"/>
    <w:rsid w:val="00857B74"/>
    <w:rsid w:val="00860357"/>
    <w:rsid w:val="00861986"/>
    <w:rsid w:val="008629F0"/>
    <w:rsid w:val="00862C61"/>
    <w:rsid w:val="00863434"/>
    <w:rsid w:val="008635FC"/>
    <w:rsid w:val="00863E2E"/>
    <w:rsid w:val="0086476C"/>
    <w:rsid w:val="008655BF"/>
    <w:rsid w:val="008655F9"/>
    <w:rsid w:val="008659A6"/>
    <w:rsid w:val="0086606F"/>
    <w:rsid w:val="0086676B"/>
    <w:rsid w:val="0086751C"/>
    <w:rsid w:val="008705DB"/>
    <w:rsid w:val="00870A1F"/>
    <w:rsid w:val="00871F8B"/>
    <w:rsid w:val="00873C82"/>
    <w:rsid w:val="00874AF6"/>
    <w:rsid w:val="00874C9D"/>
    <w:rsid w:val="008752A9"/>
    <w:rsid w:val="00875F58"/>
    <w:rsid w:val="00875FC7"/>
    <w:rsid w:val="00876345"/>
    <w:rsid w:val="00877871"/>
    <w:rsid w:val="008803FE"/>
    <w:rsid w:val="00880C50"/>
    <w:rsid w:val="008853B5"/>
    <w:rsid w:val="00885DBB"/>
    <w:rsid w:val="008871B0"/>
    <w:rsid w:val="00887225"/>
    <w:rsid w:val="0088743D"/>
    <w:rsid w:val="00887DD5"/>
    <w:rsid w:val="00887E7F"/>
    <w:rsid w:val="00890666"/>
    <w:rsid w:val="0089146C"/>
    <w:rsid w:val="00891A35"/>
    <w:rsid w:val="00891C89"/>
    <w:rsid w:val="00892171"/>
    <w:rsid w:val="00892439"/>
    <w:rsid w:val="00892B35"/>
    <w:rsid w:val="00893334"/>
    <w:rsid w:val="00893344"/>
    <w:rsid w:val="008934D3"/>
    <w:rsid w:val="00893E81"/>
    <w:rsid w:val="008944D9"/>
    <w:rsid w:val="00894F7C"/>
    <w:rsid w:val="008950F6"/>
    <w:rsid w:val="0089568C"/>
    <w:rsid w:val="00895B06"/>
    <w:rsid w:val="00895EBA"/>
    <w:rsid w:val="0089657C"/>
    <w:rsid w:val="00896E98"/>
    <w:rsid w:val="00897BD0"/>
    <w:rsid w:val="008A001A"/>
    <w:rsid w:val="008A15E3"/>
    <w:rsid w:val="008A1D4B"/>
    <w:rsid w:val="008A3240"/>
    <w:rsid w:val="008A338E"/>
    <w:rsid w:val="008A3FD8"/>
    <w:rsid w:val="008A4579"/>
    <w:rsid w:val="008A47AF"/>
    <w:rsid w:val="008A4844"/>
    <w:rsid w:val="008A4E2F"/>
    <w:rsid w:val="008A5492"/>
    <w:rsid w:val="008A5F5F"/>
    <w:rsid w:val="008A6FE2"/>
    <w:rsid w:val="008A7167"/>
    <w:rsid w:val="008B0717"/>
    <w:rsid w:val="008B21E1"/>
    <w:rsid w:val="008B25D9"/>
    <w:rsid w:val="008B2B27"/>
    <w:rsid w:val="008B374F"/>
    <w:rsid w:val="008B3E4C"/>
    <w:rsid w:val="008B4A4B"/>
    <w:rsid w:val="008B4B6D"/>
    <w:rsid w:val="008B4BEF"/>
    <w:rsid w:val="008B7ED2"/>
    <w:rsid w:val="008C08C5"/>
    <w:rsid w:val="008C0BF3"/>
    <w:rsid w:val="008C1356"/>
    <w:rsid w:val="008C1901"/>
    <w:rsid w:val="008C2344"/>
    <w:rsid w:val="008C2B6D"/>
    <w:rsid w:val="008C2EB3"/>
    <w:rsid w:val="008C4349"/>
    <w:rsid w:val="008C6407"/>
    <w:rsid w:val="008C704E"/>
    <w:rsid w:val="008C75B1"/>
    <w:rsid w:val="008D000E"/>
    <w:rsid w:val="008D05A4"/>
    <w:rsid w:val="008D129D"/>
    <w:rsid w:val="008D1B2E"/>
    <w:rsid w:val="008D1BFA"/>
    <w:rsid w:val="008D3E5F"/>
    <w:rsid w:val="008D4D30"/>
    <w:rsid w:val="008D5032"/>
    <w:rsid w:val="008D5901"/>
    <w:rsid w:val="008D5CAC"/>
    <w:rsid w:val="008D6554"/>
    <w:rsid w:val="008E0020"/>
    <w:rsid w:val="008E069D"/>
    <w:rsid w:val="008E1A3F"/>
    <w:rsid w:val="008E1D2A"/>
    <w:rsid w:val="008E2900"/>
    <w:rsid w:val="008E2F05"/>
    <w:rsid w:val="008E2F60"/>
    <w:rsid w:val="008E3477"/>
    <w:rsid w:val="008E46BB"/>
    <w:rsid w:val="008E4991"/>
    <w:rsid w:val="008E4DE0"/>
    <w:rsid w:val="008E502D"/>
    <w:rsid w:val="008E5C5D"/>
    <w:rsid w:val="008E6301"/>
    <w:rsid w:val="008E6A10"/>
    <w:rsid w:val="008E7232"/>
    <w:rsid w:val="008F0294"/>
    <w:rsid w:val="008F0BCB"/>
    <w:rsid w:val="008F26FE"/>
    <w:rsid w:val="008F2E5D"/>
    <w:rsid w:val="008F3923"/>
    <w:rsid w:val="008F3CE2"/>
    <w:rsid w:val="008F4D45"/>
    <w:rsid w:val="008F698B"/>
    <w:rsid w:val="008F72DD"/>
    <w:rsid w:val="008F787F"/>
    <w:rsid w:val="009002A2"/>
    <w:rsid w:val="00900799"/>
    <w:rsid w:val="00900911"/>
    <w:rsid w:val="00900A76"/>
    <w:rsid w:val="00900E33"/>
    <w:rsid w:val="00901C4E"/>
    <w:rsid w:val="00901D21"/>
    <w:rsid w:val="0090203F"/>
    <w:rsid w:val="009043CB"/>
    <w:rsid w:val="009049A6"/>
    <w:rsid w:val="00904BD4"/>
    <w:rsid w:val="009050B1"/>
    <w:rsid w:val="00905356"/>
    <w:rsid w:val="009075C6"/>
    <w:rsid w:val="009076FC"/>
    <w:rsid w:val="0090776C"/>
    <w:rsid w:val="009079CE"/>
    <w:rsid w:val="009103B1"/>
    <w:rsid w:val="009123D2"/>
    <w:rsid w:val="009123FA"/>
    <w:rsid w:val="00913BF6"/>
    <w:rsid w:val="00914680"/>
    <w:rsid w:val="00914786"/>
    <w:rsid w:val="0091494D"/>
    <w:rsid w:val="00914CBB"/>
    <w:rsid w:val="00915252"/>
    <w:rsid w:val="009152FE"/>
    <w:rsid w:val="00915961"/>
    <w:rsid w:val="00915CB0"/>
    <w:rsid w:val="009164AA"/>
    <w:rsid w:val="009172FF"/>
    <w:rsid w:val="009176D3"/>
    <w:rsid w:val="00917B96"/>
    <w:rsid w:val="00917D89"/>
    <w:rsid w:val="00917F1D"/>
    <w:rsid w:val="00920913"/>
    <w:rsid w:val="00920969"/>
    <w:rsid w:val="00920F09"/>
    <w:rsid w:val="0092154B"/>
    <w:rsid w:val="00921DD3"/>
    <w:rsid w:val="00922239"/>
    <w:rsid w:val="0092231B"/>
    <w:rsid w:val="00922463"/>
    <w:rsid w:val="00922EDC"/>
    <w:rsid w:val="00922F2C"/>
    <w:rsid w:val="0092302A"/>
    <w:rsid w:val="009244B1"/>
    <w:rsid w:val="009247A9"/>
    <w:rsid w:val="00924DDD"/>
    <w:rsid w:val="00925050"/>
    <w:rsid w:val="0092573B"/>
    <w:rsid w:val="00926722"/>
    <w:rsid w:val="00927C1E"/>
    <w:rsid w:val="00930C1C"/>
    <w:rsid w:val="0093118F"/>
    <w:rsid w:val="00932342"/>
    <w:rsid w:val="009326D2"/>
    <w:rsid w:val="00932DE3"/>
    <w:rsid w:val="00933E34"/>
    <w:rsid w:val="00934742"/>
    <w:rsid w:val="009379DB"/>
    <w:rsid w:val="00941091"/>
    <w:rsid w:val="00941741"/>
    <w:rsid w:val="00942C49"/>
    <w:rsid w:val="0094380C"/>
    <w:rsid w:val="00944517"/>
    <w:rsid w:val="00945D8A"/>
    <w:rsid w:val="00946A26"/>
    <w:rsid w:val="00946BEA"/>
    <w:rsid w:val="009475CD"/>
    <w:rsid w:val="00947B61"/>
    <w:rsid w:val="00947B90"/>
    <w:rsid w:val="00950171"/>
    <w:rsid w:val="00952AE6"/>
    <w:rsid w:val="00952F3F"/>
    <w:rsid w:val="00954199"/>
    <w:rsid w:val="00954ED1"/>
    <w:rsid w:val="0095529A"/>
    <w:rsid w:val="009556D7"/>
    <w:rsid w:val="009559A9"/>
    <w:rsid w:val="00956B5C"/>
    <w:rsid w:val="00957361"/>
    <w:rsid w:val="00957B27"/>
    <w:rsid w:val="009605C2"/>
    <w:rsid w:val="00960DE8"/>
    <w:rsid w:val="00961245"/>
    <w:rsid w:val="00962053"/>
    <w:rsid w:val="0096254E"/>
    <w:rsid w:val="009629A8"/>
    <w:rsid w:val="0096325C"/>
    <w:rsid w:val="00964732"/>
    <w:rsid w:val="00964DCD"/>
    <w:rsid w:val="00964E17"/>
    <w:rsid w:val="0096545D"/>
    <w:rsid w:val="00966275"/>
    <w:rsid w:val="009674AB"/>
    <w:rsid w:val="00970049"/>
    <w:rsid w:val="00971E99"/>
    <w:rsid w:val="009720AB"/>
    <w:rsid w:val="00972287"/>
    <w:rsid w:val="00973F43"/>
    <w:rsid w:val="0097479B"/>
    <w:rsid w:val="009763D9"/>
    <w:rsid w:val="00976703"/>
    <w:rsid w:val="00976F39"/>
    <w:rsid w:val="0097751E"/>
    <w:rsid w:val="0097791F"/>
    <w:rsid w:val="00980351"/>
    <w:rsid w:val="00980BDC"/>
    <w:rsid w:val="00980CF1"/>
    <w:rsid w:val="0098144A"/>
    <w:rsid w:val="009820F2"/>
    <w:rsid w:val="0098270C"/>
    <w:rsid w:val="0098418D"/>
    <w:rsid w:val="00984666"/>
    <w:rsid w:val="00985179"/>
    <w:rsid w:val="00985989"/>
    <w:rsid w:val="009862C2"/>
    <w:rsid w:val="00986EE8"/>
    <w:rsid w:val="009877D7"/>
    <w:rsid w:val="00990449"/>
    <w:rsid w:val="0099096E"/>
    <w:rsid w:val="00991584"/>
    <w:rsid w:val="009924B7"/>
    <w:rsid w:val="00993170"/>
    <w:rsid w:val="0099368A"/>
    <w:rsid w:val="009938EA"/>
    <w:rsid w:val="00994F84"/>
    <w:rsid w:val="0099650B"/>
    <w:rsid w:val="00997AD4"/>
    <w:rsid w:val="00997B01"/>
    <w:rsid w:val="009A01C5"/>
    <w:rsid w:val="009A0328"/>
    <w:rsid w:val="009A2DCB"/>
    <w:rsid w:val="009A39BB"/>
    <w:rsid w:val="009A4464"/>
    <w:rsid w:val="009A62E2"/>
    <w:rsid w:val="009A70D2"/>
    <w:rsid w:val="009A7940"/>
    <w:rsid w:val="009B013D"/>
    <w:rsid w:val="009B04F4"/>
    <w:rsid w:val="009B0C1E"/>
    <w:rsid w:val="009B0C9A"/>
    <w:rsid w:val="009B1B77"/>
    <w:rsid w:val="009B2164"/>
    <w:rsid w:val="009B2A29"/>
    <w:rsid w:val="009B2EA2"/>
    <w:rsid w:val="009B3EEC"/>
    <w:rsid w:val="009B4E4C"/>
    <w:rsid w:val="009B5122"/>
    <w:rsid w:val="009B6B25"/>
    <w:rsid w:val="009C16F5"/>
    <w:rsid w:val="009C2E61"/>
    <w:rsid w:val="009C2FA2"/>
    <w:rsid w:val="009C32B9"/>
    <w:rsid w:val="009C43B7"/>
    <w:rsid w:val="009C4C7C"/>
    <w:rsid w:val="009C6FF1"/>
    <w:rsid w:val="009C7702"/>
    <w:rsid w:val="009C7ABE"/>
    <w:rsid w:val="009D0325"/>
    <w:rsid w:val="009D049E"/>
    <w:rsid w:val="009D180C"/>
    <w:rsid w:val="009D1BD6"/>
    <w:rsid w:val="009D1CC0"/>
    <w:rsid w:val="009D24B9"/>
    <w:rsid w:val="009D259B"/>
    <w:rsid w:val="009D3493"/>
    <w:rsid w:val="009D5687"/>
    <w:rsid w:val="009D635B"/>
    <w:rsid w:val="009D6529"/>
    <w:rsid w:val="009D688D"/>
    <w:rsid w:val="009D6894"/>
    <w:rsid w:val="009D68AA"/>
    <w:rsid w:val="009D6CDA"/>
    <w:rsid w:val="009E02C2"/>
    <w:rsid w:val="009E157B"/>
    <w:rsid w:val="009E20BC"/>
    <w:rsid w:val="009E2781"/>
    <w:rsid w:val="009E37CF"/>
    <w:rsid w:val="009E3E0F"/>
    <w:rsid w:val="009E40C4"/>
    <w:rsid w:val="009E5182"/>
    <w:rsid w:val="009E6B5C"/>
    <w:rsid w:val="009E6C4C"/>
    <w:rsid w:val="009E7B3F"/>
    <w:rsid w:val="009E7D23"/>
    <w:rsid w:val="009F07FE"/>
    <w:rsid w:val="009F0C04"/>
    <w:rsid w:val="009F0F29"/>
    <w:rsid w:val="009F1141"/>
    <w:rsid w:val="009F1ECD"/>
    <w:rsid w:val="009F3337"/>
    <w:rsid w:val="009F33E2"/>
    <w:rsid w:val="009F46AC"/>
    <w:rsid w:val="009F5683"/>
    <w:rsid w:val="009F58D0"/>
    <w:rsid w:val="009F594B"/>
    <w:rsid w:val="009F60EF"/>
    <w:rsid w:val="009F6D33"/>
    <w:rsid w:val="009F6FAD"/>
    <w:rsid w:val="009F7160"/>
    <w:rsid w:val="009F74DC"/>
    <w:rsid w:val="00A00BF4"/>
    <w:rsid w:val="00A01009"/>
    <w:rsid w:val="00A0105E"/>
    <w:rsid w:val="00A021DB"/>
    <w:rsid w:val="00A0308E"/>
    <w:rsid w:val="00A042D0"/>
    <w:rsid w:val="00A047F5"/>
    <w:rsid w:val="00A04CBA"/>
    <w:rsid w:val="00A06B96"/>
    <w:rsid w:val="00A0705B"/>
    <w:rsid w:val="00A07943"/>
    <w:rsid w:val="00A079ED"/>
    <w:rsid w:val="00A07F0F"/>
    <w:rsid w:val="00A105AE"/>
    <w:rsid w:val="00A107AC"/>
    <w:rsid w:val="00A11BE0"/>
    <w:rsid w:val="00A11C38"/>
    <w:rsid w:val="00A13324"/>
    <w:rsid w:val="00A1363A"/>
    <w:rsid w:val="00A13D1C"/>
    <w:rsid w:val="00A13FDD"/>
    <w:rsid w:val="00A1409B"/>
    <w:rsid w:val="00A14901"/>
    <w:rsid w:val="00A15635"/>
    <w:rsid w:val="00A15BAF"/>
    <w:rsid w:val="00A16A81"/>
    <w:rsid w:val="00A176ED"/>
    <w:rsid w:val="00A17714"/>
    <w:rsid w:val="00A177E4"/>
    <w:rsid w:val="00A17804"/>
    <w:rsid w:val="00A17E45"/>
    <w:rsid w:val="00A20AAE"/>
    <w:rsid w:val="00A20BB2"/>
    <w:rsid w:val="00A20D9F"/>
    <w:rsid w:val="00A21286"/>
    <w:rsid w:val="00A22309"/>
    <w:rsid w:val="00A224DE"/>
    <w:rsid w:val="00A238BA"/>
    <w:rsid w:val="00A241D0"/>
    <w:rsid w:val="00A252BA"/>
    <w:rsid w:val="00A26107"/>
    <w:rsid w:val="00A2672C"/>
    <w:rsid w:val="00A26755"/>
    <w:rsid w:val="00A26902"/>
    <w:rsid w:val="00A26CB8"/>
    <w:rsid w:val="00A26FE4"/>
    <w:rsid w:val="00A30E8D"/>
    <w:rsid w:val="00A32065"/>
    <w:rsid w:val="00A334A8"/>
    <w:rsid w:val="00A340DC"/>
    <w:rsid w:val="00A34B10"/>
    <w:rsid w:val="00A34BD9"/>
    <w:rsid w:val="00A356A0"/>
    <w:rsid w:val="00A36475"/>
    <w:rsid w:val="00A368C2"/>
    <w:rsid w:val="00A36CA9"/>
    <w:rsid w:val="00A372C5"/>
    <w:rsid w:val="00A401FF"/>
    <w:rsid w:val="00A438D1"/>
    <w:rsid w:val="00A438D8"/>
    <w:rsid w:val="00A43BA2"/>
    <w:rsid w:val="00A43D1A"/>
    <w:rsid w:val="00A44E37"/>
    <w:rsid w:val="00A4621F"/>
    <w:rsid w:val="00A469B5"/>
    <w:rsid w:val="00A46AF4"/>
    <w:rsid w:val="00A47AF7"/>
    <w:rsid w:val="00A51D47"/>
    <w:rsid w:val="00A52F88"/>
    <w:rsid w:val="00A536D6"/>
    <w:rsid w:val="00A53CA4"/>
    <w:rsid w:val="00A53D64"/>
    <w:rsid w:val="00A5418B"/>
    <w:rsid w:val="00A54C49"/>
    <w:rsid w:val="00A54C72"/>
    <w:rsid w:val="00A54E9A"/>
    <w:rsid w:val="00A555A3"/>
    <w:rsid w:val="00A55A6E"/>
    <w:rsid w:val="00A56068"/>
    <w:rsid w:val="00A56A4E"/>
    <w:rsid w:val="00A57B6B"/>
    <w:rsid w:val="00A57E7B"/>
    <w:rsid w:val="00A601A7"/>
    <w:rsid w:val="00A601FD"/>
    <w:rsid w:val="00A60CD4"/>
    <w:rsid w:val="00A614E3"/>
    <w:rsid w:val="00A61C9D"/>
    <w:rsid w:val="00A62D80"/>
    <w:rsid w:val="00A6316F"/>
    <w:rsid w:val="00A6349A"/>
    <w:rsid w:val="00A635BA"/>
    <w:rsid w:val="00A63AE1"/>
    <w:rsid w:val="00A63BA6"/>
    <w:rsid w:val="00A63D8A"/>
    <w:rsid w:val="00A659AE"/>
    <w:rsid w:val="00A66609"/>
    <w:rsid w:val="00A666B0"/>
    <w:rsid w:val="00A677B1"/>
    <w:rsid w:val="00A67EB4"/>
    <w:rsid w:val="00A701F3"/>
    <w:rsid w:val="00A70357"/>
    <w:rsid w:val="00A7090D"/>
    <w:rsid w:val="00A70F1B"/>
    <w:rsid w:val="00A713B3"/>
    <w:rsid w:val="00A71A73"/>
    <w:rsid w:val="00A72913"/>
    <w:rsid w:val="00A7410C"/>
    <w:rsid w:val="00A75CBA"/>
    <w:rsid w:val="00A77099"/>
    <w:rsid w:val="00A77477"/>
    <w:rsid w:val="00A77975"/>
    <w:rsid w:val="00A80EF3"/>
    <w:rsid w:val="00A81197"/>
    <w:rsid w:val="00A811DB"/>
    <w:rsid w:val="00A81B88"/>
    <w:rsid w:val="00A81BF3"/>
    <w:rsid w:val="00A82601"/>
    <w:rsid w:val="00A83317"/>
    <w:rsid w:val="00A834F5"/>
    <w:rsid w:val="00A85B74"/>
    <w:rsid w:val="00A85DD3"/>
    <w:rsid w:val="00A864AC"/>
    <w:rsid w:val="00A8663E"/>
    <w:rsid w:val="00A86FE9"/>
    <w:rsid w:val="00A90125"/>
    <w:rsid w:val="00A90288"/>
    <w:rsid w:val="00A90E6B"/>
    <w:rsid w:val="00A91062"/>
    <w:rsid w:val="00A919CF"/>
    <w:rsid w:val="00A92089"/>
    <w:rsid w:val="00A92497"/>
    <w:rsid w:val="00A93201"/>
    <w:rsid w:val="00A939BB"/>
    <w:rsid w:val="00A93DC2"/>
    <w:rsid w:val="00A949BF"/>
    <w:rsid w:val="00A96165"/>
    <w:rsid w:val="00A9667C"/>
    <w:rsid w:val="00A97590"/>
    <w:rsid w:val="00A97777"/>
    <w:rsid w:val="00A97882"/>
    <w:rsid w:val="00A97A89"/>
    <w:rsid w:val="00AA00FA"/>
    <w:rsid w:val="00AA23B9"/>
    <w:rsid w:val="00AA2914"/>
    <w:rsid w:val="00AA2ED0"/>
    <w:rsid w:val="00AA35EE"/>
    <w:rsid w:val="00AA6B94"/>
    <w:rsid w:val="00AA710A"/>
    <w:rsid w:val="00AA7487"/>
    <w:rsid w:val="00AB0322"/>
    <w:rsid w:val="00AB10E7"/>
    <w:rsid w:val="00AB1815"/>
    <w:rsid w:val="00AB1E94"/>
    <w:rsid w:val="00AB22A4"/>
    <w:rsid w:val="00AB262E"/>
    <w:rsid w:val="00AB293F"/>
    <w:rsid w:val="00AB2B43"/>
    <w:rsid w:val="00AB2D58"/>
    <w:rsid w:val="00AB303F"/>
    <w:rsid w:val="00AB314B"/>
    <w:rsid w:val="00AB364F"/>
    <w:rsid w:val="00AB3E9D"/>
    <w:rsid w:val="00AB4889"/>
    <w:rsid w:val="00AB4D1A"/>
    <w:rsid w:val="00AB5AF4"/>
    <w:rsid w:val="00AB7592"/>
    <w:rsid w:val="00AB7FF2"/>
    <w:rsid w:val="00AC0CEA"/>
    <w:rsid w:val="00AC1658"/>
    <w:rsid w:val="00AC2194"/>
    <w:rsid w:val="00AC4162"/>
    <w:rsid w:val="00AC445F"/>
    <w:rsid w:val="00AC4845"/>
    <w:rsid w:val="00AC4D17"/>
    <w:rsid w:val="00AC4E56"/>
    <w:rsid w:val="00AC5800"/>
    <w:rsid w:val="00AC5EEA"/>
    <w:rsid w:val="00AC735B"/>
    <w:rsid w:val="00AC7902"/>
    <w:rsid w:val="00AD0CB4"/>
    <w:rsid w:val="00AD1047"/>
    <w:rsid w:val="00AD13AA"/>
    <w:rsid w:val="00AD1B1F"/>
    <w:rsid w:val="00AD1E59"/>
    <w:rsid w:val="00AD3713"/>
    <w:rsid w:val="00AD3990"/>
    <w:rsid w:val="00AD4E6C"/>
    <w:rsid w:val="00AD4F6B"/>
    <w:rsid w:val="00AD531F"/>
    <w:rsid w:val="00AD59E4"/>
    <w:rsid w:val="00AD721C"/>
    <w:rsid w:val="00AD764C"/>
    <w:rsid w:val="00AD78C8"/>
    <w:rsid w:val="00AE02F1"/>
    <w:rsid w:val="00AE10D2"/>
    <w:rsid w:val="00AE14BB"/>
    <w:rsid w:val="00AE18B4"/>
    <w:rsid w:val="00AE1BE4"/>
    <w:rsid w:val="00AE3059"/>
    <w:rsid w:val="00AE3153"/>
    <w:rsid w:val="00AE3387"/>
    <w:rsid w:val="00AE3F76"/>
    <w:rsid w:val="00AE5E9A"/>
    <w:rsid w:val="00AE7AA2"/>
    <w:rsid w:val="00AE7EC2"/>
    <w:rsid w:val="00AF0B89"/>
    <w:rsid w:val="00AF1926"/>
    <w:rsid w:val="00AF1976"/>
    <w:rsid w:val="00AF1C58"/>
    <w:rsid w:val="00AF1DA0"/>
    <w:rsid w:val="00AF20EF"/>
    <w:rsid w:val="00AF299F"/>
    <w:rsid w:val="00AF3329"/>
    <w:rsid w:val="00AF3472"/>
    <w:rsid w:val="00AF3553"/>
    <w:rsid w:val="00AF36EA"/>
    <w:rsid w:val="00AF3B25"/>
    <w:rsid w:val="00AF3C68"/>
    <w:rsid w:val="00AF4C3F"/>
    <w:rsid w:val="00AF5D4D"/>
    <w:rsid w:val="00AF5DCE"/>
    <w:rsid w:val="00AF632A"/>
    <w:rsid w:val="00AF63AA"/>
    <w:rsid w:val="00AF72C3"/>
    <w:rsid w:val="00AF7DF9"/>
    <w:rsid w:val="00B00162"/>
    <w:rsid w:val="00B00B59"/>
    <w:rsid w:val="00B02C02"/>
    <w:rsid w:val="00B0301B"/>
    <w:rsid w:val="00B03883"/>
    <w:rsid w:val="00B0482C"/>
    <w:rsid w:val="00B058F7"/>
    <w:rsid w:val="00B05BDD"/>
    <w:rsid w:val="00B066AD"/>
    <w:rsid w:val="00B071D0"/>
    <w:rsid w:val="00B07532"/>
    <w:rsid w:val="00B077BC"/>
    <w:rsid w:val="00B07A1C"/>
    <w:rsid w:val="00B07F1B"/>
    <w:rsid w:val="00B10139"/>
    <w:rsid w:val="00B106A7"/>
    <w:rsid w:val="00B1084D"/>
    <w:rsid w:val="00B10AA1"/>
    <w:rsid w:val="00B11E6F"/>
    <w:rsid w:val="00B1239A"/>
    <w:rsid w:val="00B12595"/>
    <w:rsid w:val="00B12AF0"/>
    <w:rsid w:val="00B12EC6"/>
    <w:rsid w:val="00B14671"/>
    <w:rsid w:val="00B14737"/>
    <w:rsid w:val="00B1522B"/>
    <w:rsid w:val="00B15647"/>
    <w:rsid w:val="00B15C6B"/>
    <w:rsid w:val="00B164B2"/>
    <w:rsid w:val="00B17ED9"/>
    <w:rsid w:val="00B209E9"/>
    <w:rsid w:val="00B20C9E"/>
    <w:rsid w:val="00B21962"/>
    <w:rsid w:val="00B236DF"/>
    <w:rsid w:val="00B24E26"/>
    <w:rsid w:val="00B25F0B"/>
    <w:rsid w:val="00B2659C"/>
    <w:rsid w:val="00B26A73"/>
    <w:rsid w:val="00B27061"/>
    <w:rsid w:val="00B27AA0"/>
    <w:rsid w:val="00B27D70"/>
    <w:rsid w:val="00B30EE2"/>
    <w:rsid w:val="00B31DAD"/>
    <w:rsid w:val="00B32097"/>
    <w:rsid w:val="00B326DB"/>
    <w:rsid w:val="00B33A47"/>
    <w:rsid w:val="00B34EED"/>
    <w:rsid w:val="00B35503"/>
    <w:rsid w:val="00B358C1"/>
    <w:rsid w:val="00B35CFF"/>
    <w:rsid w:val="00B36EB2"/>
    <w:rsid w:val="00B37F29"/>
    <w:rsid w:val="00B40694"/>
    <w:rsid w:val="00B40EDB"/>
    <w:rsid w:val="00B411B7"/>
    <w:rsid w:val="00B4236E"/>
    <w:rsid w:val="00B42D88"/>
    <w:rsid w:val="00B431C1"/>
    <w:rsid w:val="00B43342"/>
    <w:rsid w:val="00B43C11"/>
    <w:rsid w:val="00B44B94"/>
    <w:rsid w:val="00B44DDE"/>
    <w:rsid w:val="00B44FD3"/>
    <w:rsid w:val="00B46AAF"/>
    <w:rsid w:val="00B46CBC"/>
    <w:rsid w:val="00B47113"/>
    <w:rsid w:val="00B47200"/>
    <w:rsid w:val="00B5058A"/>
    <w:rsid w:val="00B50F1B"/>
    <w:rsid w:val="00B518A8"/>
    <w:rsid w:val="00B51FEF"/>
    <w:rsid w:val="00B52863"/>
    <w:rsid w:val="00B53EBE"/>
    <w:rsid w:val="00B558B7"/>
    <w:rsid w:val="00B56386"/>
    <w:rsid w:val="00B566F3"/>
    <w:rsid w:val="00B5701C"/>
    <w:rsid w:val="00B577BC"/>
    <w:rsid w:val="00B57848"/>
    <w:rsid w:val="00B57CCD"/>
    <w:rsid w:val="00B61911"/>
    <w:rsid w:val="00B6205A"/>
    <w:rsid w:val="00B63946"/>
    <w:rsid w:val="00B641CC"/>
    <w:rsid w:val="00B658DC"/>
    <w:rsid w:val="00B65FB0"/>
    <w:rsid w:val="00B66995"/>
    <w:rsid w:val="00B70CBD"/>
    <w:rsid w:val="00B71AC3"/>
    <w:rsid w:val="00B71DA8"/>
    <w:rsid w:val="00B71EF2"/>
    <w:rsid w:val="00B7227F"/>
    <w:rsid w:val="00B7248B"/>
    <w:rsid w:val="00B739AA"/>
    <w:rsid w:val="00B73E0B"/>
    <w:rsid w:val="00B74AF1"/>
    <w:rsid w:val="00B750BE"/>
    <w:rsid w:val="00B75E61"/>
    <w:rsid w:val="00B76008"/>
    <w:rsid w:val="00B76536"/>
    <w:rsid w:val="00B776C6"/>
    <w:rsid w:val="00B800F0"/>
    <w:rsid w:val="00B8033D"/>
    <w:rsid w:val="00B80577"/>
    <w:rsid w:val="00B80C6E"/>
    <w:rsid w:val="00B81DE3"/>
    <w:rsid w:val="00B82C1C"/>
    <w:rsid w:val="00B843AF"/>
    <w:rsid w:val="00B84628"/>
    <w:rsid w:val="00B84CBA"/>
    <w:rsid w:val="00B870DB"/>
    <w:rsid w:val="00B87A5A"/>
    <w:rsid w:val="00B87C00"/>
    <w:rsid w:val="00B907C7"/>
    <w:rsid w:val="00B917DC"/>
    <w:rsid w:val="00B91E75"/>
    <w:rsid w:val="00B923F1"/>
    <w:rsid w:val="00B92665"/>
    <w:rsid w:val="00B926A9"/>
    <w:rsid w:val="00B932FB"/>
    <w:rsid w:val="00B93EAC"/>
    <w:rsid w:val="00B94110"/>
    <w:rsid w:val="00B94E47"/>
    <w:rsid w:val="00B9628C"/>
    <w:rsid w:val="00B96731"/>
    <w:rsid w:val="00B96DF9"/>
    <w:rsid w:val="00B972E6"/>
    <w:rsid w:val="00BA00EE"/>
    <w:rsid w:val="00BA1219"/>
    <w:rsid w:val="00BA15C5"/>
    <w:rsid w:val="00BA1608"/>
    <w:rsid w:val="00BA3557"/>
    <w:rsid w:val="00BA40A0"/>
    <w:rsid w:val="00BA482F"/>
    <w:rsid w:val="00BA4AC0"/>
    <w:rsid w:val="00BA523E"/>
    <w:rsid w:val="00BA549A"/>
    <w:rsid w:val="00BA6138"/>
    <w:rsid w:val="00BB0175"/>
    <w:rsid w:val="00BB0D4A"/>
    <w:rsid w:val="00BB0F17"/>
    <w:rsid w:val="00BB316D"/>
    <w:rsid w:val="00BB37A7"/>
    <w:rsid w:val="00BB3A35"/>
    <w:rsid w:val="00BB3D18"/>
    <w:rsid w:val="00BB3D20"/>
    <w:rsid w:val="00BB6024"/>
    <w:rsid w:val="00BB609E"/>
    <w:rsid w:val="00BB64BB"/>
    <w:rsid w:val="00BC1189"/>
    <w:rsid w:val="00BC1825"/>
    <w:rsid w:val="00BC29ED"/>
    <w:rsid w:val="00BC5819"/>
    <w:rsid w:val="00BC62FD"/>
    <w:rsid w:val="00BC667F"/>
    <w:rsid w:val="00BC7029"/>
    <w:rsid w:val="00BC74BD"/>
    <w:rsid w:val="00BC7853"/>
    <w:rsid w:val="00BD0AC7"/>
    <w:rsid w:val="00BD13BD"/>
    <w:rsid w:val="00BD16CE"/>
    <w:rsid w:val="00BD2130"/>
    <w:rsid w:val="00BD2134"/>
    <w:rsid w:val="00BD219D"/>
    <w:rsid w:val="00BD2DB5"/>
    <w:rsid w:val="00BD4A6C"/>
    <w:rsid w:val="00BD4A9E"/>
    <w:rsid w:val="00BD530F"/>
    <w:rsid w:val="00BD5B23"/>
    <w:rsid w:val="00BD659D"/>
    <w:rsid w:val="00BE0525"/>
    <w:rsid w:val="00BE2A3F"/>
    <w:rsid w:val="00BE2FE8"/>
    <w:rsid w:val="00BE3B45"/>
    <w:rsid w:val="00BE3EA2"/>
    <w:rsid w:val="00BE57FA"/>
    <w:rsid w:val="00BE5CFA"/>
    <w:rsid w:val="00BE6770"/>
    <w:rsid w:val="00BF00CC"/>
    <w:rsid w:val="00BF1158"/>
    <w:rsid w:val="00BF159E"/>
    <w:rsid w:val="00BF222E"/>
    <w:rsid w:val="00BF2C54"/>
    <w:rsid w:val="00BF2E5D"/>
    <w:rsid w:val="00BF439D"/>
    <w:rsid w:val="00BF4BE0"/>
    <w:rsid w:val="00BF4FC8"/>
    <w:rsid w:val="00C00AB2"/>
    <w:rsid w:val="00C01BFE"/>
    <w:rsid w:val="00C02F61"/>
    <w:rsid w:val="00C03199"/>
    <w:rsid w:val="00C04296"/>
    <w:rsid w:val="00C04656"/>
    <w:rsid w:val="00C05A72"/>
    <w:rsid w:val="00C05C6F"/>
    <w:rsid w:val="00C07A3C"/>
    <w:rsid w:val="00C07BAB"/>
    <w:rsid w:val="00C07FA0"/>
    <w:rsid w:val="00C100F8"/>
    <w:rsid w:val="00C102C0"/>
    <w:rsid w:val="00C10BF8"/>
    <w:rsid w:val="00C11313"/>
    <w:rsid w:val="00C1193A"/>
    <w:rsid w:val="00C11A44"/>
    <w:rsid w:val="00C120CC"/>
    <w:rsid w:val="00C1280C"/>
    <w:rsid w:val="00C13147"/>
    <w:rsid w:val="00C13399"/>
    <w:rsid w:val="00C13D0D"/>
    <w:rsid w:val="00C15D8E"/>
    <w:rsid w:val="00C16384"/>
    <w:rsid w:val="00C1692E"/>
    <w:rsid w:val="00C16C5F"/>
    <w:rsid w:val="00C1745D"/>
    <w:rsid w:val="00C17CC4"/>
    <w:rsid w:val="00C202A1"/>
    <w:rsid w:val="00C20479"/>
    <w:rsid w:val="00C204FA"/>
    <w:rsid w:val="00C2098D"/>
    <w:rsid w:val="00C211A4"/>
    <w:rsid w:val="00C2162F"/>
    <w:rsid w:val="00C21E92"/>
    <w:rsid w:val="00C228CE"/>
    <w:rsid w:val="00C23223"/>
    <w:rsid w:val="00C2411C"/>
    <w:rsid w:val="00C244C0"/>
    <w:rsid w:val="00C24891"/>
    <w:rsid w:val="00C25D47"/>
    <w:rsid w:val="00C26472"/>
    <w:rsid w:val="00C268D2"/>
    <w:rsid w:val="00C26C24"/>
    <w:rsid w:val="00C26C6C"/>
    <w:rsid w:val="00C26D07"/>
    <w:rsid w:val="00C26DF6"/>
    <w:rsid w:val="00C276D1"/>
    <w:rsid w:val="00C30A98"/>
    <w:rsid w:val="00C30DE7"/>
    <w:rsid w:val="00C31396"/>
    <w:rsid w:val="00C3327E"/>
    <w:rsid w:val="00C34C43"/>
    <w:rsid w:val="00C35980"/>
    <w:rsid w:val="00C37583"/>
    <w:rsid w:val="00C37E7B"/>
    <w:rsid w:val="00C37ED7"/>
    <w:rsid w:val="00C37FEC"/>
    <w:rsid w:val="00C401AA"/>
    <w:rsid w:val="00C41167"/>
    <w:rsid w:val="00C43A77"/>
    <w:rsid w:val="00C4500A"/>
    <w:rsid w:val="00C451AC"/>
    <w:rsid w:val="00C4535B"/>
    <w:rsid w:val="00C45D1C"/>
    <w:rsid w:val="00C45DC6"/>
    <w:rsid w:val="00C46AE5"/>
    <w:rsid w:val="00C46EB6"/>
    <w:rsid w:val="00C473E0"/>
    <w:rsid w:val="00C5064C"/>
    <w:rsid w:val="00C50A85"/>
    <w:rsid w:val="00C522AF"/>
    <w:rsid w:val="00C52583"/>
    <w:rsid w:val="00C53439"/>
    <w:rsid w:val="00C536EE"/>
    <w:rsid w:val="00C5379A"/>
    <w:rsid w:val="00C538F4"/>
    <w:rsid w:val="00C53FA0"/>
    <w:rsid w:val="00C5557B"/>
    <w:rsid w:val="00C55B10"/>
    <w:rsid w:val="00C56514"/>
    <w:rsid w:val="00C56D9B"/>
    <w:rsid w:val="00C56F54"/>
    <w:rsid w:val="00C60478"/>
    <w:rsid w:val="00C6240C"/>
    <w:rsid w:val="00C6274E"/>
    <w:rsid w:val="00C632A8"/>
    <w:rsid w:val="00C6369B"/>
    <w:rsid w:val="00C645DC"/>
    <w:rsid w:val="00C64808"/>
    <w:rsid w:val="00C6681A"/>
    <w:rsid w:val="00C6694C"/>
    <w:rsid w:val="00C66BB4"/>
    <w:rsid w:val="00C66E65"/>
    <w:rsid w:val="00C66F21"/>
    <w:rsid w:val="00C67136"/>
    <w:rsid w:val="00C6716E"/>
    <w:rsid w:val="00C67F17"/>
    <w:rsid w:val="00C701D6"/>
    <w:rsid w:val="00C70FCF"/>
    <w:rsid w:val="00C711C9"/>
    <w:rsid w:val="00C712F3"/>
    <w:rsid w:val="00C71802"/>
    <w:rsid w:val="00C71956"/>
    <w:rsid w:val="00C72703"/>
    <w:rsid w:val="00C72879"/>
    <w:rsid w:val="00C72E9D"/>
    <w:rsid w:val="00C730F4"/>
    <w:rsid w:val="00C74145"/>
    <w:rsid w:val="00C74D9B"/>
    <w:rsid w:val="00C75BA4"/>
    <w:rsid w:val="00C75F0E"/>
    <w:rsid w:val="00C76CD6"/>
    <w:rsid w:val="00C76DA1"/>
    <w:rsid w:val="00C80044"/>
    <w:rsid w:val="00C80E77"/>
    <w:rsid w:val="00C81B51"/>
    <w:rsid w:val="00C8302C"/>
    <w:rsid w:val="00C83D54"/>
    <w:rsid w:val="00C83E64"/>
    <w:rsid w:val="00C84183"/>
    <w:rsid w:val="00C8479A"/>
    <w:rsid w:val="00C84DF3"/>
    <w:rsid w:val="00C85846"/>
    <w:rsid w:val="00C8758E"/>
    <w:rsid w:val="00C91CC0"/>
    <w:rsid w:val="00C91DA3"/>
    <w:rsid w:val="00C91DBD"/>
    <w:rsid w:val="00C92BC5"/>
    <w:rsid w:val="00C94C4B"/>
    <w:rsid w:val="00C95084"/>
    <w:rsid w:val="00C97BE8"/>
    <w:rsid w:val="00C97FD5"/>
    <w:rsid w:val="00CA0076"/>
    <w:rsid w:val="00CA0521"/>
    <w:rsid w:val="00CA0977"/>
    <w:rsid w:val="00CA0D70"/>
    <w:rsid w:val="00CA545C"/>
    <w:rsid w:val="00CA5ECE"/>
    <w:rsid w:val="00CA5F73"/>
    <w:rsid w:val="00CA6010"/>
    <w:rsid w:val="00CA6F37"/>
    <w:rsid w:val="00CA7D41"/>
    <w:rsid w:val="00CA7EE5"/>
    <w:rsid w:val="00CB0922"/>
    <w:rsid w:val="00CB1814"/>
    <w:rsid w:val="00CB2967"/>
    <w:rsid w:val="00CB2ABC"/>
    <w:rsid w:val="00CB4259"/>
    <w:rsid w:val="00CB48E3"/>
    <w:rsid w:val="00CB49FD"/>
    <w:rsid w:val="00CB4A0B"/>
    <w:rsid w:val="00CB5B33"/>
    <w:rsid w:val="00CB5E25"/>
    <w:rsid w:val="00CB61B9"/>
    <w:rsid w:val="00CB6980"/>
    <w:rsid w:val="00CB74F2"/>
    <w:rsid w:val="00CB781B"/>
    <w:rsid w:val="00CB7CB8"/>
    <w:rsid w:val="00CB7E9C"/>
    <w:rsid w:val="00CB7F9B"/>
    <w:rsid w:val="00CC064E"/>
    <w:rsid w:val="00CC109F"/>
    <w:rsid w:val="00CC3638"/>
    <w:rsid w:val="00CC3BDD"/>
    <w:rsid w:val="00CC45A8"/>
    <w:rsid w:val="00CC473D"/>
    <w:rsid w:val="00CC4B72"/>
    <w:rsid w:val="00CC5618"/>
    <w:rsid w:val="00CC73EA"/>
    <w:rsid w:val="00CC7BA0"/>
    <w:rsid w:val="00CD0408"/>
    <w:rsid w:val="00CD07C7"/>
    <w:rsid w:val="00CD19F6"/>
    <w:rsid w:val="00CD20B5"/>
    <w:rsid w:val="00CD249E"/>
    <w:rsid w:val="00CD2F4A"/>
    <w:rsid w:val="00CD3E1D"/>
    <w:rsid w:val="00CD4044"/>
    <w:rsid w:val="00CD4807"/>
    <w:rsid w:val="00CD4CA5"/>
    <w:rsid w:val="00CD5049"/>
    <w:rsid w:val="00CD5DEF"/>
    <w:rsid w:val="00CD607C"/>
    <w:rsid w:val="00CD6785"/>
    <w:rsid w:val="00CD6C7D"/>
    <w:rsid w:val="00CD77E1"/>
    <w:rsid w:val="00CE083F"/>
    <w:rsid w:val="00CE13FB"/>
    <w:rsid w:val="00CE1671"/>
    <w:rsid w:val="00CE185A"/>
    <w:rsid w:val="00CE1F02"/>
    <w:rsid w:val="00CE25C7"/>
    <w:rsid w:val="00CE3E1D"/>
    <w:rsid w:val="00CE6CB5"/>
    <w:rsid w:val="00CE6E85"/>
    <w:rsid w:val="00CE73D4"/>
    <w:rsid w:val="00CE7ACD"/>
    <w:rsid w:val="00CF0E60"/>
    <w:rsid w:val="00CF224C"/>
    <w:rsid w:val="00CF25A7"/>
    <w:rsid w:val="00CF260E"/>
    <w:rsid w:val="00CF40A5"/>
    <w:rsid w:val="00CF46BE"/>
    <w:rsid w:val="00CF6A60"/>
    <w:rsid w:val="00CF6D05"/>
    <w:rsid w:val="00CF6D90"/>
    <w:rsid w:val="00CF79FC"/>
    <w:rsid w:val="00D0021C"/>
    <w:rsid w:val="00D00922"/>
    <w:rsid w:val="00D02CFB"/>
    <w:rsid w:val="00D031DD"/>
    <w:rsid w:val="00D0401A"/>
    <w:rsid w:val="00D0481C"/>
    <w:rsid w:val="00D05A50"/>
    <w:rsid w:val="00D1166A"/>
    <w:rsid w:val="00D11EA7"/>
    <w:rsid w:val="00D151E4"/>
    <w:rsid w:val="00D1560B"/>
    <w:rsid w:val="00D15EC7"/>
    <w:rsid w:val="00D163A9"/>
    <w:rsid w:val="00D1758E"/>
    <w:rsid w:val="00D17CC2"/>
    <w:rsid w:val="00D17EC1"/>
    <w:rsid w:val="00D17F05"/>
    <w:rsid w:val="00D20482"/>
    <w:rsid w:val="00D206ED"/>
    <w:rsid w:val="00D210F8"/>
    <w:rsid w:val="00D217C5"/>
    <w:rsid w:val="00D21DDA"/>
    <w:rsid w:val="00D22682"/>
    <w:rsid w:val="00D2325E"/>
    <w:rsid w:val="00D23A0B"/>
    <w:rsid w:val="00D23ED9"/>
    <w:rsid w:val="00D24D15"/>
    <w:rsid w:val="00D25199"/>
    <w:rsid w:val="00D25716"/>
    <w:rsid w:val="00D25BC3"/>
    <w:rsid w:val="00D26D67"/>
    <w:rsid w:val="00D26FDB"/>
    <w:rsid w:val="00D2706E"/>
    <w:rsid w:val="00D27B7C"/>
    <w:rsid w:val="00D307F2"/>
    <w:rsid w:val="00D31330"/>
    <w:rsid w:val="00D313C5"/>
    <w:rsid w:val="00D313C6"/>
    <w:rsid w:val="00D3149F"/>
    <w:rsid w:val="00D32DBF"/>
    <w:rsid w:val="00D32FB5"/>
    <w:rsid w:val="00D33035"/>
    <w:rsid w:val="00D330B6"/>
    <w:rsid w:val="00D33494"/>
    <w:rsid w:val="00D339F7"/>
    <w:rsid w:val="00D355BD"/>
    <w:rsid w:val="00D36296"/>
    <w:rsid w:val="00D36605"/>
    <w:rsid w:val="00D36D31"/>
    <w:rsid w:val="00D36EC9"/>
    <w:rsid w:val="00D403C0"/>
    <w:rsid w:val="00D40536"/>
    <w:rsid w:val="00D40579"/>
    <w:rsid w:val="00D40BE9"/>
    <w:rsid w:val="00D40CF8"/>
    <w:rsid w:val="00D40FCE"/>
    <w:rsid w:val="00D4283D"/>
    <w:rsid w:val="00D4294D"/>
    <w:rsid w:val="00D4388B"/>
    <w:rsid w:val="00D441AA"/>
    <w:rsid w:val="00D472BA"/>
    <w:rsid w:val="00D47376"/>
    <w:rsid w:val="00D47B7B"/>
    <w:rsid w:val="00D50144"/>
    <w:rsid w:val="00D507A5"/>
    <w:rsid w:val="00D50960"/>
    <w:rsid w:val="00D50B6C"/>
    <w:rsid w:val="00D516E8"/>
    <w:rsid w:val="00D51837"/>
    <w:rsid w:val="00D519F7"/>
    <w:rsid w:val="00D534B5"/>
    <w:rsid w:val="00D5384B"/>
    <w:rsid w:val="00D546AB"/>
    <w:rsid w:val="00D54E69"/>
    <w:rsid w:val="00D55C92"/>
    <w:rsid w:val="00D57B45"/>
    <w:rsid w:val="00D57BAB"/>
    <w:rsid w:val="00D611D9"/>
    <w:rsid w:val="00D612FF"/>
    <w:rsid w:val="00D61A04"/>
    <w:rsid w:val="00D6327F"/>
    <w:rsid w:val="00D6384F"/>
    <w:rsid w:val="00D63D5F"/>
    <w:rsid w:val="00D64DFD"/>
    <w:rsid w:val="00D65331"/>
    <w:rsid w:val="00D6589A"/>
    <w:rsid w:val="00D65E21"/>
    <w:rsid w:val="00D67865"/>
    <w:rsid w:val="00D71171"/>
    <w:rsid w:val="00D71A78"/>
    <w:rsid w:val="00D723EA"/>
    <w:rsid w:val="00D73699"/>
    <w:rsid w:val="00D73AC5"/>
    <w:rsid w:val="00D7417C"/>
    <w:rsid w:val="00D74FFC"/>
    <w:rsid w:val="00D7504D"/>
    <w:rsid w:val="00D751E7"/>
    <w:rsid w:val="00D75413"/>
    <w:rsid w:val="00D757B0"/>
    <w:rsid w:val="00D75873"/>
    <w:rsid w:val="00D75EEB"/>
    <w:rsid w:val="00D76684"/>
    <w:rsid w:val="00D76756"/>
    <w:rsid w:val="00D76B34"/>
    <w:rsid w:val="00D77182"/>
    <w:rsid w:val="00D77635"/>
    <w:rsid w:val="00D778D5"/>
    <w:rsid w:val="00D80254"/>
    <w:rsid w:val="00D80500"/>
    <w:rsid w:val="00D80B87"/>
    <w:rsid w:val="00D810DF"/>
    <w:rsid w:val="00D818F4"/>
    <w:rsid w:val="00D826ED"/>
    <w:rsid w:val="00D82E49"/>
    <w:rsid w:val="00D835C0"/>
    <w:rsid w:val="00D83767"/>
    <w:rsid w:val="00D83943"/>
    <w:rsid w:val="00D83BC2"/>
    <w:rsid w:val="00D84ADD"/>
    <w:rsid w:val="00D84F24"/>
    <w:rsid w:val="00D850A1"/>
    <w:rsid w:val="00D85866"/>
    <w:rsid w:val="00D85D72"/>
    <w:rsid w:val="00D863C3"/>
    <w:rsid w:val="00D8703F"/>
    <w:rsid w:val="00D87390"/>
    <w:rsid w:val="00D87F5E"/>
    <w:rsid w:val="00D911B9"/>
    <w:rsid w:val="00D91941"/>
    <w:rsid w:val="00D92F4C"/>
    <w:rsid w:val="00D93CC0"/>
    <w:rsid w:val="00D94440"/>
    <w:rsid w:val="00D94F42"/>
    <w:rsid w:val="00D95639"/>
    <w:rsid w:val="00D9743E"/>
    <w:rsid w:val="00D97CCA"/>
    <w:rsid w:val="00DA0E2C"/>
    <w:rsid w:val="00DA226F"/>
    <w:rsid w:val="00DA311A"/>
    <w:rsid w:val="00DA3766"/>
    <w:rsid w:val="00DA3E0F"/>
    <w:rsid w:val="00DA413A"/>
    <w:rsid w:val="00DA4D34"/>
    <w:rsid w:val="00DA4F58"/>
    <w:rsid w:val="00DA543A"/>
    <w:rsid w:val="00DA600F"/>
    <w:rsid w:val="00DA6098"/>
    <w:rsid w:val="00DA705B"/>
    <w:rsid w:val="00DB042C"/>
    <w:rsid w:val="00DB05CF"/>
    <w:rsid w:val="00DB0C78"/>
    <w:rsid w:val="00DB1137"/>
    <w:rsid w:val="00DB11D3"/>
    <w:rsid w:val="00DB187C"/>
    <w:rsid w:val="00DB1B2F"/>
    <w:rsid w:val="00DB2101"/>
    <w:rsid w:val="00DB2B06"/>
    <w:rsid w:val="00DB365B"/>
    <w:rsid w:val="00DB3DAD"/>
    <w:rsid w:val="00DB443E"/>
    <w:rsid w:val="00DB4848"/>
    <w:rsid w:val="00DB4876"/>
    <w:rsid w:val="00DB4932"/>
    <w:rsid w:val="00DB4C6B"/>
    <w:rsid w:val="00DB4C87"/>
    <w:rsid w:val="00DB4DB3"/>
    <w:rsid w:val="00DB5CD4"/>
    <w:rsid w:val="00DB61B0"/>
    <w:rsid w:val="00DB6966"/>
    <w:rsid w:val="00DB6A1C"/>
    <w:rsid w:val="00DB6CDF"/>
    <w:rsid w:val="00DC097B"/>
    <w:rsid w:val="00DC0D00"/>
    <w:rsid w:val="00DC0DF5"/>
    <w:rsid w:val="00DC2007"/>
    <w:rsid w:val="00DC3CB6"/>
    <w:rsid w:val="00DC520A"/>
    <w:rsid w:val="00DC5EB6"/>
    <w:rsid w:val="00DC622E"/>
    <w:rsid w:val="00DC6530"/>
    <w:rsid w:val="00DC755D"/>
    <w:rsid w:val="00DC7BC3"/>
    <w:rsid w:val="00DD019F"/>
    <w:rsid w:val="00DD1D63"/>
    <w:rsid w:val="00DD1F56"/>
    <w:rsid w:val="00DD24C5"/>
    <w:rsid w:val="00DD27D9"/>
    <w:rsid w:val="00DD3E40"/>
    <w:rsid w:val="00DD411F"/>
    <w:rsid w:val="00DD529B"/>
    <w:rsid w:val="00DD5C12"/>
    <w:rsid w:val="00DD5C5A"/>
    <w:rsid w:val="00DD6E11"/>
    <w:rsid w:val="00DD7261"/>
    <w:rsid w:val="00DE04AA"/>
    <w:rsid w:val="00DE0C4D"/>
    <w:rsid w:val="00DE0D99"/>
    <w:rsid w:val="00DE22B5"/>
    <w:rsid w:val="00DE28C0"/>
    <w:rsid w:val="00DE2D73"/>
    <w:rsid w:val="00DE316C"/>
    <w:rsid w:val="00DE4B76"/>
    <w:rsid w:val="00DE57E0"/>
    <w:rsid w:val="00DE6560"/>
    <w:rsid w:val="00DE7051"/>
    <w:rsid w:val="00DE7ED6"/>
    <w:rsid w:val="00DF21F0"/>
    <w:rsid w:val="00DF230D"/>
    <w:rsid w:val="00DF23A0"/>
    <w:rsid w:val="00DF23FB"/>
    <w:rsid w:val="00DF280C"/>
    <w:rsid w:val="00DF2971"/>
    <w:rsid w:val="00DF35D5"/>
    <w:rsid w:val="00DF3E91"/>
    <w:rsid w:val="00DF44F8"/>
    <w:rsid w:val="00DF48C9"/>
    <w:rsid w:val="00DF4FD3"/>
    <w:rsid w:val="00DF5897"/>
    <w:rsid w:val="00DF67D5"/>
    <w:rsid w:val="00DF722F"/>
    <w:rsid w:val="00DF7501"/>
    <w:rsid w:val="00E01878"/>
    <w:rsid w:val="00E01A3A"/>
    <w:rsid w:val="00E02064"/>
    <w:rsid w:val="00E02D7B"/>
    <w:rsid w:val="00E02F3C"/>
    <w:rsid w:val="00E0382E"/>
    <w:rsid w:val="00E03ADE"/>
    <w:rsid w:val="00E03CC5"/>
    <w:rsid w:val="00E056FC"/>
    <w:rsid w:val="00E0652D"/>
    <w:rsid w:val="00E06B2F"/>
    <w:rsid w:val="00E07684"/>
    <w:rsid w:val="00E077C9"/>
    <w:rsid w:val="00E07B2F"/>
    <w:rsid w:val="00E10F2B"/>
    <w:rsid w:val="00E10F4F"/>
    <w:rsid w:val="00E10F53"/>
    <w:rsid w:val="00E1102D"/>
    <w:rsid w:val="00E11C4B"/>
    <w:rsid w:val="00E11DEC"/>
    <w:rsid w:val="00E13402"/>
    <w:rsid w:val="00E135D8"/>
    <w:rsid w:val="00E13BF8"/>
    <w:rsid w:val="00E14D23"/>
    <w:rsid w:val="00E14F45"/>
    <w:rsid w:val="00E1523F"/>
    <w:rsid w:val="00E1532D"/>
    <w:rsid w:val="00E15984"/>
    <w:rsid w:val="00E166AB"/>
    <w:rsid w:val="00E20938"/>
    <w:rsid w:val="00E217D1"/>
    <w:rsid w:val="00E22E01"/>
    <w:rsid w:val="00E23B03"/>
    <w:rsid w:val="00E2460C"/>
    <w:rsid w:val="00E24EF7"/>
    <w:rsid w:val="00E260F0"/>
    <w:rsid w:val="00E26A10"/>
    <w:rsid w:val="00E271B0"/>
    <w:rsid w:val="00E271E9"/>
    <w:rsid w:val="00E275FB"/>
    <w:rsid w:val="00E27A43"/>
    <w:rsid w:val="00E30777"/>
    <w:rsid w:val="00E31FAC"/>
    <w:rsid w:val="00E323F1"/>
    <w:rsid w:val="00E32833"/>
    <w:rsid w:val="00E32DA6"/>
    <w:rsid w:val="00E338E4"/>
    <w:rsid w:val="00E343FB"/>
    <w:rsid w:val="00E3447F"/>
    <w:rsid w:val="00E35373"/>
    <w:rsid w:val="00E360C3"/>
    <w:rsid w:val="00E363BA"/>
    <w:rsid w:val="00E36473"/>
    <w:rsid w:val="00E373A3"/>
    <w:rsid w:val="00E374AE"/>
    <w:rsid w:val="00E374EC"/>
    <w:rsid w:val="00E379A6"/>
    <w:rsid w:val="00E37D65"/>
    <w:rsid w:val="00E37DD2"/>
    <w:rsid w:val="00E37E67"/>
    <w:rsid w:val="00E37E93"/>
    <w:rsid w:val="00E4044A"/>
    <w:rsid w:val="00E40A54"/>
    <w:rsid w:val="00E41613"/>
    <w:rsid w:val="00E4175E"/>
    <w:rsid w:val="00E42E39"/>
    <w:rsid w:val="00E458E1"/>
    <w:rsid w:val="00E4598E"/>
    <w:rsid w:val="00E45CD5"/>
    <w:rsid w:val="00E45EF7"/>
    <w:rsid w:val="00E46774"/>
    <w:rsid w:val="00E46B75"/>
    <w:rsid w:val="00E47D64"/>
    <w:rsid w:val="00E50242"/>
    <w:rsid w:val="00E519B9"/>
    <w:rsid w:val="00E5223E"/>
    <w:rsid w:val="00E5425C"/>
    <w:rsid w:val="00E542EF"/>
    <w:rsid w:val="00E549C1"/>
    <w:rsid w:val="00E555C1"/>
    <w:rsid w:val="00E557AF"/>
    <w:rsid w:val="00E55FBB"/>
    <w:rsid w:val="00E607D1"/>
    <w:rsid w:val="00E608B0"/>
    <w:rsid w:val="00E61FED"/>
    <w:rsid w:val="00E62480"/>
    <w:rsid w:val="00E63114"/>
    <w:rsid w:val="00E64197"/>
    <w:rsid w:val="00E64A56"/>
    <w:rsid w:val="00E64D90"/>
    <w:rsid w:val="00E64ED0"/>
    <w:rsid w:val="00E65017"/>
    <w:rsid w:val="00E653BD"/>
    <w:rsid w:val="00E66597"/>
    <w:rsid w:val="00E66B95"/>
    <w:rsid w:val="00E672FB"/>
    <w:rsid w:val="00E67D17"/>
    <w:rsid w:val="00E70B12"/>
    <w:rsid w:val="00E710A2"/>
    <w:rsid w:val="00E7110B"/>
    <w:rsid w:val="00E71163"/>
    <w:rsid w:val="00E716A3"/>
    <w:rsid w:val="00E71B73"/>
    <w:rsid w:val="00E71D54"/>
    <w:rsid w:val="00E720E3"/>
    <w:rsid w:val="00E7230A"/>
    <w:rsid w:val="00E74196"/>
    <w:rsid w:val="00E77916"/>
    <w:rsid w:val="00E77EC6"/>
    <w:rsid w:val="00E80E78"/>
    <w:rsid w:val="00E8129E"/>
    <w:rsid w:val="00E82C9C"/>
    <w:rsid w:val="00E842CA"/>
    <w:rsid w:val="00E84D64"/>
    <w:rsid w:val="00E8576C"/>
    <w:rsid w:val="00E86FEB"/>
    <w:rsid w:val="00E8764D"/>
    <w:rsid w:val="00E90129"/>
    <w:rsid w:val="00E90531"/>
    <w:rsid w:val="00E916C4"/>
    <w:rsid w:val="00E91C60"/>
    <w:rsid w:val="00E9287F"/>
    <w:rsid w:val="00E942F8"/>
    <w:rsid w:val="00E94AB5"/>
    <w:rsid w:val="00E9556E"/>
    <w:rsid w:val="00E968B6"/>
    <w:rsid w:val="00EA0006"/>
    <w:rsid w:val="00EA0279"/>
    <w:rsid w:val="00EA0515"/>
    <w:rsid w:val="00EA15FB"/>
    <w:rsid w:val="00EA2779"/>
    <w:rsid w:val="00EA2F99"/>
    <w:rsid w:val="00EA3285"/>
    <w:rsid w:val="00EA33FA"/>
    <w:rsid w:val="00EA3671"/>
    <w:rsid w:val="00EA4004"/>
    <w:rsid w:val="00EA4BC8"/>
    <w:rsid w:val="00EA554A"/>
    <w:rsid w:val="00EA5C62"/>
    <w:rsid w:val="00EA5D33"/>
    <w:rsid w:val="00EA5EA5"/>
    <w:rsid w:val="00EA6819"/>
    <w:rsid w:val="00EA6A6F"/>
    <w:rsid w:val="00EA6E71"/>
    <w:rsid w:val="00EA7567"/>
    <w:rsid w:val="00EA77AD"/>
    <w:rsid w:val="00EA7D82"/>
    <w:rsid w:val="00EB0184"/>
    <w:rsid w:val="00EB0777"/>
    <w:rsid w:val="00EB099D"/>
    <w:rsid w:val="00EB0F0E"/>
    <w:rsid w:val="00EB2FC0"/>
    <w:rsid w:val="00EB3217"/>
    <w:rsid w:val="00EB333A"/>
    <w:rsid w:val="00EB4615"/>
    <w:rsid w:val="00EB5B26"/>
    <w:rsid w:val="00EB650F"/>
    <w:rsid w:val="00EC1A15"/>
    <w:rsid w:val="00EC1D91"/>
    <w:rsid w:val="00EC1EEA"/>
    <w:rsid w:val="00EC3014"/>
    <w:rsid w:val="00EC385C"/>
    <w:rsid w:val="00EC3F4B"/>
    <w:rsid w:val="00EC4316"/>
    <w:rsid w:val="00EC501D"/>
    <w:rsid w:val="00EC5AE0"/>
    <w:rsid w:val="00EC66D9"/>
    <w:rsid w:val="00EC6F4B"/>
    <w:rsid w:val="00ED034A"/>
    <w:rsid w:val="00ED126C"/>
    <w:rsid w:val="00ED1602"/>
    <w:rsid w:val="00ED18FB"/>
    <w:rsid w:val="00ED1D77"/>
    <w:rsid w:val="00ED1DB3"/>
    <w:rsid w:val="00ED28B9"/>
    <w:rsid w:val="00ED2F5F"/>
    <w:rsid w:val="00ED2FF2"/>
    <w:rsid w:val="00ED31AC"/>
    <w:rsid w:val="00ED3C54"/>
    <w:rsid w:val="00ED59E0"/>
    <w:rsid w:val="00ED70E1"/>
    <w:rsid w:val="00EE06B1"/>
    <w:rsid w:val="00EE14F4"/>
    <w:rsid w:val="00EE2338"/>
    <w:rsid w:val="00EE2A9C"/>
    <w:rsid w:val="00EE2BAC"/>
    <w:rsid w:val="00EE3C8D"/>
    <w:rsid w:val="00EE54A4"/>
    <w:rsid w:val="00EE653B"/>
    <w:rsid w:val="00EE68CA"/>
    <w:rsid w:val="00EE6930"/>
    <w:rsid w:val="00EE6ABF"/>
    <w:rsid w:val="00EE6DE3"/>
    <w:rsid w:val="00EE749C"/>
    <w:rsid w:val="00EF043E"/>
    <w:rsid w:val="00EF0ADC"/>
    <w:rsid w:val="00EF0BFC"/>
    <w:rsid w:val="00EF14A4"/>
    <w:rsid w:val="00EF23D6"/>
    <w:rsid w:val="00EF38F8"/>
    <w:rsid w:val="00EF3DFD"/>
    <w:rsid w:val="00EF3E4D"/>
    <w:rsid w:val="00EF4116"/>
    <w:rsid w:val="00EF57F7"/>
    <w:rsid w:val="00EF7FC9"/>
    <w:rsid w:val="00F00522"/>
    <w:rsid w:val="00F0084A"/>
    <w:rsid w:val="00F0094B"/>
    <w:rsid w:val="00F0115D"/>
    <w:rsid w:val="00F01CE3"/>
    <w:rsid w:val="00F02396"/>
    <w:rsid w:val="00F02C86"/>
    <w:rsid w:val="00F042F1"/>
    <w:rsid w:val="00F0519A"/>
    <w:rsid w:val="00F05917"/>
    <w:rsid w:val="00F05DB5"/>
    <w:rsid w:val="00F07DB1"/>
    <w:rsid w:val="00F10AFF"/>
    <w:rsid w:val="00F113F0"/>
    <w:rsid w:val="00F1212E"/>
    <w:rsid w:val="00F12D31"/>
    <w:rsid w:val="00F133F4"/>
    <w:rsid w:val="00F1398F"/>
    <w:rsid w:val="00F13E58"/>
    <w:rsid w:val="00F14238"/>
    <w:rsid w:val="00F1468A"/>
    <w:rsid w:val="00F1532A"/>
    <w:rsid w:val="00F1545F"/>
    <w:rsid w:val="00F15867"/>
    <w:rsid w:val="00F159BB"/>
    <w:rsid w:val="00F15D41"/>
    <w:rsid w:val="00F1632C"/>
    <w:rsid w:val="00F1651D"/>
    <w:rsid w:val="00F16CCD"/>
    <w:rsid w:val="00F16F60"/>
    <w:rsid w:val="00F17E72"/>
    <w:rsid w:val="00F2028A"/>
    <w:rsid w:val="00F2080B"/>
    <w:rsid w:val="00F2083F"/>
    <w:rsid w:val="00F217EF"/>
    <w:rsid w:val="00F21A8D"/>
    <w:rsid w:val="00F225A8"/>
    <w:rsid w:val="00F23DA6"/>
    <w:rsid w:val="00F244F1"/>
    <w:rsid w:val="00F25455"/>
    <w:rsid w:val="00F25546"/>
    <w:rsid w:val="00F25CCB"/>
    <w:rsid w:val="00F30EFF"/>
    <w:rsid w:val="00F30F15"/>
    <w:rsid w:val="00F30FB5"/>
    <w:rsid w:val="00F31518"/>
    <w:rsid w:val="00F32DFC"/>
    <w:rsid w:val="00F32EBD"/>
    <w:rsid w:val="00F3423D"/>
    <w:rsid w:val="00F3544C"/>
    <w:rsid w:val="00F35E15"/>
    <w:rsid w:val="00F373CA"/>
    <w:rsid w:val="00F37554"/>
    <w:rsid w:val="00F377CA"/>
    <w:rsid w:val="00F379E2"/>
    <w:rsid w:val="00F37A61"/>
    <w:rsid w:val="00F407CE"/>
    <w:rsid w:val="00F40E11"/>
    <w:rsid w:val="00F4268E"/>
    <w:rsid w:val="00F42754"/>
    <w:rsid w:val="00F428C8"/>
    <w:rsid w:val="00F43616"/>
    <w:rsid w:val="00F43A4B"/>
    <w:rsid w:val="00F43D01"/>
    <w:rsid w:val="00F442B0"/>
    <w:rsid w:val="00F44692"/>
    <w:rsid w:val="00F44A04"/>
    <w:rsid w:val="00F44D41"/>
    <w:rsid w:val="00F44DA7"/>
    <w:rsid w:val="00F4518D"/>
    <w:rsid w:val="00F45547"/>
    <w:rsid w:val="00F45B41"/>
    <w:rsid w:val="00F45F54"/>
    <w:rsid w:val="00F470A4"/>
    <w:rsid w:val="00F50225"/>
    <w:rsid w:val="00F503BA"/>
    <w:rsid w:val="00F51DA8"/>
    <w:rsid w:val="00F52337"/>
    <w:rsid w:val="00F53044"/>
    <w:rsid w:val="00F53744"/>
    <w:rsid w:val="00F53DF5"/>
    <w:rsid w:val="00F53E2B"/>
    <w:rsid w:val="00F55344"/>
    <w:rsid w:val="00F5563E"/>
    <w:rsid w:val="00F55C19"/>
    <w:rsid w:val="00F56810"/>
    <w:rsid w:val="00F56F65"/>
    <w:rsid w:val="00F57D4F"/>
    <w:rsid w:val="00F60671"/>
    <w:rsid w:val="00F62DE1"/>
    <w:rsid w:val="00F633F9"/>
    <w:rsid w:val="00F64B24"/>
    <w:rsid w:val="00F652DD"/>
    <w:rsid w:val="00F65872"/>
    <w:rsid w:val="00F65E6F"/>
    <w:rsid w:val="00F7037A"/>
    <w:rsid w:val="00F71037"/>
    <w:rsid w:val="00F7150C"/>
    <w:rsid w:val="00F72EA4"/>
    <w:rsid w:val="00F731E5"/>
    <w:rsid w:val="00F74269"/>
    <w:rsid w:val="00F74320"/>
    <w:rsid w:val="00F743AB"/>
    <w:rsid w:val="00F7445D"/>
    <w:rsid w:val="00F74573"/>
    <w:rsid w:val="00F745C2"/>
    <w:rsid w:val="00F756BA"/>
    <w:rsid w:val="00F75D15"/>
    <w:rsid w:val="00F761C5"/>
    <w:rsid w:val="00F80643"/>
    <w:rsid w:val="00F80975"/>
    <w:rsid w:val="00F81C15"/>
    <w:rsid w:val="00F82238"/>
    <w:rsid w:val="00F83444"/>
    <w:rsid w:val="00F855D7"/>
    <w:rsid w:val="00F85630"/>
    <w:rsid w:val="00F861E5"/>
    <w:rsid w:val="00F86330"/>
    <w:rsid w:val="00F871D4"/>
    <w:rsid w:val="00F9043D"/>
    <w:rsid w:val="00F906BC"/>
    <w:rsid w:val="00F911EC"/>
    <w:rsid w:val="00F91B2D"/>
    <w:rsid w:val="00F91C9B"/>
    <w:rsid w:val="00F92339"/>
    <w:rsid w:val="00F94794"/>
    <w:rsid w:val="00F94960"/>
    <w:rsid w:val="00F963A4"/>
    <w:rsid w:val="00F96A46"/>
    <w:rsid w:val="00F97DD7"/>
    <w:rsid w:val="00F97F66"/>
    <w:rsid w:val="00FA074D"/>
    <w:rsid w:val="00FA32F2"/>
    <w:rsid w:val="00FA4AD9"/>
    <w:rsid w:val="00FA5832"/>
    <w:rsid w:val="00FA5D00"/>
    <w:rsid w:val="00FA6071"/>
    <w:rsid w:val="00FA7058"/>
    <w:rsid w:val="00FA7EBF"/>
    <w:rsid w:val="00FA7F85"/>
    <w:rsid w:val="00FB0948"/>
    <w:rsid w:val="00FB0DEA"/>
    <w:rsid w:val="00FB0F14"/>
    <w:rsid w:val="00FB174F"/>
    <w:rsid w:val="00FB2168"/>
    <w:rsid w:val="00FB2754"/>
    <w:rsid w:val="00FB39CE"/>
    <w:rsid w:val="00FB3C47"/>
    <w:rsid w:val="00FB4A34"/>
    <w:rsid w:val="00FB4CF7"/>
    <w:rsid w:val="00FB50D2"/>
    <w:rsid w:val="00FB5573"/>
    <w:rsid w:val="00FB5903"/>
    <w:rsid w:val="00FB6934"/>
    <w:rsid w:val="00FB6CD6"/>
    <w:rsid w:val="00FB71EE"/>
    <w:rsid w:val="00FC00E8"/>
    <w:rsid w:val="00FC07F8"/>
    <w:rsid w:val="00FC0ABF"/>
    <w:rsid w:val="00FC1447"/>
    <w:rsid w:val="00FC207B"/>
    <w:rsid w:val="00FC218B"/>
    <w:rsid w:val="00FC2964"/>
    <w:rsid w:val="00FC35AE"/>
    <w:rsid w:val="00FC3961"/>
    <w:rsid w:val="00FC4954"/>
    <w:rsid w:val="00FC53C4"/>
    <w:rsid w:val="00FC57E0"/>
    <w:rsid w:val="00FC7929"/>
    <w:rsid w:val="00FD125A"/>
    <w:rsid w:val="00FD1489"/>
    <w:rsid w:val="00FD25C3"/>
    <w:rsid w:val="00FD2CCC"/>
    <w:rsid w:val="00FD2D56"/>
    <w:rsid w:val="00FD2E18"/>
    <w:rsid w:val="00FD3092"/>
    <w:rsid w:val="00FD3CA7"/>
    <w:rsid w:val="00FD3D9D"/>
    <w:rsid w:val="00FD3DC1"/>
    <w:rsid w:val="00FD3E22"/>
    <w:rsid w:val="00FD3EF7"/>
    <w:rsid w:val="00FD49DC"/>
    <w:rsid w:val="00FD4A60"/>
    <w:rsid w:val="00FD5051"/>
    <w:rsid w:val="00FD5C87"/>
    <w:rsid w:val="00FD64D5"/>
    <w:rsid w:val="00FD6CAE"/>
    <w:rsid w:val="00FD6FAE"/>
    <w:rsid w:val="00FD7763"/>
    <w:rsid w:val="00FE097D"/>
    <w:rsid w:val="00FE1489"/>
    <w:rsid w:val="00FE1DCA"/>
    <w:rsid w:val="00FE2BC7"/>
    <w:rsid w:val="00FE304A"/>
    <w:rsid w:val="00FE3801"/>
    <w:rsid w:val="00FE5136"/>
    <w:rsid w:val="00FE5624"/>
    <w:rsid w:val="00FE58B6"/>
    <w:rsid w:val="00FE7041"/>
    <w:rsid w:val="00FF0198"/>
    <w:rsid w:val="00FF0C21"/>
    <w:rsid w:val="00FF0C4E"/>
    <w:rsid w:val="00FF1534"/>
    <w:rsid w:val="00FF18DE"/>
    <w:rsid w:val="00FF1DCF"/>
    <w:rsid w:val="00FF244A"/>
    <w:rsid w:val="00FF2473"/>
    <w:rsid w:val="00FF3710"/>
    <w:rsid w:val="00FF427B"/>
    <w:rsid w:val="00FF42E8"/>
    <w:rsid w:val="00FF48F2"/>
    <w:rsid w:val="00FF498A"/>
    <w:rsid w:val="00FF69AF"/>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D1760"/>
  <w15:docId w15:val="{18A9A2E2-D81E-4D88-96ED-D1548429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5681D"/>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DE4B76"/>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DE4B76"/>
    <w:pPr>
      <w:spacing w:before="240" w:after="60"/>
      <w:outlineLvl w:val="6"/>
    </w:pPr>
    <w:rPr>
      <w:rFonts w:ascii="Calibri" w:eastAsia="Times New Roman" w:hAnsi="Calibri"/>
      <w:szCs w:val="24"/>
    </w:rPr>
  </w:style>
  <w:style w:type="paragraph" w:styleId="8">
    <w:name w:val="heading 8"/>
    <w:basedOn w:val="a"/>
    <w:next w:val="a"/>
    <w:link w:val="80"/>
    <w:unhideWhenUsed/>
    <w:qFormat/>
    <w:rsid w:val="00DE4B76"/>
    <w:pPr>
      <w:spacing w:before="240" w:after="60"/>
      <w:outlineLvl w:val="7"/>
    </w:pPr>
    <w:rPr>
      <w:rFonts w:ascii="Calibri" w:eastAsia="Times New Roman" w:hAnsi="Calibri"/>
      <w:i/>
      <w:iCs/>
      <w:szCs w:val="24"/>
    </w:rPr>
  </w:style>
  <w:style w:type="paragraph" w:styleId="9">
    <w:name w:val="heading 9"/>
    <w:basedOn w:val="a"/>
    <w:next w:val="a"/>
    <w:link w:val="90"/>
    <w:qFormat/>
    <w:rsid w:val="00635B83"/>
    <w:pPr>
      <w:keepNext/>
      <w:widowControl/>
      <w:ind w:firstLine="0"/>
      <w:jc w:val="right"/>
      <w:outlineLvl w:val="8"/>
    </w:pPr>
    <w:rPr>
      <w:rFonts w:eastAsia="Times New Roman"/>
      <w:b/>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4F55BB"/>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E82C9C"/>
    <w:pPr>
      <w:tabs>
        <w:tab w:val="right" w:pos="10206"/>
      </w:tabs>
      <w:ind w:left="709" w:right="566" w:firstLine="0"/>
    </w:pPr>
    <w:rPr>
      <w:noProof/>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B44FD3"/>
    <w:pPr>
      <w:tabs>
        <w:tab w:val="right" w:pos="10206"/>
      </w:tabs>
      <w:ind w:left="709" w:right="566" w:firstLine="0"/>
    </w:p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3">
    <w:name w:val="Название2"/>
    <w:basedOn w:val="a"/>
    <w:link w:val="ac"/>
    <w:rsid w:val="009F1ECD"/>
    <w:pPr>
      <w:widowControl/>
      <w:ind w:firstLine="0"/>
      <w:jc w:val="center"/>
    </w:pPr>
    <w:rPr>
      <w:rFonts w:eastAsia="Times New Roman"/>
      <w:b/>
      <w:bCs/>
      <w:sz w:val="36"/>
      <w:szCs w:val="24"/>
    </w:rPr>
  </w:style>
  <w:style w:type="character" w:customStyle="1" w:styleId="ac">
    <w:name w:val="Название Знак"/>
    <w:link w:val="2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aliases w:val="без отступа сверху"/>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4">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customStyle="1" w:styleId="17">
    <w:name w:val="Заголовок1"/>
    <w:aliases w:val="Title"/>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6">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9">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a">
    <w:name w:val="Название объекта1"/>
    <w:next w:val="a"/>
    <w:rsid w:val="00A01009"/>
    <w:pPr>
      <w:suppressAutoHyphens/>
      <w:spacing w:before="240" w:after="60"/>
    </w:pPr>
    <w:rPr>
      <w:rFonts w:eastAsia="Times New Roman"/>
      <w:sz w:val="26"/>
      <w:szCs w:val="24"/>
      <w:lang w:eastAsia="ar-SA"/>
    </w:rPr>
  </w:style>
  <w:style w:type="paragraph" w:customStyle="1" w:styleId="1b">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b"/>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c">
    <w:name w:val="Текст примечания1"/>
    <w:basedOn w:val="a"/>
    <w:rsid w:val="00A01009"/>
    <w:pPr>
      <w:widowControl/>
      <w:ind w:firstLine="0"/>
      <w:jc w:val="left"/>
    </w:pPr>
    <w:rPr>
      <w:rFonts w:eastAsia="Times New Roman"/>
      <w:sz w:val="20"/>
      <w:szCs w:val="20"/>
      <w:lang w:eastAsia="ar-SA"/>
    </w:rPr>
  </w:style>
  <w:style w:type="paragraph" w:styleId="af7">
    <w:name w:val="annotation text"/>
    <w:basedOn w:val="a"/>
    <w:link w:val="af8"/>
    <w:semiHidden/>
    <w:rsid w:val="00A01009"/>
    <w:pPr>
      <w:widowControl/>
      <w:spacing w:after="200" w:line="276" w:lineRule="auto"/>
      <w:ind w:firstLine="0"/>
      <w:jc w:val="left"/>
    </w:pPr>
    <w:rPr>
      <w:rFonts w:eastAsia="Times New Roman"/>
      <w:sz w:val="20"/>
      <w:szCs w:val="20"/>
    </w:rPr>
  </w:style>
  <w:style w:type="character" w:customStyle="1" w:styleId="af8">
    <w:name w:val="Текст примечания Знак"/>
    <w:link w:val="af7"/>
    <w:semiHidden/>
    <w:rsid w:val="00A01009"/>
    <w:rPr>
      <w:rFonts w:eastAsia="Times New Roman"/>
    </w:rPr>
  </w:style>
  <w:style w:type="paragraph" w:styleId="af9">
    <w:name w:val="annotation subject"/>
    <w:basedOn w:val="1c"/>
    <w:next w:val="1c"/>
    <w:link w:val="afa"/>
    <w:rsid w:val="00A01009"/>
    <w:rPr>
      <w:b/>
      <w:bCs/>
    </w:rPr>
  </w:style>
  <w:style w:type="character" w:customStyle="1" w:styleId="afa">
    <w:name w:val="Тема примечания Знак"/>
    <w:link w:val="af9"/>
    <w:rsid w:val="00A01009"/>
    <w:rPr>
      <w:rFonts w:ascii="Times New Roman" w:eastAsia="Times New Roman" w:hAnsi="Times New Roman"/>
      <w:b/>
      <w:bCs/>
      <w:lang w:eastAsia="ar-SA"/>
    </w:rPr>
  </w:style>
  <w:style w:type="paragraph" w:customStyle="1" w:styleId="afb">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c">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d">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e">
    <w:name w:val="Заголовок таблицы"/>
    <w:basedOn w:val="afd"/>
    <w:qFormat/>
    <w:rsid w:val="00A01009"/>
    <w:pPr>
      <w:jc w:val="center"/>
    </w:pPr>
    <w:rPr>
      <w:b/>
      <w:bCs/>
    </w:rPr>
  </w:style>
  <w:style w:type="table" w:customStyle="1" w:styleId="1d">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
    <w:name w:val="Основной текст_"/>
    <w:link w:val="25"/>
    <w:rsid w:val="009164AA"/>
    <w:rPr>
      <w:rFonts w:ascii="Arial Unicode MS" w:eastAsia="Arial Unicode MS" w:hAnsi="Arial Unicode MS" w:cs="Arial Unicode MS"/>
      <w:shd w:val="clear" w:color="auto" w:fill="FFFFFF"/>
    </w:rPr>
  </w:style>
  <w:style w:type="character" w:customStyle="1" w:styleId="1e">
    <w:name w:val="Основной текст1"/>
    <w:basedOn w:val="aff"/>
    <w:rsid w:val="009164AA"/>
    <w:rPr>
      <w:rFonts w:ascii="Arial Unicode MS" w:eastAsia="Arial Unicode MS" w:hAnsi="Arial Unicode MS" w:cs="Arial Unicode MS"/>
      <w:shd w:val="clear" w:color="auto" w:fill="FFFFFF"/>
    </w:rPr>
  </w:style>
  <w:style w:type="paragraph" w:customStyle="1" w:styleId="25">
    <w:name w:val="Основной текст2"/>
    <w:basedOn w:val="a"/>
    <w:link w:val="aff"/>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3">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80351"/>
    <w:pPr>
      <w:autoSpaceDE w:val="0"/>
      <w:autoSpaceDN w:val="0"/>
      <w:adjustRightInd w:val="0"/>
      <w:ind w:left="284" w:right="141" w:firstLine="0"/>
      <w:jc w:val="center"/>
    </w:pPr>
    <w:rPr>
      <w:rFonts w:eastAsia="Times New Roman"/>
      <w:b/>
      <w:sz w:val="32"/>
      <w:szCs w:val="32"/>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0">
    <w:name w:val="Таблица"/>
    <w:basedOn w:val="a"/>
    <w:next w:val="a"/>
    <w:qFormat/>
    <w:rsid w:val="00EB650F"/>
    <w:pPr>
      <w:ind w:firstLine="0"/>
      <w:jc w:val="left"/>
    </w:pPr>
  </w:style>
  <w:style w:type="paragraph" w:customStyle="1" w:styleId="1f">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980351"/>
    <w:rPr>
      <w:rFonts w:eastAsia="Times New Roman"/>
      <w:b/>
      <w:sz w:val="32"/>
      <w:szCs w:val="32"/>
    </w:rPr>
  </w:style>
  <w:style w:type="character" w:customStyle="1" w:styleId="aff1">
    <w:name w:val="Гипертекстовая ссылка"/>
    <w:uiPriority w:val="99"/>
    <w:rsid w:val="00780CA8"/>
    <w:rPr>
      <w:rFonts w:cs="Times New Roman"/>
      <w:color w:val="008000"/>
    </w:rPr>
  </w:style>
  <w:style w:type="paragraph" w:customStyle="1" w:styleId="aff2">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3">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8">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4">
    <w:name w:val="Document Map"/>
    <w:basedOn w:val="a"/>
    <w:link w:val="aff5"/>
    <w:uiPriority w:val="99"/>
    <w:semiHidden/>
    <w:unhideWhenUsed/>
    <w:rsid w:val="00C16384"/>
    <w:rPr>
      <w:rFonts w:ascii="Tahoma" w:hAnsi="Tahoma"/>
      <w:sz w:val="16"/>
      <w:szCs w:val="16"/>
    </w:rPr>
  </w:style>
  <w:style w:type="character" w:customStyle="1" w:styleId="aff5">
    <w:name w:val="Схема документа Знак"/>
    <w:link w:val="aff4"/>
    <w:uiPriority w:val="99"/>
    <w:semiHidden/>
    <w:rsid w:val="00C16384"/>
    <w:rPr>
      <w:rFonts w:ascii="Tahoma" w:hAnsi="Tahoma" w:cs="Tahoma"/>
      <w:sz w:val="16"/>
      <w:szCs w:val="16"/>
      <w:lang w:eastAsia="en-US"/>
    </w:rPr>
  </w:style>
  <w:style w:type="paragraph" w:customStyle="1" w:styleId="aff6">
    <w:name w:val="таблица"/>
    <w:basedOn w:val="a"/>
    <w:qFormat/>
    <w:rsid w:val="00F16CCD"/>
    <w:pPr>
      <w:keepNext/>
      <w:keepLines/>
      <w:widowControl/>
      <w:ind w:firstLine="0"/>
      <w:jc w:val="center"/>
    </w:pPr>
    <w:rPr>
      <w:color w:val="000000"/>
      <w:szCs w:val="24"/>
    </w:rPr>
  </w:style>
  <w:style w:type="numbering" w:customStyle="1" w:styleId="34">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7">
    <w:name w:val="Основной стиль"/>
    <w:basedOn w:val="a"/>
    <w:link w:val="aff8"/>
    <w:uiPriority w:val="99"/>
    <w:rsid w:val="00E74196"/>
    <w:pPr>
      <w:widowControl/>
      <w:ind w:firstLine="680"/>
    </w:pPr>
    <w:rPr>
      <w:rFonts w:ascii="Arial" w:eastAsia="Times New Roman" w:hAnsi="Arial"/>
      <w:szCs w:val="24"/>
    </w:rPr>
  </w:style>
  <w:style w:type="character" w:customStyle="1" w:styleId="aff8">
    <w:name w:val="Основной стиль Знак"/>
    <w:link w:val="aff7"/>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9">
    <w:name w:val="TOC Heading"/>
    <w:basedOn w:val="1"/>
    <w:next w:val="a"/>
    <w:uiPriority w:val="39"/>
    <w:unhideWhenUsed/>
    <w:qFormat/>
    <w:rsid w:val="00215C5B"/>
    <w:pPr>
      <w:keepLines w:val="0"/>
      <w:pageBreakBefore w:val="0"/>
      <w:widowControl w:val="0"/>
      <w:spacing w:before="240" w:after="60"/>
      <w:ind w:firstLine="709"/>
      <w:jc w:val="both"/>
      <w:outlineLvl w:val="9"/>
    </w:pPr>
    <w:rPr>
      <w:rFonts w:ascii="Calibri Light" w:hAnsi="Calibri Light"/>
      <w:kern w:val="32"/>
      <w:szCs w:val="32"/>
    </w:rPr>
  </w:style>
  <w:style w:type="paragraph" w:customStyle="1" w:styleId="Default">
    <w:name w:val="Default"/>
    <w:rsid w:val="009D6CDA"/>
    <w:pPr>
      <w:autoSpaceDE w:val="0"/>
      <w:autoSpaceDN w:val="0"/>
      <w:adjustRightInd w:val="0"/>
    </w:pPr>
    <w:rPr>
      <w:color w:val="000000"/>
      <w:sz w:val="24"/>
      <w:szCs w:val="24"/>
    </w:rPr>
  </w:style>
  <w:style w:type="character" w:customStyle="1" w:styleId="60">
    <w:name w:val="Заголовок 6 Знак"/>
    <w:basedOn w:val="a0"/>
    <w:link w:val="6"/>
    <w:rsid w:val="00DE4B76"/>
    <w:rPr>
      <w:rFonts w:ascii="Calibri" w:eastAsia="Times New Roman" w:hAnsi="Calibri"/>
      <w:b/>
      <w:bCs/>
      <w:sz w:val="22"/>
      <w:szCs w:val="22"/>
      <w:lang w:eastAsia="en-US"/>
    </w:rPr>
  </w:style>
  <w:style w:type="character" w:customStyle="1" w:styleId="70">
    <w:name w:val="Заголовок 7 Знак"/>
    <w:basedOn w:val="a0"/>
    <w:link w:val="7"/>
    <w:rsid w:val="00DE4B76"/>
    <w:rPr>
      <w:rFonts w:ascii="Calibri" w:eastAsia="Times New Roman" w:hAnsi="Calibri"/>
      <w:sz w:val="24"/>
      <w:szCs w:val="24"/>
      <w:lang w:eastAsia="en-US"/>
    </w:rPr>
  </w:style>
  <w:style w:type="character" w:customStyle="1" w:styleId="80">
    <w:name w:val="Заголовок 8 Знак"/>
    <w:basedOn w:val="a0"/>
    <w:link w:val="8"/>
    <w:rsid w:val="00DE4B76"/>
    <w:rPr>
      <w:rFonts w:ascii="Calibri" w:eastAsia="Times New Roman" w:hAnsi="Calibri"/>
      <w:i/>
      <w:iCs/>
      <w:sz w:val="24"/>
      <w:szCs w:val="24"/>
      <w:lang w:eastAsia="en-US"/>
    </w:rPr>
  </w:style>
  <w:style w:type="paragraph" w:styleId="affa">
    <w:name w:val="Title"/>
    <w:basedOn w:val="a"/>
    <w:qFormat/>
    <w:rsid w:val="00DE4B76"/>
    <w:pPr>
      <w:widowControl/>
      <w:ind w:firstLine="0"/>
      <w:jc w:val="center"/>
    </w:pPr>
    <w:rPr>
      <w:rFonts w:eastAsia="Times New Roman"/>
      <w:b/>
      <w:bCs/>
      <w:sz w:val="36"/>
      <w:szCs w:val="24"/>
    </w:rPr>
  </w:style>
  <w:style w:type="character" w:customStyle="1" w:styleId="1f0">
    <w:name w:val="Название Знак1"/>
    <w:basedOn w:val="a0"/>
    <w:rsid w:val="00DE4B76"/>
    <w:rPr>
      <w:rFonts w:asciiTheme="majorHAnsi" w:eastAsiaTheme="majorEastAsia" w:hAnsiTheme="majorHAnsi" w:cstheme="majorBidi"/>
      <w:spacing w:val="-10"/>
      <w:kern w:val="28"/>
      <w:sz w:val="56"/>
      <w:szCs w:val="56"/>
      <w:lang w:eastAsia="en-US"/>
    </w:rPr>
  </w:style>
  <w:style w:type="paragraph" w:styleId="affb">
    <w:name w:val="endnote text"/>
    <w:basedOn w:val="a"/>
    <w:link w:val="affc"/>
    <w:rsid w:val="00DE4B76"/>
    <w:pPr>
      <w:widowControl/>
      <w:ind w:firstLine="0"/>
      <w:jc w:val="left"/>
    </w:pPr>
    <w:rPr>
      <w:rFonts w:eastAsia="Times New Roman"/>
      <w:sz w:val="20"/>
      <w:szCs w:val="20"/>
      <w:lang w:eastAsia="ru-RU"/>
    </w:rPr>
  </w:style>
  <w:style w:type="character" w:customStyle="1" w:styleId="affc">
    <w:name w:val="Текст концевой сноски Знак"/>
    <w:basedOn w:val="a0"/>
    <w:link w:val="affb"/>
    <w:rsid w:val="00DE4B76"/>
    <w:rPr>
      <w:rFonts w:eastAsia="Times New Roman"/>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DE4B76"/>
    <w:rPr>
      <w:b/>
      <w:bCs/>
      <w:sz w:val="20"/>
      <w:szCs w:val="20"/>
    </w:rPr>
  </w:style>
  <w:style w:type="character" w:styleId="afff">
    <w:name w:val="Placeholder Text"/>
    <w:basedOn w:val="a0"/>
    <w:uiPriority w:val="99"/>
    <w:semiHidden/>
    <w:rsid w:val="009F0F29"/>
    <w:rPr>
      <w:color w:val="808080"/>
    </w:rPr>
  </w:style>
  <w:style w:type="paragraph" w:customStyle="1" w:styleId="TableParagraph">
    <w:name w:val="Table Paragraph"/>
    <w:basedOn w:val="a"/>
    <w:uiPriority w:val="1"/>
    <w:qFormat/>
    <w:rsid w:val="00F37A61"/>
    <w:pPr>
      <w:autoSpaceDE w:val="0"/>
      <w:autoSpaceDN w:val="0"/>
      <w:ind w:firstLine="0"/>
      <w:jc w:val="left"/>
    </w:pPr>
    <w:rPr>
      <w:rFonts w:eastAsia="Times New Roman"/>
      <w:sz w:val="22"/>
    </w:rPr>
  </w:style>
  <w:style w:type="character" w:styleId="afff0">
    <w:name w:val="footnote reference"/>
    <w:uiPriority w:val="99"/>
    <w:rsid w:val="009D5687"/>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9D5687"/>
    <w:pPr>
      <w:widowControl/>
      <w:ind w:firstLine="0"/>
      <w:jc w:val="left"/>
    </w:pPr>
    <w:rPr>
      <w:rFonts w:eastAsia="Times New Roman"/>
      <w:sz w:val="20"/>
      <w:szCs w:val="20"/>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9D5687"/>
    <w:rPr>
      <w:rFonts w:eastAsia="Times New Roman"/>
    </w:rPr>
  </w:style>
  <w:style w:type="character" w:customStyle="1" w:styleId="90">
    <w:name w:val="Заголовок 9 Знак"/>
    <w:basedOn w:val="a0"/>
    <w:link w:val="9"/>
    <w:rsid w:val="00635B83"/>
    <w:rPr>
      <w:rFonts w:eastAsia="Times New Roman"/>
      <w:b/>
      <w:sz w:val="24"/>
      <w:szCs w:val="24"/>
    </w:rPr>
  </w:style>
  <w:style w:type="paragraph" w:styleId="1f1">
    <w:name w:val="index 1"/>
    <w:basedOn w:val="a"/>
    <w:next w:val="a"/>
    <w:autoRedefine/>
    <w:uiPriority w:val="99"/>
    <w:semiHidden/>
    <w:unhideWhenUsed/>
    <w:rsid w:val="00635B83"/>
    <w:pPr>
      <w:widowControl/>
      <w:ind w:left="220" w:hanging="220"/>
      <w:jc w:val="left"/>
    </w:pPr>
    <w:rPr>
      <w:rFonts w:ascii="Calibri" w:eastAsia="Times New Roman" w:hAnsi="Calibri"/>
      <w:sz w:val="22"/>
      <w:lang w:eastAsia="ru-RU"/>
    </w:rPr>
  </w:style>
  <w:style w:type="paragraph" w:styleId="afff3">
    <w:name w:val="index heading"/>
    <w:basedOn w:val="a"/>
    <w:qFormat/>
    <w:rsid w:val="00635B83"/>
    <w:pPr>
      <w:widowControl/>
      <w:suppressLineNumbers/>
      <w:ind w:firstLine="0"/>
    </w:pPr>
    <w:rPr>
      <w:rFonts w:eastAsia="Times New Roman"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635B83"/>
    <w:rPr>
      <w:b/>
      <w:bCs/>
      <w:lang w:eastAsia="en-US"/>
    </w:rPr>
  </w:style>
  <w:style w:type="paragraph" w:styleId="afff4">
    <w:name w:val="Subtitle"/>
    <w:basedOn w:val="a"/>
    <w:link w:val="afff5"/>
    <w:qFormat/>
    <w:rsid w:val="00635B83"/>
    <w:pPr>
      <w:widowControl/>
      <w:ind w:firstLine="0"/>
    </w:pPr>
    <w:rPr>
      <w:rFonts w:eastAsia="Times New Roman"/>
      <w:b/>
      <w:sz w:val="28"/>
      <w:szCs w:val="20"/>
    </w:rPr>
  </w:style>
  <w:style w:type="character" w:customStyle="1" w:styleId="afff5">
    <w:name w:val="Подзаголовок Знак"/>
    <w:basedOn w:val="a0"/>
    <w:link w:val="afff4"/>
    <w:rsid w:val="00635B83"/>
    <w:rPr>
      <w:rFonts w:eastAsia="Times New Roman"/>
      <w:b/>
      <w:sz w:val="28"/>
      <w:lang w:eastAsia="en-US"/>
    </w:rPr>
  </w:style>
  <w:style w:type="paragraph" w:styleId="afff6">
    <w:name w:val="No Spacing"/>
    <w:link w:val="afff7"/>
    <w:qFormat/>
    <w:rsid w:val="00635B83"/>
    <w:rPr>
      <w:rFonts w:ascii="Calibri" w:hAnsi="Calibri"/>
      <w:sz w:val="22"/>
      <w:szCs w:val="22"/>
      <w:lang w:eastAsia="zh-CN"/>
    </w:rPr>
  </w:style>
  <w:style w:type="character" w:customStyle="1" w:styleId="afff7">
    <w:name w:val="Без интервала Знак"/>
    <w:link w:val="afff6"/>
    <w:locked/>
    <w:rsid w:val="00635B83"/>
    <w:rPr>
      <w:rFonts w:ascii="Calibri" w:hAnsi="Calibri"/>
      <w:sz w:val="22"/>
      <w:szCs w:val="22"/>
      <w:lang w:eastAsia="zh-CN"/>
    </w:rPr>
  </w:style>
  <w:style w:type="paragraph" w:styleId="29">
    <w:name w:val="Quote"/>
    <w:basedOn w:val="a"/>
    <w:next w:val="a"/>
    <w:link w:val="2a"/>
    <w:uiPriority w:val="29"/>
    <w:qFormat/>
    <w:rsid w:val="00635B83"/>
    <w:pPr>
      <w:widowControl/>
      <w:ind w:firstLine="425"/>
    </w:pPr>
    <w:rPr>
      <w:rFonts w:ascii="Calibri" w:hAnsi="Calibri"/>
      <w:i/>
      <w:iCs/>
      <w:color w:val="000080"/>
      <w:sz w:val="22"/>
    </w:rPr>
  </w:style>
  <w:style w:type="character" w:customStyle="1" w:styleId="2a">
    <w:name w:val="Цитата 2 Знак"/>
    <w:basedOn w:val="a0"/>
    <w:link w:val="29"/>
    <w:uiPriority w:val="29"/>
    <w:rsid w:val="00635B83"/>
    <w:rPr>
      <w:rFonts w:ascii="Calibri" w:hAnsi="Calibri"/>
      <w:i/>
      <w:iCs/>
      <w:color w:val="000080"/>
      <w:sz w:val="22"/>
      <w:szCs w:val="22"/>
      <w:lang w:eastAsia="en-US"/>
    </w:rPr>
  </w:style>
  <w:style w:type="character" w:styleId="afff8">
    <w:name w:val="Subtle Emphasis"/>
    <w:uiPriority w:val="19"/>
    <w:qFormat/>
    <w:rsid w:val="00635B83"/>
    <w:rPr>
      <w:i/>
      <w:iCs/>
      <w:color w:val="4040FF"/>
    </w:rPr>
  </w:style>
  <w:style w:type="character" w:styleId="afff9">
    <w:name w:val="Intense Emphasis"/>
    <w:uiPriority w:val="21"/>
    <w:qFormat/>
    <w:rsid w:val="00635B83"/>
    <w:rPr>
      <w:b/>
      <w:bCs/>
      <w:i/>
      <w:iCs/>
      <w:color w:val="4F81BD"/>
    </w:rPr>
  </w:style>
  <w:style w:type="character" w:customStyle="1" w:styleId="ConsPlusNormal0">
    <w:name w:val="ConsPlusNormal Знак"/>
    <w:rsid w:val="00635B83"/>
    <w:rPr>
      <w:rFonts w:ascii="Arial" w:eastAsia="Calibri" w:hAnsi="Arial" w:cs="Arial"/>
    </w:rPr>
  </w:style>
  <w:style w:type="character" w:customStyle="1" w:styleId="afffa">
    <w:name w:val="Основной текст + Курсив"/>
    <w:qFormat/>
    <w:rsid w:val="00635B8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35B83"/>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qFormat/>
    <w:rsid w:val="00635B83"/>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635B83"/>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635B83"/>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635B83"/>
  </w:style>
  <w:style w:type="character" w:customStyle="1" w:styleId="WW8Num1z2">
    <w:name w:val="WW8Num1z2"/>
    <w:qFormat/>
    <w:rsid w:val="00635B83"/>
  </w:style>
  <w:style w:type="character" w:customStyle="1" w:styleId="WW8Num1z3">
    <w:name w:val="WW8Num1z3"/>
    <w:qFormat/>
    <w:rsid w:val="00635B83"/>
  </w:style>
  <w:style w:type="character" w:customStyle="1" w:styleId="WW8Num1z4">
    <w:name w:val="WW8Num1z4"/>
    <w:qFormat/>
    <w:rsid w:val="00635B83"/>
  </w:style>
  <w:style w:type="character" w:customStyle="1" w:styleId="WW8Num1z5">
    <w:name w:val="WW8Num1z5"/>
    <w:qFormat/>
    <w:rsid w:val="00635B83"/>
  </w:style>
  <w:style w:type="character" w:customStyle="1" w:styleId="WW8Num1z6">
    <w:name w:val="WW8Num1z6"/>
    <w:qFormat/>
    <w:rsid w:val="00635B83"/>
  </w:style>
  <w:style w:type="character" w:customStyle="1" w:styleId="WW8Num1z7">
    <w:name w:val="WW8Num1z7"/>
    <w:qFormat/>
    <w:rsid w:val="00635B83"/>
  </w:style>
  <w:style w:type="character" w:customStyle="1" w:styleId="WW8Num1z8">
    <w:name w:val="WW8Num1z8"/>
    <w:qFormat/>
    <w:rsid w:val="00635B83"/>
  </w:style>
  <w:style w:type="character" w:customStyle="1" w:styleId="WW8Num2z1">
    <w:name w:val="WW8Num2z1"/>
    <w:qFormat/>
    <w:rsid w:val="00635B83"/>
  </w:style>
  <w:style w:type="character" w:customStyle="1" w:styleId="WW8Num2z2">
    <w:name w:val="WW8Num2z2"/>
    <w:qFormat/>
    <w:rsid w:val="00635B83"/>
  </w:style>
  <w:style w:type="character" w:customStyle="1" w:styleId="WW8Num2z3">
    <w:name w:val="WW8Num2z3"/>
    <w:qFormat/>
    <w:rsid w:val="00635B83"/>
  </w:style>
  <w:style w:type="character" w:customStyle="1" w:styleId="WW8Num2z4">
    <w:name w:val="WW8Num2z4"/>
    <w:qFormat/>
    <w:rsid w:val="00635B83"/>
  </w:style>
  <w:style w:type="character" w:customStyle="1" w:styleId="WW8Num2z5">
    <w:name w:val="WW8Num2z5"/>
    <w:qFormat/>
    <w:rsid w:val="00635B83"/>
  </w:style>
  <w:style w:type="character" w:customStyle="1" w:styleId="WW8Num2z6">
    <w:name w:val="WW8Num2z6"/>
    <w:qFormat/>
    <w:rsid w:val="00635B83"/>
  </w:style>
  <w:style w:type="character" w:customStyle="1" w:styleId="WW8Num2z7">
    <w:name w:val="WW8Num2z7"/>
    <w:qFormat/>
    <w:rsid w:val="00635B83"/>
  </w:style>
  <w:style w:type="character" w:customStyle="1" w:styleId="WW8Num2z8">
    <w:name w:val="WW8Num2z8"/>
    <w:qFormat/>
    <w:rsid w:val="00635B83"/>
  </w:style>
  <w:style w:type="character" w:customStyle="1" w:styleId="WW8Num3z1">
    <w:name w:val="WW8Num3z1"/>
    <w:qFormat/>
    <w:rsid w:val="00635B83"/>
  </w:style>
  <w:style w:type="character" w:customStyle="1" w:styleId="WW8Num3z2">
    <w:name w:val="WW8Num3z2"/>
    <w:qFormat/>
    <w:rsid w:val="00635B83"/>
  </w:style>
  <w:style w:type="character" w:customStyle="1" w:styleId="WW8Num3z3">
    <w:name w:val="WW8Num3z3"/>
    <w:qFormat/>
    <w:rsid w:val="00635B83"/>
  </w:style>
  <w:style w:type="character" w:customStyle="1" w:styleId="WW8Num3z4">
    <w:name w:val="WW8Num3z4"/>
    <w:qFormat/>
    <w:rsid w:val="00635B83"/>
  </w:style>
  <w:style w:type="character" w:customStyle="1" w:styleId="WW8Num3z5">
    <w:name w:val="WW8Num3z5"/>
    <w:qFormat/>
    <w:rsid w:val="00635B83"/>
  </w:style>
  <w:style w:type="character" w:customStyle="1" w:styleId="WW8Num3z6">
    <w:name w:val="WW8Num3z6"/>
    <w:qFormat/>
    <w:rsid w:val="00635B83"/>
  </w:style>
  <w:style w:type="character" w:customStyle="1" w:styleId="WW8Num3z7">
    <w:name w:val="WW8Num3z7"/>
    <w:qFormat/>
    <w:rsid w:val="00635B83"/>
  </w:style>
  <w:style w:type="character" w:customStyle="1" w:styleId="WW8Num3z8">
    <w:name w:val="WW8Num3z8"/>
    <w:qFormat/>
    <w:rsid w:val="00635B83"/>
  </w:style>
  <w:style w:type="character" w:customStyle="1" w:styleId="WW8Num4z1">
    <w:name w:val="WW8Num4z1"/>
    <w:qFormat/>
    <w:rsid w:val="00635B83"/>
  </w:style>
  <w:style w:type="character" w:customStyle="1" w:styleId="WW8Num4z2">
    <w:name w:val="WW8Num4z2"/>
    <w:qFormat/>
    <w:rsid w:val="00635B83"/>
  </w:style>
  <w:style w:type="character" w:customStyle="1" w:styleId="WW8Num4z3">
    <w:name w:val="WW8Num4z3"/>
    <w:qFormat/>
    <w:rsid w:val="00635B83"/>
  </w:style>
  <w:style w:type="character" w:customStyle="1" w:styleId="WW8Num4z4">
    <w:name w:val="WW8Num4z4"/>
    <w:qFormat/>
    <w:rsid w:val="00635B83"/>
  </w:style>
  <w:style w:type="character" w:customStyle="1" w:styleId="WW8Num4z5">
    <w:name w:val="WW8Num4z5"/>
    <w:qFormat/>
    <w:rsid w:val="00635B83"/>
  </w:style>
  <w:style w:type="character" w:customStyle="1" w:styleId="WW8Num4z6">
    <w:name w:val="WW8Num4z6"/>
    <w:qFormat/>
    <w:rsid w:val="00635B83"/>
  </w:style>
  <w:style w:type="character" w:customStyle="1" w:styleId="WW8Num4z7">
    <w:name w:val="WW8Num4z7"/>
    <w:qFormat/>
    <w:rsid w:val="00635B83"/>
  </w:style>
  <w:style w:type="character" w:customStyle="1" w:styleId="WW8Num4z8">
    <w:name w:val="WW8Num4z8"/>
    <w:qFormat/>
    <w:rsid w:val="00635B83"/>
  </w:style>
  <w:style w:type="character" w:customStyle="1" w:styleId="WW8Num5z1">
    <w:name w:val="WW8Num5z1"/>
    <w:qFormat/>
    <w:rsid w:val="00635B83"/>
  </w:style>
  <w:style w:type="character" w:customStyle="1" w:styleId="WW8Num5z2">
    <w:name w:val="WW8Num5z2"/>
    <w:qFormat/>
    <w:rsid w:val="00635B83"/>
  </w:style>
  <w:style w:type="character" w:customStyle="1" w:styleId="WW8Num5z3">
    <w:name w:val="WW8Num5z3"/>
    <w:qFormat/>
    <w:rsid w:val="00635B83"/>
  </w:style>
  <w:style w:type="character" w:customStyle="1" w:styleId="WW8Num5z4">
    <w:name w:val="WW8Num5z4"/>
    <w:qFormat/>
    <w:rsid w:val="00635B83"/>
  </w:style>
  <w:style w:type="character" w:customStyle="1" w:styleId="WW8Num5z5">
    <w:name w:val="WW8Num5z5"/>
    <w:qFormat/>
    <w:rsid w:val="00635B83"/>
  </w:style>
  <w:style w:type="character" w:customStyle="1" w:styleId="WW8Num5z6">
    <w:name w:val="WW8Num5z6"/>
    <w:qFormat/>
    <w:rsid w:val="00635B83"/>
  </w:style>
  <w:style w:type="character" w:customStyle="1" w:styleId="WW8Num5z7">
    <w:name w:val="WW8Num5z7"/>
    <w:qFormat/>
    <w:rsid w:val="00635B83"/>
  </w:style>
  <w:style w:type="character" w:customStyle="1" w:styleId="WW8Num5z8">
    <w:name w:val="WW8Num5z8"/>
    <w:qFormat/>
    <w:rsid w:val="00635B83"/>
  </w:style>
  <w:style w:type="character" w:customStyle="1" w:styleId="WW8Num6z1">
    <w:name w:val="WW8Num6z1"/>
    <w:qFormat/>
    <w:rsid w:val="00635B83"/>
    <w:rPr>
      <w:rFonts w:ascii="Courier New" w:hAnsi="Courier New" w:cs="Courier New"/>
    </w:rPr>
  </w:style>
  <w:style w:type="character" w:customStyle="1" w:styleId="WW8Num6z2">
    <w:name w:val="WW8Num6z2"/>
    <w:qFormat/>
    <w:rsid w:val="00635B83"/>
    <w:rPr>
      <w:rFonts w:ascii="Wingdings" w:hAnsi="Wingdings" w:cs="Wingdings"/>
    </w:rPr>
  </w:style>
  <w:style w:type="character" w:customStyle="1" w:styleId="WW8Num7z1">
    <w:name w:val="WW8Num7z1"/>
    <w:qFormat/>
    <w:rsid w:val="00635B83"/>
  </w:style>
  <w:style w:type="character" w:customStyle="1" w:styleId="WW8Num7z2">
    <w:name w:val="WW8Num7z2"/>
    <w:qFormat/>
    <w:rsid w:val="00635B83"/>
  </w:style>
  <w:style w:type="character" w:customStyle="1" w:styleId="WW8Num7z3">
    <w:name w:val="WW8Num7z3"/>
    <w:qFormat/>
    <w:rsid w:val="00635B83"/>
  </w:style>
  <w:style w:type="character" w:customStyle="1" w:styleId="WW8Num7z4">
    <w:name w:val="WW8Num7z4"/>
    <w:qFormat/>
    <w:rsid w:val="00635B83"/>
  </w:style>
  <w:style w:type="character" w:customStyle="1" w:styleId="WW8Num7z5">
    <w:name w:val="WW8Num7z5"/>
    <w:qFormat/>
    <w:rsid w:val="00635B83"/>
  </w:style>
  <w:style w:type="character" w:customStyle="1" w:styleId="WW8Num7z6">
    <w:name w:val="WW8Num7z6"/>
    <w:qFormat/>
    <w:rsid w:val="00635B83"/>
  </w:style>
  <w:style w:type="character" w:customStyle="1" w:styleId="WW8Num7z7">
    <w:name w:val="WW8Num7z7"/>
    <w:qFormat/>
    <w:rsid w:val="00635B83"/>
  </w:style>
  <w:style w:type="character" w:customStyle="1" w:styleId="WW8Num7z8">
    <w:name w:val="WW8Num7z8"/>
    <w:qFormat/>
    <w:rsid w:val="00635B83"/>
  </w:style>
  <w:style w:type="character" w:customStyle="1" w:styleId="WW-">
    <w:name w:val="WW-Основной шрифт абзаца"/>
    <w:qFormat/>
    <w:rsid w:val="00635B83"/>
    <w:rPr>
      <w:sz w:val="20"/>
    </w:rPr>
  </w:style>
  <w:style w:type="character" w:customStyle="1" w:styleId="FontStyle14">
    <w:name w:val="Font Style14"/>
    <w:qFormat/>
    <w:rsid w:val="00635B83"/>
    <w:rPr>
      <w:rFonts w:ascii="Times New Roman" w:hAnsi="Times New Roman" w:cs="Times New Roman"/>
      <w:sz w:val="22"/>
      <w:szCs w:val="22"/>
    </w:rPr>
  </w:style>
  <w:style w:type="character" w:customStyle="1" w:styleId="1f2">
    <w:name w:val="Неразрешенное упоминание1"/>
    <w:qFormat/>
    <w:rsid w:val="00635B83"/>
    <w:rPr>
      <w:color w:val="605E5C"/>
      <w:shd w:val="clear" w:color="auto" w:fill="E1DFDD"/>
    </w:rPr>
  </w:style>
  <w:style w:type="paragraph" w:customStyle="1" w:styleId="2b">
    <w:name w:val="Название объекта2"/>
    <w:basedOn w:val="a"/>
    <w:qFormat/>
    <w:rsid w:val="00635B83"/>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635B8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635B8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635B8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110">
    <w:name w:val="Заголовок 11"/>
    <w:basedOn w:val="a"/>
    <w:uiPriority w:val="1"/>
    <w:qFormat/>
    <w:rsid w:val="00635B83"/>
    <w:pPr>
      <w:autoSpaceDE w:val="0"/>
      <w:autoSpaceDN w:val="0"/>
      <w:ind w:left="532" w:firstLine="0"/>
      <w:jc w:val="left"/>
      <w:outlineLvl w:val="1"/>
    </w:pPr>
    <w:rPr>
      <w:rFonts w:eastAsia="Times New Roman"/>
      <w:b/>
      <w:bCs/>
      <w:i/>
      <w:sz w:val="28"/>
      <w:szCs w:val="28"/>
      <w:lang w:eastAsia="ru-RU" w:bidi="ru-RU"/>
    </w:rPr>
  </w:style>
  <w:style w:type="paragraph" w:customStyle="1" w:styleId="51">
    <w:name w:val="Заголовок 51"/>
    <w:basedOn w:val="a"/>
    <w:next w:val="a"/>
    <w:unhideWhenUsed/>
    <w:qFormat/>
    <w:rsid w:val="00635B8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635B83"/>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635B83"/>
    <w:rPr>
      <w:rFonts w:eastAsia="Times New Roman"/>
      <w:sz w:val="24"/>
      <w:szCs w:val="24"/>
      <w:lang w:eastAsia="en-US"/>
    </w:rPr>
  </w:style>
  <w:style w:type="paragraph" w:customStyle="1" w:styleId="-">
    <w:name w:val="СТП-Э Позиция"/>
    <w:basedOn w:val="a"/>
    <w:qFormat/>
    <w:rsid w:val="00635B83"/>
    <w:pPr>
      <w:widowControl/>
      <w:ind w:firstLine="0"/>
      <w:jc w:val="left"/>
    </w:pPr>
    <w:rPr>
      <w:rFonts w:eastAsia="Times New Roman"/>
      <w:lang w:eastAsia="ru-RU"/>
    </w:rPr>
  </w:style>
  <w:style w:type="paragraph" w:customStyle="1" w:styleId="-0">
    <w:name w:val="СТП-Э Позиция по центру"/>
    <w:basedOn w:val="a"/>
    <w:qFormat/>
    <w:rsid w:val="00635B83"/>
    <w:pPr>
      <w:widowControl/>
      <w:ind w:firstLine="0"/>
      <w:jc w:val="center"/>
    </w:pPr>
    <w:rPr>
      <w:rFonts w:eastAsia="Times New Roman"/>
      <w:lang w:eastAsia="ru-RU"/>
    </w:rPr>
  </w:style>
  <w:style w:type="paragraph" w:customStyle="1" w:styleId="afffc">
    <w:name w:val="_Таблица текст"/>
    <w:basedOn w:val="a"/>
    <w:next w:val="a"/>
    <w:link w:val="afffd"/>
    <w:qFormat/>
    <w:rsid w:val="00635B83"/>
    <w:pPr>
      <w:widowControl/>
      <w:snapToGrid w:val="0"/>
      <w:ind w:firstLine="0"/>
      <w:contextualSpacing/>
      <w:jc w:val="center"/>
    </w:pPr>
    <w:rPr>
      <w:rFonts w:eastAsia="Times New Roman"/>
      <w:iCs/>
      <w:sz w:val="20"/>
      <w:szCs w:val="26"/>
      <w:lang w:eastAsia="ru-RU"/>
    </w:rPr>
  </w:style>
  <w:style w:type="character" w:customStyle="1" w:styleId="afffd">
    <w:name w:val="_Таблица текст Знак"/>
    <w:basedOn w:val="a0"/>
    <w:link w:val="afffc"/>
    <w:locked/>
    <w:rsid w:val="00635B83"/>
    <w:rPr>
      <w:rFonts w:eastAsia="Times New Roman"/>
      <w:iCs/>
      <w:szCs w:val="26"/>
    </w:rPr>
  </w:style>
  <w:style w:type="paragraph" w:customStyle="1" w:styleId="afffe">
    <w:name w:val="_Сноска"/>
    <w:basedOn w:val="a"/>
    <w:link w:val="affff"/>
    <w:qFormat/>
    <w:rsid w:val="00635B8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
    <w:name w:val="_Сноска Знак"/>
    <w:basedOn w:val="a0"/>
    <w:link w:val="afffe"/>
    <w:rsid w:val="00635B83"/>
    <w:rPr>
      <w:rFonts w:eastAsia="Times New Roman"/>
      <w:noProof/>
      <w:szCs w:val="22"/>
    </w:rPr>
  </w:style>
  <w:style w:type="paragraph" w:customStyle="1" w:styleId="affff0">
    <w:name w:val="Абзац"/>
    <w:basedOn w:val="a"/>
    <w:link w:val="affff1"/>
    <w:qFormat/>
    <w:rsid w:val="00635B83"/>
    <w:pPr>
      <w:widowControl/>
      <w:spacing w:before="120" w:after="60"/>
    </w:pPr>
    <w:rPr>
      <w:rFonts w:ascii="Tahoma" w:eastAsia="Times New Roman" w:hAnsi="Tahoma"/>
      <w:szCs w:val="24"/>
    </w:rPr>
  </w:style>
  <w:style w:type="character" w:customStyle="1" w:styleId="affff1">
    <w:name w:val="Абзац Знак"/>
    <w:link w:val="affff0"/>
    <w:rsid w:val="00635B83"/>
    <w:rPr>
      <w:rFonts w:ascii="Tahoma" w:eastAsia="Times New Roman" w:hAnsi="Tahoma"/>
      <w:sz w:val="24"/>
      <w:szCs w:val="24"/>
      <w:lang w:eastAsia="en-US"/>
    </w:rPr>
  </w:style>
  <w:style w:type="character" w:styleId="affff2">
    <w:name w:val="Subtle Reference"/>
    <w:uiPriority w:val="31"/>
    <w:qFormat/>
    <w:rsid w:val="00DB6CDF"/>
    <w:rPr>
      <w:smallCaps/>
      <w:color w:val="C0504D"/>
      <w:u w:val="single"/>
    </w:rPr>
  </w:style>
  <w:style w:type="character" w:styleId="affff3">
    <w:name w:val="FollowedHyperlink"/>
    <w:uiPriority w:val="99"/>
    <w:semiHidden/>
    <w:unhideWhenUsed/>
    <w:rsid w:val="00DB6CD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87793320">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3036982">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2561249">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1926129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49888863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5056498">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5463522">
      <w:bodyDiv w:val="1"/>
      <w:marLeft w:val="0"/>
      <w:marRight w:val="0"/>
      <w:marTop w:val="0"/>
      <w:marBottom w:val="0"/>
      <w:divBdr>
        <w:top w:val="none" w:sz="0" w:space="0" w:color="auto"/>
        <w:left w:val="none" w:sz="0" w:space="0" w:color="auto"/>
        <w:bottom w:val="none" w:sz="0" w:space="0" w:color="auto"/>
        <w:right w:val="none" w:sz="0" w:space="0" w:color="auto"/>
      </w:divBdr>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8006590">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3973026">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1977104617">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88185009">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8" Type="http://schemas.openxmlformats.org/officeDocument/2006/relationships/hyperlink" Target="consultantplus://offline/ref=964A90E059F542C0F9882E73C67FCF230CF618D9B906757EC41236A9B51BFA4B8D54FBF109399314C7CB4B0E8DX3bAJ"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file:///F:\&#1058;&#1077;&#1093;&#1088;&#1077;&#1075;&#1083;&#1072;&#1084;&#1077;&#1085;&#1090;&#1099;%20&#1080;%20&#1053;&#1055;&#1040;\&#1042;&#1086;&#1076;&#1085;&#1099;&#1081;%20&#1082;&#1086;&#1076;&#1077;&#1082;&#1089;.doc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55AE6A78F1060993EF0F88CBC4E90A3B1BB6574E9B56F8FD3D830FAF8A810615B3A82C8F6A88939A4EE78719EF137892158D44035F2FL7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login.consultant.ru/link/?req=doc&amp;base=LAW&amp;n=462270&amp;dst=100041"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consultantplus://offline/ref=964A90E059F542C0F9882E73C67FCF230CF618D9B906757EC41236A9B51BFA4B8D54FBF109399314C7CB4B0E8DX3bA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22" Type="http://schemas.openxmlformats.org/officeDocument/2006/relationships/hyperlink" Target="file:///F:\&#1058;&#1077;&#1093;&#1088;&#1077;&#1075;&#1083;&#1072;&#1084;&#1077;&#1085;&#1090;&#1099;%20&#1080;%20&#1053;&#1055;&#1040;\&#1042;&#1086;&#1076;&#1085;&#1099;&#1081;%20&#1082;&#1086;&#1076;&#1077;&#1082;&#1089;.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D3A38-5BE1-44B2-A680-01FD054F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7987</TotalTime>
  <Pages>66</Pages>
  <Words>24309</Words>
  <Characters>138565</Characters>
  <Application>Microsoft Office Word</Application>
  <DocSecurity>0</DocSecurity>
  <Lines>1154</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162549</CharactersWithSpaces>
  <SharedDoc>false</SharedDoc>
  <HLinks>
    <vt:vector size="636" baseType="variant">
      <vt:variant>
        <vt:i4>458819</vt:i4>
      </vt:variant>
      <vt:variant>
        <vt:i4>360</vt:i4>
      </vt:variant>
      <vt:variant>
        <vt:i4>0</vt:i4>
      </vt:variant>
      <vt:variant>
        <vt:i4>5</vt:i4>
      </vt:variant>
      <vt:variant>
        <vt:lpwstr/>
      </vt:variant>
      <vt:variant>
        <vt:lpwstr>P136</vt:lpwstr>
      </vt:variant>
      <vt:variant>
        <vt:i4>393289</vt:i4>
      </vt:variant>
      <vt:variant>
        <vt:i4>357</vt:i4>
      </vt:variant>
      <vt:variant>
        <vt:i4>0</vt:i4>
      </vt:variant>
      <vt:variant>
        <vt:i4>5</vt:i4>
      </vt:variant>
      <vt:variant>
        <vt:lpwstr/>
      </vt:variant>
      <vt:variant>
        <vt:lpwstr>P492</vt:lpwstr>
      </vt:variant>
      <vt:variant>
        <vt:i4>67</vt:i4>
      </vt:variant>
      <vt:variant>
        <vt:i4>354</vt:i4>
      </vt:variant>
      <vt:variant>
        <vt:i4>0</vt:i4>
      </vt:variant>
      <vt:variant>
        <vt:i4>5</vt:i4>
      </vt:variant>
      <vt:variant>
        <vt:lpwstr/>
      </vt:variant>
      <vt:variant>
        <vt:lpwstr>P333</vt:lpwstr>
      </vt:variant>
      <vt:variant>
        <vt:i4>393287</vt:i4>
      </vt:variant>
      <vt:variant>
        <vt:i4>351</vt:i4>
      </vt:variant>
      <vt:variant>
        <vt:i4>0</vt:i4>
      </vt:variant>
      <vt:variant>
        <vt:i4>5</vt:i4>
      </vt:variant>
      <vt:variant>
        <vt:lpwstr/>
      </vt:variant>
      <vt:variant>
        <vt:lpwstr>P177</vt:lpwstr>
      </vt:variant>
      <vt:variant>
        <vt:i4>393288</vt:i4>
      </vt:variant>
      <vt:variant>
        <vt:i4>348</vt:i4>
      </vt:variant>
      <vt:variant>
        <vt:i4>0</vt:i4>
      </vt:variant>
      <vt:variant>
        <vt:i4>5</vt:i4>
      </vt:variant>
      <vt:variant>
        <vt:lpwstr/>
      </vt:variant>
      <vt:variant>
        <vt:lpwstr>P583</vt:lpwstr>
      </vt:variant>
      <vt:variant>
        <vt:i4>327752</vt:i4>
      </vt:variant>
      <vt:variant>
        <vt:i4>345</vt:i4>
      </vt:variant>
      <vt:variant>
        <vt:i4>0</vt:i4>
      </vt:variant>
      <vt:variant>
        <vt:i4>5</vt:i4>
      </vt:variant>
      <vt:variant>
        <vt:lpwstr/>
      </vt:variant>
      <vt:variant>
        <vt:lpwstr>P580</vt:lpwstr>
      </vt:variant>
      <vt:variant>
        <vt:i4>262214</vt:i4>
      </vt:variant>
      <vt:variant>
        <vt:i4>342</vt:i4>
      </vt:variant>
      <vt:variant>
        <vt:i4>0</vt:i4>
      </vt:variant>
      <vt:variant>
        <vt:i4>5</vt:i4>
      </vt:variant>
      <vt:variant>
        <vt:lpwstr/>
      </vt:variant>
      <vt:variant>
        <vt:lpwstr>P561</vt:lpwstr>
      </vt:variant>
      <vt:variant>
        <vt:i4>458821</vt:i4>
      </vt:variant>
      <vt:variant>
        <vt:i4>339</vt:i4>
      </vt:variant>
      <vt:variant>
        <vt:i4>0</vt:i4>
      </vt:variant>
      <vt:variant>
        <vt:i4>5</vt:i4>
      </vt:variant>
      <vt:variant>
        <vt:lpwstr/>
      </vt:variant>
      <vt:variant>
        <vt:lpwstr>P552</vt:lpwstr>
      </vt:variant>
      <vt:variant>
        <vt:i4>65600</vt:i4>
      </vt:variant>
      <vt:variant>
        <vt:i4>336</vt:i4>
      </vt:variant>
      <vt:variant>
        <vt:i4>0</vt:i4>
      </vt:variant>
      <vt:variant>
        <vt:i4>5</vt:i4>
      </vt:variant>
      <vt:variant>
        <vt:lpwstr/>
      </vt:variant>
      <vt:variant>
        <vt:lpwstr>P504</vt:lpwstr>
      </vt:variant>
      <vt:variant>
        <vt:i4>393289</vt:i4>
      </vt:variant>
      <vt:variant>
        <vt:i4>333</vt:i4>
      </vt:variant>
      <vt:variant>
        <vt:i4>0</vt:i4>
      </vt:variant>
      <vt:variant>
        <vt:i4>5</vt:i4>
      </vt:variant>
      <vt:variant>
        <vt:lpwstr/>
      </vt:variant>
      <vt:variant>
        <vt:lpwstr>P492</vt:lpwstr>
      </vt:variant>
      <vt:variant>
        <vt:i4>67</vt:i4>
      </vt:variant>
      <vt:variant>
        <vt:i4>330</vt:i4>
      </vt:variant>
      <vt:variant>
        <vt:i4>0</vt:i4>
      </vt:variant>
      <vt:variant>
        <vt:i4>5</vt:i4>
      </vt:variant>
      <vt:variant>
        <vt:lpwstr/>
      </vt:variant>
      <vt:variant>
        <vt:lpwstr>P333</vt:lpwstr>
      </vt:variant>
      <vt:variant>
        <vt:i4>393287</vt:i4>
      </vt:variant>
      <vt:variant>
        <vt:i4>327</vt:i4>
      </vt:variant>
      <vt:variant>
        <vt:i4>0</vt:i4>
      </vt:variant>
      <vt:variant>
        <vt:i4>5</vt:i4>
      </vt:variant>
      <vt:variant>
        <vt:lpwstr/>
      </vt:variant>
      <vt:variant>
        <vt:lpwstr>P177</vt:lpwstr>
      </vt:variant>
      <vt:variant>
        <vt:i4>393289</vt:i4>
      </vt:variant>
      <vt:variant>
        <vt:i4>324</vt:i4>
      </vt:variant>
      <vt:variant>
        <vt:i4>0</vt:i4>
      </vt:variant>
      <vt:variant>
        <vt:i4>5</vt:i4>
      </vt:variant>
      <vt:variant>
        <vt:lpwstr/>
      </vt:variant>
      <vt:variant>
        <vt:lpwstr>P492</vt:lpwstr>
      </vt:variant>
      <vt:variant>
        <vt:i4>131144</vt:i4>
      </vt:variant>
      <vt:variant>
        <vt:i4>321</vt:i4>
      </vt:variant>
      <vt:variant>
        <vt:i4>0</vt:i4>
      </vt:variant>
      <vt:variant>
        <vt:i4>5</vt:i4>
      </vt:variant>
      <vt:variant>
        <vt:lpwstr/>
      </vt:variant>
      <vt:variant>
        <vt:lpwstr>P486</vt:lpwstr>
      </vt:variant>
      <vt:variant>
        <vt:i4>262216</vt:i4>
      </vt:variant>
      <vt:variant>
        <vt:i4>318</vt:i4>
      </vt:variant>
      <vt:variant>
        <vt:i4>0</vt:i4>
      </vt:variant>
      <vt:variant>
        <vt:i4>5</vt:i4>
      </vt:variant>
      <vt:variant>
        <vt:lpwstr/>
      </vt:variant>
      <vt:variant>
        <vt:lpwstr>P480</vt:lpwstr>
      </vt:variant>
      <vt:variant>
        <vt:i4>131143</vt:i4>
      </vt:variant>
      <vt:variant>
        <vt:i4>315</vt:i4>
      </vt:variant>
      <vt:variant>
        <vt:i4>0</vt:i4>
      </vt:variant>
      <vt:variant>
        <vt:i4>5</vt:i4>
      </vt:variant>
      <vt:variant>
        <vt:lpwstr/>
      </vt:variant>
      <vt:variant>
        <vt:lpwstr>P476</vt:lpwstr>
      </vt:variant>
      <vt:variant>
        <vt:i4>262208</vt:i4>
      </vt:variant>
      <vt:variant>
        <vt:i4>312</vt:i4>
      </vt:variant>
      <vt:variant>
        <vt:i4>0</vt:i4>
      </vt:variant>
      <vt:variant>
        <vt:i4>5</vt:i4>
      </vt:variant>
      <vt:variant>
        <vt:lpwstr/>
      </vt:variant>
      <vt:variant>
        <vt:lpwstr>P501</vt:lpwstr>
      </vt:variant>
      <vt:variant>
        <vt:i4>458823</vt:i4>
      </vt:variant>
      <vt:variant>
        <vt:i4>309</vt:i4>
      </vt:variant>
      <vt:variant>
        <vt:i4>0</vt:i4>
      </vt:variant>
      <vt:variant>
        <vt:i4>5</vt:i4>
      </vt:variant>
      <vt:variant>
        <vt:lpwstr/>
      </vt:variant>
      <vt:variant>
        <vt:lpwstr>P473</vt:lpwstr>
      </vt:variant>
      <vt:variant>
        <vt:i4>720960</vt:i4>
      </vt:variant>
      <vt:variant>
        <vt:i4>306</vt:i4>
      </vt:variant>
      <vt:variant>
        <vt:i4>0</vt:i4>
      </vt:variant>
      <vt:variant>
        <vt:i4>5</vt:i4>
      </vt:variant>
      <vt:variant>
        <vt:lpwstr/>
      </vt:variant>
      <vt:variant>
        <vt:lpwstr>P209</vt:lpwstr>
      </vt:variant>
      <vt:variant>
        <vt:i4>196681</vt:i4>
      </vt:variant>
      <vt:variant>
        <vt:i4>303</vt:i4>
      </vt:variant>
      <vt:variant>
        <vt:i4>0</vt:i4>
      </vt:variant>
      <vt:variant>
        <vt:i4>5</vt:i4>
      </vt:variant>
      <vt:variant>
        <vt:lpwstr/>
      </vt:variant>
      <vt:variant>
        <vt:lpwstr>P192</vt:lpwstr>
      </vt:variant>
      <vt:variant>
        <vt:i4>524360</vt:i4>
      </vt:variant>
      <vt:variant>
        <vt:i4>300</vt:i4>
      </vt:variant>
      <vt:variant>
        <vt:i4>0</vt:i4>
      </vt:variant>
      <vt:variant>
        <vt:i4>5</vt:i4>
      </vt:variant>
      <vt:variant>
        <vt:lpwstr/>
      </vt:variant>
      <vt:variant>
        <vt:lpwstr>P189</vt:lpwstr>
      </vt:variant>
      <vt:variant>
        <vt:i4>65608</vt:i4>
      </vt:variant>
      <vt:variant>
        <vt:i4>297</vt:i4>
      </vt:variant>
      <vt:variant>
        <vt:i4>0</vt:i4>
      </vt:variant>
      <vt:variant>
        <vt:i4>5</vt:i4>
      </vt:variant>
      <vt:variant>
        <vt:lpwstr/>
      </vt:variant>
      <vt:variant>
        <vt:lpwstr>P382</vt:lpwstr>
      </vt:variant>
      <vt:variant>
        <vt:i4>458822</vt:i4>
      </vt:variant>
      <vt:variant>
        <vt:i4>294</vt:i4>
      </vt:variant>
      <vt:variant>
        <vt:i4>0</vt:i4>
      </vt:variant>
      <vt:variant>
        <vt:i4>5</vt:i4>
      </vt:variant>
      <vt:variant>
        <vt:lpwstr/>
      </vt:variant>
      <vt:variant>
        <vt:lpwstr>P364</vt:lpwstr>
      </vt:variant>
      <vt:variant>
        <vt:i4>262208</vt:i4>
      </vt:variant>
      <vt:variant>
        <vt:i4>291</vt:i4>
      </vt:variant>
      <vt:variant>
        <vt:i4>0</vt:i4>
      </vt:variant>
      <vt:variant>
        <vt:i4>5</vt:i4>
      </vt:variant>
      <vt:variant>
        <vt:lpwstr/>
      </vt:variant>
      <vt:variant>
        <vt:lpwstr>P400</vt:lpwstr>
      </vt:variant>
      <vt:variant>
        <vt:i4>131142</vt:i4>
      </vt:variant>
      <vt:variant>
        <vt:i4>288</vt:i4>
      </vt:variant>
      <vt:variant>
        <vt:i4>0</vt:i4>
      </vt:variant>
      <vt:variant>
        <vt:i4>5</vt:i4>
      </vt:variant>
      <vt:variant>
        <vt:lpwstr/>
      </vt:variant>
      <vt:variant>
        <vt:lpwstr>P361</vt:lpwstr>
      </vt:variant>
      <vt:variant>
        <vt:i4>720964</vt:i4>
      </vt:variant>
      <vt:variant>
        <vt:i4>285</vt:i4>
      </vt:variant>
      <vt:variant>
        <vt:i4>0</vt:i4>
      </vt:variant>
      <vt:variant>
        <vt:i4>5</vt:i4>
      </vt:variant>
      <vt:variant>
        <vt:lpwstr/>
      </vt:variant>
      <vt:variant>
        <vt:lpwstr>P348</vt:lpwstr>
      </vt:variant>
      <vt:variant>
        <vt:i4>655427</vt:i4>
      </vt:variant>
      <vt:variant>
        <vt:i4>282</vt:i4>
      </vt:variant>
      <vt:variant>
        <vt:i4>0</vt:i4>
      </vt:variant>
      <vt:variant>
        <vt:i4>5</vt:i4>
      </vt:variant>
      <vt:variant>
        <vt:lpwstr/>
      </vt:variant>
      <vt:variant>
        <vt:lpwstr>P339</vt:lpwstr>
      </vt:variant>
      <vt:variant>
        <vt:i4>393289</vt:i4>
      </vt:variant>
      <vt:variant>
        <vt:i4>279</vt:i4>
      </vt:variant>
      <vt:variant>
        <vt:i4>0</vt:i4>
      </vt:variant>
      <vt:variant>
        <vt:i4>5</vt:i4>
      </vt:variant>
      <vt:variant>
        <vt:lpwstr/>
      </vt:variant>
      <vt:variant>
        <vt:lpwstr>P294</vt:lpwstr>
      </vt:variant>
      <vt:variant>
        <vt:i4>458824</vt:i4>
      </vt:variant>
      <vt:variant>
        <vt:i4>276</vt:i4>
      </vt:variant>
      <vt:variant>
        <vt:i4>0</vt:i4>
      </vt:variant>
      <vt:variant>
        <vt:i4>5</vt:i4>
      </vt:variant>
      <vt:variant>
        <vt:lpwstr/>
      </vt:variant>
      <vt:variant>
        <vt:lpwstr>P186</vt:lpwstr>
      </vt:variant>
      <vt:variant>
        <vt:i4>196675</vt:i4>
      </vt:variant>
      <vt:variant>
        <vt:i4>273</vt:i4>
      </vt:variant>
      <vt:variant>
        <vt:i4>0</vt:i4>
      </vt:variant>
      <vt:variant>
        <vt:i4>5</vt:i4>
      </vt:variant>
      <vt:variant>
        <vt:lpwstr/>
      </vt:variant>
      <vt:variant>
        <vt:lpwstr>P330</vt:lpwstr>
      </vt:variant>
      <vt:variant>
        <vt:i4>458818</vt:i4>
      </vt:variant>
      <vt:variant>
        <vt:i4>270</vt:i4>
      </vt:variant>
      <vt:variant>
        <vt:i4>0</vt:i4>
      </vt:variant>
      <vt:variant>
        <vt:i4>5</vt:i4>
      </vt:variant>
      <vt:variant>
        <vt:lpwstr/>
      </vt:variant>
      <vt:variant>
        <vt:lpwstr>P324</vt:lpwstr>
      </vt:variant>
      <vt:variant>
        <vt:i4>262210</vt:i4>
      </vt:variant>
      <vt:variant>
        <vt:i4>267</vt:i4>
      </vt:variant>
      <vt:variant>
        <vt:i4>0</vt:i4>
      </vt:variant>
      <vt:variant>
        <vt:i4>5</vt:i4>
      </vt:variant>
      <vt:variant>
        <vt:lpwstr/>
      </vt:variant>
      <vt:variant>
        <vt:lpwstr>P327</vt:lpwstr>
      </vt:variant>
      <vt:variant>
        <vt:i4>131138</vt:i4>
      </vt:variant>
      <vt:variant>
        <vt:i4>264</vt:i4>
      </vt:variant>
      <vt:variant>
        <vt:i4>0</vt:i4>
      </vt:variant>
      <vt:variant>
        <vt:i4>5</vt:i4>
      </vt:variant>
      <vt:variant>
        <vt:lpwstr/>
      </vt:variant>
      <vt:variant>
        <vt:lpwstr>P321</vt:lpwstr>
      </vt:variant>
      <vt:variant>
        <vt:i4>458817</vt:i4>
      </vt:variant>
      <vt:variant>
        <vt:i4>261</vt:i4>
      </vt:variant>
      <vt:variant>
        <vt:i4>0</vt:i4>
      </vt:variant>
      <vt:variant>
        <vt:i4>5</vt:i4>
      </vt:variant>
      <vt:variant>
        <vt:lpwstr/>
      </vt:variant>
      <vt:variant>
        <vt:lpwstr>P314</vt:lpwstr>
      </vt:variant>
      <vt:variant>
        <vt:i4>131137</vt:i4>
      </vt:variant>
      <vt:variant>
        <vt:i4>258</vt:i4>
      </vt:variant>
      <vt:variant>
        <vt:i4>0</vt:i4>
      </vt:variant>
      <vt:variant>
        <vt:i4>5</vt:i4>
      </vt:variant>
      <vt:variant>
        <vt:lpwstr/>
      </vt:variant>
      <vt:variant>
        <vt:lpwstr>P311</vt:lpwstr>
      </vt:variant>
      <vt:variant>
        <vt:i4>393285</vt:i4>
      </vt:variant>
      <vt:variant>
        <vt:i4>255</vt:i4>
      </vt:variant>
      <vt:variant>
        <vt:i4>0</vt:i4>
      </vt:variant>
      <vt:variant>
        <vt:i4>5</vt:i4>
      </vt:variant>
      <vt:variant>
        <vt:lpwstr/>
      </vt:variant>
      <vt:variant>
        <vt:lpwstr>P355</vt:lpwstr>
      </vt:variant>
      <vt:variant>
        <vt:i4>327753</vt:i4>
      </vt:variant>
      <vt:variant>
        <vt:i4>252</vt:i4>
      </vt:variant>
      <vt:variant>
        <vt:i4>0</vt:i4>
      </vt:variant>
      <vt:variant>
        <vt:i4>5</vt:i4>
      </vt:variant>
      <vt:variant>
        <vt:lpwstr/>
      </vt:variant>
      <vt:variant>
        <vt:lpwstr>P297</vt:lpwstr>
      </vt:variant>
      <vt:variant>
        <vt:i4>196681</vt:i4>
      </vt:variant>
      <vt:variant>
        <vt:i4>249</vt:i4>
      </vt:variant>
      <vt:variant>
        <vt:i4>0</vt:i4>
      </vt:variant>
      <vt:variant>
        <vt:i4>5</vt:i4>
      </vt:variant>
      <vt:variant>
        <vt:lpwstr/>
      </vt:variant>
      <vt:variant>
        <vt:lpwstr>P291</vt:lpwstr>
      </vt:variant>
      <vt:variant>
        <vt:i4>262216</vt:i4>
      </vt:variant>
      <vt:variant>
        <vt:i4>246</vt:i4>
      </vt:variant>
      <vt:variant>
        <vt:i4>0</vt:i4>
      </vt:variant>
      <vt:variant>
        <vt:i4>5</vt:i4>
      </vt:variant>
      <vt:variant>
        <vt:lpwstr/>
      </vt:variant>
      <vt:variant>
        <vt:lpwstr>P286</vt:lpwstr>
      </vt:variant>
      <vt:variant>
        <vt:i4>131144</vt:i4>
      </vt:variant>
      <vt:variant>
        <vt:i4>243</vt:i4>
      </vt:variant>
      <vt:variant>
        <vt:i4>0</vt:i4>
      </vt:variant>
      <vt:variant>
        <vt:i4>5</vt:i4>
      </vt:variant>
      <vt:variant>
        <vt:lpwstr/>
      </vt:variant>
      <vt:variant>
        <vt:lpwstr>P280</vt:lpwstr>
      </vt:variant>
      <vt:variant>
        <vt:i4>393287</vt:i4>
      </vt:variant>
      <vt:variant>
        <vt:i4>240</vt:i4>
      </vt:variant>
      <vt:variant>
        <vt:i4>0</vt:i4>
      </vt:variant>
      <vt:variant>
        <vt:i4>5</vt:i4>
      </vt:variant>
      <vt:variant>
        <vt:lpwstr/>
      </vt:variant>
      <vt:variant>
        <vt:lpwstr>P274</vt:lpwstr>
      </vt:variant>
      <vt:variant>
        <vt:i4>655430</vt:i4>
      </vt:variant>
      <vt:variant>
        <vt:i4>237</vt:i4>
      </vt:variant>
      <vt:variant>
        <vt:i4>0</vt:i4>
      </vt:variant>
      <vt:variant>
        <vt:i4>5</vt:i4>
      </vt:variant>
      <vt:variant>
        <vt:lpwstr/>
      </vt:variant>
      <vt:variant>
        <vt:lpwstr>P268</vt:lpwstr>
      </vt:variant>
      <vt:variant>
        <vt:i4>458822</vt:i4>
      </vt:variant>
      <vt:variant>
        <vt:i4>234</vt:i4>
      </vt:variant>
      <vt:variant>
        <vt:i4>0</vt:i4>
      </vt:variant>
      <vt:variant>
        <vt:i4>5</vt:i4>
      </vt:variant>
      <vt:variant>
        <vt:lpwstr/>
      </vt:variant>
      <vt:variant>
        <vt:lpwstr>P265</vt:lpwstr>
      </vt:variant>
      <vt:variant>
        <vt:i4>720965</vt:i4>
      </vt:variant>
      <vt:variant>
        <vt:i4>231</vt:i4>
      </vt:variant>
      <vt:variant>
        <vt:i4>0</vt:i4>
      </vt:variant>
      <vt:variant>
        <vt:i4>5</vt:i4>
      </vt:variant>
      <vt:variant>
        <vt:lpwstr/>
      </vt:variant>
      <vt:variant>
        <vt:lpwstr>P259</vt:lpwstr>
      </vt:variant>
      <vt:variant>
        <vt:i4>262213</vt:i4>
      </vt:variant>
      <vt:variant>
        <vt:i4>228</vt:i4>
      </vt:variant>
      <vt:variant>
        <vt:i4>0</vt:i4>
      </vt:variant>
      <vt:variant>
        <vt:i4>5</vt:i4>
      </vt:variant>
      <vt:variant>
        <vt:lpwstr/>
      </vt:variant>
      <vt:variant>
        <vt:lpwstr>P256</vt:lpwstr>
      </vt:variant>
      <vt:variant>
        <vt:i4>131141</vt:i4>
      </vt:variant>
      <vt:variant>
        <vt:i4>225</vt:i4>
      </vt:variant>
      <vt:variant>
        <vt:i4>0</vt:i4>
      </vt:variant>
      <vt:variant>
        <vt:i4>5</vt:i4>
      </vt:variant>
      <vt:variant>
        <vt:lpwstr/>
      </vt:variant>
      <vt:variant>
        <vt:lpwstr>P250</vt:lpwstr>
      </vt:variant>
      <vt:variant>
        <vt:i4>393284</vt:i4>
      </vt:variant>
      <vt:variant>
        <vt:i4>222</vt:i4>
      </vt:variant>
      <vt:variant>
        <vt:i4>0</vt:i4>
      </vt:variant>
      <vt:variant>
        <vt:i4>5</vt:i4>
      </vt:variant>
      <vt:variant>
        <vt:lpwstr/>
      </vt:variant>
      <vt:variant>
        <vt:lpwstr>P244</vt:lpwstr>
      </vt:variant>
      <vt:variant>
        <vt:i4>655427</vt:i4>
      </vt:variant>
      <vt:variant>
        <vt:i4>219</vt:i4>
      </vt:variant>
      <vt:variant>
        <vt:i4>0</vt:i4>
      </vt:variant>
      <vt:variant>
        <vt:i4>5</vt:i4>
      </vt:variant>
      <vt:variant>
        <vt:lpwstr/>
      </vt:variant>
      <vt:variant>
        <vt:lpwstr>P238</vt:lpwstr>
      </vt:variant>
      <vt:variant>
        <vt:i4>458819</vt:i4>
      </vt:variant>
      <vt:variant>
        <vt:i4>216</vt:i4>
      </vt:variant>
      <vt:variant>
        <vt:i4>0</vt:i4>
      </vt:variant>
      <vt:variant>
        <vt:i4>5</vt:i4>
      </vt:variant>
      <vt:variant>
        <vt:lpwstr/>
      </vt:variant>
      <vt:variant>
        <vt:lpwstr>P235</vt:lpwstr>
      </vt:variant>
      <vt:variant>
        <vt:i4>262210</vt:i4>
      </vt:variant>
      <vt:variant>
        <vt:i4>213</vt:i4>
      </vt:variant>
      <vt:variant>
        <vt:i4>0</vt:i4>
      </vt:variant>
      <vt:variant>
        <vt:i4>5</vt:i4>
      </vt:variant>
      <vt:variant>
        <vt:lpwstr/>
      </vt:variant>
      <vt:variant>
        <vt:lpwstr>P226</vt:lpwstr>
      </vt:variant>
      <vt:variant>
        <vt:i4>196674</vt:i4>
      </vt:variant>
      <vt:variant>
        <vt:i4>210</vt:i4>
      </vt:variant>
      <vt:variant>
        <vt:i4>0</vt:i4>
      </vt:variant>
      <vt:variant>
        <vt:i4>5</vt:i4>
      </vt:variant>
      <vt:variant>
        <vt:lpwstr/>
      </vt:variant>
      <vt:variant>
        <vt:lpwstr>P221</vt:lpwstr>
      </vt:variant>
      <vt:variant>
        <vt:i4>262209</vt:i4>
      </vt:variant>
      <vt:variant>
        <vt:i4>207</vt:i4>
      </vt:variant>
      <vt:variant>
        <vt:i4>0</vt:i4>
      </vt:variant>
      <vt:variant>
        <vt:i4>5</vt:i4>
      </vt:variant>
      <vt:variant>
        <vt:lpwstr/>
      </vt:variant>
      <vt:variant>
        <vt:lpwstr>P317</vt:lpwstr>
      </vt:variant>
      <vt:variant>
        <vt:i4>65</vt:i4>
      </vt:variant>
      <vt:variant>
        <vt:i4>204</vt:i4>
      </vt:variant>
      <vt:variant>
        <vt:i4>0</vt:i4>
      </vt:variant>
      <vt:variant>
        <vt:i4>5</vt:i4>
      </vt:variant>
      <vt:variant>
        <vt:lpwstr/>
      </vt:variant>
      <vt:variant>
        <vt:lpwstr>P212</vt:lpwstr>
      </vt:variant>
      <vt:variant>
        <vt:i4>64</vt:i4>
      </vt:variant>
      <vt:variant>
        <vt:i4>201</vt:i4>
      </vt:variant>
      <vt:variant>
        <vt:i4>0</vt:i4>
      </vt:variant>
      <vt:variant>
        <vt:i4>5</vt:i4>
      </vt:variant>
      <vt:variant>
        <vt:lpwstr/>
      </vt:variant>
      <vt:variant>
        <vt:lpwstr>P202</vt:lpwstr>
      </vt:variant>
      <vt:variant>
        <vt:i4>262217</vt:i4>
      </vt:variant>
      <vt:variant>
        <vt:i4>198</vt:i4>
      </vt:variant>
      <vt:variant>
        <vt:i4>0</vt:i4>
      </vt:variant>
      <vt:variant>
        <vt:i4>5</vt:i4>
      </vt:variant>
      <vt:variant>
        <vt:lpwstr/>
      </vt:variant>
      <vt:variant>
        <vt:lpwstr>P195</vt:lpwstr>
      </vt:variant>
      <vt:variant>
        <vt:i4>196681</vt:i4>
      </vt:variant>
      <vt:variant>
        <vt:i4>195</vt:i4>
      </vt:variant>
      <vt:variant>
        <vt:i4>0</vt:i4>
      </vt:variant>
      <vt:variant>
        <vt:i4>5</vt:i4>
      </vt:variant>
      <vt:variant>
        <vt:lpwstr/>
      </vt:variant>
      <vt:variant>
        <vt:lpwstr>P192</vt:lpwstr>
      </vt:variant>
      <vt:variant>
        <vt:i4>196681</vt:i4>
      </vt:variant>
      <vt:variant>
        <vt:i4>192</vt:i4>
      </vt:variant>
      <vt:variant>
        <vt:i4>0</vt:i4>
      </vt:variant>
      <vt:variant>
        <vt:i4>5</vt:i4>
      </vt:variant>
      <vt:variant>
        <vt:lpwstr/>
      </vt:variant>
      <vt:variant>
        <vt:lpwstr>P291</vt:lpwstr>
      </vt:variant>
      <vt:variant>
        <vt:i4>524360</vt:i4>
      </vt:variant>
      <vt:variant>
        <vt:i4>189</vt:i4>
      </vt:variant>
      <vt:variant>
        <vt:i4>0</vt:i4>
      </vt:variant>
      <vt:variant>
        <vt:i4>5</vt:i4>
      </vt:variant>
      <vt:variant>
        <vt:lpwstr/>
      </vt:variant>
      <vt:variant>
        <vt:lpwstr>P189</vt:lpwstr>
      </vt:variant>
      <vt:variant>
        <vt:i4>67</vt:i4>
      </vt:variant>
      <vt:variant>
        <vt:i4>186</vt:i4>
      </vt:variant>
      <vt:variant>
        <vt:i4>0</vt:i4>
      </vt:variant>
      <vt:variant>
        <vt:i4>5</vt:i4>
      </vt:variant>
      <vt:variant>
        <vt:lpwstr/>
      </vt:variant>
      <vt:variant>
        <vt:lpwstr>P333</vt:lpwstr>
      </vt:variant>
      <vt:variant>
        <vt:i4>72</vt:i4>
      </vt:variant>
      <vt:variant>
        <vt:i4>183</vt:i4>
      </vt:variant>
      <vt:variant>
        <vt:i4>0</vt:i4>
      </vt:variant>
      <vt:variant>
        <vt:i4>5</vt:i4>
      </vt:variant>
      <vt:variant>
        <vt:lpwstr/>
      </vt:variant>
      <vt:variant>
        <vt:lpwstr>P181</vt:lpwstr>
      </vt:variant>
      <vt:variant>
        <vt:i4>196679</vt:i4>
      </vt:variant>
      <vt:variant>
        <vt:i4>180</vt:i4>
      </vt:variant>
      <vt:variant>
        <vt:i4>0</vt:i4>
      </vt:variant>
      <vt:variant>
        <vt:i4>5</vt:i4>
      </vt:variant>
      <vt:variant>
        <vt:lpwstr/>
      </vt:variant>
      <vt:variant>
        <vt:lpwstr>P370</vt:lpwstr>
      </vt:variant>
      <vt:variant>
        <vt:i4>262214</vt:i4>
      </vt:variant>
      <vt:variant>
        <vt:i4>177</vt:i4>
      </vt:variant>
      <vt:variant>
        <vt:i4>0</vt:i4>
      </vt:variant>
      <vt:variant>
        <vt:i4>5</vt:i4>
      </vt:variant>
      <vt:variant>
        <vt:lpwstr/>
      </vt:variant>
      <vt:variant>
        <vt:lpwstr>P367</vt:lpwstr>
      </vt:variant>
      <vt:variant>
        <vt:i4>458817</vt:i4>
      </vt:variant>
      <vt:variant>
        <vt:i4>174</vt:i4>
      </vt:variant>
      <vt:variant>
        <vt:i4>0</vt:i4>
      </vt:variant>
      <vt:variant>
        <vt:i4>5</vt:i4>
      </vt:variant>
      <vt:variant>
        <vt:lpwstr/>
      </vt:variant>
      <vt:variant>
        <vt:lpwstr>P314</vt:lpwstr>
      </vt:variant>
      <vt:variant>
        <vt:i4>720960</vt:i4>
      </vt:variant>
      <vt:variant>
        <vt:i4>171</vt:i4>
      </vt:variant>
      <vt:variant>
        <vt:i4>0</vt:i4>
      </vt:variant>
      <vt:variant>
        <vt:i4>5</vt:i4>
      </vt:variant>
      <vt:variant>
        <vt:lpwstr/>
      </vt:variant>
      <vt:variant>
        <vt:lpwstr>P308</vt:lpwstr>
      </vt:variant>
      <vt:variant>
        <vt:i4>393280</vt:i4>
      </vt:variant>
      <vt:variant>
        <vt:i4>168</vt:i4>
      </vt:variant>
      <vt:variant>
        <vt:i4>0</vt:i4>
      </vt:variant>
      <vt:variant>
        <vt:i4>5</vt:i4>
      </vt:variant>
      <vt:variant>
        <vt:lpwstr/>
      </vt:variant>
      <vt:variant>
        <vt:lpwstr>P305</vt:lpwstr>
      </vt:variant>
      <vt:variant>
        <vt:i4>327753</vt:i4>
      </vt:variant>
      <vt:variant>
        <vt:i4>165</vt:i4>
      </vt:variant>
      <vt:variant>
        <vt:i4>0</vt:i4>
      </vt:variant>
      <vt:variant>
        <vt:i4>5</vt:i4>
      </vt:variant>
      <vt:variant>
        <vt:lpwstr/>
      </vt:variant>
      <vt:variant>
        <vt:lpwstr>P297</vt:lpwstr>
      </vt:variant>
      <vt:variant>
        <vt:i4>262216</vt:i4>
      </vt:variant>
      <vt:variant>
        <vt:i4>162</vt:i4>
      </vt:variant>
      <vt:variant>
        <vt:i4>0</vt:i4>
      </vt:variant>
      <vt:variant>
        <vt:i4>5</vt:i4>
      </vt:variant>
      <vt:variant>
        <vt:lpwstr/>
      </vt:variant>
      <vt:variant>
        <vt:lpwstr>P286</vt:lpwstr>
      </vt:variant>
      <vt:variant>
        <vt:i4>65605</vt:i4>
      </vt:variant>
      <vt:variant>
        <vt:i4>159</vt:i4>
      </vt:variant>
      <vt:variant>
        <vt:i4>0</vt:i4>
      </vt:variant>
      <vt:variant>
        <vt:i4>5</vt:i4>
      </vt:variant>
      <vt:variant>
        <vt:lpwstr/>
      </vt:variant>
      <vt:variant>
        <vt:lpwstr>P253</vt:lpwstr>
      </vt:variant>
      <vt:variant>
        <vt:i4>196676</vt:i4>
      </vt:variant>
      <vt:variant>
        <vt:i4>156</vt:i4>
      </vt:variant>
      <vt:variant>
        <vt:i4>0</vt:i4>
      </vt:variant>
      <vt:variant>
        <vt:i4>5</vt:i4>
      </vt:variant>
      <vt:variant>
        <vt:lpwstr/>
      </vt:variant>
      <vt:variant>
        <vt:lpwstr>P241</vt:lpwstr>
      </vt:variant>
      <vt:variant>
        <vt:i4>458819</vt:i4>
      </vt:variant>
      <vt:variant>
        <vt:i4>153</vt:i4>
      </vt:variant>
      <vt:variant>
        <vt:i4>0</vt:i4>
      </vt:variant>
      <vt:variant>
        <vt:i4>5</vt:i4>
      </vt:variant>
      <vt:variant>
        <vt:lpwstr/>
      </vt:variant>
      <vt:variant>
        <vt:lpwstr>P235</vt:lpwstr>
      </vt:variant>
      <vt:variant>
        <vt:i4>196674</vt:i4>
      </vt:variant>
      <vt:variant>
        <vt:i4>150</vt:i4>
      </vt:variant>
      <vt:variant>
        <vt:i4>0</vt:i4>
      </vt:variant>
      <vt:variant>
        <vt:i4>5</vt:i4>
      </vt:variant>
      <vt:variant>
        <vt:lpwstr/>
      </vt:variant>
      <vt:variant>
        <vt:lpwstr>P221</vt:lpwstr>
      </vt:variant>
      <vt:variant>
        <vt:i4>655425</vt:i4>
      </vt:variant>
      <vt:variant>
        <vt:i4>147</vt:i4>
      </vt:variant>
      <vt:variant>
        <vt:i4>0</vt:i4>
      </vt:variant>
      <vt:variant>
        <vt:i4>5</vt:i4>
      </vt:variant>
      <vt:variant>
        <vt:lpwstr/>
      </vt:variant>
      <vt:variant>
        <vt:lpwstr>P218</vt:lpwstr>
      </vt:variant>
      <vt:variant>
        <vt:i4>458817</vt:i4>
      </vt:variant>
      <vt:variant>
        <vt:i4>144</vt:i4>
      </vt:variant>
      <vt:variant>
        <vt:i4>0</vt:i4>
      </vt:variant>
      <vt:variant>
        <vt:i4>5</vt:i4>
      </vt:variant>
      <vt:variant>
        <vt:lpwstr/>
      </vt:variant>
      <vt:variant>
        <vt:lpwstr>P215</vt:lpwstr>
      </vt:variant>
      <vt:variant>
        <vt:i4>589897</vt:i4>
      </vt:variant>
      <vt:variant>
        <vt:i4>141</vt:i4>
      </vt:variant>
      <vt:variant>
        <vt:i4>0</vt:i4>
      </vt:variant>
      <vt:variant>
        <vt:i4>5</vt:i4>
      </vt:variant>
      <vt:variant>
        <vt:lpwstr/>
      </vt:variant>
      <vt:variant>
        <vt:lpwstr>P198</vt:lpwstr>
      </vt:variant>
      <vt:variant>
        <vt:i4>524360</vt:i4>
      </vt:variant>
      <vt:variant>
        <vt:i4>138</vt:i4>
      </vt:variant>
      <vt:variant>
        <vt:i4>0</vt:i4>
      </vt:variant>
      <vt:variant>
        <vt:i4>5</vt:i4>
      </vt:variant>
      <vt:variant>
        <vt:lpwstr/>
      </vt:variant>
      <vt:variant>
        <vt:lpwstr>P189</vt:lpwstr>
      </vt:variant>
      <vt:variant>
        <vt:i4>458819</vt:i4>
      </vt:variant>
      <vt:variant>
        <vt:i4>135</vt:i4>
      </vt:variant>
      <vt:variant>
        <vt:i4>0</vt:i4>
      </vt:variant>
      <vt:variant>
        <vt:i4>5</vt:i4>
      </vt:variant>
      <vt:variant>
        <vt:lpwstr/>
      </vt:variant>
      <vt:variant>
        <vt:lpwstr>P136</vt:lpwstr>
      </vt:variant>
      <vt:variant>
        <vt:i4>393287</vt:i4>
      </vt:variant>
      <vt:variant>
        <vt:i4>132</vt:i4>
      </vt:variant>
      <vt:variant>
        <vt:i4>0</vt:i4>
      </vt:variant>
      <vt:variant>
        <vt:i4>5</vt:i4>
      </vt:variant>
      <vt:variant>
        <vt:lpwstr/>
      </vt:variant>
      <vt:variant>
        <vt:lpwstr>P177</vt:lpwstr>
      </vt:variant>
      <vt:variant>
        <vt:i4>131142</vt:i4>
      </vt:variant>
      <vt:variant>
        <vt:i4>129</vt:i4>
      </vt:variant>
      <vt:variant>
        <vt:i4>0</vt:i4>
      </vt:variant>
      <vt:variant>
        <vt:i4>5</vt:i4>
      </vt:variant>
      <vt:variant>
        <vt:lpwstr/>
      </vt:variant>
      <vt:variant>
        <vt:lpwstr>P163</vt:lpwstr>
      </vt:variant>
      <vt:variant>
        <vt:i4>69</vt:i4>
      </vt:variant>
      <vt:variant>
        <vt:i4>126</vt:i4>
      </vt:variant>
      <vt:variant>
        <vt:i4>0</vt:i4>
      </vt:variant>
      <vt:variant>
        <vt:i4>5</vt:i4>
      </vt:variant>
      <vt:variant>
        <vt:lpwstr/>
      </vt:variant>
      <vt:variant>
        <vt:lpwstr>P151</vt:lpwstr>
      </vt:variant>
      <vt:variant>
        <vt:i4>458819</vt:i4>
      </vt:variant>
      <vt:variant>
        <vt:i4>123</vt:i4>
      </vt:variant>
      <vt:variant>
        <vt:i4>0</vt:i4>
      </vt:variant>
      <vt:variant>
        <vt:i4>5</vt:i4>
      </vt:variant>
      <vt:variant>
        <vt:lpwstr/>
      </vt:variant>
      <vt:variant>
        <vt:lpwstr>P136</vt:lpwstr>
      </vt:variant>
      <vt:variant>
        <vt:i4>458818</vt:i4>
      </vt:variant>
      <vt:variant>
        <vt:i4>120</vt:i4>
      </vt:variant>
      <vt:variant>
        <vt:i4>0</vt:i4>
      </vt:variant>
      <vt:variant>
        <vt:i4>5</vt:i4>
      </vt:variant>
      <vt:variant>
        <vt:lpwstr/>
      </vt:variant>
      <vt:variant>
        <vt:lpwstr>P126</vt:lpwstr>
      </vt:variant>
      <vt:variant>
        <vt:i4>131138</vt:i4>
      </vt:variant>
      <vt:variant>
        <vt:i4>117</vt:i4>
      </vt:variant>
      <vt:variant>
        <vt:i4>0</vt:i4>
      </vt:variant>
      <vt:variant>
        <vt:i4>5</vt:i4>
      </vt:variant>
      <vt:variant>
        <vt:lpwstr/>
      </vt:variant>
      <vt:variant>
        <vt:lpwstr>P123</vt:lpwstr>
      </vt:variant>
      <vt:variant>
        <vt:i4>65601</vt:i4>
      </vt:variant>
      <vt:variant>
        <vt:i4>114</vt:i4>
      </vt:variant>
      <vt:variant>
        <vt:i4>0</vt:i4>
      </vt:variant>
      <vt:variant>
        <vt:i4>5</vt:i4>
      </vt:variant>
      <vt:variant>
        <vt:lpwstr/>
      </vt:variant>
      <vt:variant>
        <vt:lpwstr>P110</vt:lpwstr>
      </vt:variant>
      <vt:variant>
        <vt:i4>3735664</vt:i4>
      </vt:variant>
      <vt:variant>
        <vt:i4>111</vt:i4>
      </vt:variant>
      <vt:variant>
        <vt:i4>0</vt:i4>
      </vt:variant>
      <vt:variant>
        <vt:i4>5</vt:i4>
      </vt:variant>
      <vt:variant>
        <vt:lpwstr/>
      </vt:variant>
      <vt:variant>
        <vt:lpwstr>P94</vt:lpwstr>
      </vt:variant>
      <vt:variant>
        <vt:i4>3604592</vt:i4>
      </vt:variant>
      <vt:variant>
        <vt:i4>108</vt:i4>
      </vt:variant>
      <vt:variant>
        <vt:i4>0</vt:i4>
      </vt:variant>
      <vt:variant>
        <vt:i4>5</vt:i4>
      </vt:variant>
      <vt:variant>
        <vt:lpwstr/>
      </vt:variant>
      <vt:variant>
        <vt:lpwstr>P79</vt:lpwstr>
      </vt:variant>
      <vt:variant>
        <vt:i4>3604592</vt:i4>
      </vt:variant>
      <vt:variant>
        <vt:i4>105</vt:i4>
      </vt:variant>
      <vt:variant>
        <vt:i4>0</vt:i4>
      </vt:variant>
      <vt:variant>
        <vt:i4>5</vt:i4>
      </vt:variant>
      <vt:variant>
        <vt:lpwstr/>
      </vt:variant>
      <vt:variant>
        <vt:lpwstr>P70</vt:lpwstr>
      </vt:variant>
      <vt:variant>
        <vt:i4>3473520</vt:i4>
      </vt:variant>
      <vt:variant>
        <vt:i4>102</vt:i4>
      </vt:variant>
      <vt:variant>
        <vt:i4>0</vt:i4>
      </vt:variant>
      <vt:variant>
        <vt:i4>5</vt:i4>
      </vt:variant>
      <vt:variant>
        <vt:lpwstr/>
      </vt:variant>
      <vt:variant>
        <vt:lpwstr>P54</vt:lpwstr>
      </vt:variant>
      <vt:variant>
        <vt:i4>458818</vt:i4>
      </vt:variant>
      <vt:variant>
        <vt:i4>99</vt:i4>
      </vt:variant>
      <vt:variant>
        <vt:i4>0</vt:i4>
      </vt:variant>
      <vt:variant>
        <vt:i4>5</vt:i4>
      </vt:variant>
      <vt:variant>
        <vt:lpwstr/>
      </vt:variant>
      <vt:variant>
        <vt:lpwstr>P126</vt:lpwstr>
      </vt:variant>
      <vt:variant>
        <vt:i4>3473520</vt:i4>
      </vt:variant>
      <vt:variant>
        <vt:i4>96</vt:i4>
      </vt:variant>
      <vt:variant>
        <vt:i4>0</vt:i4>
      </vt:variant>
      <vt:variant>
        <vt:i4>5</vt:i4>
      </vt:variant>
      <vt:variant>
        <vt:lpwstr/>
      </vt:variant>
      <vt:variant>
        <vt:lpwstr>P51</vt:lpwstr>
      </vt:variant>
      <vt:variant>
        <vt:i4>458818</vt:i4>
      </vt:variant>
      <vt:variant>
        <vt:i4>93</vt:i4>
      </vt:variant>
      <vt:variant>
        <vt:i4>0</vt:i4>
      </vt:variant>
      <vt:variant>
        <vt:i4>5</vt:i4>
      </vt:variant>
      <vt:variant>
        <vt:lpwstr/>
      </vt:variant>
      <vt:variant>
        <vt:lpwstr>P126</vt:lpwstr>
      </vt:variant>
      <vt:variant>
        <vt:i4>3473520</vt:i4>
      </vt:variant>
      <vt:variant>
        <vt:i4>90</vt:i4>
      </vt:variant>
      <vt:variant>
        <vt:i4>0</vt:i4>
      </vt:variant>
      <vt:variant>
        <vt:i4>5</vt:i4>
      </vt:variant>
      <vt:variant>
        <vt:lpwstr/>
      </vt:variant>
      <vt:variant>
        <vt:lpwstr>P51</vt:lpwstr>
      </vt:variant>
      <vt:variant>
        <vt:i4>3670055</vt:i4>
      </vt:variant>
      <vt:variant>
        <vt:i4>87</vt:i4>
      </vt:variant>
      <vt:variant>
        <vt:i4>0</vt:i4>
      </vt:variant>
      <vt:variant>
        <vt:i4>5</vt:i4>
      </vt:variant>
      <vt:variant>
        <vt:lpwstr>../cgi/online.cgi%3freq=doc&amp;base=LAW&amp;n=200114&amp;rnd=228224.3007323272&amp;dst=100220&amp;fld=134</vt:lpwstr>
      </vt:variant>
      <vt:variant>
        <vt:lpwstr/>
      </vt:variant>
      <vt:variant>
        <vt:i4>3276844</vt:i4>
      </vt:variant>
      <vt:variant>
        <vt:i4>84</vt:i4>
      </vt:variant>
      <vt:variant>
        <vt:i4>0</vt:i4>
      </vt:variant>
      <vt:variant>
        <vt:i4>5</vt:i4>
      </vt:variant>
      <vt:variant>
        <vt:lpwstr>../cgi/online.cgi%3freq=doc&amp;base=LAW&amp;n=201379&amp;rnd=228224.2252821150&amp;dst=100606&amp;fld=134</vt:lpwstr>
      </vt:variant>
      <vt:variant>
        <vt:lpwstr/>
      </vt:variant>
      <vt:variant>
        <vt:i4>1376315</vt:i4>
      </vt:variant>
      <vt:variant>
        <vt:i4>76</vt:i4>
      </vt:variant>
      <vt:variant>
        <vt:i4>0</vt:i4>
      </vt:variant>
      <vt:variant>
        <vt:i4>5</vt:i4>
      </vt:variant>
      <vt:variant>
        <vt:lpwstr/>
      </vt:variant>
      <vt:variant>
        <vt:lpwstr>_Toc138770567</vt:lpwstr>
      </vt:variant>
      <vt:variant>
        <vt:i4>1376315</vt:i4>
      </vt:variant>
      <vt:variant>
        <vt:i4>70</vt:i4>
      </vt:variant>
      <vt:variant>
        <vt:i4>0</vt:i4>
      </vt:variant>
      <vt:variant>
        <vt:i4>5</vt:i4>
      </vt:variant>
      <vt:variant>
        <vt:lpwstr/>
      </vt:variant>
      <vt:variant>
        <vt:lpwstr>_Toc138770566</vt:lpwstr>
      </vt:variant>
      <vt:variant>
        <vt:i4>1376315</vt:i4>
      </vt:variant>
      <vt:variant>
        <vt:i4>64</vt:i4>
      </vt:variant>
      <vt:variant>
        <vt:i4>0</vt:i4>
      </vt:variant>
      <vt:variant>
        <vt:i4>5</vt:i4>
      </vt:variant>
      <vt:variant>
        <vt:lpwstr/>
      </vt:variant>
      <vt:variant>
        <vt:lpwstr>_Toc138770565</vt:lpwstr>
      </vt:variant>
      <vt:variant>
        <vt:i4>1376315</vt:i4>
      </vt:variant>
      <vt:variant>
        <vt:i4>58</vt:i4>
      </vt:variant>
      <vt:variant>
        <vt:i4>0</vt:i4>
      </vt:variant>
      <vt:variant>
        <vt:i4>5</vt:i4>
      </vt:variant>
      <vt:variant>
        <vt:lpwstr/>
      </vt:variant>
      <vt:variant>
        <vt:lpwstr>_Toc138770564</vt:lpwstr>
      </vt:variant>
      <vt:variant>
        <vt:i4>1376315</vt:i4>
      </vt:variant>
      <vt:variant>
        <vt:i4>52</vt:i4>
      </vt:variant>
      <vt:variant>
        <vt:i4>0</vt:i4>
      </vt:variant>
      <vt:variant>
        <vt:i4>5</vt:i4>
      </vt:variant>
      <vt:variant>
        <vt:lpwstr/>
      </vt:variant>
      <vt:variant>
        <vt:lpwstr>_Toc138770563</vt:lpwstr>
      </vt:variant>
      <vt:variant>
        <vt:i4>1376315</vt:i4>
      </vt:variant>
      <vt:variant>
        <vt:i4>46</vt:i4>
      </vt:variant>
      <vt:variant>
        <vt:i4>0</vt:i4>
      </vt:variant>
      <vt:variant>
        <vt:i4>5</vt:i4>
      </vt:variant>
      <vt:variant>
        <vt:lpwstr/>
      </vt:variant>
      <vt:variant>
        <vt:lpwstr>_Toc138770562</vt:lpwstr>
      </vt:variant>
      <vt:variant>
        <vt:i4>1376315</vt:i4>
      </vt:variant>
      <vt:variant>
        <vt:i4>40</vt:i4>
      </vt:variant>
      <vt:variant>
        <vt:i4>0</vt:i4>
      </vt:variant>
      <vt:variant>
        <vt:i4>5</vt:i4>
      </vt:variant>
      <vt:variant>
        <vt:lpwstr/>
      </vt:variant>
      <vt:variant>
        <vt:lpwstr>_Toc138770561</vt:lpwstr>
      </vt:variant>
      <vt:variant>
        <vt:i4>1376315</vt:i4>
      </vt:variant>
      <vt:variant>
        <vt:i4>34</vt:i4>
      </vt:variant>
      <vt:variant>
        <vt:i4>0</vt:i4>
      </vt:variant>
      <vt:variant>
        <vt:i4>5</vt:i4>
      </vt:variant>
      <vt:variant>
        <vt:lpwstr/>
      </vt:variant>
      <vt:variant>
        <vt:lpwstr>_Toc138770560</vt:lpwstr>
      </vt:variant>
      <vt:variant>
        <vt:i4>1441851</vt:i4>
      </vt:variant>
      <vt:variant>
        <vt:i4>28</vt:i4>
      </vt:variant>
      <vt:variant>
        <vt:i4>0</vt:i4>
      </vt:variant>
      <vt:variant>
        <vt:i4>5</vt:i4>
      </vt:variant>
      <vt:variant>
        <vt:lpwstr/>
      </vt:variant>
      <vt:variant>
        <vt:lpwstr>_Toc138770559</vt:lpwstr>
      </vt:variant>
      <vt:variant>
        <vt:i4>1441851</vt:i4>
      </vt:variant>
      <vt:variant>
        <vt:i4>22</vt:i4>
      </vt:variant>
      <vt:variant>
        <vt:i4>0</vt:i4>
      </vt:variant>
      <vt:variant>
        <vt:i4>5</vt:i4>
      </vt:variant>
      <vt:variant>
        <vt:lpwstr/>
      </vt:variant>
      <vt:variant>
        <vt:lpwstr>_Toc138770558</vt:lpwstr>
      </vt:variant>
      <vt:variant>
        <vt:i4>1441851</vt:i4>
      </vt:variant>
      <vt:variant>
        <vt:i4>16</vt:i4>
      </vt:variant>
      <vt:variant>
        <vt:i4>0</vt:i4>
      </vt:variant>
      <vt:variant>
        <vt:i4>5</vt:i4>
      </vt:variant>
      <vt:variant>
        <vt:lpwstr/>
      </vt:variant>
      <vt:variant>
        <vt:lpwstr>_Toc138770557</vt:lpwstr>
      </vt:variant>
      <vt:variant>
        <vt:i4>1441851</vt:i4>
      </vt:variant>
      <vt:variant>
        <vt:i4>10</vt:i4>
      </vt:variant>
      <vt:variant>
        <vt:i4>0</vt:i4>
      </vt:variant>
      <vt:variant>
        <vt:i4>5</vt:i4>
      </vt:variant>
      <vt:variant>
        <vt:lpwstr/>
      </vt:variant>
      <vt:variant>
        <vt:lpwstr>_Toc138770556</vt:lpwstr>
      </vt:variant>
      <vt:variant>
        <vt:i4>1441851</vt:i4>
      </vt:variant>
      <vt:variant>
        <vt:i4>4</vt:i4>
      </vt:variant>
      <vt:variant>
        <vt:i4>0</vt:i4>
      </vt:variant>
      <vt:variant>
        <vt:i4>5</vt:i4>
      </vt:variant>
      <vt:variant>
        <vt:lpwstr/>
      </vt:variant>
      <vt:variant>
        <vt:lpwstr>_Toc138770555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User</cp:lastModifiedBy>
  <cp:revision>1084</cp:revision>
  <cp:lastPrinted>2024-06-05T06:16:00Z</cp:lastPrinted>
  <dcterms:created xsi:type="dcterms:W3CDTF">2023-07-07T09:56:00Z</dcterms:created>
  <dcterms:modified xsi:type="dcterms:W3CDTF">2024-06-05T06:20:00Z</dcterms:modified>
</cp:coreProperties>
</file>