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tbl>
            <w:tblPr>
              <w:tblpPr w:leftFromText="180" w:rightFromText="180" w:vertAnchor="page" w:horzAnchor="margin" w:tblpX="-318" w:tblpY="1186"/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0"/>
              <w:gridCol w:w="4677"/>
              <w:gridCol w:w="4785"/>
            </w:tblGrid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5578" w:rsidRPr="004A327B" w:rsidRDefault="00235578" w:rsidP="00235578">
                  <w:pPr>
                    <w:pStyle w:val="afff1"/>
                    <w:jc w:val="center"/>
                    <w:rPr>
                      <w:b/>
                      <w:caps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4A327B">
                    <w:rPr>
                      <w:b/>
                      <w:caps/>
                      <w:sz w:val="24"/>
                      <w:szCs w:val="24"/>
                    </w:rPr>
                    <w:t>ГРАФИЧЕСКОЕ ОПИСАНИЕ</w:t>
                  </w:r>
                </w:p>
              </w:tc>
            </w:tr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5578" w:rsidRDefault="00235578" w:rsidP="00235578">
                  <w:pPr>
                    <w:tabs>
                      <w:tab w:val="left" w:pos="2738"/>
                    </w:tabs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местоположения границ населенных пунктов, территориальных зон, </w:t>
                  </w:r>
                </w:p>
                <w:p w:rsidR="00235578" w:rsidRDefault="00235578" w:rsidP="00235578">
                  <w:pPr>
                    <w:tabs>
                      <w:tab w:val="left" w:pos="2738"/>
                    </w:tabs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особо охраняемых природных территорий, </w:t>
                  </w:r>
                </w:p>
                <w:p w:rsidR="00235578" w:rsidRDefault="00235578" w:rsidP="00235578">
                  <w:pPr>
                    <w:tabs>
                      <w:tab w:val="left" w:pos="2738"/>
                    </w:tabs>
                    <w:jc w:val="center"/>
                    <w:rPr>
                      <w:caps/>
                    </w:rPr>
                  </w:pPr>
                  <w:r>
                    <w:rPr>
                      <w:sz w:val="20"/>
                    </w:rPr>
                    <w:t>зон с особыми условиями использования территории</w:t>
                  </w:r>
                </w:p>
              </w:tc>
            </w:tr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5578" w:rsidRDefault="00235578" w:rsidP="00235578">
                  <w:pPr>
                    <w:tabs>
                      <w:tab w:val="left" w:pos="2738"/>
                    </w:tabs>
                    <w:jc w:val="center"/>
                    <w:rPr>
                      <w:sz w:val="20"/>
                    </w:rPr>
                  </w:pPr>
                </w:p>
              </w:tc>
            </w:tr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5578" w:rsidRPr="00741DEC" w:rsidRDefault="00235578" w:rsidP="00235578">
                  <w:pPr>
                    <w:pStyle w:val="afff1"/>
                    <w:jc w:val="center"/>
                    <w:rPr>
                      <w:u w:val="single"/>
                    </w:rPr>
                  </w:pPr>
                  <w:r w:rsidRPr="004D2DB2">
                    <w:rPr>
                      <w:u w:val="single"/>
                    </w:rPr>
                    <w:t>Территориальная зона Ж-1 "Зона застройки индивидуальными жилыми домами"</w:t>
                  </w:r>
                </w:p>
              </w:tc>
            </w:tr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5578" w:rsidRPr="003C6D38" w:rsidRDefault="00235578" w:rsidP="00235578">
                  <w:pPr>
                    <w:tabs>
                      <w:tab w:val="left" w:pos="2738"/>
                    </w:tabs>
                    <w:jc w:val="center"/>
                  </w:pPr>
                  <w:r w:rsidRPr="004D2DB2">
                    <w:rPr>
                      <w:sz w:val="20"/>
                    </w:rPr>
                    <w:t>(наименование объекта</w:t>
                  </w:r>
                  <w:r>
                    <w:rPr>
                      <w:sz w:val="20"/>
                    </w:rPr>
                    <w:t xml:space="preserve">, местоположение границ </w:t>
                  </w:r>
                  <w:r w:rsidRPr="004D2DB2">
                    <w:rPr>
                      <w:sz w:val="20"/>
                    </w:rPr>
                    <w:t>которого описано (далее - объект)</w:t>
                  </w:r>
                </w:p>
              </w:tc>
            </w:tr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5578" w:rsidRPr="005A5528" w:rsidRDefault="00235578" w:rsidP="00235578">
                  <w:pPr>
                    <w:pStyle w:val="19"/>
                    <w:spacing w:line="240" w:lineRule="atLeast"/>
                    <w:jc w:val="center"/>
                  </w:pPr>
                </w:p>
              </w:tc>
            </w:tr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5578" w:rsidRPr="005A5528" w:rsidRDefault="00235578" w:rsidP="00235578">
                  <w:pPr>
                    <w:pStyle w:val="19"/>
                    <w:spacing w:line="240" w:lineRule="atLeast"/>
                    <w:jc w:val="center"/>
                  </w:pPr>
                </w:p>
              </w:tc>
            </w:tr>
            <w:tr w:rsidR="00235578" w:rsidRPr="005B4876" w:rsidTr="00235578">
              <w:tc>
                <w:tcPr>
                  <w:tcW w:w="10632" w:type="dxa"/>
                  <w:gridSpan w:val="3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35578" w:rsidRPr="005A5528" w:rsidRDefault="00235578" w:rsidP="00235578">
                  <w:pPr>
                    <w:pStyle w:val="19"/>
                    <w:spacing w:line="240" w:lineRule="atLeast"/>
                    <w:jc w:val="center"/>
                  </w:pPr>
                  <w:r w:rsidRPr="005A5528">
                    <w:t>Раздел 1</w:t>
                  </w:r>
                </w:p>
              </w:tc>
            </w:tr>
            <w:tr w:rsidR="00235578" w:rsidRPr="005B4876" w:rsidTr="00235578">
              <w:trPr>
                <w:trHeight w:hRule="exact" w:val="397"/>
              </w:trPr>
              <w:tc>
                <w:tcPr>
                  <w:tcW w:w="10632" w:type="dxa"/>
                  <w:gridSpan w:val="3"/>
                  <w:vAlign w:val="center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Сведения об объекте</w:t>
                  </w:r>
                </w:p>
              </w:tc>
            </w:tr>
            <w:tr w:rsidR="00235578" w:rsidRPr="005B4876" w:rsidTr="00235578">
              <w:tblPrEx>
                <w:tblLook w:val="0000" w:firstRow="0" w:lastRow="0" w:firstColumn="0" w:lastColumn="0" w:noHBand="0" w:noVBand="0"/>
              </w:tblPrEx>
              <w:trPr>
                <w:trHeight w:val="246"/>
              </w:trPr>
              <w:tc>
                <w:tcPr>
                  <w:tcW w:w="1170" w:type="dxa"/>
                  <w:vAlign w:val="center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№ п/п</w:t>
                  </w:r>
                </w:p>
              </w:tc>
              <w:tc>
                <w:tcPr>
                  <w:tcW w:w="4677" w:type="dxa"/>
                  <w:vAlign w:val="center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Характеристики объекта</w:t>
                  </w:r>
                </w:p>
              </w:tc>
              <w:tc>
                <w:tcPr>
                  <w:tcW w:w="4785" w:type="dxa"/>
                  <w:vAlign w:val="center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Описание характеристик</w:t>
                  </w:r>
                </w:p>
              </w:tc>
            </w:tr>
            <w:tr w:rsidR="00235578" w:rsidRPr="005B4876" w:rsidTr="00235578">
              <w:tblPrEx>
                <w:tblLook w:val="0000" w:firstRow="0" w:lastRow="0" w:firstColumn="0" w:lastColumn="0" w:noHBand="0" w:noVBand="0"/>
              </w:tblPrEx>
              <w:trPr>
                <w:trHeight w:val="243"/>
              </w:trPr>
              <w:tc>
                <w:tcPr>
                  <w:tcW w:w="1170" w:type="dxa"/>
                  <w:vAlign w:val="center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677" w:type="dxa"/>
                  <w:vAlign w:val="center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785" w:type="dxa"/>
                  <w:vAlign w:val="center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3</w:t>
                  </w:r>
                </w:p>
              </w:tc>
            </w:tr>
            <w:tr w:rsidR="00235578" w:rsidRPr="005B4876" w:rsidTr="00235578">
              <w:tblPrEx>
                <w:tblLook w:val="0000" w:firstRow="0" w:lastRow="0" w:firstColumn="0" w:lastColumn="0" w:noHBand="0" w:noVBand="0"/>
              </w:tblPrEx>
              <w:trPr>
                <w:trHeight w:val="243"/>
              </w:trPr>
              <w:tc>
                <w:tcPr>
                  <w:tcW w:w="1170" w:type="dxa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235578" w:rsidRPr="005A5528" w:rsidRDefault="00235578" w:rsidP="00235578">
                  <w:pPr>
                    <w:pStyle w:val="19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Местоположение объекта</w:t>
                  </w:r>
                </w:p>
              </w:tc>
              <w:tc>
                <w:tcPr>
                  <w:tcW w:w="4785" w:type="dxa"/>
                </w:tcPr>
                <w:p w:rsidR="00235578" w:rsidRPr="00E5237D" w:rsidRDefault="00235578" w:rsidP="00235578">
                  <w:pPr>
                    <w:pStyle w:val="19"/>
                    <w:rPr>
                      <w:sz w:val="20"/>
                    </w:rPr>
                  </w:pPr>
                  <w:r w:rsidRPr="00E5237D">
                    <w:rPr>
                      <w:sz w:val="20"/>
                    </w:rPr>
                    <w:t xml:space="preserve">Пензенская область, Пензенский район, Засечный сельсовет, </w:t>
                  </w:r>
                  <w:proofErr w:type="spellStart"/>
                  <w:r w:rsidRPr="00E5237D">
                    <w:rPr>
                      <w:sz w:val="20"/>
                    </w:rPr>
                    <w:t>п.Бурчиха</w:t>
                  </w:r>
                  <w:proofErr w:type="spellEnd"/>
                </w:p>
              </w:tc>
            </w:tr>
            <w:tr w:rsidR="00235578" w:rsidRPr="005B4876" w:rsidTr="00235578">
              <w:tblPrEx>
                <w:tblLook w:val="0000" w:firstRow="0" w:lastRow="0" w:firstColumn="0" w:lastColumn="0" w:noHBand="0" w:noVBand="0"/>
              </w:tblPrEx>
              <w:trPr>
                <w:trHeight w:val="243"/>
              </w:trPr>
              <w:tc>
                <w:tcPr>
                  <w:tcW w:w="1170" w:type="dxa"/>
                </w:tcPr>
                <w:p w:rsidR="00235578" w:rsidRPr="005A552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677" w:type="dxa"/>
                </w:tcPr>
                <w:p w:rsidR="00235578" w:rsidRPr="005A5528" w:rsidRDefault="00235578" w:rsidP="00235578">
                  <w:pPr>
                    <w:pStyle w:val="19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Площадь объекта +/- величина погрешности определения площади</w:t>
                  </w:r>
                </w:p>
                <w:p w:rsidR="00235578" w:rsidRPr="005A5528" w:rsidRDefault="00235578" w:rsidP="00235578">
                  <w:pPr>
                    <w:pStyle w:val="19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(Р+/- Дельта Р)</w:t>
                  </w:r>
                </w:p>
              </w:tc>
              <w:tc>
                <w:tcPr>
                  <w:tcW w:w="4785" w:type="dxa"/>
                </w:tcPr>
                <w:p w:rsidR="00235578" w:rsidRPr="005A5528" w:rsidRDefault="00235578" w:rsidP="00235578">
                  <w:pPr>
                    <w:rPr>
                      <w:sz w:val="20"/>
                    </w:rPr>
                  </w:pPr>
                  <w:r w:rsidRPr="00235578">
                    <w:rPr>
                      <w:sz w:val="20"/>
                    </w:rPr>
                    <w:t xml:space="preserve">38430 </w:t>
                  </w:r>
                  <w:proofErr w:type="spellStart"/>
                  <w:r w:rsidRPr="00235578">
                    <w:rPr>
                      <w:sz w:val="20"/>
                    </w:rPr>
                    <w:t>кв.м</w:t>
                  </w:r>
                  <w:proofErr w:type="spellEnd"/>
                  <w:r w:rsidRPr="00235578">
                    <w:rPr>
                      <w:sz w:val="20"/>
                    </w:rPr>
                    <w:t xml:space="preserve"> ± 2028 </w:t>
                  </w:r>
                  <w:proofErr w:type="spellStart"/>
                  <w:r w:rsidRPr="00235578">
                    <w:rPr>
                      <w:sz w:val="20"/>
                    </w:rPr>
                    <w:t>кв.м</w:t>
                  </w:r>
                  <w:proofErr w:type="spellEnd"/>
                </w:p>
              </w:tc>
            </w:tr>
            <w:tr w:rsidR="00235578" w:rsidRPr="005B4876" w:rsidTr="00235578">
              <w:tblPrEx>
                <w:tblLook w:val="0000" w:firstRow="0" w:lastRow="0" w:firstColumn="0" w:lastColumn="0" w:noHBand="0" w:noVBand="0"/>
              </w:tblPrEx>
              <w:trPr>
                <w:trHeight w:val="243"/>
              </w:trPr>
              <w:tc>
                <w:tcPr>
                  <w:tcW w:w="1170" w:type="dxa"/>
                </w:tcPr>
                <w:p w:rsidR="00235578" w:rsidRPr="0023557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677" w:type="dxa"/>
                </w:tcPr>
                <w:p w:rsidR="00235578" w:rsidRPr="005A5528" w:rsidRDefault="00235578" w:rsidP="00235578">
                  <w:pPr>
                    <w:pStyle w:val="19"/>
                    <w:rPr>
                      <w:sz w:val="20"/>
                    </w:rPr>
                  </w:pPr>
                  <w:r w:rsidRPr="005A5528">
                    <w:rPr>
                      <w:sz w:val="20"/>
                    </w:rPr>
                    <w:t>Иные характеристики объекта</w:t>
                  </w:r>
                </w:p>
              </w:tc>
              <w:tc>
                <w:tcPr>
                  <w:tcW w:w="4785" w:type="dxa"/>
                </w:tcPr>
                <w:p w:rsidR="00235578" w:rsidRPr="00235578" w:rsidRDefault="00235578" w:rsidP="00235578">
                  <w:pPr>
                    <w:pStyle w:val="19"/>
                    <w:rPr>
                      <w:sz w:val="20"/>
                    </w:rPr>
                  </w:pPr>
                  <w:r w:rsidRPr="00235578">
                    <w:rPr>
                      <w:sz w:val="20"/>
                    </w:rPr>
                    <w:t>–</w:t>
                  </w:r>
                </w:p>
              </w:tc>
            </w:tr>
            <w:tr w:rsidR="00235578" w:rsidRPr="005B4876" w:rsidTr="00235578">
              <w:tblPrEx>
                <w:tblLook w:val="0000" w:firstRow="0" w:lastRow="0" w:firstColumn="0" w:lastColumn="0" w:noHBand="0" w:noVBand="0"/>
              </w:tblPrEx>
              <w:trPr>
                <w:trHeight w:val="243"/>
              </w:trPr>
              <w:tc>
                <w:tcPr>
                  <w:tcW w:w="10632" w:type="dxa"/>
                  <w:gridSpan w:val="3"/>
                  <w:tcBorders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235578" w:rsidRPr="00235578" w:rsidRDefault="00235578" w:rsidP="00235578">
                  <w:pPr>
                    <w:pStyle w:val="19"/>
                    <w:jc w:val="center"/>
                    <w:rPr>
                      <w:sz w:val="20"/>
                    </w:rPr>
                  </w:pPr>
                  <w:r w:rsidRPr="002E6E74">
                    <w:t>Раздел 2</w:t>
                  </w:r>
                </w:p>
              </w:tc>
            </w:tr>
          </w:tbl>
          <w:p w:rsidR="0090253C" w:rsidRPr="00235578" w:rsidRDefault="00235578" w:rsidP="00235578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235578">
              <w:rPr>
                <w:b/>
                <w:sz w:val="28"/>
                <w:szCs w:val="28"/>
              </w:rPr>
              <w:t xml:space="preserve">Часть </w:t>
            </w:r>
            <w:r w:rsidRPr="00562AD4">
              <w:rPr>
                <w:b/>
                <w:sz w:val="28"/>
                <w:szCs w:val="28"/>
              </w:rPr>
              <w:t>4</w:t>
            </w:r>
            <w:r w:rsidRPr="00235578">
              <w:rPr>
                <w:b/>
                <w:sz w:val="28"/>
                <w:szCs w:val="28"/>
              </w:rPr>
              <w:t xml:space="preserve">. </w:t>
            </w:r>
            <w:r w:rsidRPr="00235578">
              <w:rPr>
                <w:rFonts w:eastAsia="Lucida Sans Unicode"/>
                <w:b/>
                <w:sz w:val="28"/>
                <w:szCs w:val="28"/>
              </w:rPr>
              <w:t>Сведения о границах территориальных зон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375995.70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2237306.88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375986.43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2237311.92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375982.94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2237312.11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375978.93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2237315.94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375952.67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2237341.00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375953.18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2237345.77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2237353.37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375975.90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2237364.09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375982.82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2237369.68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375988.86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2237368.59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375993.60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2237377.47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376007.36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2237390.76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376024.36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2237387.25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376036.81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2237369.77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376039.12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2237361.67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376026.00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2237353.30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376031.08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2237347.52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375995.70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2237306.88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375668.45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2237551.98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375670.84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2237545.69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375677.61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2237521.18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375682.39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2237498.82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375683.78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2237490.50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375682.90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2237490.29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2237490.14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375683.46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2237487.09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2237487.02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375681.24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2237475.77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2237474.90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2237473.36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2237470.36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2237469.32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375688.73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2237463.70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2237457.48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2237454.27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375684.20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2237451.31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375685.18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2237451.25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375701.14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2237450.10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375695.10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2237387.90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2237388.77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2237407.97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375678.25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2237407.97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375677.01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2237408.15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375669.06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2237408.92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375671.43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2237422.70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375648.94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2237422.14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375648.41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2237402.16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375624.15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2237400.39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375624.15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2237423.69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375648.09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2237431.10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375646.75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2237445.42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375642.24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2237455.82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375639.85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2237457.40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2237464.69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375635.68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2237474.72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375635.62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2237488.04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375631.24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2237490.98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375639.35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2237501.35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375645.19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2237507.10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375652.72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2237526.01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375653.00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2237530.06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375654.31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2237548.81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375668.45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2237551.98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375796.12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2237467.12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375833.31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2237456.41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375832.95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2237455.62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375829.33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2237446.58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375831.95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2237441.56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375856.99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2237421.84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375855.01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2237413.65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375854.09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2237411.06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2237382.17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375776.35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2237421.23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375794.64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2237454.96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375792.60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2237456.54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375796.12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2237467.12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375890.11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2237463.35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375893.95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2237462.40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375902.63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2237459.70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375913.81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2237453.92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375915.41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2237452.83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375915.68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2237450.31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375916.95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2237437.78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375911.97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2237423.48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375910.24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2237416.61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375905.25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2237407.21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375905.53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2237407.10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375944.00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2237432.82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375962.30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2237418.09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375960.01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2237414.70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2237378.07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2237372.20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375949.91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2237383.03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2237366.77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375959.01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2237361.76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375941.47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2237345.52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2237346.36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375930.35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2237356.46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2237369.53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375900.66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2237385.58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375896.62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2237390.01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375896.32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2237390.65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2237390.49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2237394.88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2237395.38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375854.74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2237428.97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375848.47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2237434.87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2237448.93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375859.78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2237449.18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375863.93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2237452.65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375865.62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2237454.19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375877.94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2237459.90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375888.02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2237462.82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375890.11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2237463.35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375809.64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2237519.81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375825.81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2237514.88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375874.79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2237482.42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375877.94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2237479.04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375881.09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2237472.97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375871.56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2237463.12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375870.64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2237462.44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375867.39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2237460.22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375861.02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2237458.01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375855.88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2237458.27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375854.12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2237456.51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375844.40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2237460.78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375833.97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2237464.96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375834.82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2237466.56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375813.61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2237477.08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375810.72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2237469.33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375799.04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2237473.14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375798.07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2237475.75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375800.71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2237494.18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375809.64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2237519.81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375682.02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2237534.76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375695.12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2237531.03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2237522.45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375716.88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2237514.24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375717.81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2237511.11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375719.67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2237516.96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375722.38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2237514.25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375743.69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2237508.37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375740.02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2237485.59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375741.02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2237483.66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375726.29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2237480.24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375725.81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2237474.20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375725.40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2237472.56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375696.79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2237470.83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375693.13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2237482.63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375691.93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2237492.94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375689.24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2237498.62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2237502.47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375680.95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2237525.23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375678.67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2237534.76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375682.02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2237534.76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Зона1(7)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375368.22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2237781.48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375375.09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2237778.53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375384.41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2237776.07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375391.52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2237774.84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375399.72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2237771.43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375404.52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2237769.44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2237765.76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375421.46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2237764.34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375426.08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2237771.96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375427.47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2237771.29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2237770.75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375431.16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2237775.50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375453.25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2237772.00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375460.53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2237769.75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375456.86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2237760.85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375444.13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2237730.00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375450.80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2237726.99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375451.55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2237728.64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375452.32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2237730.01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375474.34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2237720.17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375489.85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2237713.24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375489.06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2237711.92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375499.67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2237707.06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375500.52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2237709.34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375499.10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375505.71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2237726.27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2237711.72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375526.11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2237674.26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375528.61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2237673.36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375541.87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2237676.11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375547.16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2237673.98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375546.56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2237668.22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375546.27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2237664.15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375541.20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2237616.45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375528.64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2237620.38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375528.61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2237620.63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375528.36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2237620.60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375528.38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2237620.46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375494.03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2237631.21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375484.41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2237636.95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375487.42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2237644.74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375475.61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2237651.61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375459.00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2237659.86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375456.42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2237657.39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375445.34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2237665.26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375437.72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2237670.68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2237673.74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375430.43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2237681.57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375433.34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2237688.06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2237700.70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375417.57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2237702.04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2237702.23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375417.94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2237702.57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375414.00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2237705.45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375418.58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2237716.00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375418.87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2237719.95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375417.69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2237741.25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375417.10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2237741.32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375409.29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2237721.59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375387.62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2237730.72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375381.66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2237722.68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375375.22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2237727.88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375352.38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2237746.32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375368.22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2237781.48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Ж-1 "Зона застройки индивидуальными жилыми домами"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B4876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C6564A" w:rsidRDefault="0090253C" w:rsidP="0090253C">
            <w:pPr>
              <w:pStyle w:val="19"/>
              <w:rPr>
                <w:sz w:val="20"/>
              </w:rPr>
            </w:pPr>
            <w:r w:rsidRPr="00C6564A">
              <w:rPr>
                <w:sz w:val="20"/>
              </w:rPr>
              <w:t>Пензенская область, Пензенский район, Засечный сельсовет, п. Возрождение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645495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8189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2137"/>
        <w:gridCol w:w="1843"/>
        <w:gridCol w:w="1843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6A3F5E" w:rsidRDefault="006A3F5E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980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43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2137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43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2137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373175.96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2239413.26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373184.54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2239448.23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373202.28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2239451.79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373222.32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2239455.62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373242.23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2239402.61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373193.09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2239383.17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373175.96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2239413.26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373836.71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2238920.73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373842.92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2238895.64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373834.27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2238876.94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373778.96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2238865.83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373774.21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2238869.49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373759.31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2238866.18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373751.80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2238886.82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2238900.46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373804.53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2238910.36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373836.71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2238920.73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373967.70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373967.64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2239036.99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373962.94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2239053.37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373949.54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373937.07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2239135.69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373946.81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2239141.67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2239154.02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373943.43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2239172.14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373936.66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2239184.38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373928.87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2239185.12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373921.04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2239186.71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373917.47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2239228.51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373902.48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2239229.10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373870.18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2239231.16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373857.09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2239231.99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2239232.05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373845.77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2239232.20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373839.43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2239232.32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373834.78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2239231.68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2239229.63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373766.91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2239222.33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2239242.85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2239301.05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373642.71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2239316.09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373642.06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373630.10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2239243.66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373627.28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2239210.77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2239177.54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2239152.18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2239132.26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373614.82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2239129.92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373607.28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2239105.60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373605.99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2239092.88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2239080.31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373611.83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2239069.45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373621.31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2239055.37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373629.55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2239047.10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373634.99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2239043.99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373655.25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2239037.58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373667.98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373703.91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2239032.92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373800.15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2239031.48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373879.13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373903.41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2239023.17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373916.34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2239023.01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2239025.41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373967.70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373316.58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2239355.09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373322.45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2239336.41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2239334.45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373361.70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2239346.94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373376.04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2239331.64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2239331.10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373380.82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2239347.44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373420.59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2239350.00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373420.69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373442.67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2239340.98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373463.18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2239329.46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373463.39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2239327.66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373463.38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2239325.07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373462.09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2239317.23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373459.11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2239299.09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373458.74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2239283.07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373491.10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2239279.63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373486.90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2239299.41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373484.28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2239311.77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2239315.23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373624.41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2239315.69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373634.30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2239313.25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373624.33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373620.65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2239219.58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2239152.96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373609.60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2239107.50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373598.52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2239093.34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2239078.21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373603.83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2239069.47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2239068.80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2239067.41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373611.98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2239055.73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2239041.67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2239036.34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373643.22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2239032.33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373663.71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2239027.86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373703.48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2239024.43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373799.69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2239022.99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373850.64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2239018.26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373849.51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2239011.68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373850.25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2238999.71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</w:t>
            </w:r>
            <w:r w:rsidRPr="002E6E74">
              <w:rPr>
                <w:sz w:val="18"/>
                <w:szCs w:val="20"/>
              </w:rPr>
              <w:lastRenderedPageBreak/>
              <w:t>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373835.71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2239003.52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373835.78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2239002.89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373835.16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2238997.52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373837.62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2238998.42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373838.46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2238975.16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373819.45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2238964.22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373821.98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2238957.85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373798.97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2238947.65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2238955.66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373789.57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2238954.76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373753.47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2238941.14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373758.21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2238923.98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2238914.38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373738.04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2238877.82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373738.57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2238824.91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373756.61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2238797.29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373758.97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2238798.70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373844.17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2238657.71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374102.32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2238431.57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374070.55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2238382.52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373717.07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2238709.17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2238711.84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2238711.66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373686.87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2238665.97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373684.69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2238662.28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373648.56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2238601.23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373614.25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2238543.29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373588.45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2238499.72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373585.94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2238495.48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2238454.40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373488.57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2238433.54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373469.06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2238452.35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373445.84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2238474.52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373414.22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2238542.52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373032.84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2238709.34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373039.87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2238752.59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373030.82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2238754.74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372996.30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2238795.40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372999.83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2238846.56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373003.03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2238884.69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2238888.48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372934.79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2238889.34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372854.46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2238891.36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372810.82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372771.15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2238892.40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372728.06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2238891.78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2238892.31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372687.09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2238892.50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372687.70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2238898.33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372698.82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2238907.08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2238908.49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372715.97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2238963.40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372760.28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2238962.99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372760.80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2238971.21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372831.00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2238985.59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372831.00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2238986.12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372834.00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2238986.15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2238993.83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2238994.43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372846.91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2239008.73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372849.36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2239008.66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372853.04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2239016.58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372852.71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372857.32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2239054.12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372861.47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2239063.59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372882.03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2239078.99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2239082.08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372898.86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2239091.59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373014.84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2239201.66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</w:t>
            </w:r>
            <w:r w:rsidRPr="002E6E74">
              <w:rPr>
                <w:sz w:val="18"/>
                <w:szCs w:val="20"/>
              </w:rPr>
              <w:lastRenderedPageBreak/>
              <w:t>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373117.23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2239295.69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373166.51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373170.16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2239313.03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373181.99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2239304.65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373185.51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2239310.36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373190.18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2239308.62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373192.56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2239306.47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373194.33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2239307.06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373208.55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373225.56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2239294.88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373246.37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2239293.88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373267.78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2239289.47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373293.94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2239282.27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373306.54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2239277.17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373311.94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2239309.20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373311.35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2239321.60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373305.56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2239349.90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213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373316.58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2239355.09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980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43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2137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43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2137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7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Ж-1 </w:t>
            </w:r>
            <w:r w:rsidRPr="004D2DB2">
              <w:rPr>
                <w:u w:val="single"/>
              </w:rPr>
              <w:t>"Зона застройки индивидуальными жилыми домами"</w:t>
            </w:r>
          </w:p>
        </w:tc>
      </w:tr>
      <w:tr w:rsidR="0090253C" w:rsidRPr="003C6D3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90253C">
        <w:trPr>
          <w:trHeight w:val="80"/>
        </w:trPr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BC742D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BC742D" w:rsidRDefault="0090253C" w:rsidP="0090253C">
            <w:pPr>
              <w:pStyle w:val="19"/>
              <w:rPr>
                <w:sz w:val="20"/>
              </w:rPr>
            </w:pPr>
            <w:r w:rsidRPr="00BC742D">
              <w:rPr>
                <w:sz w:val="20"/>
              </w:rPr>
              <w:t xml:space="preserve">Пензенская область, Пензенский район, Засечный сельсовет, п. </w:t>
            </w:r>
            <w:proofErr w:type="spellStart"/>
            <w:r w:rsidRPr="00BC742D">
              <w:rPr>
                <w:sz w:val="20"/>
              </w:rPr>
              <w:t>Муравьевка</w:t>
            </w:r>
            <w:proofErr w:type="spellEnd"/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41576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2120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7"/>
        <w:gridCol w:w="1559"/>
        <w:gridCol w:w="288"/>
        <w:gridCol w:w="1843"/>
        <w:gridCol w:w="1842"/>
        <w:gridCol w:w="1700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8"/>
            <w:tcBorders>
              <w:top w:val="nil"/>
              <w:left w:val="nil"/>
              <w:right w:val="nil"/>
            </w:tcBorders>
          </w:tcPr>
          <w:p w:rsidR="006A3F5E" w:rsidRDefault="006A3F5E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4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4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370392.61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2239538.44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370381.41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2239502.81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370395.14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2239499.07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370407.61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2239495.68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370421.18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2239491.99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370431.52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2239526.33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370392.61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2239538.44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370570.20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2240099.72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370562.22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2240097.65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</w:t>
            </w:r>
            <w:r w:rsidRPr="002E6E74">
              <w:rPr>
                <w:sz w:val="18"/>
                <w:szCs w:val="20"/>
              </w:rPr>
              <w:lastRenderedPageBreak/>
              <w:t>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370478.37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2240014.55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370517.91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2240026.06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370547.38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2240027.58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370575.86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2240028.26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370626.83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2240029.46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2240029.86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370689.96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2240031.24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370690.12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2240031.61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370641.51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2240057.41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370613.16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2240074.94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370614.88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2240090.07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370611.45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2240090.31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370611.14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2240094.12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370598.05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2240097.07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370570.20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2240099.72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370741.23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2239884.63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370789.70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2239882.75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370785.07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2239835.47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370736.61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2239837.35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370670.90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2239841.85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370658.83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2239845.25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370641.95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2239800.65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370616.21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2239746.99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370591.17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2239695.52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370575.22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2239655.84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370567.56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2239641.58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370563.12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2239641.70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370530.19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2239595.15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370518.09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2239594.80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370479.93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2239593.71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370479.55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2239617.28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370478.21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2239701.61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370469.76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2239701.23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370466.12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2239740.08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</w:t>
            </w:r>
            <w:r w:rsidRPr="002E6E74">
              <w:rPr>
                <w:sz w:val="18"/>
                <w:szCs w:val="20"/>
              </w:rPr>
              <w:lastRenderedPageBreak/>
              <w:t>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370462.03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2239767.97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370447.73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2239825.24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370446.74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2239870.94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370464.46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2239873.44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2239878.17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370536.90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2239843.57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370537.50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2239790.88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370537.68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2239765.52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370537.74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2239764.61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370558.73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2239762.31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2239762.02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370571.53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2239760.68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370571.69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2239761.11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370611.58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2239755.15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2239782.60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2239790.74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370628.45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2239837.95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2239838.17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2239840.02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2239854.15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370654.30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2239852.56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370660.82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2239852.19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370737.47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2239846.16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370741.23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2239884.63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4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4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53C" w:rsidRDefault="0090253C" w:rsidP="00C01A4B">
            <w:pPr>
              <w:jc w:val="center"/>
              <w:rPr>
                <w:b/>
                <w:sz w:val="20"/>
                <w:szCs w:val="20"/>
              </w:rPr>
            </w:pPr>
          </w:p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3257" w:type="dxa"/>
            <w:gridSpan w:val="3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gridSpan w:val="5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Pr="00AA2DCD" w:rsidRDefault="0090253C" w:rsidP="0090253C">
      <w:pPr>
        <w:ind w:firstLine="708"/>
      </w:pPr>
    </w:p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</w:p>
          <w:p w:rsidR="0090253C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</w:p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Ж-1 </w:t>
            </w:r>
            <w:r w:rsidRPr="004D2DB2">
              <w:rPr>
                <w:u w:val="single"/>
              </w:rPr>
              <w:t>"Зона застройки индивидуальными жилыми домами"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B4876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EE4697" w:rsidRDefault="0090253C" w:rsidP="0090253C">
            <w:pPr>
              <w:pStyle w:val="19"/>
              <w:rPr>
                <w:sz w:val="20"/>
              </w:rPr>
            </w:pPr>
            <w:r w:rsidRPr="00EE4697">
              <w:rPr>
                <w:sz w:val="20"/>
              </w:rPr>
              <w:t xml:space="preserve">Пензенская область, Пензенский район, Засечный сельсовет, п. </w:t>
            </w:r>
            <w:proofErr w:type="spellStart"/>
            <w:r w:rsidRPr="00EE4697">
              <w:rPr>
                <w:sz w:val="20"/>
              </w:rPr>
              <w:t>Кичкилейка</w:t>
            </w:r>
            <w:proofErr w:type="spellEnd"/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59894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2531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712"/>
        <w:gridCol w:w="1843"/>
        <w:gridCol w:w="2126"/>
        <w:gridCol w:w="1558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373715.82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2239860.55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373756.51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2239863.10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373755.69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2239840.25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2239830.24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373760.64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2239832.60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373760.99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2239847.19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373767.46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2239847.05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373777.17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2239845.22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373784.31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2239828.71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373781.23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2239816.78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373780.01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2239808.72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373761.65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2239812.52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373760.86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2239808.41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373746.47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2239808.93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2239808.94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373728.44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2239807.67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373728.52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2239803.08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373743.19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2239785.80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373744.13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2239779.44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373751.49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2239771.69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373751.76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2239760.34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2239759.68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373780.84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2239760.03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2239758.54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373806.17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2239768.42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373810.29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2239777.35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373817.89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2239799.72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373832.99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2239814.37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373848.03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2239838.89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373859.26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2240016.04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373933.76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2240083.81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373849.94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2240157.54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373843.43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2240159.10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373806.57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2240169.12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373790.13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2240157.67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373763.80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2240139.60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373757.80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2240137.73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373748.53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2240134.84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373735.96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2240119.68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2240100.15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373712.68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2240094.34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373702.18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2240085.76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2240070.83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373683.99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2239989.47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373680.37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2239975.91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373672.88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2239947.82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2239926.09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2239907.59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373650.59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2239898.94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373655.98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2239896.30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2239876.79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373692.07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2239885.79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373694.08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2239876.49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373695.41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2239870.70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373699.14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2239859.50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373715.82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2239860.55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>
      <w:pPr>
        <w:tabs>
          <w:tab w:val="left" w:pos="1691"/>
        </w:tabs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p w:rsidR="0090253C" w:rsidRDefault="0090253C" w:rsidP="0090253C">
      <w:pPr>
        <w:tabs>
          <w:tab w:val="left" w:pos="1691"/>
        </w:tabs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Ж-1 </w:t>
            </w:r>
            <w:r w:rsidRPr="004D2DB2">
              <w:rPr>
                <w:u w:val="single"/>
              </w:rPr>
              <w:t>"Зона застройки индивидуальными жилыми домами"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B4876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AE3EAF" w:rsidRDefault="0090253C" w:rsidP="0090253C">
            <w:pPr>
              <w:pStyle w:val="19"/>
              <w:rPr>
                <w:sz w:val="20"/>
              </w:rPr>
            </w:pPr>
            <w:r w:rsidRPr="00AE3EAF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3724179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29651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712"/>
        <w:gridCol w:w="1843"/>
        <w:gridCol w:w="2268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</w:t>
            </w:r>
            <w:r>
              <w:rPr>
                <w:sz w:val="18"/>
                <w:szCs w:val="20"/>
              </w:rPr>
              <w:t>(1)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376695.24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2232633.46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376693.25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2232628.77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376686.42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2232594.45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376643.94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2232602.61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376637.91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2232590.62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376631.28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2232580.92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376623.56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2232572.26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376565.64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2232507.32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2232474.25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376543.40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2232476.62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376540.89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2232462.90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376539.98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2232453.79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2232431.54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376522.44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2232278.79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376521.76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2232272.00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376519.31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2232247.52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2232235.35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2232234.45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376496.86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2232023.52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376495.76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2231978.64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376494.53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2231948.15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2231932.47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2231913.68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376475.52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376477.03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2231741.84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376565.28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2231706.60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376600.66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2231702.73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376682.48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2231689.09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376706.01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2231713.50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376724.51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2231752.45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376802.25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2231833.08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376814.08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2231846.06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376900.72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2231937.24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376917.63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2231924.39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376902.70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2231907.70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376954.55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2231862.55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376984.88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2231896.79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377015.29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2231938.64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377046.21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2232282.27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377065.70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2232498.88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376885.32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2232512.35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376786.97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2232552.37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376695.24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2232633.46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376850.69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2232328.83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376875.58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2232326.45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376881.04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2232365.87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376882.00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2232372.80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376838.27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2232390.51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376806.38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2232409.23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376732.45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2232404.13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376604.84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2232395.31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376559.38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376550.18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376549.25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2232391.07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376543.12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2232318.65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2232318.31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376545.26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2232274.71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376544.41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2232267.46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376766.40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2232247.01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376768.82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2232268.87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376770.38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2232282.94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376770.44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2232283.40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376762.22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2232284.17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2232291.11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2232290.31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376772.22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2232296.17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376776.03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2232335.99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376800.92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2232333.60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376825.81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2232331.22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376850.69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2232328.83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2231766.94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376547.94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2231789.92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2231818.18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2231766.94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</w:t>
            </w:r>
            <w:r>
              <w:rPr>
                <w:sz w:val="18"/>
                <w:szCs w:val="20"/>
              </w:rPr>
              <w:t>1(</w:t>
            </w:r>
            <w:r w:rsidRPr="002E6E74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372764.08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2233541.94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372782.09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2233543.08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372797.40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2233546.79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372981.29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2233591.35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372999.15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2233595.67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373034.24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2233602.65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373099.10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2233615.55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373359.83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2233747.81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373372.18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2233728.28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373400.00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2233684.33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373393.74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2233677.76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373415.46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2233657.07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2233574.48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2233569.09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373489.47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2233542.96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373489.80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2233542.44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373539.21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2233555.59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373544.21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2233556.92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373555.03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2233559.80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2233584.95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2233589.44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373676.74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2233593.01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373719.28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2233607.71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373731.90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2233612.07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373711.80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2233626.40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373696.60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2233640.35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373648.89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2233691.45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373635.36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2233703.44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373616.47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2233711.01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373602.50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2233725.57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373519.78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2233799.40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373508.82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2233807.23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373507.21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2233808.38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373498.22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2233812.45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2233813.22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373506.60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2233820.23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373532.06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2233832.70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2233835.31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2233853.73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2233797.57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373602.77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2233796.89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2233739.57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2233738.88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2233692.44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2233691.75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2233630.88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373778.91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2233630.19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373836.54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2233576.97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373837.27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2233576.27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2233517.91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373898.39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2233517.22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373956.53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2233463.59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373957.26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2233462.90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374016.44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2233406.89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374023.92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2233415.42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374030.86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2233423.33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2233448.24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374060.56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2233457.17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374116.37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2233520.78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2233529.69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373961.24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2233594.71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2233656.82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373824.48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2233699.53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373747.91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2233785.16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373700.30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2233862.29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373657.08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2233935.76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373641.42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2233969.65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373629.06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2233990.48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373615.94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2234017.48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373593.55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2234049.12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373584.28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2234066.86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373571.93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2234086.15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373558.81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2234116.23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373555.72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2234125.49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373543.29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2234140.71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373522.21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2234161.26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373493.05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2234228.37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373477.03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2234265.92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373466.30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2234302.17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373464.41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2234315.81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373467.72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2234317.34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373461.36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2234337.78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373460.80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2234341.81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373441.23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2234397.62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373402.85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2234383.95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373405.17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2234392.43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373405.94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2234402.45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373398.21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2234422.50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2234437.93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2234468.02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2234486.53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373354.35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2234508.47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373351.89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2234513.53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373378.65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2234524.01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373374.83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2234538.03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373365.91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2234559.69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373351.67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2234580.95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373342.14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2234601.89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373330.62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2234620.85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373326.48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2234618.00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373318.68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2234631.53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373314.50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2234637.18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2234656.06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373290.12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2234670.12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373277.76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2234690.96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373244.57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2234728.00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373231.13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2234743.06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373217.94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2234757.83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373199.79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2234778.16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373182.93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2234797.61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373169.68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2234812.89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373137.26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2234854.56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373104.83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2234890.83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373080.12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2234921.69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373057.74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2234947.93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373031.18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2234976.08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2234985.33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373025.05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2234988.22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373017.00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2234998.35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373006.40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2235014.99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372977.14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2235060.00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372973.99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2235067.26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372972.77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2235069.08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372963.65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2235087.79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372960.20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2235099.09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2235107.98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372948.12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2235128.17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372945.15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2235153.53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372941.97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2235172.00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372936.80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2235185.76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372923.70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2235202.13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372910.60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2235217.19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372898.81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2235231.60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372875.32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2235251.32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372865.42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2235259.76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372854.15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2235266.76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372848.84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2235270.06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372818.29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2235287.27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372794.73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2235295.78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372778.37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2235303.63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372762.01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2235308.88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372751.65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2235321.77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372725.00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2235360.01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372725.00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2235365.40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372716.51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2235374.66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372707.25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2235383.16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372701.07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2235394.73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372691.03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2235410.16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372686.40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2235418.65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372678.68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2235428.69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372671.73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2235436.40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372667.10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2235446.43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372659.38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2235461.86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372642.40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2235478.84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372619.23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2235499.68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372597.62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2235518.21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372571.37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2235548.30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372552.08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2235568.37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372532.00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2235590.75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372507.08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2235616.75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372496.49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2235627.79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372477.96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2235643.23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372456.34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2235664.84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372435.50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2235685.68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372411.57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2235708.07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372395.36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2235723.50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372365.25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2235748.99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372330.51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2235778.32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372314.30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2235796.07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372288.83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2235818.46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2235840.07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372251.00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2235858.59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372216.26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2235897.18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372187.69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2235927.28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372162.21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2235953.52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372142.15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2235977.44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372121.30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2236000.59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372108.18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2236018.34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372095.06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2236036.86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372082.72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2236051.91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372056.58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2236077.53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372022.86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2236106.26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372014.28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2236127.69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372007.13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2236143.88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371998.55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2236160.55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371989.98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2236176.27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371982.35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2236189.60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371946.62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2236248.18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371911.38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2236279.62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371887.09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2236313.90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371856.61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2236346.29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371808.35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2236314.20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371805.60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2236312.37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371776.14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2236334.47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371757.13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2236366.77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371749.97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2236367.63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371746.28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2236338.09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2236319.69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371700.39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2236292.37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371691.25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2236284.58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371680.91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2236275.33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371667.97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2236259.72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371672.21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2236255.04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371677.17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2236246.98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2236235.74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371662.95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2236231.32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371656.49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2236224.30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371649.53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2236216.74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371642.56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2236209.17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371638.53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2236204.79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371616.49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2236181.02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371595.75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2236162.57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2236174.15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371578.53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2236180.04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371554.69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2236153.22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371543.22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2236137.62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2236136.45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371545.96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2236134.72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2236122.34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371554.36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2236120.17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371554.68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2236119.85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371543.09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2236110.86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2236105.46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371532.79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2236102.94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371527.64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2236097.35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371547.01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2236074.76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371526.38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2236052.87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371510.13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2236069.31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371508.43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2236070.82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371483.05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2236046.92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371479.95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2236044.20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371490.85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2236032.61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371487.69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2236029.70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2236024.07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371412.64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2236010.56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371362.49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2236016.31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2236028.05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371109.30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2236033.65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371100.52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2236034.05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371078.42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2236039.84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371016.42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2236056.07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370840.22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2236112.11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370758.13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2236142.12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370515.22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2235810.81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370558.29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2235750.76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2235640.85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370680.71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2235578.53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370735.41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2235507.25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370732.07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2235503.08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370700.12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2235486.22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370677.63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2235500.13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2235493.51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370648.85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2235480.50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370600.80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2235455.48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370586.78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2235439.48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370587.78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2235420.46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370589.74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2235404.14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370520.13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2235386.06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370529.45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2235347.58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370521.69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2235343.42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370503.78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2235326.03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370502.43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2235318.87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370427.22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2235291.96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370435.46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2235267.16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370496.83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2235289.11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370495.44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2235281.73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370496.87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2235270.16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370598.42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2235304.79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370663.77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2235321.47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2235330.13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2235324.70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370841.19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2235310.84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370899.27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2235293.51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2235283.98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370966.90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2235253.65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2234707.98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371604.35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2234665.52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371626.93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2234643.23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371647.98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2234664.11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2234753.25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371878.07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2234898.55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371951.20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2234973.03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2234941.94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372007.18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2234923.80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372029.89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2234945.07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372106.02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2235016.38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372134.95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2235043.47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372146.09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2235053.66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2235036.45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372235.12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2234962.05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2234871.53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372375.43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2234817.67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372372.07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2234803.02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2234794.27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372373.36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2234784.88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372370.91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2234747.14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2234736.43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372464.51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2234742.54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372322.65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2234899.29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372360.84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2234934.11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372374.36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2234920.72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372415.89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2234877.95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372480.16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2234936.65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372482.23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2234938.22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2234837.66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372502.34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2234762.30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372505.33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2234758.78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372521.42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2234736.54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2234731.37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372540.34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2234717.43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372551.19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2234705.34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372563.00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2234692.72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2234687.69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372571.17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2234684.03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372571.86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2234683.31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372583.21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2234672.65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2234656.41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372599.11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2234656.65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372600.39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2234655.81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372616.21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2234640.56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372632.17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2234621.12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372634.71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2234623.57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372650.26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2234607.00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2234595.89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372668.64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2234587.41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372683.42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2234572.70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372701.25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2234554.31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372714.11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2234537.12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372725.49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2234546.07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372734.61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2234533.79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372730.59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2234529.77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372745.76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2234513.62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372748.78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2234512.52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2234491.62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2234463.08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372783.33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2234459.33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2234457.71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372765.75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2234442.12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2234436.91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372753.68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2234432.30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2234427.84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2234423.27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372742.46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2234423.18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2234419.25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2234417.80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372728.40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2234411.35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372716.39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2234401.28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372706.76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2234393.20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372690.01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2234386.55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372657.24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2234358.17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372653.51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2234353.48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372604.42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2234310.97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372568.32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2234281.08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372528.07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2234243.48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372523.78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2234239.45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372526.01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2234236.73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372490.07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2234205.50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372491.85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2234202.07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372471.72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2234184.73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372410.98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2234133.84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372344.43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2234078.02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372291.75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2234033.97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2234014.89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372274.79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2234009.31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372276.67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2234007.55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372350.87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2234070.37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2234126.18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2234177.11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372545.54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2234235.95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372576.33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2234262.55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372668.55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2234338.55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2234378.89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372743.65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2234398.03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2234388.08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372767.90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2234380.29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372931.33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2234181.55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372886.09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2234147.74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2234114.19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372884.31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2234108.60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372917.65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2234104.27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372931.83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2234101.42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372958.16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2234096.12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372961.24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2234093.83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372941.42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2234079.95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372962.91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2234049.04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372993.16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2234070.22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373006.67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2234060.22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373052.48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2234026.32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373055.84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2234023.84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373070.46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373072.67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2234032.53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373114.65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2234054.21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373172.75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2234038.54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373209.99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2233975.07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373159.48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2233914.79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373150.14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2233903.57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373146.64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2233902.72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373135.98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2233896.04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2233892.11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373115.53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2233883.21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2233865.79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373124.69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2233862.32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373120.74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2233853.39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2233849.64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373132.49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2233835.41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373168.52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2233807.87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373179.30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2233799.64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373195.85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2233771.50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373083.47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2233723.77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372967.85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2233689.19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372918.50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2233666.20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372869.31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2233643.28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372864.17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2233640.89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372862.78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2233640.24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372783.09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2233654.96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2233662.77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2233673.03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372684.01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2233704.19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372672.44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2233717.77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372636.92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2233759.68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372604.96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2233731.60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493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372589.49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2233712.90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372764.08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2233541.94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372017.15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2234969.02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372112.67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2235070.81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372092.25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2235091.05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372062.95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2235120.08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372041.63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2235141.20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371976.98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371896.58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2235109.28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371950.09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2235043.47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371979.52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2235009.46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371994.86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2234990.72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372017.15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2234969.02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373384.18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373238.86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2233997.04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373167.68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2233915.25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373282.42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2233801.20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373384.18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2235804.26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2235865.99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372136.52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2235817.38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2235757.55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2235804.26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2234902.10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372874.22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2234909.58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372883.48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2234916.85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2234917.28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372892.17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2234923.07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372886.17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2234930.63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372844.24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372842.28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2234967.81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372839.71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2234967.47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372837.01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2234966.67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372835.92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2234965.85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2234966.73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2234966.19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372829.59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2234965.40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372827.54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2234967.48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372787.03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2234935.47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372809.21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2234910.03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372814.38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2234903.84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2234884.83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372833.19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2234887.78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2234889.74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372839.33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2234885.27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372842.53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2234887.04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2234888.35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2234902.10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372712.34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2235306.87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2235319.42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372656.27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2235390.98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2235360.23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372648.31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2235325.39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2235301.89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2235278.12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372712.34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2235306.87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</w:t>
            </w:r>
            <w:r>
              <w:rPr>
                <w:sz w:val="18"/>
                <w:szCs w:val="20"/>
              </w:rPr>
              <w:t>1(</w:t>
            </w:r>
            <w:r w:rsidRPr="002E6E74"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369495.86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2234735.14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369496.45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2234735.26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369608.79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2234757.71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369724.49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2234779.39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369785.03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2234784.81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369887.71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2234798.31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369916.98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2234905.82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370026.36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2235185.79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2235352.87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369823.14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2235331.23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369762.70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2235329.51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369717.33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2235346.55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369688.42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2235402.54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369695.66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2235478.40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369702.89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2235500.08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369696.69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2235504.85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369679.40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2235518.14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369598.06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2235469.37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369507.69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2235426.03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369428.17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2235407.97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369451.64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2235222.83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369449.81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2235042.20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369495.74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2234735.91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369495.86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2234735.14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Pr="00486129" w:rsidRDefault="0090253C" w:rsidP="0090253C">
      <w:pPr>
        <w:tabs>
          <w:tab w:val="left" w:pos="1691"/>
        </w:tabs>
      </w:pPr>
    </w:p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235578">
      <w:pPr>
        <w:ind w:firstLine="0"/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Ж-1 "Зона застройки индивидуальными жилыми домами"</w:t>
            </w:r>
          </w:p>
        </w:tc>
      </w:tr>
      <w:tr w:rsidR="0090253C" w:rsidRPr="003C6D3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815621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815621" w:rsidRDefault="0090253C" w:rsidP="0090253C">
            <w:pPr>
              <w:pStyle w:val="19"/>
              <w:rPr>
                <w:sz w:val="20"/>
              </w:rPr>
            </w:pPr>
            <w:r w:rsidRPr="00815621">
              <w:rPr>
                <w:sz w:val="20"/>
              </w:rPr>
              <w:t>Пензенская область, Пензенский район, Засечный сельсовет, с. Лебедевка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1468130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13608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370724.24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2227429.19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370789.07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2227459.78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371063.65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2227546.52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371071.55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2227548.88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371078.11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2227550.84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371199.32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2227587.02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371295.22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2227611.65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371366.60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2227636.69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371372.90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2227625.19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371392.93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2227605.17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371434.96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2227605.15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371489.02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2227609.12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371513.04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2227629.12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371547.56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2227632.66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371893.01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2227870.85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372186.99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2228070.70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2228216.33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372581.61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2228348.05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372618.98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2228376.86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372626.25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2228369.42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372634.55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2228360.73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372654.70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2228351.45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2228338.53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372714.14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2228323.32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372723.54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2228311.03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372724.01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2228310.46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372736.79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2228297.03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372761.97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2228289.70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372788.13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2228286.48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372829.16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2228287.38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372845.72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2228287.45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2228281.20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372875.89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2228275.86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372900.07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2228270.05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372925.06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2228257.88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372924.56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2228275.70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372931.49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2228294.53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372947.36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2228318.31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2228373.79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373039.58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2228390.63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373071.33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2228397.56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373106.03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2228392.58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373131.82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2228380.67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373168.52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2228357.85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373209.19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2228328.09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373221.09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2228324.12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373245.88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2228322.13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373280.60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2228326.08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373308.36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2228333.99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373335.14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2228347.86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2228372.63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373406.54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2228395.41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373433.31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2228400.34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373460.10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2228396.36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2228388.42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2228353.72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373499.77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2228338.84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373507.71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2228333.88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373524.57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2228337.84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373545.39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2228344.77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373560.27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2228354.67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373568.20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2228365.58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373573.16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2228379.45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373570.18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2228403.25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2228435.96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2228463.72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373591.98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2228552.93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373610.82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2228596.53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373617.30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2228608.56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373618.61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2228612.04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373638.15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2228648.85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373644.54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2228655.61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373652.05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2228663.12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2228669.50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373668.59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2228675.88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373676.48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2228683.39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373687.01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2228687.89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373697.53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2228693.15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373707.30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2228699.53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373715.19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2228702.15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373724.96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2228704.78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373736.62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2228706.28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373747.51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2228708.52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2228708.14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373770.44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2228703.63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373782.09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2228698.36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2228689.38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373799.64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2228688.34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2228688.09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373804.27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2228685.58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373815.17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2228676.37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373823.26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2228666.18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373839.98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2228649.47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373859.62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2228639.98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373868.17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2228638.77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373876.24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2228638.44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373887.85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2228640.52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373892.79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2228641.40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373918.32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2228655.99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373924.92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2228660.53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373940.89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2228673.86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2228708.86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373996.60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2228730.75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374013.89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2228732.43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374043.86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2228745.75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374057.95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2228752.32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374068.29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2228761.33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374084.07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2228783.67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374098.35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2228798.13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374106.85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2228809.97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374122.94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2228810.48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374124.92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2228812.29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374114.45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2228819.84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2228825.36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373815.59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2229047.19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373740.01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2229104.68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373731.08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2229106.73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2229098.20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373705.95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2229097.81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373654.75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2229079.65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373415.67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2228984.57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373171.47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2228883.35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372989.76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2228805.74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372850.76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2228744.38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372712.41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2228680.72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372398.05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2228535.69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372266.46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2228472.66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2228450.76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372214.49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2228440.94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372174.98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2228430.40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371894.66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2228363.59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2228294.48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371284.63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2228235.79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371076.72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2228186.33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371078.37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2228178.38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371087.78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2228146.58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371104.46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2228106.79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371153.61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2228014.61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371165.11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2227992.88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371157.99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2227965.76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371152.72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2227953.09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371148.83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2227946.49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371142.69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2227936.04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371141.91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2227934.72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371132.46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2227918.66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371117.23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2227892.78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371112.19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2227884.22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371109.43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2227880.64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2227874.44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371077.12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2227846.56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371048.50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2227817.59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371044.49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2227814.43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371038.81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2227809.94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371035.06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2227807.67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370997.41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2227784.91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370970.42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2227768.59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370963.19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2227765.08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2227764.58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370952.81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2227761.06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2227758.85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370914.36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2227746.59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370876.82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2227732.46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370866.25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2227728.48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2227717.11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370829.26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2227711.16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370800.82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2227686.23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370797.31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2227676.70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370790.96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2227659.46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370785.24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2227643.94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370766.38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2227592.73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370758.55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2227565.26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370753.56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2227547.79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370746.66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2227523.56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370741.03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2227503.83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2227440.34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370722.47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2227438.74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370724.24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2227429.19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2228604.78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373026.84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2228612.56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373007.99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2228643.04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372967.34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2228616.45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372967.19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2228616.34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2228608.18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372954.80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372939.86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2228594.01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2228587.00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372951.32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2228576.38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372961.25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2228560.44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2228553.37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2228551.48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372962.27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2228524.52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372976.92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2228491.19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373014.70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2228517.71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2228546.68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373048.25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2228548.78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2228552.78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373029.32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2228580.99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2228581.68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2228582.84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373020.21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2228596.48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2228604.78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176" w:tblpY="1186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677"/>
        <w:gridCol w:w="4820"/>
      </w:tblGrid>
      <w:tr w:rsidR="0090253C" w:rsidRPr="004A327B" w:rsidTr="0090253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90253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90253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90253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Ж-2 </w:t>
            </w:r>
            <w:r w:rsidRPr="004D2DB2">
              <w:rPr>
                <w:u w:val="single"/>
              </w:rPr>
              <w:t>"Зона застройки малоэтажными жилыми домами (до 4 этажей, включая мансардный)"</w:t>
            </w:r>
          </w:p>
        </w:tc>
      </w:tr>
      <w:tr w:rsidR="0090253C" w:rsidRPr="003C6D38" w:rsidTr="0090253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90253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52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90253C">
        <w:trPr>
          <w:trHeight w:hRule="exact" w:val="397"/>
        </w:trPr>
        <w:tc>
          <w:tcPr>
            <w:tcW w:w="10525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028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28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3E392C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28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3E392C" w:rsidRDefault="0090253C" w:rsidP="0090253C">
            <w:pPr>
              <w:pStyle w:val="19"/>
              <w:rPr>
                <w:sz w:val="20"/>
              </w:rPr>
            </w:pPr>
            <w:r w:rsidRPr="003E392C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28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217080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4682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28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375274.20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2231341.53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375272.73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2231344.43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375272.24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2231347.57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375271.18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2231370.01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375271.58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2231373.19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375270.09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2231393.76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375278.80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2231396.53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375281.96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2231403.05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375328.10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2231402.56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375337.54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2231403.18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375337.12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2231495.30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375336.68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2231592.72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375315.95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2231592.27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375299.90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2231582.88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375296.52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2231580.90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375286.53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2231767.87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375299.35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2231792.26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375367.22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2231921.29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375397.71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2231978.12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2232169.67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375503.39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2232181.71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375532.43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2232170.46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2232169.02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2232167.57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375543.62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2232166.13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375547.35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2232164.69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375551.08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2232163.24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375554.81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2232161.80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375558.54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2232160.35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375562.27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2232158.91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375566.00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2232157.46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2232156.00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375573.46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2232154.57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375621.51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2232135.97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375685.07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2232112.38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375687.20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2232118.27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375576.99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375573.05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2232164.82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375569.58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2232166.24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2232167.74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375562.17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2232169.26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375558.47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2232170.77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2232172.28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375551.06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2232173.79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375547.36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2232175.30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2232176.78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375539.94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2232178.29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2232179.83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375531.51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2232181.76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375505.69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375486.85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2232199.98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2232217.04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375439.27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2232219.38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2232182.02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375405.93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2232171.59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375403.35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2232167.90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375214.32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2231913.61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375197.94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2231891.57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375032.63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2232013.86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374932.59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2231923.02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374889.97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2231884.32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374827.17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2231827.30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374762.66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2231768.72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374709.30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2231720.26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374697.48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2231709.53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374681.77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2231700.60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374818.05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2231568.95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374845.79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2231542.94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374895.99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2231493.62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374907.79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2231509.66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375109.69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2231779.17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375126.46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2231764.38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375095.37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2231709.08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375092.60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375206.73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2231707.80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375228.24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2231708.49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375231.64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2231708.60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375231.86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2231699.92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2231696.04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2231692.19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2231688.28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2231684.47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2231680.68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2231676.83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2231672.85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2231668.73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2231664.80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2231660.96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2231657.19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2231653.30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2231649.27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2231645.29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2231641.30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2231637.30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2231633.31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2231629.11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2231625.22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2231621.26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2231617.34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2231613.38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2231609.48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2231605.57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2231601.92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2231598.09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2231594.10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2231590.17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2231582.57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2231578.79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2231575.95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2231575.09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2231571.09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2231567.33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2231563.34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2231559.47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2231555.68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2231551.88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2231548.11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2231540.53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2231536.31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2231532.35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2231528.47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2231524.84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2231520.97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2231516.98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2231513.29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2231505.72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2231501.97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2231498.14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2231494.35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2231490.53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2231486.73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2231482.95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2231479.20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2231475.43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2231471.60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375244.06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2231467.78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375244.52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2231458.94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2231442.14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375226.57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2231423.04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375248.58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2231422.39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2231409.88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375250.47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2231401.96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375255.17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2231402.27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375255.96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2231391.49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375251.46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2231391.19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375256.06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375274.20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2231341.53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Ж-3 </w:t>
            </w:r>
            <w:r w:rsidRPr="004D2DB2">
              <w:rPr>
                <w:u w:val="single"/>
              </w:rPr>
              <w:t xml:space="preserve">"Зона застройки </w:t>
            </w:r>
            <w:proofErr w:type="spellStart"/>
            <w:r w:rsidRPr="004D2DB2">
              <w:rPr>
                <w:u w:val="single"/>
              </w:rPr>
              <w:t>среднеэтажными</w:t>
            </w:r>
            <w:proofErr w:type="spellEnd"/>
            <w:r w:rsidRPr="004D2DB2">
              <w:rPr>
                <w:u w:val="single"/>
              </w:rPr>
              <w:t xml:space="preserve"> жилыми домами (от 5 до 8 этажей, включая мансардный)"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B4876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B90F47" w:rsidRDefault="0090253C" w:rsidP="0090253C">
            <w:pPr>
              <w:pStyle w:val="19"/>
              <w:rPr>
                <w:sz w:val="20"/>
              </w:rPr>
            </w:pPr>
            <w:r w:rsidRPr="00B90F47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299035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6901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712"/>
        <w:gridCol w:w="1843"/>
        <w:gridCol w:w="2410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410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410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410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375056.03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2231423.62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375065.08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2231428.50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375089.79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2231427.99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375089.76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2231432.26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375090.02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2231457.37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375020.36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2231458.10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375056.03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2231423.62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2231661.96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375069.61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2231661.95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375069.61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2231633.90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375091.87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2231633.91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2231661.96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2232678.17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376311.50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2232658.66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376256.71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2232718.31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2232736.67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2232678.17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2232664.14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376535.23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2232491.32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376517.45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2232472.98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376510.86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2232466.20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2232460.06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376482.66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2232481.64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376434.74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2232529.20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376412.56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2232508.30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2232486.02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2232505.01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376328.41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2232524.52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376273.50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2232575.06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376335.26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2232636.64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2232664.14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</w:t>
            </w:r>
            <w:r>
              <w:rPr>
                <w:sz w:val="18"/>
                <w:szCs w:val="20"/>
              </w:rPr>
              <w:t>1(5)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2234014.89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372291.75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2234033.97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372344.43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2234078.02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372410.98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2234133.84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372471.72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2234184.73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372491.85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2234202.07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372490.07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2234205.50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372489.09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2234205.41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372487.07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2234205.64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2234206.50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372484.84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2234207.34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372452.06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2234244.58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372458.02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2234250.07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372466.89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2234258.37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372439.05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2234292.06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372461.10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2234310.28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372458.61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2234313.09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372457.51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2234314.38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2234315.94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372452.47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2234320.60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372451.13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2234322.25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372440.12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2234335.74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372436.18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2234340.81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372440.63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2234344.84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372459.49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2234361.96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372466.38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2234368.21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372525.26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2234419.18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372535.62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2234428.15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372533.13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2234431.38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2234458.30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372567.86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2234453.46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2234450.23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372572.17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2234448.25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372574.60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2234445.31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372581.62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2234436.84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2234440.10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2234440.10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372594.55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2234428.91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2234418.92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372657.24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2234358.17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372690.01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2234386.55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372706.76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2234393.20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372716.39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2234401.28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372728.40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2234411.35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Картометрический </w:t>
            </w:r>
            <w:r w:rsidRPr="002E6E74">
              <w:rPr>
                <w:sz w:val="18"/>
                <w:szCs w:val="20"/>
              </w:rPr>
              <w:lastRenderedPageBreak/>
              <w:t>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2234417.80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2234419.25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372742.46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2234423.18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2234423.27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2234427.84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372753.68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2234432.30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2234436.91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372765.75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2234442.12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2234457.71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372783.33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2234459.33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2234463.08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2234491.62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372748.78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2234512.52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372745.76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2234513.62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372730.59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2234529.77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372734.61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2234533.79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372725.49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2234546.07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372714.11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2234537.12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372701.25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2234554.31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372683.42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2234572.70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372668.64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2234587.41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2234595.89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372650.26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2234607.00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372634.71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2234623.57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372632.17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2234621.12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372616.21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2234640.56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372600.39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2234655.81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372599.11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2234656.65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2234656.41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372583.21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2234672.65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372571.86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2234683.31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372571.17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2234684.03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2234687.69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372563.00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2234692.72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372551.19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2234705.34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372540.34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2234717.43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2234731.37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372521.42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2234736.54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372505.33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2234758.78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372502.34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2234762.30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2234736.43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372370.91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2234747.14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372322.64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2234710.30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372279.75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2234677.50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2234649.87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372236.22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2234643.94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2234610.84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372151.52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2234578.48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372144.44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2234573.08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372121.50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2234555.58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372111.44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2234547.91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372006.21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2234467.81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371932.99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2234411.95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371900.46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2234387.12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2234372.00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2234369.79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2234014.89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2234578.19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372168.63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2234559.92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372081.13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2234495.47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372169.28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2234359.62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372198.98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2234385.70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372274.78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2234451.10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2234506.18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2234578.19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372204.04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2234267.84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372130.60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2234215.07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372206.62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2234133.71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Картометрический </w:t>
            </w:r>
            <w:r w:rsidRPr="002E6E74">
              <w:rPr>
                <w:sz w:val="18"/>
                <w:szCs w:val="20"/>
              </w:rPr>
              <w:lastRenderedPageBreak/>
              <w:t>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372265.36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2234188.96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372204.04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2234267.84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371983.10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2234421.27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2234373.03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372010.02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2234293.85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372059.97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2234336.30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372046.45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2234352.21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371983.10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2234421.27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372387.66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2234508.32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372343.01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2234471.10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372402.59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2234400.88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2234438.30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372387.66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2234508.32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410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410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410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0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235578">
      <w:pPr>
        <w:ind w:firstLine="0"/>
      </w:pPr>
    </w:p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6A3F5E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6A3F5E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6A3F5E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6A3F5E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6A3F5E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6A3F5E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6A3F5E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Ж-4 </w:t>
            </w:r>
            <w:r w:rsidRPr="004D2DB2">
              <w:rPr>
                <w:u w:val="single"/>
              </w:rPr>
              <w:t>"Зона застройки многоэтажными жилыми домами (9 этажей и более)"</w:t>
            </w:r>
          </w:p>
        </w:tc>
      </w:tr>
      <w:tr w:rsidR="0090253C" w:rsidRPr="003C6D38" w:rsidTr="006A3F5E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6A3F5E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6A3F5E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6A3F5E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6A3F5E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6A3F5E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F09BB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5F09BB" w:rsidRDefault="0090253C" w:rsidP="006A3F5E">
            <w:pPr>
              <w:pStyle w:val="19"/>
              <w:rPr>
                <w:sz w:val="20"/>
              </w:rPr>
            </w:pPr>
            <w:r w:rsidRPr="005F09BB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6A3F5E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4537493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34678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6A3F5E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7"/>
        <w:gridCol w:w="1559"/>
        <w:gridCol w:w="288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8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</w:t>
            </w:r>
            <w:r>
              <w:rPr>
                <w:sz w:val="18"/>
                <w:szCs w:val="20"/>
              </w:rPr>
              <w:t>(1)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374895.99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2231493.62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374922.20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2231467.86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375010.14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2231376.72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375027.81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2231394.10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374937.55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2231481.38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374959.05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2231488.12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374993.60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2231464.42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375020.36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2231458.10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375090.02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2231457.37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375089.76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2231432.26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375107.80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2231430.75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375220.25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2231436.77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375244.52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2231458.94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375244.27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2231463.87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375244.06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2231467.78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2231471.60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2231475.43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2231479.20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2231482.95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375243.09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2231486.73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2231490.53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2231494.35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2231498.14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2231501.97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2231505.72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2231513.29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2231516.98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2231520.97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375241.12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2231524.84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2231528.47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2231532.35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2231536.31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2231540.53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2231548.11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2231551.88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2231555.68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2231559.47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375239.13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2231563.34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2231567.33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2231571.09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2231575.09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2231575.95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2231578.79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375238.14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2231582.57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2231590.17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2231594.10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2231598.09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375237.14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2231601.92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2231605.57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2231609.48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2231613.38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2231617.34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2231621.26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2231625.22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2231629.11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2231633.31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2231637.30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2231641.30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2231645.29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2231649.27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2231653.30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2231657.19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2231660.96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2231664.80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2231668.73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2231672.85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2231676.83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2231680.68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2231684.47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2231688.28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2231692.19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2231696.04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375232.09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2231699.92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375231.86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375231.64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2231708.60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375228.24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2231708.49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375206.73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2231707.80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375092.60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375095.37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2231709.08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375126.46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2231764.38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375109.69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2231779.17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374907.79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2231509.66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374895.99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2231493.62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2231661.96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375069.61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2231661.95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375069.61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2231633.90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375091.87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2231633.91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2231661.96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</w:t>
            </w:r>
            <w:r>
              <w:rPr>
                <w:sz w:val="18"/>
                <w:szCs w:val="20"/>
              </w:rPr>
              <w:t>(2)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375276.40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2233985.77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375373.10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2233975.13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375433.29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2233958.78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375509.27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2233939.28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375598.38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375588.48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2233896.62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2233902.32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375490.78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2233916.84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375420.77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2233927.54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375369.30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2233945.86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375282.73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2233959.65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2233956.77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375212.63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2233953.01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375188.86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2233955.03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375147.77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2233949.10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375158.77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2233847.87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375173.84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2233841.79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375184.90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2233840.71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375219.04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2233838.34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375264.03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2233805.50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375275.06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2233795.86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375385.05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2233732.89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375434.05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2233706.81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375451.88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2233701.20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375476.16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2233693.55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375447.63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2233641.96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375691.31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2233427.92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375705.15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2233415.76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375749.01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2233367.71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375773.75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2233340.60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2233316.94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375833.33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2233275.43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375863.54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2233242.40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2233127.95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375998.45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2233094.92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376010.48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2233081.77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376082.82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2233002.70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376147.83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2232931.63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2232804.88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376369.16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2232711.05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376389.53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2232690.75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2232664.14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376335.26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2232636.64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376273.50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2232575.06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376328.41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2232505.01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2232486.02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376412.56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2232508.30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376434.74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376482.66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2232481.64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2232460.06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376510.86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2232466.20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376517.45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2232472.98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376535.23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2232491.32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376548.63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2232505.13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376543.40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2232476.62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376540.89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2232462.90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376539.98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2232453.79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2232431.54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376522.44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2232278.79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376521.76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2232272.00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376519.31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2232247.52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2232235.35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2232234.45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376504.51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2232235.79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376470.77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2232238.86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376358.84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2232249.04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376301.00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2232254.30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376277.97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2232047.76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376496.86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2232023.52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376495.76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2231978.64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376494.53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2231948.15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2231932.47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2231913.68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376475.52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376477.03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2231741.84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376475.59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2231722.75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376296.16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2231809.96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376266.08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2231824.81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376175.85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2231867.24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376157.64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2231875.80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376080.62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2231912.01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376080.24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2231924.04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376063.47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2231932.77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376063.35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2231951.35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376054.61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2231965.34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376053.68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2232038.35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376049.14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2232038.83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376048.54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2232038.91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376044.47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2232039.36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376029.24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2232041.04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376026.81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2232041.30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376010.13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2232043.13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375991.03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2232045.23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375847.46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2232060.99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375834.90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2232034.90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375832.30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2232028.79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375685.07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2232112.38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375687.20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2232118.27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375576.99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375573.05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2232164.82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375569.58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2232166.24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2232167.74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375562.17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2232169.26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375558.47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2232170.77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2232172.28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375551.06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2232173.79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375547.36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2232175.30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375543.73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2232176.78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375539.94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2232178.29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2232179.83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375531.51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2232181.76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375505.69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375486.85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2232199.98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2232217.04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375439.27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2232219.38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2232182.02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375405.93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2232171.59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375403.35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2232167.90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375214.32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2231913.61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375197.94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2231891.57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375032.63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2232013.86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374932.59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2231923.02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374889.97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2231884.32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374827.17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2231827.30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374762.66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2231768.72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374709.30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2231720.26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374697.48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2231709.53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374681.77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2231700.60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374523.20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2231853.78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374534.57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2231864.35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374570.99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2231902.98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374592.21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2231925.50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374515.61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2231998.24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374518.28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2232001.08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374574.73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2232060.97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374570.34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2232065.11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374546.46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2232087.62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374471.24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2232158.54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374416.40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2232106.17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374412.05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2232102.03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374348.41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2232041.26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374339.42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2232031.32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374309.17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2232060.54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374273.32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2232095.35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374281.69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2232104.57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374354.65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2232176.00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374379.09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2232199.94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374403.86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2232224.18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374362.48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2232265.32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374198.96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2232427.90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374158.56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2232468.07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374082.32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2232543.90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373765.85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2232858.65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373791.99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2232887.43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373828.75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2232927.85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2232969.97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373872.24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2232976.04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373883.64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2232989.14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373884.64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2233009.25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373885.87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2233036.79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2233058.20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373883.55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2233067.84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373878.76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2233076.66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373819.80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2233098.05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373828.44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2233147.95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373881.77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2233218.90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373881.13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2233239.78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373862.82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2233256.49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373838.72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2233270.95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373786.38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2233264.56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373771.12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2233264.05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373753.68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2233263.47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373692.15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2233244.23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373675.40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2233227.36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373663.61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2233215.48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373662.34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2233161.53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2233148.67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2233122.66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373675.87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2233101.96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373679.09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2233078.98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373653.38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2233030.82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373661.76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2232968.82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2232933.18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373639.58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2232897.54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2232882.13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373592.72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2232766.62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2232749.48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373588.10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2232749.60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373560.15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2232776.23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373300.51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2233023.32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372788.16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2233518.36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372764.08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2233541.94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372782.09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2233543.08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372797.40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2233546.79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372981.29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2233591.35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372999.15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2233595.67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373034.24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2233602.65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373099.10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2233615.55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373359.83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2233747.81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373372.18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2233728.28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373400.00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2233684.33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373393.74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2233677.76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373415.46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2233657.07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2233574.48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2233569.09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373489.47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2233542.96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373489.80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2233542.44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373539.21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2233555.59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373544.21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2233556.92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373555.03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2233559.80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2233584.95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2233589.44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373676.74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2233593.01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373719.28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2233607.71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373731.90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2233612.07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373711.80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2233626.40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373696.60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2233640.35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373648.89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2233691.45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373635.36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2233703.44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373616.47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2233711.01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373602.50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2233725.57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373519.78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2233799.40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373508.82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2233807.23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373507.21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2233808.38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373498.22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2233812.45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2233813.22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373506.60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2233820.23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373532.06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2233832.70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2233835.31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2233853.73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2233797.57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373602.77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2233796.89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2233739.57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2233738.88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2233692.44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2233691.75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2233630.88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373778.91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2233630.19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373836.54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2233576.97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373837.27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2233576.27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2233517.91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373898.39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2233517.22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373956.53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2233463.59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373957.26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2233462.90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374016.44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2233406.89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374023.92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2233415.42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374030.86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2233423.33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2233448.24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374060.56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2233457.17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374116.37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2233520.78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374171.14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2233518.47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374238.46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2233524.04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374331.10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2233528.13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374378.19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2233530.21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374420.98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2233546.10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374495.11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2233573.01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374548.91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2233593.59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374638.08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2233656.56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374698.85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2233714.57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374751.52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2233764.86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374793.73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2233795.94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374886.62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2233846.98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374972.00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2233888.01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2233932.45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375172.69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2233971.99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2233977.86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375276.40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2233985.77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376194.83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376204.76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2232171.13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2232170.35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376207.54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2232170.09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376207.81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2232169.41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376203.54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2232155.92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376212.11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2232153.06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376210.32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2232148.08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376203.50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2232127.67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2232135.55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2232146.66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376186.88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2232153.10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376191.91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2232171.36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376192.60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2232172.98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376193.69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376194.83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375945.65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2232220.80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376016.52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2232216.08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2232204.37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375988.71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2232137.29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375918.75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2232144.67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375920.23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2232159.80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375911.46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2232160.73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375921.52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2232185.48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375945.65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376164.47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2232270.78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376226.47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2232249.02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384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376237.19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2232233.39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376223.03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2232206.56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376204.32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2232213.38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376201.85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2232214.31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376149.92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2232233.29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376164.47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2232270.78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374901.20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2232549.94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2232287.65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375184.70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2232285.31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375190.45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2232282.23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375350.66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2232196.20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375350.68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2232196.18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375383.53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2232165.37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375204.75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2231920.69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374828.49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2232199.06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374723.34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2232276.85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374668.26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2232317.60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374694.40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2232343.67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374887.02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2232535.80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374901.20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2232549.94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2232452.88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2232450.50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376341.08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2232435.95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2232387.38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2232394.90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376284.04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2232416.64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376286.14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2232440.84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376287.10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2232451.94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2232452.88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375552.22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2232568.23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375561.99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2232559.57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2232527.87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375624.00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2232504.63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375625.77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2232463.42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375651.15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2232440.93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375530.57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2232304.85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375504.53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2232327.90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375461.16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2232359.14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375455.09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2232441.98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375467.22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2232473.37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375506.19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2232516.86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375552.22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2232568.23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375194.61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2232671.93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2232630.86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375244.15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2232627.16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2232618.49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375165.75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2232540.54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375148.49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2232556.15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375138.47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2232545.09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375126.39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2232531.74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375124.68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2232529.85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375120.22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2232524.93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2232492.18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375083.33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2232498.75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375060.78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2232473.84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375050.30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2232483.33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375044.77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2232477.21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375023.42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2232497.40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375054.30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2232532.03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375049.81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375077.71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2232566.96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2232570.07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2232571.82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375101.81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2232554.00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2232555.40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375110.77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2232548.40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375121.71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2232560.39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375129.84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2232552.97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375172.43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2232599.63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375148.71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2232621.11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375190.90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2232667.82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375194.61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2232671.93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376055.84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2232656.06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376096.05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2232642.20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376055.06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2232523.33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375952.04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2232558.96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375971.23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2232599.49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2232720.48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376297.54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2232645.98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376239.50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2232588.82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376204.47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2232546.11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376124.52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2232621.23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2232720.48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2232736.67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2232678.17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376311.50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2232658.66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376256.71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2232718.31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2232736.67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</w:t>
            </w:r>
            <w:r>
              <w:rPr>
                <w:sz w:val="18"/>
                <w:szCs w:val="20"/>
              </w:rPr>
              <w:t>(3)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372743.65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2234398.03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2234378.89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372668.55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2234338.55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372576.33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2234262.55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372545.54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2234235.95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2234177.11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2234126.18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372350.87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2234070.37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372276.67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2234007.55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372580.09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2233722.10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372589.49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2233712.90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372604.96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2233731.60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372636.92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2233759.68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372672.44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2233717.77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372684.01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2233704.19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372822.54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2233808.05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2233806.34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372918.50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2233666.20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372967.85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2233689.19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373083.47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2233723.77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373195.85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2233771.50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373179.30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2233799.64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373168.52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2233807.87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373132.49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2233835.41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2233849.64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373120.74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2233853.39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373124.69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2233862.32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2233865.79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373115.53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2233883.21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2233892.11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373135.98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2233896.04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373146.64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2233902.72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373150.14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2233903.57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373159.48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2233914.79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373209.99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2233975.07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373172.75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2234038.54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373114.65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2234054.21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373072.67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2234032.53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373070.46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373055.84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2234023.84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373052.48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2234026.32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373006.67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2234060.22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372993.16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2234070.22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372962.91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2234049.04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372941.42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2234079.95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372961.24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2234093.83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372958.16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2234096.12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372931.83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2234101.42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372917.65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2234104.27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372884.31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2234108.60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2234114.19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372886.09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2234147.74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372931.33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2234181.55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372767.90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2234380.29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2234388.08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372743.65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2234398.03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</w:t>
            </w:r>
            <w:r>
              <w:rPr>
                <w:sz w:val="18"/>
                <w:szCs w:val="20"/>
              </w:rPr>
              <w:t>(4)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371626.93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2234643.23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371803.45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2234468.94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2234372.00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371900.46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2234387.12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371932.99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2234411.95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372006.21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2234467.81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372111.44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2234547.91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372121.50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2234555.58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372144.44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2234573.08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372151.52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2234578.48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2234610.84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372236.22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2234643.94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2234649.87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372279.75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2234677.50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372322.64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2234710.30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372370.91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2234747.14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372373.36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2234784.88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2234794.27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372372.07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2234803.02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372375.43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2234817.67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2234871.53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372235.12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2234962.05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2235036.45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372146.09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2235053.66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372134.95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2235043.47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372106.02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2235016.38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372029.89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2234945.07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372007.18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2234923.80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2234941.94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371951.20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2234973.03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371878.07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2234898.55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2234753.25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371647.98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2234664.11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371626.93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2234643.23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372029.38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2234803.14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371960.11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2234764.96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2234668.10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372111.93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2234729.55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372079.35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2234787.39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372053.30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2234793.72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372045.30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2234789.40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372038.54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2234801.25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372029.38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2234803.14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3257" w:type="dxa"/>
            <w:gridSpan w:val="3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gridSpan w:val="5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210" w:tblpY="1186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4677"/>
        <w:gridCol w:w="4820"/>
      </w:tblGrid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6A3F5E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6A3F5E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6A3F5E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ОД-1 </w:t>
            </w:r>
            <w:r w:rsidRPr="004D2DB2">
              <w:rPr>
                <w:u w:val="single"/>
              </w:rPr>
              <w:t>"Многофункциональная общественно-деловая зона"</w:t>
            </w:r>
          </w:p>
        </w:tc>
      </w:tr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6A3F5E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6A3F5E">
        <w:tc>
          <w:tcPr>
            <w:tcW w:w="1055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B4876" w:rsidTr="006A3F5E">
        <w:trPr>
          <w:trHeight w:hRule="exact" w:val="397"/>
        </w:trPr>
        <w:tc>
          <w:tcPr>
            <w:tcW w:w="10559" w:type="dxa"/>
            <w:gridSpan w:val="3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B4876" w:rsidTr="006A3F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062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B4876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2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B4876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2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0910F7" w:rsidRDefault="0090253C" w:rsidP="006A3F5E">
            <w:pPr>
              <w:pStyle w:val="19"/>
              <w:rPr>
                <w:sz w:val="20"/>
              </w:rPr>
            </w:pPr>
            <w:r w:rsidRPr="000910F7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B4876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2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6A3F5E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999573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10531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B4876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2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6A3F5E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996"/>
        <w:gridCol w:w="1842"/>
        <w:gridCol w:w="1985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838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5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5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374901.20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2232549.94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375022.49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2232435.98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375180.34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2232287.65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375184.70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2232285.31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375190.45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2232282.23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375350.66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2232196.20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375350.68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2232196.18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375383.53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2232165.37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375204.75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2231920.69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374828.49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2232199.06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374763.16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2232247.39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374723.34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2232276.85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374668.26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2232317.60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374694.40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2232343.67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374887.02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2232535.80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374901.20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2232549.94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375194.61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2232671.93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375240.06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2232630.86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375244.15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2232627.16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375236.30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2232618.49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375165.75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2232540.54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375148.49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2232556.15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375138.47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2232545.09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375126.39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2232531.74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375124.68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2232529.85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375120.22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2232524.93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375090.58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2232492.18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375083.33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2232498.75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375060.78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2232473.84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375050.30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2232483.33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375044.77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2232477.21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375023.42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2232497.40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375054.30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2232532.03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375049.81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2232536.13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375077.71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2232566.96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375080.53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2232570.07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375082.11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2232571.82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375101.81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2232554.00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375103.07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2232555.40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375110.77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2232548.40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375121.71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2232560.39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375129.84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2232552.97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375172.43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2232599.63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375148.71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2232621.11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375190.90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2232667.82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375194.61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2232671.93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2232234.45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376504.51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2232235.79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376470.77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2232238.86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376358.84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2232249.04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376356.43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2232249.26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376301.27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2232254.28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376301.00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2232254.30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376277.97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2232047.76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376365.33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2232038.09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376496.86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2232023.52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2232234.45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2232234.45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376547.94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2231789.92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376510.73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2231766.94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376517.67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2231818.18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376547.94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2231789.92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376850.69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2232328.83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376875.58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2232326.45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376881.04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2232365.87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376882.00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2232372.80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376838.27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2232390.51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376806.38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2232409.23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376732.45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2232404.13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376604.84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2232395.31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376559.38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376550.18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2232400.99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376549.25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2232391.07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376543.12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2232318.65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376549.72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2232318.31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376545.26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2232274.71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376544.41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2232267.46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376766.40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2232247.01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376768.82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2232268.87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376770.38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2232282.94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376770.44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2232283.40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376762.22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2232284.17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376762.83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2232291.11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376771.41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2232290.31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376772.22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2232296.17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376776.03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2232335.99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376800.92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2232333.60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376825.81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2232331.22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376850.69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2232328.83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376535.23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2232491.32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376548.63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2232505.13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376552.82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2232528.01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376389.53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2232690.75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376362.83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2232664.14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376535.23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2232491.32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Зона1(7)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2232720.48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376297.54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2232645.98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376239.50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2232588.82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376204.47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2232546.11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376124.52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2232621.23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376140.40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2232635.83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376227.75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2232720.48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Зона1(8)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376287.18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2232452.88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376314.67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2232450.50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376338.45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2232437.40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376341.08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2232435.95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376356.13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2232387.38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376282.11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2232394.90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376284.04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2232416.64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376286.14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2232440.84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376287.10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2232451.94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376287.18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2232452.88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Зона1(9)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376164.47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2232270.78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376226.47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2232249.02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376237.19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2232233.39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376223.03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2232206.56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376204.32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2232213.38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376201.85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2232214.31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376149.92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2232233.29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376164.47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2232270.78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Зона1(10)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376006.13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2232673.21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376055.84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2232656.06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376096.05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2232642.20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376055.06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2232523.33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375952.04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2232558.96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375971.23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2232599.49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376006.13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2232673.21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Зона1(11)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375945.65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376018.18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2232220.80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376016.52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2232216.08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376012.38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2232204.37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376008.50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2232193.35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375988.71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2232137.29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375918.75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2232144.67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375920.23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2232159.80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375911.46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2232160.73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375921.52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2232185.48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375945.65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Зона1(12)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376194.83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376204.76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2232171.13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376207.18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2232170.35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376207.54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2232170.09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376207.81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2232169.41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376203.54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2232155.92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376212.11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2232153.06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376210.32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2232148.08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376203.50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2232127.67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376180.68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2232135.55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376184.77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2232146.66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376186.88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2232153.10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376191.91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2232171.36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376192.60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2232172.98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376193.69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376194.83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Зона1(13)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376080.62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2231912.01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376080.24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2231924.04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376063.47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2231932.77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376063.35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2231951.35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376054.61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2231965.34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376053.68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2232038.35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376049.14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2232038.83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376048.54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2232038.91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376044.47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2232039.36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376029.24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2232041.04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376026.81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2232041.30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376010.13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2232043.13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375991.03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2232045.23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375847.46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2232060.99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375834.90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2232034.90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375832.30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2232028.79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375832.56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2232028.64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376013.60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2231943.52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376080.62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2231912.01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Зона1(14)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375530.57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2232304.85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375651.15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2232440.93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375625.77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2232463.42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375624.00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2232504.63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375597.78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2232527.87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375561.99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2232559.57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375552.22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2232568.23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375506.19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2232516.86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375467.22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2232473.37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375455.09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2232441.98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375423.08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2232359.14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375438.01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2232353.41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375461.16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2232344.52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375504.53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2232327.90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375530.57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2232304.85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Зона1(15)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372918.50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2233666.20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2233806.34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372822.54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2233808.05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372684.01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2233704.19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372710.56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2233673.03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372742.58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2233662.77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372783.09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2233654.96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372862.78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2233640.24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372864.17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2233640.89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372869.31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2233643.28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372918.50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2233666.20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Зона1(16)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372480.16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2234936.65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372482.23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2234938.22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372594.16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2234837.66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372502.34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2234762.30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372471.41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2234736.43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372464.51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2234742.54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372322.65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2234899.29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372360.84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2234934.11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372374.36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2234920.72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372415.89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2234877.95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372480.16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2234936.65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Зона1(17)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372029.38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2234803.14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372038.54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2234801.25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372045.30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2234789.40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372053.30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2234793.72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372079.35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2234787.39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372111.93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2234729.55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372015.21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2234668.10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371960.11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2234764.96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372029.38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2234803.14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Зона1(18)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2234578.19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372239.52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2234506.18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372274.78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2234451.10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372198.98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2234385.70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372169.28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2234359.62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372081.13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2234495.47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372168.63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2234559.92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2234578.19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Зона1(19)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371983.10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2234421.27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372046.45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2234352.21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372059.97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2234336.30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372010.02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2234293.85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371927.22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2234373.03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371983.10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2234421.27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Зона1(20)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372387.66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2234508.32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372446.64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2234438.30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372402.59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2234400.88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372343.01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2234471.10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372387.66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2234508.32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Зона1(21)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372461.10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2234310.28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372463.78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2234307.04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372487.88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2234277.87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372492.32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2234280.58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372511.02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2234255.22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372521.89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2234241.62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372523.69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2234239.38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372523.78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2234239.45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372526.01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2234236.73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372490.07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2234205.50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372489.09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2234205.41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372487.07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2234205.64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372485.21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2234206.50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372484.84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2234207.34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372452.06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2234244.58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372458.02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2234250.07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372466.89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2234258.37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372439.05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2234292.06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372461.10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2234310.28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Зона1(22)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370521.50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2235188.68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370521.91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2235187.88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370526.10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2235179.74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370643.79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2235214.41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370720.24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2235228.01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370770.98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2235229.50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370829.38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2235225.80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370900.67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2235214.89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370982.93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2235190.89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371029.95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2235172.40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370964.30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2235231.12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370911.41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2235268.38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370863.73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2235284.85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370799.57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2235301.31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370745.82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2235308.24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370709.40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2235308.24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370661.72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2235304.78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370572.40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2235277.06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370568.12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2235275.58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370490.62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2235248.70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370490.96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2235247.93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370521.50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2235188.68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Зона1(23)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375338.14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2231275.83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375338.13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2231278.04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375337.90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2231325.60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375337.87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2231330.40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375334.33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2231330.62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375327.14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2231330.81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375295.13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2231334.54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375281.86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2231335.70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375278.93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2231337.06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375276.26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2231339.00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375274.20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2231341.53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375256.06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2231341.40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375251.46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2231391.19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375255.96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2231391.49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375255.17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2231402.27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375250.47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2231401.96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375249.74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2231409.88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375248.58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2231422.39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375226.57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2231423.04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375226.13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2231442.14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375220.25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2231436.77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375107.80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2231430.75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375089.76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2231432.26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375089.79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2231427.99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375065.08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2231428.50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375056.03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2231423.62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375048.09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2231415.32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375027.81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2231394.10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375010.14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2231376.72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375077.49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2231306.91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375079.53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2231304.70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375083.98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2231300.10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375086.57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2231297.43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375088.87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2231295.05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375092.04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2231291.78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375095.00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2231288.72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375103.32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2231289.50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375117.74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2231288.66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375131.15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2231287.88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375141.63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2231287.27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375149.05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2231286.86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375165.11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2231285.90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375173.41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2231285.42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375181.31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2231284.96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375189.87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2231284.46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375200.34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2231283.85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375206.59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2231283.49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375212.73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2231283.13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375216.66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2231282.90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375225.28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2231282.40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375338.14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2231275.83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Зона1(24)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2233266.17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373577.74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2232738.72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2232716.69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373549.94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2232644.77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373569.71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2232578.67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373610.95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373645.15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2232510.55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373649.23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2232507.49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373682.38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2232482.54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373701.18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2232468.39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373721.32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2232453.24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373759.72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2232424.34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373716.90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2232410.08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373474.65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2232444.77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373345.93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2232407.09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373305.23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2232445.55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373361.23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2232505.80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373374.85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2232520.45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373227.69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2232660.90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373100.01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2232782.75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373027.42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2232852.02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372954.84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2232921.29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372882.25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2232990.56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372809.67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2233059.83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372922.04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2233159.82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372914.77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2233166.75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2233266.17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Зона1(25)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372692.29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2233589.99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372764.28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2233520.63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372785.91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2233499.79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372870.61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2233418.18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372892.16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2233397.42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372948.07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2233343.55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372980.86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2233311.96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373021.18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2233273.11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372968.50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2233227.02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372907.31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2233173.48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2233106.39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372760.90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2233177.70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2233176.80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372703.18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2233230.19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372686.77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2233245.63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372614.65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2233315.36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372596.63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2233332.30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372541.50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2233384.14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372616.65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2233450.66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372523.22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2233539.75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372692.29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2233589.99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Зона1(26)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374592.21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2231925.50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374515.61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2231998.24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374518.28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2232001.08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374574.73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2232060.97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374570.34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2232065.11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374562.09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2232072.88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374546.46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2232087.62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374471.24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2232158.54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374416.40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2232106.17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374412.05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2232102.03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374348.41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2232041.26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374339.42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2232031.32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374523.20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2231853.78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374534.57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2231864.35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374570.99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2231902.98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374592.21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2231925.50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838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5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5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235578">
      <w:pPr>
        <w:ind w:firstLine="0"/>
      </w:pPr>
    </w:p>
    <w:tbl>
      <w:tblPr>
        <w:tblpPr w:leftFromText="180" w:rightFromText="180" w:vertAnchor="page" w:horzAnchor="margin" w:tblpX="-352" w:tblpY="1186"/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4677"/>
        <w:gridCol w:w="4820"/>
      </w:tblGrid>
      <w:tr w:rsidR="0090253C" w:rsidRPr="004A327B" w:rsidTr="006A3F5E">
        <w:tc>
          <w:tcPr>
            <w:tcW w:w="10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6A3F5E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6A3F5E">
        <w:tc>
          <w:tcPr>
            <w:tcW w:w="10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6A3F5E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6A3F5E">
        <w:tc>
          <w:tcPr>
            <w:tcW w:w="10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6A3F5E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6A3F5E">
        <w:tc>
          <w:tcPr>
            <w:tcW w:w="10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6A3F5E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>ОД-1</w:t>
            </w:r>
            <w:r w:rsidRPr="004D2DB2">
              <w:rPr>
                <w:u w:val="single"/>
              </w:rPr>
              <w:t>"Многофункциональная общественно-деловая зона"</w:t>
            </w:r>
          </w:p>
        </w:tc>
      </w:tr>
      <w:tr w:rsidR="0090253C" w:rsidRPr="003C6D38" w:rsidTr="006A3F5E">
        <w:tc>
          <w:tcPr>
            <w:tcW w:w="10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6A3F5E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6A3F5E">
        <w:tc>
          <w:tcPr>
            <w:tcW w:w="10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6A3F5E">
        <w:tc>
          <w:tcPr>
            <w:tcW w:w="10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6A3F5E">
        <w:tc>
          <w:tcPr>
            <w:tcW w:w="1070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6A3F5E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6A3F5E">
        <w:trPr>
          <w:trHeight w:hRule="exact" w:val="397"/>
        </w:trPr>
        <w:tc>
          <w:tcPr>
            <w:tcW w:w="10701" w:type="dxa"/>
            <w:gridSpan w:val="3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204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204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9A6DAB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204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9A6DAB" w:rsidRDefault="0090253C" w:rsidP="006A3F5E">
            <w:pPr>
              <w:pStyle w:val="19"/>
              <w:rPr>
                <w:sz w:val="20"/>
              </w:rPr>
            </w:pPr>
            <w:r w:rsidRPr="009A6DAB">
              <w:rPr>
                <w:sz w:val="20"/>
              </w:rPr>
              <w:t>Пензенская область, Пензенский район, Засечный сельсовет, с. Лебедевка</w:t>
            </w:r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204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6A3F5E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223286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5251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6A3F5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204" w:type="dxa"/>
          </w:tcPr>
          <w:p w:rsidR="0090253C" w:rsidRPr="005A5528" w:rsidRDefault="0090253C" w:rsidP="006A3F5E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6A3F5E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6A3F5E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126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370952.81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2227761.06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370914.36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2227746.59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370876.82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2227732.46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370866.25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2227728.48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2227717.11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370829.26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2227711.16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370800.82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2227686.23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370797.31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2227676.70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370790.96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2227659.46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370773.79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2227612.85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370766.38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2227592.73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370758.55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2227565.26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370753.56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2227547.79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370746.66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2227523.56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370741.03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2227503.83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2227440.34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370722.47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2227438.74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370724.24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2227429.19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370673.22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2227405.11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370670.32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2227422.27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370621.69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2228069.75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370754.96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2228102.01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370945.03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2228145.85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371078.37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2228178.38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371087.78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2228146.58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371104.46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2228106.79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371153.61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2228014.61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371165.11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2227992.88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371157.99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2227965.76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371152.72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2227953.09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371148.83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2227946.49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371141.91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2227934.72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371132.46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2227918.66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371117.23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2227892.78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371112.19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2227884.22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371109.43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2227880.64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2227874.44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371077.12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2227846.56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371048.50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2227817.59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371044.49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2227814.43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371038.81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2227809.94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371035.06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2227807.67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370997.41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2227784.91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370970.42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2227768.59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370963.19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2227765.08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2227764.58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370952.81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2227761.06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2228604.78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373026.84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2228612.56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373007.99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2228643.04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372967.34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2228616.45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372967.19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2228616.34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2228608.18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372954.80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2228604.15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372939.86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2228594.01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2228587.00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372951.32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2228576.38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372961.25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2228560.44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2228553.37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2228551.48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372962.27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2228524.52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372976.92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2228491.19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373014.70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2228517.71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2228546.68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373048.25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2228548.78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2228552.78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373029.32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2228580.99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2228581.68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2228582.84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373020.21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2228596.48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2228604.78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ОД-1 </w:t>
            </w:r>
            <w:r w:rsidRPr="004D2DB2">
              <w:rPr>
                <w:u w:val="single"/>
              </w:rPr>
              <w:t>"Многофункциональная общественно-деловая зона"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B4876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6B366D" w:rsidRDefault="0090253C" w:rsidP="0090253C">
            <w:pPr>
              <w:pStyle w:val="19"/>
              <w:rPr>
                <w:sz w:val="20"/>
              </w:rPr>
            </w:pPr>
            <w:r w:rsidRPr="006B366D">
              <w:rPr>
                <w:sz w:val="20"/>
              </w:rPr>
              <w:t>Пензенская область, Пензенский район, Засечный сельсовет</w:t>
            </w:r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12085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1716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B4876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712"/>
        <w:gridCol w:w="1843"/>
        <w:gridCol w:w="1699"/>
        <w:gridCol w:w="1985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699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699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69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371095.55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2235107.39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371046.66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2235157.46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371029.95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2235172.40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370982.93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2235190.89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370900.67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2235214.89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370829.38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2235225.80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370770.98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2235229.50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370720.24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2235228.01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370643.79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2235214.41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2235179.74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2235163.28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370535.80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2235161.38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370639.56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2235191.22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370704.91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2235204.67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370778.67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2235209.25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370860.30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2235200.80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370931.67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2235184.00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371015.18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2235152.29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371095.55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2235107.39</w:t>
            </w:r>
          </w:p>
        </w:tc>
        <w:tc>
          <w:tcPr>
            <w:tcW w:w="169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699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699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69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699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П-1 "Производственная зона"</w:t>
            </w:r>
          </w:p>
        </w:tc>
      </w:tr>
      <w:tr w:rsidR="0090253C" w:rsidRPr="003C6D3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F5B39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5F5B39" w:rsidRDefault="0090253C" w:rsidP="0090253C">
            <w:pPr>
              <w:pStyle w:val="19"/>
              <w:rPr>
                <w:sz w:val="20"/>
              </w:rPr>
            </w:pPr>
            <w:r w:rsidRPr="005F5B39">
              <w:rPr>
                <w:sz w:val="20"/>
              </w:rPr>
              <w:t>Пензенская область, Пензенский район, Засечный сельсовет</w:t>
            </w:r>
          </w:p>
          <w:p w:rsidR="0090253C" w:rsidRPr="005F5B39" w:rsidRDefault="0090253C" w:rsidP="0090253C">
            <w:pPr>
              <w:pStyle w:val="19"/>
              <w:rPr>
                <w:sz w:val="20"/>
              </w:rPr>
            </w:pP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9425363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31110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7"/>
        <w:gridCol w:w="1559"/>
        <w:gridCol w:w="430"/>
        <w:gridCol w:w="1842"/>
        <w:gridCol w:w="2127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8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838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7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7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7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377739.82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2238981.36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377705.86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2239019.74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377670.66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2238991.28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377704.50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2238950.91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377739.82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2238981.36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370778.67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2235209.25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370860.30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2235200.80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370931.67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2235184.00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371015.18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2235152.29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371095.55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2235107.39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371098.27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2235104.60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371493.34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2234728.53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371530.60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2234690.40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371568.71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2234663.54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371581.71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2234652.28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371756.28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2234487.63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372247.10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2234005.85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372347.60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2233910.96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372583.14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2233694.37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372612.32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2233666.46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372564.09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2233613.12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372531.86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2233585.55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372495.99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2233568.41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372392.40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2233567.12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372303.31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2233614.11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372289.65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2233605.29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372203.44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2233527.85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372108.30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2233491.72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372064.44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2233456.44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371960.70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2233321.62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371910.98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2233280.45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371887.41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2233268.10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371813.60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2233374.98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371737.75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2233389.93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371533.67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2233787.54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371440.51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2233738.03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371644.22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2233342.50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371588.26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2233275.26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371679.74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2233102.03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2233014.24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2233012.41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2233010.14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2233008.00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2232963.95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2232829.24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2232829.08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2232803.14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371728.03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2232801.30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371728.99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2232799.37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371767.49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2232725.10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371789.78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2232682.11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371812.69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2232637.21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371857.69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2232549.03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371863.52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2232537.61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371913.33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2232440.00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371913.13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2232438.04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371912.39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2232436.11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371911.29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2232434.45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371903.33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371887.80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2232390.01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371846.81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2232363.39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371813.65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2232341.85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371809.73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2232337.23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371870.43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2232207.39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371930.22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2232079.51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371936.22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2232068.33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372095.68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2231753.63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372099.63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2231746.79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372100.74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2231744.60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372135.66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2231704.17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372169.87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2231649.25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372450.68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2231144.89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372370.54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2230981.20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372366.76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2230969.41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372438.26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2230827.94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372442.92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2230824.15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372559.74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2230798.23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372612.37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2230789.04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372412.05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2230579.11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372352.43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2230516.61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372405.97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2230402.64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372396.82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2230356.21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372341.58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2230075.91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372340.67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2230075.29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372320.51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2230097.70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371734.12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2230896.21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371734.04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2231077.07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371478.96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2231131.89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371325.34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2231757.68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371326.40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2231760.42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371334.45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2231759.95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371332.80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2231773.52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371330.23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2231794.65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371326.61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2231824.46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371322.09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2231861.69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371319.07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2231886.50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371315.45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2231916.28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371310.93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2231953.51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371307.91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2231978.33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371304.29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2232008.11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371299.77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2232045.33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371296.76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2232070.15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371293.14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2232099.93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371288.61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2232137.16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371285.60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2232161.98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371281.98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2232191.76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371280.53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2232203.67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371276.01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2232240.89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371272.99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2232265.71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371269.37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2232295.49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371264.85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2232332.72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371261.83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2232357.54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371258.21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2232387.32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371253.69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2232424.54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371250.67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2232449.36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371247.06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2232479.14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371242.53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2232516.37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371239.52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2232541.19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371235.90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2232570.97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371231.37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2232608.19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371229.92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2232620.13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371226.91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2232644.95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371223.29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2232674.73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371218.76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2232711.95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371215.75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2232736.77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371212.13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2232766.55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371207.61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2232803.78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371204.59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2232828.60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371200.97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2232858.38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371196.45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2232895.60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371193.43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2232920.42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371189.81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2232950.20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371187.29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2232970.97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371184.16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2232997.66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371094.32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2233011.23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371043.88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2233023.40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370850.57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2233095.38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370838.80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2233105.09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370828.32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2233106.65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370823.93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2233114.96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370768.62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2233120.69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370764.56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2233121.25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370706.97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2233127.73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370701.83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2233126.61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370674.18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2233125.93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370644.96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2233123.55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370637.76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2233121.72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370577.20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2233112.98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370568.31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2233110.07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370545.80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2233105.69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370514.77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2233099.65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370505.19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2233097.55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370458.92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2233087.82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370449.74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2233087.48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370377.92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2233061.97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370351.30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2233202.73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370370.04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2233194.89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370502.84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2233261.60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370425.13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2233435.31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370326.83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2233379.53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370299.29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2233366.11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370287.06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2233400.73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370234.51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2233549.41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370227.29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2233578.87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370179.74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2233819.19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370255.84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2233913.25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370339.96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2234031.31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370394.03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2234113.36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370418.07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2234183.40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370432.09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2234253.44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370440.11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2234279.46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370506.20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2234395.52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370526.22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2234455.56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370540.25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2234503.58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370548.27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2234583.63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370552.27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2234633.66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370550.66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2234641.70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370564.07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2234698.65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370546.36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2234771.04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370472.63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2234931.92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370403.46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2235067.79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370380.92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2235119.65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370414.78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2235139.18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370534.59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2235163.28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370535.80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2235161.38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370639.56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2235191.22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370704.91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2235204.67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370778.67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2235209.25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370386.96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2233629.25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370397.88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2233568.73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370459.29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2233481.34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370435.49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2233462.27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370315.68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2233394.32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370298.97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2233406.93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370244.05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2233606.09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370386.96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2233629.25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371728.58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2230869.43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371739.37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2230854.73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371886.40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2230656.29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371987.22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2230521.67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372048.41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2230438.46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372194.45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2230238.52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372339.60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2230035.92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372383.95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2229974.14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372495.31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2229818.37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372632.32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2229627.99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372729.04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2229489.81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372882.52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2229267.84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372904.19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2229235.83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372776.81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2229135.79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372900.44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2228895.19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372929.24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2228838.31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373087.81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2228907.13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373047.28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2228977.70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373067.37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2228992.72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373132.95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2228891.69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373000.17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2228834.92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215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372884.92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2228783.11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372650.22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2228674.63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372376.32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2228550.45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372284.83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2228507.90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372270.96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2228506.59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372248.01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2228493.57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372241.30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2228492.80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372194.96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2228501.06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372176.03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2228505.51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372163.78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2228509.55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372127.95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2228527.45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372094.99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2228548.28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372055.05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2228574.87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372043.60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2228583.46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371986.22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2228628.50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371977.56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2228636.80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371931.82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2228695.00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371922.23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2228705.89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371878.83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2228758.86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371863.53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2228781.43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371857.71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2228792.28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371855.52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2228802.71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371855.83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2228810.53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371864.39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2228849.36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371876.92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2228902.68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371879.27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2228918.25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371879.78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2228931.35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371870.35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2229035.54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371870.81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2229070.30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371868.81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2229081.66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371862.26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2229099.99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371825.57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2229160.71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371767.61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2229245.65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371644.24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2229346.94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371510.18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2229357.23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371320.70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2229455.00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371270.75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2229502.37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371164.53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2229531.89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371121.23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2229553.55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371056.80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2229558.19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371004.81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2229584.40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370861.09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2229719.16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370796.08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2229801.17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370618.94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2229920.88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370536.03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2230152.37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370549.12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2230173.79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370759.09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2230259.90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371604.11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2230621.87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371725.17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2230648.77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371728.58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2230869.43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373129.75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2229993.44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373213.59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2229801.13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373218.89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2229788.96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373475.55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2229731.56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373610.13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2229469.30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2229440.03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2229349.19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373761.69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2229397.21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373759.01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2229381.12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373716.69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2229127.45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373714.77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2229115.78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373649.93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2229092.80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373410.45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2228997.56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373166.25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2228896.33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373160.57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2228905.02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373105.57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2228989.15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372944.74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2229228.94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372906.07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2229286.02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2229498.66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372656.14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2229645.76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372520.48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2229834.28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372482.37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2229887.63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372482.41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2229887.73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372688.31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2229922.66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372688.90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2229921.88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373103.06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2229989.11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373129.75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2229993.44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365227.12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2234489.99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365262.72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2234207.74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365299.85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2234103.57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365319.03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2234033.17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365257.16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2233957.52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365216.30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2233885.33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365161.32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2233818.31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365154.27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2233812.30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365089.83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2233757.43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365005.31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2233652.83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364960.02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2233618.87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364808.04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2233574.94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364688.65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2233540.73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364588.11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2233509.66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364555.78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2233688.03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364456.91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2233902.65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364510.24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2233942.13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364551.54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2233944.88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364576.33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2233950.38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364588.72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2233969.66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364610.74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2233991.69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364700.23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2234066.03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365227.09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2234489.64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365227.12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2234489.99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373937.46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2237764.09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373990.65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2237292.95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373907.91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2237253.57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373856.03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2237212.84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373811.56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2237149.11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373793.32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2237073.32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373767.42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2236967.97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373728.55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2236899.90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373686.10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2236828.83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2236810.79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373639.66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2236796.12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373566.70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2236770.69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373514.78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2236767.26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373477.39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2236769.87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373456.07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2236784.78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373417.12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2236843.93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373360.88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2236912.78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373337.67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2236928.92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373804.01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2237626.18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373794.01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2237750.44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373937.46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2237764.09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Зона1(7)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373717.07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2238709.17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374070.55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2238382.52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374011.34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2238123.96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373764.32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2238119.52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373716.91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2238708.99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373717.07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2238709.17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Зона1(8)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373301.18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2236874.36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373336.37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2236834.52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373364.57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2236801.44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373318.18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2236816.73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373311.93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2236794.54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373315.47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2236774.11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373432.58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2236721.69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373493.24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2236696.51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373556.05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2236700.24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373126.52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2236483.92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373016.17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2236080.94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372845.89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2236193.61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373063.61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2236519.14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373301.18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2236874.36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Зона1(9)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369832.05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2234778.11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369901.61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2234775.06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369929.27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2234716.14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369990.58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2234567.17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369953.58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2234549.16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2234510.49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369942.25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2234508.63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369932.81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2234494.49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369812.00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2234475.76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369788.40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2234481.45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369774.25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2234493.72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369767.64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2234514.47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369764.81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2234616.32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369755.38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2234654.99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369755.20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2234747.13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369790.21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2234773.34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369832.05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2234778.11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Зона1(10)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370059.81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2236345.47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370173.75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2236339.82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370178.03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2236341.22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370186.23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2236339.35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370227.35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2236337.20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370325.87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2236268.15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370327.78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2236219.06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370326.81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2236215.25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370209.95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2236142.03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370037.01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2236160.48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377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370042.50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2236205.02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370059.81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2236345.47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Зона1(11)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373902.89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2231802.10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374107.88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2231586.61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374041.19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2231511.59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374113.59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2231444.11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374202.38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2231361.37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374212.51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2231341.24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374028.40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2231350.76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374012.44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2231351.58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374009.91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2231363.89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373990.11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2231464.46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373963.53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2231599.91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373994.37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2231700.97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373906.18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2231741.02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373849.80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2231751.14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373864.66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2231764.55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373902.89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2231802.10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Зона1(12)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374840.54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2235121.17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374865.99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2235119.98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374801.02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2234965.83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374693.46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2234943.97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374638.58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2234920.46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374609.61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2234897.84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374557.25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2234844.03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374494.19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2234846.75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374540.88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2234921.69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374515.39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2234947.77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374549.01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2234978.74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374558.39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2234966.01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374672.06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2235020.00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374755.67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2235083.73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374840.54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2235121.17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Зона1(13)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407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369575.67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2236519.67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369580.16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2236492.10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369595.36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2236411.72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369598.15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2236396.98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369583.39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2236394.30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369566.57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2236391.24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369556.63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2236390.99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369553.81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2236390.20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369550.52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2236388.25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369537.85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2236386.00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369433.41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2236367.98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369342.23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2236352.09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369339.95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2236371.14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369336.67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2236396.29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369337.53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2236423.12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369330.55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2236471.29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369348.29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2236474.16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369349.27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2236477.19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369397.31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2236489.21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369461.50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2236505.95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369489.36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2236513.06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369540.41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2236517.99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369560.61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2236518.69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369575.67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2236519.67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Зона1(14)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372533.13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2232359.91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372539.46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2232354.25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372560.16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2232337.91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372610.44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2232298.36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372636.87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2232279.28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372684.80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2232241.60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2232182.97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2232126.97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372847.09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2232114.01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372881.74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2232086.77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440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372906.45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2232070.84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372990.32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2232019.53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373016.31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2232003.62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373054.95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2231976.29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373092.60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2231950.31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373144.83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2231914.27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373182.62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2231890.96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373283.73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2231869.15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373314.40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2231862.53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373341.63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2231856.66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373343.25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2231856.31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373423.25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2231839.20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373431.87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2231837.35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373464.68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2231830.33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373532.48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2231815.83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373532.95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2231815.73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373562.57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2231812.31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373569.05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2231807.72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373577.95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2231790.76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373548.06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2231799.26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373498.28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2231809.92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373479.11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2231815.38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373442.04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2231825.90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373347.55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2231844.51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373203.37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2231872.71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373178.22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2231877.63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373067.82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2231904.17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373064.01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2231907.54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373058.38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2231914.21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373031.79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2231945.91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373027.57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2231959.24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373019.11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2231985.95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373009.89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2231996.86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373004.69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2232000.34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373001.31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2232000.66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372965.15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2232004.05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372893.38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2232046.19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372843.21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2232075.68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372529.56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2232328.61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372522.62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2232335.22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372522.29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2232335.52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372533.13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2232359.91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Зона1(15)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369136.39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2236516.49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369155.26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2236514.67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369162.53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2236512.57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369165.97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2236509.57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369187.01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2236502.25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369211.10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2236500.51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369228.89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2236498.92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369243.32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2236501.53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369254.22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2236496.85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369269.76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2236469.58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369270.48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2236466.63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369264.66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2236447.95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369249.79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2236407.51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369237.56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2236410.46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369230.51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2236372.49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369272.01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2236364.88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369273.69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2236364.58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369272.21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2236354.27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369266.89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2236317.37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369243.06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2236313.15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369212.81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2236323.34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369209.66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2236326.32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369222.09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2236374.08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369204.38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2236379.90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369198.43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2236381.02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369094.31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2236410.79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369091.25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2236411.90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369092.52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2236415.38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369067.86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2236424.32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369066.46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2236420.46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369063.64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2236421.48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369065.34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2236426.18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369037.42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2236433.95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369037.47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2236447.28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369036.15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2236485.77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369101.36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2236487.48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369101.04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2236497.84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369127.40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2236513.58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369136.12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2236513.02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369136.39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2236516.49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Зона1(16)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369629.32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2236286.42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369750.70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2236256.21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369759.55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2236239.63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369740.34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2236147.99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369656.08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2236120.90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369596.91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2236157.36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369567.40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2236247.61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369557.15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2236244.26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369444.64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2236228.90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369450.98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2236236.83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369555.42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2236251.09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369565.21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2236254.29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369564.81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2236255.52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369564.27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2236255.39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369562.26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2236262.12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369568.82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2236263.90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369629.32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2236286.42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Зона1(17)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369052.11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2236279.84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369054.44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2236277.30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369048.50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2236272.69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539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369038.86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2236264.27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369032.78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2236258.72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369027.67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2236248.26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369024.34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2236237.64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369024.21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2236223.19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369029.44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2236222.80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369029.49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2236223.91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369034.99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2236221.14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369052.81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2236212.15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369047.80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2236108.26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369033.58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2236109.14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369023.94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2236109.74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368880.30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2236122.37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368880.94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2236227.60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368942.83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2236227.40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368944.37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2236232.68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368947.85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2236235.91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368954.47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2236240.40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368961.33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2236241.73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368968.27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2236241.87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368980.74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2236241.41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369007.96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2236239.29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369013.44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2236239.13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369018.75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2236241.14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369025.05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2236251.85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369030.62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2236260.79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369036.50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2236265.88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369047.06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2236275.45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369052.11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2236279.84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Зона1(18)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374320.22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2232029.18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374361.88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2231990.43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374405.39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2231948.52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374432.33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2231922.50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374429.92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2231919.34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572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374411.05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2231900.13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374401.33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2231909.47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374383.36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2231926.76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374340.49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2231966.91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374309.87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2231996.60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374315.45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2232001.77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374304.89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2232014.29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374319.71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2232028.71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374320.22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2232029.18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Зона1(19)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374453.57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2235015.42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374474.71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2235014.40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374431.25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2234957.34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374421.53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2234962.30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996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374453.57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2235015.42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838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7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7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7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96" w:type="dxa"/>
            <w:gridSpan w:val="3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7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3257" w:type="dxa"/>
            <w:gridSpan w:val="3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gridSpan w:val="5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85267F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85267F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85267F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85267F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85267F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85267F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П-1 "ПРОИЗВОДСТВЕННАЯ ЗОНА"</w:t>
            </w:r>
          </w:p>
        </w:tc>
      </w:tr>
      <w:tr w:rsidR="0090253C" w:rsidRPr="003C6D38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85267F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85267F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85267F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85267F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85267F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85267F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CD4E4D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CD4E4D" w:rsidRDefault="0090253C" w:rsidP="0085267F">
            <w:pPr>
              <w:pStyle w:val="19"/>
              <w:rPr>
                <w:sz w:val="20"/>
              </w:rPr>
            </w:pPr>
            <w:r w:rsidRPr="00CD4E4D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85267F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1282789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11362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85267F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996"/>
        <w:gridCol w:w="1984"/>
        <w:gridCol w:w="1985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980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5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5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374937.55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2231481.38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374959.05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2231488.12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374993.60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2231464.42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375020.36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2231458.10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375056.03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2231423.62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375048.09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2231415.32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375027.81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2231394.10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374937.55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2231481.38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373812.04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2232536.26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374191.70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374273.32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2232095.35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374281.69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2232104.57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374343.22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2232164.81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374354.65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2232176.00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374379.09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2232199.94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374403.86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2232224.18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374362.48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2232265.32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374198.96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2232427.90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374158.56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2232468.07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374082.32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2232543.90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373951.74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373886.68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2232610.12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373822.35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2232547.16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373812.04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2232536.26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2233148.67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373719.13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2233133.89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373743.51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2233125.76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373819.80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2233098.05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373828.44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2233147.95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373881.77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2233218.90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373881.13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2233239.78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373862.82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2233256.49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373838.72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2233270.95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373786.38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2233264.56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373771.12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2233264.05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373753.68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2233263.47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373692.15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2233244.23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373675.40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2233227.36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373663.61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2233215.48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373662.34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2233161.53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2233148.67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373384.18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2233843.22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373238.86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2233997.04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373167.68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2233915.25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373282.42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2233801.20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373384.18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2233843.22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372204.04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2234267.84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372265.36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2234188.96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372206.62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2234133.71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372130.60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2234215.07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372204.04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2234267.84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372017.15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2234969.02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372112.67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2235070.81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372092.25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2235091.05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372062.95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2235120.08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372041.63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2235141.20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371976.98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2235201.40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371896.58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2235109.28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371950.09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2235043.47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371979.52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2235009.46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371994.86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2234990.72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372017.15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2234969.02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Зона1(7)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373957.36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2232374.27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373934.95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2232395.82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373929.24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2232396.90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373908.33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373866.35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2232404.14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373861.22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2232404.54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373781.46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2232392.34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373746.55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2232365.03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373713.78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2232369.37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373832.72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2232245.88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373957.36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2232374.27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Зона1(8)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375337.87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2231330.40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375337.54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2231403.18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375328.10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2231402.56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375281.96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2231403.05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375278.80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2231396.53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375270.09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2231393.76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375271.58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2231373.19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375271.18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2231370.01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375272.24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2231347.57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375272.73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2231344.43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375274.20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2231341.53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375276.26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2231339.00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375278.93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2231337.06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375281.86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2231335.70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375295.13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2231334.54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375327.14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2231330.81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375334.33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2231330.62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375337.87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2231330.40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Зона1(9)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372864.38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2234902.10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372874.22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2234909.58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372883.48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2234916.85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372885.38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2234917.28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372892.17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2234923.07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372886.17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2234930.63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372844.24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2234969.37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372842.28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2234967.81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372839.71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2234965.76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372838.18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2234967.47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372837.01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2234966.67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372835.92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2234965.85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372835.21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2234966.73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372832.38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2234966.19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372829.59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2234965.40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372827.54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2234967.48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372787.03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2234935.47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372809.21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2234910.03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372814.38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2234903.84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372830.06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2234884.83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372833.19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2234887.78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372836.13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2234889.74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372839.33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2234885.27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372842.53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2234887.04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372844.29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2234888.35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372864.38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2234902.10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Зона1(10)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372657.24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2234358.17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372602.58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2234418.92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372594.55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2234428.91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372586.10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2234440.10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372581.62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2234436.84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372574.60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2234445.31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372572.17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2234448.25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372570.54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2234450.23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372567.86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2234453.46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372563.86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2234458.30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372533.13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2234431.38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372535.62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2234428.15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372525.26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2234419.18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372466.38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2234368.21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372459.49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2234361.96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372440.63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2234344.84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372436.18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2234340.81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372440.12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2234335.74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372451.13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2234322.25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372452.47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2234320.60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372456.25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2234315.94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372457.51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2234314.38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372458.61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2234313.09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372461.10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2234310.28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372463.78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2234307.04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372487.88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2234277.87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372492.32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2234280.58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372511.02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2234255.22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372521.89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2234241.62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372523.69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2234239.38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372523.78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2234239.45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372528.07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2234243.48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372568.32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2234281.08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372604.42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2234310.97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372653.51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2234353.48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372657.24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2234358.17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Зона1(11)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374010.15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2232307.23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373956.59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2232358.73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373905.81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2232308.52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373869.89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2232275.03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373894.31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2232186.84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374010.15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2232307.23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Зона1(12)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374202.83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2232138.24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374162.11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2232177.40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374054.55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2232066.34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374079.04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2232042.74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374081.06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2232040.79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374094.40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2232027.96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374097.12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2232025.92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374213.06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2232128.40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374209.85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2232131.49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374202.83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2232138.24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Зона1(13)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371922.74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2233216.93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372033.13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2233057.07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372042.96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2233048.97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372072.58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2233024.55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372128.23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2232978.98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372220.35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2232902.19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372222.38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2232899.70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372237.09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2232873.77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372278.49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2232800.70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372321.99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2232723.61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372327.08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2232714.60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372355.23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2232664.71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372394.57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2232596.19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372402.61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2232582.18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372420.66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2232550.74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372438.37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2232519.56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372465.24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2232472.25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372485.73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2232436.17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372515.54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2232383.68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372533.13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2232359.91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372537.77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2232355.76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372539.46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2232354.25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372560.16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2232337.91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372608.18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2232299.99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372610.44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2232298.36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372636.87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2232279.28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372684.80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2232241.60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2232182.97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372830.60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2232126.97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372847.09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2232114.01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372881.74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2232086.77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372904.58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2232072.04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372906.45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2232070.84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372990.32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2232019.53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373016.31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2232003.62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373054.95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2231976.29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373092.60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2231950.31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373144.83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2231914.27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373182.62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2231890.96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373283.73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2231869.15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373207.01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2232019.51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373195.75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2232041.57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373177.11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2232078.10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373143.96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2232143.07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373137.12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2232156.48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373039.87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2232347.07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373160.06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2232352.69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373272.72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2232385.66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373345.93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2232407.09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373305.23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2232445.55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373361.23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2232505.80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373374.85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2232520.45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373227.69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2232660.90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373100.01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2232782.75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373027.42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2232852.02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372954.84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2232921.29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372882.25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2232990.56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372809.67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2233059.83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372922.04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2233159.82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372914.77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2233166.75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373028.39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2233266.17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373024.07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2233270.33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373021.18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2233273.11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372968.50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2233227.02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372907.31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2233173.48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372830.63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2233106.39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372760.90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2233177.70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372759.93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2233176.80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372703.18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2233230.19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372686.77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2233245.63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372614.65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2233315.36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372596.63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2233332.30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372541.50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2233384.14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372616.65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2233450.66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372523.22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2233539.75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372423.16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2233510.02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372413.48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2233507.15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372242.46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2233456.33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372156.19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2233430.70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372144.82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2233420.29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372079.57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2233360.54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371922.74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2233216.93</w:t>
            </w:r>
          </w:p>
        </w:tc>
        <w:tc>
          <w:tcPr>
            <w:tcW w:w="1985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980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5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5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П-1 "ПРОИЗВОДСТВЕННАЯ ЗОНА"</w:t>
            </w:r>
          </w:p>
        </w:tc>
      </w:tr>
      <w:tr w:rsidR="0090253C" w:rsidRPr="003C6D3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D5280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5D5280" w:rsidRDefault="0090253C" w:rsidP="0090253C">
            <w:pPr>
              <w:pStyle w:val="19"/>
              <w:rPr>
                <w:sz w:val="20"/>
              </w:rPr>
            </w:pPr>
            <w:r w:rsidRPr="005D5280">
              <w:rPr>
                <w:sz w:val="20"/>
              </w:rPr>
              <w:t>Пензенская область, Пензенский район, Засечный сельсовет, с. Лебедевка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597823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8133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712"/>
        <w:gridCol w:w="1843"/>
        <w:gridCol w:w="1984"/>
        <w:gridCol w:w="1700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4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4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370641.71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2227390.24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370673.22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2227405.11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370670.32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2227422.27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370621.69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2228069.75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370385.66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2228012.63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370146.64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2227955.66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2227910.73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369779.88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2227866.89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369662.57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2227838.25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369616.31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2227825.67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369612.39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2227824.40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369607.75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2227770.00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369575.16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2227379.68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369763.13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2227372.92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370116.08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2227381.03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370641.71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2227390.24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4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4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90253C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90253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90253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90253C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Р-1 </w:t>
            </w:r>
            <w:r w:rsidRPr="004D2DB2">
              <w:rPr>
                <w:u w:val="single"/>
              </w:rPr>
              <w:t>"Зона отдыха"</w:t>
            </w:r>
          </w:p>
        </w:tc>
      </w:tr>
      <w:tr w:rsidR="0090253C" w:rsidRPr="003C6D3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90253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90253C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90253C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90253C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7957CB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7957CB" w:rsidRDefault="0090253C" w:rsidP="0090253C">
            <w:pPr>
              <w:pStyle w:val="19"/>
              <w:rPr>
                <w:sz w:val="20"/>
              </w:rPr>
            </w:pPr>
            <w:r w:rsidRPr="007957CB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231217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110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90253C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90253C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90253C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126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2232749.48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2232716.07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373626.06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2232734.61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373667.37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2232897.46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373669.51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2232901.00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373672.52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2232903.69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2232905.70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373679.99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2232906.78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373800.92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2232922.11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373828.75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2232927.85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2232969.97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373872.24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2232976.04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373883.64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2232989.14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373884.64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2233009.25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373885.87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2233036.79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2233058.20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373883.55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2233067.84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373878.76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2233076.66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373819.80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2233098.05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373743.51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2233125.76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373719.13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2233133.89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2233148.67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2233122.66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373675.87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2233101.96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373679.09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2233078.98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373653.38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2233030.82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373661.76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2232968.82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2232933.18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373639.58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2232897.54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2232882.13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373592.72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2232766.62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2232749.48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375598.38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2233914.52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375778.68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2233867.87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375920.07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2233803.23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376095.27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2233701.70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376164.82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2233650.35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2233636.77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2233634.05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2233625.89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376208.38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2233601.85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376214.89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2233585.31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2233578.79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376221.66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2233565.45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376227.98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2233551.39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376233.57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2233531.14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376234.05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2233515.98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376245.96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2233492.34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376255.70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2233482.01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376253.42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2233472.86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376259.01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2233466.36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376271.32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2233462.02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376285.95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2233448.28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376291.84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2233445.76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376299.36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2233436.04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376309.93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2233425.72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376301.74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2233393.24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376281.66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2233383.20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376267.67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2233382.88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376256.17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2233391.93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376250.78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2233401.12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376246.82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2233404.97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376238.07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2233412.68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2233420.59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376234.40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2233441.85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376236.86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2233451.91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376228.53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2233467.02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376220.25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2233479.46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376208.27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2233501.02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376199.09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2233518.36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376190.39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2233539.90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376183.52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2233559.43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376182.29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2233573.42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376179.81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2233591.24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376177.66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2233614.56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376172.02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2233621.50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376162.45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2233633.23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376143.18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2233639.65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376113.34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2233650.02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376103.43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2233674.90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376086.30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2233690.92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376056.06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2233712.07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2233710.36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376017.35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2233717.66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376008.31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2233716.62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375980.70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2233718.56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375967.32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2233718.71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375949.96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2233693.45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375938.70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2233706.64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375939.14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2233717.65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375934.81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2233722.29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375911.17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2233736.04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2233736.81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375900.59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2233734.33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2233731.06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375885.57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2233738.51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375876.33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2233747.93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375866.88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2233767.23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2233793.31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375803.70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2233804.40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375758.00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2233822.99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375736.97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2233830.27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375730.58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2233829.22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375724.72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2233833.25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375719.16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2233839.43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375708.27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2233845.74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375702.07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2233850.37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375641.82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2233877.17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375627.03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2233885.75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375602.75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2233888.01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2233883.76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375585.50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2233891.23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375598.38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2233914.52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375530.92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2233763.01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375557.98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2233742.73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375514.44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2233666.05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375596.26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2233684.80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375616.41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2233692.66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375622.71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2233687.40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375619.68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2233677.50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375611.46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2233657.75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2233643.46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375585.38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2233629.13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375557.26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2233592.40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375575.33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2233563.11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375610.02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2233522.42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2233438.90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375709.67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2233431.13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375759.95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2233377.71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375766.70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2233370.54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375809.29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2233318.04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375861.31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2233262.53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375874.04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2233248.88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375883.05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2233241.87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375892.51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2233237.94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375894.15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2233237.26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375904.17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2233234.31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375905.95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2233238.25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375912.30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2233245.66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375921.42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2233253.67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375929.20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2233258.57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375938.92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2233263.54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375953.64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2233265.24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375965.18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2233263.93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375976.03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2233260.32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2233255.02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375994.13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2233245.09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375998.03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2233235.06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2233222.04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2233211.31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2233200.71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375989.75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2233190.01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2233181.68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375972.43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2233173.19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375966.18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2233163.49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2233159.81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375966.33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2233156.26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375968.60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2233147.53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376012.19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2233092.09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376033.68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2233067.43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376040.46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2233063.44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376045.38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2233062.20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376050.36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2233059.48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376063.62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2233046.67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376078.14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2233031.94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376083.42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2233024.00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376082.09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2233016.91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376085.00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2233008.36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376086.82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2233006.36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376138.11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2232950.16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376162.00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2232924.78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376210.22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2232877.74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376260.62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2232856.05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376288.55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2232848.85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376314.72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2232844.72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376326.45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2232851.16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376331.10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2232860.01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376337.28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2232871.77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376361.51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2232880.76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376378.44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2232873.68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376413.96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2232876.64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376433.86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2232874.58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376441.98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2232881.25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376457.48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2232912.04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376462.50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2232928.14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376459.68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2232939.52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376450.72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2232948.38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376442.84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2232956.17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376466.20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2232982.59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376478.70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2232988.99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376483.06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2233003.02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376480.40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2233023.13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2233027.11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376475.05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2233027.86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376454.55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2233061.22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376448.12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2233076.42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376433.57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2233086.96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376415.54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2233107.61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376428.43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2233143.99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376424.86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2233164.66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376448.31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2233192.31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376459.62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2233202.58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376472.60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2233198.12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376442.62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2233345.09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376442.62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2233345.09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376490.99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2233191.81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376503.67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2233163.27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2233130.24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2233109.49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376536.73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2233092.90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376539.64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2233067.72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376531.96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2233052.67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376535.84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2233037.18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376537.36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2233015.50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376541.94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2232985.73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2232950.17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376547.72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2232929.63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376560.84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2232894.15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376573.20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2232847.11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376574.76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2232841.03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376590.29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2232780.43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376654.79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2232669.21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376664.95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2232660.23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376695.24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2232633.46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376693.25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2232628.77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376686.42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2232594.45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376643.94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2232602.61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376637.91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2232590.62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376631.28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2232580.92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376565.64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2232507.32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2232474.25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376543.40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2232476.62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376548.63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2232505.13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376552.82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2232528.01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376389.53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2232690.75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376369.16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2232711.05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2232804.88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376147.83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2232931.63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376082.82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2233002.70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376010.48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2233081.77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375998.45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2233094.92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375968.23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2233127.95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375863.54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2233242.40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375833.33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2233275.43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2233316.94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375773.75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2233340.60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375749.01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2233367.71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375705.15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2233415.76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375691.31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2233427.92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375447.63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2233641.96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375509.59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2233753.99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375523.38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2233754.95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375530.92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2233763.01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376402.77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2233408.17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376368.84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2233461.87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376259.51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2233571.23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376255.23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2233571.76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376259.61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2233564.07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376271.13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2233534.20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376325.20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2233499.33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376354.92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2233468.54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376377.70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2233428.27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376402.77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2233408.17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90253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Р-1 </w:t>
            </w:r>
            <w:r w:rsidRPr="004D2DB2">
              <w:rPr>
                <w:u w:val="single"/>
              </w:rPr>
              <w:t>"Зона отдыха"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D85B31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D85B31" w:rsidRDefault="0090253C" w:rsidP="00C01A4B">
            <w:pPr>
              <w:pStyle w:val="19"/>
              <w:rPr>
                <w:sz w:val="20"/>
              </w:rPr>
            </w:pPr>
            <w:r w:rsidRPr="00D85B31">
              <w:rPr>
                <w:sz w:val="20"/>
              </w:rPr>
              <w:t>Пензенская область, Пензенский район, Засечный сельсовет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632781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8076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712"/>
        <w:gridCol w:w="1843"/>
        <w:gridCol w:w="2268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85267F" w:rsidRDefault="0085267F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374698.65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2233838.69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374620.17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2233823.52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374511.86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2233822.16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374404.53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2233845.34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374415.63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2233953.09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374438.66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2233993.39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374488.16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2233995.69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374536.52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2233964.61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374575.66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2233950.79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374612.50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2233950.78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2233958.27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374781.74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2233919.12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374874.71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2233975.54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374791.25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2233987.05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374870.55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2234001.55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374638.72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2233981.64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374518.95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2234012.35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374425.09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2234080.07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374352.94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2234127.64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374288.57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2234157.43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2234156.38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374165.51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2234134.49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374118.72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2234118.91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374105.48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2234105.08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374083.19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2234082.36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374058.17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2234061.83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373997.50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2234055.43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373941.65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2234076.59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373786.84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2234160.03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2234222.93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373690.25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2234254.74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373632.49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2234231.24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373627.77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2234200.14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373636.63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2234168.55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373652.25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2234139.71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373697.97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2234071.30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373711.22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2234034.52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373771.63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2233906.90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373885.58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2233780.59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373970.70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2233718.78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374064.04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2233669.31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374132.68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2233647.29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374215.73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2233633.49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374273.38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2233638.92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374413.39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2233692.27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374490.26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2233707.28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374532.81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2233727.81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374634.38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2233804.52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374698.65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2233838.69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374424.03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2240856.59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374563.87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2240830.68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374722.99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2240805.18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374722.59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2240675.79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374609.02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2240604.07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374548.34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2240567.33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374505.97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2240544.07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374365.07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2240434.71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374225.32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2240371.51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374158.15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2240322.20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374075.07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2240105.20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374045.39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2240208.49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374044.20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2240207.91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374021.22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2240204.59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374015.27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2240203.26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373997.16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2240190.30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373976.39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2240179.32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373949.31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2240170.18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2240165.62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373912.02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2240165.19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373913.04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2240224.16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373935.99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2240221.76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2240252.00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373913.44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2240260.96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373907.51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2240264.43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373906.18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2240268.15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373903.92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2240276.95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373906.50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2240288.23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373918.30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2240307.89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2240328.50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373928.65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2240345.32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373939.48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2240356.56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373955.41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2240357.86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373981.90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2240370.71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374066.19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2240483.84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374110.13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2240472.59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374424.03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2240856.59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370981.79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2236634.53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370934.33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2236643.83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370752.24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2236681.33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370761.45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2236732.63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370736.65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2236741.22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2236739.58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370703.76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2236670.93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370654.76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2236670.55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370641.03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2236536.34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370663.12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2236520.61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370653.43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2236464.87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370640.52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2236464.75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370640.52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2236464.75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2236466.50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370641.31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2236488.65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370626.30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2236486.74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2236485.56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370622.76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2236485.17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370587.39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2236478.30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370587.49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2236467.43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370568.12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2236467.04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370568.29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2236457.24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370569.18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2236432.36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370609.17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370608.61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2236449.19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370617.61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2236448.98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370617.86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2236448.97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370661.12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2236447.96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370739.55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2236445.84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370739.37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2236439.23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370769.27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2236439.53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370839.88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2236440.25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370932.05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2236441.49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370948.14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2236440.11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370948.73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2236454.92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2236457.74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370958.24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2236478.28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370874.59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2236493.05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370831.34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2236502.93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370832.85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2236514.30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370966.08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2236508.58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370966.15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2236490.74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370990.20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2236488.79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370981.79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2236634.53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371001.03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2236599.20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2236562.98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371061.42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2236553.33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371050.29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2236572.59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371042.23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2236576.05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371013.07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2236590.82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371008.21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2236598.09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371001.03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2236599.20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376490.99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2233191.81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2233226.23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376525.90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376534.86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2233250.25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2233305.44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376401.32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2233470.11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376313.54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2233550.83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376231.06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2233613.51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376224.37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2233606.37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376368.84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2233461.87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376442.62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2233345.09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376490.99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2233191.81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>Р-1</w:t>
            </w:r>
            <w:r w:rsidRPr="004D2DB2">
              <w:rPr>
                <w:u w:val="single"/>
              </w:rPr>
              <w:t>"Зона отдыха"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9C4D7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9C4D78" w:rsidRDefault="0090253C" w:rsidP="00C01A4B">
            <w:pPr>
              <w:pStyle w:val="19"/>
              <w:rPr>
                <w:sz w:val="20"/>
              </w:rPr>
            </w:pPr>
            <w:r w:rsidRPr="009C4D78">
              <w:rPr>
                <w:sz w:val="20"/>
              </w:rPr>
              <w:t xml:space="preserve">Пензенская область, Пензенский район, Засечный сельсовет, п. </w:t>
            </w:r>
            <w:proofErr w:type="spellStart"/>
            <w:r w:rsidRPr="009C4D78">
              <w:rPr>
                <w:sz w:val="20"/>
              </w:rPr>
              <w:t>Муравьевка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41224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2037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370537.50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2239790.88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370536.90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2239843.57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2239878.17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370464.46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2239873.44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370446.74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2239870.94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370442.80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2239906.35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370443.60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2239952.91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370447.46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2239989.92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370476.29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2240012.89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370478.37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2240014.55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370517.91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2240026.06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370547.38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2240027.58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370575.86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2240028.26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370626.83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2240029.46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2240029.86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370689.96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2240031.24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370627.58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2239885.91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370617.15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2239854.69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2239854.15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2239840.02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2239838.17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370628.45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2239837.95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2239790.74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370624.35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2239782.60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370611.58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2239755.15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370571.69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2239761.11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370571.53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2239760.68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2239762.02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370558.73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2239762.31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370537.74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2239764.61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370537.68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2239765.52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370537.50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2239790.88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Территориальная зона </w:t>
            </w:r>
            <w:r>
              <w:rPr>
                <w:u w:val="single"/>
              </w:rPr>
              <w:t xml:space="preserve">РТ-1 </w:t>
            </w:r>
            <w:r w:rsidRPr="004D2DB2">
              <w:rPr>
                <w:u w:val="single"/>
              </w:rPr>
              <w:t>"Зона режимных территорий"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9B59E5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9B59E5" w:rsidRDefault="0090253C" w:rsidP="00C01A4B">
            <w:pPr>
              <w:pStyle w:val="19"/>
              <w:rPr>
                <w:sz w:val="20"/>
              </w:rPr>
            </w:pPr>
            <w:r w:rsidRPr="009B59E5">
              <w:rPr>
                <w:sz w:val="20"/>
              </w:rPr>
              <w:t>Пензенская область, Пензенский район, Засечный сельсовет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744138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9501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7"/>
        <w:gridCol w:w="1559"/>
        <w:gridCol w:w="288"/>
        <w:gridCol w:w="1843"/>
        <w:gridCol w:w="2126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8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2243205.02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373754.84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2243386.25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374182.39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2243874.08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374399.89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2243683.32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373976.16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2243205.02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370251.39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2235545.54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370268.41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2235552.54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370291.64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2235560.00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370300.74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2235577.76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370338.21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2235592.60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370428.28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2235788.18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370359.01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2235806.35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370480.57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2236082.26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369837.73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2236149.35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369847.65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2235911.10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369839.12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2235910.96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369872.37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2235531.40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369882.42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2235519.87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369904.04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2235519.87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369928.35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2235518.85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369964.82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2235516.38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369969.34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2235512.06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2235508.69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369970.70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2235502.09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369952.78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2235342.54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369950.29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2235336.96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369946.69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2235336.11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369943.08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2235335.79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369939.08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2235336.88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369963.04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2235312.35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2235321.97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2235329.43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369956.43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2235340.00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369960.74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2235377.73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2235385.22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2235404.10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370064.09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2235402.78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370122.04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2235402.23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370177.93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2235479.58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370253.19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2235519.47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370277.69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2235538.63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370263.41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2235535.53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370248.40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2235530.53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370244.38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2235535.53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370251.39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2235545.54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373585.19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2243307.79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373641.48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2243373.13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373646.62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2243368.36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373657.58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2243380.90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373652.53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2243385.95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373815.47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2243575.09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373818.49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2243572.03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373830.19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2243585.69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373827.15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2243588.65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373899.85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2243673.02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373736.63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2243813.63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373733.59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2243809.56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373691.71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2243760.26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373628.03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2243812.18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373615.13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2243812.48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373579.07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2243813.20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373579.01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2243831.20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373634.03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2243895.45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373637.21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2243899.28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373551.66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2243972.98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2243607.77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373585.19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2243307.79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gridSpan w:val="3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53C" w:rsidRDefault="0090253C" w:rsidP="00C01A4B">
            <w:pPr>
              <w:jc w:val="center"/>
              <w:rPr>
                <w:b/>
                <w:sz w:val="20"/>
                <w:szCs w:val="20"/>
              </w:rPr>
            </w:pPr>
          </w:p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3257" w:type="dxa"/>
            <w:gridSpan w:val="3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gridSpan w:val="5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СН</w:t>
            </w:r>
            <w:r>
              <w:rPr>
                <w:u w:val="single"/>
              </w:rPr>
              <w:t>-</w:t>
            </w:r>
            <w:r w:rsidRPr="004D2DB2">
              <w:rPr>
                <w:u w:val="single"/>
              </w:rPr>
              <w:t>1 "Зона кладбищ"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20574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205744" w:rsidRDefault="0090253C" w:rsidP="00C01A4B">
            <w:pPr>
              <w:pStyle w:val="19"/>
              <w:rPr>
                <w:sz w:val="20"/>
              </w:rPr>
            </w:pPr>
            <w:r w:rsidRPr="00205744">
              <w:rPr>
                <w:sz w:val="20"/>
              </w:rPr>
              <w:t>Пензенская область, Пензенский район, Засечный сельсовет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259299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5114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7"/>
        <w:gridCol w:w="1559"/>
        <w:gridCol w:w="146"/>
        <w:gridCol w:w="1843"/>
        <w:gridCol w:w="2126"/>
        <w:gridCol w:w="1558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8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370370.04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2233194.89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370502.84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2233261.60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370425.13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2233435.31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370326.83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2233379.53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370299.29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2233366.11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370234.51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2233549.41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370227.29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2233578.87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370194.25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2233569.48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370272.59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2233352.92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370270.17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2233345.45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370270.74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2233325.16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370276.52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2233296.36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370289.89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2233255.87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370297.56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2233246.76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370343.86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2233236.85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370351.30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2233202.73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370370.04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2233194.89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370435.49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2233462.27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370459.29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2233481.34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370397.88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2233568.73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370386.96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2233629.25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370244.05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2233606.09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370298.97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2233406.93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370315.68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2233394.32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370435.49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2233462.27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2231586.61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374131.06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2231612.69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374137.99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2231619.97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374139.78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2231621.87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374153.58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2231636.59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374155.10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2231638.21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374172.70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2231655.96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374195.15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2231679.51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374198.70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2231683.03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374218.11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2231702.52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374411.05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2231900.13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374401.33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2231909.47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374383.36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2231926.76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374340.49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2231966.91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374309.87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2231996.60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374315.45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2232001.77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2232014.29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374318.40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2232027.44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374319.71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2232028.71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374320.22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2232029.18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374246.48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2232097.76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374245.65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2232104.84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374242.85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2232107.48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374242.03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2232106.56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374238.92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2232103.54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374237.09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2232101.83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374216.36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2232082.47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374105.80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2231979.99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374087.80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2231993.48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374014.44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2231917.55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374000.54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2231903.17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2231802.10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2231586.61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372904.19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2229235.83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373034.87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2229042.79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373067.37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2228992.72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373047.28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2228977.70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373087.81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2228907.13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372929.24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2228838.31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372900.44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2228895.19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372776.81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2229135.79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712" w:type="dxa"/>
            <w:gridSpan w:val="3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372904.19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2229235.83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8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4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gridSpan w:val="3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gridSpan w:val="3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1A4B" w:rsidRDefault="00C01A4B" w:rsidP="00C01A4B">
            <w:pPr>
              <w:jc w:val="center"/>
              <w:rPr>
                <w:b/>
                <w:sz w:val="20"/>
                <w:szCs w:val="20"/>
              </w:rPr>
            </w:pPr>
          </w:p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3257" w:type="dxa"/>
            <w:gridSpan w:val="3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gridSpan w:val="5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8" w:type="dxa"/>
            <w:gridSpan w:val="2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  <w:gridSpan w:val="5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СН</w:t>
            </w:r>
            <w:r>
              <w:rPr>
                <w:u w:val="single"/>
              </w:rPr>
              <w:t>-</w:t>
            </w:r>
            <w:r w:rsidRPr="004D2DB2">
              <w:rPr>
                <w:u w:val="single"/>
              </w:rPr>
              <w:t>1 "Зона кладбищ"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486C36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486C36" w:rsidRDefault="0090253C" w:rsidP="00C01A4B">
            <w:pPr>
              <w:pStyle w:val="19"/>
              <w:rPr>
                <w:sz w:val="20"/>
              </w:rPr>
            </w:pPr>
            <w:r w:rsidRPr="00486C36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10742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1037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1984"/>
        <w:gridCol w:w="1558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4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4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372712.34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2235306.87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372686.96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2235278.12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372668.19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2235301.89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372648.31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2235325.39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2235360.23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372622.22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2235362.15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372656.27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2235390.98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372715.11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2235319.42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372712.34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2235306.87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2235804.26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2235757.55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372136.52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2235817.38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2235865.99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2235804.26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4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4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СХ</w:t>
            </w:r>
            <w:r>
              <w:rPr>
                <w:u w:val="single"/>
              </w:rPr>
              <w:t>-</w:t>
            </w:r>
            <w:r w:rsidRPr="004D2DB2">
              <w:rPr>
                <w:u w:val="single"/>
              </w:rPr>
              <w:t>1 "Производственная зона сельскохозяйственных предприятий"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264639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264639" w:rsidRDefault="0090253C" w:rsidP="00C01A4B">
            <w:pPr>
              <w:pStyle w:val="19"/>
              <w:rPr>
                <w:sz w:val="20"/>
              </w:rPr>
            </w:pPr>
            <w:r w:rsidRPr="00264639">
              <w:rPr>
                <w:sz w:val="20"/>
              </w:rPr>
              <w:t>Пензенская область, Пензенский район, Засечный сельсовет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643051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9419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126"/>
        <w:gridCol w:w="1416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370811.15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2239704.38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370991.22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2239626.33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370939.29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2239462.23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371007.35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2239356.17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371303.40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2239342.15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371459.47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2239282.12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371513.50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2239224.09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371571.51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2239190.07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2239202.07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371770.44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2239143.19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371730.14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2239042.52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371672.71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2238899.04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371666.51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2238883.56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371608.81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2238902.57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371499.01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2238900.58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371303.37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2238892.09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371296.03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2238902.07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371254.16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2238922.73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371165.61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2238943.01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371111.63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2238933.92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371064.95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2238916.65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370902.05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2238896.06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370844.59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2238922.63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370745.82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2238985.80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370712.66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2239027.69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2239093.42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2239139.47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370557.50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2239165.80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370506.20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2239177.72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370483.66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2239238.34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370462.46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2239264.98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370455.12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2239303.35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370467.40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2239362.26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370500.98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2239401.75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370559.68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2239366.58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370590.41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2239315.64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370594.62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2239273.28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2239250.83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370621.28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2239236.88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370642.17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2239241.42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370678.81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2239267.21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370728.02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2239341.76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370800.47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2239362.15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370851.75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2239360.89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370886.12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2239346.46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370890.57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2239331.49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370890.09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2239277.27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370896.78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2239246.64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370919.45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2239200.95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370971.51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2239142.59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371022.24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2239095.20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371044.20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2239071.48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371059.54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2239061.94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371053.34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2239112.99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371034.08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2239143.73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2239159.12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370962.33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2239202.13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370927.22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2239265.71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370931.12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2239334.08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370911.78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2239372.89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2239400.19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370718.77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2239391.64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370658.93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2239342.44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370610.93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2239392.13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370552.27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2239440.78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370749.15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2239527.36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370811.15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2239704.38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370761.06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2238959.72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370837.27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2238909.49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370899.32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2238880.80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370945.56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2238884.45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371031.40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2238896.82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371010.58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2238884.51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370975.49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2238834.77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370958.43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2238757.51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370961.15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2238523.85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2238490.08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370898.54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2238465.84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370849.89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2238465.38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370816.68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2238469.85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2238487.62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2238513.42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370755.49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2238531.21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370775.74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2238579.64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370798.77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2238640.96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370808.01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2238695.74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370808.41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2238778.15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370798.03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2238818.58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370792.90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2238873.41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370772.86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2238933.24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370761.06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2238959.72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371606.49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2238887.53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371660.79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2238869.27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371655.75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2238856.68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371607.54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2238736.23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371534.23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2238445.69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371523.46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2238448.41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371516.36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2238586.97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371478.53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2238695.04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371414.88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2238766.99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371367.89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2238799.21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371342.46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2238823.35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371325.16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2238862.46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371314.10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2238877.50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371499.47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2238885.59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371606.49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2238887.53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373849.80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2231751.14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373864.66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2231764.55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373619.31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2231805.76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2231812.31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373569.05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2231807.72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373577.95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2231790.76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2231805.31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373617.07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2231803.40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373791.76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2231770.05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373819.65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2231765.97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373849.80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2231751.14</w:t>
            </w:r>
          </w:p>
        </w:tc>
        <w:tc>
          <w:tcPr>
            <w:tcW w:w="212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СХ</w:t>
            </w:r>
            <w:r>
              <w:rPr>
                <w:u w:val="single"/>
              </w:rPr>
              <w:t>-</w:t>
            </w:r>
            <w:r w:rsidRPr="004D2DB2">
              <w:rPr>
                <w:u w:val="single"/>
              </w:rPr>
              <w:t>1 "Производственная зона сельскохозяйственных предприятий"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7B79CB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7B79CB" w:rsidRDefault="0090253C" w:rsidP="00C01A4B">
            <w:pPr>
              <w:pStyle w:val="19"/>
              <w:rPr>
                <w:sz w:val="20"/>
              </w:rPr>
            </w:pPr>
            <w:r w:rsidRPr="007B79CB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542018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7460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2232703.43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373868.05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2232460.43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373934.95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2232395.82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373929.24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2232396.90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373908.33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373866.35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2232404.14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373861.22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2232404.54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373781.46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2232392.34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373746.55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2232365.03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2232369.37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373739.54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2232342.62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373830.01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2232248.70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2232245.88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373957.36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2232374.27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374210.00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2232132.59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374213.55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2232135.14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374242.85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2232107.48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374242.03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2232106.56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374238.92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2232103.54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374237.09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2232101.83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374216.36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2232082.47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374105.80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2231979.99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374087.80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2231993.48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373902.89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2231802.10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373864.66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2231764.55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373635.16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2231803.10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373619.31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2231805.76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373562.57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2231812.31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373532.95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2231815.73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373532.48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2231815.83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373464.68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2231830.33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373431.87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2231837.35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373423.25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2231839.20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373343.25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2231856.31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373341.63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2231856.66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373314.40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2231862.53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373283.73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2231869.15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373207.01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2232019.51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373177.11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2232078.10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373143.96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2232143.07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373137.12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2232156.48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373039.87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2232347.07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373160.06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2232352.69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373272.72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2232385.66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373345.93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2232407.09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373474.65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2232444.77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373716.90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2232410.08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373759.72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2232424.34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373721.32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2232453.24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373701.18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2232468.39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2232482.54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373649.23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2232507.49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373645.15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2232510.55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373610.95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373569.71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2232578.67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373549.94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2232644.77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2232358.73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374010.15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2232307.23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373894.31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2232186.84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2232275.03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373905.81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2232308.52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2232358.73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374162.11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2232177.40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374202.83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2232138.24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374209.85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2232131.49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374213.06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2232128.40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374097.12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2232025.92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374094.40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2232027.96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374081.06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2232040.79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374079.04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2232042.74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374054.55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2232066.34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374162.11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2232177.40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СХ-2 "ЗОНА САДОВОДЧЕСКИХ ИЛИ ОГОРОДНИЧЕСКИХ НЕКОММЕРЧЕСКИХ ТОВАРИЩЕСТВ"</w:t>
            </w:r>
          </w:p>
        </w:tc>
      </w:tr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B4876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B4876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B4876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B4876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5B4876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AD4FC8" w:rsidRDefault="0090253C" w:rsidP="00C01A4B">
            <w:pPr>
              <w:pStyle w:val="19"/>
              <w:rPr>
                <w:sz w:val="20"/>
              </w:rPr>
            </w:pPr>
            <w:r w:rsidRPr="00AD4FC8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B4876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795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297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B4876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371490.85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2236032.61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371479.95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2236044.20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371469.88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2236054.93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371441.68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2236031.35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2236026.37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2236024.07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371487.69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2236029.70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371490.85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2236032.61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</w:t>
            </w:r>
            <w:r w:rsidRPr="002E6E74">
              <w:rPr>
                <w:sz w:val="20"/>
              </w:rPr>
              <w:lastRenderedPageBreak/>
              <w:t>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Описание обозначения точки на </w:t>
            </w:r>
            <w:r w:rsidRPr="002E6E74">
              <w:rPr>
                <w:sz w:val="20"/>
              </w:rPr>
              <w:lastRenderedPageBreak/>
              <w:t>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СХ-2 "ЗОНА САДОВОДЧЕСКИХ ИЛИ ОГОРОДНИЧЕСКИХ НЕКОММЕРЧЕСКИХ ТОВАРИЩЕСТВ"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011EA5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011EA5" w:rsidRDefault="0090253C" w:rsidP="00C01A4B">
            <w:pPr>
              <w:pStyle w:val="19"/>
              <w:rPr>
                <w:sz w:val="20"/>
              </w:rPr>
            </w:pPr>
            <w:r w:rsidRPr="00011EA5">
              <w:rPr>
                <w:sz w:val="20"/>
              </w:rPr>
              <w:t>Пензенская область, Пензенский район, Засечный сельсовет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2783337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18053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996"/>
        <w:gridCol w:w="1842"/>
        <w:gridCol w:w="2127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C01A4B" w:rsidRDefault="00C01A4B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838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7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7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7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375980.97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2237249.43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375931.17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2237272.14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375927.72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2237273.72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375907.46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2237270.89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375895.89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2237283.10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375897.04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2237287.71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375794.17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2237334.62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375721.85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2237381.59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375719.39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2237382.15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375669.47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2237383.51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375666.41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2237369.24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375638.57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2237374.16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375637.88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2237365.67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375631.69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2237366.17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375631.76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2237367.60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375629.71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2237368.73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375626.80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2237369.97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375618.92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2237371.44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375615.16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2237369.99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375613.06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2237367.92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375591.77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2237368.91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375590.98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2237351.19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375612.76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2237329.73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375619.30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2237323.68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375623.60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2237319.72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375632.40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2237318.95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375632.08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2237332.27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375659.72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2237331.41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375663.37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2237323.20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375670.93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2237315.81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375685.98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2237297.90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375698.93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2237278.23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375706.12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2237262.97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375707.91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2237263.98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375708.31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2237263.04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375706.50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2237262.05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375712.97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2237246.28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375714.38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2237235.91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375716.09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2237234.39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375725.55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2237225.66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375735.87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2237240.74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375882.72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2237139.94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375883.51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2237102.64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375921.22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2237086.53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375959.71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2237070.09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375997.59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2237117.21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376021.62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2237147.08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376037.34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2237136.67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376039.14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2237138.84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376090.21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2237102.62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376110.33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2237098.79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376132.46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2237098.68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376146.39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2237098.85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376163.09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2237106.07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376179.56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2237099.71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376191.18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2237088.79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376174.40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2237054.95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376221.82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2237031.80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376221.93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2237031.97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376232.30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2237025.07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376231.24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2237023.93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376243.19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2237017.50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376251.16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2237011.25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376255.16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2237017.39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376261.80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2237012.65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376254.29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2237003.97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376239.01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2237014.61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376228.87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2236996.37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376235.46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2236991.72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376233.74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2236990.30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376231.73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2236991.88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376226.18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2236983.71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376225.52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2236970.65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376229.08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2236964.33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376243.13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2236952.07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376260.61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2236940.52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376273.43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2236933.40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376296.24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2236916.07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376303.49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2236915.64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376321.60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2236904.31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376334.90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2236890.01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376343.05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2236888.96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376349.41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2236884.23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376359.89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2236881.97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376367.12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2236889.24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376387.37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2236915.53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376383.66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2236933.52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376334.45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2236998.60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376171.89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2237118.45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376158.56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2237128.27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376052.96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2237200.41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376001.06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2237235.72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375980.97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2237249.43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367382.12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2231978.72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367357.34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2231986.69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367321.20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2232024.08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367276.55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2232049.44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367250.97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2232049.89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367148.79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2232069.21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367080.17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2232089.62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367058.90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2232098.98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367050.75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2232098.48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366975.86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2232139.63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366943.24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2232158.28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366904.37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2232195.04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366891.39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2232212.41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366878.41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2232221.05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366873.02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2232223.66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366851.82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2232234.97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366820.21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2232244.08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366784.38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2232270.31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366736.84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2232286.92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366725.79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2232280.50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366661.77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2232334.90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366656.49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2232319.97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366388.43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2232339.42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366668.52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2232237.24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366811.53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2232186.15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367228.76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2231990.08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367359.83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2231929.34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367365.99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2231942.54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367382.12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2231978.72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373930.10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2235606.41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373983.18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2235629.43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374028.05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2235648.93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374052.67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2235669.45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374092.95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2235687.55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374101.82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2235690.76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374125.24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2235699.23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374140.16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2235704.53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374167.33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2235714.99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374191.97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2235726.77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374205.18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2235738.02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374214.32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2235759.74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374217.63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2235777.27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374219.91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2235801.60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374220.89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2235818.84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374219.91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2235831.43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374220.42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2235849.49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374219.66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2235864.92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374218.39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2235875.13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374213.05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2235881.47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374201.89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2235881.85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374192.48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2235885.07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374194.04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2235898.02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374198.14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2235918.85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374201.50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2235924.68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374209.12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2235927.28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374215.17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2235930.33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374230.59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2235932.73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374245.88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2235933.40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374259.82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2235931.64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374266.92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2235930.89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374284.11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2235934.70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374307.85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2235941.70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374323.20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2235994.21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374316.17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2235999.28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374301.71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2236000.19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374280.62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2236000.20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374268.43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2235997.59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374256.68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2235997.52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374205.74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2236002.15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374175.31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2236080.20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374100.79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2236083.69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374088.88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2235941.60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373936.48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2235924.14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373937.81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2235891.06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373939.65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2235786.03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373903.14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2235734.43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373922.16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2235710.21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373923.24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2235711.07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373946.86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2235686.74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373954.99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2235693.02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373959.05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2235701.91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373972.01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2235678.89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373959.82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2235669.20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373950.93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2235660.31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373939.50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2235652.98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373933.40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2235653.24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373926.03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2235656.91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373921.97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2235662.14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373911.00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2235678.86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373907.42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2235684.42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373888.38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2235681.77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373805.56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2235670.76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373798.66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2235678.72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373796.75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2235678.36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373797.00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2235669.47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373801.07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2235662.40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373810.21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2235654.55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373819.10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2235650.63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373826.98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2235644.61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373835.36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2235631.26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373845.26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2235620.01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373860.76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2235617.13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373882.86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2235610.85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373901.40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2235605.10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373913.59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2235604.05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373930.10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2235606.41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371412.64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2236010.56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371446.55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2236024.07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371441.68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2236031.35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371469.88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2236054.93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371479.95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2236044.20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371483.05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2236046.92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371508.43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2236070.82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371510.13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2236069.31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371526.38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2236052.87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371547.01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2236074.76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371527.64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2236097.35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371532.79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2236102.94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371535.66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2236105.46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371543.09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2236110.86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371554.68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2236119.85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371554.36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2236120.17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371557.67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2236122.34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371545.96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2236134.72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371544.29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2236136.45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371543.22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2236137.62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371554.69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2236153.22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371578.53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2236180.04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371584.16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2236174.15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371595.75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2236162.57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371616.49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2236181.02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371638.53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2236204.79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371642.56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2236209.17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371649.53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2236216.74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371656.49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2236224.30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371662.95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2236231.32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371667.02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2236235.74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371677.17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2236246.98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371672.21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2236255.04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371667.97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2236259.72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371680.91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2236275.33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371691.25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2236284.58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371700.39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2236292.37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2236319.69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371746.28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2236338.09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371749.97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2236367.63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371747.52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2236384.20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371735.34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2236426.03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371706.14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2236461.40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371660.23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2236528.05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371636.05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2236566.21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371588.13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2236608.33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371551.02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2236654.88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371519.61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2236681.28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371494.69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2236716.33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371405.55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2236793.43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371394.98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2236796.97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371337.75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2236825.42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371323.20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2236823.27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371291.63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2236836.74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371176.85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2236838.29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371105.97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2236839.06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371048.96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2236839.06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370999.76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2236828.57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370994.60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2236682.99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371008.22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2236664.71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371036.92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2236653.47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371065.76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2236646.92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371069.34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2236652.99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371091.90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2236656.80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371101.98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2236638.57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371065.98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2236476.05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370962.78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2236478.56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370958.24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2236478.28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370945.21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2236457.74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370948.73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2236454.92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370948.14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2236440.11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370932.05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2236441.49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370839.88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2236440.25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370769.27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2236439.53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370739.37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2236439.23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370739.55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2236445.84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370661.12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2236447.96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370617.86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2236448.97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370617.61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2236448.98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370608.61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2236449.19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370609.17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2236434.34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370569.18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2236432.36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370568.29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2236457.24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370274.51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2236476.24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370273.25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2236495.31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370221.85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2236501.95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370203.23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2236517.21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370180.97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2236528.57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370170.37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2236533.18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370160.19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2236539.70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370149.75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2236548.13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370133.71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2236554.62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370130.84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2236549.41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370099.40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2236556.39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370098.97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2236566.64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370206.17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2236581.10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370207.13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2236609.39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370195.14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2236612.76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370184.10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2236631.48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370158.26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2236614.97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370136.62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2236616.97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370136.19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2236628.63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370102.57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2236625.80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370102.50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2236633.00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370067.94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2236637.84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370067.47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2236705.93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370058.75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2236734.77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370054.20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2236734.33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370052.33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2236735.13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370030.75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2236734.50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370028.83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2236760.88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370017.98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2236771.99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369974.07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2236759.97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369975.53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2236748.84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369976.10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2236742.63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369971.47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2236741.84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2236724.44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2236722.15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369963.07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2236688.06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369939.55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2236683.29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369933.79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2236682.34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369915.08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2236696.74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369921.32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2236706.81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369935.72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2236714.46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369940.04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2236735.08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369931.65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2236746.97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369924.35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2236766.14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369927.07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2236768.59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369923.78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2236806.09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369890.85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2236805.05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369872.36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2236809.00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369880.04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2236827.21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369877.17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2236852.15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369866.13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2236872.78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369824.14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2236896.80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369715.86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2236891.26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369714.35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2236885.98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369684.44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2236878.74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369584.86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2236846.88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369529.66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2236842.49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369533.50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2236784.91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369575.67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2236519.67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369580.16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2236492.10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369595.36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2236411.72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369598.15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2236396.98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369599.72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2236381.08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369883.87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2236420.09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369989.46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2236428.61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370061.46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2236426.61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370139.57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2236426.86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370205.94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2236422.51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370253.42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2236424.24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370293.08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2236423.07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370325.92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2236410.50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370323.04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2236381.25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370418.07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2236331.28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370591.34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2236239.98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370708.57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2236178.83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370704.73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2236172.60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370758.13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2236142.12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370840.22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2236112.11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371016.42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2236056.07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371078.42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2236039.84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371100.52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2236034.05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371109.30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2236033.65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371230.68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2236028.05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371362.49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2236016.31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371412.64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2236010.56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369908.65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2233935.96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369913.80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2234010.86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369997.58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2234088.25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370002.73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2234123.20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369957.62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2234238.05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369948.60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2234254.27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369952.47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2234334.17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369964.88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2234341.20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369973.89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2234340.52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369973.68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2234346.21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370058.16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2234394.08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370041.60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2234443.20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369990.58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2234567.17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369953.58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2234549.16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2234510.49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369942.25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2234508.63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369932.81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2234494.49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369812.00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2234475.76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369788.40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2234481.45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369774.25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2234493.72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369767.64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2234514.47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369764.81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2234616.32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369755.38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2234654.99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369755.20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2234747.13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369705.49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2234745.56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369509.09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2234723.63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369484.71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2234722.23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369485.47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2234715.29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369592.27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2233778.74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369620.25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2233459.35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369619.48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2233368.27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369615.19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2233267.89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369872.85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2233156.33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369925.07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2233141.07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369896.41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2233179.78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369919.59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2233208.17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369870.07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2233317.70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369830.04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2233319.85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369831.09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2233438.79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369866.92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2233610.33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369872.20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2233688.21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369895.38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2233741.87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369880.63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2233798.73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369886.95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2233868.19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369908.65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2233935.96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369816.78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2232814.73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369952.43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2232752.26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370036.63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2232713.62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370337.31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2232564.46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370618.32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2232439.12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370646.38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2232348.80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370628.68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2232273.28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370583.23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2232265.43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370564.18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2232246.22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370544.51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2232197.02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370542.55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2232098.63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370538.61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2231988.42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370538.61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2231900.85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370530.75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2231867.39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370546.14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2231851.03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370597.80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2231843.20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371328.86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2231773.67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371334.45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2231759.95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371332.80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2231773.52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371332.33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2231777.42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371330.23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2231794.65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371326.61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2231824.46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371322.09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2231861.69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371319.07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2231886.50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371315.45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2231916.28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371310.93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2231953.51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371307.91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2231978.33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371304.29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2232008.11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371299.77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2232045.33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371296.76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2232070.15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371293.14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2232099.93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371288.61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2232137.16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371285.60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2232161.98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371281.98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2232191.76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371280.53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2232203.67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371276.01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2232240.89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371272.99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2232265.71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371269.37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2232295.49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371264.85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2232332.72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371261.83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2232357.54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371258.21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2232387.32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371253.69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2232424.54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371250.67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2232449.36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371247.06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2232479.14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371242.53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2232516.37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371239.52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2232541.19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371235.90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2232570.97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371231.37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2232608.19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371229.92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2232620.13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371226.91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2232644.95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371223.29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2232674.73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371218.76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2232711.95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371215.75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2232736.77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371212.13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2232766.55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371207.61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2232803.78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371204.59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2232828.60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371200.97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2232858.38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371196.45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2232895.60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371193.43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2232920.42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371189.81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2232950.20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371187.29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2232970.97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371184.16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2232997.66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371094.32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2233011.23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371043.88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2233023.40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370850.57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2233095.38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370838.80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2233105.09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370828.32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2233106.65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370823.93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2233114.96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370768.62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2233120.69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370764.56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2233121.25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370706.97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2233127.73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370701.83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2233126.61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370674.18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2233125.93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370644.96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2233123.55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370637.76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2233121.72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370577.20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2233112.98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370568.31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2233110.07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370514.77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2233099.65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370505.19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2233097.55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370458.92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2233087.82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370449.74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2233087.48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</w:t>
            </w:r>
            <w:r w:rsidRPr="002E6E74">
              <w:rPr>
                <w:sz w:val="18"/>
                <w:szCs w:val="20"/>
              </w:rPr>
              <w:lastRenderedPageBreak/>
              <w:t>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370377.92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2233061.97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370210.64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2233048.65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370163.22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2233042.38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370095.79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2233042.46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370064.18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2233025.65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370031.52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2233027.79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369949.55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2233087.36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369900.29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2232998.18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369891.29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2232983.57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369871.63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2232933.06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369863.05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2232915.21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369855.16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2232897.88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369846.13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2232879.80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369836.72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2232862.14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996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369816.78</w:t>
            </w:r>
          </w:p>
        </w:tc>
        <w:tc>
          <w:tcPr>
            <w:tcW w:w="184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2232814.73</w:t>
            </w:r>
          </w:p>
        </w:tc>
        <w:tc>
          <w:tcPr>
            <w:tcW w:w="2127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838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7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7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7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96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7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235578">
      <w:pPr>
        <w:ind w:firstLine="0"/>
      </w:pPr>
    </w:p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ТР-1 "ЗОНА ТРАНСПОРТНОЙ ИНФРАСТРУКТУРЫ"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4669DE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4669DE" w:rsidRDefault="0090253C" w:rsidP="00C01A4B">
            <w:pPr>
              <w:pStyle w:val="19"/>
              <w:rPr>
                <w:sz w:val="20"/>
              </w:rPr>
            </w:pPr>
            <w:r w:rsidRPr="004669DE">
              <w:rPr>
                <w:sz w:val="20"/>
              </w:rPr>
              <w:t>Пензенская область, Пензенский район, Засечный сельсовет, п. Возрождение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5013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717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2C677F" w:rsidRPr="002C677F" w:rsidRDefault="002C677F" w:rsidP="002C677F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712"/>
        <w:gridCol w:w="1843"/>
        <w:gridCol w:w="2410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410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410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410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2239027.70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373968.72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2239035.91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373967.70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2239035.46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2239025.41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373916.34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2239023.01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373903.41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2239023.17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373879.13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2239024.16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373800.15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2239031.48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373703.91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2239032.92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373667.98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2239035.49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373655.25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2239037.58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373634.99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2239043.99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373629.55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2239047.10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373621.31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2239055.37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373611.83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2239069.45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2239080.31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373605.99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2239092.88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373607.28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2239105.60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373614.82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2239129.92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2239130.17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2239132.26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2239152.18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2239177.54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373627.28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2239210.77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373630.10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2239243.66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373642.06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2239312.38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373639.02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2239313.27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2239313.25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373624.33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2239256.93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373620.65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2239219.58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2239152.96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373609.60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2239134.57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2239107.50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373598.52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2239093.34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2239078.21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373603.83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2239069.47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2239068.80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2239067.41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373611.98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2239055.73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2239041.67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2239036.34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373643.22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2239032.33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373663.71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2239027.86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373703.48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2239024.43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373799.69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2239022.99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373850.64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2239018.26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373878.65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2239015.67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Картометрический </w:t>
            </w:r>
            <w:r w:rsidRPr="002E6E74">
              <w:rPr>
                <w:sz w:val="18"/>
                <w:szCs w:val="20"/>
              </w:rPr>
              <w:lastRenderedPageBreak/>
              <w:t>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373907.80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2239015.05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373926.24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2239014.66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373947.57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2239017.12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712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2239027.70</w:t>
            </w:r>
          </w:p>
        </w:tc>
        <w:tc>
          <w:tcPr>
            <w:tcW w:w="2410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555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410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410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410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1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0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85267F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85267F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85267F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85267F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85267F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85267F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ТР-1 "ЗОНА ТРАНСПОРТНОЙ ИНФРАСТРУКТУРЫ"</w:t>
            </w:r>
          </w:p>
        </w:tc>
      </w:tr>
      <w:tr w:rsidR="0090253C" w:rsidRPr="003C6D38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85267F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85267F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85267F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85267F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85267F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85267F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85267F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206C56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206C56" w:rsidRDefault="0090253C" w:rsidP="0085267F">
            <w:pPr>
              <w:pStyle w:val="19"/>
              <w:rPr>
                <w:sz w:val="20"/>
              </w:rPr>
            </w:pPr>
            <w:r w:rsidRPr="00206C56">
              <w:rPr>
                <w:sz w:val="20"/>
              </w:rPr>
              <w:t>Пензенская область, Пензенский район, Засечный сельсовет, с. Засечное</w:t>
            </w:r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85267F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66932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2607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85267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85267F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85267F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85267F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1984"/>
        <w:gridCol w:w="1558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4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4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2232673.77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373765.85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2232858.65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373828.75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2232927.85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373800.92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2232922.11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373679.99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2232906.78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2232905.70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373672.52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2232903.69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373669.51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2232901.00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373667.37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2232897.46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373626.06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2232734.61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2232716.07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2232536.26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373822.35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2232547.16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373886.68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2232610.12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</w:t>
            </w:r>
            <w:r w:rsidRPr="002E6E74">
              <w:rPr>
                <w:sz w:val="18"/>
                <w:szCs w:val="20"/>
              </w:rPr>
              <w:lastRenderedPageBreak/>
              <w:t>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2232673.77</w:t>
            </w:r>
          </w:p>
        </w:tc>
        <w:tc>
          <w:tcPr>
            <w:tcW w:w="198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984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984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8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90253C"/>
    <w:p w:rsidR="0090253C" w:rsidRDefault="0090253C" w:rsidP="00235578">
      <w:pPr>
        <w:ind w:firstLine="0"/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90253C" w:rsidRPr="004A327B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4A327B" w:rsidRDefault="0090253C" w:rsidP="00C01A4B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90253C" w:rsidRDefault="0090253C" w:rsidP="00C01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90253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Default="0090253C" w:rsidP="00C01A4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90253C" w:rsidRPr="00741DEC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741DEC" w:rsidRDefault="0090253C" w:rsidP="00C01A4B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ТР-1 "ЗОНА ТРАНСПОРТНОЙ ИНФРАСТРУКТУРЫ"</w:t>
            </w:r>
          </w:p>
        </w:tc>
      </w:tr>
      <w:tr w:rsidR="0090253C" w:rsidRPr="003C6D3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3C6D38" w:rsidRDefault="0090253C" w:rsidP="00C01A4B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</w:p>
        </w:tc>
      </w:tr>
      <w:tr w:rsidR="0090253C" w:rsidRPr="005A5528" w:rsidTr="00C01A4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0253C" w:rsidRPr="005A5528" w:rsidRDefault="0090253C" w:rsidP="00C01A4B">
            <w:pPr>
              <w:pStyle w:val="19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90253C" w:rsidRPr="005A5528" w:rsidTr="00C01A4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Сведения об объекте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Описание характеристик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3</w:t>
            </w:r>
          </w:p>
        </w:tc>
      </w:tr>
      <w:tr w:rsidR="0090253C" w:rsidRPr="00BE1D60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90253C" w:rsidRPr="00BE1D60" w:rsidRDefault="0090253C" w:rsidP="00C01A4B">
            <w:pPr>
              <w:pStyle w:val="19"/>
              <w:rPr>
                <w:sz w:val="20"/>
              </w:rPr>
            </w:pPr>
            <w:r w:rsidRPr="00BE1D60">
              <w:rPr>
                <w:sz w:val="20"/>
              </w:rPr>
              <w:t>Пензенская область, Пензенский район, Засечный сельсовет</w:t>
            </w:r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</w:rPr>
            </w:pPr>
            <w:r w:rsidRPr="005A552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1482603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12306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90253C" w:rsidRPr="005A5528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90253C" w:rsidRPr="005A5528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5A552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90253C" w:rsidRPr="005A5528" w:rsidRDefault="0090253C" w:rsidP="00C01A4B">
            <w:pPr>
              <w:pStyle w:val="19"/>
              <w:rPr>
                <w:sz w:val="20"/>
              </w:rPr>
            </w:pPr>
            <w:r w:rsidRPr="005A552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90253C" w:rsidRPr="005A5528" w:rsidRDefault="0090253C" w:rsidP="00C01A4B">
            <w:pPr>
              <w:pStyle w:val="19"/>
              <w:rPr>
                <w:sz w:val="20"/>
                <w:lang w:val="en-US"/>
              </w:rPr>
            </w:pPr>
            <w:r w:rsidRPr="005A5528">
              <w:rPr>
                <w:sz w:val="20"/>
                <w:lang w:val="en-US"/>
              </w:rPr>
              <w:t>–</w:t>
            </w:r>
          </w:p>
        </w:tc>
      </w:tr>
    </w:tbl>
    <w:p w:rsidR="0090253C" w:rsidRPr="002E6E74" w:rsidRDefault="0090253C" w:rsidP="0090253C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54"/>
        <w:gridCol w:w="1843"/>
        <w:gridCol w:w="2268"/>
        <w:gridCol w:w="1274"/>
        <w:gridCol w:w="1702"/>
      </w:tblGrid>
      <w:tr w:rsidR="0090253C" w:rsidRPr="002E6E74" w:rsidTr="00C01A4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0253C" w:rsidRDefault="0090253C" w:rsidP="00C01A4B">
            <w:pPr>
              <w:pStyle w:val="19"/>
              <w:jc w:val="center"/>
            </w:pP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90253C" w:rsidRPr="002E6E74" w:rsidTr="00C01A4B">
        <w:trPr>
          <w:trHeight w:val="430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380647.29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2244569.26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380678.91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2244589.50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380866.74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2244652.47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380942.25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2244658.04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381154.62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2244676.67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381346.22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2244651.95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381522.72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2244622.52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381940.84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2244554.17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382080.33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2244502.83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382085.66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2244524.23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382103.96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2244558.80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381953.11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2244600.36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381574.63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2244666.78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381161.23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2244726.64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380952.63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2244718.38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380859.19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2244699.63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380767.16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2244670.02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380675.61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2244637.12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380675.14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2244646.08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380674.67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2244676.25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380680.80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2244681.43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380675.85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2244698.65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380670.18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2244698.65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380666.41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2244676.03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380622.75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2244656.04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380557.81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2244613.34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380522.94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2244597.92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380530.49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2244574.33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380416.28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2244491.48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380280.36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2244368.10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379839.56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2243970.64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379581.88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2243738.95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379547.90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2243718.25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379529.97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2243738.07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379500.71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2243703.21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379486.55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2243668.34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379338.36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2243581.74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379250.58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2243542.24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379245.86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2243557.33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379151.48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2243530.08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379153.36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2243513.11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379068.42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2243494.34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378911.74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2243482.25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378700.31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2243490.03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378496.44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2243509.11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378061.33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2243535.99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377986.76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2243546.44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377935.80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2243566.30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377779.12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2243618.34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377614.89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2243689.24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377564.87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2243728.90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377574.31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2243748.69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377387.43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2243891.28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377376.10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2243879.04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376955.16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2244235.94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376595.57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2244544.68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376436.06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2244652.36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376379.43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2244678.82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376386.04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2244693.90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376353.95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2244708.08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376350.17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2244691.11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376081.18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2244793.25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375890.52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2244868.89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375897.13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2244900.95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375751.78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2244958.63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375747.66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2244922.88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375745.96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2244895.34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375785.15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2244881.43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375878.69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2244847.27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375883.24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2244783.23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375891.61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2244776.35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375899.77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2244807.14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376333.39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2244643.98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376406.84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2244607.25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376504.60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2244549.67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376694.92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2244400.24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376644.17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2244334.69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376882.16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2244235.36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376998.72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2244130.36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376984.76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2244113.85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377042.48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2244064.99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377055.45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2244081.18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377336.42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2243833.27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377320.49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2243814.53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377509.66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2243655.28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377529.40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2243679.58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377665.43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2243602.81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377855.62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2243528.30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378166.94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2243479.00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378163.20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2243460.94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378266.64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2243452.35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378267.72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2243474.17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378868.27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2243429.17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378975.78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2243429.75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379137.67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2243448.62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379267.77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2243481.04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379271.68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2243473.10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379360.91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2243526.91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379503.32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2243605.65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379520.74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2243574.69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379523.27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2243569.55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379526.25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2243571.03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379546.24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2243582.29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379547.79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2243580.95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379553.25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2243587.02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379603.63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2243617.80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379611.44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2243618.61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379610.49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2243627.38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379594.03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2243674.14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380362.11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2244374.72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380512.27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2244481.44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380633.24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2244527.04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380647.29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2244569.26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377290.31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2239401.85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377283.15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2239408.41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377285.91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2239411.85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377281.62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2239420.20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377257.16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2239441.20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376815.62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2239819.80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376552.61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2240042.68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376520.59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2240069.29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376505.14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2240086.28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376500.11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2240095.07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376499.17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2240112.60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376503.83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2240125.66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376810.89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2240476.88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376831.48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2240505.17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376844.57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2240532.63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376848.80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2240561.63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376845.05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2240588.57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376801.75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2240774.19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376766.51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2240966.43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376739.70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2241203.12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376742.73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2241231.24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376749.21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2241247.00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376759.63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2241260.23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376795.60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2241306.74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377024.53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2241591.16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377131.97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2241725.31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377145.59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2241753.94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377138.04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2241767.80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377121.50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2241781.61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377115.14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2241773.89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377130.17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2241761.34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377134.37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2241753.63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377123.44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2241730.66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377016.73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2241597.42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376787.75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2241312.93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376751.75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2241266.38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376740.49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2241252.09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376732.94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2241233.73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376729.64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2241203.09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376756.61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2240964.96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376791.96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2240772.15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376835.21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2240586.74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376838.70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2240561.66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376834.89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2240535.57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376822.85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2240510.31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2240483.13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376495.05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2240130.81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376489.17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2240119.11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376488.79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2240099.56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376491.83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2240087.95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376497.01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2240080.36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376513.66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2240062.05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376546.18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2240035.02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376809.13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2239812.19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377250.65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2239433.61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377273.62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2239413.89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377280.16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2239401.18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377279.83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2239398.41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377284.00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2239395.00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377288.99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2239390.77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377290.31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2239401.85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373204.88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2242876.28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373211.56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2242884.83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373196.44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2242888.96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373165.26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2242901.14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373128.57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2242922.07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373100.71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2242944.89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372874.14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2243137.54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2243232.87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372699.96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2243283.95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372647.80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2243328.74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372644.66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2243331.47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372642.95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2243332.89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372587.44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2243381.69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372585.78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2243383.16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372404.67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2243542.83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372177.66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2243740.72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371995.59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2243902.58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371991.00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2243897.50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371988.86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2243895.19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372171.05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2243733.21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372398.08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2243535.31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372641.28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2243321.16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372873.77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2243125.60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373094.29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2242937.22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373122.88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2242913.80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373160.94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2242892.09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373193.29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2242879.45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373204.88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2242876.28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2244250.59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371582.18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2244243.08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371631.81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2244200.47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371723.47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2244121.77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371981.36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2243901.85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371985.94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2243897.78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371988.00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2243900.00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371992.68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2243905.17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371987.93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2243909.39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371729.97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2244129.37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371638.67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2244207.77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2244250.59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373279.00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373313.12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2242868.14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373381.02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2242859.03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373677.43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2242814.50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373915.69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2242781.41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374050.84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2242764.26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374192.27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2242745.33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374503.74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2242701.39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374496.86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2242692.26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374190.91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2242735.42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374049.55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2242754.34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373914.37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2242771.50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373676.00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2242804.60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373379.61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2242849.13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373311.85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2242858.22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373270.79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2242863.22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373279.00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373240.73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2242887.82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373257.79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2242886.09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373253.97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2242875.40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373259.71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2242874.70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373252.07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2242865.49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373238.20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2242867.18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373227.64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2242870.07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373232.84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2242879.08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373236.83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2242878.00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373240.73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2242887.82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Зона1(7)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374566.66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2242692.60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374584.00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2242690.50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374602.00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2242688.00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374664.42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2242680.46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374940.77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2242640.26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375189.18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2242608.88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375389.19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2242579.21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375600.53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2242550.14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375813.26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2242520.18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376164.17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2242473.09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376291.96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2242454.83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376319.98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2242447.57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376343.78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2242438.97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376370.58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2242419.47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376518.03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2242293.49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376759.76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2242088.90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376984.42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2241896.02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377113.68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2241788.13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377107.41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2241780.34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376977.96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2241888.39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376753.27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2242081.29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376511.55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2242285.87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376364.38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2242411.61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376339.04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2242430.05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376317.02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2242438.01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376289.99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2242445.01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376162.80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2242463.18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375811.90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2242510.27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375599.15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2242540.24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375387.78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2242569.31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375187.82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2242598.97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374939.42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2242630.35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374663.06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2242670.55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374600.70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2242677.70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374583.05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2242680.10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374565.23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2242682.61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374566.66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2242692.60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Зона1(8)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374521.95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2242698.82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374530.36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2242697.63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374556.64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2242693.99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374555.22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2242684.03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374529.03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2242687.72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374514.69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2242689.74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374521.95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2242698.82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Зона1(9)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2229115.78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373713.93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2229110.72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373731.08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2229106.73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2229098.20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373705.95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2229097.81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373654.75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2229079.65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373415.67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2228984.57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373171.47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2228883.35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372989.76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2228805.74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372850.76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2228744.38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372712.41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2228680.72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372398.05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2228535.69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372266.46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2228472.66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372230.58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2228450.76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372214.49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2228440.94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372174.98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2228430.40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371894.66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2228363.59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371580.17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2228294.48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371284.63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2228235.79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371076.72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2228186.33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370576.14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2228068.34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369729.63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2227862.43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369617.00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2227835.88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369618.18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2227848.70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369618.39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2227850.59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369726.35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2227876.04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370572.87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2228081.95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371281.53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2228249.43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371577.39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2228308.22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371891.63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2228377.26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372171.84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2228444.21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372208.71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2228453.69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372259.33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2228484.72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372323.28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2228515.47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372382.37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2228543.88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372707.19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2228693.59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372844.65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2228758.90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372984.00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2228818.50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2228883.72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2228896.33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373410.45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2228997.56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373649.93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2229092.80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2229115.78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Зона1(10)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2228896.33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373160.57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2228905.02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373105.57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2228989.15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372944.74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2229228.94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372906.07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2229286.02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372759.15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2229498.66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372656.14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2229645.76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372520.48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2229834.28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372482.37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2229887.63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372473.46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2229886.21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2230075.29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372320.51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2230097.70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371734.12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2230896.21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371728.58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2230869.43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371739.37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2230854.73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371886.40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2230656.29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371987.22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2230521.67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372048.41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2230438.46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372194.45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2230238.52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372339.60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2230035.92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372383.95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2229974.14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372495.31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2229818.37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372632.32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2229627.99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372729.04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2229489.81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372882.52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2229267.84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372904.19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2229235.83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373034.87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2229042.79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373067.37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2228992.72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373132.95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2228891.69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373136.64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2228883.72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373166.25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2228896.33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377169.11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2239238.60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377275.89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2239366.00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377277.02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2239367.90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377273.00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2239371.50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377269.44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2239374.71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377267.71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2239371.80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377161.38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2239244.95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377011.07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2239058.10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377020.76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2239054.18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377169.11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2239238.60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2235385.22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369960.74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2235377.73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369956.43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2235340.00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2235329.43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369992.51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2235292.43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370033.38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2235258.22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370046.28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2235279.18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370050.15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2235285.45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370122.04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2235402.23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370064.09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2235402.78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2235404.10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369961.59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2235385.22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Зона1(13)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369872.37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2235531.40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369879.93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2235477.32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369883.34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2235455.19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369884.83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2235451.80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369881.39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2235445.06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369864.27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2235429.66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369950.29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2235336.96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369952.78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2235342.54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369958.07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2235389.60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369970.70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2235502.09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369970.56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2235508.69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369969.34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2235512.06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369964.82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369928.35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2235518.85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369904.04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2235519.87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369882.42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2235519.87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369872.37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2235531.40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Зона1(14)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372522.29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2232335.52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372533.13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2232359.91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372515.54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2232383.68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372485.73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2232436.17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372465.24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2232472.25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372438.37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2232519.56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372420.66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2232550.74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372402.61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2232582.18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372394.57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2232596.19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372355.23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2232664.71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372327.08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2232714.60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372321.99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2232723.61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372278.49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2232800.70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372237.09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2232873.77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372222.38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2232899.70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372220.35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2232902.19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372128.23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2232978.98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372072.58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2233024.55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372033.13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2233057.07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371922.74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2233216.93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371813.60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2233374.98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371737.75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2233389.93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371533.67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2233787.54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371440.51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2233738.03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371644.22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2233342.50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371588.26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2233275.26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371679.74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2233102.03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2233014.24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2233012.41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2233010.14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2233008.00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371726.99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2232963.95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371727.59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2232803.14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371728.03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2232801.30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371728.99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2232799.37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371789.78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2232682.11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371863.52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2232537.61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371913.33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2232440.00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371913.13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2232438.04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371912.39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2232436.11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371911.29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2232434.45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371903.33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2232400.83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371931.00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2232418.05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371934.60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2232420.44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372033.55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2232484.68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372041.22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2232493.45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371843.57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2232829.49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371838.43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2232841.18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371803.02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2232921.74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371780.77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2232972.37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371730.22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2233087.35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371719.94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2233109.74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371848.27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2233201.86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371921.10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2233069.76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371921.94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2233068.08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371957.73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2232995.86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371996.59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2232917.45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372047.05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2232815.67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372094.48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2232738.65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372139.42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2232680.94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372160.32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2232600.71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372161.21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2232582.48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372164.20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2232576.37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372170.31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2232572.14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372458.16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2232375.47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372467.33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2232386.38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372522.29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2232335.52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Зона1(15)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372559.74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2230798.23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372442.92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2230824.15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372438.26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2230827.94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372366.76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2230969.41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372370.54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2230981.20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372450.68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2231144.89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372169.87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2231649.25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372135.66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2231704.17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372101.15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2231744.15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372214.29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2231651.77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372256.05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2231569.79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372347.99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2231389.26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372415.75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2231256.60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372464.68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2231160.78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372479.44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2231131.49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372584.05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2230928.35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372624.65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2230848.70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372627.96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2230844.17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372640.52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2230818.54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372612.37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2230789.04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372559.74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2230798.23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Зона1(16)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374247.84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2244034.30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374460.50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2244280.84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374676.17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2244529.45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374707.48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2244566.59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374725.50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2244590.61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374736.09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2244607.44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374742.54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2244624.88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374743.24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2244636.65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374736.39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2244637.61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374733.31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2244638.10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374732.65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2244626.96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374727.07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2244611.89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374717.25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2244596.28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374699.65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2244572.82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374668.57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2244535.95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374452.94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2244287.38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374240.28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2244040.85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373963.94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2243723.56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373782.86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2243513.90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373677.65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2243391.06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373682.00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2243387.50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373685.31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2243384.64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373790.44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2243507.38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373971.49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2243717.01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374247.84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2244034.30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Зона1(17)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373568.92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2243248.74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373674.24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2243371.71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373671.00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2243374.50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2243378.12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373561.34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2243255.26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373331.66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2242988.78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373295.15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2242946.59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373274.77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2242924.62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373282.96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2242918.86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373302.60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2242939.92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373339.23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2242982.24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373568.92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2243248.74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Зона1(18)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369462.64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2235832.12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369430.44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2235866.41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369272.87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2236033.85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369174.93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2235935.22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369168.71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2235913.89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369219.05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2235900.97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369462.64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2235832.12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Зона1(19)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377810.50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2238334.34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377819.74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2238334.35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377824.39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2238336.10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377824.45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2238336.17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377830.30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2238344.00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377839.23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2238355.47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377838.79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2238355.89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377830.86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2238347.76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377825.24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2238345.61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377819.51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2238338.42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377815.76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2238344.40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377812.14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2238344.36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377795.13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2238350.32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377711.70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2238414.08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377380.29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2238681.03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377175.98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2238845.87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377040.19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2238953.30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377003.75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2238985.90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376998.16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2238998.92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376996.84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2239009.92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376986.68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2239014.04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376986.37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2239013.16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376988.40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2238996.29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376995.44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2238979.92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377033.75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2238945.65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377106.63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2238887.53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377109.94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2238884.63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377169.74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2238838.06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377227.55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2238790.47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377230.87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2238787.57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377374.01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2238673.24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377491.77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2238577.33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377495.08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2238574.44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377705.53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2238406.21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377790.32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2238341.41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377809.52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2238334.68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377810.50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2238334.34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Зона1(20)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2244267.25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373192.40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2244300.30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373154.10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2244297.55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373114.85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2244298.95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373039.30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2244302.70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373032.80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2244303.94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373002.70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2244269.12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373035.90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2244262.80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373113.00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2244258.95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373153.75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2244257.49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373198.40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2244260.70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373230.50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2244267.25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Зона1(21)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2244492.43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373883.37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2244426.37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373923.88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2244435.35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373976.12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2244451.40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374019.78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2244469.82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374103.83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2244513.94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374192.71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2244548.91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374246.25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2244567.99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2244582.91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374133.65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2244573.89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374089.03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2244557.37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373998.92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2244513.30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373942.04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2244492.43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Зона1(22)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360967.62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2240385.23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360996.92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2240381.12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361117.40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2240302.06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361313.96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2240171.39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361348.25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2240152.95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361430.22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2240122.73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361444.44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2240118.53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361461.17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2240118.49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361590.84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2240117.40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361831.95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2240113.20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361916.24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2240111.73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362208.80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2240102.42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362229.49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2240095.77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362288.80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2240082.44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362349.20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2240065.84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362400.08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2240050.60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362420.67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2240043.80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362425.77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2240042.12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362428.92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2240041.08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362430.34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2240040.63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362520.88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2240012.24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362583.45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2239988.84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362617.50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2239972.41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362630.25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2239966.26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362646.51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2239957.94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362665.35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2239948.30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362703.44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2239922.73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362749.14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2239885.46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362774.72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2239861.79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362804.37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2239831.32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362825.05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2239804.38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362845.18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2239775.27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362876.47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2239724.12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362915.10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2239659.37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363002.92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2239507.63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363088.14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2239360.36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363135.75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2239281.46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363139.02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2239277.93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363151.47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2239259.13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363178.09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2239219.00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363206.36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2239180.99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363293.78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2239071.81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363419.24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2238917.91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363434.29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2238907.03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363592.36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2238754.72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363612.43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2238734.64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363682.69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2238695.26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363735.42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2238666.79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364058.25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2238491.58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364074.14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2238486.54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364374.34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2238358.80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364404.87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2238345.99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364639.41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2238247.49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365095.28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2238056.16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365311.05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2237966.38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365551.07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2237859.02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365590.63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2237826.29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365905.09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2237499.15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366291.88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2237088.82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366462.87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2236899.88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366494.54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2236867.60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366498.49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2236870.65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366780.00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2236570.34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366835.65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2236511.74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366857.31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2236501.33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366890.25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2236490.91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367322.65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2236380.08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367893.40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2236239.80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368188.94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2236165.31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369219.05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2235900.97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369462.64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2235832.12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369470.48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2235829.91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369492.16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2235819.51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369730.56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2235550.03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369896.39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2235369.10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370014.90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2235239.81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370049.57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2235212.95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370057.31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2235208.67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370131.08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2235167.88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370146.68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2235160.08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370168.35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2235160.95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370194.37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2235167.01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370496.87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2235270.16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370598.42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2235304.79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370663.77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2235321.47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370728.79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2235330.13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370779.63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2235324.70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370841.19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2235310.84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370899.27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2235293.51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2235283.98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370966.90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2235253.65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371544.59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2234707.98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371604.35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2234665.52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371803.45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2234468.94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371880.67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2234372.00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371897.49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2234369.79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372268.94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2234014.89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372274.79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2234009.31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372276.67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2234007.55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372580.09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2233722.10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372788.16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2233518.36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373300.51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2233023.32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373560.15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2232776.23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373623.30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373812.04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2232536.26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374191.70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2232174.54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374252.76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2232115.28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374273.32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2232095.35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374309.17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2232060.54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374818.05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2231568.95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374845.79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2231542.94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374922.20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2231467.86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2231306.91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375076.05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2231302.77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375073.74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2231302.29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374936.82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2231429.39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374909.51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2231456.26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374830.62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2231534.29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374676.75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2231683.41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374534.57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2231819.53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374434.62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2231920.29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374405.39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2231948.52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374361.88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2231990.43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374246.48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2232097.76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374245.65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2232104.84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374213.55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2232135.14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374210.00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2232132.59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373957.36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2232374.27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373934.95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2232395.82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373868.05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2232460.43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373614.57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2232703.43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2232716.69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373028.39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2233266.17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373024.07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2233270.33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372692.29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2233589.99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372583.14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2233694.37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372347.60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2233910.96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372247.10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2234005.85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371756.28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2234487.63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371581.71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2234652.28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371568.71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2234663.54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371531.05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2234690.38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371493.34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2234728.53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371362.67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2234853.91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371098.27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2235104.60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371046.66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2235157.46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370964.30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2235231.12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370911.41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2235268.38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370863.73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2235284.85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370799.57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2235301.31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370745.82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2235308.24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370709.40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2235308.24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370661.72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2235304.78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370572.40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2235277.06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370568.12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2235275.58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370490.62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2235248.70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370378.42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2235210.09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370202.58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2235148.81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370167.49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2235142.75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370147.54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2235142.75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370049.69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2235193.47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370030.50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2235203.41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370002.76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2235223.34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369695.87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2235561.29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369591.85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2235675.67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369490.92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2235796.31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369479.65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2235804.11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369412.04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2235824.90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369229.99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2235877.76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368989.87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2235943.61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368724.60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2236005.14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368385.65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2236090.92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368231.35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2236135.98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368025.03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2236187.10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367365.39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2236348.13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367302.19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2236364.21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367154.51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2236401.79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366940.50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2236456.23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366906.71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2236464.04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366854.72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2236480.53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366829.60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2236491.81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366808.79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2236512.62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366785.80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2236537.12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366477.70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2236865.43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366391.59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2236958.66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366284.56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2237074.55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365889.20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2237489.16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365588.11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2237802.91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365558.56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2237824.93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365527.89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2237847.29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365471.85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2237874.12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365101.97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2238033.60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364623.53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2238230.14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364482.16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2238290.71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364402.53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2238324.81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364317.84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2238361.32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364195.98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2238414.74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364114.29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2238450.55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364072.86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2238465.98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364062.43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2238469.86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363895.98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2238557.87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363622.46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2238707.90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363604.90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2238717.12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363591.52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2238728.84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363543.85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2238774.03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363398.31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2238913.78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363280.40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2239060.15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363192.07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2239172.09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363173.74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2239200.94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363171.67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2239204.20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363140.00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2239252.82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363135.71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2239258.36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363129.96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2239268.75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363122.97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2239282.55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363063.38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2239384.85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363034.82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2239437.36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362984.40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2239523.81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362909.20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2239652.78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362846.61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2239749.46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362786.47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2239817.08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362744.10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2239862.16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362671.65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2239921.57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362577.99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2239973.46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362399.55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2240031.45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362265.54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2240071.02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362203.81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2240087.42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361888.63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2240095.08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361850.99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2240095.99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361460.34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2240098.45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361445.27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2240100.15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361427.71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2240103.53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361411.82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2240107.74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361346.57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2240131.25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361308.93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2240149.69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361075.58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2240304.65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360999.46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2240358.25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360967.62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2240385.23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Зона1(23)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2239875.56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2239872.64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373634.11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2239876.47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373656.93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2239907.59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2239926.09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373672.88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2239947.82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373680.37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2239975.91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373683.99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2239989.47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2240070.83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373702.18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2240085.76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373705.57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2240095.41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373706.27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2240098.86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373708.65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2240109.24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373712.28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2240117.98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373719.00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2240129.17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373733.22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2240141.36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373779.89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2240168.16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373786.55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373806.57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2240169.12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373843.43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2240159.10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373849.94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2240157.54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373858.58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2240155.19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373891.11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2240149.16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373914.43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2240148.83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373939.17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2240152.34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373988.22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2240169.19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373999.91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2240174.74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373997.04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2240182.78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373985.01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2240177.07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373937.18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2240160.64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373913.89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2240157.34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373891.95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2240157.65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373860.47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2240163.48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373835.45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2240170.29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373828.97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2240171.83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373807.88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2240177.51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373786.06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2240177.59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373777.18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2240176.20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373728.46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2240148.22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373712.58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2240134.62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373704.83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2240121.71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373700.69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2240111.73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373698.12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2240100.55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373675.87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2239991.30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373675.83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2239991.11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373665.88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2239951.09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373657.67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2239929.45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373649.69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2239911.80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373627.21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2239881.14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373627.02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2239880.83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2239875.56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Зона1(24)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373968.72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373971.19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2239027.70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373974.09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2239029.00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373986.32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2239039.03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373997.68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2239053.72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374009.16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2239077.89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374014.28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2239092.97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374026.45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2239135.15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374031.17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2239145.37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374039.98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2239160.73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374053.16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2239177.52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374090.21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2239206.40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374130.56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2239230.46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374154.22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2239240.23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374163.90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2239242.20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374172.19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2239243.46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374214.21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2239244.45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374228.50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2239246.71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374242.77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2239250.59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374255.17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374268.46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2239264.54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374307.39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2239291.13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374418.88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2239368.75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374468.35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2239401.48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374486.75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2239407.71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374495.29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2239408.28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374507.98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2239408.68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374525.80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2239405.90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374550.80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2239401.59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374654.20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2239370.10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374732.59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2239343.61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374853.50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2239316.04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374867.90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2239309.52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374890.21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2239298.02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374916.57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2239277.57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374994.81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2239207.89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375079.85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2239130.90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375154.59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2239064.40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375206.36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2239024.64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375273.78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2238971.68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375394.31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2238882.20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375412.67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2238872.74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375423.56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2238870.10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375434.18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2238870.01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375448.23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2238873.19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375459.70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2238879.57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375488.87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2238910.42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375986.06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2239537.50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375977.41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2239540.27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375482.44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2238915.99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375454.42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2238886.36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375445.16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2238881.21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</w:t>
            </w:r>
            <w:r w:rsidRPr="002E6E74">
              <w:rPr>
                <w:sz w:val="18"/>
                <w:szCs w:val="20"/>
              </w:rPr>
              <w:lastRenderedPageBreak/>
              <w:t>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375433.27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2238878.52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375424.61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2238878.59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375415.66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2238880.76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375398.82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2238889.44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375278.94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2238978.44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375211.57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2239031.35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375160.01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2239070.95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375085.53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2239137.23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375000.49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2239214.21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374922.01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2239284.11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374894.80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2239305.22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374871.60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2239317.17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374856.23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2239324.14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374734.90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2239351.80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374656.80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2239378.19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374552.77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2239409.88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374527.18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2239414.29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374508.51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2239417.20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374494.87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2239416.77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374485.08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2239416.12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374464.58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2239409.18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374414.11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2239375.78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374302.56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2239298.13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374263.82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2239271.66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374251.14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2239263.79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374239.86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2239258.61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374226.72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2239255.03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374213.44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2239252.93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374171.45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2239251.94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374162.41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2239250.57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374151.73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2239248.40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374126.74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2239238.08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374085.40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2239213.43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374047.12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2239183.59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944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374032.91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2239165.49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374023.61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2239149.27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374018.46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2239138.13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374006.17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2239095.52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374001.27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2239081.09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373990.40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2239058.19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373980.19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2239044.99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373969.58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2239036.29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373968.72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2239035.91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Зона1(25)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2239875.56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373631.16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2239875.86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373609.34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2239840.93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373605.22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2239828.64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373604.52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2239820.09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373607.82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2239796.57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373674.33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2239628.01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373678.17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2239611.31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373679.60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2239599.20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373673.46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2239536.54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373670.54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2239511.79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373658.03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2239450.66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373643.35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2239369.30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373634.30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2239315.90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373633.86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2239313.25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373639.02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2239313.27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373642.06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2239312.38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373642.71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2239316.09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373651.72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2239367.84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373651.85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2239368.55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373651.89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2239368.80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373666.38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2239449.05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373678.94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2239510.44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373681.91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2239535.63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373688.15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2239599.28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977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373686.52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2239613.06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373682.38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2239630.71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373616.13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2239798.50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373613.07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2239820.34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373613.61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2239826.92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373617.08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2239837.28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373632.80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2239862.43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85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373631.41</w:t>
            </w:r>
          </w:p>
        </w:tc>
        <w:tc>
          <w:tcPr>
            <w:tcW w:w="1843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2239875.56</w:t>
            </w:r>
          </w:p>
        </w:tc>
        <w:tc>
          <w:tcPr>
            <w:tcW w:w="226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90253C" w:rsidRPr="002E6E74" w:rsidRDefault="0090253C" w:rsidP="00C01A4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0253C" w:rsidRPr="002E6E74" w:rsidTr="00C01A4B">
        <w:trPr>
          <w:trHeight w:hRule="exact" w:val="397"/>
        </w:trPr>
        <w:tc>
          <w:tcPr>
            <w:tcW w:w="10632" w:type="dxa"/>
            <w:gridSpan w:val="6"/>
          </w:tcPr>
          <w:p w:rsidR="0090253C" w:rsidRPr="002E6E74" w:rsidRDefault="0090253C" w:rsidP="00C01A4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697" w:type="dxa"/>
            <w:gridSpan w:val="2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90253C" w:rsidRPr="002E6E74" w:rsidRDefault="0090253C" w:rsidP="00C01A4B">
            <w:pPr>
              <w:pStyle w:val="19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68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0253C" w:rsidRPr="002E6E74" w:rsidTr="00C01A4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3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68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90253C" w:rsidRPr="002E6E74" w:rsidRDefault="0090253C" w:rsidP="00C01A4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0253C" w:rsidRDefault="0090253C" w:rsidP="0090253C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559"/>
        <w:gridCol w:w="7375"/>
      </w:tblGrid>
      <w:tr w:rsidR="0090253C" w:rsidRPr="002E6E74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53C" w:rsidRPr="00D11FF7" w:rsidRDefault="0090253C" w:rsidP="00C01A4B">
            <w:pPr>
              <w:jc w:val="center"/>
              <w:rPr>
                <w:b/>
                <w:sz w:val="20"/>
                <w:szCs w:val="20"/>
              </w:rPr>
            </w:pPr>
            <w:r w:rsidRPr="00D11FF7">
              <w:rPr>
                <w:b/>
                <w:sz w:val="20"/>
                <w:szCs w:val="20"/>
              </w:rPr>
              <w:t>ТЕКСТОВОЕ ОПИСАНИЕ</w:t>
            </w:r>
          </w:p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местоположения границ населенных пунктов, территориальных зон</w:t>
            </w:r>
          </w:p>
        </w:tc>
      </w:tr>
      <w:tr w:rsidR="0090253C" w:rsidTr="00C01A4B">
        <w:trPr>
          <w:trHeight w:val="243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53C" w:rsidRDefault="0090253C" w:rsidP="00C01A4B">
            <w:pPr>
              <w:jc w:val="center"/>
              <w:rPr>
                <w:sz w:val="20"/>
                <w:szCs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3257" w:type="dxa"/>
            <w:gridSpan w:val="2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Прохождение границы</w:t>
            </w:r>
          </w:p>
        </w:tc>
        <w:tc>
          <w:tcPr>
            <w:tcW w:w="7375" w:type="dxa"/>
            <w:vMerge w:val="restart"/>
            <w:tcBorders>
              <w:top w:val="single" w:sz="4" w:space="0" w:color="auto"/>
            </w:tcBorders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прохождения границы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  <w:vAlign w:val="center"/>
          </w:tcPr>
          <w:p w:rsidR="0090253C" w:rsidRPr="002E6E74" w:rsidRDefault="0090253C" w:rsidP="00C01A4B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от точки</w:t>
            </w:r>
          </w:p>
        </w:tc>
        <w:tc>
          <w:tcPr>
            <w:tcW w:w="1559" w:type="dxa"/>
            <w:vAlign w:val="center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2E6E74">
              <w:rPr>
                <w:sz w:val="20"/>
                <w:lang w:val="en-US"/>
              </w:rPr>
              <w:t>о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точки</w:t>
            </w:r>
          </w:p>
        </w:tc>
        <w:tc>
          <w:tcPr>
            <w:tcW w:w="7375" w:type="dxa"/>
            <w:vMerge/>
          </w:tcPr>
          <w:p w:rsidR="0090253C" w:rsidRPr="002E6E74" w:rsidRDefault="0090253C" w:rsidP="00C01A4B">
            <w:pPr>
              <w:pStyle w:val="19"/>
              <w:rPr>
                <w:sz w:val="20"/>
              </w:rPr>
            </w:pP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pStyle w:val="19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3</w:t>
            </w:r>
          </w:p>
        </w:tc>
      </w:tr>
      <w:tr w:rsidR="0090253C" w:rsidRPr="002E6E74" w:rsidTr="00C01A4B">
        <w:trPr>
          <w:trHeight w:val="243"/>
        </w:trPr>
        <w:tc>
          <w:tcPr>
            <w:tcW w:w="1698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90253C" w:rsidRPr="002E6E74" w:rsidRDefault="0090253C" w:rsidP="00C01A4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7375" w:type="dxa"/>
          </w:tcPr>
          <w:p w:rsidR="0090253C" w:rsidRPr="002E6E74" w:rsidRDefault="0090253C" w:rsidP="00C01A4B">
            <w:pPr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</w:tbl>
    <w:p w:rsidR="0090253C" w:rsidRDefault="0090253C" w:rsidP="0090253C"/>
    <w:p w:rsidR="0090253C" w:rsidRDefault="0090253C" w:rsidP="0090253C"/>
    <w:sectPr w:rsidR="0090253C" w:rsidSect="004C5B15">
      <w:headerReference w:type="default" r:id="rId8"/>
      <w:footerReference w:type="default" r:id="rId9"/>
      <w:headerReference w:type="first" r:id="rId10"/>
      <w:footerReference w:type="first" r:id="rId11"/>
      <w:type w:val="nextColumn"/>
      <w:pgSz w:w="11907" w:h="16840" w:code="9"/>
      <w:pgMar w:top="426" w:right="567" w:bottom="426" w:left="1134" w:header="426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FBD" w:rsidRDefault="00277FBD" w:rsidP="000602D2">
      <w:r>
        <w:separator/>
      </w:r>
    </w:p>
    <w:p w:rsidR="00277FBD" w:rsidRDefault="00277FBD"/>
  </w:endnote>
  <w:endnote w:type="continuationSeparator" w:id="0">
    <w:p w:rsidR="00277FBD" w:rsidRDefault="00277FBD" w:rsidP="000602D2">
      <w:r>
        <w:continuationSeparator/>
      </w:r>
    </w:p>
    <w:p w:rsidR="00277FBD" w:rsidRDefault="00277F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charset w:val="CC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A3" w:rsidRPr="00ED2F5F" w:rsidRDefault="00EE48A3" w:rsidP="00ED2F5F">
    <w:pPr>
      <w:pStyle w:val="a8"/>
      <w:framePr w:wrap="around" w:vAnchor="page" w:hAnchor="page" w:x="10542" w:y="15775"/>
    </w:pPr>
    <w:r>
      <w:fldChar w:fldCharType="begin"/>
    </w:r>
    <w:r>
      <w:instrText xml:space="preserve">PAGE  </w:instrText>
    </w:r>
    <w:r>
      <w:fldChar w:fldCharType="separate"/>
    </w:r>
    <w:r w:rsidR="00CD6EAE">
      <w:rPr>
        <w:noProof/>
      </w:rPr>
      <w:t>212</w:t>
    </w:r>
    <w:r>
      <w:fldChar w:fldCharType="end"/>
    </w:r>
  </w:p>
  <w:p w:rsidR="00EE48A3" w:rsidRDefault="00EE48A3" w:rsidP="00061BC1">
    <w:pPr>
      <w:pStyle w:val="a8"/>
      <w:jc w:val="center"/>
      <w:rPr>
        <w:i/>
        <w:sz w:val="20"/>
        <w:szCs w:val="20"/>
        <w:lang w:val="ru-RU"/>
      </w:rPr>
    </w:pPr>
  </w:p>
  <w:p w:rsidR="00EE48A3" w:rsidRPr="00061BC1" w:rsidRDefault="00EE48A3" w:rsidP="00061BC1">
    <w:pPr>
      <w:pStyle w:val="a8"/>
      <w:jc w:val="center"/>
      <w:rPr>
        <w:lang w:val="ru-RU"/>
      </w:rPr>
    </w:pPr>
    <w:r>
      <w:rPr>
        <w:i/>
        <w:sz w:val="20"/>
        <w:szCs w:val="20"/>
        <w:lang w:val="ru-RU"/>
      </w:rPr>
      <w:t>ГБУ «НИИТПУ»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A3" w:rsidRPr="00E519B9" w:rsidRDefault="00EE48A3" w:rsidP="00E519B9">
    <w:pPr>
      <w:pStyle w:val="a8"/>
      <w:pBdr>
        <w:top w:val="thinThickSmallGap" w:sz="24" w:space="1" w:color="622423"/>
      </w:pBdr>
      <w:tabs>
        <w:tab w:val="clear" w:pos="4677"/>
        <w:tab w:val="clear" w:pos="9355"/>
        <w:tab w:val="right" w:pos="10206"/>
      </w:tabs>
      <w:ind w:firstLine="0"/>
      <w:rPr>
        <w:rFonts w:ascii="Cambria" w:hAnsi="Cambria"/>
        <w:lang w:val="ru-RU"/>
      </w:rPr>
    </w:pPr>
  </w:p>
  <w:p w:rsidR="00EE48A3" w:rsidRPr="00061BC1" w:rsidRDefault="00EE48A3" w:rsidP="00E519B9">
    <w:pPr>
      <w:pStyle w:val="a8"/>
      <w:jc w:val="center"/>
      <w:rPr>
        <w:lang w:val="ru-RU"/>
      </w:rPr>
    </w:pPr>
    <w:r>
      <w:rPr>
        <w:lang w:val="ru-RU"/>
      </w:rPr>
      <w:t>ГБУ «НИИТПУ»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FBD" w:rsidRDefault="00277FBD" w:rsidP="000602D2">
      <w:r>
        <w:separator/>
      </w:r>
    </w:p>
    <w:p w:rsidR="00277FBD" w:rsidRDefault="00277FBD"/>
  </w:footnote>
  <w:footnote w:type="continuationSeparator" w:id="0">
    <w:p w:rsidR="00277FBD" w:rsidRDefault="00277FBD" w:rsidP="000602D2">
      <w:r>
        <w:continuationSeparator/>
      </w:r>
    </w:p>
    <w:p w:rsidR="00277FBD" w:rsidRDefault="00277F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A3" w:rsidRDefault="00EE48A3" w:rsidP="00B70CBD">
    <w:pPr>
      <w:pStyle w:val="a6"/>
      <w:tabs>
        <w:tab w:val="clear" w:pos="4677"/>
        <w:tab w:val="clear" w:pos="9355"/>
      </w:tabs>
      <w:ind w:firstLine="0"/>
      <w:jc w:val="center"/>
      <w:rPr>
        <w:i/>
        <w:sz w:val="20"/>
        <w:szCs w:val="20"/>
        <w:lang w:val="ru-RU"/>
      </w:rPr>
    </w:pPr>
    <w:r w:rsidRPr="00465E23">
      <w:rPr>
        <w:i/>
        <w:noProof/>
        <w:sz w:val="20"/>
        <w:szCs w:val="20"/>
        <w:lang w:val="ru-RU" w:eastAsia="ru-RU"/>
      </w:rPr>
      <mc:AlternateContent>
        <mc:Choice Requires="wps">
          <w:drawing>
            <wp:anchor distT="0" distB="0" distL="114300" distR="114300" simplePos="0" relativeHeight="251660800" behindDoc="0" locked="0" layoutInCell="0" allowOverlap="1">
              <wp:simplePos x="0" y="0"/>
              <wp:positionH relativeFrom="page">
                <wp:posOffset>7272655</wp:posOffset>
              </wp:positionH>
              <wp:positionV relativeFrom="page">
                <wp:posOffset>5139055</wp:posOffset>
              </wp:positionV>
              <wp:extent cx="288290" cy="329565"/>
              <wp:effectExtent l="0" t="0" r="1905" b="0"/>
              <wp:wrapNone/>
              <wp:docPr id="1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8A3" w:rsidRDefault="00EE48A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D6EAE">
                            <w:rPr>
                              <w:noProof/>
                            </w:rPr>
                            <w:t>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1026" style="position:absolute;left:0;text-align:left;margin-left:572.65pt;margin-top:404.65pt;width:22.7pt;height:25.95pt;z-index:25166080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" o:allowincell="f" stroked="f">
              <v:textbox>
                <w:txbxContent>
                  <w:p w:rsidR="00EE48A3" w:rsidRDefault="00EE48A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D6EAE">
                      <w:rPr>
                        <w:noProof/>
                      </w:rPr>
                      <w:t>212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i/>
        <w:sz w:val="20"/>
        <w:szCs w:val="20"/>
        <w:lang w:val="ru-RU"/>
      </w:rPr>
      <w:t>Правила землепользования и застройки муниципального образования Засечный сельсовет</w:t>
    </w:r>
  </w:p>
  <w:p w:rsidR="00EE48A3" w:rsidRPr="00B70CBD" w:rsidRDefault="00EE48A3" w:rsidP="00061BC1">
    <w:pPr>
      <w:pStyle w:val="a6"/>
      <w:tabs>
        <w:tab w:val="clear" w:pos="4677"/>
        <w:tab w:val="clear" w:pos="9355"/>
      </w:tabs>
      <w:ind w:firstLine="0"/>
      <w:jc w:val="center"/>
      <w:rPr>
        <w:i/>
        <w:sz w:val="20"/>
        <w:szCs w:val="20"/>
      </w:rPr>
    </w:pPr>
    <w:r>
      <w:rPr>
        <w:i/>
        <w:sz w:val="20"/>
        <w:szCs w:val="20"/>
        <w:lang w:val="ru-RU"/>
      </w:rPr>
      <w:t xml:space="preserve">Пензенского района </w:t>
    </w:r>
    <w:r w:rsidRPr="003C42D1">
      <w:rPr>
        <w:i/>
        <w:sz w:val="20"/>
        <w:szCs w:val="20"/>
      </w:rPr>
      <w:t>Пензенской</w:t>
    </w:r>
    <w:r w:rsidRPr="002A47A5">
      <w:rPr>
        <w:i/>
        <w:sz w:val="20"/>
        <w:szCs w:val="20"/>
      </w:rPr>
      <w:t xml:space="preserve"> области</w:t>
    </w:r>
    <w:r w:rsidRPr="003C42D1">
      <w:rPr>
        <w:i/>
        <w:noProof/>
        <w:sz w:val="20"/>
        <w:szCs w:val="20"/>
        <w:lang w:val="ru-RU" w:eastAsia="ru-RU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153035</wp:posOffset>
              </wp:positionV>
              <wp:extent cx="6486525" cy="635"/>
              <wp:effectExtent l="0" t="0" r="9525" b="18415"/>
              <wp:wrapSquare wrapText="bothSides"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652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344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pt;margin-top:12.05pt;width:510.7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" strokeweight=".25pt">
              <w10:wrap type="square" anchorx="margin"/>
            </v:shape>
          </w:pict>
        </mc:Fallback>
      </mc:AlternateContent>
    </w:r>
    <w:r>
      <w:rPr>
        <w:i/>
        <w:sz w:val="20"/>
        <w:szCs w:val="20"/>
        <w:lang w:val="ru-RU"/>
      </w:rPr>
      <w:t>.</w:t>
    </w:r>
    <w:r w:rsidRPr="00B70CBD">
      <w:t xml:space="preserve"> </w:t>
    </w:r>
    <w:r w:rsidRPr="00B70CBD">
      <w:rPr>
        <w:i/>
        <w:noProof/>
        <w:sz w:val="20"/>
        <w:szCs w:val="20"/>
        <w:lang w:eastAsia="ru-RU"/>
      </w:rPr>
      <w:t>Порядок применения и внесения изменений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A3" w:rsidRDefault="00EE48A3" w:rsidP="00061BC1">
    <w:pPr>
      <w:pStyle w:val="a6"/>
      <w:jc w:val="center"/>
    </w:pPr>
    <w:r>
      <w:rPr>
        <w:lang w:val="ru-RU"/>
      </w:rPr>
      <w:t>Правила землепользования и застройки Засечного сельсовета Пензенского района Пензенской области. Порядок применения и внесения изменений.</w:t>
    </w:r>
  </w:p>
  <w:p w:rsidR="00EE48A3" w:rsidRDefault="00EE48A3" w:rsidP="00061BC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1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7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37B62"/>
    <w:multiLevelType w:val="hybridMultilevel"/>
    <w:tmpl w:val="099620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8"/>
  </w:num>
  <w:num w:numId="12">
    <w:abstractNumId w:val="32"/>
  </w:num>
  <w:num w:numId="13">
    <w:abstractNumId w:val="43"/>
  </w:num>
  <w:num w:numId="14">
    <w:abstractNumId w:val="24"/>
  </w:num>
  <w:num w:numId="15">
    <w:abstractNumId w:val="21"/>
  </w:num>
  <w:num w:numId="16">
    <w:abstractNumId w:val="31"/>
  </w:num>
  <w:num w:numId="17">
    <w:abstractNumId w:val="25"/>
  </w:num>
  <w:num w:numId="18">
    <w:abstractNumId w:val="45"/>
  </w:num>
  <w:num w:numId="19">
    <w:abstractNumId w:val="17"/>
  </w:num>
  <w:num w:numId="20">
    <w:abstractNumId w:val="12"/>
  </w:num>
  <w:num w:numId="21">
    <w:abstractNumId w:val="22"/>
  </w:num>
  <w:num w:numId="22">
    <w:abstractNumId w:val="36"/>
  </w:num>
  <w:num w:numId="23">
    <w:abstractNumId w:val="29"/>
  </w:num>
  <w:num w:numId="24">
    <w:abstractNumId w:val="37"/>
  </w:num>
  <w:num w:numId="25">
    <w:abstractNumId w:val="15"/>
  </w:num>
  <w:num w:numId="26">
    <w:abstractNumId w:val="40"/>
  </w:num>
  <w:num w:numId="27">
    <w:abstractNumId w:val="11"/>
  </w:num>
  <w:num w:numId="28">
    <w:abstractNumId w:val="44"/>
  </w:num>
  <w:num w:numId="29">
    <w:abstractNumId w:val="19"/>
  </w:num>
  <w:num w:numId="30">
    <w:abstractNumId w:val="14"/>
  </w:num>
  <w:num w:numId="31">
    <w:abstractNumId w:val="42"/>
  </w:num>
  <w:num w:numId="32">
    <w:abstractNumId w:val="20"/>
  </w:num>
  <w:num w:numId="33">
    <w:abstractNumId w:val="39"/>
  </w:num>
  <w:num w:numId="34">
    <w:abstractNumId w:val="27"/>
  </w:num>
  <w:num w:numId="35">
    <w:abstractNumId w:val="13"/>
  </w:num>
  <w:num w:numId="36">
    <w:abstractNumId w:val="28"/>
  </w:num>
  <w:num w:numId="37">
    <w:abstractNumId w:val="46"/>
  </w:num>
  <w:num w:numId="38">
    <w:abstractNumId w:val="35"/>
  </w:num>
  <w:num w:numId="39">
    <w:abstractNumId w:val="41"/>
  </w:num>
  <w:num w:numId="40">
    <w:abstractNumId w:val="23"/>
  </w:num>
  <w:num w:numId="41">
    <w:abstractNumId w:val="16"/>
  </w:num>
  <w:num w:numId="42">
    <w:abstractNumId w:val="18"/>
  </w:num>
  <w:num w:numId="43">
    <w:abstractNumId w:val="30"/>
  </w:num>
  <w:num w:numId="44">
    <w:abstractNumId w:val="26"/>
  </w:num>
  <w:num w:numId="45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D4"/>
    <w:rsid w:val="00000194"/>
    <w:rsid w:val="00000C99"/>
    <w:rsid w:val="00005B40"/>
    <w:rsid w:val="00005FBC"/>
    <w:rsid w:val="000078A7"/>
    <w:rsid w:val="000108E7"/>
    <w:rsid w:val="000109DB"/>
    <w:rsid w:val="00013584"/>
    <w:rsid w:val="000177D6"/>
    <w:rsid w:val="000205F3"/>
    <w:rsid w:val="000212DE"/>
    <w:rsid w:val="0002450E"/>
    <w:rsid w:val="0002473C"/>
    <w:rsid w:val="00024BE2"/>
    <w:rsid w:val="0003004B"/>
    <w:rsid w:val="00032577"/>
    <w:rsid w:val="00034B2D"/>
    <w:rsid w:val="00035A22"/>
    <w:rsid w:val="000401F5"/>
    <w:rsid w:val="00042B2D"/>
    <w:rsid w:val="00044018"/>
    <w:rsid w:val="0004439E"/>
    <w:rsid w:val="00044492"/>
    <w:rsid w:val="00046547"/>
    <w:rsid w:val="00047BF7"/>
    <w:rsid w:val="0005085F"/>
    <w:rsid w:val="00052CA9"/>
    <w:rsid w:val="00052F91"/>
    <w:rsid w:val="000539F6"/>
    <w:rsid w:val="00054ADF"/>
    <w:rsid w:val="00057813"/>
    <w:rsid w:val="000602D2"/>
    <w:rsid w:val="00060A55"/>
    <w:rsid w:val="00061BC1"/>
    <w:rsid w:val="000621C5"/>
    <w:rsid w:val="00062D57"/>
    <w:rsid w:val="00065D2A"/>
    <w:rsid w:val="00067F84"/>
    <w:rsid w:val="000706FD"/>
    <w:rsid w:val="0007083E"/>
    <w:rsid w:val="00071792"/>
    <w:rsid w:val="00071B7D"/>
    <w:rsid w:val="00071F9B"/>
    <w:rsid w:val="00073835"/>
    <w:rsid w:val="000744D1"/>
    <w:rsid w:val="0007488E"/>
    <w:rsid w:val="000759EB"/>
    <w:rsid w:val="00075FBD"/>
    <w:rsid w:val="00076E7C"/>
    <w:rsid w:val="000819F7"/>
    <w:rsid w:val="00086118"/>
    <w:rsid w:val="00086E84"/>
    <w:rsid w:val="00087FA9"/>
    <w:rsid w:val="00092B9C"/>
    <w:rsid w:val="0009474C"/>
    <w:rsid w:val="0009619A"/>
    <w:rsid w:val="000A12E3"/>
    <w:rsid w:val="000A2B94"/>
    <w:rsid w:val="000A5443"/>
    <w:rsid w:val="000A73B3"/>
    <w:rsid w:val="000A7415"/>
    <w:rsid w:val="000A7CB0"/>
    <w:rsid w:val="000B19F6"/>
    <w:rsid w:val="000B1CB8"/>
    <w:rsid w:val="000C1F1A"/>
    <w:rsid w:val="000C3074"/>
    <w:rsid w:val="000C3750"/>
    <w:rsid w:val="000C44F0"/>
    <w:rsid w:val="000C4576"/>
    <w:rsid w:val="000C47F9"/>
    <w:rsid w:val="000C4847"/>
    <w:rsid w:val="000C58FA"/>
    <w:rsid w:val="000C59DF"/>
    <w:rsid w:val="000C6145"/>
    <w:rsid w:val="000D011F"/>
    <w:rsid w:val="000D0B1D"/>
    <w:rsid w:val="000D431A"/>
    <w:rsid w:val="000D4BAD"/>
    <w:rsid w:val="000D585D"/>
    <w:rsid w:val="000D637F"/>
    <w:rsid w:val="000D7C4D"/>
    <w:rsid w:val="000E0777"/>
    <w:rsid w:val="000E2B6E"/>
    <w:rsid w:val="000E2CEA"/>
    <w:rsid w:val="000E3531"/>
    <w:rsid w:val="000E3EDD"/>
    <w:rsid w:val="000E3F68"/>
    <w:rsid w:val="000E4CD8"/>
    <w:rsid w:val="000E72B7"/>
    <w:rsid w:val="000E738E"/>
    <w:rsid w:val="000F08EA"/>
    <w:rsid w:val="000F3155"/>
    <w:rsid w:val="000F3CA2"/>
    <w:rsid w:val="000F43D1"/>
    <w:rsid w:val="000F6A49"/>
    <w:rsid w:val="000F7A93"/>
    <w:rsid w:val="00101330"/>
    <w:rsid w:val="001036E2"/>
    <w:rsid w:val="0010673D"/>
    <w:rsid w:val="00106814"/>
    <w:rsid w:val="00107581"/>
    <w:rsid w:val="001162FC"/>
    <w:rsid w:val="001176F9"/>
    <w:rsid w:val="0012147D"/>
    <w:rsid w:val="001222A0"/>
    <w:rsid w:val="001228B9"/>
    <w:rsid w:val="00123830"/>
    <w:rsid w:val="00124C72"/>
    <w:rsid w:val="00126A95"/>
    <w:rsid w:val="00127D55"/>
    <w:rsid w:val="00127DEF"/>
    <w:rsid w:val="00127EC8"/>
    <w:rsid w:val="00130349"/>
    <w:rsid w:val="00130903"/>
    <w:rsid w:val="001309B5"/>
    <w:rsid w:val="00131C4E"/>
    <w:rsid w:val="00135DB8"/>
    <w:rsid w:val="001360DC"/>
    <w:rsid w:val="0014040E"/>
    <w:rsid w:val="00140C7C"/>
    <w:rsid w:val="001428FF"/>
    <w:rsid w:val="00142B7A"/>
    <w:rsid w:val="00142DD5"/>
    <w:rsid w:val="0014455C"/>
    <w:rsid w:val="00145231"/>
    <w:rsid w:val="00146950"/>
    <w:rsid w:val="0015316A"/>
    <w:rsid w:val="0015694F"/>
    <w:rsid w:val="00157A2A"/>
    <w:rsid w:val="00157FFC"/>
    <w:rsid w:val="00160112"/>
    <w:rsid w:val="00161718"/>
    <w:rsid w:val="00162892"/>
    <w:rsid w:val="001636D3"/>
    <w:rsid w:val="00164B3F"/>
    <w:rsid w:val="0016506D"/>
    <w:rsid w:val="00166B40"/>
    <w:rsid w:val="00170F1B"/>
    <w:rsid w:val="0017289F"/>
    <w:rsid w:val="00172D5F"/>
    <w:rsid w:val="001738A0"/>
    <w:rsid w:val="00174D48"/>
    <w:rsid w:val="0017683D"/>
    <w:rsid w:val="00177B6B"/>
    <w:rsid w:val="00181762"/>
    <w:rsid w:val="0018253A"/>
    <w:rsid w:val="00182835"/>
    <w:rsid w:val="0018340E"/>
    <w:rsid w:val="0018538B"/>
    <w:rsid w:val="00185537"/>
    <w:rsid w:val="00187402"/>
    <w:rsid w:val="00193EB1"/>
    <w:rsid w:val="0019422D"/>
    <w:rsid w:val="00197998"/>
    <w:rsid w:val="001A1947"/>
    <w:rsid w:val="001A1A3F"/>
    <w:rsid w:val="001A3C50"/>
    <w:rsid w:val="001A47F7"/>
    <w:rsid w:val="001A4829"/>
    <w:rsid w:val="001A7BB9"/>
    <w:rsid w:val="001B1221"/>
    <w:rsid w:val="001B1C8B"/>
    <w:rsid w:val="001B2D38"/>
    <w:rsid w:val="001B3572"/>
    <w:rsid w:val="001B37EE"/>
    <w:rsid w:val="001B4E18"/>
    <w:rsid w:val="001B5C34"/>
    <w:rsid w:val="001B5CD2"/>
    <w:rsid w:val="001C2D1E"/>
    <w:rsid w:val="001D0ABC"/>
    <w:rsid w:val="001D2F95"/>
    <w:rsid w:val="001D4358"/>
    <w:rsid w:val="001D4603"/>
    <w:rsid w:val="001D4FD8"/>
    <w:rsid w:val="001D5606"/>
    <w:rsid w:val="001D718C"/>
    <w:rsid w:val="001D7B52"/>
    <w:rsid w:val="001E1104"/>
    <w:rsid w:val="001E13A3"/>
    <w:rsid w:val="001E1E10"/>
    <w:rsid w:val="001E64A4"/>
    <w:rsid w:val="001F1953"/>
    <w:rsid w:val="001F239B"/>
    <w:rsid w:val="001F3196"/>
    <w:rsid w:val="001F3829"/>
    <w:rsid w:val="001F3A6B"/>
    <w:rsid w:val="001F4536"/>
    <w:rsid w:val="00202DDF"/>
    <w:rsid w:val="002037E8"/>
    <w:rsid w:val="0020628D"/>
    <w:rsid w:val="002068F1"/>
    <w:rsid w:val="00206A9D"/>
    <w:rsid w:val="00207CB0"/>
    <w:rsid w:val="002114A7"/>
    <w:rsid w:val="00212C52"/>
    <w:rsid w:val="00212E40"/>
    <w:rsid w:val="002148D0"/>
    <w:rsid w:val="0021567E"/>
    <w:rsid w:val="00216146"/>
    <w:rsid w:val="00217021"/>
    <w:rsid w:val="00217515"/>
    <w:rsid w:val="0022147D"/>
    <w:rsid w:val="0022583C"/>
    <w:rsid w:val="0022724F"/>
    <w:rsid w:val="00227EE6"/>
    <w:rsid w:val="00230760"/>
    <w:rsid w:val="002308BE"/>
    <w:rsid w:val="00231C53"/>
    <w:rsid w:val="002329AD"/>
    <w:rsid w:val="00235578"/>
    <w:rsid w:val="00240C60"/>
    <w:rsid w:val="002422A8"/>
    <w:rsid w:val="00242E32"/>
    <w:rsid w:val="0024346E"/>
    <w:rsid w:val="0024379E"/>
    <w:rsid w:val="00243CF6"/>
    <w:rsid w:val="00247272"/>
    <w:rsid w:val="002507B2"/>
    <w:rsid w:val="00250E49"/>
    <w:rsid w:val="002512ED"/>
    <w:rsid w:val="002519BC"/>
    <w:rsid w:val="00252A63"/>
    <w:rsid w:val="0025322D"/>
    <w:rsid w:val="0025450E"/>
    <w:rsid w:val="002546FC"/>
    <w:rsid w:val="00254D50"/>
    <w:rsid w:val="002631B5"/>
    <w:rsid w:val="00265723"/>
    <w:rsid w:val="00265DC0"/>
    <w:rsid w:val="00266028"/>
    <w:rsid w:val="00266F62"/>
    <w:rsid w:val="002678FC"/>
    <w:rsid w:val="002708E1"/>
    <w:rsid w:val="0027099C"/>
    <w:rsid w:val="00271993"/>
    <w:rsid w:val="0027228D"/>
    <w:rsid w:val="002724D1"/>
    <w:rsid w:val="00275855"/>
    <w:rsid w:val="00276084"/>
    <w:rsid w:val="00277FBD"/>
    <w:rsid w:val="00282C10"/>
    <w:rsid w:val="00285B8B"/>
    <w:rsid w:val="0028613C"/>
    <w:rsid w:val="00286901"/>
    <w:rsid w:val="00287665"/>
    <w:rsid w:val="00293346"/>
    <w:rsid w:val="002938C7"/>
    <w:rsid w:val="00294BE7"/>
    <w:rsid w:val="00296711"/>
    <w:rsid w:val="002A1291"/>
    <w:rsid w:val="002A1852"/>
    <w:rsid w:val="002A221A"/>
    <w:rsid w:val="002A29CE"/>
    <w:rsid w:val="002A2FB8"/>
    <w:rsid w:val="002A5EEA"/>
    <w:rsid w:val="002A7891"/>
    <w:rsid w:val="002B244A"/>
    <w:rsid w:val="002B33C0"/>
    <w:rsid w:val="002B68F4"/>
    <w:rsid w:val="002B7C2F"/>
    <w:rsid w:val="002B7FB6"/>
    <w:rsid w:val="002C2F99"/>
    <w:rsid w:val="002C343B"/>
    <w:rsid w:val="002C3BF5"/>
    <w:rsid w:val="002C3C00"/>
    <w:rsid w:val="002C49B0"/>
    <w:rsid w:val="002C60F4"/>
    <w:rsid w:val="002C677F"/>
    <w:rsid w:val="002C69ED"/>
    <w:rsid w:val="002C7BE3"/>
    <w:rsid w:val="002C7C12"/>
    <w:rsid w:val="002D0077"/>
    <w:rsid w:val="002D2881"/>
    <w:rsid w:val="002D2BFE"/>
    <w:rsid w:val="002D3A99"/>
    <w:rsid w:val="002D4062"/>
    <w:rsid w:val="002D46A7"/>
    <w:rsid w:val="002D5356"/>
    <w:rsid w:val="002D5852"/>
    <w:rsid w:val="002D7CED"/>
    <w:rsid w:val="002D7F54"/>
    <w:rsid w:val="002E048F"/>
    <w:rsid w:val="002E0EEA"/>
    <w:rsid w:val="002E1C5B"/>
    <w:rsid w:val="002E36D5"/>
    <w:rsid w:val="002E3D44"/>
    <w:rsid w:val="002E4ACF"/>
    <w:rsid w:val="002F14AD"/>
    <w:rsid w:val="002F2B65"/>
    <w:rsid w:val="002F2C89"/>
    <w:rsid w:val="002F3E2D"/>
    <w:rsid w:val="002F69DA"/>
    <w:rsid w:val="002F726D"/>
    <w:rsid w:val="002F7CBE"/>
    <w:rsid w:val="003006C9"/>
    <w:rsid w:val="0030113F"/>
    <w:rsid w:val="00303BB0"/>
    <w:rsid w:val="00307AE8"/>
    <w:rsid w:val="003119FD"/>
    <w:rsid w:val="00312194"/>
    <w:rsid w:val="0031412B"/>
    <w:rsid w:val="003176D9"/>
    <w:rsid w:val="00323909"/>
    <w:rsid w:val="00323C37"/>
    <w:rsid w:val="003257F0"/>
    <w:rsid w:val="00325FFB"/>
    <w:rsid w:val="00330F46"/>
    <w:rsid w:val="00331945"/>
    <w:rsid w:val="00331B35"/>
    <w:rsid w:val="00333669"/>
    <w:rsid w:val="0033389D"/>
    <w:rsid w:val="003341C1"/>
    <w:rsid w:val="00334901"/>
    <w:rsid w:val="00334D25"/>
    <w:rsid w:val="003375B4"/>
    <w:rsid w:val="00337F53"/>
    <w:rsid w:val="003419A1"/>
    <w:rsid w:val="003425F3"/>
    <w:rsid w:val="00342E4F"/>
    <w:rsid w:val="003448E6"/>
    <w:rsid w:val="00344E7F"/>
    <w:rsid w:val="00345073"/>
    <w:rsid w:val="0034539F"/>
    <w:rsid w:val="00346AD8"/>
    <w:rsid w:val="00346ADB"/>
    <w:rsid w:val="00350106"/>
    <w:rsid w:val="00350C54"/>
    <w:rsid w:val="003521E6"/>
    <w:rsid w:val="00354F1D"/>
    <w:rsid w:val="00360ECF"/>
    <w:rsid w:val="003613C8"/>
    <w:rsid w:val="00361D06"/>
    <w:rsid w:val="00362FF4"/>
    <w:rsid w:val="00363014"/>
    <w:rsid w:val="0036475D"/>
    <w:rsid w:val="0036694A"/>
    <w:rsid w:val="003711A5"/>
    <w:rsid w:val="00375197"/>
    <w:rsid w:val="00375612"/>
    <w:rsid w:val="0037787D"/>
    <w:rsid w:val="00377D9D"/>
    <w:rsid w:val="00381516"/>
    <w:rsid w:val="00381B0D"/>
    <w:rsid w:val="003822EF"/>
    <w:rsid w:val="00385254"/>
    <w:rsid w:val="00386CBF"/>
    <w:rsid w:val="003875A7"/>
    <w:rsid w:val="00390434"/>
    <w:rsid w:val="00390A27"/>
    <w:rsid w:val="003928F0"/>
    <w:rsid w:val="00392BDA"/>
    <w:rsid w:val="003941E4"/>
    <w:rsid w:val="00394D84"/>
    <w:rsid w:val="003971B7"/>
    <w:rsid w:val="003977B6"/>
    <w:rsid w:val="003A0401"/>
    <w:rsid w:val="003A4056"/>
    <w:rsid w:val="003A46F2"/>
    <w:rsid w:val="003A54CB"/>
    <w:rsid w:val="003B0043"/>
    <w:rsid w:val="003B02B7"/>
    <w:rsid w:val="003B30A8"/>
    <w:rsid w:val="003B3736"/>
    <w:rsid w:val="003B425B"/>
    <w:rsid w:val="003B55C4"/>
    <w:rsid w:val="003C1B6A"/>
    <w:rsid w:val="003C2E6C"/>
    <w:rsid w:val="003D0ABE"/>
    <w:rsid w:val="003D1CD8"/>
    <w:rsid w:val="003D25E6"/>
    <w:rsid w:val="003D2783"/>
    <w:rsid w:val="003D36DA"/>
    <w:rsid w:val="003D7597"/>
    <w:rsid w:val="003D7A45"/>
    <w:rsid w:val="003E00C3"/>
    <w:rsid w:val="003E02D9"/>
    <w:rsid w:val="003E068C"/>
    <w:rsid w:val="003E0D6D"/>
    <w:rsid w:val="003E108D"/>
    <w:rsid w:val="003E6D8D"/>
    <w:rsid w:val="003E70C8"/>
    <w:rsid w:val="003E73C6"/>
    <w:rsid w:val="003E740E"/>
    <w:rsid w:val="003E7578"/>
    <w:rsid w:val="003E77BD"/>
    <w:rsid w:val="003F1A0D"/>
    <w:rsid w:val="003F1E92"/>
    <w:rsid w:val="003F2BDE"/>
    <w:rsid w:val="003F6167"/>
    <w:rsid w:val="003F747D"/>
    <w:rsid w:val="00401CBE"/>
    <w:rsid w:val="00402194"/>
    <w:rsid w:val="004032C4"/>
    <w:rsid w:val="004035EF"/>
    <w:rsid w:val="004039DE"/>
    <w:rsid w:val="0040644D"/>
    <w:rsid w:val="00407374"/>
    <w:rsid w:val="004106F9"/>
    <w:rsid w:val="004143EC"/>
    <w:rsid w:val="00414AC6"/>
    <w:rsid w:val="00415549"/>
    <w:rsid w:val="00417365"/>
    <w:rsid w:val="0042058A"/>
    <w:rsid w:val="004211FB"/>
    <w:rsid w:val="00421268"/>
    <w:rsid w:val="004226A7"/>
    <w:rsid w:val="00423F85"/>
    <w:rsid w:val="004258C6"/>
    <w:rsid w:val="00425B69"/>
    <w:rsid w:val="004265B9"/>
    <w:rsid w:val="00427283"/>
    <w:rsid w:val="00430717"/>
    <w:rsid w:val="00432085"/>
    <w:rsid w:val="00432256"/>
    <w:rsid w:val="00432F0B"/>
    <w:rsid w:val="00433249"/>
    <w:rsid w:val="00434843"/>
    <w:rsid w:val="00434B04"/>
    <w:rsid w:val="0043686C"/>
    <w:rsid w:val="00436E3F"/>
    <w:rsid w:val="004407DB"/>
    <w:rsid w:val="00441136"/>
    <w:rsid w:val="00446392"/>
    <w:rsid w:val="00446AA7"/>
    <w:rsid w:val="004471D8"/>
    <w:rsid w:val="00447670"/>
    <w:rsid w:val="004509CE"/>
    <w:rsid w:val="004526F7"/>
    <w:rsid w:val="004543B5"/>
    <w:rsid w:val="0046104E"/>
    <w:rsid w:val="00461243"/>
    <w:rsid w:val="00462B9E"/>
    <w:rsid w:val="00462EFD"/>
    <w:rsid w:val="00463E06"/>
    <w:rsid w:val="004656E1"/>
    <w:rsid w:val="00465E23"/>
    <w:rsid w:val="00465E9D"/>
    <w:rsid w:val="00465F19"/>
    <w:rsid w:val="004710FE"/>
    <w:rsid w:val="004724AE"/>
    <w:rsid w:val="0047277C"/>
    <w:rsid w:val="004727BF"/>
    <w:rsid w:val="0047789B"/>
    <w:rsid w:val="0048111B"/>
    <w:rsid w:val="00490CB2"/>
    <w:rsid w:val="00491C5B"/>
    <w:rsid w:val="004922DD"/>
    <w:rsid w:val="00493F73"/>
    <w:rsid w:val="00495308"/>
    <w:rsid w:val="004A3EB1"/>
    <w:rsid w:val="004A5782"/>
    <w:rsid w:val="004A619B"/>
    <w:rsid w:val="004A7F56"/>
    <w:rsid w:val="004B0047"/>
    <w:rsid w:val="004B28A0"/>
    <w:rsid w:val="004B5539"/>
    <w:rsid w:val="004B7594"/>
    <w:rsid w:val="004B77AC"/>
    <w:rsid w:val="004C2968"/>
    <w:rsid w:val="004C3F32"/>
    <w:rsid w:val="004C4358"/>
    <w:rsid w:val="004C4D51"/>
    <w:rsid w:val="004C5B15"/>
    <w:rsid w:val="004C6C0D"/>
    <w:rsid w:val="004D5755"/>
    <w:rsid w:val="004D5823"/>
    <w:rsid w:val="004D5973"/>
    <w:rsid w:val="004E173E"/>
    <w:rsid w:val="004E194C"/>
    <w:rsid w:val="004E21FE"/>
    <w:rsid w:val="004E5BA5"/>
    <w:rsid w:val="004E5BFF"/>
    <w:rsid w:val="004E79D3"/>
    <w:rsid w:val="004F15BE"/>
    <w:rsid w:val="004F26A6"/>
    <w:rsid w:val="004F44B7"/>
    <w:rsid w:val="004F469D"/>
    <w:rsid w:val="004F519D"/>
    <w:rsid w:val="004F55BB"/>
    <w:rsid w:val="004F6CD5"/>
    <w:rsid w:val="005000FB"/>
    <w:rsid w:val="00501304"/>
    <w:rsid w:val="00505232"/>
    <w:rsid w:val="00505A94"/>
    <w:rsid w:val="005062AD"/>
    <w:rsid w:val="00511788"/>
    <w:rsid w:val="00513377"/>
    <w:rsid w:val="005134FF"/>
    <w:rsid w:val="00514CCD"/>
    <w:rsid w:val="00515963"/>
    <w:rsid w:val="005168FF"/>
    <w:rsid w:val="00520842"/>
    <w:rsid w:val="00520CD1"/>
    <w:rsid w:val="00521D99"/>
    <w:rsid w:val="00526C99"/>
    <w:rsid w:val="00526E26"/>
    <w:rsid w:val="00527D22"/>
    <w:rsid w:val="00530D84"/>
    <w:rsid w:val="0053551B"/>
    <w:rsid w:val="00535E9F"/>
    <w:rsid w:val="0053633F"/>
    <w:rsid w:val="00536C86"/>
    <w:rsid w:val="00536D9E"/>
    <w:rsid w:val="00537199"/>
    <w:rsid w:val="0054281D"/>
    <w:rsid w:val="00542D93"/>
    <w:rsid w:val="0054635A"/>
    <w:rsid w:val="00546D4B"/>
    <w:rsid w:val="00554F3B"/>
    <w:rsid w:val="005570C0"/>
    <w:rsid w:val="0056062F"/>
    <w:rsid w:val="005617B5"/>
    <w:rsid w:val="00561A93"/>
    <w:rsid w:val="00562AD4"/>
    <w:rsid w:val="00565502"/>
    <w:rsid w:val="00567E7C"/>
    <w:rsid w:val="0057060B"/>
    <w:rsid w:val="0057088A"/>
    <w:rsid w:val="00570ED1"/>
    <w:rsid w:val="0057278B"/>
    <w:rsid w:val="0057564D"/>
    <w:rsid w:val="005757B7"/>
    <w:rsid w:val="00576BEA"/>
    <w:rsid w:val="0058001E"/>
    <w:rsid w:val="00581857"/>
    <w:rsid w:val="00582F00"/>
    <w:rsid w:val="00584EE9"/>
    <w:rsid w:val="005858AC"/>
    <w:rsid w:val="00585B8F"/>
    <w:rsid w:val="0058755D"/>
    <w:rsid w:val="00587746"/>
    <w:rsid w:val="005909D7"/>
    <w:rsid w:val="0059270D"/>
    <w:rsid w:val="005929BC"/>
    <w:rsid w:val="00593092"/>
    <w:rsid w:val="00594CBC"/>
    <w:rsid w:val="005A0FDC"/>
    <w:rsid w:val="005A25C5"/>
    <w:rsid w:val="005A3620"/>
    <w:rsid w:val="005A3DBF"/>
    <w:rsid w:val="005A4354"/>
    <w:rsid w:val="005A4D00"/>
    <w:rsid w:val="005A5219"/>
    <w:rsid w:val="005A659C"/>
    <w:rsid w:val="005A6ADB"/>
    <w:rsid w:val="005B20AB"/>
    <w:rsid w:val="005B359E"/>
    <w:rsid w:val="005B71B3"/>
    <w:rsid w:val="005C01B4"/>
    <w:rsid w:val="005C036C"/>
    <w:rsid w:val="005C1222"/>
    <w:rsid w:val="005C2534"/>
    <w:rsid w:val="005C3BF9"/>
    <w:rsid w:val="005C6183"/>
    <w:rsid w:val="005C793D"/>
    <w:rsid w:val="005C7F8F"/>
    <w:rsid w:val="005D523C"/>
    <w:rsid w:val="005D677A"/>
    <w:rsid w:val="005D6B9A"/>
    <w:rsid w:val="005D7034"/>
    <w:rsid w:val="005D7345"/>
    <w:rsid w:val="005E1ADC"/>
    <w:rsid w:val="005E2B0D"/>
    <w:rsid w:val="005E3ADB"/>
    <w:rsid w:val="005F1174"/>
    <w:rsid w:val="005F1230"/>
    <w:rsid w:val="005F1560"/>
    <w:rsid w:val="005F43E9"/>
    <w:rsid w:val="005F4947"/>
    <w:rsid w:val="005F58A3"/>
    <w:rsid w:val="005F678C"/>
    <w:rsid w:val="005F6DA8"/>
    <w:rsid w:val="0060088C"/>
    <w:rsid w:val="00602C80"/>
    <w:rsid w:val="00603014"/>
    <w:rsid w:val="006032DD"/>
    <w:rsid w:val="00607778"/>
    <w:rsid w:val="00613247"/>
    <w:rsid w:val="006158DD"/>
    <w:rsid w:val="00616822"/>
    <w:rsid w:val="0062106E"/>
    <w:rsid w:val="00621091"/>
    <w:rsid w:val="00625351"/>
    <w:rsid w:val="00625C81"/>
    <w:rsid w:val="00630145"/>
    <w:rsid w:val="0063211C"/>
    <w:rsid w:val="00632281"/>
    <w:rsid w:val="00633238"/>
    <w:rsid w:val="006358CA"/>
    <w:rsid w:val="00636B2F"/>
    <w:rsid w:val="00636F66"/>
    <w:rsid w:val="00637360"/>
    <w:rsid w:val="00637A29"/>
    <w:rsid w:val="00640CCE"/>
    <w:rsid w:val="0064481E"/>
    <w:rsid w:val="0064613E"/>
    <w:rsid w:val="0064650A"/>
    <w:rsid w:val="00647B46"/>
    <w:rsid w:val="00650078"/>
    <w:rsid w:val="00650415"/>
    <w:rsid w:val="006513FD"/>
    <w:rsid w:val="0065221C"/>
    <w:rsid w:val="00653475"/>
    <w:rsid w:val="0065385C"/>
    <w:rsid w:val="006558E5"/>
    <w:rsid w:val="00656F4D"/>
    <w:rsid w:val="006578C2"/>
    <w:rsid w:val="00661D59"/>
    <w:rsid w:val="006646B2"/>
    <w:rsid w:val="00666105"/>
    <w:rsid w:val="00666E25"/>
    <w:rsid w:val="00670081"/>
    <w:rsid w:val="00676949"/>
    <w:rsid w:val="00677B1D"/>
    <w:rsid w:val="006804B7"/>
    <w:rsid w:val="0068063F"/>
    <w:rsid w:val="00683888"/>
    <w:rsid w:val="00690968"/>
    <w:rsid w:val="00690BB6"/>
    <w:rsid w:val="0069114F"/>
    <w:rsid w:val="00693E74"/>
    <w:rsid w:val="00695FE5"/>
    <w:rsid w:val="006A0268"/>
    <w:rsid w:val="006A1DCF"/>
    <w:rsid w:val="006A2411"/>
    <w:rsid w:val="006A3F5E"/>
    <w:rsid w:val="006A3FDD"/>
    <w:rsid w:val="006A68AD"/>
    <w:rsid w:val="006A6FC2"/>
    <w:rsid w:val="006A7B88"/>
    <w:rsid w:val="006B3C7C"/>
    <w:rsid w:val="006B4813"/>
    <w:rsid w:val="006B6413"/>
    <w:rsid w:val="006B6932"/>
    <w:rsid w:val="006B6BC7"/>
    <w:rsid w:val="006B7825"/>
    <w:rsid w:val="006B7EB3"/>
    <w:rsid w:val="006C0E59"/>
    <w:rsid w:val="006C1135"/>
    <w:rsid w:val="006C26D6"/>
    <w:rsid w:val="006C273A"/>
    <w:rsid w:val="006C3311"/>
    <w:rsid w:val="006C6283"/>
    <w:rsid w:val="006C6DEA"/>
    <w:rsid w:val="006D1A34"/>
    <w:rsid w:val="006D1EF7"/>
    <w:rsid w:val="006D6FE6"/>
    <w:rsid w:val="006E0DF9"/>
    <w:rsid w:val="006E182B"/>
    <w:rsid w:val="006E3234"/>
    <w:rsid w:val="006E5817"/>
    <w:rsid w:val="006E5C4D"/>
    <w:rsid w:val="006E6F8D"/>
    <w:rsid w:val="006E7A5E"/>
    <w:rsid w:val="006F058E"/>
    <w:rsid w:val="006F0702"/>
    <w:rsid w:val="006F26D3"/>
    <w:rsid w:val="006F28AA"/>
    <w:rsid w:val="006F2CEA"/>
    <w:rsid w:val="006F33CD"/>
    <w:rsid w:val="006F477B"/>
    <w:rsid w:val="006F71BF"/>
    <w:rsid w:val="006F7587"/>
    <w:rsid w:val="0070297E"/>
    <w:rsid w:val="00702BB2"/>
    <w:rsid w:val="00703F52"/>
    <w:rsid w:val="00705EDD"/>
    <w:rsid w:val="0070634B"/>
    <w:rsid w:val="007073B9"/>
    <w:rsid w:val="00712B05"/>
    <w:rsid w:val="00715144"/>
    <w:rsid w:val="007155D8"/>
    <w:rsid w:val="00715E6E"/>
    <w:rsid w:val="00720913"/>
    <w:rsid w:val="00721554"/>
    <w:rsid w:val="0072216C"/>
    <w:rsid w:val="00725026"/>
    <w:rsid w:val="007305E5"/>
    <w:rsid w:val="007330D6"/>
    <w:rsid w:val="00733BF3"/>
    <w:rsid w:val="00733FF6"/>
    <w:rsid w:val="0073434A"/>
    <w:rsid w:val="00734F63"/>
    <w:rsid w:val="00736CCC"/>
    <w:rsid w:val="00737053"/>
    <w:rsid w:val="00740683"/>
    <w:rsid w:val="00741373"/>
    <w:rsid w:val="00742A5C"/>
    <w:rsid w:val="0074304E"/>
    <w:rsid w:val="007448AC"/>
    <w:rsid w:val="00744FBF"/>
    <w:rsid w:val="00757958"/>
    <w:rsid w:val="00760963"/>
    <w:rsid w:val="0076103E"/>
    <w:rsid w:val="00762ACD"/>
    <w:rsid w:val="0076317B"/>
    <w:rsid w:val="0076429A"/>
    <w:rsid w:val="00765978"/>
    <w:rsid w:val="0077069D"/>
    <w:rsid w:val="00771204"/>
    <w:rsid w:val="00771F6D"/>
    <w:rsid w:val="007739C5"/>
    <w:rsid w:val="00775383"/>
    <w:rsid w:val="007757CF"/>
    <w:rsid w:val="00775E81"/>
    <w:rsid w:val="0078044E"/>
    <w:rsid w:val="00780C4C"/>
    <w:rsid w:val="00780CA8"/>
    <w:rsid w:val="00782AC9"/>
    <w:rsid w:val="00782EDB"/>
    <w:rsid w:val="00783051"/>
    <w:rsid w:val="007830BA"/>
    <w:rsid w:val="00783BC8"/>
    <w:rsid w:val="00783E95"/>
    <w:rsid w:val="007858FD"/>
    <w:rsid w:val="0079065B"/>
    <w:rsid w:val="00790E2D"/>
    <w:rsid w:val="007913E9"/>
    <w:rsid w:val="00793E3C"/>
    <w:rsid w:val="007944A3"/>
    <w:rsid w:val="00797236"/>
    <w:rsid w:val="007A0336"/>
    <w:rsid w:val="007A0B13"/>
    <w:rsid w:val="007A121E"/>
    <w:rsid w:val="007A1FA1"/>
    <w:rsid w:val="007A3928"/>
    <w:rsid w:val="007A4999"/>
    <w:rsid w:val="007A52B2"/>
    <w:rsid w:val="007A784E"/>
    <w:rsid w:val="007B012B"/>
    <w:rsid w:val="007B0E6E"/>
    <w:rsid w:val="007B113B"/>
    <w:rsid w:val="007B47EC"/>
    <w:rsid w:val="007B6493"/>
    <w:rsid w:val="007B6E8E"/>
    <w:rsid w:val="007B750E"/>
    <w:rsid w:val="007C09A7"/>
    <w:rsid w:val="007C131D"/>
    <w:rsid w:val="007C261F"/>
    <w:rsid w:val="007C334C"/>
    <w:rsid w:val="007C7D35"/>
    <w:rsid w:val="007D07F6"/>
    <w:rsid w:val="007D0ACB"/>
    <w:rsid w:val="007D1658"/>
    <w:rsid w:val="007D2666"/>
    <w:rsid w:val="007D3ABE"/>
    <w:rsid w:val="007D66F2"/>
    <w:rsid w:val="007E1187"/>
    <w:rsid w:val="007E2803"/>
    <w:rsid w:val="007E6D0D"/>
    <w:rsid w:val="007F0337"/>
    <w:rsid w:val="007F11AC"/>
    <w:rsid w:val="007F1614"/>
    <w:rsid w:val="007F2DDF"/>
    <w:rsid w:val="007F54F6"/>
    <w:rsid w:val="007F7086"/>
    <w:rsid w:val="007F7F05"/>
    <w:rsid w:val="00801020"/>
    <w:rsid w:val="00802321"/>
    <w:rsid w:val="0080727A"/>
    <w:rsid w:val="008110B1"/>
    <w:rsid w:val="00811FD5"/>
    <w:rsid w:val="008154EC"/>
    <w:rsid w:val="0081611E"/>
    <w:rsid w:val="008174ED"/>
    <w:rsid w:val="00820472"/>
    <w:rsid w:val="00820793"/>
    <w:rsid w:val="008249C7"/>
    <w:rsid w:val="00824F3B"/>
    <w:rsid w:val="0083167C"/>
    <w:rsid w:val="00831C93"/>
    <w:rsid w:val="00831E6D"/>
    <w:rsid w:val="0083460A"/>
    <w:rsid w:val="00834BDC"/>
    <w:rsid w:val="0083518D"/>
    <w:rsid w:val="00837626"/>
    <w:rsid w:val="008379E0"/>
    <w:rsid w:val="00840652"/>
    <w:rsid w:val="00842ED3"/>
    <w:rsid w:val="00843434"/>
    <w:rsid w:val="00844B21"/>
    <w:rsid w:val="00846174"/>
    <w:rsid w:val="00847220"/>
    <w:rsid w:val="0085267F"/>
    <w:rsid w:val="00852740"/>
    <w:rsid w:val="00854992"/>
    <w:rsid w:val="008566F4"/>
    <w:rsid w:val="00862C61"/>
    <w:rsid w:val="008635FC"/>
    <w:rsid w:val="0086751C"/>
    <w:rsid w:val="00870A1F"/>
    <w:rsid w:val="00871F8B"/>
    <w:rsid w:val="00874C9D"/>
    <w:rsid w:val="00875F58"/>
    <w:rsid w:val="00875FC7"/>
    <w:rsid w:val="00877871"/>
    <w:rsid w:val="00880C50"/>
    <w:rsid w:val="008871B0"/>
    <w:rsid w:val="00887225"/>
    <w:rsid w:val="00887DD5"/>
    <w:rsid w:val="00887E7F"/>
    <w:rsid w:val="00891A35"/>
    <w:rsid w:val="00892439"/>
    <w:rsid w:val="00892B35"/>
    <w:rsid w:val="00893344"/>
    <w:rsid w:val="00895B06"/>
    <w:rsid w:val="00896E98"/>
    <w:rsid w:val="008A15E3"/>
    <w:rsid w:val="008A4E2F"/>
    <w:rsid w:val="008A5492"/>
    <w:rsid w:val="008A5F5F"/>
    <w:rsid w:val="008B21E1"/>
    <w:rsid w:val="008B25D9"/>
    <w:rsid w:val="008C2344"/>
    <w:rsid w:val="008C2667"/>
    <w:rsid w:val="008C4349"/>
    <w:rsid w:val="008C6407"/>
    <w:rsid w:val="008C704E"/>
    <w:rsid w:val="008D000E"/>
    <w:rsid w:val="008D129D"/>
    <w:rsid w:val="008D1B2E"/>
    <w:rsid w:val="008D1BFA"/>
    <w:rsid w:val="008D3E5F"/>
    <w:rsid w:val="008D5032"/>
    <w:rsid w:val="008D6554"/>
    <w:rsid w:val="008E0020"/>
    <w:rsid w:val="008E1A3F"/>
    <w:rsid w:val="008E2F60"/>
    <w:rsid w:val="008E46BB"/>
    <w:rsid w:val="008E502D"/>
    <w:rsid w:val="008E5C5D"/>
    <w:rsid w:val="008E7232"/>
    <w:rsid w:val="008F0BCB"/>
    <w:rsid w:val="008F26FE"/>
    <w:rsid w:val="008F3CE2"/>
    <w:rsid w:val="00900799"/>
    <w:rsid w:val="00900A76"/>
    <w:rsid w:val="00900E33"/>
    <w:rsid w:val="00901D21"/>
    <w:rsid w:val="0090253C"/>
    <w:rsid w:val="00904BD4"/>
    <w:rsid w:val="009050B1"/>
    <w:rsid w:val="0090783D"/>
    <w:rsid w:val="00914680"/>
    <w:rsid w:val="00914CBB"/>
    <w:rsid w:val="00915252"/>
    <w:rsid w:val="009164AA"/>
    <w:rsid w:val="00916F0C"/>
    <w:rsid w:val="00917B96"/>
    <w:rsid w:val="00920F09"/>
    <w:rsid w:val="0092154B"/>
    <w:rsid w:val="00921DD3"/>
    <w:rsid w:val="00922239"/>
    <w:rsid w:val="0092231B"/>
    <w:rsid w:val="00922463"/>
    <w:rsid w:val="00922EDC"/>
    <w:rsid w:val="00922F2C"/>
    <w:rsid w:val="0092302A"/>
    <w:rsid w:val="0092573B"/>
    <w:rsid w:val="00930C1C"/>
    <w:rsid w:val="00932342"/>
    <w:rsid w:val="00933E34"/>
    <w:rsid w:val="00934742"/>
    <w:rsid w:val="00941091"/>
    <w:rsid w:val="00944517"/>
    <w:rsid w:val="00946BEA"/>
    <w:rsid w:val="0095001C"/>
    <w:rsid w:val="00952AE6"/>
    <w:rsid w:val="009559A9"/>
    <w:rsid w:val="00956B5C"/>
    <w:rsid w:val="00957361"/>
    <w:rsid w:val="00961245"/>
    <w:rsid w:val="0096254E"/>
    <w:rsid w:val="0096325C"/>
    <w:rsid w:val="00964E17"/>
    <w:rsid w:val="0096545D"/>
    <w:rsid w:val="00971E99"/>
    <w:rsid w:val="00972287"/>
    <w:rsid w:val="00973926"/>
    <w:rsid w:val="00980CF1"/>
    <w:rsid w:val="0098270C"/>
    <w:rsid w:val="009831D2"/>
    <w:rsid w:val="00985179"/>
    <w:rsid w:val="00985989"/>
    <w:rsid w:val="009862C2"/>
    <w:rsid w:val="00986EE8"/>
    <w:rsid w:val="00990449"/>
    <w:rsid w:val="0099368A"/>
    <w:rsid w:val="00997AD4"/>
    <w:rsid w:val="00997B01"/>
    <w:rsid w:val="009A01C5"/>
    <w:rsid w:val="009A4464"/>
    <w:rsid w:val="009A70D2"/>
    <w:rsid w:val="009B0C1E"/>
    <w:rsid w:val="009B0C9A"/>
    <w:rsid w:val="009B1B77"/>
    <w:rsid w:val="009C2FA2"/>
    <w:rsid w:val="009C32B9"/>
    <w:rsid w:val="009C4C7C"/>
    <w:rsid w:val="009C65AD"/>
    <w:rsid w:val="009C6FF1"/>
    <w:rsid w:val="009D180C"/>
    <w:rsid w:val="009D3493"/>
    <w:rsid w:val="009D660B"/>
    <w:rsid w:val="009D6DEC"/>
    <w:rsid w:val="009E02C2"/>
    <w:rsid w:val="009E157B"/>
    <w:rsid w:val="009E20BC"/>
    <w:rsid w:val="009E3E0F"/>
    <w:rsid w:val="009E5182"/>
    <w:rsid w:val="009E5469"/>
    <w:rsid w:val="009E7B3F"/>
    <w:rsid w:val="009F1141"/>
    <w:rsid w:val="009F1ECD"/>
    <w:rsid w:val="009F33E2"/>
    <w:rsid w:val="009F46AC"/>
    <w:rsid w:val="009F594B"/>
    <w:rsid w:val="00A00BF4"/>
    <w:rsid w:val="00A01009"/>
    <w:rsid w:val="00A0105E"/>
    <w:rsid w:val="00A047F5"/>
    <w:rsid w:val="00A0705B"/>
    <w:rsid w:val="00A07F0F"/>
    <w:rsid w:val="00A10633"/>
    <w:rsid w:val="00A107AC"/>
    <w:rsid w:val="00A11C38"/>
    <w:rsid w:val="00A1363A"/>
    <w:rsid w:val="00A13D1C"/>
    <w:rsid w:val="00A15BAF"/>
    <w:rsid w:val="00A176ED"/>
    <w:rsid w:val="00A177E4"/>
    <w:rsid w:val="00A17804"/>
    <w:rsid w:val="00A17E45"/>
    <w:rsid w:val="00A20D9F"/>
    <w:rsid w:val="00A26902"/>
    <w:rsid w:val="00A26CB8"/>
    <w:rsid w:val="00A32065"/>
    <w:rsid w:val="00A334A8"/>
    <w:rsid w:val="00A356A0"/>
    <w:rsid w:val="00A372C5"/>
    <w:rsid w:val="00A401FF"/>
    <w:rsid w:val="00A438D8"/>
    <w:rsid w:val="00A44E37"/>
    <w:rsid w:val="00A469B5"/>
    <w:rsid w:val="00A46AF4"/>
    <w:rsid w:val="00A47AF7"/>
    <w:rsid w:val="00A53CA4"/>
    <w:rsid w:val="00A5418B"/>
    <w:rsid w:val="00A555A3"/>
    <w:rsid w:val="00A57B6B"/>
    <w:rsid w:val="00A601FD"/>
    <w:rsid w:val="00A63BA6"/>
    <w:rsid w:val="00A63D8A"/>
    <w:rsid w:val="00A666B0"/>
    <w:rsid w:val="00A70357"/>
    <w:rsid w:val="00A70F1B"/>
    <w:rsid w:val="00A75CBA"/>
    <w:rsid w:val="00A83317"/>
    <w:rsid w:val="00A85B74"/>
    <w:rsid w:val="00A85DD3"/>
    <w:rsid w:val="00A90E6B"/>
    <w:rsid w:val="00A91062"/>
    <w:rsid w:val="00A93201"/>
    <w:rsid w:val="00A93CD1"/>
    <w:rsid w:val="00A9667C"/>
    <w:rsid w:val="00A97590"/>
    <w:rsid w:val="00A97777"/>
    <w:rsid w:val="00AA00FA"/>
    <w:rsid w:val="00AA23B9"/>
    <w:rsid w:val="00AA35EE"/>
    <w:rsid w:val="00AB262E"/>
    <w:rsid w:val="00AB2D58"/>
    <w:rsid w:val="00AB303F"/>
    <w:rsid w:val="00AB314B"/>
    <w:rsid w:val="00AB3E9D"/>
    <w:rsid w:val="00AB4889"/>
    <w:rsid w:val="00AB7592"/>
    <w:rsid w:val="00AB7FF2"/>
    <w:rsid w:val="00AC0CEA"/>
    <w:rsid w:val="00AC1658"/>
    <w:rsid w:val="00AC1C4C"/>
    <w:rsid w:val="00AC4162"/>
    <w:rsid w:val="00AC445F"/>
    <w:rsid w:val="00AD0CB4"/>
    <w:rsid w:val="00AD13AA"/>
    <w:rsid w:val="00AD1E59"/>
    <w:rsid w:val="00AD3990"/>
    <w:rsid w:val="00AD531F"/>
    <w:rsid w:val="00AD59E4"/>
    <w:rsid w:val="00AD721C"/>
    <w:rsid w:val="00AD78C8"/>
    <w:rsid w:val="00AE02F1"/>
    <w:rsid w:val="00AE3387"/>
    <w:rsid w:val="00AE3F76"/>
    <w:rsid w:val="00AE7AA2"/>
    <w:rsid w:val="00AF1DA0"/>
    <w:rsid w:val="00AF20EF"/>
    <w:rsid w:val="00AF3553"/>
    <w:rsid w:val="00AF36EA"/>
    <w:rsid w:val="00AF3B25"/>
    <w:rsid w:val="00AF3C68"/>
    <w:rsid w:val="00AF5D4D"/>
    <w:rsid w:val="00AF7DF9"/>
    <w:rsid w:val="00B00162"/>
    <w:rsid w:val="00B02C02"/>
    <w:rsid w:val="00B0482C"/>
    <w:rsid w:val="00B10139"/>
    <w:rsid w:val="00B106A7"/>
    <w:rsid w:val="00B10AA1"/>
    <w:rsid w:val="00B11E6F"/>
    <w:rsid w:val="00B1239A"/>
    <w:rsid w:val="00B12EC6"/>
    <w:rsid w:val="00B164B2"/>
    <w:rsid w:val="00B209E9"/>
    <w:rsid w:val="00B25F0B"/>
    <w:rsid w:val="00B27D70"/>
    <w:rsid w:val="00B30EE2"/>
    <w:rsid w:val="00B34EED"/>
    <w:rsid w:val="00B35CFF"/>
    <w:rsid w:val="00B36EB2"/>
    <w:rsid w:val="00B37F29"/>
    <w:rsid w:val="00B40EDB"/>
    <w:rsid w:val="00B43C11"/>
    <w:rsid w:val="00B44DDE"/>
    <w:rsid w:val="00B44FD3"/>
    <w:rsid w:val="00B46AAF"/>
    <w:rsid w:val="00B46CBC"/>
    <w:rsid w:val="00B47200"/>
    <w:rsid w:val="00B50F1B"/>
    <w:rsid w:val="00B518A8"/>
    <w:rsid w:val="00B51FEF"/>
    <w:rsid w:val="00B52863"/>
    <w:rsid w:val="00B558B7"/>
    <w:rsid w:val="00B566F3"/>
    <w:rsid w:val="00B5701C"/>
    <w:rsid w:val="00B577BC"/>
    <w:rsid w:val="00B57CCD"/>
    <w:rsid w:val="00B6205A"/>
    <w:rsid w:val="00B63946"/>
    <w:rsid w:val="00B641CC"/>
    <w:rsid w:val="00B658DC"/>
    <w:rsid w:val="00B66995"/>
    <w:rsid w:val="00B70CBD"/>
    <w:rsid w:val="00B7227F"/>
    <w:rsid w:val="00B739AA"/>
    <w:rsid w:val="00B73E0B"/>
    <w:rsid w:val="00B74AF1"/>
    <w:rsid w:val="00B750BE"/>
    <w:rsid w:val="00B75AC6"/>
    <w:rsid w:val="00B76008"/>
    <w:rsid w:val="00B76536"/>
    <w:rsid w:val="00B80C6E"/>
    <w:rsid w:val="00B81DE3"/>
    <w:rsid w:val="00B84CBA"/>
    <w:rsid w:val="00B870DB"/>
    <w:rsid w:val="00B87673"/>
    <w:rsid w:val="00B907C7"/>
    <w:rsid w:val="00B91E75"/>
    <w:rsid w:val="00B932FB"/>
    <w:rsid w:val="00B94110"/>
    <w:rsid w:val="00B94E47"/>
    <w:rsid w:val="00B96DF9"/>
    <w:rsid w:val="00B972E6"/>
    <w:rsid w:val="00BA1219"/>
    <w:rsid w:val="00BA3557"/>
    <w:rsid w:val="00BA549A"/>
    <w:rsid w:val="00BA6138"/>
    <w:rsid w:val="00BB0175"/>
    <w:rsid w:val="00BB0F17"/>
    <w:rsid w:val="00BB3D20"/>
    <w:rsid w:val="00BB64BB"/>
    <w:rsid w:val="00BC667F"/>
    <w:rsid w:val="00BC7029"/>
    <w:rsid w:val="00BD0AC7"/>
    <w:rsid w:val="00BD2134"/>
    <w:rsid w:val="00BD219D"/>
    <w:rsid w:val="00BD4A6C"/>
    <w:rsid w:val="00BD4A9E"/>
    <w:rsid w:val="00BD530F"/>
    <w:rsid w:val="00BD5B23"/>
    <w:rsid w:val="00BE2A3F"/>
    <w:rsid w:val="00BE3A2A"/>
    <w:rsid w:val="00BE3EA2"/>
    <w:rsid w:val="00BE57FA"/>
    <w:rsid w:val="00BE5CFA"/>
    <w:rsid w:val="00BF00CC"/>
    <w:rsid w:val="00BF1158"/>
    <w:rsid w:val="00BF2C54"/>
    <w:rsid w:val="00BF439D"/>
    <w:rsid w:val="00BF4FC8"/>
    <w:rsid w:val="00BF53D8"/>
    <w:rsid w:val="00C01A4B"/>
    <w:rsid w:val="00C02F61"/>
    <w:rsid w:val="00C03199"/>
    <w:rsid w:val="00C07BAB"/>
    <w:rsid w:val="00C10BF8"/>
    <w:rsid w:val="00C11313"/>
    <w:rsid w:val="00C1193A"/>
    <w:rsid w:val="00C13147"/>
    <w:rsid w:val="00C13D0D"/>
    <w:rsid w:val="00C16384"/>
    <w:rsid w:val="00C1692E"/>
    <w:rsid w:val="00C1745D"/>
    <w:rsid w:val="00C17B38"/>
    <w:rsid w:val="00C17CC4"/>
    <w:rsid w:val="00C2162F"/>
    <w:rsid w:val="00C21E92"/>
    <w:rsid w:val="00C2411C"/>
    <w:rsid w:val="00C24891"/>
    <w:rsid w:val="00C25117"/>
    <w:rsid w:val="00C25D47"/>
    <w:rsid w:val="00C268D2"/>
    <w:rsid w:val="00C26C24"/>
    <w:rsid w:val="00C276D1"/>
    <w:rsid w:val="00C31396"/>
    <w:rsid w:val="00C34C43"/>
    <w:rsid w:val="00C35980"/>
    <w:rsid w:val="00C401AA"/>
    <w:rsid w:val="00C43A77"/>
    <w:rsid w:val="00C4500A"/>
    <w:rsid w:val="00C4535B"/>
    <w:rsid w:val="00C473E0"/>
    <w:rsid w:val="00C5064C"/>
    <w:rsid w:val="00C53439"/>
    <w:rsid w:val="00C538F4"/>
    <w:rsid w:val="00C5557B"/>
    <w:rsid w:val="00C56514"/>
    <w:rsid w:val="00C56D9B"/>
    <w:rsid w:val="00C61226"/>
    <w:rsid w:val="00C645DC"/>
    <w:rsid w:val="00C6681A"/>
    <w:rsid w:val="00C66BB4"/>
    <w:rsid w:val="00C66E65"/>
    <w:rsid w:val="00C67136"/>
    <w:rsid w:val="00C67F17"/>
    <w:rsid w:val="00C711C9"/>
    <w:rsid w:val="00C71802"/>
    <w:rsid w:val="00C74D9B"/>
    <w:rsid w:val="00C75BA4"/>
    <w:rsid w:val="00C8302C"/>
    <w:rsid w:val="00C83D54"/>
    <w:rsid w:val="00C84183"/>
    <w:rsid w:val="00C8479A"/>
    <w:rsid w:val="00C8758E"/>
    <w:rsid w:val="00C91CC0"/>
    <w:rsid w:val="00C92BC5"/>
    <w:rsid w:val="00C93A06"/>
    <w:rsid w:val="00C94C4B"/>
    <w:rsid w:val="00C95084"/>
    <w:rsid w:val="00CA0521"/>
    <w:rsid w:val="00CA0977"/>
    <w:rsid w:val="00CA545C"/>
    <w:rsid w:val="00CA5ECE"/>
    <w:rsid w:val="00CA6010"/>
    <w:rsid w:val="00CA6F37"/>
    <w:rsid w:val="00CA7853"/>
    <w:rsid w:val="00CB0922"/>
    <w:rsid w:val="00CB2967"/>
    <w:rsid w:val="00CB2ABC"/>
    <w:rsid w:val="00CB4259"/>
    <w:rsid w:val="00CB48E3"/>
    <w:rsid w:val="00CB5E25"/>
    <w:rsid w:val="00CB61B9"/>
    <w:rsid w:val="00CB74F2"/>
    <w:rsid w:val="00CB7E9C"/>
    <w:rsid w:val="00CC064E"/>
    <w:rsid w:val="00CC3143"/>
    <w:rsid w:val="00CC3638"/>
    <w:rsid w:val="00CC45A8"/>
    <w:rsid w:val="00CC473D"/>
    <w:rsid w:val="00CC5618"/>
    <w:rsid w:val="00CC73EA"/>
    <w:rsid w:val="00CC7BA0"/>
    <w:rsid w:val="00CD0408"/>
    <w:rsid w:val="00CD07C7"/>
    <w:rsid w:val="00CD19F6"/>
    <w:rsid w:val="00CD249E"/>
    <w:rsid w:val="00CD4044"/>
    <w:rsid w:val="00CD430C"/>
    <w:rsid w:val="00CD4807"/>
    <w:rsid w:val="00CD4CA5"/>
    <w:rsid w:val="00CD5049"/>
    <w:rsid w:val="00CD5DEF"/>
    <w:rsid w:val="00CD6C7D"/>
    <w:rsid w:val="00CD6EAE"/>
    <w:rsid w:val="00CE13FB"/>
    <w:rsid w:val="00CE1F02"/>
    <w:rsid w:val="00CE3E1D"/>
    <w:rsid w:val="00CE6CB5"/>
    <w:rsid w:val="00CF46BE"/>
    <w:rsid w:val="00CF6D05"/>
    <w:rsid w:val="00D0021C"/>
    <w:rsid w:val="00D1560B"/>
    <w:rsid w:val="00D1758E"/>
    <w:rsid w:val="00D17CC2"/>
    <w:rsid w:val="00D20482"/>
    <w:rsid w:val="00D21DDA"/>
    <w:rsid w:val="00D2325E"/>
    <w:rsid w:val="00D25716"/>
    <w:rsid w:val="00D26D67"/>
    <w:rsid w:val="00D26FDB"/>
    <w:rsid w:val="00D3149F"/>
    <w:rsid w:val="00D32FB5"/>
    <w:rsid w:val="00D339F7"/>
    <w:rsid w:val="00D355BD"/>
    <w:rsid w:val="00D36296"/>
    <w:rsid w:val="00D40579"/>
    <w:rsid w:val="00D40BE9"/>
    <w:rsid w:val="00D40FCE"/>
    <w:rsid w:val="00D4388B"/>
    <w:rsid w:val="00D47376"/>
    <w:rsid w:val="00D50144"/>
    <w:rsid w:val="00D50960"/>
    <w:rsid w:val="00D51837"/>
    <w:rsid w:val="00D546AB"/>
    <w:rsid w:val="00D54E69"/>
    <w:rsid w:val="00D551E6"/>
    <w:rsid w:val="00D57BAB"/>
    <w:rsid w:val="00D63D5F"/>
    <w:rsid w:val="00D65331"/>
    <w:rsid w:val="00D6589A"/>
    <w:rsid w:val="00D67865"/>
    <w:rsid w:val="00D71171"/>
    <w:rsid w:val="00D73699"/>
    <w:rsid w:val="00D7504D"/>
    <w:rsid w:val="00D757B0"/>
    <w:rsid w:val="00D75873"/>
    <w:rsid w:val="00D75EEB"/>
    <w:rsid w:val="00D77635"/>
    <w:rsid w:val="00D80254"/>
    <w:rsid w:val="00D80500"/>
    <w:rsid w:val="00D80B87"/>
    <w:rsid w:val="00D816CC"/>
    <w:rsid w:val="00D818F4"/>
    <w:rsid w:val="00D82E49"/>
    <w:rsid w:val="00D83767"/>
    <w:rsid w:val="00D83943"/>
    <w:rsid w:val="00D84ADD"/>
    <w:rsid w:val="00D850A1"/>
    <w:rsid w:val="00D87203"/>
    <w:rsid w:val="00D93CC0"/>
    <w:rsid w:val="00D94B84"/>
    <w:rsid w:val="00DA0E2C"/>
    <w:rsid w:val="00DA3766"/>
    <w:rsid w:val="00DA4D34"/>
    <w:rsid w:val="00DA6098"/>
    <w:rsid w:val="00DA705B"/>
    <w:rsid w:val="00DB187C"/>
    <w:rsid w:val="00DB2101"/>
    <w:rsid w:val="00DB3563"/>
    <w:rsid w:val="00DB4876"/>
    <w:rsid w:val="00DB4932"/>
    <w:rsid w:val="00DB4C6B"/>
    <w:rsid w:val="00DB4C87"/>
    <w:rsid w:val="00DB4DB3"/>
    <w:rsid w:val="00DB61B0"/>
    <w:rsid w:val="00DB6A1C"/>
    <w:rsid w:val="00DC097B"/>
    <w:rsid w:val="00DD019F"/>
    <w:rsid w:val="00DD1D63"/>
    <w:rsid w:val="00DD1F56"/>
    <w:rsid w:val="00DD27D9"/>
    <w:rsid w:val="00DD529B"/>
    <w:rsid w:val="00DD7261"/>
    <w:rsid w:val="00DE0111"/>
    <w:rsid w:val="00DE0D99"/>
    <w:rsid w:val="00DE22B5"/>
    <w:rsid w:val="00DE28C0"/>
    <w:rsid w:val="00DE7051"/>
    <w:rsid w:val="00DE7ED6"/>
    <w:rsid w:val="00DF230D"/>
    <w:rsid w:val="00DF23A0"/>
    <w:rsid w:val="00DF44F8"/>
    <w:rsid w:val="00DF48C9"/>
    <w:rsid w:val="00DF4FD3"/>
    <w:rsid w:val="00DF67D5"/>
    <w:rsid w:val="00DF722F"/>
    <w:rsid w:val="00DF7501"/>
    <w:rsid w:val="00E01878"/>
    <w:rsid w:val="00E01A3A"/>
    <w:rsid w:val="00E02064"/>
    <w:rsid w:val="00E02D7B"/>
    <w:rsid w:val="00E03ADE"/>
    <w:rsid w:val="00E03CC5"/>
    <w:rsid w:val="00E0652D"/>
    <w:rsid w:val="00E06B2F"/>
    <w:rsid w:val="00E07684"/>
    <w:rsid w:val="00E11C4B"/>
    <w:rsid w:val="00E135D8"/>
    <w:rsid w:val="00E14D23"/>
    <w:rsid w:val="00E14F45"/>
    <w:rsid w:val="00E1532D"/>
    <w:rsid w:val="00E20938"/>
    <w:rsid w:val="00E22E01"/>
    <w:rsid w:val="00E23B03"/>
    <w:rsid w:val="00E24EF7"/>
    <w:rsid w:val="00E260F0"/>
    <w:rsid w:val="00E26A10"/>
    <w:rsid w:val="00E271B0"/>
    <w:rsid w:val="00E271E9"/>
    <w:rsid w:val="00E275FB"/>
    <w:rsid w:val="00E30777"/>
    <w:rsid w:val="00E32833"/>
    <w:rsid w:val="00E32DA6"/>
    <w:rsid w:val="00E338E4"/>
    <w:rsid w:val="00E343FB"/>
    <w:rsid w:val="00E3447F"/>
    <w:rsid w:val="00E34F93"/>
    <w:rsid w:val="00E360C3"/>
    <w:rsid w:val="00E36473"/>
    <w:rsid w:val="00E373A3"/>
    <w:rsid w:val="00E374EC"/>
    <w:rsid w:val="00E379A6"/>
    <w:rsid w:val="00E37D65"/>
    <w:rsid w:val="00E37E93"/>
    <w:rsid w:val="00E458E1"/>
    <w:rsid w:val="00E4598E"/>
    <w:rsid w:val="00E47D64"/>
    <w:rsid w:val="00E50242"/>
    <w:rsid w:val="00E519B9"/>
    <w:rsid w:val="00E549C1"/>
    <w:rsid w:val="00E557AF"/>
    <w:rsid w:val="00E61FED"/>
    <w:rsid w:val="00E62480"/>
    <w:rsid w:val="00E64197"/>
    <w:rsid w:val="00E64A56"/>
    <w:rsid w:val="00E65017"/>
    <w:rsid w:val="00E66597"/>
    <w:rsid w:val="00E67D17"/>
    <w:rsid w:val="00E70B12"/>
    <w:rsid w:val="00E7110B"/>
    <w:rsid w:val="00E71163"/>
    <w:rsid w:val="00E716A3"/>
    <w:rsid w:val="00E74196"/>
    <w:rsid w:val="00E8129E"/>
    <w:rsid w:val="00E842CA"/>
    <w:rsid w:val="00E86FEB"/>
    <w:rsid w:val="00E914A3"/>
    <w:rsid w:val="00E916C4"/>
    <w:rsid w:val="00E91C60"/>
    <w:rsid w:val="00E968B6"/>
    <w:rsid w:val="00EA0279"/>
    <w:rsid w:val="00EA0515"/>
    <w:rsid w:val="00EA2779"/>
    <w:rsid w:val="00EA6E71"/>
    <w:rsid w:val="00EB0184"/>
    <w:rsid w:val="00EB099D"/>
    <w:rsid w:val="00EB0F0E"/>
    <w:rsid w:val="00EB3217"/>
    <w:rsid w:val="00EB333A"/>
    <w:rsid w:val="00EB4615"/>
    <w:rsid w:val="00EB5B26"/>
    <w:rsid w:val="00EB650F"/>
    <w:rsid w:val="00EC385C"/>
    <w:rsid w:val="00EC4316"/>
    <w:rsid w:val="00EC6F4B"/>
    <w:rsid w:val="00ED18FB"/>
    <w:rsid w:val="00ED1DB3"/>
    <w:rsid w:val="00ED2F5F"/>
    <w:rsid w:val="00ED2FF2"/>
    <w:rsid w:val="00ED31AC"/>
    <w:rsid w:val="00ED3C54"/>
    <w:rsid w:val="00ED59E0"/>
    <w:rsid w:val="00ED70E1"/>
    <w:rsid w:val="00EE14F4"/>
    <w:rsid w:val="00EE48A3"/>
    <w:rsid w:val="00EE68CA"/>
    <w:rsid w:val="00EE6DE3"/>
    <w:rsid w:val="00EE749C"/>
    <w:rsid w:val="00EF043E"/>
    <w:rsid w:val="00EF14A4"/>
    <w:rsid w:val="00EF57F7"/>
    <w:rsid w:val="00EF7FC9"/>
    <w:rsid w:val="00F02C86"/>
    <w:rsid w:val="00F042F1"/>
    <w:rsid w:val="00F133F4"/>
    <w:rsid w:val="00F1532A"/>
    <w:rsid w:val="00F15867"/>
    <w:rsid w:val="00F1651D"/>
    <w:rsid w:val="00F16CCD"/>
    <w:rsid w:val="00F16DB7"/>
    <w:rsid w:val="00F2028A"/>
    <w:rsid w:val="00F2083F"/>
    <w:rsid w:val="00F217EF"/>
    <w:rsid w:val="00F21A8D"/>
    <w:rsid w:val="00F30FB5"/>
    <w:rsid w:val="00F31518"/>
    <w:rsid w:val="00F327DF"/>
    <w:rsid w:val="00F32DFC"/>
    <w:rsid w:val="00F32EA1"/>
    <w:rsid w:val="00F32EBD"/>
    <w:rsid w:val="00F3544C"/>
    <w:rsid w:val="00F35E15"/>
    <w:rsid w:val="00F373CA"/>
    <w:rsid w:val="00F37554"/>
    <w:rsid w:val="00F379E2"/>
    <w:rsid w:val="00F4268E"/>
    <w:rsid w:val="00F43D01"/>
    <w:rsid w:val="00F44D41"/>
    <w:rsid w:val="00F44DA7"/>
    <w:rsid w:val="00F4518D"/>
    <w:rsid w:val="00F503BA"/>
    <w:rsid w:val="00F51DA8"/>
    <w:rsid w:val="00F55344"/>
    <w:rsid w:val="00F56810"/>
    <w:rsid w:val="00F56F65"/>
    <w:rsid w:val="00F62DE1"/>
    <w:rsid w:val="00F64B24"/>
    <w:rsid w:val="00F65872"/>
    <w:rsid w:val="00F65BA5"/>
    <w:rsid w:val="00F65E6F"/>
    <w:rsid w:val="00F7150C"/>
    <w:rsid w:val="00F72EA4"/>
    <w:rsid w:val="00F74269"/>
    <w:rsid w:val="00F745C2"/>
    <w:rsid w:val="00F761C5"/>
    <w:rsid w:val="00F80643"/>
    <w:rsid w:val="00F82238"/>
    <w:rsid w:val="00F83444"/>
    <w:rsid w:val="00F855D7"/>
    <w:rsid w:val="00F85BEE"/>
    <w:rsid w:val="00F906BC"/>
    <w:rsid w:val="00F963A4"/>
    <w:rsid w:val="00FA32F2"/>
    <w:rsid w:val="00FA4AD9"/>
    <w:rsid w:val="00FA6071"/>
    <w:rsid w:val="00FA7EBF"/>
    <w:rsid w:val="00FA7F85"/>
    <w:rsid w:val="00FB0948"/>
    <w:rsid w:val="00FB0DEA"/>
    <w:rsid w:val="00FB0F14"/>
    <w:rsid w:val="00FB174F"/>
    <w:rsid w:val="00FB2168"/>
    <w:rsid w:val="00FB39CE"/>
    <w:rsid w:val="00FB3C47"/>
    <w:rsid w:val="00FB571B"/>
    <w:rsid w:val="00FB5903"/>
    <w:rsid w:val="00FC218B"/>
    <w:rsid w:val="00FC57E0"/>
    <w:rsid w:val="00FD25C3"/>
    <w:rsid w:val="00FD2CCC"/>
    <w:rsid w:val="00FD2D56"/>
    <w:rsid w:val="00FD2E18"/>
    <w:rsid w:val="00FD3CA7"/>
    <w:rsid w:val="00FD3D9D"/>
    <w:rsid w:val="00FD3DC1"/>
    <w:rsid w:val="00FD3E22"/>
    <w:rsid w:val="00FD3EF7"/>
    <w:rsid w:val="00FD7763"/>
    <w:rsid w:val="00FE097D"/>
    <w:rsid w:val="00FE2BC7"/>
    <w:rsid w:val="00FE304A"/>
    <w:rsid w:val="00FE5136"/>
    <w:rsid w:val="00FE58B6"/>
    <w:rsid w:val="00FF0198"/>
    <w:rsid w:val="00FF2473"/>
    <w:rsid w:val="00FF427B"/>
    <w:rsid w:val="00FF42E8"/>
    <w:rsid w:val="00FF6A6C"/>
    <w:rsid w:val="00FF6CEF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AD1128-C4E8-43A5-A59E-3EDF22DD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0B1"/>
    <w:pPr>
      <w:widowControl w:val="0"/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534"/>
    <w:pPr>
      <w:keepNext/>
      <w:keepLines/>
      <w:pageBreakBefore/>
      <w:widowControl/>
      <w:spacing w:before="500" w:after="400"/>
      <w:ind w:firstLine="0"/>
      <w:jc w:val="center"/>
      <w:outlineLvl w:val="0"/>
    </w:pPr>
    <w:rPr>
      <w:rFonts w:eastAsia="Times New Roman"/>
      <w:b/>
      <w:bCs/>
      <w:sz w:val="32"/>
      <w:szCs w:val="28"/>
      <w:lang w:val="x-none"/>
    </w:rPr>
  </w:style>
  <w:style w:type="paragraph" w:styleId="2">
    <w:name w:val="heading 2"/>
    <w:basedOn w:val="a"/>
    <w:next w:val="a"/>
    <w:link w:val="20"/>
    <w:unhideWhenUsed/>
    <w:qFormat/>
    <w:rsid w:val="00057813"/>
    <w:pPr>
      <w:keepNext/>
      <w:keepLines/>
      <w:widowControl/>
      <w:spacing w:before="400" w:after="300"/>
      <w:ind w:firstLine="0"/>
      <w:jc w:val="center"/>
      <w:outlineLvl w:val="1"/>
    </w:pPr>
    <w:rPr>
      <w:rFonts w:eastAsia="Times New Roman"/>
      <w:b/>
      <w:bCs/>
      <w:color w:val="000000"/>
      <w:sz w:val="28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D531F"/>
    <w:pPr>
      <w:keepNext/>
      <w:spacing w:before="200"/>
      <w:ind w:firstLine="0"/>
      <w:jc w:val="center"/>
      <w:outlineLvl w:val="2"/>
    </w:pPr>
    <w:rPr>
      <w:rFonts w:eastAsia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F7DF9"/>
    <w:pPr>
      <w:keepNext/>
      <w:ind w:firstLine="0"/>
      <w:jc w:val="center"/>
      <w:outlineLvl w:val="3"/>
    </w:pPr>
    <w:rPr>
      <w:rFonts w:eastAsia="Times New Roman"/>
      <w:b/>
      <w:bCs/>
      <w:szCs w:val="28"/>
      <w:lang w:val="x-none"/>
    </w:rPr>
  </w:style>
  <w:style w:type="paragraph" w:styleId="5">
    <w:name w:val="heading 5"/>
    <w:basedOn w:val="a"/>
    <w:next w:val="a"/>
    <w:link w:val="50"/>
    <w:qFormat/>
    <w:rsid w:val="00A01009"/>
    <w:pPr>
      <w:widowControl/>
      <w:spacing w:before="240" w:after="60"/>
      <w:ind w:firstLine="0"/>
      <w:jc w:val="left"/>
      <w:outlineLvl w:val="4"/>
    </w:pPr>
    <w:rPr>
      <w:rFonts w:eastAsia="Times New Roman"/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2534"/>
    <w:rPr>
      <w:rFonts w:eastAsia="Times New Roman"/>
      <w:b/>
      <w:bCs/>
      <w:sz w:val="32"/>
      <w:szCs w:val="28"/>
      <w:lang w:val="x-none" w:eastAsia="en-US"/>
    </w:rPr>
  </w:style>
  <w:style w:type="paragraph" w:styleId="11">
    <w:name w:val="toc 1"/>
    <w:basedOn w:val="a"/>
    <w:next w:val="a"/>
    <w:autoRedefine/>
    <w:uiPriority w:val="39"/>
    <w:unhideWhenUsed/>
    <w:rsid w:val="00AC1C4C"/>
    <w:pPr>
      <w:tabs>
        <w:tab w:val="right" w:pos="10206"/>
      </w:tabs>
      <w:spacing w:after="100"/>
      <w:ind w:right="567"/>
      <w:jc w:val="center"/>
    </w:pPr>
    <w:rPr>
      <w:b/>
      <w:noProof/>
    </w:rPr>
  </w:style>
  <w:style w:type="character" w:customStyle="1" w:styleId="20">
    <w:name w:val="Заголовок 2 Знак"/>
    <w:link w:val="2"/>
    <w:rsid w:val="00057813"/>
    <w:rPr>
      <w:rFonts w:eastAsia="Times New Roman"/>
      <w:b/>
      <w:bCs/>
      <w:color w:val="000000"/>
      <w:sz w:val="28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275855"/>
    <w:pPr>
      <w:tabs>
        <w:tab w:val="right" w:pos="10206"/>
      </w:tabs>
      <w:ind w:right="566" w:firstLine="567"/>
    </w:pPr>
    <w:rPr>
      <w:b/>
      <w:bCs/>
      <w:noProof/>
    </w:rPr>
  </w:style>
  <w:style w:type="character" w:styleId="a3">
    <w:name w:val="Hyperlink"/>
    <w:uiPriority w:val="99"/>
    <w:unhideWhenUsed/>
    <w:rsid w:val="00997AD4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6A68AD"/>
    <w:pPr>
      <w:ind w:left="720"/>
      <w:contextualSpacing/>
    </w:pPr>
    <w:rPr>
      <w:lang w:val="x-none"/>
    </w:rPr>
  </w:style>
  <w:style w:type="paragraph" w:styleId="a6">
    <w:name w:val="header"/>
    <w:basedOn w:val="a"/>
    <w:link w:val="a7"/>
    <w:uiPriority w:val="99"/>
    <w:unhideWhenUsed/>
    <w:rsid w:val="000602D2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0602D2"/>
    <w:rPr>
      <w:rFonts w:ascii="Times New Roman" w:hAnsi="Times New Roman"/>
      <w:sz w:val="24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602D2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0602D2"/>
    <w:rPr>
      <w:rFonts w:ascii="Times New Roman" w:hAnsi="Times New Roman"/>
      <w:sz w:val="24"/>
      <w:szCs w:val="22"/>
      <w:lang w:eastAsia="en-US"/>
    </w:rPr>
  </w:style>
  <w:style w:type="paragraph" w:customStyle="1" w:styleId="ConsPlusNormal">
    <w:name w:val="ConsPlusNormal"/>
    <w:link w:val="ConsPlusNormal1"/>
    <w:qFormat/>
    <w:rsid w:val="00D339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table" w:styleId="aa">
    <w:name w:val="Table Grid"/>
    <w:basedOn w:val="a1"/>
    <w:uiPriority w:val="59"/>
    <w:rsid w:val="00D33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uiPriority w:val="9"/>
    <w:rsid w:val="00AD531F"/>
    <w:rPr>
      <w:rFonts w:ascii="Times New Roman" w:eastAsia="Times New Roman" w:hAnsi="Times New Roman"/>
      <w:b/>
      <w:bCs/>
      <w:sz w:val="26"/>
      <w:szCs w:val="26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275855"/>
    <w:pPr>
      <w:tabs>
        <w:tab w:val="right" w:pos="10206"/>
      </w:tabs>
      <w:ind w:right="566" w:firstLine="567"/>
    </w:pPr>
    <w:rPr>
      <w:b/>
      <w:bCs/>
      <w:noProof/>
    </w:rPr>
  </w:style>
  <w:style w:type="paragraph" w:styleId="ab">
    <w:name w:val="Normal (Web)"/>
    <w:basedOn w:val="a"/>
    <w:uiPriority w:val="99"/>
    <w:rsid w:val="0092231B"/>
    <w:pPr>
      <w:widowControl/>
      <w:spacing w:before="100" w:beforeAutospacing="1" w:after="100" w:afterAutospacing="1"/>
      <w:ind w:firstLine="0"/>
      <w:jc w:val="left"/>
    </w:pPr>
    <w:rPr>
      <w:rFonts w:ascii="Verdana" w:eastAsia="Times New Roman" w:hAnsi="Verdana" w:cs="Verdana"/>
      <w:sz w:val="14"/>
      <w:szCs w:val="14"/>
      <w:lang w:eastAsia="ru-RU"/>
    </w:rPr>
  </w:style>
  <w:style w:type="paragraph" w:styleId="ac">
    <w:name w:val="Title"/>
    <w:basedOn w:val="a"/>
    <w:link w:val="ad"/>
    <w:qFormat/>
    <w:rsid w:val="009F1ECD"/>
    <w:pPr>
      <w:widowControl/>
      <w:ind w:firstLine="0"/>
      <w:jc w:val="center"/>
    </w:pPr>
    <w:rPr>
      <w:rFonts w:eastAsia="Times New Roman"/>
      <w:b/>
      <w:bCs/>
      <w:sz w:val="36"/>
      <w:szCs w:val="24"/>
      <w:lang w:val="x-none" w:eastAsia="x-none"/>
    </w:rPr>
  </w:style>
  <w:style w:type="character" w:customStyle="1" w:styleId="ad">
    <w:name w:val="Название Знак"/>
    <w:link w:val="ac"/>
    <w:rsid w:val="009F1ECD"/>
    <w:rPr>
      <w:rFonts w:ascii="Times New Roman" w:eastAsia="Times New Roman" w:hAnsi="Times New Roman"/>
      <w:b/>
      <w:bCs/>
      <w:sz w:val="36"/>
      <w:szCs w:val="24"/>
    </w:rPr>
  </w:style>
  <w:style w:type="character" w:customStyle="1" w:styleId="40">
    <w:name w:val="Заголовок 4 Знак"/>
    <w:link w:val="4"/>
    <w:uiPriority w:val="9"/>
    <w:rsid w:val="00AF7DF9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973926"/>
    <w:pPr>
      <w:tabs>
        <w:tab w:val="right" w:pos="10195"/>
      </w:tabs>
      <w:ind w:left="709" w:firstLine="1276"/>
      <w:jc w:val="left"/>
    </w:pPr>
    <w:rPr>
      <w:b/>
      <w:bCs/>
      <w:noProof/>
    </w:rPr>
  </w:style>
  <w:style w:type="character" w:customStyle="1" w:styleId="FontStyle11">
    <w:name w:val="Font Style11"/>
    <w:uiPriority w:val="99"/>
    <w:rsid w:val="00594CBC"/>
    <w:rPr>
      <w:rFonts w:ascii="Times New Roman" w:hAnsi="Times New Roman" w:cs="Times New Roman"/>
      <w:b/>
      <w:bCs/>
      <w:sz w:val="28"/>
      <w:szCs w:val="28"/>
    </w:rPr>
  </w:style>
  <w:style w:type="character" w:styleId="ae">
    <w:name w:val="Strong"/>
    <w:qFormat/>
    <w:rsid w:val="00594CBC"/>
    <w:rPr>
      <w:b/>
      <w:bCs/>
    </w:rPr>
  </w:style>
  <w:style w:type="paragraph" w:styleId="af">
    <w:name w:val="Body Text"/>
    <w:aliases w:val=" Знак1 Знак,Знак1 Знак"/>
    <w:basedOn w:val="a"/>
    <w:link w:val="af0"/>
    <w:uiPriority w:val="99"/>
    <w:rsid w:val="00594CBC"/>
    <w:pPr>
      <w:suppressAutoHyphens/>
      <w:spacing w:after="120"/>
      <w:ind w:firstLine="0"/>
      <w:jc w:val="left"/>
    </w:pPr>
    <w:rPr>
      <w:rFonts w:ascii="Nimbus Roman No9 L" w:eastAsia="DejaVu Sans" w:hAnsi="Nimbus Roman No9 L"/>
      <w:szCs w:val="24"/>
      <w:lang w:val="x-none" w:eastAsia="x-none"/>
    </w:rPr>
  </w:style>
  <w:style w:type="character" w:customStyle="1" w:styleId="af0">
    <w:name w:val="Основной текст Знак"/>
    <w:aliases w:val=" Знак1 Знак Знак,Знак1 Знак Знак"/>
    <w:link w:val="af"/>
    <w:uiPriority w:val="99"/>
    <w:rsid w:val="00594CBC"/>
    <w:rPr>
      <w:rFonts w:ascii="Nimbus Roman No9 L" w:eastAsia="DejaVu Sans" w:hAnsi="Nimbus Roman No9 L"/>
      <w:sz w:val="24"/>
      <w:szCs w:val="24"/>
    </w:rPr>
  </w:style>
  <w:style w:type="character" w:customStyle="1" w:styleId="af1">
    <w:name w:val="Надстрочный"/>
    <w:rsid w:val="00594CBC"/>
    <w:rPr>
      <w:sz w:val="28"/>
    </w:rPr>
  </w:style>
  <w:style w:type="character" w:styleId="af2">
    <w:name w:val="Emphasis"/>
    <w:uiPriority w:val="20"/>
    <w:qFormat/>
    <w:rsid w:val="00594CBC"/>
    <w:rPr>
      <w:i/>
      <w:iCs/>
    </w:rPr>
  </w:style>
  <w:style w:type="paragraph" w:customStyle="1" w:styleId="af3">
    <w:name w:val="_Обычный"/>
    <w:basedOn w:val="a"/>
    <w:uiPriority w:val="99"/>
    <w:rsid w:val="00594CBC"/>
    <w:pPr>
      <w:widowControl/>
      <w:suppressAutoHyphens/>
      <w:spacing w:line="360" w:lineRule="auto"/>
    </w:pPr>
    <w:rPr>
      <w:rFonts w:eastAsia="Times New Roman"/>
      <w:szCs w:val="24"/>
      <w:lang w:eastAsia="ar-SA"/>
    </w:rPr>
  </w:style>
  <w:style w:type="character" w:customStyle="1" w:styleId="af4">
    <w:name w:val="Текст выноски Знак"/>
    <w:link w:val="af5"/>
    <w:uiPriority w:val="99"/>
    <w:rsid w:val="00594CBC"/>
    <w:rPr>
      <w:rFonts w:ascii="Tahoma" w:eastAsia="Times New Roman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rsid w:val="00594CBC"/>
    <w:pPr>
      <w:widowControl/>
      <w:ind w:firstLine="0"/>
      <w:jc w:val="left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12">
    <w:name w:val="Текст выноски Знак1"/>
    <w:uiPriority w:val="99"/>
    <w:semiHidden/>
    <w:rsid w:val="00594CBC"/>
    <w:rPr>
      <w:rFonts w:ascii="Tahoma" w:hAnsi="Tahoma" w:cs="Tahoma"/>
      <w:sz w:val="16"/>
      <w:szCs w:val="1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B74F2"/>
  </w:style>
  <w:style w:type="paragraph" w:customStyle="1" w:styleId="120">
    <w:name w:val="Таймс 12"/>
    <w:basedOn w:val="a"/>
    <w:link w:val="121"/>
    <w:qFormat/>
    <w:rsid w:val="002F14AD"/>
    <w:pPr>
      <w:widowControl/>
      <w:spacing w:before="120" w:after="120"/>
      <w:ind w:firstLine="713"/>
    </w:pPr>
    <w:rPr>
      <w:rFonts w:eastAsia="Times New Roman"/>
      <w:szCs w:val="28"/>
      <w:lang w:val="x-none" w:eastAsia="x-none"/>
    </w:rPr>
  </w:style>
  <w:style w:type="character" w:customStyle="1" w:styleId="121">
    <w:name w:val="Таймс 12 Знак"/>
    <w:link w:val="120"/>
    <w:rsid w:val="002F14AD"/>
    <w:rPr>
      <w:rFonts w:ascii="Times New Roman" w:eastAsia="Times New Roman" w:hAnsi="Times New Roman"/>
      <w:sz w:val="24"/>
      <w:szCs w:val="28"/>
    </w:rPr>
  </w:style>
  <w:style w:type="paragraph" w:customStyle="1" w:styleId="Style3">
    <w:name w:val="Style3"/>
    <w:basedOn w:val="a"/>
    <w:uiPriority w:val="99"/>
    <w:rsid w:val="00293346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50">
    <w:name w:val="Заголовок 5 Знак"/>
    <w:link w:val="5"/>
    <w:rsid w:val="00A01009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A01009"/>
  </w:style>
  <w:style w:type="paragraph" w:customStyle="1" w:styleId="Style0">
    <w:name w:val="Style0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A01009"/>
    <w:pPr>
      <w:widowControl/>
      <w:spacing w:line="297" w:lineRule="exact"/>
      <w:ind w:firstLine="713"/>
    </w:pPr>
    <w:rPr>
      <w:rFonts w:eastAsia="Times New Roman"/>
      <w:sz w:val="20"/>
      <w:szCs w:val="20"/>
      <w:lang w:eastAsia="ru-RU"/>
    </w:rPr>
  </w:style>
  <w:style w:type="paragraph" w:customStyle="1" w:styleId="Style21">
    <w:name w:val="Style21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A01009"/>
    <w:pPr>
      <w:widowControl/>
      <w:spacing w:line="295" w:lineRule="exact"/>
      <w:ind w:hanging="346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3">
    <w:name w:val="Style13"/>
    <w:basedOn w:val="a"/>
    <w:uiPriority w:val="99"/>
    <w:rsid w:val="00A01009"/>
    <w:pPr>
      <w:widowControl/>
      <w:spacing w:line="295" w:lineRule="exact"/>
      <w:ind w:firstLine="734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0">
    <w:name w:val="CharStyle0"/>
    <w:rsid w:val="00A01009"/>
    <w:rPr>
      <w:rFonts w:ascii="Tahoma" w:eastAsia="Tahoma" w:hAnsi="Tahoma" w:cs="Tahoma"/>
      <w:b w:val="0"/>
      <w:bCs w:val="0"/>
      <w:i w:val="0"/>
      <w:iCs w:val="0"/>
      <w:smallCaps w:val="0"/>
      <w:sz w:val="30"/>
      <w:szCs w:val="30"/>
    </w:rPr>
  </w:style>
  <w:style w:type="character" w:customStyle="1" w:styleId="CharStyle1">
    <w:name w:val="CharStyle1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">
    <w:name w:val="CharStyle2"/>
    <w:rsid w:val="00A01009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2">
    <w:name w:val="Style2"/>
    <w:basedOn w:val="a"/>
    <w:uiPriority w:val="99"/>
    <w:rsid w:val="00A01009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tyle4">
    <w:name w:val="Style4"/>
    <w:basedOn w:val="a"/>
    <w:uiPriority w:val="99"/>
    <w:rsid w:val="00A01009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A01009"/>
    <w:pPr>
      <w:autoSpaceDE w:val="0"/>
      <w:autoSpaceDN w:val="0"/>
      <w:adjustRightInd w:val="0"/>
      <w:spacing w:line="277" w:lineRule="exact"/>
      <w:ind w:firstLine="238"/>
    </w:pPr>
    <w:rPr>
      <w:rFonts w:eastAsia="Times New Roman"/>
      <w:szCs w:val="24"/>
      <w:lang w:eastAsia="ru-RU"/>
    </w:rPr>
  </w:style>
  <w:style w:type="character" w:customStyle="1" w:styleId="FontStyle12">
    <w:name w:val="Font Style12"/>
    <w:uiPriority w:val="99"/>
    <w:rsid w:val="00A0100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A01009"/>
    <w:pPr>
      <w:autoSpaceDE w:val="0"/>
      <w:autoSpaceDN w:val="0"/>
      <w:adjustRightInd w:val="0"/>
      <w:spacing w:line="226" w:lineRule="exact"/>
      <w:ind w:firstLine="552"/>
    </w:pPr>
    <w:rPr>
      <w:rFonts w:ascii="Arial" w:eastAsia="Times New Roman" w:hAnsi="Arial" w:cs="Arial"/>
      <w:szCs w:val="24"/>
      <w:lang w:eastAsia="ru-RU"/>
    </w:rPr>
  </w:style>
  <w:style w:type="character" w:customStyle="1" w:styleId="FontStyle13">
    <w:name w:val="Font Style13"/>
    <w:uiPriority w:val="99"/>
    <w:rsid w:val="00A01009"/>
    <w:rPr>
      <w:rFonts w:ascii="Arial" w:hAnsi="Arial" w:cs="Arial"/>
      <w:sz w:val="18"/>
      <w:szCs w:val="18"/>
    </w:rPr>
  </w:style>
  <w:style w:type="paragraph" w:customStyle="1" w:styleId="Style7">
    <w:name w:val="Style7"/>
    <w:basedOn w:val="a"/>
    <w:uiPriority w:val="99"/>
    <w:rsid w:val="00A01009"/>
    <w:pPr>
      <w:autoSpaceDE w:val="0"/>
      <w:autoSpaceDN w:val="0"/>
      <w:adjustRightInd w:val="0"/>
      <w:spacing w:line="298" w:lineRule="exact"/>
      <w:ind w:hanging="341"/>
    </w:pPr>
    <w:rPr>
      <w:rFonts w:eastAsia="Times New Roman"/>
      <w:szCs w:val="24"/>
      <w:lang w:eastAsia="ru-RU"/>
    </w:rPr>
  </w:style>
  <w:style w:type="paragraph" w:customStyle="1" w:styleId="Style18">
    <w:name w:val="Style18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27">
    <w:name w:val="Style27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25">
    <w:name w:val="CharStyle25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7">
    <w:name w:val="CharStyle27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FontStyle18">
    <w:name w:val="Font Style18"/>
    <w:uiPriority w:val="99"/>
    <w:rsid w:val="00A010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A01009"/>
    <w:rPr>
      <w:rFonts w:ascii="Arial" w:hAnsi="Arial" w:cs="Arial"/>
      <w:sz w:val="32"/>
      <w:szCs w:val="32"/>
    </w:rPr>
  </w:style>
  <w:style w:type="character" w:customStyle="1" w:styleId="FontStyle20">
    <w:name w:val="Font Style20"/>
    <w:uiPriority w:val="99"/>
    <w:rsid w:val="00A0100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A01009"/>
    <w:pPr>
      <w:autoSpaceDE w:val="0"/>
      <w:autoSpaceDN w:val="0"/>
      <w:adjustRightInd w:val="0"/>
      <w:spacing w:line="260" w:lineRule="exact"/>
      <w:ind w:firstLine="696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uiPriority w:val="99"/>
    <w:rsid w:val="00A01009"/>
    <w:pPr>
      <w:autoSpaceDE w:val="0"/>
      <w:autoSpaceDN w:val="0"/>
      <w:adjustRightInd w:val="0"/>
      <w:spacing w:line="262" w:lineRule="exact"/>
      <w:ind w:firstLine="691"/>
    </w:pPr>
    <w:rPr>
      <w:rFonts w:eastAsia="Times New Roman"/>
      <w:szCs w:val="24"/>
      <w:lang w:eastAsia="ru-RU"/>
    </w:rPr>
  </w:style>
  <w:style w:type="character" w:customStyle="1" w:styleId="FontStyle22">
    <w:name w:val="Font Style22"/>
    <w:uiPriority w:val="99"/>
    <w:rsid w:val="00A01009"/>
    <w:rPr>
      <w:rFonts w:ascii="Arial" w:hAnsi="Arial" w:cs="Arial"/>
      <w:i/>
      <w:iCs/>
      <w:sz w:val="18"/>
      <w:szCs w:val="18"/>
    </w:rPr>
  </w:style>
  <w:style w:type="character" w:customStyle="1" w:styleId="FontStyle24">
    <w:name w:val="Font Style24"/>
    <w:uiPriority w:val="99"/>
    <w:rsid w:val="00A0100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25">
    <w:name w:val="Font Style25"/>
    <w:uiPriority w:val="99"/>
    <w:rsid w:val="00A01009"/>
    <w:rPr>
      <w:rFonts w:ascii="Arial" w:hAnsi="Arial" w:cs="Arial"/>
      <w:sz w:val="20"/>
      <w:szCs w:val="20"/>
    </w:rPr>
  </w:style>
  <w:style w:type="character" w:customStyle="1" w:styleId="FontStyle27">
    <w:name w:val="Font Style27"/>
    <w:uiPriority w:val="99"/>
    <w:rsid w:val="00A01009"/>
    <w:rPr>
      <w:rFonts w:ascii="Arial" w:hAnsi="Arial" w:cs="Arial"/>
      <w:i/>
      <w:iCs/>
      <w:sz w:val="20"/>
      <w:szCs w:val="20"/>
    </w:rPr>
  </w:style>
  <w:style w:type="paragraph" w:customStyle="1" w:styleId="Style212">
    <w:name w:val="Style212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40">
    <w:name w:val="Style40"/>
    <w:basedOn w:val="a"/>
    <w:uiPriority w:val="99"/>
    <w:rsid w:val="00A01009"/>
    <w:pPr>
      <w:widowControl/>
      <w:spacing w:line="235" w:lineRule="exact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53">
    <w:name w:val="Style153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10">
    <w:name w:val="CharStyle10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9">
    <w:name w:val="CharStyle9"/>
    <w:rsid w:val="00A0100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8">
    <w:name w:val="CharStyle8"/>
    <w:rsid w:val="00A0100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  <w:style w:type="character" w:customStyle="1" w:styleId="WW8Num1z0">
    <w:name w:val="WW8Num1z0"/>
    <w:rsid w:val="00A01009"/>
    <w:rPr>
      <w:rFonts w:ascii="Symbol" w:hAnsi="Symbol"/>
      <w:sz w:val="22"/>
      <w:szCs w:val="22"/>
    </w:rPr>
  </w:style>
  <w:style w:type="character" w:customStyle="1" w:styleId="WW8Num2z0">
    <w:name w:val="WW8Num2z0"/>
    <w:rsid w:val="00A01009"/>
    <w:rPr>
      <w:rFonts w:ascii="Symbol" w:hAnsi="Symbol"/>
      <w:sz w:val="22"/>
      <w:szCs w:val="22"/>
    </w:rPr>
  </w:style>
  <w:style w:type="character" w:customStyle="1" w:styleId="WW8Num3z0">
    <w:name w:val="WW8Num3z0"/>
    <w:rsid w:val="00A01009"/>
    <w:rPr>
      <w:rFonts w:ascii="Symbol" w:hAnsi="Symbol"/>
      <w:sz w:val="22"/>
      <w:szCs w:val="22"/>
    </w:rPr>
  </w:style>
  <w:style w:type="character" w:customStyle="1" w:styleId="WW8Num4z0">
    <w:name w:val="WW8Num4z0"/>
    <w:rsid w:val="00A01009"/>
    <w:rPr>
      <w:rFonts w:ascii="Symbol" w:hAnsi="Symbol"/>
      <w:sz w:val="22"/>
      <w:szCs w:val="22"/>
    </w:rPr>
  </w:style>
  <w:style w:type="character" w:customStyle="1" w:styleId="WW8Num5z0">
    <w:name w:val="WW8Num5z0"/>
    <w:rsid w:val="00A01009"/>
    <w:rPr>
      <w:rFonts w:ascii="Symbol" w:hAnsi="Symbol"/>
      <w:sz w:val="22"/>
      <w:szCs w:val="22"/>
    </w:rPr>
  </w:style>
  <w:style w:type="character" w:customStyle="1" w:styleId="WW8Num6z0">
    <w:name w:val="WW8Num6z0"/>
    <w:rsid w:val="00A01009"/>
    <w:rPr>
      <w:rFonts w:ascii="Symbol" w:hAnsi="Symbol"/>
      <w:sz w:val="22"/>
      <w:szCs w:val="22"/>
    </w:rPr>
  </w:style>
  <w:style w:type="character" w:customStyle="1" w:styleId="WW8Num7z0">
    <w:name w:val="WW8Num7z0"/>
    <w:rsid w:val="00A01009"/>
    <w:rPr>
      <w:rFonts w:ascii="Symbol" w:hAnsi="Symbol"/>
      <w:sz w:val="22"/>
      <w:szCs w:val="22"/>
    </w:rPr>
  </w:style>
  <w:style w:type="character" w:customStyle="1" w:styleId="WW8Num8z0">
    <w:name w:val="WW8Num8z0"/>
    <w:rsid w:val="00A01009"/>
    <w:rPr>
      <w:rFonts w:ascii="Symbol" w:hAnsi="Symbol"/>
      <w:sz w:val="22"/>
      <w:szCs w:val="22"/>
    </w:rPr>
  </w:style>
  <w:style w:type="character" w:customStyle="1" w:styleId="WW8Num9z0">
    <w:name w:val="WW8Num9z0"/>
    <w:rsid w:val="00A01009"/>
    <w:rPr>
      <w:rFonts w:ascii="Symbol" w:hAnsi="Symbol"/>
      <w:sz w:val="22"/>
      <w:szCs w:val="22"/>
    </w:rPr>
  </w:style>
  <w:style w:type="character" w:customStyle="1" w:styleId="WW8Num10z0">
    <w:name w:val="WW8Num10z0"/>
    <w:rsid w:val="00A01009"/>
    <w:rPr>
      <w:rFonts w:ascii="Symbol" w:hAnsi="Symbol"/>
      <w:sz w:val="22"/>
      <w:szCs w:val="22"/>
    </w:rPr>
  </w:style>
  <w:style w:type="character" w:customStyle="1" w:styleId="WW8Num11z0">
    <w:name w:val="WW8Num11z0"/>
    <w:rsid w:val="00A01009"/>
    <w:rPr>
      <w:rFonts w:ascii="Symbol" w:hAnsi="Symbol"/>
      <w:sz w:val="22"/>
      <w:szCs w:val="22"/>
    </w:rPr>
  </w:style>
  <w:style w:type="character" w:customStyle="1" w:styleId="WW8Num12z0">
    <w:name w:val="WW8Num12z0"/>
    <w:rsid w:val="00A01009"/>
    <w:rPr>
      <w:rFonts w:ascii="Symbol" w:hAnsi="Symbol"/>
      <w:sz w:val="22"/>
      <w:szCs w:val="22"/>
    </w:rPr>
  </w:style>
  <w:style w:type="character" w:customStyle="1" w:styleId="WW8Num12z1">
    <w:name w:val="WW8Num12z1"/>
    <w:rsid w:val="00A01009"/>
    <w:rPr>
      <w:rFonts w:ascii="Courier New" w:hAnsi="Courier New" w:cs="Courier New"/>
    </w:rPr>
  </w:style>
  <w:style w:type="character" w:customStyle="1" w:styleId="WW8Num12z2">
    <w:name w:val="WW8Num12z2"/>
    <w:rsid w:val="00A01009"/>
    <w:rPr>
      <w:rFonts w:ascii="Wingdings" w:hAnsi="Wingdings"/>
    </w:rPr>
  </w:style>
  <w:style w:type="character" w:customStyle="1" w:styleId="WW8Num12z3">
    <w:name w:val="WW8Num12z3"/>
    <w:rsid w:val="00A01009"/>
    <w:rPr>
      <w:rFonts w:ascii="Symbol" w:hAnsi="Symbol"/>
    </w:rPr>
  </w:style>
  <w:style w:type="character" w:customStyle="1" w:styleId="WW8Num13z0">
    <w:name w:val="WW8Num13z0"/>
    <w:rsid w:val="00A01009"/>
    <w:rPr>
      <w:rFonts w:ascii="Symbol" w:hAnsi="Symbol"/>
      <w:sz w:val="22"/>
      <w:szCs w:val="22"/>
    </w:rPr>
  </w:style>
  <w:style w:type="character" w:customStyle="1" w:styleId="WW8Num13z1">
    <w:name w:val="WW8Num13z1"/>
    <w:rsid w:val="00A01009"/>
    <w:rPr>
      <w:rFonts w:ascii="Courier New" w:hAnsi="Courier New" w:cs="Courier New"/>
    </w:rPr>
  </w:style>
  <w:style w:type="character" w:customStyle="1" w:styleId="WW8Num13z2">
    <w:name w:val="WW8Num13z2"/>
    <w:rsid w:val="00A01009"/>
    <w:rPr>
      <w:rFonts w:ascii="Wingdings" w:hAnsi="Wingdings"/>
    </w:rPr>
  </w:style>
  <w:style w:type="character" w:customStyle="1" w:styleId="WW8Num13z3">
    <w:name w:val="WW8Num13z3"/>
    <w:rsid w:val="00A01009"/>
    <w:rPr>
      <w:rFonts w:ascii="Symbol" w:hAnsi="Symbol"/>
    </w:rPr>
  </w:style>
  <w:style w:type="character" w:customStyle="1" w:styleId="WW8Num14z0">
    <w:name w:val="WW8Num14z0"/>
    <w:rsid w:val="00A01009"/>
    <w:rPr>
      <w:rFonts w:ascii="Symbol" w:hAnsi="Symbol"/>
      <w:sz w:val="22"/>
      <w:szCs w:val="22"/>
    </w:rPr>
  </w:style>
  <w:style w:type="character" w:customStyle="1" w:styleId="WW8Num14z1">
    <w:name w:val="WW8Num14z1"/>
    <w:rsid w:val="00A01009"/>
    <w:rPr>
      <w:rFonts w:ascii="Courier New" w:hAnsi="Courier New" w:cs="Courier New"/>
    </w:rPr>
  </w:style>
  <w:style w:type="character" w:customStyle="1" w:styleId="WW8Num14z2">
    <w:name w:val="WW8Num14z2"/>
    <w:rsid w:val="00A01009"/>
    <w:rPr>
      <w:rFonts w:ascii="Wingdings" w:hAnsi="Wingdings"/>
    </w:rPr>
  </w:style>
  <w:style w:type="character" w:customStyle="1" w:styleId="WW8Num14z3">
    <w:name w:val="WW8Num14z3"/>
    <w:rsid w:val="00A01009"/>
    <w:rPr>
      <w:rFonts w:ascii="Symbol" w:hAnsi="Symbol"/>
    </w:rPr>
  </w:style>
  <w:style w:type="character" w:customStyle="1" w:styleId="WW8Num15z0">
    <w:name w:val="WW8Num15z0"/>
    <w:rsid w:val="00A01009"/>
    <w:rPr>
      <w:rFonts w:ascii="Courier New" w:hAnsi="Courier New" w:cs="Courier New"/>
      <w:sz w:val="22"/>
      <w:szCs w:val="22"/>
    </w:rPr>
  </w:style>
  <w:style w:type="character" w:customStyle="1" w:styleId="WW8Num15z1">
    <w:name w:val="WW8Num15z1"/>
    <w:rsid w:val="00A01009"/>
    <w:rPr>
      <w:rFonts w:ascii="Courier New" w:hAnsi="Courier New" w:cs="Courier New"/>
    </w:rPr>
  </w:style>
  <w:style w:type="character" w:customStyle="1" w:styleId="WW8Num15z2">
    <w:name w:val="WW8Num15z2"/>
    <w:rsid w:val="00A01009"/>
    <w:rPr>
      <w:rFonts w:ascii="Wingdings" w:hAnsi="Wingdings"/>
    </w:rPr>
  </w:style>
  <w:style w:type="character" w:customStyle="1" w:styleId="WW8Num15z3">
    <w:name w:val="WW8Num15z3"/>
    <w:rsid w:val="00A01009"/>
    <w:rPr>
      <w:rFonts w:ascii="Symbol" w:hAnsi="Symbol"/>
    </w:rPr>
  </w:style>
  <w:style w:type="character" w:customStyle="1" w:styleId="WW8Num16z0">
    <w:name w:val="WW8Num16z0"/>
    <w:rsid w:val="00A01009"/>
    <w:rPr>
      <w:rFonts w:ascii="Courier New" w:hAnsi="Courier New" w:cs="Courier New"/>
      <w:sz w:val="22"/>
      <w:szCs w:val="22"/>
    </w:rPr>
  </w:style>
  <w:style w:type="character" w:customStyle="1" w:styleId="WW8Num16z1">
    <w:name w:val="WW8Num16z1"/>
    <w:rsid w:val="00A01009"/>
    <w:rPr>
      <w:rFonts w:ascii="Courier New" w:hAnsi="Courier New" w:cs="Courier New"/>
    </w:rPr>
  </w:style>
  <w:style w:type="character" w:customStyle="1" w:styleId="WW8Num16z2">
    <w:name w:val="WW8Num16z2"/>
    <w:rsid w:val="00A01009"/>
    <w:rPr>
      <w:rFonts w:ascii="Wingdings" w:hAnsi="Wingdings"/>
    </w:rPr>
  </w:style>
  <w:style w:type="character" w:customStyle="1" w:styleId="WW8Num16z3">
    <w:name w:val="WW8Num16z3"/>
    <w:rsid w:val="00A01009"/>
    <w:rPr>
      <w:rFonts w:ascii="Symbol" w:hAnsi="Symbol"/>
    </w:rPr>
  </w:style>
  <w:style w:type="character" w:customStyle="1" w:styleId="WW8Num17z0">
    <w:name w:val="WW8Num17z0"/>
    <w:rsid w:val="00A01009"/>
    <w:rPr>
      <w:rFonts w:ascii="Symbol" w:hAnsi="Symbol"/>
      <w:sz w:val="22"/>
      <w:szCs w:val="22"/>
    </w:rPr>
  </w:style>
  <w:style w:type="character" w:customStyle="1" w:styleId="WW8Num17z1">
    <w:name w:val="WW8Num17z1"/>
    <w:rsid w:val="00A01009"/>
    <w:rPr>
      <w:rFonts w:ascii="Courier New" w:hAnsi="Courier New" w:cs="Courier New"/>
    </w:rPr>
  </w:style>
  <w:style w:type="character" w:customStyle="1" w:styleId="WW8Num17z2">
    <w:name w:val="WW8Num17z2"/>
    <w:rsid w:val="00A01009"/>
    <w:rPr>
      <w:rFonts w:ascii="Wingdings" w:hAnsi="Wingdings"/>
    </w:rPr>
  </w:style>
  <w:style w:type="character" w:customStyle="1" w:styleId="WW8Num17z3">
    <w:name w:val="WW8Num17z3"/>
    <w:rsid w:val="00A01009"/>
    <w:rPr>
      <w:rFonts w:ascii="Symbol" w:hAnsi="Symbol"/>
    </w:rPr>
  </w:style>
  <w:style w:type="character" w:customStyle="1" w:styleId="WW8Num18z0">
    <w:name w:val="WW8Num18z0"/>
    <w:rsid w:val="00A01009"/>
    <w:rPr>
      <w:rFonts w:ascii="Courier New" w:hAnsi="Courier New" w:cs="Courier New"/>
      <w:sz w:val="22"/>
      <w:szCs w:val="22"/>
    </w:rPr>
  </w:style>
  <w:style w:type="character" w:customStyle="1" w:styleId="WW8Num18z1">
    <w:name w:val="WW8Num18z1"/>
    <w:rsid w:val="00A01009"/>
    <w:rPr>
      <w:rFonts w:ascii="Courier New" w:hAnsi="Courier New" w:cs="Courier New"/>
    </w:rPr>
  </w:style>
  <w:style w:type="character" w:customStyle="1" w:styleId="WW8Num18z2">
    <w:name w:val="WW8Num18z2"/>
    <w:rsid w:val="00A01009"/>
    <w:rPr>
      <w:rFonts w:ascii="Wingdings" w:hAnsi="Wingdings"/>
    </w:rPr>
  </w:style>
  <w:style w:type="character" w:customStyle="1" w:styleId="WW8Num18z3">
    <w:name w:val="WW8Num18z3"/>
    <w:rsid w:val="00A01009"/>
    <w:rPr>
      <w:rFonts w:ascii="Symbol" w:hAnsi="Symbol"/>
    </w:rPr>
  </w:style>
  <w:style w:type="character" w:customStyle="1" w:styleId="WW8Num19z0">
    <w:name w:val="WW8Num19z0"/>
    <w:rsid w:val="00A01009"/>
    <w:rPr>
      <w:rFonts w:ascii="Courier New" w:hAnsi="Courier New" w:cs="Courier New"/>
      <w:sz w:val="22"/>
      <w:szCs w:val="22"/>
    </w:rPr>
  </w:style>
  <w:style w:type="character" w:customStyle="1" w:styleId="WW8Num19z1">
    <w:name w:val="WW8Num19z1"/>
    <w:rsid w:val="00A01009"/>
    <w:rPr>
      <w:rFonts w:ascii="Courier New" w:hAnsi="Courier New" w:cs="Courier New"/>
    </w:rPr>
  </w:style>
  <w:style w:type="character" w:customStyle="1" w:styleId="WW8Num19z2">
    <w:name w:val="WW8Num19z2"/>
    <w:rsid w:val="00A01009"/>
    <w:rPr>
      <w:rFonts w:ascii="Wingdings" w:hAnsi="Wingdings"/>
    </w:rPr>
  </w:style>
  <w:style w:type="character" w:customStyle="1" w:styleId="WW8Num19z3">
    <w:name w:val="WW8Num19z3"/>
    <w:rsid w:val="00A01009"/>
    <w:rPr>
      <w:rFonts w:ascii="Symbol" w:hAnsi="Symbol"/>
    </w:rPr>
  </w:style>
  <w:style w:type="character" w:customStyle="1" w:styleId="WW8Num20z0">
    <w:name w:val="WW8Num20z0"/>
    <w:rsid w:val="00A01009"/>
    <w:rPr>
      <w:rFonts w:ascii="Courier New" w:hAnsi="Courier New" w:cs="Courier New"/>
      <w:sz w:val="22"/>
      <w:szCs w:val="22"/>
    </w:rPr>
  </w:style>
  <w:style w:type="character" w:customStyle="1" w:styleId="WW8Num20z1">
    <w:name w:val="WW8Num20z1"/>
    <w:rsid w:val="00A01009"/>
    <w:rPr>
      <w:rFonts w:ascii="Courier New" w:hAnsi="Courier New" w:cs="Courier New"/>
    </w:rPr>
  </w:style>
  <w:style w:type="character" w:customStyle="1" w:styleId="WW8Num20z2">
    <w:name w:val="WW8Num20z2"/>
    <w:rsid w:val="00A01009"/>
    <w:rPr>
      <w:rFonts w:ascii="Wingdings" w:hAnsi="Wingdings"/>
    </w:rPr>
  </w:style>
  <w:style w:type="character" w:customStyle="1" w:styleId="WW8Num20z3">
    <w:name w:val="WW8Num20z3"/>
    <w:rsid w:val="00A01009"/>
    <w:rPr>
      <w:rFonts w:ascii="Symbol" w:hAnsi="Symbol"/>
    </w:rPr>
  </w:style>
  <w:style w:type="character" w:customStyle="1" w:styleId="WW8Num21z0">
    <w:name w:val="WW8Num21z0"/>
    <w:rsid w:val="00A01009"/>
    <w:rPr>
      <w:rFonts w:ascii="Courier New" w:hAnsi="Courier New" w:cs="Courier New"/>
      <w:sz w:val="22"/>
      <w:szCs w:val="22"/>
    </w:rPr>
  </w:style>
  <w:style w:type="character" w:customStyle="1" w:styleId="WW8Num21z1">
    <w:name w:val="WW8Num21z1"/>
    <w:rsid w:val="00A01009"/>
    <w:rPr>
      <w:rFonts w:ascii="Courier New" w:hAnsi="Courier New" w:cs="Courier New"/>
    </w:rPr>
  </w:style>
  <w:style w:type="character" w:customStyle="1" w:styleId="WW8Num21z2">
    <w:name w:val="WW8Num21z2"/>
    <w:rsid w:val="00A01009"/>
    <w:rPr>
      <w:rFonts w:ascii="Wingdings" w:hAnsi="Wingdings"/>
    </w:rPr>
  </w:style>
  <w:style w:type="character" w:customStyle="1" w:styleId="WW8Num21z3">
    <w:name w:val="WW8Num21z3"/>
    <w:rsid w:val="00A01009"/>
    <w:rPr>
      <w:rFonts w:ascii="Symbol" w:hAnsi="Symbol"/>
    </w:rPr>
  </w:style>
  <w:style w:type="character" w:customStyle="1" w:styleId="WW8Num22z0">
    <w:name w:val="WW8Num22z0"/>
    <w:rsid w:val="00A01009"/>
    <w:rPr>
      <w:rFonts w:ascii="Courier New" w:hAnsi="Courier New" w:cs="Courier New"/>
      <w:sz w:val="22"/>
      <w:szCs w:val="22"/>
    </w:rPr>
  </w:style>
  <w:style w:type="character" w:customStyle="1" w:styleId="WW8Num22z1">
    <w:name w:val="WW8Num22z1"/>
    <w:rsid w:val="00A01009"/>
    <w:rPr>
      <w:rFonts w:ascii="Courier New" w:hAnsi="Courier New" w:cs="Courier New"/>
    </w:rPr>
  </w:style>
  <w:style w:type="character" w:customStyle="1" w:styleId="WW8Num22z2">
    <w:name w:val="WW8Num22z2"/>
    <w:rsid w:val="00A01009"/>
    <w:rPr>
      <w:rFonts w:ascii="Wingdings" w:hAnsi="Wingdings"/>
    </w:rPr>
  </w:style>
  <w:style w:type="character" w:customStyle="1" w:styleId="WW8Num22z3">
    <w:name w:val="WW8Num22z3"/>
    <w:rsid w:val="00A01009"/>
    <w:rPr>
      <w:rFonts w:ascii="Symbol" w:hAnsi="Symbol"/>
    </w:rPr>
  </w:style>
  <w:style w:type="character" w:customStyle="1" w:styleId="WW8Num23z0">
    <w:name w:val="WW8Num23z0"/>
    <w:rsid w:val="00A01009"/>
    <w:rPr>
      <w:rFonts w:ascii="Symbol" w:hAnsi="Symbol"/>
      <w:sz w:val="22"/>
      <w:szCs w:val="22"/>
    </w:rPr>
  </w:style>
  <w:style w:type="character" w:customStyle="1" w:styleId="WW8Num23z1">
    <w:name w:val="WW8Num23z1"/>
    <w:rsid w:val="00A01009"/>
    <w:rPr>
      <w:rFonts w:ascii="Courier New" w:hAnsi="Courier New" w:cs="Courier New"/>
    </w:rPr>
  </w:style>
  <w:style w:type="character" w:customStyle="1" w:styleId="WW8Num23z2">
    <w:name w:val="WW8Num23z2"/>
    <w:rsid w:val="00A01009"/>
    <w:rPr>
      <w:rFonts w:ascii="Wingdings" w:hAnsi="Wingdings"/>
    </w:rPr>
  </w:style>
  <w:style w:type="character" w:customStyle="1" w:styleId="WW8Num23z3">
    <w:name w:val="WW8Num23z3"/>
    <w:rsid w:val="00A01009"/>
    <w:rPr>
      <w:rFonts w:ascii="Symbol" w:hAnsi="Symbol"/>
    </w:rPr>
  </w:style>
  <w:style w:type="character" w:customStyle="1" w:styleId="WW8Num24z0">
    <w:name w:val="WW8Num24z0"/>
    <w:rsid w:val="00A01009"/>
    <w:rPr>
      <w:rFonts w:ascii="Symbol" w:hAnsi="Symbol"/>
      <w:sz w:val="22"/>
      <w:szCs w:val="22"/>
    </w:rPr>
  </w:style>
  <w:style w:type="character" w:customStyle="1" w:styleId="WW8Num24z1">
    <w:name w:val="WW8Num24z1"/>
    <w:rsid w:val="00A01009"/>
    <w:rPr>
      <w:rFonts w:ascii="Courier New" w:hAnsi="Courier New" w:cs="Courier New"/>
    </w:rPr>
  </w:style>
  <w:style w:type="character" w:customStyle="1" w:styleId="WW8Num24z2">
    <w:name w:val="WW8Num24z2"/>
    <w:rsid w:val="00A01009"/>
    <w:rPr>
      <w:rFonts w:ascii="Wingdings" w:hAnsi="Wingdings"/>
    </w:rPr>
  </w:style>
  <w:style w:type="character" w:customStyle="1" w:styleId="WW8Num24z3">
    <w:name w:val="WW8Num24z3"/>
    <w:rsid w:val="00A01009"/>
    <w:rPr>
      <w:rFonts w:ascii="Symbol" w:hAnsi="Symbol"/>
    </w:rPr>
  </w:style>
  <w:style w:type="character" w:customStyle="1" w:styleId="WW8Num26z0">
    <w:name w:val="WW8Num26z0"/>
    <w:rsid w:val="00A01009"/>
    <w:rPr>
      <w:rFonts w:ascii="Courier New" w:hAnsi="Courier New" w:cs="Courier New"/>
      <w:sz w:val="22"/>
      <w:szCs w:val="22"/>
    </w:rPr>
  </w:style>
  <w:style w:type="character" w:customStyle="1" w:styleId="WW8Num26z1">
    <w:name w:val="WW8Num26z1"/>
    <w:rsid w:val="00A01009"/>
    <w:rPr>
      <w:rFonts w:ascii="Courier New" w:hAnsi="Courier New" w:cs="Courier New"/>
    </w:rPr>
  </w:style>
  <w:style w:type="character" w:customStyle="1" w:styleId="WW8Num26z2">
    <w:name w:val="WW8Num26z2"/>
    <w:rsid w:val="00A01009"/>
    <w:rPr>
      <w:rFonts w:ascii="Wingdings" w:hAnsi="Wingdings"/>
    </w:rPr>
  </w:style>
  <w:style w:type="character" w:customStyle="1" w:styleId="WW8Num26z3">
    <w:name w:val="WW8Num26z3"/>
    <w:rsid w:val="00A01009"/>
    <w:rPr>
      <w:rFonts w:ascii="Symbol" w:hAnsi="Symbol"/>
    </w:rPr>
  </w:style>
  <w:style w:type="character" w:customStyle="1" w:styleId="WW8Num27z0">
    <w:name w:val="WW8Num27z0"/>
    <w:rsid w:val="00A01009"/>
    <w:rPr>
      <w:rFonts w:ascii="Symbol" w:hAnsi="Symbol"/>
      <w:sz w:val="22"/>
      <w:szCs w:val="22"/>
    </w:rPr>
  </w:style>
  <w:style w:type="character" w:customStyle="1" w:styleId="WW8Num27z1">
    <w:name w:val="WW8Num27z1"/>
    <w:rsid w:val="00A01009"/>
    <w:rPr>
      <w:rFonts w:ascii="Courier New" w:hAnsi="Courier New" w:cs="Courier New"/>
    </w:rPr>
  </w:style>
  <w:style w:type="character" w:customStyle="1" w:styleId="WW8Num27z2">
    <w:name w:val="WW8Num27z2"/>
    <w:rsid w:val="00A01009"/>
    <w:rPr>
      <w:rFonts w:ascii="Wingdings" w:hAnsi="Wingdings"/>
    </w:rPr>
  </w:style>
  <w:style w:type="character" w:customStyle="1" w:styleId="WW8Num27z3">
    <w:name w:val="WW8Num27z3"/>
    <w:rsid w:val="00A01009"/>
    <w:rPr>
      <w:rFonts w:ascii="Symbol" w:hAnsi="Symbol"/>
    </w:rPr>
  </w:style>
  <w:style w:type="character" w:customStyle="1" w:styleId="WW8Num28z0">
    <w:name w:val="WW8Num28z0"/>
    <w:rsid w:val="00A01009"/>
    <w:rPr>
      <w:rFonts w:ascii="Symbol" w:hAnsi="Symbol"/>
      <w:sz w:val="22"/>
      <w:szCs w:val="22"/>
    </w:rPr>
  </w:style>
  <w:style w:type="character" w:customStyle="1" w:styleId="WW8Num28z1">
    <w:name w:val="WW8Num28z1"/>
    <w:rsid w:val="00A01009"/>
    <w:rPr>
      <w:rFonts w:ascii="Courier New" w:hAnsi="Courier New" w:cs="Courier New"/>
    </w:rPr>
  </w:style>
  <w:style w:type="character" w:customStyle="1" w:styleId="WW8Num28z2">
    <w:name w:val="WW8Num28z2"/>
    <w:rsid w:val="00A01009"/>
    <w:rPr>
      <w:rFonts w:ascii="Wingdings" w:hAnsi="Wingdings"/>
    </w:rPr>
  </w:style>
  <w:style w:type="character" w:customStyle="1" w:styleId="WW8Num28z3">
    <w:name w:val="WW8Num28z3"/>
    <w:rsid w:val="00A01009"/>
    <w:rPr>
      <w:rFonts w:ascii="Symbol" w:hAnsi="Symbol"/>
    </w:rPr>
  </w:style>
  <w:style w:type="character" w:customStyle="1" w:styleId="WW8Num30z0">
    <w:name w:val="WW8Num30z0"/>
    <w:rsid w:val="00A01009"/>
    <w:rPr>
      <w:rFonts w:ascii="Courier New" w:hAnsi="Courier New" w:cs="Courier New"/>
      <w:sz w:val="22"/>
      <w:szCs w:val="22"/>
    </w:rPr>
  </w:style>
  <w:style w:type="character" w:customStyle="1" w:styleId="WW8Num30z1">
    <w:name w:val="WW8Num30z1"/>
    <w:rsid w:val="00A01009"/>
    <w:rPr>
      <w:rFonts w:ascii="Courier New" w:hAnsi="Courier New" w:cs="Courier New"/>
    </w:rPr>
  </w:style>
  <w:style w:type="character" w:customStyle="1" w:styleId="WW8Num30z2">
    <w:name w:val="WW8Num30z2"/>
    <w:rsid w:val="00A01009"/>
    <w:rPr>
      <w:rFonts w:ascii="Wingdings" w:hAnsi="Wingdings"/>
    </w:rPr>
  </w:style>
  <w:style w:type="character" w:customStyle="1" w:styleId="WW8Num30z3">
    <w:name w:val="WW8Num30z3"/>
    <w:rsid w:val="00A01009"/>
    <w:rPr>
      <w:rFonts w:ascii="Symbol" w:hAnsi="Symbol"/>
    </w:rPr>
  </w:style>
  <w:style w:type="character" w:customStyle="1" w:styleId="WW8Num31z0">
    <w:name w:val="WW8Num31z0"/>
    <w:rsid w:val="00A01009"/>
    <w:rPr>
      <w:rFonts w:ascii="Courier New" w:hAnsi="Courier New" w:cs="Courier New"/>
      <w:sz w:val="22"/>
      <w:szCs w:val="22"/>
    </w:rPr>
  </w:style>
  <w:style w:type="character" w:customStyle="1" w:styleId="WW8Num31z1">
    <w:name w:val="WW8Num31z1"/>
    <w:rsid w:val="00A01009"/>
    <w:rPr>
      <w:rFonts w:ascii="Courier New" w:hAnsi="Courier New" w:cs="Courier New"/>
    </w:rPr>
  </w:style>
  <w:style w:type="character" w:customStyle="1" w:styleId="WW8Num31z2">
    <w:name w:val="WW8Num31z2"/>
    <w:rsid w:val="00A01009"/>
    <w:rPr>
      <w:rFonts w:ascii="Wingdings" w:hAnsi="Wingdings"/>
    </w:rPr>
  </w:style>
  <w:style w:type="character" w:customStyle="1" w:styleId="WW8Num31z3">
    <w:name w:val="WW8Num31z3"/>
    <w:rsid w:val="00A01009"/>
    <w:rPr>
      <w:rFonts w:ascii="Symbol" w:hAnsi="Symbol"/>
    </w:rPr>
  </w:style>
  <w:style w:type="character" w:customStyle="1" w:styleId="WW8Num32z0">
    <w:name w:val="WW8Num32z0"/>
    <w:rsid w:val="00A01009"/>
    <w:rPr>
      <w:rFonts w:ascii="Courier New" w:hAnsi="Courier New" w:cs="Courier New"/>
      <w:sz w:val="22"/>
      <w:szCs w:val="22"/>
    </w:rPr>
  </w:style>
  <w:style w:type="character" w:customStyle="1" w:styleId="WW8Num32z1">
    <w:name w:val="WW8Num32z1"/>
    <w:rsid w:val="00A01009"/>
    <w:rPr>
      <w:rFonts w:ascii="Courier New" w:hAnsi="Courier New" w:cs="Courier New"/>
    </w:rPr>
  </w:style>
  <w:style w:type="character" w:customStyle="1" w:styleId="WW8Num32z2">
    <w:name w:val="WW8Num32z2"/>
    <w:rsid w:val="00A01009"/>
    <w:rPr>
      <w:rFonts w:ascii="Wingdings" w:hAnsi="Wingdings"/>
    </w:rPr>
  </w:style>
  <w:style w:type="character" w:customStyle="1" w:styleId="WW8Num32z3">
    <w:name w:val="WW8Num32z3"/>
    <w:rsid w:val="00A01009"/>
    <w:rPr>
      <w:rFonts w:ascii="Symbol" w:hAnsi="Symbol"/>
    </w:rPr>
  </w:style>
  <w:style w:type="character" w:customStyle="1" w:styleId="WW8Num33z0">
    <w:name w:val="WW8Num33z0"/>
    <w:rsid w:val="00A01009"/>
    <w:rPr>
      <w:rFonts w:ascii="Courier New" w:hAnsi="Courier New" w:cs="Courier New"/>
      <w:sz w:val="22"/>
      <w:szCs w:val="22"/>
    </w:rPr>
  </w:style>
  <w:style w:type="character" w:customStyle="1" w:styleId="WW8Num33z1">
    <w:name w:val="WW8Num33z1"/>
    <w:rsid w:val="00A01009"/>
    <w:rPr>
      <w:rFonts w:ascii="Courier New" w:hAnsi="Courier New" w:cs="Courier New"/>
    </w:rPr>
  </w:style>
  <w:style w:type="character" w:customStyle="1" w:styleId="WW8Num33z2">
    <w:name w:val="WW8Num33z2"/>
    <w:rsid w:val="00A01009"/>
    <w:rPr>
      <w:rFonts w:ascii="Wingdings" w:hAnsi="Wingdings"/>
    </w:rPr>
  </w:style>
  <w:style w:type="character" w:customStyle="1" w:styleId="WW8Num33z3">
    <w:name w:val="WW8Num33z3"/>
    <w:rsid w:val="00A01009"/>
    <w:rPr>
      <w:rFonts w:ascii="Symbol" w:hAnsi="Symbol"/>
    </w:rPr>
  </w:style>
  <w:style w:type="character" w:customStyle="1" w:styleId="WW8Num34z0">
    <w:name w:val="WW8Num34z0"/>
    <w:rsid w:val="00A01009"/>
    <w:rPr>
      <w:rFonts w:ascii="Courier New" w:hAnsi="Courier New" w:cs="Courier New"/>
      <w:sz w:val="22"/>
      <w:szCs w:val="22"/>
    </w:rPr>
  </w:style>
  <w:style w:type="character" w:customStyle="1" w:styleId="WW8Num34z1">
    <w:name w:val="WW8Num34z1"/>
    <w:rsid w:val="00A01009"/>
    <w:rPr>
      <w:rFonts w:ascii="Courier New" w:hAnsi="Courier New" w:cs="Courier New"/>
    </w:rPr>
  </w:style>
  <w:style w:type="character" w:customStyle="1" w:styleId="WW8Num34z2">
    <w:name w:val="WW8Num34z2"/>
    <w:rsid w:val="00A01009"/>
    <w:rPr>
      <w:rFonts w:ascii="Wingdings" w:hAnsi="Wingdings"/>
    </w:rPr>
  </w:style>
  <w:style w:type="character" w:customStyle="1" w:styleId="WW8Num34z3">
    <w:name w:val="WW8Num34z3"/>
    <w:rsid w:val="00A01009"/>
    <w:rPr>
      <w:rFonts w:ascii="Symbol" w:hAnsi="Symbol"/>
    </w:rPr>
  </w:style>
  <w:style w:type="character" w:customStyle="1" w:styleId="WW8Num35z0">
    <w:name w:val="WW8Num35z0"/>
    <w:rsid w:val="00A01009"/>
    <w:rPr>
      <w:rFonts w:ascii="Courier New" w:hAnsi="Courier New" w:cs="Courier New"/>
      <w:sz w:val="22"/>
      <w:szCs w:val="22"/>
    </w:rPr>
  </w:style>
  <w:style w:type="character" w:customStyle="1" w:styleId="WW8Num35z1">
    <w:name w:val="WW8Num35z1"/>
    <w:rsid w:val="00A01009"/>
    <w:rPr>
      <w:rFonts w:ascii="Courier New" w:hAnsi="Courier New" w:cs="Courier New"/>
    </w:rPr>
  </w:style>
  <w:style w:type="character" w:customStyle="1" w:styleId="WW8Num35z2">
    <w:name w:val="WW8Num35z2"/>
    <w:rsid w:val="00A01009"/>
    <w:rPr>
      <w:rFonts w:ascii="Wingdings" w:hAnsi="Wingdings"/>
    </w:rPr>
  </w:style>
  <w:style w:type="character" w:customStyle="1" w:styleId="WW8Num35z3">
    <w:name w:val="WW8Num35z3"/>
    <w:rsid w:val="00A01009"/>
    <w:rPr>
      <w:rFonts w:ascii="Symbol" w:hAnsi="Symbol"/>
    </w:rPr>
  </w:style>
  <w:style w:type="character" w:customStyle="1" w:styleId="WW8Num36z0">
    <w:name w:val="WW8Num36z0"/>
    <w:rsid w:val="00A01009"/>
    <w:rPr>
      <w:rFonts w:ascii="Courier New" w:hAnsi="Courier New" w:cs="Courier New"/>
      <w:sz w:val="22"/>
      <w:szCs w:val="22"/>
    </w:rPr>
  </w:style>
  <w:style w:type="character" w:customStyle="1" w:styleId="WW8Num36z1">
    <w:name w:val="WW8Num36z1"/>
    <w:rsid w:val="00A01009"/>
    <w:rPr>
      <w:rFonts w:ascii="Courier New" w:hAnsi="Courier New" w:cs="Courier New"/>
    </w:rPr>
  </w:style>
  <w:style w:type="character" w:customStyle="1" w:styleId="WW8Num36z2">
    <w:name w:val="WW8Num36z2"/>
    <w:rsid w:val="00A01009"/>
    <w:rPr>
      <w:rFonts w:ascii="Wingdings" w:hAnsi="Wingdings"/>
    </w:rPr>
  </w:style>
  <w:style w:type="character" w:customStyle="1" w:styleId="WW8Num36z3">
    <w:name w:val="WW8Num36z3"/>
    <w:rsid w:val="00A01009"/>
    <w:rPr>
      <w:rFonts w:ascii="Symbol" w:hAnsi="Symbol"/>
    </w:rPr>
  </w:style>
  <w:style w:type="character" w:customStyle="1" w:styleId="WW8Num37z0">
    <w:name w:val="WW8Num37z0"/>
    <w:rsid w:val="00A01009"/>
    <w:rPr>
      <w:rFonts w:ascii="Courier New" w:hAnsi="Courier New" w:cs="Courier New"/>
      <w:sz w:val="22"/>
      <w:szCs w:val="22"/>
    </w:rPr>
  </w:style>
  <w:style w:type="character" w:customStyle="1" w:styleId="WW8Num37z1">
    <w:name w:val="WW8Num37z1"/>
    <w:rsid w:val="00A01009"/>
    <w:rPr>
      <w:rFonts w:ascii="Courier New" w:hAnsi="Courier New" w:cs="Courier New"/>
    </w:rPr>
  </w:style>
  <w:style w:type="character" w:customStyle="1" w:styleId="WW8Num37z2">
    <w:name w:val="WW8Num37z2"/>
    <w:rsid w:val="00A01009"/>
    <w:rPr>
      <w:rFonts w:ascii="Wingdings" w:hAnsi="Wingdings"/>
    </w:rPr>
  </w:style>
  <w:style w:type="character" w:customStyle="1" w:styleId="WW8Num37z3">
    <w:name w:val="WW8Num37z3"/>
    <w:rsid w:val="00A01009"/>
    <w:rPr>
      <w:rFonts w:ascii="Symbol" w:hAnsi="Symbol"/>
    </w:rPr>
  </w:style>
  <w:style w:type="character" w:customStyle="1" w:styleId="WW8Num38z0">
    <w:name w:val="WW8Num38z0"/>
    <w:rsid w:val="00A01009"/>
    <w:rPr>
      <w:rFonts w:ascii="Symbol" w:hAnsi="Symbol"/>
      <w:sz w:val="22"/>
      <w:szCs w:val="22"/>
    </w:rPr>
  </w:style>
  <w:style w:type="character" w:customStyle="1" w:styleId="WW8Num38z1">
    <w:name w:val="WW8Num38z1"/>
    <w:rsid w:val="00A01009"/>
    <w:rPr>
      <w:rFonts w:ascii="Courier New" w:hAnsi="Courier New" w:cs="Courier New"/>
    </w:rPr>
  </w:style>
  <w:style w:type="character" w:customStyle="1" w:styleId="WW8Num38z2">
    <w:name w:val="WW8Num38z2"/>
    <w:rsid w:val="00A01009"/>
    <w:rPr>
      <w:rFonts w:ascii="Wingdings" w:hAnsi="Wingdings"/>
    </w:rPr>
  </w:style>
  <w:style w:type="character" w:customStyle="1" w:styleId="WW8Num38z3">
    <w:name w:val="WW8Num38z3"/>
    <w:rsid w:val="00A01009"/>
    <w:rPr>
      <w:rFonts w:ascii="Symbol" w:hAnsi="Symbol"/>
    </w:rPr>
  </w:style>
  <w:style w:type="character" w:customStyle="1" w:styleId="WW8Num39z0">
    <w:name w:val="WW8Num39z0"/>
    <w:rsid w:val="00A01009"/>
    <w:rPr>
      <w:rFonts w:ascii="Symbol" w:hAnsi="Symbol"/>
      <w:sz w:val="22"/>
      <w:szCs w:val="22"/>
    </w:rPr>
  </w:style>
  <w:style w:type="character" w:customStyle="1" w:styleId="WW8Num39z1">
    <w:name w:val="WW8Num39z1"/>
    <w:rsid w:val="00A01009"/>
    <w:rPr>
      <w:rFonts w:ascii="Courier New" w:hAnsi="Courier New" w:cs="Courier New"/>
    </w:rPr>
  </w:style>
  <w:style w:type="character" w:customStyle="1" w:styleId="WW8Num39z2">
    <w:name w:val="WW8Num39z2"/>
    <w:rsid w:val="00A01009"/>
    <w:rPr>
      <w:rFonts w:ascii="Wingdings" w:hAnsi="Wingdings"/>
    </w:rPr>
  </w:style>
  <w:style w:type="character" w:customStyle="1" w:styleId="WW8Num39z3">
    <w:name w:val="WW8Num39z3"/>
    <w:rsid w:val="00A01009"/>
    <w:rPr>
      <w:rFonts w:ascii="Symbol" w:hAnsi="Symbol"/>
    </w:rPr>
  </w:style>
  <w:style w:type="character" w:customStyle="1" w:styleId="WW8Num40z0">
    <w:name w:val="WW8Num40z0"/>
    <w:rsid w:val="00A01009"/>
    <w:rPr>
      <w:rFonts w:ascii="Symbol" w:hAnsi="Symbol"/>
      <w:sz w:val="22"/>
      <w:szCs w:val="22"/>
    </w:rPr>
  </w:style>
  <w:style w:type="character" w:customStyle="1" w:styleId="WW8Num43z0">
    <w:name w:val="WW8Num43z0"/>
    <w:rsid w:val="00A01009"/>
    <w:rPr>
      <w:rFonts w:ascii="Courier New" w:hAnsi="Courier New" w:cs="Courier New"/>
      <w:sz w:val="22"/>
      <w:szCs w:val="22"/>
    </w:rPr>
  </w:style>
  <w:style w:type="character" w:customStyle="1" w:styleId="WW8Num43z1">
    <w:name w:val="WW8Num43z1"/>
    <w:rsid w:val="00A01009"/>
    <w:rPr>
      <w:rFonts w:ascii="Courier New" w:hAnsi="Courier New" w:cs="Courier New"/>
    </w:rPr>
  </w:style>
  <w:style w:type="character" w:customStyle="1" w:styleId="WW8Num43z2">
    <w:name w:val="WW8Num43z2"/>
    <w:rsid w:val="00A01009"/>
    <w:rPr>
      <w:rFonts w:ascii="Wingdings" w:hAnsi="Wingdings"/>
    </w:rPr>
  </w:style>
  <w:style w:type="character" w:customStyle="1" w:styleId="WW8Num43z3">
    <w:name w:val="WW8Num43z3"/>
    <w:rsid w:val="00A01009"/>
    <w:rPr>
      <w:rFonts w:ascii="Symbol" w:hAnsi="Symbol"/>
    </w:rPr>
  </w:style>
  <w:style w:type="character" w:customStyle="1" w:styleId="WW8Num44z0">
    <w:name w:val="WW8Num44z0"/>
    <w:rsid w:val="00A01009"/>
    <w:rPr>
      <w:rFonts w:ascii="Symbol" w:hAnsi="Symbol"/>
      <w:sz w:val="22"/>
      <w:szCs w:val="22"/>
    </w:rPr>
  </w:style>
  <w:style w:type="character" w:customStyle="1" w:styleId="WW8Num44z1">
    <w:name w:val="WW8Num44z1"/>
    <w:rsid w:val="00A01009"/>
    <w:rPr>
      <w:rFonts w:ascii="Courier New" w:hAnsi="Courier New" w:cs="Courier New"/>
      <w:sz w:val="22"/>
      <w:szCs w:val="22"/>
    </w:rPr>
  </w:style>
  <w:style w:type="character" w:customStyle="1" w:styleId="WW8Num44z2">
    <w:name w:val="WW8Num44z2"/>
    <w:rsid w:val="00A01009"/>
    <w:rPr>
      <w:rFonts w:ascii="Wingdings" w:hAnsi="Wingdings"/>
    </w:rPr>
  </w:style>
  <w:style w:type="character" w:customStyle="1" w:styleId="WW8Num44z3">
    <w:name w:val="WW8Num44z3"/>
    <w:rsid w:val="00A01009"/>
    <w:rPr>
      <w:rFonts w:ascii="Symbol" w:hAnsi="Symbol"/>
    </w:rPr>
  </w:style>
  <w:style w:type="character" w:customStyle="1" w:styleId="WW8Num44z4">
    <w:name w:val="WW8Num44z4"/>
    <w:rsid w:val="00A01009"/>
    <w:rPr>
      <w:rFonts w:ascii="Courier New" w:hAnsi="Courier New" w:cs="Courier New"/>
    </w:rPr>
  </w:style>
  <w:style w:type="character" w:customStyle="1" w:styleId="WW8Num45z0">
    <w:name w:val="WW8Num45z0"/>
    <w:rsid w:val="00A01009"/>
    <w:rPr>
      <w:rFonts w:ascii="Symbol" w:hAnsi="Symbol"/>
      <w:sz w:val="22"/>
      <w:szCs w:val="22"/>
    </w:rPr>
  </w:style>
  <w:style w:type="character" w:customStyle="1" w:styleId="WW8Num45z1">
    <w:name w:val="WW8Num45z1"/>
    <w:rsid w:val="00A01009"/>
    <w:rPr>
      <w:rFonts w:ascii="Courier New" w:hAnsi="Courier New" w:cs="Courier New"/>
    </w:rPr>
  </w:style>
  <w:style w:type="character" w:customStyle="1" w:styleId="WW8Num45z2">
    <w:name w:val="WW8Num45z2"/>
    <w:rsid w:val="00A01009"/>
    <w:rPr>
      <w:rFonts w:ascii="Wingdings" w:hAnsi="Wingdings"/>
    </w:rPr>
  </w:style>
  <w:style w:type="character" w:customStyle="1" w:styleId="WW8Num45z3">
    <w:name w:val="WW8Num45z3"/>
    <w:rsid w:val="00A01009"/>
    <w:rPr>
      <w:rFonts w:ascii="Symbol" w:hAnsi="Symbol"/>
    </w:rPr>
  </w:style>
  <w:style w:type="character" w:customStyle="1" w:styleId="WW8Num46z0">
    <w:name w:val="WW8Num46z0"/>
    <w:rsid w:val="00A01009"/>
    <w:rPr>
      <w:rFonts w:ascii="Symbol" w:hAnsi="Symbol"/>
      <w:sz w:val="22"/>
      <w:szCs w:val="22"/>
    </w:rPr>
  </w:style>
  <w:style w:type="character" w:customStyle="1" w:styleId="WW8Num46z1">
    <w:name w:val="WW8Num46z1"/>
    <w:rsid w:val="00A01009"/>
    <w:rPr>
      <w:rFonts w:ascii="Courier New" w:hAnsi="Courier New" w:cs="Courier New"/>
    </w:rPr>
  </w:style>
  <w:style w:type="character" w:customStyle="1" w:styleId="WW8Num46z2">
    <w:name w:val="WW8Num46z2"/>
    <w:rsid w:val="00A01009"/>
    <w:rPr>
      <w:rFonts w:ascii="Wingdings" w:hAnsi="Wingdings"/>
    </w:rPr>
  </w:style>
  <w:style w:type="character" w:customStyle="1" w:styleId="WW8Num46z3">
    <w:name w:val="WW8Num46z3"/>
    <w:rsid w:val="00A01009"/>
    <w:rPr>
      <w:rFonts w:ascii="Symbol" w:hAnsi="Symbol"/>
    </w:rPr>
  </w:style>
  <w:style w:type="character" w:customStyle="1" w:styleId="WW8Num47z0">
    <w:name w:val="WW8Num47z0"/>
    <w:rsid w:val="00A01009"/>
    <w:rPr>
      <w:rFonts w:ascii="Symbol" w:hAnsi="Symbol"/>
      <w:sz w:val="22"/>
      <w:szCs w:val="22"/>
    </w:rPr>
  </w:style>
  <w:style w:type="character" w:customStyle="1" w:styleId="WW8Num47z1">
    <w:name w:val="WW8Num47z1"/>
    <w:rsid w:val="00A01009"/>
    <w:rPr>
      <w:rFonts w:ascii="Courier New" w:hAnsi="Courier New" w:cs="Courier New"/>
    </w:rPr>
  </w:style>
  <w:style w:type="character" w:customStyle="1" w:styleId="WW8Num47z2">
    <w:name w:val="WW8Num47z2"/>
    <w:rsid w:val="00A01009"/>
    <w:rPr>
      <w:rFonts w:ascii="Wingdings" w:hAnsi="Wingdings"/>
    </w:rPr>
  </w:style>
  <w:style w:type="character" w:customStyle="1" w:styleId="WW8Num47z3">
    <w:name w:val="WW8Num47z3"/>
    <w:rsid w:val="00A01009"/>
    <w:rPr>
      <w:rFonts w:ascii="Symbol" w:hAnsi="Symbol"/>
    </w:rPr>
  </w:style>
  <w:style w:type="character" w:customStyle="1" w:styleId="WW8Num48z0">
    <w:name w:val="WW8Num48z0"/>
    <w:rsid w:val="00A01009"/>
    <w:rPr>
      <w:rFonts w:ascii="Symbol" w:hAnsi="Symbol"/>
      <w:sz w:val="22"/>
      <w:szCs w:val="22"/>
    </w:rPr>
  </w:style>
  <w:style w:type="character" w:customStyle="1" w:styleId="WW8Num48z1">
    <w:name w:val="WW8Num48z1"/>
    <w:rsid w:val="00A01009"/>
    <w:rPr>
      <w:rFonts w:ascii="Courier New" w:hAnsi="Courier New" w:cs="Courier New"/>
    </w:rPr>
  </w:style>
  <w:style w:type="character" w:customStyle="1" w:styleId="WW8Num48z2">
    <w:name w:val="WW8Num48z2"/>
    <w:rsid w:val="00A01009"/>
    <w:rPr>
      <w:rFonts w:ascii="Wingdings" w:hAnsi="Wingdings"/>
    </w:rPr>
  </w:style>
  <w:style w:type="character" w:customStyle="1" w:styleId="WW8Num48z3">
    <w:name w:val="WW8Num48z3"/>
    <w:rsid w:val="00A01009"/>
    <w:rPr>
      <w:rFonts w:ascii="Symbol" w:hAnsi="Symbol"/>
    </w:rPr>
  </w:style>
  <w:style w:type="character" w:customStyle="1" w:styleId="WW8Num49z0">
    <w:name w:val="WW8Num49z0"/>
    <w:rsid w:val="00A01009"/>
    <w:rPr>
      <w:rFonts w:ascii="Courier New" w:hAnsi="Courier New" w:cs="Courier New"/>
      <w:sz w:val="22"/>
      <w:szCs w:val="22"/>
    </w:rPr>
  </w:style>
  <w:style w:type="character" w:customStyle="1" w:styleId="WW8Num49z1">
    <w:name w:val="WW8Num49z1"/>
    <w:rsid w:val="00A01009"/>
    <w:rPr>
      <w:rFonts w:ascii="Courier New" w:hAnsi="Courier New" w:cs="Courier New"/>
    </w:rPr>
  </w:style>
  <w:style w:type="character" w:customStyle="1" w:styleId="WW8Num49z2">
    <w:name w:val="WW8Num49z2"/>
    <w:rsid w:val="00A01009"/>
    <w:rPr>
      <w:rFonts w:ascii="Wingdings" w:hAnsi="Wingdings"/>
    </w:rPr>
  </w:style>
  <w:style w:type="character" w:customStyle="1" w:styleId="WW8Num49z3">
    <w:name w:val="WW8Num49z3"/>
    <w:rsid w:val="00A01009"/>
    <w:rPr>
      <w:rFonts w:ascii="Symbol" w:hAnsi="Symbol"/>
    </w:rPr>
  </w:style>
  <w:style w:type="character" w:customStyle="1" w:styleId="WW8Num50z0">
    <w:name w:val="WW8Num50z0"/>
    <w:rsid w:val="00A01009"/>
    <w:rPr>
      <w:rFonts w:ascii="Courier New" w:hAnsi="Courier New" w:cs="Courier New"/>
      <w:sz w:val="22"/>
      <w:szCs w:val="22"/>
    </w:rPr>
  </w:style>
  <w:style w:type="character" w:customStyle="1" w:styleId="WW8Num50z1">
    <w:name w:val="WW8Num50z1"/>
    <w:rsid w:val="00A01009"/>
    <w:rPr>
      <w:rFonts w:ascii="Courier New" w:hAnsi="Courier New" w:cs="Courier New"/>
    </w:rPr>
  </w:style>
  <w:style w:type="character" w:customStyle="1" w:styleId="WW8Num50z2">
    <w:name w:val="WW8Num50z2"/>
    <w:rsid w:val="00A01009"/>
    <w:rPr>
      <w:rFonts w:ascii="Wingdings" w:hAnsi="Wingdings"/>
    </w:rPr>
  </w:style>
  <w:style w:type="character" w:customStyle="1" w:styleId="WW8Num50z3">
    <w:name w:val="WW8Num50z3"/>
    <w:rsid w:val="00A01009"/>
    <w:rPr>
      <w:rFonts w:ascii="Symbol" w:hAnsi="Symbol"/>
    </w:rPr>
  </w:style>
  <w:style w:type="character" w:customStyle="1" w:styleId="WW8Num51z0">
    <w:name w:val="WW8Num51z0"/>
    <w:rsid w:val="00A01009"/>
    <w:rPr>
      <w:rFonts w:ascii="Symbol" w:hAnsi="Symbol"/>
      <w:sz w:val="22"/>
      <w:szCs w:val="22"/>
    </w:rPr>
  </w:style>
  <w:style w:type="character" w:customStyle="1" w:styleId="WW8Num51z1">
    <w:name w:val="WW8Num51z1"/>
    <w:rsid w:val="00A01009"/>
    <w:rPr>
      <w:rFonts w:ascii="Courier New" w:hAnsi="Courier New" w:cs="Courier New"/>
    </w:rPr>
  </w:style>
  <w:style w:type="character" w:customStyle="1" w:styleId="WW8Num51z2">
    <w:name w:val="WW8Num51z2"/>
    <w:rsid w:val="00A01009"/>
    <w:rPr>
      <w:rFonts w:ascii="Wingdings" w:hAnsi="Wingdings"/>
    </w:rPr>
  </w:style>
  <w:style w:type="character" w:customStyle="1" w:styleId="WW8Num51z3">
    <w:name w:val="WW8Num51z3"/>
    <w:rsid w:val="00A01009"/>
    <w:rPr>
      <w:rFonts w:ascii="Symbol" w:hAnsi="Symbol"/>
    </w:rPr>
  </w:style>
  <w:style w:type="character" w:customStyle="1" w:styleId="WW8Num52z0">
    <w:name w:val="WW8Num52z0"/>
    <w:rsid w:val="00A01009"/>
    <w:rPr>
      <w:rFonts w:ascii="Symbol" w:hAnsi="Symbol"/>
      <w:sz w:val="22"/>
      <w:szCs w:val="22"/>
    </w:rPr>
  </w:style>
  <w:style w:type="character" w:customStyle="1" w:styleId="WW8Num52z1">
    <w:name w:val="WW8Num52z1"/>
    <w:rsid w:val="00A01009"/>
    <w:rPr>
      <w:rFonts w:ascii="Courier New" w:hAnsi="Courier New" w:cs="Courier New"/>
    </w:rPr>
  </w:style>
  <w:style w:type="character" w:customStyle="1" w:styleId="WW8Num52z2">
    <w:name w:val="WW8Num52z2"/>
    <w:rsid w:val="00A01009"/>
    <w:rPr>
      <w:rFonts w:ascii="Wingdings" w:hAnsi="Wingdings"/>
    </w:rPr>
  </w:style>
  <w:style w:type="character" w:customStyle="1" w:styleId="WW8Num52z3">
    <w:name w:val="WW8Num52z3"/>
    <w:rsid w:val="00A01009"/>
    <w:rPr>
      <w:rFonts w:ascii="Symbol" w:hAnsi="Symbol"/>
    </w:rPr>
  </w:style>
  <w:style w:type="character" w:customStyle="1" w:styleId="WW8Num53z0">
    <w:name w:val="WW8Num53z0"/>
    <w:rsid w:val="00A01009"/>
    <w:rPr>
      <w:rFonts w:ascii="Symbol" w:hAnsi="Symbol"/>
      <w:sz w:val="22"/>
      <w:szCs w:val="22"/>
    </w:rPr>
  </w:style>
  <w:style w:type="character" w:customStyle="1" w:styleId="WW8Num53z1">
    <w:name w:val="WW8Num53z1"/>
    <w:rsid w:val="00A01009"/>
    <w:rPr>
      <w:rFonts w:ascii="Courier New" w:hAnsi="Courier New" w:cs="Courier New"/>
    </w:rPr>
  </w:style>
  <w:style w:type="character" w:customStyle="1" w:styleId="WW8Num53z2">
    <w:name w:val="WW8Num53z2"/>
    <w:rsid w:val="00A01009"/>
    <w:rPr>
      <w:rFonts w:ascii="Wingdings" w:hAnsi="Wingdings"/>
    </w:rPr>
  </w:style>
  <w:style w:type="character" w:customStyle="1" w:styleId="WW8Num53z3">
    <w:name w:val="WW8Num53z3"/>
    <w:rsid w:val="00A01009"/>
    <w:rPr>
      <w:rFonts w:ascii="Symbol" w:hAnsi="Symbol"/>
    </w:rPr>
  </w:style>
  <w:style w:type="character" w:customStyle="1" w:styleId="WW8Num55z0">
    <w:name w:val="WW8Num55z0"/>
    <w:rsid w:val="00A01009"/>
    <w:rPr>
      <w:rFonts w:ascii="Courier New" w:hAnsi="Courier New" w:cs="Courier New"/>
      <w:sz w:val="22"/>
      <w:szCs w:val="22"/>
    </w:rPr>
  </w:style>
  <w:style w:type="character" w:customStyle="1" w:styleId="WW8Num55z1">
    <w:name w:val="WW8Num55z1"/>
    <w:rsid w:val="00A01009"/>
    <w:rPr>
      <w:rFonts w:ascii="Courier New" w:hAnsi="Courier New" w:cs="Courier New"/>
    </w:rPr>
  </w:style>
  <w:style w:type="character" w:customStyle="1" w:styleId="WW8Num55z2">
    <w:name w:val="WW8Num55z2"/>
    <w:rsid w:val="00A01009"/>
    <w:rPr>
      <w:rFonts w:ascii="Wingdings" w:hAnsi="Wingdings"/>
    </w:rPr>
  </w:style>
  <w:style w:type="character" w:customStyle="1" w:styleId="WW8Num55z3">
    <w:name w:val="WW8Num55z3"/>
    <w:rsid w:val="00A01009"/>
    <w:rPr>
      <w:rFonts w:ascii="Symbol" w:hAnsi="Symbol"/>
    </w:rPr>
  </w:style>
  <w:style w:type="character" w:customStyle="1" w:styleId="WW8Num56z0">
    <w:name w:val="WW8Num56z0"/>
    <w:rsid w:val="00A01009"/>
    <w:rPr>
      <w:rFonts w:ascii="Courier New" w:hAnsi="Courier New" w:cs="Courier New"/>
      <w:sz w:val="22"/>
      <w:szCs w:val="22"/>
    </w:rPr>
  </w:style>
  <w:style w:type="character" w:customStyle="1" w:styleId="WW8Num56z1">
    <w:name w:val="WW8Num56z1"/>
    <w:rsid w:val="00A01009"/>
    <w:rPr>
      <w:rFonts w:ascii="Courier New" w:hAnsi="Courier New" w:cs="Courier New"/>
    </w:rPr>
  </w:style>
  <w:style w:type="character" w:customStyle="1" w:styleId="WW8Num56z2">
    <w:name w:val="WW8Num56z2"/>
    <w:rsid w:val="00A01009"/>
    <w:rPr>
      <w:rFonts w:ascii="Wingdings" w:hAnsi="Wingdings"/>
    </w:rPr>
  </w:style>
  <w:style w:type="character" w:customStyle="1" w:styleId="WW8Num56z3">
    <w:name w:val="WW8Num56z3"/>
    <w:rsid w:val="00A01009"/>
    <w:rPr>
      <w:rFonts w:ascii="Symbol" w:hAnsi="Symbol"/>
    </w:rPr>
  </w:style>
  <w:style w:type="character" w:customStyle="1" w:styleId="WW8Num57z0">
    <w:name w:val="WW8Num57z0"/>
    <w:rsid w:val="00A01009"/>
    <w:rPr>
      <w:rFonts w:ascii="Courier New" w:hAnsi="Courier New" w:cs="Courier New"/>
      <w:sz w:val="22"/>
      <w:szCs w:val="22"/>
    </w:rPr>
  </w:style>
  <w:style w:type="character" w:customStyle="1" w:styleId="WW8Num57z1">
    <w:name w:val="WW8Num57z1"/>
    <w:rsid w:val="00A01009"/>
    <w:rPr>
      <w:rFonts w:ascii="Courier New" w:hAnsi="Courier New" w:cs="Courier New"/>
    </w:rPr>
  </w:style>
  <w:style w:type="character" w:customStyle="1" w:styleId="WW8Num57z2">
    <w:name w:val="WW8Num57z2"/>
    <w:rsid w:val="00A01009"/>
    <w:rPr>
      <w:rFonts w:ascii="Wingdings" w:hAnsi="Wingdings"/>
    </w:rPr>
  </w:style>
  <w:style w:type="character" w:customStyle="1" w:styleId="WW8Num57z3">
    <w:name w:val="WW8Num57z3"/>
    <w:rsid w:val="00A01009"/>
    <w:rPr>
      <w:rFonts w:ascii="Symbol" w:hAnsi="Symbol"/>
    </w:rPr>
  </w:style>
  <w:style w:type="character" w:customStyle="1" w:styleId="WW8Num58z0">
    <w:name w:val="WW8Num58z0"/>
    <w:rsid w:val="00A01009"/>
    <w:rPr>
      <w:rFonts w:ascii="Symbol" w:hAnsi="Symbol"/>
      <w:sz w:val="22"/>
      <w:szCs w:val="22"/>
    </w:rPr>
  </w:style>
  <w:style w:type="character" w:customStyle="1" w:styleId="WW8Num58z1">
    <w:name w:val="WW8Num58z1"/>
    <w:rsid w:val="00A01009"/>
    <w:rPr>
      <w:rFonts w:ascii="Courier New" w:hAnsi="Courier New" w:cs="Courier New"/>
    </w:rPr>
  </w:style>
  <w:style w:type="character" w:customStyle="1" w:styleId="WW8Num58z2">
    <w:name w:val="WW8Num58z2"/>
    <w:rsid w:val="00A01009"/>
    <w:rPr>
      <w:rFonts w:ascii="Wingdings" w:hAnsi="Wingdings"/>
    </w:rPr>
  </w:style>
  <w:style w:type="character" w:customStyle="1" w:styleId="WW8Num58z3">
    <w:name w:val="WW8Num58z3"/>
    <w:rsid w:val="00A01009"/>
    <w:rPr>
      <w:rFonts w:ascii="Symbol" w:hAnsi="Symbol"/>
    </w:rPr>
  </w:style>
  <w:style w:type="character" w:customStyle="1" w:styleId="WW8Num59z0">
    <w:name w:val="WW8Num59z0"/>
    <w:rsid w:val="00A01009"/>
    <w:rPr>
      <w:rFonts w:ascii="Symbol" w:hAnsi="Symbol"/>
      <w:sz w:val="22"/>
      <w:szCs w:val="22"/>
    </w:rPr>
  </w:style>
  <w:style w:type="character" w:customStyle="1" w:styleId="WW8Num59z1">
    <w:name w:val="WW8Num59z1"/>
    <w:rsid w:val="00A01009"/>
    <w:rPr>
      <w:rFonts w:ascii="Courier New" w:hAnsi="Courier New" w:cs="Courier New"/>
    </w:rPr>
  </w:style>
  <w:style w:type="character" w:customStyle="1" w:styleId="WW8Num59z2">
    <w:name w:val="WW8Num59z2"/>
    <w:rsid w:val="00A01009"/>
    <w:rPr>
      <w:rFonts w:ascii="Wingdings" w:hAnsi="Wingdings"/>
    </w:rPr>
  </w:style>
  <w:style w:type="character" w:customStyle="1" w:styleId="WW8Num59z3">
    <w:name w:val="WW8Num59z3"/>
    <w:rsid w:val="00A01009"/>
    <w:rPr>
      <w:rFonts w:ascii="Symbol" w:hAnsi="Symbol"/>
    </w:rPr>
  </w:style>
  <w:style w:type="character" w:customStyle="1" w:styleId="14">
    <w:name w:val="Основной шрифт абзаца1"/>
    <w:rsid w:val="00A01009"/>
  </w:style>
  <w:style w:type="character" w:styleId="af6">
    <w:name w:val="page number"/>
    <w:basedOn w:val="14"/>
    <w:rsid w:val="00A01009"/>
  </w:style>
  <w:style w:type="character" w:customStyle="1" w:styleId="Normal">
    <w:name w:val="Normal Знак"/>
    <w:rsid w:val="00A01009"/>
    <w:rPr>
      <w:sz w:val="22"/>
      <w:lang w:val="ru-RU" w:eastAsia="ar-SA" w:bidi="ar-SA"/>
    </w:rPr>
  </w:style>
  <w:style w:type="character" w:customStyle="1" w:styleId="15">
    <w:name w:val="Знак примечания1"/>
    <w:rsid w:val="00A01009"/>
    <w:rPr>
      <w:sz w:val="16"/>
      <w:szCs w:val="16"/>
    </w:rPr>
  </w:style>
  <w:style w:type="paragraph" w:customStyle="1" w:styleId="af7">
    <w:name w:val="Заголовок"/>
    <w:basedOn w:val="a"/>
    <w:next w:val="af"/>
    <w:qFormat/>
    <w:rsid w:val="00A01009"/>
    <w:pPr>
      <w:keepNext/>
      <w:widowControl/>
      <w:spacing w:before="240" w:after="120"/>
      <w:ind w:firstLine="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List"/>
    <w:basedOn w:val="af"/>
    <w:uiPriority w:val="99"/>
    <w:rsid w:val="00A01009"/>
    <w:pPr>
      <w:widowControl/>
      <w:suppressAutoHyphens w:val="0"/>
      <w:spacing w:after="0" w:line="360" w:lineRule="exact"/>
      <w:ind w:firstLine="720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16">
    <w:name w:val="Название1"/>
    <w:basedOn w:val="a"/>
    <w:uiPriority w:val="99"/>
    <w:rsid w:val="00A01009"/>
    <w:pPr>
      <w:widowControl/>
      <w:suppressLineNumbers/>
      <w:spacing w:before="120" w:after="120"/>
      <w:ind w:firstLine="0"/>
      <w:jc w:val="left"/>
    </w:pPr>
    <w:rPr>
      <w:rFonts w:ascii="Arial" w:eastAsia="Times New Roman" w:hAnsi="Arial" w:cs="Tahoma"/>
      <w:i/>
      <w:iCs/>
      <w:szCs w:val="24"/>
      <w:lang w:eastAsia="ar-SA"/>
    </w:rPr>
  </w:style>
  <w:style w:type="paragraph" w:customStyle="1" w:styleId="17">
    <w:name w:val="Указатель1"/>
    <w:basedOn w:val="a"/>
    <w:uiPriority w:val="99"/>
    <w:rsid w:val="00A01009"/>
    <w:pPr>
      <w:widowControl/>
      <w:suppressLineNumbers/>
      <w:ind w:firstLine="0"/>
      <w:jc w:val="left"/>
    </w:pPr>
    <w:rPr>
      <w:rFonts w:ascii="Arial" w:eastAsia="Times New Roman" w:hAnsi="Arial" w:cs="Tahoma"/>
      <w:szCs w:val="24"/>
      <w:lang w:eastAsia="ar-SA"/>
    </w:rPr>
  </w:style>
  <w:style w:type="paragraph" w:customStyle="1" w:styleId="ConsPlusNonformat">
    <w:name w:val="ConsPlusNonformat"/>
    <w:uiPriority w:val="99"/>
    <w:rsid w:val="00A01009"/>
    <w:pPr>
      <w:widowControl w:val="0"/>
      <w:suppressAutoHyphens/>
      <w:autoSpaceDE w:val="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8">
    <w:name w:val="Название объекта1"/>
    <w:next w:val="a"/>
    <w:uiPriority w:val="99"/>
    <w:rsid w:val="00A01009"/>
    <w:pPr>
      <w:suppressAutoHyphens/>
      <w:spacing w:before="240" w:after="60"/>
    </w:pPr>
    <w:rPr>
      <w:rFonts w:eastAsia="Times New Roman"/>
      <w:sz w:val="26"/>
      <w:szCs w:val="24"/>
      <w:lang w:eastAsia="ar-SA"/>
    </w:rPr>
  </w:style>
  <w:style w:type="paragraph" w:customStyle="1" w:styleId="19">
    <w:name w:val="Обычный1"/>
    <w:uiPriority w:val="99"/>
    <w:rsid w:val="00A01009"/>
    <w:pPr>
      <w:suppressAutoHyphens/>
      <w:snapToGrid w:val="0"/>
    </w:pPr>
    <w:rPr>
      <w:rFonts w:eastAsia="Times New Roman"/>
      <w:sz w:val="22"/>
      <w:szCs w:val="24"/>
      <w:lang w:eastAsia="ar-SA"/>
    </w:rPr>
  </w:style>
  <w:style w:type="paragraph" w:customStyle="1" w:styleId="Normal10-022">
    <w:name w:val="Стиль Normal + 10 пт полужирный По центру Слева:  -02 см Справ...2"/>
    <w:basedOn w:val="19"/>
    <w:uiPriority w:val="99"/>
    <w:rsid w:val="00A01009"/>
    <w:pPr>
      <w:ind w:left="-113" w:right="-113"/>
      <w:jc w:val="center"/>
    </w:pPr>
    <w:rPr>
      <w:b/>
      <w:bCs/>
      <w:sz w:val="20"/>
    </w:rPr>
  </w:style>
  <w:style w:type="paragraph" w:customStyle="1" w:styleId="Heading">
    <w:name w:val="Heading"/>
    <w:uiPriority w:val="99"/>
    <w:rsid w:val="00A01009"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Iauiue">
    <w:name w:val="Iau?iue"/>
    <w:uiPriority w:val="99"/>
    <w:rsid w:val="00A01009"/>
    <w:pPr>
      <w:widowControl w:val="0"/>
      <w:suppressAutoHyphens/>
    </w:pPr>
    <w:rPr>
      <w:rFonts w:eastAsia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uiPriority w:val="99"/>
    <w:rsid w:val="00A01009"/>
    <w:pPr>
      <w:widowControl/>
      <w:ind w:firstLine="0"/>
      <w:jc w:val="left"/>
    </w:pPr>
    <w:rPr>
      <w:rFonts w:eastAsia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rsid w:val="00A01009"/>
    <w:pPr>
      <w:widowControl/>
      <w:spacing w:after="200" w:line="276" w:lineRule="auto"/>
      <w:ind w:firstLine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afa">
    <w:name w:val="Текст примечания Знак"/>
    <w:link w:val="af9"/>
    <w:uiPriority w:val="99"/>
    <w:semiHidden/>
    <w:rsid w:val="00A01009"/>
    <w:rPr>
      <w:rFonts w:eastAsia="Times New Roman"/>
    </w:rPr>
  </w:style>
  <w:style w:type="paragraph" w:styleId="afb">
    <w:name w:val="annotation subject"/>
    <w:basedOn w:val="1a"/>
    <w:next w:val="1a"/>
    <w:link w:val="afc"/>
    <w:rsid w:val="00A01009"/>
    <w:rPr>
      <w:b/>
      <w:bCs/>
      <w:lang w:val="x-none"/>
    </w:rPr>
  </w:style>
  <w:style w:type="character" w:customStyle="1" w:styleId="afc">
    <w:name w:val="Тема примечания Знак"/>
    <w:link w:val="afb"/>
    <w:rsid w:val="00A01009"/>
    <w:rPr>
      <w:rFonts w:ascii="Times New Roman" w:eastAsia="Times New Roman" w:hAnsi="Times New Roman"/>
      <w:b/>
      <w:bCs/>
      <w:lang w:eastAsia="ar-SA"/>
    </w:rPr>
  </w:style>
  <w:style w:type="paragraph" w:customStyle="1" w:styleId="afd">
    <w:name w:val="Знак"/>
    <w:basedOn w:val="a"/>
    <w:uiPriority w:val="99"/>
    <w:rsid w:val="00A01009"/>
    <w:pPr>
      <w:widowControl/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e">
    <w:name w:val="Содержимое врезки"/>
    <w:basedOn w:val="af"/>
    <w:uiPriority w:val="99"/>
    <w:rsid w:val="00A01009"/>
    <w:pPr>
      <w:widowControl/>
      <w:suppressAutoHyphens w:val="0"/>
      <w:spacing w:after="0" w:line="36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">
    <w:name w:val="Содержимое таблицы"/>
    <w:basedOn w:val="a"/>
    <w:uiPriority w:val="99"/>
    <w:rsid w:val="00A01009"/>
    <w:pPr>
      <w:widowControl/>
      <w:suppressLineNumber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0">
    <w:name w:val="Заголовок таблицы"/>
    <w:basedOn w:val="aff"/>
    <w:uiPriority w:val="99"/>
    <w:rsid w:val="00A01009"/>
    <w:pPr>
      <w:jc w:val="center"/>
    </w:pPr>
    <w:rPr>
      <w:b/>
      <w:bCs/>
    </w:rPr>
  </w:style>
  <w:style w:type="table" w:customStyle="1" w:styleId="1b">
    <w:name w:val="Сетка таблицы1"/>
    <w:basedOn w:val="a1"/>
    <w:next w:val="aa"/>
    <w:uiPriority w:val="59"/>
    <w:rsid w:val="00A0100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1">
    <w:name w:val="Основной текст_"/>
    <w:link w:val="23"/>
    <w:rsid w:val="009164AA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1c">
    <w:name w:val="Основной текст1"/>
    <w:basedOn w:val="aff1"/>
    <w:rsid w:val="009164A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3">
    <w:name w:val="Основной текст2"/>
    <w:basedOn w:val="a"/>
    <w:link w:val="aff1"/>
    <w:rsid w:val="009164AA"/>
    <w:pPr>
      <w:widowControl/>
      <w:shd w:val="clear" w:color="auto" w:fill="FFFFFF"/>
      <w:spacing w:after="180" w:line="245" w:lineRule="exact"/>
      <w:ind w:firstLine="0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8pt">
    <w:name w:val="Основной текст + 8 pt"/>
    <w:rsid w:val="002C69E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">
    <w:name w:val="Основной текст (6)_"/>
    <w:link w:val="60"/>
    <w:rsid w:val="002C69ED"/>
    <w:rPr>
      <w:sz w:val="19"/>
      <w:szCs w:val="19"/>
      <w:shd w:val="clear" w:color="auto" w:fill="FFFFFF"/>
    </w:rPr>
  </w:style>
  <w:style w:type="character" w:customStyle="1" w:styleId="610pt">
    <w:name w:val="Основной текст (6) + 10 pt"/>
    <w:rsid w:val="002C69ED"/>
    <w:rPr>
      <w:sz w:val="20"/>
      <w:szCs w:val="20"/>
      <w:shd w:val="clear" w:color="auto" w:fill="FFFFFF"/>
    </w:rPr>
  </w:style>
  <w:style w:type="character" w:customStyle="1" w:styleId="61">
    <w:name w:val="Основной текст (6) + Малые прописные"/>
    <w:rsid w:val="002C69ED"/>
    <w:rPr>
      <w:smallCaps/>
      <w:sz w:val="19"/>
      <w:szCs w:val="19"/>
      <w:shd w:val="clear" w:color="auto" w:fill="FFFFFF"/>
    </w:rPr>
  </w:style>
  <w:style w:type="paragraph" w:customStyle="1" w:styleId="32">
    <w:name w:val="Основной текст3"/>
    <w:basedOn w:val="a"/>
    <w:uiPriority w:val="99"/>
    <w:rsid w:val="002C69ED"/>
    <w:pPr>
      <w:widowControl/>
      <w:shd w:val="clear" w:color="auto" w:fill="FFFFFF"/>
      <w:spacing w:after="180" w:line="245" w:lineRule="exact"/>
      <w:ind w:firstLine="0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60">
    <w:name w:val="Основной текст (6)"/>
    <w:basedOn w:val="a"/>
    <w:link w:val="6"/>
    <w:rsid w:val="002C69ED"/>
    <w:pPr>
      <w:widowControl/>
      <w:shd w:val="clear" w:color="auto" w:fill="FFFFFF"/>
      <w:spacing w:after="60" w:line="202" w:lineRule="exact"/>
      <w:ind w:firstLine="0"/>
    </w:pPr>
    <w:rPr>
      <w:sz w:val="19"/>
      <w:szCs w:val="19"/>
      <w:lang w:val="x-none" w:eastAsia="x-none"/>
    </w:rPr>
  </w:style>
  <w:style w:type="character" w:customStyle="1" w:styleId="95pt">
    <w:name w:val="Основной текст + 9;5 pt"/>
    <w:rsid w:val="003E0D6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-style">
    <w:name w:val="Цыганов-style"/>
    <w:basedOn w:val="a"/>
    <w:link w:val="-style0"/>
    <w:autoRedefine/>
    <w:rsid w:val="0064481E"/>
    <w:pPr>
      <w:autoSpaceDE w:val="0"/>
      <w:autoSpaceDN w:val="0"/>
      <w:adjustRightInd w:val="0"/>
      <w:ind w:left="284" w:right="141" w:firstLine="0"/>
      <w:jc w:val="center"/>
    </w:pPr>
    <w:rPr>
      <w:rFonts w:eastAsia="Times New Roman"/>
      <w:b/>
      <w:sz w:val="36"/>
      <w:szCs w:val="36"/>
      <w:lang w:val="x-none" w:eastAsia="x-none"/>
    </w:rPr>
  </w:style>
  <w:style w:type="character" w:customStyle="1" w:styleId="75pt">
    <w:name w:val="Основной текст + 7;5 pt"/>
    <w:rsid w:val="00521D9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24">
    <w:name w:val="Основной текст (2)_"/>
    <w:link w:val="25"/>
    <w:rsid w:val="00521D99"/>
    <w:rPr>
      <w:rFonts w:ascii="Arial Unicode MS" w:eastAsia="Arial Unicode MS" w:hAnsi="Arial Unicode MS" w:cs="Arial Unicode MS"/>
      <w:sz w:val="20"/>
      <w:szCs w:val="20"/>
      <w:shd w:val="clear" w:color="auto" w:fill="FFFFFF"/>
    </w:rPr>
  </w:style>
  <w:style w:type="character" w:customStyle="1" w:styleId="85pt">
    <w:name w:val="Основной текст + 8;5 pt"/>
    <w:rsid w:val="00521D9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21D99"/>
    <w:pPr>
      <w:widowControl/>
      <w:shd w:val="clear" w:color="auto" w:fill="FFFFFF"/>
      <w:spacing w:before="180" w:line="230" w:lineRule="exact"/>
      <w:ind w:firstLine="560"/>
    </w:pPr>
    <w:rPr>
      <w:rFonts w:ascii="Arial Unicode MS" w:eastAsia="Arial Unicode MS" w:hAnsi="Arial Unicode MS"/>
      <w:sz w:val="20"/>
      <w:szCs w:val="20"/>
      <w:lang w:val="x-none" w:eastAsia="x-none"/>
    </w:rPr>
  </w:style>
  <w:style w:type="paragraph" w:customStyle="1" w:styleId="aff2">
    <w:name w:val="Таблица"/>
    <w:basedOn w:val="a"/>
    <w:next w:val="a"/>
    <w:uiPriority w:val="99"/>
    <w:qFormat/>
    <w:rsid w:val="00EB650F"/>
    <w:pPr>
      <w:ind w:firstLine="0"/>
      <w:jc w:val="left"/>
    </w:pPr>
  </w:style>
  <w:style w:type="paragraph" w:customStyle="1" w:styleId="1d">
    <w:name w:val="Абзац списка1"/>
    <w:basedOn w:val="a"/>
    <w:uiPriority w:val="99"/>
    <w:rsid w:val="003B30A8"/>
    <w:pPr>
      <w:widowControl/>
      <w:spacing w:after="200" w:line="276" w:lineRule="auto"/>
      <w:ind w:left="720" w:firstLine="0"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pple-converted-space">
    <w:name w:val="apple-converted-space"/>
    <w:basedOn w:val="a0"/>
    <w:rsid w:val="00170F1B"/>
  </w:style>
  <w:style w:type="paragraph" w:customStyle="1" w:styleId="u">
    <w:name w:val="u"/>
    <w:basedOn w:val="a"/>
    <w:uiPriority w:val="99"/>
    <w:rsid w:val="00EC4316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uni">
    <w:name w:val="uni"/>
    <w:basedOn w:val="a"/>
    <w:uiPriority w:val="99"/>
    <w:rsid w:val="00166B40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unip">
    <w:name w:val="unip"/>
    <w:basedOn w:val="a"/>
    <w:uiPriority w:val="99"/>
    <w:rsid w:val="00166B40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-style0">
    <w:name w:val="Цыганов-style Знак"/>
    <w:link w:val="-style"/>
    <w:rsid w:val="0064481E"/>
    <w:rPr>
      <w:rFonts w:eastAsia="Times New Roman"/>
      <w:b/>
      <w:sz w:val="36"/>
      <w:szCs w:val="36"/>
      <w:lang w:val="x-none" w:eastAsia="x-none"/>
    </w:rPr>
  </w:style>
  <w:style w:type="character" w:customStyle="1" w:styleId="aff3">
    <w:name w:val="Гипертекстовая ссылка"/>
    <w:uiPriority w:val="99"/>
    <w:rsid w:val="00780CA8"/>
    <w:rPr>
      <w:rFonts w:cs="Times New Roman"/>
      <w:color w:val="008000"/>
    </w:rPr>
  </w:style>
  <w:style w:type="paragraph" w:customStyle="1" w:styleId="aff4">
    <w:name w:val="Нормальный (таблица)"/>
    <w:basedOn w:val="a"/>
    <w:next w:val="a"/>
    <w:uiPriority w:val="99"/>
    <w:rsid w:val="00780CA8"/>
    <w:pPr>
      <w:autoSpaceDE w:val="0"/>
      <w:autoSpaceDN w:val="0"/>
      <w:adjustRightInd w:val="0"/>
      <w:ind w:firstLine="0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aff5">
    <w:name w:val="Прижатый влево"/>
    <w:basedOn w:val="a"/>
    <w:next w:val="a"/>
    <w:uiPriority w:val="99"/>
    <w:rsid w:val="000D4BAD"/>
    <w:pPr>
      <w:autoSpaceDE w:val="0"/>
      <w:autoSpaceDN w:val="0"/>
      <w:adjustRightInd w:val="0"/>
      <w:ind w:firstLine="0"/>
      <w:jc w:val="left"/>
    </w:pPr>
    <w:rPr>
      <w:rFonts w:ascii="Times New Roman CYR" w:eastAsia="Times New Roman" w:hAnsi="Times New Roman CYR" w:cs="Times New Roman CYR"/>
      <w:szCs w:val="24"/>
      <w:lang w:eastAsia="ru-RU"/>
    </w:rPr>
  </w:style>
  <w:style w:type="table" w:customStyle="1" w:styleId="26">
    <w:name w:val="Сетка таблицы2"/>
    <w:basedOn w:val="a1"/>
    <w:next w:val="aa"/>
    <w:rsid w:val="007A52B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1C2D1E"/>
  </w:style>
  <w:style w:type="paragraph" w:styleId="aff6">
    <w:name w:val="Document Map"/>
    <w:basedOn w:val="a"/>
    <w:link w:val="aff7"/>
    <w:uiPriority w:val="99"/>
    <w:semiHidden/>
    <w:unhideWhenUsed/>
    <w:rsid w:val="00C16384"/>
    <w:rPr>
      <w:rFonts w:ascii="Tahoma" w:hAnsi="Tahoma"/>
      <w:sz w:val="16"/>
      <w:szCs w:val="16"/>
      <w:lang w:val="x-none"/>
    </w:rPr>
  </w:style>
  <w:style w:type="character" w:customStyle="1" w:styleId="aff7">
    <w:name w:val="Схема документа Знак"/>
    <w:link w:val="aff6"/>
    <w:uiPriority w:val="99"/>
    <w:semiHidden/>
    <w:rsid w:val="00C16384"/>
    <w:rPr>
      <w:rFonts w:ascii="Tahoma" w:hAnsi="Tahoma" w:cs="Tahoma"/>
      <w:sz w:val="16"/>
      <w:szCs w:val="16"/>
      <w:lang w:eastAsia="en-US"/>
    </w:rPr>
  </w:style>
  <w:style w:type="paragraph" w:customStyle="1" w:styleId="aff8">
    <w:name w:val="таблица"/>
    <w:basedOn w:val="a"/>
    <w:qFormat/>
    <w:rsid w:val="00F16CCD"/>
    <w:pPr>
      <w:keepNext/>
      <w:keepLines/>
      <w:widowControl/>
      <w:ind w:firstLine="0"/>
      <w:jc w:val="center"/>
    </w:pPr>
    <w:rPr>
      <w:color w:val="000000"/>
      <w:szCs w:val="24"/>
    </w:rPr>
  </w:style>
  <w:style w:type="numbering" w:customStyle="1" w:styleId="33">
    <w:name w:val="Нет списка3"/>
    <w:next w:val="a2"/>
    <w:uiPriority w:val="99"/>
    <w:semiHidden/>
    <w:unhideWhenUsed/>
    <w:rsid w:val="00D50960"/>
  </w:style>
  <w:style w:type="paragraph" w:customStyle="1" w:styleId="ConsPlusTitle">
    <w:name w:val="ConsPlusTitle"/>
    <w:uiPriority w:val="99"/>
    <w:rsid w:val="00D509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D509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D5096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D5096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D5096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TextList">
    <w:name w:val="ConsPlusTextList"/>
    <w:uiPriority w:val="99"/>
    <w:rsid w:val="00D5096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TextList1">
    <w:name w:val="ConsPlusTextList1"/>
    <w:uiPriority w:val="99"/>
    <w:rsid w:val="00D5096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ConsPlusNormal1">
    <w:name w:val="ConsPlusNormal Знак1"/>
    <w:link w:val="ConsPlusNormal"/>
    <w:rsid w:val="00775383"/>
    <w:rPr>
      <w:rFonts w:ascii="Arial" w:eastAsia="Times New Roman" w:hAnsi="Arial"/>
      <w:sz w:val="24"/>
      <w:szCs w:val="24"/>
      <w:lang w:bidi="ar-SA"/>
    </w:rPr>
  </w:style>
  <w:style w:type="paragraph" w:customStyle="1" w:styleId="aff9">
    <w:name w:val="Основной стиль"/>
    <w:basedOn w:val="a"/>
    <w:link w:val="affa"/>
    <w:uiPriority w:val="99"/>
    <w:rsid w:val="00E74196"/>
    <w:pPr>
      <w:widowControl/>
      <w:ind w:firstLine="680"/>
    </w:pPr>
    <w:rPr>
      <w:rFonts w:ascii="Arial" w:eastAsia="Times New Roman" w:hAnsi="Arial"/>
      <w:szCs w:val="24"/>
      <w:lang w:val="x-none" w:eastAsia="x-none"/>
    </w:rPr>
  </w:style>
  <w:style w:type="character" w:customStyle="1" w:styleId="affa">
    <w:name w:val="Основной стиль Знак"/>
    <w:link w:val="aff9"/>
    <w:uiPriority w:val="99"/>
    <w:locked/>
    <w:rsid w:val="00E74196"/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a5">
    <w:name w:val="Абзац списка Знак"/>
    <w:link w:val="a4"/>
    <w:uiPriority w:val="99"/>
    <w:locked/>
    <w:rsid w:val="00E74196"/>
    <w:rPr>
      <w:sz w:val="24"/>
      <w:szCs w:val="22"/>
      <w:lang w:eastAsia="en-US"/>
    </w:rPr>
  </w:style>
  <w:style w:type="paragraph" w:customStyle="1" w:styleId="Standard">
    <w:name w:val="Standard"/>
    <w:uiPriority w:val="99"/>
    <w:rsid w:val="00E260F0"/>
    <w:pPr>
      <w:suppressAutoHyphens/>
      <w:autoSpaceDN w:val="0"/>
      <w:spacing w:line="100" w:lineRule="atLeast"/>
      <w:textAlignment w:val="baseline"/>
    </w:pPr>
    <w:rPr>
      <w:rFonts w:eastAsia="Times New Roman"/>
      <w:kern w:val="3"/>
      <w:lang w:eastAsia="zh-CN"/>
    </w:rPr>
  </w:style>
  <w:style w:type="paragraph" w:styleId="affb">
    <w:name w:val="TOC Heading"/>
    <w:basedOn w:val="1"/>
    <w:next w:val="a"/>
    <w:uiPriority w:val="39"/>
    <w:unhideWhenUsed/>
    <w:qFormat/>
    <w:rsid w:val="00FB571B"/>
    <w:pPr>
      <w:keepLines w:val="0"/>
      <w:pageBreakBefore w:val="0"/>
      <w:widowControl w:val="0"/>
      <w:spacing w:before="240" w:after="60"/>
      <w:ind w:firstLine="709"/>
      <w:jc w:val="both"/>
      <w:outlineLvl w:val="9"/>
    </w:pPr>
    <w:rPr>
      <w:rFonts w:ascii="Calibri Light" w:hAnsi="Calibri Light"/>
      <w:kern w:val="32"/>
      <w:szCs w:val="32"/>
      <w:lang w:val="ru-RU"/>
    </w:rPr>
  </w:style>
  <w:style w:type="paragraph" w:customStyle="1" w:styleId="27">
    <w:name w:val="Название2"/>
    <w:basedOn w:val="a"/>
    <w:rsid w:val="00FB571B"/>
    <w:pPr>
      <w:widowControl/>
      <w:ind w:firstLine="0"/>
      <w:jc w:val="center"/>
    </w:pPr>
    <w:rPr>
      <w:rFonts w:eastAsia="Times New Roman"/>
      <w:b/>
      <w:bCs/>
      <w:sz w:val="36"/>
      <w:szCs w:val="24"/>
      <w:lang w:val="x-none" w:eastAsia="x-none"/>
    </w:rPr>
  </w:style>
  <w:style w:type="character" w:styleId="affc">
    <w:name w:val="FollowedHyperlink"/>
    <w:uiPriority w:val="99"/>
    <w:semiHidden/>
    <w:unhideWhenUsed/>
    <w:rsid w:val="00FB571B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FB571B"/>
    <w:rPr>
      <w:szCs w:val="24"/>
    </w:rPr>
  </w:style>
  <w:style w:type="character" w:customStyle="1" w:styleId="9">
    <w:name w:val="Основной текст + 9"/>
    <w:aliases w:val="5 pt"/>
    <w:rsid w:val="00FB571B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  <w:shd w:val="clear" w:color="auto" w:fill="FFFFFF"/>
    </w:rPr>
  </w:style>
  <w:style w:type="paragraph" w:styleId="affd">
    <w:name w:val="caption"/>
    <w:basedOn w:val="a"/>
    <w:next w:val="a"/>
    <w:uiPriority w:val="35"/>
    <w:unhideWhenUsed/>
    <w:qFormat/>
    <w:rsid w:val="00FB571B"/>
    <w:rPr>
      <w:b/>
      <w:bCs/>
      <w:sz w:val="20"/>
      <w:szCs w:val="20"/>
    </w:rPr>
  </w:style>
  <w:style w:type="character" w:customStyle="1" w:styleId="affe">
    <w:name w:val="Текст сноски Знак"/>
    <w:aliases w:val="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,Table_Footnote_last Знак Знак,single space Знак"/>
    <w:link w:val="afff"/>
    <w:uiPriority w:val="99"/>
    <w:semiHidden/>
    <w:locked/>
    <w:rsid w:val="00FB571B"/>
    <w:rPr>
      <w:lang w:val="x-none" w:eastAsia="x-none"/>
    </w:rPr>
  </w:style>
  <w:style w:type="paragraph" w:styleId="afff">
    <w:name w:val="footnote text"/>
    <w:aliases w:val="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Table_Footnote_last,single space"/>
    <w:basedOn w:val="a"/>
    <w:link w:val="affe"/>
    <w:uiPriority w:val="99"/>
    <w:semiHidden/>
    <w:unhideWhenUsed/>
    <w:qFormat/>
    <w:rsid w:val="00FB571B"/>
    <w:pPr>
      <w:widowControl/>
      <w:ind w:firstLine="0"/>
      <w:jc w:val="left"/>
    </w:pPr>
    <w:rPr>
      <w:sz w:val="20"/>
      <w:szCs w:val="20"/>
      <w:lang w:val="x-none" w:eastAsia="x-none"/>
    </w:rPr>
  </w:style>
  <w:style w:type="character" w:customStyle="1" w:styleId="1e">
    <w:name w:val="Текст сноски Знак1"/>
    <w:uiPriority w:val="99"/>
    <w:semiHidden/>
    <w:rsid w:val="00FB571B"/>
    <w:rPr>
      <w:lang w:eastAsia="en-US"/>
    </w:rPr>
  </w:style>
  <w:style w:type="character" w:styleId="afff0">
    <w:name w:val="footnote reference"/>
    <w:uiPriority w:val="99"/>
    <w:semiHidden/>
    <w:unhideWhenUsed/>
    <w:rsid w:val="00FB571B"/>
    <w:rPr>
      <w:vertAlign w:val="superscript"/>
    </w:rPr>
  </w:style>
  <w:style w:type="paragraph" w:styleId="afff1">
    <w:name w:val="endnote text"/>
    <w:basedOn w:val="a"/>
    <w:link w:val="afff2"/>
    <w:rsid w:val="002507B2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ff2">
    <w:name w:val="Текст концевой сноски Знак"/>
    <w:link w:val="afff1"/>
    <w:rsid w:val="002507B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494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031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912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502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125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449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595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658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7353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453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025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684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5002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630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41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32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195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8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8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2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7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0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3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4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4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6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70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8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5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5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973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027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8669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01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0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155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93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671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570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580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1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5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3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8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83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689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4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860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201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7959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837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09951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803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489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1951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5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795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647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653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874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7832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0553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4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72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9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5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7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2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4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070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5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2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3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5386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271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403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24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918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3965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943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530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385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2003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40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224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831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694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811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60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447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1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3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7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351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1757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25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96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082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927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4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2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7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1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210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965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4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90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46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383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7132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60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3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8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0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7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4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1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4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453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382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9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5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0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5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9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2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2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5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9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5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0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6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1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5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3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3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2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848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180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3685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061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481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5961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40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718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252155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296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134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493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309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306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27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762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21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4568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229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708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639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580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508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1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9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1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4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1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8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29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7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2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3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029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839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08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8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1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11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491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0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79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9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9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893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27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766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19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683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964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73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050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394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027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175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224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9130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60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983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96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223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231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1853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931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744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3091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571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756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0904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887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12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733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0090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167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724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23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175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1828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9881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527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875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680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9829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88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66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085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682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359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463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34048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38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049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3391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482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8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9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04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1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7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8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5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B94F-D9CA-4D45-9798-66DDBC18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56240</Words>
  <Characters>320571</Characters>
  <Application>Microsoft Office Word</Application>
  <DocSecurity>0</DocSecurity>
  <Lines>2671</Lines>
  <Paragraphs>752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376059</CharactersWithSpaces>
  <SharedDoc>false</SharedDoc>
  <HLinks>
    <vt:vector size="1134" baseType="variant">
      <vt:variant>
        <vt:i4>458819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393289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P492</vt:lpwstr>
      </vt:variant>
      <vt:variant>
        <vt:i4>67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393287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393288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P583</vt:lpwstr>
      </vt:variant>
      <vt:variant>
        <vt:i4>327752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P580</vt:lpwstr>
      </vt:variant>
      <vt:variant>
        <vt:i4>262214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P561</vt:lpwstr>
      </vt:variant>
      <vt:variant>
        <vt:i4>458821</vt:i4>
      </vt:variant>
      <vt:variant>
        <vt:i4>801</vt:i4>
      </vt:variant>
      <vt:variant>
        <vt:i4>0</vt:i4>
      </vt:variant>
      <vt:variant>
        <vt:i4>5</vt:i4>
      </vt:variant>
      <vt:variant>
        <vt:lpwstr/>
      </vt:variant>
      <vt:variant>
        <vt:lpwstr>P552</vt:lpwstr>
      </vt:variant>
      <vt:variant>
        <vt:i4>65600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P504</vt:lpwstr>
      </vt:variant>
      <vt:variant>
        <vt:i4>393289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P492</vt:lpwstr>
      </vt:variant>
      <vt:variant>
        <vt:i4>67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393287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393289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P492</vt:lpwstr>
      </vt:variant>
      <vt:variant>
        <vt:i4>131144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P486</vt:lpwstr>
      </vt:variant>
      <vt:variant>
        <vt:i4>262216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P480</vt:lpwstr>
      </vt:variant>
      <vt:variant>
        <vt:i4>131143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P476</vt:lpwstr>
      </vt:variant>
      <vt:variant>
        <vt:i4>262208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P501</vt:lpwstr>
      </vt:variant>
      <vt:variant>
        <vt:i4>458823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P473</vt:lpwstr>
      </vt:variant>
      <vt:variant>
        <vt:i4>720960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196681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524360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65608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P382</vt:lpwstr>
      </vt:variant>
      <vt:variant>
        <vt:i4>458822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P364</vt:lpwstr>
      </vt:variant>
      <vt:variant>
        <vt:i4>262208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P400</vt:lpwstr>
      </vt:variant>
      <vt:variant>
        <vt:i4>131142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P361</vt:lpwstr>
      </vt:variant>
      <vt:variant>
        <vt:i4>720964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P348</vt:lpwstr>
      </vt:variant>
      <vt:variant>
        <vt:i4>655427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P339</vt:lpwstr>
      </vt:variant>
      <vt:variant>
        <vt:i4>393289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P294</vt:lpwstr>
      </vt:variant>
      <vt:variant>
        <vt:i4>458824</vt:i4>
      </vt:variant>
      <vt:variant>
        <vt:i4>738</vt:i4>
      </vt:variant>
      <vt:variant>
        <vt:i4>0</vt:i4>
      </vt:variant>
      <vt:variant>
        <vt:i4>5</vt:i4>
      </vt:variant>
      <vt:variant>
        <vt:lpwstr/>
      </vt:variant>
      <vt:variant>
        <vt:lpwstr>P186</vt:lpwstr>
      </vt:variant>
      <vt:variant>
        <vt:i4>196675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P330</vt:lpwstr>
      </vt:variant>
      <vt:variant>
        <vt:i4>458818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P324</vt:lpwstr>
      </vt:variant>
      <vt:variant>
        <vt:i4>262210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P327</vt:lpwstr>
      </vt:variant>
      <vt:variant>
        <vt:i4>131138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P321</vt:lpwstr>
      </vt:variant>
      <vt:variant>
        <vt:i4>458817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P314</vt:lpwstr>
      </vt:variant>
      <vt:variant>
        <vt:i4>131137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P311</vt:lpwstr>
      </vt:variant>
      <vt:variant>
        <vt:i4>393285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P355</vt:lpwstr>
      </vt:variant>
      <vt:variant>
        <vt:i4>327753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196681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P291</vt:lpwstr>
      </vt:variant>
      <vt:variant>
        <vt:i4>262216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P286</vt:lpwstr>
      </vt:variant>
      <vt:variant>
        <vt:i4>131144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P280</vt:lpwstr>
      </vt:variant>
      <vt:variant>
        <vt:i4>393287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P274</vt:lpwstr>
      </vt:variant>
      <vt:variant>
        <vt:i4>655430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P268</vt:lpwstr>
      </vt:variant>
      <vt:variant>
        <vt:i4>458822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P265</vt:lpwstr>
      </vt:variant>
      <vt:variant>
        <vt:i4>720965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P259</vt:lpwstr>
      </vt:variant>
      <vt:variant>
        <vt:i4>262213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131141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P250</vt:lpwstr>
      </vt:variant>
      <vt:variant>
        <vt:i4>393284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P244</vt:lpwstr>
      </vt:variant>
      <vt:variant>
        <vt:i4>655427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P238</vt:lpwstr>
      </vt:variant>
      <vt:variant>
        <vt:i4>458819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262210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196674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P221</vt:lpwstr>
      </vt:variant>
      <vt:variant>
        <vt:i4>262209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P317</vt:lpwstr>
      </vt:variant>
      <vt:variant>
        <vt:i4>65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64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262217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P195</vt:lpwstr>
      </vt:variant>
      <vt:variant>
        <vt:i4>196681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196681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P291</vt:lpwstr>
      </vt:variant>
      <vt:variant>
        <vt:i4>524360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67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72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196679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P370</vt:lpwstr>
      </vt:variant>
      <vt:variant>
        <vt:i4>262214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458817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P314</vt:lpwstr>
      </vt:variant>
      <vt:variant>
        <vt:i4>720960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393280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P305</vt:lpwstr>
      </vt:variant>
      <vt:variant>
        <vt:i4>327753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262216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P286</vt:lpwstr>
      </vt:variant>
      <vt:variant>
        <vt:i4>65605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P253</vt:lpwstr>
      </vt:variant>
      <vt:variant>
        <vt:i4>196676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P241</vt:lpwstr>
      </vt:variant>
      <vt:variant>
        <vt:i4>458819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196674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P221</vt:lpwstr>
      </vt:variant>
      <vt:variant>
        <vt:i4>655425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458817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589897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P198</vt:lpwstr>
      </vt:variant>
      <vt:variant>
        <vt:i4>524360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458819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393287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131142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69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P151</vt:lpwstr>
      </vt:variant>
      <vt:variant>
        <vt:i4>458819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458818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131138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65601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3735664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P94</vt:lpwstr>
      </vt:variant>
      <vt:variant>
        <vt:i4>3604592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P79</vt:lpwstr>
      </vt:variant>
      <vt:variant>
        <vt:i4>3604592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3473520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458818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3473520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  <vt:variant>
        <vt:i4>3014694</vt:i4>
      </vt:variant>
      <vt:variant>
        <vt:i4>555</vt:i4>
      </vt:variant>
      <vt:variant>
        <vt:i4>0</vt:i4>
      </vt:variant>
      <vt:variant>
        <vt:i4>5</vt:i4>
      </vt:variant>
      <vt:variant>
        <vt:lpwstr>https://login.consultant.ru/link/?req=doc&amp;base=LAW&amp;n=438471&amp;date=24.07.2023&amp;dst=10454&amp;field=134</vt:lpwstr>
      </vt:variant>
      <vt:variant>
        <vt:lpwstr/>
      </vt:variant>
      <vt:variant>
        <vt:i4>7274606</vt:i4>
      </vt:variant>
      <vt:variant>
        <vt:i4>552</vt:i4>
      </vt:variant>
      <vt:variant>
        <vt:i4>0</vt:i4>
      </vt:variant>
      <vt:variant>
        <vt:i4>5</vt:i4>
      </vt:variant>
      <vt:variant>
        <vt:lpwstr>https://login.consultant.ru/link/?req=doc&amp;base=LAW&amp;n=449660&amp;date=24.07.2023&amp;dst=1279&amp;field=134</vt:lpwstr>
      </vt:variant>
      <vt:variant>
        <vt:lpwstr/>
      </vt:variant>
      <vt:variant>
        <vt:i4>6488172</vt:i4>
      </vt:variant>
      <vt:variant>
        <vt:i4>549</vt:i4>
      </vt:variant>
      <vt:variant>
        <vt:i4>0</vt:i4>
      </vt:variant>
      <vt:variant>
        <vt:i4>5</vt:i4>
      </vt:variant>
      <vt:variant>
        <vt:lpwstr>https://login.consultant.ru/link/?req=doc&amp;base=LAW&amp;n=449675&amp;date=24.07.2023&amp;dst=1107&amp;field=134</vt:lpwstr>
      </vt:variant>
      <vt:variant>
        <vt:lpwstr/>
      </vt:variant>
      <vt:variant>
        <vt:i4>2293802</vt:i4>
      </vt:variant>
      <vt:variant>
        <vt:i4>546</vt:i4>
      </vt:variant>
      <vt:variant>
        <vt:i4>0</vt:i4>
      </vt:variant>
      <vt:variant>
        <vt:i4>5</vt:i4>
      </vt:variant>
      <vt:variant>
        <vt:lpwstr>https://login.consultant.ru/link/?req=doc&amp;base=LAW&amp;n=424739&amp;date=24.07.2023&amp;dst=7&amp;field=134</vt:lpwstr>
      </vt:variant>
      <vt:variant>
        <vt:lpwstr/>
      </vt:variant>
      <vt:variant>
        <vt:i4>6619186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Par1051</vt:lpwstr>
      </vt:variant>
      <vt:variant>
        <vt:i4>6881334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Par149</vt:lpwstr>
      </vt:variant>
      <vt:variant>
        <vt:i4>3211376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p15</vt:lpwstr>
      </vt:variant>
      <vt:variant>
        <vt:i4>3211376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p18</vt:lpwstr>
      </vt:variant>
      <vt:variant>
        <vt:i4>3604592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p7</vt:lpwstr>
      </vt:variant>
      <vt:variant>
        <vt:i4>5898333</vt:i4>
      </vt:variant>
      <vt:variant>
        <vt:i4>528</vt:i4>
      </vt:variant>
      <vt:variant>
        <vt:i4>0</vt:i4>
      </vt:variant>
      <vt:variant>
        <vt:i4>5</vt:i4>
      </vt:variant>
      <vt:variant>
        <vt:lpwstr>https://login.consultant.ru/link/?req=doc&amp;base=LAW&amp;n=339376&amp;date=24.07.2023&amp;dst=100008&amp;field=134</vt:lpwstr>
      </vt:variant>
      <vt:variant>
        <vt:lpwstr/>
      </vt:variant>
      <vt:variant>
        <vt:i4>5570650</vt:i4>
      </vt:variant>
      <vt:variant>
        <vt:i4>525</vt:i4>
      </vt:variant>
      <vt:variant>
        <vt:i4>0</vt:i4>
      </vt:variant>
      <vt:variant>
        <vt:i4>5</vt:i4>
      </vt:variant>
      <vt:variant>
        <vt:lpwstr>https://login.consultant.ru/link/?req=doc&amp;base=LAW&amp;n=347590&amp;date=24.07.2023&amp;dst=100007&amp;field=134</vt:lpwstr>
      </vt:variant>
      <vt:variant>
        <vt:lpwstr/>
      </vt:variant>
      <vt:variant>
        <vt:i4>7274549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Par977</vt:lpwstr>
      </vt:variant>
      <vt:variant>
        <vt:i4>7274549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Par977</vt:lpwstr>
      </vt:variant>
      <vt:variant>
        <vt:i4>7077947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Par994</vt:lpwstr>
      </vt:variant>
      <vt:variant>
        <vt:i4>5308507</vt:i4>
      </vt:variant>
      <vt:variant>
        <vt:i4>513</vt:i4>
      </vt:variant>
      <vt:variant>
        <vt:i4>0</vt:i4>
      </vt:variant>
      <vt:variant>
        <vt:i4>5</vt:i4>
      </vt:variant>
      <vt:variant>
        <vt:lpwstr>https://login.consultant.ru/link/?req=doc&amp;base=LAW&amp;n=436392&amp;date=24.07.2023&amp;dst=35&amp;field=134</vt:lpwstr>
      </vt:variant>
      <vt:variant>
        <vt:lpwstr/>
      </vt:variant>
      <vt:variant>
        <vt:i4>6291506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Par1007</vt:lpwstr>
      </vt:variant>
      <vt:variant>
        <vt:i4>67960923</vt:i4>
      </vt:variant>
      <vt:variant>
        <vt:i4>495</vt:i4>
      </vt:variant>
      <vt:variant>
        <vt:i4>0</vt:i4>
      </vt:variant>
      <vt:variant>
        <vt:i4>5</vt:i4>
      </vt:variant>
      <vt:variant>
        <vt:lpwstr>ПЗЗ _2022  для оформления/регл  Засечн нов 2022.doc</vt:lpwstr>
      </vt:variant>
      <vt:variant>
        <vt:lpwstr>P126</vt:lpwstr>
      </vt:variant>
      <vt:variant>
        <vt:i4>71237737</vt:i4>
      </vt:variant>
      <vt:variant>
        <vt:i4>492</vt:i4>
      </vt:variant>
      <vt:variant>
        <vt:i4>0</vt:i4>
      </vt:variant>
      <vt:variant>
        <vt:i4>5</vt:i4>
      </vt:variant>
      <vt:variant>
        <vt:lpwstr>ПЗЗ _2022  для оформления/регл  Засечн нов 2022.doc</vt:lpwstr>
      </vt:variant>
      <vt:variant>
        <vt:lpwstr>P51</vt:lpwstr>
      </vt:variant>
      <vt:variant>
        <vt:i4>1441845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_Toc139296469</vt:lpwstr>
      </vt:variant>
      <vt:variant>
        <vt:i4>1441845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_Toc139296468</vt:lpwstr>
      </vt:variant>
      <vt:variant>
        <vt:i4>1441845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_Toc139296467</vt:lpwstr>
      </vt:variant>
      <vt:variant>
        <vt:i4>1441845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_Toc139296466</vt:lpwstr>
      </vt:variant>
      <vt:variant>
        <vt:i4>1441845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_Toc139296465</vt:lpwstr>
      </vt:variant>
      <vt:variant>
        <vt:i4>1441845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_Toc139296464</vt:lpwstr>
      </vt:variant>
      <vt:variant>
        <vt:i4>1441845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_Toc139296463</vt:lpwstr>
      </vt:variant>
      <vt:variant>
        <vt:i4>1441845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_Toc139296462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_Toc139296461</vt:lpwstr>
      </vt:variant>
      <vt:variant>
        <vt:i4>1441845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_Toc139296460</vt:lpwstr>
      </vt:variant>
      <vt:variant>
        <vt:i4>1376309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_Toc139296459</vt:lpwstr>
      </vt:variant>
      <vt:variant>
        <vt:i4>1376309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_Toc139296458</vt:lpwstr>
      </vt:variant>
      <vt:variant>
        <vt:i4>1376309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_Toc139296457</vt:lpwstr>
      </vt:variant>
      <vt:variant>
        <vt:i4>1376309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_Toc139296456</vt:lpwstr>
      </vt:variant>
      <vt:variant>
        <vt:i4>1376309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_Toc139296455</vt:lpwstr>
      </vt:variant>
      <vt:variant>
        <vt:i4>1376309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_Toc139296454</vt:lpwstr>
      </vt:variant>
      <vt:variant>
        <vt:i4>1376309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_Toc139296453</vt:lpwstr>
      </vt:variant>
      <vt:variant>
        <vt:i4>1376309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_Toc139296452</vt:lpwstr>
      </vt:variant>
      <vt:variant>
        <vt:i4>1376309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_Toc139296451</vt:lpwstr>
      </vt:variant>
      <vt:variant>
        <vt:i4>1376309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_Toc139296450</vt:lpwstr>
      </vt:variant>
      <vt:variant>
        <vt:i4>1310773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_Toc139296449</vt:lpwstr>
      </vt:variant>
      <vt:variant>
        <vt:i4>1310773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_Toc139296448</vt:lpwstr>
      </vt:variant>
      <vt:variant>
        <vt:i4>1310773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_Toc139296447</vt:lpwstr>
      </vt:variant>
      <vt:variant>
        <vt:i4>1310773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_Toc139296446</vt:lpwstr>
      </vt:variant>
      <vt:variant>
        <vt:i4>1310773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_Toc139296445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_Toc139296444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_Toc139296443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_Toc139296442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_Toc139296441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_Toc139296440</vt:lpwstr>
      </vt:variant>
      <vt:variant>
        <vt:i4>1245237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_Toc139296439</vt:lpwstr>
      </vt:variant>
      <vt:variant>
        <vt:i4>1245237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_Toc139296438</vt:lpwstr>
      </vt:variant>
      <vt:variant>
        <vt:i4>1245237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_Toc139296437</vt:lpwstr>
      </vt:variant>
      <vt:variant>
        <vt:i4>1245237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_Toc139296436</vt:lpwstr>
      </vt:variant>
      <vt:variant>
        <vt:i4>1245237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_Toc139296435</vt:lpwstr>
      </vt:variant>
      <vt:variant>
        <vt:i4>1245237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_Toc139296434</vt:lpwstr>
      </vt:variant>
      <vt:variant>
        <vt:i4>1245237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_Toc139296433</vt:lpwstr>
      </vt:variant>
      <vt:variant>
        <vt:i4>1245237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_Toc139296432</vt:lpwstr>
      </vt:variant>
      <vt:variant>
        <vt:i4>1245237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_Toc139296431</vt:lpwstr>
      </vt:variant>
      <vt:variant>
        <vt:i4>1245237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_Toc139296430</vt:lpwstr>
      </vt:variant>
      <vt:variant>
        <vt:i4>1179701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_Toc139296429</vt:lpwstr>
      </vt:variant>
      <vt:variant>
        <vt:i4>1179701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_Toc139296428</vt:lpwstr>
      </vt:variant>
      <vt:variant>
        <vt:i4>1179701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_Toc139296427</vt:lpwstr>
      </vt:variant>
      <vt:variant>
        <vt:i4>1179701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_Toc139296426</vt:lpwstr>
      </vt:variant>
      <vt:variant>
        <vt:i4>1179701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_Toc139296425</vt:lpwstr>
      </vt:variant>
      <vt:variant>
        <vt:i4>1179701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_Toc139296424</vt:lpwstr>
      </vt:variant>
      <vt:variant>
        <vt:i4>1179701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_Toc139296423</vt:lpwstr>
      </vt:variant>
      <vt:variant>
        <vt:i4>1179701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_Toc139296422</vt:lpwstr>
      </vt:variant>
      <vt:variant>
        <vt:i4>1179701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_Toc139296421</vt:lpwstr>
      </vt:variant>
      <vt:variant>
        <vt:i4>6881382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6881382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1507345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http://www.consultant.ru/cons/cgi/online.cgi?req=doc&amp;base=LAW&amp;n=201379&amp;rnd=244973.2464329085&amp;dst=1345&amp;fld=134</vt:lpwstr>
      </vt:variant>
      <vt:variant>
        <vt:lpwstr/>
      </vt:variant>
      <vt:variant>
        <vt:i4>4325389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consultantplus://offline/ref=A8C5F6EFA57B58872AA2585201C55B66B549245F41B8DB02DCA840E06865FF46210C7D3D0B64959AB7F35CA8B53BE9N</vt:lpwstr>
      </vt:variant>
      <vt:variant>
        <vt:lpwstr/>
      </vt:variant>
      <vt:variant>
        <vt:i4>1441797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consultantplus://offline/ref=1CDA5A2A5C7767FF1F3B95628AE25E0F48D3581BC73CFFF7140187D8450E41C7C9F4C2B4F291267173C018951Ae96AM</vt:lpwstr>
      </vt:variant>
      <vt:variant>
        <vt:lpwstr/>
      </vt:variant>
      <vt:variant>
        <vt:i4>5046319</vt:i4>
      </vt:variant>
      <vt:variant>
        <vt:i4>153</vt:i4>
      </vt:variant>
      <vt:variant>
        <vt:i4>0</vt:i4>
      </vt:variant>
      <vt:variant>
        <vt:i4>5</vt:i4>
      </vt:variant>
      <vt:variant>
        <vt:lpwstr>\\192.168.11.5\Karta\GP\Nignelomovskiy_RN\Norovka_SS\Рабочая\Порядок применения и внесения изменений.doc</vt:lpwstr>
      </vt:variant>
      <vt:variant>
        <vt:lpwstr>Par0</vt:lpwstr>
      </vt:variant>
      <vt:variant>
        <vt:i4>6881382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6881382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consultantplus://offline/ref=CA8055E0171819208CEF90084FE096930485839590F80254E9C4EE4FCF1AF3AF979596DB7E60B4DF3F0C3C39BD150C90633351A013AFkERCJ</vt:lpwstr>
      </vt:variant>
      <vt:variant>
        <vt:lpwstr/>
      </vt:variant>
      <vt:variant>
        <vt:i4>3342445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consultantplus://offline/ref=1464C62AC72CBDAFD42295274C17F3E75C71C68DA6E9EDDECE86F856BF62838E6EFD36CC561C6E9C18146A6F53FAB62B65A8ECF199973B9D1DDBDB90z2d3H</vt:lpwstr>
      </vt:variant>
      <vt:variant>
        <vt:lpwstr/>
      </vt:variant>
      <vt:variant>
        <vt:i4>3342444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consultantplus://offline/ref=1464C62AC72CBDAFD42295274C17F3E75C71C68DA6E9EDDECE86F856BF62838E6EFD36CC561C6E9C18146A6F52FAB62B65A8ECF199973B9D1DDBDB90z2d3H</vt:lpwstr>
      </vt:variant>
      <vt:variant>
        <vt:lpwstr/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_Toc138770200</vt:lpwstr>
      </vt:variant>
      <vt:variant>
        <vt:i4>1703999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_Toc138770199</vt:lpwstr>
      </vt:variant>
      <vt:variant>
        <vt:i4>1703999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_Toc138770198</vt:lpwstr>
      </vt:variant>
      <vt:variant>
        <vt:i4>1703999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_Toc138770197</vt:lpwstr>
      </vt:variant>
      <vt:variant>
        <vt:i4>1703999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_Toc138770196</vt:lpwstr>
      </vt:variant>
      <vt:variant>
        <vt:i4>1703999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_Toc138770195</vt:lpwstr>
      </vt:variant>
      <vt:variant>
        <vt:i4>1703999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_Toc138770194</vt:lpwstr>
      </vt:variant>
      <vt:variant>
        <vt:i4>1703999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_Toc138770193</vt:lpwstr>
      </vt:variant>
      <vt:variant>
        <vt:i4>1703999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_Toc138770192</vt:lpwstr>
      </vt:variant>
      <vt:variant>
        <vt:i4>1703999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_Toc138770191</vt:lpwstr>
      </vt:variant>
      <vt:variant>
        <vt:i4>1703999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_Toc138770190</vt:lpwstr>
      </vt:variant>
      <vt:variant>
        <vt:i4>1769535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_Toc138770189</vt:lpwstr>
      </vt:variant>
      <vt:variant>
        <vt:i4>1769535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_Toc138770188</vt:lpwstr>
      </vt:variant>
      <vt:variant>
        <vt:i4>1769535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_Toc138770187</vt:lpwstr>
      </vt:variant>
      <vt:variant>
        <vt:i4>1769535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_Toc138770186</vt:lpwstr>
      </vt:variant>
      <vt:variant>
        <vt:i4>1769535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_Toc138770185</vt:lpwstr>
      </vt:variant>
      <vt:variant>
        <vt:i4>1769535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_Toc138770184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_Toc138770183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_Toc138770182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_Toc138770181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_Toc138770180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_Toc138770179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_Toc138770178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cp:lastModifiedBy>MingradKriventceva</cp:lastModifiedBy>
  <cp:revision>4</cp:revision>
  <cp:lastPrinted>2023-08-23T12:50:00Z</cp:lastPrinted>
  <dcterms:created xsi:type="dcterms:W3CDTF">2023-08-24T13:41:00Z</dcterms:created>
  <dcterms:modified xsi:type="dcterms:W3CDTF">2023-08-24T13:50:00Z</dcterms:modified>
</cp:coreProperties>
</file>