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0775C" w:rsidRPr="00A93C79" w:rsidRDefault="001F0653" w:rsidP="00F0775C">
      <w:pPr>
        <w:ind w:left="4820"/>
        <w:jc w:val="right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t>В комиссию по подготовке Проектов</w:t>
      </w:r>
      <w:r w:rsidR="00F0775C" w:rsidRPr="00A93C79">
        <w:rPr>
          <w:sz w:val="28"/>
          <w:szCs w:val="28"/>
          <w:lang w:eastAsia="ru-RU"/>
        </w:rPr>
        <w:t xml:space="preserve"> правил землепользования </w:t>
      </w:r>
      <w:r w:rsidR="00F0775C">
        <w:rPr>
          <w:sz w:val="28"/>
          <w:szCs w:val="28"/>
          <w:lang w:eastAsia="ru-RU"/>
        </w:rPr>
        <w:br/>
      </w:r>
      <w:r w:rsidR="00F0775C" w:rsidRPr="00A93C79">
        <w:rPr>
          <w:sz w:val="28"/>
          <w:szCs w:val="28"/>
          <w:lang w:eastAsia="ru-RU"/>
        </w:rPr>
        <w:t xml:space="preserve">и застройки муниципальных образований </w:t>
      </w:r>
      <w:r>
        <w:rPr>
          <w:sz w:val="28"/>
          <w:szCs w:val="28"/>
          <w:lang w:eastAsia="ru-RU"/>
        </w:rPr>
        <w:t>Пензенской</w:t>
      </w:r>
      <w:r w:rsidR="00F0775C" w:rsidRPr="00A93C79">
        <w:rPr>
          <w:sz w:val="28"/>
          <w:szCs w:val="28"/>
          <w:lang w:eastAsia="ru-RU"/>
        </w:rPr>
        <w:t xml:space="preserve"> области</w:t>
      </w:r>
    </w:p>
    <w:p w:rsidR="00F0775C" w:rsidRPr="00A93C79" w:rsidRDefault="00F0775C" w:rsidP="00F0775C">
      <w:pPr>
        <w:ind w:left="4820"/>
        <w:rPr>
          <w:sz w:val="26"/>
          <w:szCs w:val="26"/>
          <w:lang w:eastAsia="ru-RU"/>
        </w:rPr>
      </w:pPr>
    </w:p>
    <w:p w:rsidR="00F0775C" w:rsidRPr="00A93C79" w:rsidRDefault="00F0775C" w:rsidP="00F0775C">
      <w:pPr>
        <w:ind w:left="4820"/>
        <w:rPr>
          <w:sz w:val="28"/>
          <w:szCs w:val="28"/>
          <w:lang w:eastAsia="ru-RU"/>
        </w:rPr>
      </w:pPr>
      <w:r w:rsidRPr="00A93C79">
        <w:rPr>
          <w:sz w:val="26"/>
          <w:szCs w:val="26"/>
          <w:lang w:eastAsia="ru-RU"/>
        </w:rPr>
        <w:t>от</w:t>
      </w:r>
      <w:r w:rsidRPr="00A93C79">
        <w:rPr>
          <w:sz w:val="28"/>
          <w:szCs w:val="28"/>
          <w:lang w:eastAsia="ru-RU"/>
        </w:rPr>
        <w:t xml:space="preserve"> ________________________________</w:t>
      </w:r>
    </w:p>
    <w:p w:rsidR="00F0775C" w:rsidRPr="00A93C79" w:rsidRDefault="00F0775C" w:rsidP="00F0775C">
      <w:pPr>
        <w:ind w:left="5760" w:hanging="720"/>
        <w:jc w:val="center"/>
        <w:rPr>
          <w:i/>
          <w:sz w:val="16"/>
          <w:szCs w:val="16"/>
          <w:lang w:eastAsia="ru-RU"/>
        </w:rPr>
      </w:pPr>
      <w:r w:rsidRPr="00A93C79">
        <w:rPr>
          <w:i/>
          <w:sz w:val="16"/>
          <w:szCs w:val="16"/>
          <w:lang w:eastAsia="ru-RU"/>
        </w:rPr>
        <w:t>(ФИО лица, – заявителя или представителя заявителя)</w:t>
      </w:r>
    </w:p>
    <w:p w:rsidR="00F0775C" w:rsidRPr="00A93C79" w:rsidRDefault="00F0775C" w:rsidP="00F0775C">
      <w:pPr>
        <w:ind w:left="4860"/>
        <w:rPr>
          <w:sz w:val="28"/>
          <w:szCs w:val="28"/>
          <w:lang w:eastAsia="ru-RU"/>
        </w:rPr>
      </w:pPr>
      <w:r w:rsidRPr="00A93C79">
        <w:rPr>
          <w:sz w:val="26"/>
          <w:szCs w:val="26"/>
          <w:lang w:eastAsia="ru-RU"/>
        </w:rPr>
        <w:t>проживающего по адресу</w:t>
      </w:r>
      <w:r>
        <w:rPr>
          <w:sz w:val="26"/>
          <w:szCs w:val="26"/>
          <w:lang w:eastAsia="ru-RU"/>
        </w:rPr>
        <w:t>:</w:t>
      </w:r>
      <w:r w:rsidRPr="00A93C79">
        <w:rPr>
          <w:sz w:val="26"/>
          <w:szCs w:val="26"/>
          <w:lang w:eastAsia="ru-RU"/>
        </w:rPr>
        <w:t xml:space="preserve"> </w:t>
      </w:r>
    </w:p>
    <w:p w:rsidR="00F0775C" w:rsidRPr="00A93C79" w:rsidRDefault="00F0775C" w:rsidP="00F0775C">
      <w:pPr>
        <w:ind w:left="4860"/>
        <w:rPr>
          <w:sz w:val="28"/>
          <w:szCs w:val="28"/>
          <w:lang w:eastAsia="ru-RU"/>
        </w:rPr>
      </w:pPr>
      <w:r w:rsidRPr="00A93C79">
        <w:rPr>
          <w:sz w:val="28"/>
          <w:szCs w:val="28"/>
          <w:lang w:eastAsia="ru-RU"/>
        </w:rPr>
        <w:t>________________________________</w:t>
      </w:r>
    </w:p>
    <w:p w:rsidR="00F0775C" w:rsidRPr="00A93C79" w:rsidRDefault="00F0775C" w:rsidP="00F0775C">
      <w:pPr>
        <w:ind w:left="4860"/>
        <w:rPr>
          <w:sz w:val="28"/>
          <w:szCs w:val="28"/>
          <w:lang w:eastAsia="ru-RU"/>
        </w:rPr>
      </w:pPr>
      <w:r w:rsidRPr="00A93C79">
        <w:rPr>
          <w:sz w:val="26"/>
          <w:szCs w:val="26"/>
          <w:lang w:eastAsia="ru-RU"/>
        </w:rPr>
        <w:t xml:space="preserve">Паспорт </w:t>
      </w:r>
      <w:r w:rsidRPr="00A93C79">
        <w:rPr>
          <w:sz w:val="28"/>
          <w:szCs w:val="28"/>
          <w:lang w:eastAsia="ru-RU"/>
        </w:rPr>
        <w:t>______________________________</w:t>
      </w:r>
      <w:r>
        <w:rPr>
          <w:sz w:val="28"/>
          <w:szCs w:val="28"/>
          <w:lang w:eastAsia="ru-RU"/>
        </w:rPr>
        <w:t>__</w:t>
      </w:r>
    </w:p>
    <w:p w:rsidR="00F0775C" w:rsidRPr="00A93C79" w:rsidRDefault="00F0775C" w:rsidP="00F0775C">
      <w:pPr>
        <w:ind w:left="4860"/>
        <w:jc w:val="center"/>
        <w:rPr>
          <w:i/>
          <w:sz w:val="16"/>
          <w:szCs w:val="16"/>
          <w:lang w:eastAsia="ru-RU"/>
        </w:rPr>
      </w:pPr>
      <w:r w:rsidRPr="00A93C79">
        <w:rPr>
          <w:i/>
          <w:sz w:val="16"/>
          <w:szCs w:val="16"/>
          <w:lang w:eastAsia="ru-RU"/>
        </w:rPr>
        <w:t>(указываются данные документа, удостоверяющего</w:t>
      </w:r>
    </w:p>
    <w:p w:rsidR="00F0775C" w:rsidRPr="00A93C79" w:rsidRDefault="00F0775C" w:rsidP="00F0775C">
      <w:pPr>
        <w:ind w:left="4860"/>
        <w:jc w:val="center"/>
        <w:rPr>
          <w:i/>
          <w:sz w:val="16"/>
          <w:szCs w:val="16"/>
          <w:lang w:eastAsia="ru-RU"/>
        </w:rPr>
      </w:pPr>
      <w:r w:rsidRPr="00A93C79">
        <w:rPr>
          <w:i/>
          <w:sz w:val="16"/>
          <w:szCs w:val="16"/>
          <w:lang w:eastAsia="ru-RU"/>
        </w:rPr>
        <w:t>личность обратившегося лица)</w:t>
      </w:r>
    </w:p>
    <w:p w:rsidR="00F0775C" w:rsidRPr="00A93C79" w:rsidRDefault="00F0775C" w:rsidP="00F0775C">
      <w:pPr>
        <w:ind w:left="4860"/>
        <w:rPr>
          <w:sz w:val="28"/>
          <w:szCs w:val="28"/>
          <w:lang w:eastAsia="ru-RU"/>
        </w:rPr>
      </w:pPr>
      <w:r w:rsidRPr="00A93C79">
        <w:rPr>
          <w:sz w:val="26"/>
          <w:szCs w:val="26"/>
          <w:lang w:eastAsia="ru-RU"/>
        </w:rPr>
        <w:t xml:space="preserve">действующего от имени </w:t>
      </w:r>
      <w:r w:rsidRPr="00A93C79">
        <w:rPr>
          <w:sz w:val="28"/>
          <w:szCs w:val="28"/>
          <w:lang w:eastAsia="ru-RU"/>
        </w:rPr>
        <w:t>_________________</w:t>
      </w:r>
      <w:r>
        <w:rPr>
          <w:sz w:val="28"/>
          <w:szCs w:val="28"/>
          <w:lang w:eastAsia="ru-RU"/>
        </w:rPr>
        <w:t>_______________</w:t>
      </w:r>
    </w:p>
    <w:p w:rsidR="00F0775C" w:rsidRPr="00A93C79" w:rsidRDefault="00F0775C" w:rsidP="00F0775C">
      <w:pPr>
        <w:ind w:left="4860"/>
        <w:rPr>
          <w:i/>
          <w:sz w:val="16"/>
          <w:szCs w:val="16"/>
          <w:lang w:eastAsia="ru-RU"/>
        </w:rPr>
      </w:pPr>
      <w:r w:rsidRPr="00A93C79">
        <w:rPr>
          <w:i/>
          <w:sz w:val="16"/>
          <w:szCs w:val="16"/>
          <w:lang w:eastAsia="ru-RU"/>
        </w:rPr>
        <w:t xml:space="preserve">                    (ФИО или наименование заявителя)</w:t>
      </w:r>
    </w:p>
    <w:p w:rsidR="00F0775C" w:rsidRPr="00A93C79" w:rsidRDefault="00F0775C" w:rsidP="00F0775C">
      <w:pPr>
        <w:ind w:left="4860"/>
        <w:rPr>
          <w:sz w:val="28"/>
          <w:szCs w:val="28"/>
          <w:lang w:eastAsia="ru-RU"/>
        </w:rPr>
      </w:pPr>
      <w:r w:rsidRPr="00A93C79">
        <w:rPr>
          <w:sz w:val="26"/>
          <w:szCs w:val="26"/>
          <w:lang w:eastAsia="ru-RU"/>
        </w:rPr>
        <w:t>на основании</w:t>
      </w:r>
      <w:r>
        <w:rPr>
          <w:sz w:val="28"/>
          <w:szCs w:val="28"/>
          <w:lang w:eastAsia="ru-RU"/>
        </w:rPr>
        <w:t>_______________________</w:t>
      </w:r>
    </w:p>
    <w:p w:rsidR="00F0775C" w:rsidRPr="00A93C79" w:rsidRDefault="00F0775C" w:rsidP="00F0775C">
      <w:pPr>
        <w:ind w:left="4860"/>
        <w:jc w:val="center"/>
        <w:rPr>
          <w:i/>
          <w:sz w:val="16"/>
          <w:szCs w:val="16"/>
          <w:lang w:eastAsia="ru-RU"/>
        </w:rPr>
      </w:pPr>
      <w:r w:rsidRPr="00A93C79">
        <w:rPr>
          <w:i/>
          <w:sz w:val="16"/>
          <w:szCs w:val="16"/>
          <w:lang w:eastAsia="ru-RU"/>
        </w:rPr>
        <w:t>(указываются данные документа, подтверждающего полномочия представителя)</w:t>
      </w:r>
    </w:p>
    <w:p w:rsidR="00F0775C" w:rsidRDefault="00F0775C" w:rsidP="00F0775C">
      <w:pPr>
        <w:ind w:left="4860"/>
        <w:rPr>
          <w:sz w:val="26"/>
          <w:szCs w:val="26"/>
          <w:lang w:eastAsia="ru-RU"/>
        </w:rPr>
      </w:pPr>
    </w:p>
    <w:p w:rsidR="00F0775C" w:rsidRPr="00A93C79" w:rsidRDefault="00F0775C" w:rsidP="00F0775C">
      <w:pPr>
        <w:ind w:left="4860"/>
        <w:rPr>
          <w:sz w:val="28"/>
          <w:szCs w:val="28"/>
          <w:lang w:eastAsia="ru-RU"/>
        </w:rPr>
      </w:pPr>
      <w:r w:rsidRPr="00A93C79">
        <w:rPr>
          <w:sz w:val="26"/>
          <w:szCs w:val="26"/>
          <w:lang w:eastAsia="ru-RU"/>
        </w:rPr>
        <w:t>контактный телефон</w:t>
      </w:r>
      <w:r>
        <w:rPr>
          <w:sz w:val="26"/>
          <w:szCs w:val="26"/>
          <w:lang w:eastAsia="ru-RU"/>
        </w:rPr>
        <w:t>________________</w:t>
      </w:r>
      <w:r w:rsidRPr="00A93C79">
        <w:rPr>
          <w:sz w:val="26"/>
          <w:szCs w:val="26"/>
          <w:lang w:eastAsia="ru-RU"/>
        </w:rPr>
        <w:t xml:space="preserve"> </w:t>
      </w:r>
    </w:p>
    <w:p w:rsidR="00F0775C" w:rsidRPr="00A93C79" w:rsidRDefault="00F0775C" w:rsidP="00F0775C">
      <w:pPr>
        <w:spacing w:before="120"/>
        <w:ind w:left="4859"/>
        <w:rPr>
          <w:sz w:val="28"/>
          <w:szCs w:val="28"/>
          <w:lang w:eastAsia="ru-RU"/>
        </w:rPr>
      </w:pPr>
      <w:r w:rsidRPr="00A93C79">
        <w:rPr>
          <w:sz w:val="26"/>
          <w:szCs w:val="26"/>
          <w:lang w:eastAsia="ru-RU"/>
        </w:rPr>
        <w:t>адрес электронной почты</w:t>
      </w:r>
      <w:r>
        <w:rPr>
          <w:sz w:val="26"/>
          <w:szCs w:val="26"/>
          <w:lang w:eastAsia="ru-RU"/>
        </w:rPr>
        <w:t xml:space="preserve"> ____________</w:t>
      </w:r>
    </w:p>
    <w:p w:rsidR="00465197" w:rsidRDefault="00465197" w:rsidP="0046519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75C" w:rsidRPr="00465197" w:rsidRDefault="00465197" w:rsidP="00465197">
      <w:pPr>
        <w:pStyle w:val="ConsPlusNonformat"/>
        <w:ind w:left="4820" w:hanging="4820"/>
        <w:contextualSpacing/>
        <w:jc w:val="both"/>
        <w:rPr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(</w:t>
      </w:r>
      <w:r w:rsidRPr="00465197">
        <w:rPr>
          <w:rFonts w:ascii="Times New Roman" w:hAnsi="Times New Roman" w:cs="Times New Roman"/>
          <w:sz w:val="26"/>
          <w:szCs w:val="26"/>
        </w:rPr>
        <w:t xml:space="preserve">для юридических лиц: </w:t>
      </w:r>
      <w:proofErr w:type="gramStart"/>
      <w:r w:rsidRPr="00465197">
        <w:rPr>
          <w:rFonts w:ascii="Times New Roman" w:hAnsi="Times New Roman" w:cs="Times New Roman"/>
          <w:sz w:val="26"/>
          <w:szCs w:val="26"/>
        </w:rPr>
        <w:t xml:space="preserve">полное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5197">
        <w:rPr>
          <w:rFonts w:ascii="Times New Roman" w:hAnsi="Times New Roman" w:cs="Times New Roman"/>
          <w:sz w:val="26"/>
          <w:szCs w:val="26"/>
        </w:rPr>
        <w:t>наименование</w:t>
      </w:r>
      <w:proofErr w:type="gramEnd"/>
      <w:r w:rsidRPr="00465197">
        <w:rPr>
          <w:rFonts w:ascii="Times New Roman" w:hAnsi="Times New Roman" w:cs="Times New Roman"/>
          <w:sz w:val="26"/>
          <w:szCs w:val="26"/>
        </w:rPr>
        <w:t xml:space="preserve"> организации, ОГРН/ИНН, почтовый индекс и адрес места регистрации, места нахождения,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к</w:t>
      </w:r>
      <w:r w:rsidRPr="00465197">
        <w:rPr>
          <w:rFonts w:ascii="Times New Roman" w:hAnsi="Times New Roman" w:cs="Times New Roman"/>
          <w:sz w:val="26"/>
          <w:szCs w:val="26"/>
        </w:rPr>
        <w:t>онт</w:t>
      </w:r>
      <w:r>
        <w:rPr>
          <w:rFonts w:ascii="Times New Roman" w:hAnsi="Times New Roman" w:cs="Times New Roman"/>
          <w:sz w:val="26"/>
          <w:szCs w:val="26"/>
        </w:rPr>
        <w:t>актный тел.,</w:t>
      </w:r>
      <w:proofErr w:type="spellStart"/>
      <w:r>
        <w:rPr>
          <w:rFonts w:ascii="Times New Roman" w:hAnsi="Times New Roman"/>
          <w:sz w:val="26"/>
          <w:szCs w:val="26"/>
        </w:rPr>
        <w:t>e-ma</w:t>
      </w:r>
      <w:proofErr w:type="spellEnd"/>
      <w:r>
        <w:rPr>
          <w:rFonts w:ascii="Times New Roman" w:hAnsi="Times New Roman"/>
          <w:sz w:val="26"/>
          <w:szCs w:val="26"/>
        </w:rPr>
        <w:t>il)</w:t>
      </w:r>
    </w:p>
    <w:p w:rsidR="00F0775C" w:rsidRDefault="00F0775C" w:rsidP="00F0775C">
      <w:pPr>
        <w:spacing w:before="120"/>
        <w:jc w:val="center"/>
        <w:rPr>
          <w:b/>
          <w:sz w:val="24"/>
          <w:szCs w:val="24"/>
          <w:lang w:eastAsia="ru-RU"/>
        </w:rPr>
      </w:pPr>
    </w:p>
    <w:p w:rsidR="00F0775C" w:rsidRPr="00A93C79" w:rsidRDefault="00F0775C" w:rsidP="00F0775C">
      <w:pPr>
        <w:spacing w:before="120"/>
        <w:jc w:val="center"/>
        <w:rPr>
          <w:b/>
          <w:sz w:val="24"/>
          <w:szCs w:val="24"/>
          <w:lang w:eastAsia="ru-RU"/>
        </w:rPr>
      </w:pPr>
      <w:r w:rsidRPr="00A93C79">
        <w:rPr>
          <w:b/>
          <w:sz w:val="24"/>
          <w:szCs w:val="24"/>
          <w:lang w:eastAsia="ru-RU"/>
        </w:rPr>
        <w:t>ЗАЯВЛЕНИЕ</w:t>
      </w:r>
    </w:p>
    <w:p w:rsidR="00F0775C" w:rsidRPr="00A93C79" w:rsidRDefault="00F0775C" w:rsidP="00F0775C">
      <w:pPr>
        <w:jc w:val="both"/>
        <w:rPr>
          <w:sz w:val="28"/>
          <w:szCs w:val="28"/>
          <w:lang w:eastAsia="ru-RU"/>
        </w:rPr>
      </w:pPr>
    </w:p>
    <w:p w:rsidR="00F0775C" w:rsidRDefault="00F0775C" w:rsidP="00982730">
      <w:pPr>
        <w:jc w:val="both"/>
        <w:rPr>
          <w:sz w:val="28"/>
          <w:szCs w:val="28"/>
          <w:lang w:eastAsia="ru-RU"/>
        </w:rPr>
      </w:pPr>
      <w:r w:rsidRPr="00A93C79">
        <w:rPr>
          <w:sz w:val="28"/>
          <w:szCs w:val="28"/>
          <w:lang w:eastAsia="ru-RU"/>
        </w:rPr>
        <w:t xml:space="preserve">            Внести изменения в Правила землепользования и застройки муниципального образования «_______________________» </w:t>
      </w:r>
      <w:r w:rsidR="00982730">
        <w:rPr>
          <w:sz w:val="28"/>
          <w:szCs w:val="28"/>
          <w:lang w:eastAsia="ru-RU"/>
        </w:rPr>
        <w:t>Пензенской области</w:t>
      </w:r>
      <w:r w:rsidRPr="00A93C79">
        <w:rPr>
          <w:sz w:val="28"/>
          <w:szCs w:val="28"/>
          <w:lang w:eastAsia="ru-RU"/>
        </w:rPr>
        <w:t>, в части</w:t>
      </w:r>
    </w:p>
    <w:p w:rsidR="00982730" w:rsidRDefault="00982730" w:rsidP="0098273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2730" w:rsidRDefault="00982730" w:rsidP="00982730">
      <w:pPr>
        <w:jc w:val="both"/>
        <w:rPr>
          <w:sz w:val="28"/>
          <w:szCs w:val="28"/>
          <w:lang w:eastAsia="ru-RU"/>
        </w:rPr>
      </w:pPr>
    </w:p>
    <w:p w:rsidR="00982730" w:rsidRDefault="00982730" w:rsidP="00982730">
      <w:pPr>
        <w:jc w:val="both"/>
        <w:rPr>
          <w:sz w:val="28"/>
          <w:szCs w:val="28"/>
          <w:lang w:eastAsia="ru-RU"/>
        </w:rPr>
      </w:pPr>
    </w:p>
    <w:p w:rsidR="00F0775C" w:rsidRPr="00A93C79" w:rsidRDefault="00F0775C" w:rsidP="00F0775C">
      <w:pPr>
        <w:ind w:firstLine="708"/>
        <w:jc w:val="both"/>
        <w:rPr>
          <w:lang w:eastAsia="ru-RU"/>
        </w:rPr>
      </w:pPr>
    </w:p>
    <w:p w:rsidR="00F0775C" w:rsidRPr="00A93C79" w:rsidRDefault="00F0775C" w:rsidP="00F0775C">
      <w:pPr>
        <w:jc w:val="both"/>
        <w:rPr>
          <w:sz w:val="24"/>
          <w:szCs w:val="24"/>
          <w:lang w:eastAsia="ru-RU"/>
        </w:rPr>
      </w:pPr>
      <w:r w:rsidRPr="00A93C79">
        <w:rPr>
          <w:sz w:val="24"/>
          <w:szCs w:val="24"/>
          <w:lang w:eastAsia="ru-RU"/>
        </w:rPr>
        <w:t>«______»_________________20___г.             _________________   ______________________</w:t>
      </w:r>
    </w:p>
    <w:p w:rsidR="00F0775C" w:rsidRPr="00A93C79" w:rsidRDefault="00F0775C" w:rsidP="00F0775C">
      <w:pPr>
        <w:jc w:val="both"/>
        <w:rPr>
          <w:sz w:val="24"/>
          <w:szCs w:val="24"/>
          <w:lang w:eastAsia="ru-RU"/>
        </w:rPr>
      </w:pPr>
      <w:r w:rsidRPr="00A93C79">
        <w:rPr>
          <w:i/>
          <w:sz w:val="16"/>
          <w:szCs w:val="16"/>
          <w:lang w:eastAsia="ru-RU"/>
        </w:rPr>
        <w:t xml:space="preserve">                 (дата обращения </w:t>
      </w:r>
      <w:proofErr w:type="gramStart"/>
      <w:r w:rsidRPr="00A93C79">
        <w:rPr>
          <w:i/>
          <w:sz w:val="16"/>
          <w:szCs w:val="16"/>
          <w:lang w:eastAsia="ru-RU"/>
        </w:rPr>
        <w:t>заявителя</w:t>
      </w:r>
      <w:r w:rsidRPr="00A93C79">
        <w:rPr>
          <w:i/>
          <w:lang w:eastAsia="ru-RU"/>
        </w:rPr>
        <w:t xml:space="preserve">)   </w:t>
      </w:r>
      <w:proofErr w:type="gramEnd"/>
      <w:r w:rsidRPr="00A93C79">
        <w:rPr>
          <w:i/>
          <w:lang w:eastAsia="ru-RU"/>
        </w:rPr>
        <w:t xml:space="preserve">                                          </w:t>
      </w:r>
      <w:r w:rsidRPr="00A93C79">
        <w:rPr>
          <w:i/>
          <w:sz w:val="16"/>
          <w:szCs w:val="16"/>
          <w:lang w:eastAsia="ru-RU"/>
        </w:rPr>
        <w:t>(подпись)                                (расшифровка подписи)</w:t>
      </w:r>
    </w:p>
    <w:p w:rsidR="00C634CC" w:rsidRDefault="00C634CC" w:rsidP="00F0775C">
      <w:pPr>
        <w:autoSpaceDE w:val="0"/>
        <w:jc w:val="center"/>
      </w:pPr>
    </w:p>
    <w:sectPr w:rsidR="00C634CC" w:rsidSect="00BF6637">
      <w:pgSz w:w="11906" w:h="16838"/>
      <w:pgMar w:top="709" w:right="851" w:bottom="709" w:left="1560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hint="default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380" w:hanging="84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  <w:rPr>
        <w:rFonts w:hint="default"/>
        <w:color w:val="FF000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21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hint="default"/>
        <w:bCs/>
        <w:sz w:val="28"/>
        <w:szCs w:val="28"/>
      </w:rPr>
    </w:lvl>
  </w:abstractNum>
  <w:abstractNum w:abstractNumId="5" w15:restartNumberingAfterBreak="0">
    <w:nsid w:val="1C407E7A"/>
    <w:multiLevelType w:val="multilevel"/>
    <w:tmpl w:val="56383E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6" w15:restartNumberingAfterBreak="0">
    <w:nsid w:val="324E1244"/>
    <w:multiLevelType w:val="hybridMultilevel"/>
    <w:tmpl w:val="5CA0E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813C5"/>
    <w:multiLevelType w:val="hybridMultilevel"/>
    <w:tmpl w:val="239200D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0AB"/>
    <w:rsid w:val="00015204"/>
    <w:rsid w:val="00015259"/>
    <w:rsid w:val="0003317A"/>
    <w:rsid w:val="00042CB7"/>
    <w:rsid w:val="00071500"/>
    <w:rsid w:val="00075534"/>
    <w:rsid w:val="000F2648"/>
    <w:rsid w:val="000F5B98"/>
    <w:rsid w:val="00102992"/>
    <w:rsid w:val="001622E9"/>
    <w:rsid w:val="001624F6"/>
    <w:rsid w:val="00182CDA"/>
    <w:rsid w:val="0019648E"/>
    <w:rsid w:val="001A54A8"/>
    <w:rsid w:val="001F0653"/>
    <w:rsid w:val="001F502B"/>
    <w:rsid w:val="00204C60"/>
    <w:rsid w:val="00251D6A"/>
    <w:rsid w:val="002D01B1"/>
    <w:rsid w:val="00301FBF"/>
    <w:rsid w:val="00374847"/>
    <w:rsid w:val="00387C46"/>
    <w:rsid w:val="003A16F3"/>
    <w:rsid w:val="003B3A04"/>
    <w:rsid w:val="0041163E"/>
    <w:rsid w:val="00430DC1"/>
    <w:rsid w:val="0045034D"/>
    <w:rsid w:val="00465197"/>
    <w:rsid w:val="004D4EEA"/>
    <w:rsid w:val="00500641"/>
    <w:rsid w:val="00514B5A"/>
    <w:rsid w:val="005903C5"/>
    <w:rsid w:val="005A63DE"/>
    <w:rsid w:val="005B29DC"/>
    <w:rsid w:val="00625203"/>
    <w:rsid w:val="00627607"/>
    <w:rsid w:val="00641DE8"/>
    <w:rsid w:val="0067411E"/>
    <w:rsid w:val="006B480F"/>
    <w:rsid w:val="006C3421"/>
    <w:rsid w:val="006C62FD"/>
    <w:rsid w:val="00715C45"/>
    <w:rsid w:val="0073047B"/>
    <w:rsid w:val="007448E9"/>
    <w:rsid w:val="007765F4"/>
    <w:rsid w:val="00783C02"/>
    <w:rsid w:val="007B5BA4"/>
    <w:rsid w:val="007B61CA"/>
    <w:rsid w:val="007B6ACD"/>
    <w:rsid w:val="00841FCE"/>
    <w:rsid w:val="00842550"/>
    <w:rsid w:val="008737D6"/>
    <w:rsid w:val="008B1AFF"/>
    <w:rsid w:val="008B2E84"/>
    <w:rsid w:val="008C3F83"/>
    <w:rsid w:val="008F6BED"/>
    <w:rsid w:val="00932C03"/>
    <w:rsid w:val="009351B4"/>
    <w:rsid w:val="009455B9"/>
    <w:rsid w:val="00955134"/>
    <w:rsid w:val="00981FE7"/>
    <w:rsid w:val="00982730"/>
    <w:rsid w:val="009A3606"/>
    <w:rsid w:val="009E1FDF"/>
    <w:rsid w:val="009F054A"/>
    <w:rsid w:val="00AB7ABA"/>
    <w:rsid w:val="00AC58A3"/>
    <w:rsid w:val="00B47F52"/>
    <w:rsid w:val="00B73507"/>
    <w:rsid w:val="00BE5589"/>
    <w:rsid w:val="00BE65D2"/>
    <w:rsid w:val="00BF6637"/>
    <w:rsid w:val="00C11466"/>
    <w:rsid w:val="00C3745E"/>
    <w:rsid w:val="00C634CC"/>
    <w:rsid w:val="00C80D02"/>
    <w:rsid w:val="00C94ED3"/>
    <w:rsid w:val="00CC0DD1"/>
    <w:rsid w:val="00D373C1"/>
    <w:rsid w:val="00D432E8"/>
    <w:rsid w:val="00D47649"/>
    <w:rsid w:val="00D4793F"/>
    <w:rsid w:val="00D51A44"/>
    <w:rsid w:val="00D65BE2"/>
    <w:rsid w:val="00DA51D9"/>
    <w:rsid w:val="00DD4AE4"/>
    <w:rsid w:val="00E048B7"/>
    <w:rsid w:val="00E503EF"/>
    <w:rsid w:val="00E94E42"/>
    <w:rsid w:val="00EE3011"/>
    <w:rsid w:val="00F0775C"/>
    <w:rsid w:val="00F61908"/>
    <w:rsid w:val="00F7024A"/>
    <w:rsid w:val="00F850AB"/>
    <w:rsid w:val="00FE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879FB7B-BDA5-409F-BE05-9F16CA72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both"/>
      <w:outlineLvl w:val="0"/>
    </w:pPr>
    <w:rPr>
      <w:sz w:val="24"/>
      <w:lang w:val="x-none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outlineLvl w:val="1"/>
    </w:pPr>
    <w:rPr>
      <w:sz w:val="24"/>
      <w:lang w:val="x-none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  <w:lang w:val="x-none"/>
    </w:rPr>
  </w:style>
  <w:style w:type="paragraph" w:styleId="4">
    <w:name w:val="heading 4"/>
    <w:basedOn w:val="a"/>
    <w:next w:val="a0"/>
    <w:qFormat/>
    <w:pPr>
      <w:keepNext/>
      <w:keepLines/>
      <w:widowControl/>
      <w:numPr>
        <w:ilvl w:val="3"/>
        <w:numId w:val="1"/>
      </w:numPr>
      <w:spacing w:before="240"/>
      <w:ind w:left="1701" w:hanging="1134"/>
      <w:outlineLvl w:val="3"/>
    </w:pPr>
    <w:rPr>
      <w:b/>
      <w:sz w:val="24"/>
      <w:lang w:val="x-none"/>
    </w:rPr>
  </w:style>
  <w:style w:type="paragraph" w:styleId="5">
    <w:name w:val="heading 5"/>
    <w:basedOn w:val="a"/>
    <w:next w:val="a"/>
    <w:qFormat/>
    <w:pPr>
      <w:keepNext/>
      <w:widowControl/>
      <w:numPr>
        <w:ilvl w:val="4"/>
        <w:numId w:val="1"/>
      </w:numPr>
      <w:spacing w:before="240" w:after="60"/>
      <w:ind w:left="284" w:right="284"/>
      <w:jc w:val="center"/>
      <w:outlineLvl w:val="4"/>
    </w:pPr>
    <w:rPr>
      <w:b/>
      <w:sz w:val="28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  <w:sz w:val="24"/>
      <w:szCs w:val="24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  <w:szCs w:val="28"/>
    </w:rPr>
  </w:style>
  <w:style w:type="character" w:customStyle="1" w:styleId="WW8Num3z0">
    <w:name w:val="WW8Num3z0"/>
    <w:rPr>
      <w:rFonts w:hint="default"/>
      <w:sz w:val="28"/>
      <w:szCs w:val="28"/>
    </w:rPr>
  </w:style>
  <w:style w:type="character" w:customStyle="1" w:styleId="WW8Num3z1">
    <w:name w:val="WW8Num3z1"/>
    <w:rPr>
      <w:rFonts w:hint="default"/>
      <w:color w:val="000000"/>
    </w:rPr>
  </w:style>
  <w:style w:type="character" w:customStyle="1" w:styleId="WW8Num3z2">
    <w:name w:val="WW8Num3z2"/>
    <w:rPr>
      <w:rFonts w:hint="default"/>
      <w:color w:val="FF0000"/>
    </w:rPr>
  </w:style>
  <w:style w:type="character" w:customStyle="1" w:styleId="WW8Num4z0">
    <w:name w:val="WW8Num4z0"/>
  </w:style>
  <w:style w:type="character" w:customStyle="1" w:styleId="WW8Num5z0">
    <w:name w:val="WW8Num5z0"/>
    <w:rPr>
      <w:rFonts w:hint="default"/>
      <w:bCs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  <w:rPr>
      <w:rFonts w:hint="default"/>
      <w:color w:val="00000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 w:val="28"/>
      <w:szCs w:val="28"/>
    </w:rPr>
  </w:style>
  <w:style w:type="character" w:customStyle="1" w:styleId="WW8Num8z1">
    <w:name w:val="WW8Num8z1"/>
    <w:rPr>
      <w:rFonts w:hint="default"/>
      <w:color w:val="000000"/>
    </w:rPr>
  </w:style>
  <w:style w:type="character" w:customStyle="1" w:styleId="WW8Num8z2">
    <w:name w:val="WW8Num8z2"/>
    <w:rPr>
      <w:rFonts w:hint="default"/>
      <w:color w:val="FF0000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Cs/>
      <w:sz w:val="28"/>
      <w:szCs w:val="28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color w:val="00000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sz w:val="24"/>
    </w:rPr>
  </w:style>
  <w:style w:type="character" w:customStyle="1" w:styleId="20">
    <w:name w:val="Заголовок 2 Знак"/>
    <w:rPr>
      <w:sz w:val="24"/>
    </w:rPr>
  </w:style>
  <w:style w:type="character" w:customStyle="1" w:styleId="30">
    <w:name w:val="Заголовок 3 Знак"/>
    <w:rPr>
      <w:b/>
      <w:sz w:val="40"/>
    </w:rPr>
  </w:style>
  <w:style w:type="character" w:customStyle="1" w:styleId="a4">
    <w:name w:val="Верхний колонтитул Знак"/>
    <w:basedOn w:val="10"/>
  </w:style>
  <w:style w:type="character" w:customStyle="1" w:styleId="a5">
    <w:name w:val="Нижний колонтитул Знак"/>
    <w:basedOn w:val="10"/>
  </w:style>
  <w:style w:type="character" w:styleId="a6">
    <w:name w:val="page number"/>
    <w:basedOn w:val="10"/>
  </w:style>
  <w:style w:type="character" w:styleId="a7">
    <w:name w:val="Emphasis"/>
    <w:qFormat/>
    <w:rPr>
      <w:i/>
      <w:iCs/>
    </w:rPr>
  </w:style>
  <w:style w:type="character" w:styleId="a8">
    <w:name w:val="Strong"/>
    <w:qFormat/>
    <w:rPr>
      <w:b/>
      <w:bCs/>
    </w:rPr>
  </w:style>
  <w:style w:type="character" w:customStyle="1" w:styleId="a9">
    <w:name w:val="Основной текст Знак"/>
    <w:rPr>
      <w:sz w:val="24"/>
      <w:szCs w:val="24"/>
    </w:rPr>
  </w:style>
  <w:style w:type="character" w:customStyle="1" w:styleId="aa">
    <w:name w:val="Основной текст с отступом Знак"/>
    <w:rPr>
      <w:sz w:val="24"/>
      <w:szCs w:val="24"/>
    </w:rPr>
  </w:style>
  <w:style w:type="character" w:customStyle="1" w:styleId="22">
    <w:name w:val="Основной текст 2 Знак"/>
    <w:rPr>
      <w:sz w:val="24"/>
      <w:szCs w:val="24"/>
    </w:rPr>
  </w:style>
  <w:style w:type="character" w:customStyle="1" w:styleId="31">
    <w:name w:val="Основной текст с отступом 3 Знак"/>
    <w:rPr>
      <w:sz w:val="16"/>
      <w:szCs w:val="16"/>
    </w:rPr>
  </w:style>
  <w:style w:type="character" w:customStyle="1" w:styleId="80">
    <w:name w:val="Заголовок 8 Знак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40">
    <w:name w:val="Заголовок 4 Знак"/>
    <w:rPr>
      <w:b/>
      <w:sz w:val="24"/>
    </w:rPr>
  </w:style>
  <w:style w:type="character" w:customStyle="1" w:styleId="50">
    <w:name w:val="Заголовок 5 Знак"/>
    <w:rPr>
      <w:b/>
      <w:sz w:val="28"/>
    </w:rPr>
  </w:style>
  <w:style w:type="character" w:customStyle="1" w:styleId="ab">
    <w:name w:val="Название Знак"/>
    <w:rPr>
      <w:rFonts w:ascii="Arial" w:hAnsi="Arial" w:cs="Arial"/>
      <w:b/>
      <w:bCs/>
      <w:sz w:val="26"/>
      <w:szCs w:val="24"/>
    </w:rPr>
  </w:style>
  <w:style w:type="character" w:customStyle="1" w:styleId="23">
    <w:name w:val="Основной текст с отступом 2 Знак"/>
    <w:rPr>
      <w:sz w:val="24"/>
      <w:szCs w:val="24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c">
    <w:name w:val="Текст сноски Знак"/>
    <w:basedOn w:val="10"/>
  </w:style>
  <w:style w:type="character" w:customStyle="1" w:styleId="ad">
    <w:name w:val="Подзаголовок Знак"/>
    <w:rPr>
      <w:b/>
      <w:sz w:val="28"/>
    </w:rPr>
  </w:style>
  <w:style w:type="character" w:customStyle="1" w:styleId="ae">
    <w:name w:val="Красная строка Знак"/>
    <w:rPr>
      <w:sz w:val="24"/>
      <w:szCs w:val="24"/>
    </w:rPr>
  </w:style>
  <w:style w:type="character" w:customStyle="1" w:styleId="32">
    <w:name w:val="Основной текст 3 Знак"/>
    <w:rPr>
      <w:sz w:val="16"/>
      <w:szCs w:val="16"/>
    </w:rPr>
  </w:style>
  <w:style w:type="character" w:customStyle="1" w:styleId="af">
    <w:name w:val="Символ сноски"/>
    <w:rPr>
      <w:vertAlign w:val="superscript"/>
    </w:rPr>
  </w:style>
  <w:style w:type="character" w:styleId="af0">
    <w:name w:val="Hyperlink"/>
    <w:rPr>
      <w:color w:val="0000FF"/>
      <w:u w:val="single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Символ нумерации"/>
  </w:style>
  <w:style w:type="paragraph" w:customStyle="1" w:styleId="af3">
    <w:name w:val="Заголовок"/>
    <w:basedOn w:val="a"/>
    <w:next w:val="a0"/>
    <w:pPr>
      <w:widowControl/>
      <w:jc w:val="center"/>
    </w:pPr>
    <w:rPr>
      <w:rFonts w:ascii="Arial" w:hAnsi="Arial" w:cs="Arial"/>
      <w:b/>
      <w:bCs/>
      <w:sz w:val="26"/>
      <w:szCs w:val="24"/>
      <w:lang w:val="x-none"/>
    </w:rPr>
  </w:style>
  <w:style w:type="paragraph" w:styleId="a0">
    <w:name w:val="Body Text"/>
    <w:basedOn w:val="a"/>
    <w:pPr>
      <w:widowControl/>
      <w:spacing w:after="120"/>
    </w:pPr>
    <w:rPr>
      <w:sz w:val="24"/>
      <w:szCs w:val="24"/>
      <w:lang w:val="x-none"/>
    </w:rPr>
  </w:style>
  <w:style w:type="paragraph" w:styleId="af4">
    <w:name w:val="List"/>
    <w:basedOn w:val="a0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af6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</w:style>
  <w:style w:type="paragraph" w:styleId="af8">
    <w:name w:val="footer"/>
    <w:basedOn w:val="a"/>
  </w:style>
  <w:style w:type="paragraph" w:customStyle="1" w:styleId="13">
    <w:name w:val="Название объекта1"/>
    <w:basedOn w:val="a"/>
    <w:next w:val="a"/>
    <w:pPr>
      <w:widowControl/>
      <w:jc w:val="center"/>
    </w:pPr>
    <w:rPr>
      <w:b/>
      <w:sz w:val="40"/>
    </w:rPr>
  </w:style>
  <w:style w:type="paragraph" w:styleId="af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ing">
    <w:name w:val="Heading"/>
    <w:pPr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a">
    <w:name w:val="Normal (Web)"/>
    <w:basedOn w:val="a"/>
    <w:pPr>
      <w:widowControl/>
      <w:spacing w:before="75" w:after="75"/>
      <w:jc w:val="both"/>
    </w:pPr>
    <w:rPr>
      <w:rFonts w:ascii="Arial" w:hAnsi="Arial" w:cs="Arial"/>
      <w:color w:val="000000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33">
    <w:name w:val="Стиль3"/>
    <w:basedOn w:val="a"/>
    <w:pPr>
      <w:widowControl/>
      <w:ind w:left="705" w:hanging="705"/>
      <w:jc w:val="both"/>
    </w:pPr>
    <w:rPr>
      <w:sz w:val="24"/>
    </w:rPr>
  </w:style>
  <w:style w:type="paragraph" w:styleId="afb">
    <w:name w:val="Body Text Indent"/>
    <w:basedOn w:val="a"/>
    <w:pPr>
      <w:widowControl/>
      <w:spacing w:after="120"/>
      <w:ind w:left="283"/>
    </w:pPr>
    <w:rPr>
      <w:sz w:val="24"/>
      <w:szCs w:val="24"/>
      <w:lang w:val="x-none"/>
    </w:rPr>
  </w:style>
  <w:style w:type="paragraph" w:customStyle="1" w:styleId="210">
    <w:name w:val="Основной текст 21"/>
    <w:basedOn w:val="a"/>
    <w:pPr>
      <w:widowControl/>
      <w:spacing w:after="120" w:line="480" w:lineRule="auto"/>
    </w:pPr>
    <w:rPr>
      <w:sz w:val="24"/>
      <w:szCs w:val="24"/>
      <w:lang w:val="x-none"/>
    </w:rPr>
  </w:style>
  <w:style w:type="paragraph" w:customStyle="1" w:styleId="310">
    <w:name w:val="Основной текст с отступом 31"/>
    <w:basedOn w:val="a"/>
    <w:pPr>
      <w:widowControl/>
      <w:spacing w:after="120"/>
      <w:ind w:left="283"/>
    </w:pPr>
    <w:rPr>
      <w:sz w:val="16"/>
      <w:szCs w:val="16"/>
      <w:lang w:val="x-none"/>
    </w:rPr>
  </w:style>
  <w:style w:type="paragraph" w:customStyle="1" w:styleId="Normal">
    <w:name w:val="Normal Знак Знак Знак Знак Знак"/>
    <w:pPr>
      <w:suppressAutoHyphens/>
      <w:spacing w:before="100" w:after="100"/>
      <w:jc w:val="both"/>
    </w:pPr>
    <w:rPr>
      <w:sz w:val="24"/>
      <w:lang w:eastAsia="zh-CN"/>
    </w:rPr>
  </w:style>
  <w:style w:type="paragraph" w:customStyle="1" w:styleId="21">
    <w:name w:val="Маркированный список 21"/>
    <w:basedOn w:val="a"/>
    <w:pPr>
      <w:widowControl/>
      <w:numPr>
        <w:numId w:val="4"/>
      </w:numPr>
      <w:jc w:val="both"/>
    </w:pPr>
    <w:rPr>
      <w:sz w:val="24"/>
      <w:szCs w:val="24"/>
    </w:rPr>
  </w:style>
  <w:style w:type="paragraph" w:customStyle="1" w:styleId="ConsPlusCell">
    <w:name w:val="ConsPlusCell"/>
    <w:pPr>
      <w:widowControl w:val="0"/>
      <w:suppressAutoHyphens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pPr>
      <w:widowControl/>
      <w:spacing w:after="120" w:line="480" w:lineRule="auto"/>
      <w:ind w:left="283"/>
    </w:pPr>
    <w:rPr>
      <w:sz w:val="24"/>
      <w:szCs w:val="24"/>
      <w:lang w:val="x-none"/>
    </w:rPr>
  </w:style>
  <w:style w:type="paragraph" w:styleId="HTML0">
    <w:name w:val="HTML Preformatted"/>
    <w:basedOn w:val="a"/>
    <w:pPr>
      <w:widowControl/>
    </w:pPr>
    <w:rPr>
      <w:rFonts w:ascii="Courier New" w:hAnsi="Courier New" w:cs="Courier New"/>
      <w:lang w:val="x-none"/>
    </w:rPr>
  </w:style>
  <w:style w:type="paragraph" w:styleId="afc">
    <w:name w:val="footnote text"/>
    <w:basedOn w:val="a"/>
    <w:pPr>
      <w:widowControl/>
    </w:pPr>
  </w:style>
  <w:style w:type="paragraph" w:styleId="afd">
    <w:name w:val="Subtitle"/>
    <w:basedOn w:val="a"/>
    <w:next w:val="a0"/>
    <w:qFormat/>
    <w:pPr>
      <w:widowControl/>
      <w:jc w:val="both"/>
    </w:pPr>
    <w:rPr>
      <w:b/>
      <w:sz w:val="28"/>
      <w:lang w:val="x-none"/>
    </w:rPr>
  </w:style>
  <w:style w:type="paragraph" w:customStyle="1" w:styleId="14">
    <w:name w:val="Красная строка1"/>
    <w:basedOn w:val="a0"/>
    <w:pPr>
      <w:ind w:firstLine="210"/>
    </w:pPr>
  </w:style>
  <w:style w:type="paragraph" w:customStyle="1" w:styleId="311">
    <w:name w:val="Основной текст 31"/>
    <w:basedOn w:val="a"/>
    <w:pPr>
      <w:widowControl/>
      <w:spacing w:after="120"/>
    </w:pPr>
    <w:rPr>
      <w:sz w:val="16"/>
      <w:szCs w:val="16"/>
      <w:lang w:val="x-none"/>
    </w:rPr>
  </w:style>
  <w:style w:type="paragraph" w:customStyle="1" w:styleId="15">
    <w:name w:val="Стиль1"/>
    <w:basedOn w:val="a"/>
    <w:pPr>
      <w:widowControl/>
      <w:autoSpaceDE w:val="0"/>
      <w:spacing w:before="120"/>
      <w:ind w:firstLine="567"/>
      <w:jc w:val="both"/>
    </w:pPr>
    <w:rPr>
      <w:rFonts w:cs="Arial"/>
      <w:sz w:val="24"/>
      <w:szCs w:val="18"/>
    </w:rPr>
  </w:style>
  <w:style w:type="paragraph" w:customStyle="1" w:styleId="24">
    <w:name w:val="Стиль2"/>
    <w:basedOn w:val="15"/>
    <w:pPr>
      <w:spacing w:before="60"/>
      <w:ind w:left="344" w:firstLine="283"/>
    </w:pPr>
  </w:style>
  <w:style w:type="paragraph" w:customStyle="1" w:styleId="41">
    <w:name w:val="Стиль4"/>
    <w:basedOn w:val="a"/>
    <w:pPr>
      <w:widowControl/>
      <w:ind w:left="567" w:firstLine="284"/>
      <w:jc w:val="both"/>
    </w:pPr>
    <w:rPr>
      <w:sz w:val="24"/>
    </w:rPr>
  </w:style>
  <w:style w:type="paragraph" w:customStyle="1" w:styleId="IniiaiieoaenonionooiiiIniiaiieoaenoaieeaaa">
    <w:name w:val="Iniiaiie oaeno n ionooiii.Iniiaiie oaeno aieeaaa"/>
    <w:basedOn w:val="a"/>
    <w:pPr>
      <w:jc w:val="both"/>
    </w:pPr>
    <w:rPr>
      <w:b/>
      <w:sz w:val="28"/>
    </w:rPr>
  </w:style>
  <w:style w:type="paragraph" w:customStyle="1" w:styleId="rvps140">
    <w:name w:val="rvps140"/>
    <w:basedOn w:val="a"/>
    <w:pPr>
      <w:widowControl/>
      <w:spacing w:before="280" w:after="280"/>
    </w:pPr>
    <w:rPr>
      <w:sz w:val="24"/>
      <w:szCs w:val="24"/>
    </w:rPr>
  </w:style>
  <w:style w:type="paragraph" w:styleId="afe">
    <w:name w:val="table of figures"/>
    <w:basedOn w:val="afb"/>
    <w:next w:val="afb"/>
    <w:pPr>
      <w:keepNext/>
      <w:spacing w:after="0"/>
      <w:ind w:left="0"/>
      <w:jc w:val="center"/>
    </w:pPr>
    <w:rPr>
      <w:sz w:val="28"/>
      <w:szCs w:val="20"/>
    </w:rPr>
  </w:style>
  <w:style w:type="paragraph" w:customStyle="1" w:styleId="aff">
    <w:name w:val="НаименованиеРисКарты"/>
    <w:basedOn w:val="afb"/>
    <w:pPr>
      <w:keepLines/>
      <w:widowControl w:val="0"/>
      <w:spacing w:after="360"/>
      <w:ind w:left="0"/>
      <w:jc w:val="center"/>
    </w:pPr>
    <w:rPr>
      <w:sz w:val="28"/>
      <w:szCs w:val="20"/>
    </w:rPr>
  </w:style>
  <w:style w:type="paragraph" w:customStyle="1" w:styleId="aff0">
    <w:name w:val="ТаблицаНомер"/>
    <w:basedOn w:val="afb"/>
    <w:pPr>
      <w:keepNext/>
      <w:widowControl w:val="0"/>
      <w:spacing w:before="240" w:after="0"/>
      <w:ind w:left="0" w:firstLine="709"/>
      <w:jc w:val="right"/>
    </w:pPr>
    <w:rPr>
      <w:sz w:val="28"/>
      <w:szCs w:val="20"/>
    </w:rPr>
  </w:style>
  <w:style w:type="paragraph" w:customStyle="1" w:styleId="aff1">
    <w:name w:val="НаименованиеТаблицы"/>
    <w:basedOn w:val="afb"/>
    <w:next w:val="afb"/>
    <w:pPr>
      <w:keepNext/>
      <w:keepLines/>
      <w:widowControl w:val="0"/>
      <w:spacing w:before="240" w:after="0"/>
      <w:ind w:left="0"/>
      <w:jc w:val="center"/>
    </w:pPr>
    <w:rPr>
      <w:sz w:val="28"/>
      <w:szCs w:val="28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top2">
    <w:name w:val="top2"/>
    <w:basedOn w:val="a"/>
    <w:pPr>
      <w:widowControl/>
      <w:ind w:left="140"/>
    </w:pPr>
    <w:rPr>
      <w:rFonts w:ascii="Arial" w:hAnsi="Arial" w:cs="Arial"/>
      <w:b/>
      <w:bCs/>
      <w:color w:val="309868"/>
    </w:rPr>
  </w:style>
  <w:style w:type="paragraph" w:customStyle="1" w:styleId="maintext">
    <w:name w:val="maintext"/>
    <w:basedOn w:val="a"/>
    <w:pPr>
      <w:widowControl/>
      <w:spacing w:after="70"/>
      <w:ind w:left="70"/>
    </w:pPr>
    <w:rPr>
      <w:rFonts w:ascii="Arial" w:hAnsi="Arial" w:cs="Arial"/>
      <w:color w:val="000000"/>
    </w:rPr>
  </w:style>
  <w:style w:type="paragraph" w:customStyle="1" w:styleId="rvps1402">
    <w:name w:val="rvps1402"/>
    <w:basedOn w:val="a"/>
    <w:pPr>
      <w:widowControl/>
      <w:spacing w:before="280" w:after="280"/>
    </w:pPr>
    <w:rPr>
      <w:rFonts w:ascii="Arial" w:hAnsi="Arial" w:cs="Arial"/>
      <w:color w:val="000000"/>
      <w:sz w:val="17"/>
      <w:szCs w:val="17"/>
    </w:rPr>
  </w:style>
  <w:style w:type="paragraph" w:customStyle="1" w:styleId="contentheader2cols">
    <w:name w:val="contentheader2cols"/>
    <w:basedOn w:val="a"/>
    <w:pPr>
      <w:widowControl/>
      <w:spacing w:before="280" w:after="280"/>
    </w:pPr>
    <w:rPr>
      <w:sz w:val="24"/>
      <w:szCs w:val="24"/>
    </w:rPr>
  </w:style>
  <w:style w:type="paragraph" w:customStyle="1" w:styleId="ConsCell">
    <w:name w:val="Con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customStyle="1" w:styleId="aff2">
    <w:name w:val="Основной"/>
    <w:basedOn w:val="afb"/>
    <w:pPr>
      <w:spacing w:after="0"/>
      <w:ind w:left="0" w:firstLine="680"/>
      <w:jc w:val="both"/>
    </w:pPr>
    <w:rPr>
      <w:sz w:val="28"/>
    </w:rPr>
  </w:style>
  <w:style w:type="paragraph" w:customStyle="1" w:styleId="aff3">
    <w:name w:val="Обычный с первой строкой"/>
    <w:basedOn w:val="a"/>
    <w:pPr>
      <w:widowControl/>
      <w:ind w:firstLine="567"/>
      <w:jc w:val="both"/>
    </w:pPr>
    <w:rPr>
      <w:sz w:val="28"/>
      <w:szCs w:val="28"/>
    </w:rPr>
  </w:style>
  <w:style w:type="paragraph" w:customStyle="1" w:styleId="aff4">
    <w:name w:val="Обычный нум. список"/>
    <w:basedOn w:val="a"/>
    <w:pPr>
      <w:widowControl/>
      <w:spacing w:before="45"/>
      <w:ind w:left="147" w:firstLine="567"/>
      <w:jc w:val="both"/>
    </w:pPr>
    <w:rPr>
      <w:sz w:val="28"/>
      <w:szCs w:val="28"/>
    </w:rPr>
  </w:style>
  <w:style w:type="paragraph" w:customStyle="1" w:styleId="Iauiue">
    <w:name w:val="Iau?iue"/>
    <w:pPr>
      <w:widowControl w:val="0"/>
      <w:suppressAutoHyphens/>
    </w:pPr>
    <w:rPr>
      <w:rFonts w:eastAsia="Arial"/>
      <w:lang w:eastAsia="zh-CN"/>
    </w:rPr>
  </w:style>
  <w:style w:type="paragraph" w:customStyle="1" w:styleId="-">
    <w:name w:val="Таблица - номер"/>
    <w:basedOn w:val="a"/>
    <w:pPr>
      <w:widowControl/>
      <w:jc w:val="right"/>
    </w:pPr>
    <w:rPr>
      <w:i/>
      <w:sz w:val="24"/>
      <w:szCs w:val="24"/>
    </w:rPr>
  </w:style>
  <w:style w:type="paragraph" w:styleId="aff5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formattext">
    <w:name w:val="formattext"/>
    <w:basedOn w:val="a"/>
    <w:pPr>
      <w:widowControl/>
      <w:spacing w:before="280" w:after="280"/>
    </w:pPr>
    <w:rPr>
      <w:sz w:val="24"/>
      <w:szCs w:val="24"/>
    </w:rPr>
  </w:style>
  <w:style w:type="paragraph" w:customStyle="1" w:styleId="no-indent">
    <w:name w:val="no-indent"/>
    <w:basedOn w:val="a"/>
    <w:pPr>
      <w:widowControl/>
      <w:spacing w:before="280" w:after="280"/>
    </w:pPr>
    <w:rPr>
      <w:sz w:val="24"/>
      <w:szCs w:val="24"/>
    </w:rPr>
  </w:style>
  <w:style w:type="paragraph" w:customStyle="1" w:styleId="aff6">
    <w:name w:val="Содержимое врезки"/>
    <w:basedOn w:val="a"/>
  </w:style>
  <w:style w:type="paragraph" w:customStyle="1" w:styleId="aff7">
    <w:name w:val="Содержимое таблицы"/>
    <w:basedOn w:val="a"/>
    <w:pPr>
      <w:suppressLineNumbers/>
    </w:p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customStyle="1" w:styleId="16">
    <w:name w:val="Абзац списка1"/>
    <w:basedOn w:val="a"/>
    <w:pPr>
      <w:ind w:left="720"/>
      <w:contextualSpacing/>
    </w:pPr>
  </w:style>
  <w:style w:type="table" w:styleId="25">
    <w:name w:val="Plain Table 2"/>
    <w:basedOn w:val="a2"/>
    <w:uiPriority w:val="42"/>
    <w:rsid w:val="008B2E84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8261B-97E0-4F87-B0C0-762A9B20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cp:lastModifiedBy>MingradKriventceva</cp:lastModifiedBy>
  <cp:revision>2</cp:revision>
  <cp:lastPrinted>2023-04-27T09:59:00Z</cp:lastPrinted>
  <dcterms:created xsi:type="dcterms:W3CDTF">2023-06-23T08:14:00Z</dcterms:created>
  <dcterms:modified xsi:type="dcterms:W3CDTF">2023-06-23T08:14:00Z</dcterms:modified>
</cp:coreProperties>
</file>