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7511" w:rsidRDefault="00217511" w:rsidP="00217511">
      <w:pPr>
        <w:rPr>
          <w:i/>
          <w:iCs/>
        </w:rPr>
      </w:pPr>
      <w:bookmarkStart w:id="0" w:name="bookmark22"/>
      <w:bookmarkStart w:id="1" w:name="_Toc277073829"/>
      <w:bookmarkStart w:id="2" w:name="_Toc464032170"/>
      <w:bookmarkStart w:id="3" w:name="_Toc464037364"/>
      <w:bookmarkStart w:id="4" w:name="_Toc464641509"/>
      <w:bookmarkStart w:id="5" w:name="_Toc465073820"/>
      <w:bookmarkStart w:id="6" w:name="_Toc465338033"/>
      <w:bookmarkStart w:id="7" w:name="_Toc91578255"/>
      <w:bookmarkStart w:id="8" w:name="_Hlk138842304"/>
      <w:r>
        <w:rPr>
          <w:noProof/>
          <w:lang w:eastAsia="ru-RU"/>
        </w:rPr>
        <w:drawing>
          <wp:anchor distT="0" distB="0" distL="114300" distR="114300" simplePos="0" relativeHeight="251658752" behindDoc="1" locked="0" layoutInCell="1" allowOverlap="1">
            <wp:simplePos x="0" y="0"/>
            <wp:positionH relativeFrom="column">
              <wp:posOffset>-741983</wp:posOffset>
            </wp:positionH>
            <wp:positionV relativeFrom="paragraph">
              <wp:posOffset>-393340</wp:posOffset>
            </wp:positionV>
            <wp:extent cx="7664639" cy="10836323"/>
            <wp:effectExtent l="19050" t="0" r="0" b="0"/>
            <wp:wrapNone/>
            <wp:docPr id="3" name="Рисунок 3"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бложка копия2"/>
                    <pic:cNvPicPr>
                      <a:picLocks noChangeAspect="1" noChangeArrowheads="1"/>
                    </pic:cNvPicPr>
                  </pic:nvPicPr>
                  <pic:blipFill>
                    <a:blip r:embed="rId8" cstate="print"/>
                    <a:srcRect/>
                    <a:stretch>
                      <a:fillRect/>
                    </a:stretch>
                  </pic:blipFill>
                  <pic:spPr bwMode="auto">
                    <a:xfrm>
                      <a:off x="0" y="0"/>
                      <a:ext cx="7664639" cy="10836323"/>
                    </a:xfrm>
                    <a:prstGeom prst="rect">
                      <a:avLst/>
                    </a:prstGeom>
                    <a:noFill/>
                  </pic:spPr>
                </pic:pic>
              </a:graphicData>
            </a:graphic>
          </wp:anchor>
        </w:drawing>
      </w:r>
    </w:p>
    <w:p w:rsidR="00650BB0" w:rsidRDefault="00650BB0" w:rsidP="00217511">
      <w:pPr>
        <w:ind w:left="2127" w:firstLine="0"/>
        <w:rPr>
          <w:i/>
          <w:iCs/>
          <w:sz w:val="28"/>
        </w:rPr>
      </w:pPr>
    </w:p>
    <w:p w:rsidR="00650BB0" w:rsidRDefault="00650BB0" w:rsidP="00217511">
      <w:pPr>
        <w:ind w:left="2127" w:firstLine="0"/>
        <w:rPr>
          <w:i/>
          <w:iCs/>
          <w:sz w:val="28"/>
        </w:rPr>
      </w:pPr>
    </w:p>
    <w:p w:rsidR="00217511" w:rsidRDefault="00217511" w:rsidP="00217511">
      <w:pPr>
        <w:ind w:left="2127" w:firstLine="0"/>
        <w:rPr>
          <w:i/>
          <w:iCs/>
          <w:sz w:val="28"/>
        </w:rPr>
      </w:pPr>
      <w:r w:rsidRPr="00DB250E">
        <w:rPr>
          <w:i/>
          <w:iCs/>
          <w:sz w:val="28"/>
        </w:rPr>
        <w:t>ГОСУДАРСТВЕННОЕ БЮДЖЕТНОЕ УЧРЕЖДЕНИЕ</w:t>
      </w:r>
    </w:p>
    <w:p w:rsidR="00217511" w:rsidRPr="00DB250E" w:rsidRDefault="00217511" w:rsidP="00217511">
      <w:pPr>
        <w:ind w:left="2127" w:firstLine="0"/>
        <w:rPr>
          <w:i/>
          <w:iCs/>
          <w:sz w:val="22"/>
        </w:rPr>
      </w:pPr>
    </w:p>
    <w:p w:rsidR="00217511" w:rsidRPr="00DB250E" w:rsidRDefault="00217511" w:rsidP="00217511">
      <w:pPr>
        <w:ind w:firstLine="0"/>
        <w:rPr>
          <w:i/>
          <w:iCs/>
          <w:sz w:val="12"/>
        </w:rPr>
      </w:pPr>
    </w:p>
    <w:p w:rsidR="00217511" w:rsidRPr="00DB250E" w:rsidRDefault="00217511" w:rsidP="00217511">
      <w:pPr>
        <w:ind w:left="2127" w:firstLine="0"/>
        <w:rPr>
          <w:i/>
          <w:iCs/>
          <w:sz w:val="28"/>
        </w:rPr>
      </w:pPr>
      <w:r w:rsidRPr="00DB250E">
        <w:rPr>
          <w:i/>
          <w:iCs/>
          <w:sz w:val="28"/>
        </w:rPr>
        <w:t>«Научно-исследовательский институт территориального</w:t>
      </w:r>
    </w:p>
    <w:p w:rsidR="00217511" w:rsidRDefault="00217511" w:rsidP="00217511">
      <w:pPr>
        <w:ind w:left="2127" w:firstLine="0"/>
        <w:rPr>
          <w:i/>
          <w:iCs/>
          <w:sz w:val="28"/>
        </w:rPr>
      </w:pPr>
      <w:r w:rsidRPr="00DB250E">
        <w:rPr>
          <w:i/>
          <w:iCs/>
          <w:sz w:val="28"/>
        </w:rPr>
        <w:t>планирования и урбанистики»</w:t>
      </w:r>
    </w:p>
    <w:p w:rsidR="00217511" w:rsidRDefault="00217511" w:rsidP="00217511">
      <w:pPr>
        <w:jc w:val="center"/>
      </w:pPr>
    </w:p>
    <w:p w:rsidR="00217511" w:rsidRDefault="00217511" w:rsidP="00217511"/>
    <w:p w:rsidR="00217511" w:rsidRDefault="00217511" w:rsidP="00217511"/>
    <w:p w:rsidR="00217511" w:rsidRDefault="00217511" w:rsidP="00217511"/>
    <w:p w:rsidR="00217511" w:rsidRDefault="00217511" w:rsidP="00217511"/>
    <w:p w:rsidR="00217511" w:rsidRDefault="00217511" w:rsidP="00217511"/>
    <w:p w:rsidR="00217511" w:rsidRDefault="00217511" w:rsidP="00217511">
      <w:pPr>
        <w:jc w:val="center"/>
      </w:pPr>
    </w:p>
    <w:p w:rsidR="00217511" w:rsidRDefault="00217511" w:rsidP="00217511"/>
    <w:p w:rsidR="00217511" w:rsidRDefault="00217511" w:rsidP="00217511"/>
    <w:p w:rsidR="00217511" w:rsidRDefault="00217511" w:rsidP="00217511"/>
    <w:p w:rsidR="00217511" w:rsidRPr="00DB250E" w:rsidRDefault="00217511" w:rsidP="00217511">
      <w:pPr>
        <w:jc w:val="center"/>
        <w:rPr>
          <w:rFonts w:eastAsia="Lucida Sans Unicode"/>
          <w:b/>
          <w:sz w:val="32"/>
          <w:szCs w:val="52"/>
        </w:rPr>
      </w:pPr>
    </w:p>
    <w:p w:rsidR="00217511" w:rsidRPr="003D6645" w:rsidRDefault="00217511" w:rsidP="00217511">
      <w:pPr>
        <w:ind w:firstLine="0"/>
        <w:jc w:val="center"/>
        <w:rPr>
          <w:rFonts w:eastAsia="Lucida Sans Unicode"/>
          <w:b/>
          <w:sz w:val="36"/>
          <w:szCs w:val="36"/>
        </w:rPr>
      </w:pPr>
      <w:r>
        <w:rPr>
          <w:rFonts w:eastAsia="Lucida Sans Unicode"/>
          <w:b/>
          <w:sz w:val="36"/>
          <w:szCs w:val="36"/>
        </w:rPr>
        <w:t xml:space="preserve">ПРАВИЛА ЗЕМЛЕПОЛЬЗОВАНИЯ И ЗАСТРОЙКИ МУНИЦИПАЛЬНОГО ОБРАЗОВАНИЯ </w:t>
      </w:r>
      <w:r w:rsidR="00A50C9C">
        <w:rPr>
          <w:rFonts w:eastAsia="Lucida Sans Unicode"/>
          <w:b/>
          <w:sz w:val="36"/>
          <w:szCs w:val="36"/>
        </w:rPr>
        <w:t>БОГОРОДСКИЙ</w:t>
      </w:r>
      <w:r>
        <w:rPr>
          <w:rFonts w:eastAsia="Lucida Sans Unicode"/>
          <w:b/>
          <w:sz w:val="36"/>
          <w:szCs w:val="36"/>
        </w:rPr>
        <w:t xml:space="preserve"> СЕЛЬСОВЕТ </w:t>
      </w:r>
      <w:r w:rsidR="00A50C9C">
        <w:rPr>
          <w:rFonts w:eastAsia="Lucida Sans Unicode"/>
          <w:b/>
          <w:sz w:val="36"/>
          <w:szCs w:val="36"/>
        </w:rPr>
        <w:t>МОКШАНСКОГО</w:t>
      </w:r>
      <w:r>
        <w:rPr>
          <w:rFonts w:eastAsia="Lucida Sans Unicode"/>
          <w:b/>
          <w:sz w:val="36"/>
          <w:szCs w:val="36"/>
        </w:rPr>
        <w:t xml:space="preserve"> РАЙОНА</w:t>
      </w:r>
      <w:r w:rsidR="00A50C9C">
        <w:rPr>
          <w:rFonts w:eastAsia="Lucida Sans Unicode"/>
          <w:b/>
          <w:sz w:val="36"/>
          <w:szCs w:val="36"/>
        </w:rPr>
        <w:t xml:space="preserve"> </w:t>
      </w:r>
      <w:r>
        <w:rPr>
          <w:rFonts w:eastAsia="Lucida Sans Unicode"/>
          <w:b/>
          <w:sz w:val="36"/>
          <w:szCs w:val="36"/>
        </w:rPr>
        <w:t>ПЕНЗЕНСКОЙ ОБЛАСТИ</w:t>
      </w:r>
    </w:p>
    <w:p w:rsidR="00217511" w:rsidRDefault="00217511" w:rsidP="00217511">
      <w:pPr>
        <w:ind w:left="284"/>
        <w:jc w:val="center"/>
        <w:rPr>
          <w:rFonts w:eastAsia="Lucida Sans Unicode"/>
          <w:b/>
          <w:sz w:val="32"/>
          <w:szCs w:val="32"/>
        </w:rPr>
      </w:pPr>
    </w:p>
    <w:p w:rsidR="00217511" w:rsidRDefault="00217511" w:rsidP="00217511">
      <w:pPr>
        <w:ind w:left="284"/>
        <w:jc w:val="center"/>
        <w:rPr>
          <w:rFonts w:eastAsia="Lucida Sans Unicode"/>
          <w:b/>
          <w:sz w:val="32"/>
          <w:szCs w:val="32"/>
        </w:rPr>
      </w:pPr>
    </w:p>
    <w:p w:rsidR="00217511" w:rsidRDefault="00217511" w:rsidP="00217511">
      <w:pPr>
        <w:ind w:left="284"/>
        <w:jc w:val="center"/>
        <w:rPr>
          <w:rFonts w:eastAsia="Lucida Sans Unicode"/>
          <w:b/>
          <w:sz w:val="32"/>
          <w:szCs w:val="32"/>
        </w:rPr>
      </w:pPr>
    </w:p>
    <w:p w:rsidR="00217511" w:rsidRDefault="007029BB" w:rsidP="00217511">
      <w:pPr>
        <w:ind w:firstLine="0"/>
        <w:jc w:val="center"/>
        <w:rPr>
          <w:rFonts w:eastAsia="Lucida Sans Unicode"/>
          <w:b/>
          <w:sz w:val="32"/>
          <w:szCs w:val="32"/>
        </w:rPr>
      </w:pPr>
      <w:r>
        <w:rPr>
          <w:rFonts w:eastAsia="Lucida Sans Unicode"/>
          <w:b/>
          <w:sz w:val="32"/>
          <w:szCs w:val="32"/>
        </w:rPr>
        <w:t>Градостроительные регламенты</w:t>
      </w:r>
    </w:p>
    <w:p w:rsidR="00217511" w:rsidRDefault="00217511" w:rsidP="00217511">
      <w:pPr>
        <w:ind w:left="284"/>
        <w:jc w:val="center"/>
        <w:rPr>
          <w:rFonts w:eastAsia="Lucida Sans Unicode"/>
          <w:b/>
          <w:sz w:val="32"/>
          <w:szCs w:val="32"/>
        </w:rPr>
      </w:pPr>
    </w:p>
    <w:p w:rsidR="00217511" w:rsidRPr="00064CA7" w:rsidRDefault="00217511" w:rsidP="00217511">
      <w:pPr>
        <w:jc w:val="center"/>
        <w:rPr>
          <w:rFonts w:eastAsia="Lucida Sans Unicode"/>
          <w:b/>
          <w:sz w:val="32"/>
          <w:szCs w:val="32"/>
        </w:rPr>
      </w:pPr>
    </w:p>
    <w:p w:rsidR="00217511" w:rsidRDefault="00217511" w:rsidP="00217511">
      <w:pPr>
        <w:jc w:val="center"/>
        <w:rPr>
          <w:rFonts w:eastAsia="Lucida Sans Unicode"/>
          <w:b/>
          <w:sz w:val="32"/>
          <w:szCs w:val="32"/>
          <w:u w:val="single"/>
        </w:rPr>
      </w:pPr>
    </w:p>
    <w:p w:rsidR="00217511" w:rsidRDefault="00217511" w:rsidP="00217511">
      <w:pPr>
        <w:jc w:val="center"/>
        <w:rPr>
          <w:rFonts w:eastAsia="Lucida Sans Unicode"/>
          <w:b/>
          <w:sz w:val="32"/>
          <w:szCs w:val="32"/>
          <w:u w:val="single"/>
        </w:rPr>
      </w:pPr>
    </w:p>
    <w:p w:rsidR="00217511" w:rsidRDefault="00217511" w:rsidP="00217511">
      <w:pPr>
        <w:jc w:val="center"/>
        <w:rPr>
          <w:rFonts w:eastAsia="Lucida Sans Unicode"/>
          <w:b/>
          <w:sz w:val="32"/>
          <w:szCs w:val="32"/>
          <w:u w:val="single"/>
        </w:rPr>
      </w:pPr>
    </w:p>
    <w:p w:rsidR="00217511" w:rsidRDefault="00217511" w:rsidP="00217511">
      <w:pPr>
        <w:rPr>
          <w:rFonts w:eastAsia="Lucida Sans Unicode"/>
          <w:b/>
          <w:sz w:val="32"/>
          <w:szCs w:val="32"/>
          <w:u w:val="single"/>
        </w:rPr>
      </w:pPr>
    </w:p>
    <w:p w:rsidR="00217511" w:rsidRDefault="00217511" w:rsidP="00217511">
      <w:pPr>
        <w:jc w:val="center"/>
        <w:rPr>
          <w:rFonts w:eastAsia="Lucida Sans Unicode"/>
          <w:b/>
          <w:sz w:val="32"/>
          <w:szCs w:val="32"/>
          <w:u w:val="single"/>
        </w:rPr>
      </w:pPr>
    </w:p>
    <w:p w:rsidR="00217511" w:rsidRDefault="00217511" w:rsidP="00217511">
      <w:pPr>
        <w:jc w:val="center"/>
        <w:rPr>
          <w:rFonts w:eastAsia="Lucida Sans Unicode"/>
          <w:b/>
          <w:sz w:val="32"/>
          <w:szCs w:val="32"/>
          <w:u w:val="single"/>
        </w:rPr>
      </w:pPr>
    </w:p>
    <w:p w:rsidR="00217511" w:rsidRDefault="00217511" w:rsidP="00217511">
      <w:pPr>
        <w:jc w:val="center"/>
        <w:rPr>
          <w:rFonts w:eastAsia="Lucida Sans Unicode"/>
          <w:b/>
          <w:sz w:val="32"/>
          <w:szCs w:val="32"/>
          <w:u w:val="single"/>
        </w:rPr>
      </w:pPr>
    </w:p>
    <w:p w:rsidR="00217511" w:rsidRPr="0092355E" w:rsidRDefault="00217511" w:rsidP="00217511">
      <w:pPr>
        <w:jc w:val="center"/>
        <w:rPr>
          <w:rFonts w:eastAsia="Lucida Sans Unicode"/>
          <w:sz w:val="32"/>
          <w:szCs w:val="32"/>
        </w:rPr>
      </w:pPr>
    </w:p>
    <w:p w:rsidR="00217511" w:rsidRDefault="00217511" w:rsidP="00217511">
      <w:pPr>
        <w:jc w:val="center"/>
        <w:rPr>
          <w:rFonts w:eastAsia="Lucida Sans Unicode"/>
          <w:b/>
          <w:sz w:val="32"/>
          <w:szCs w:val="32"/>
          <w:u w:val="single"/>
        </w:rPr>
      </w:pPr>
    </w:p>
    <w:p w:rsidR="00B0301B" w:rsidRDefault="00B0301B" w:rsidP="00217511">
      <w:pPr>
        <w:jc w:val="center"/>
        <w:rPr>
          <w:rFonts w:eastAsia="Lucida Sans Unicode"/>
          <w:b/>
          <w:sz w:val="32"/>
          <w:szCs w:val="32"/>
          <w:u w:val="single"/>
        </w:rPr>
      </w:pPr>
    </w:p>
    <w:p w:rsidR="00217511" w:rsidRDefault="00217511" w:rsidP="00217511">
      <w:pPr>
        <w:jc w:val="center"/>
        <w:rPr>
          <w:rFonts w:eastAsia="Lucida Sans Unicode"/>
          <w:b/>
          <w:sz w:val="32"/>
          <w:szCs w:val="32"/>
          <w:u w:val="single"/>
        </w:rPr>
      </w:pPr>
    </w:p>
    <w:p w:rsidR="00217511" w:rsidRDefault="00217511" w:rsidP="00217511">
      <w:pPr>
        <w:jc w:val="center"/>
        <w:rPr>
          <w:rFonts w:eastAsia="Lucida Sans Unicode"/>
        </w:rPr>
      </w:pPr>
    </w:p>
    <w:p w:rsidR="00217511" w:rsidRDefault="00217511" w:rsidP="00217511">
      <w:pPr>
        <w:jc w:val="center"/>
        <w:rPr>
          <w:rFonts w:eastAsia="Lucida Sans Unicode"/>
        </w:rPr>
      </w:pPr>
    </w:p>
    <w:p w:rsidR="00217511" w:rsidRDefault="00217511" w:rsidP="00217511">
      <w:pPr>
        <w:jc w:val="center"/>
        <w:rPr>
          <w:rFonts w:eastAsia="Lucida Sans Unicode"/>
        </w:rPr>
      </w:pPr>
    </w:p>
    <w:p w:rsidR="00217511" w:rsidRDefault="00217511" w:rsidP="00217511">
      <w:pPr>
        <w:jc w:val="center"/>
        <w:rPr>
          <w:rFonts w:eastAsia="Lucida Sans Unicode"/>
        </w:rPr>
      </w:pPr>
    </w:p>
    <w:p w:rsidR="00217511" w:rsidRPr="00D754F9" w:rsidRDefault="00217511" w:rsidP="00217511">
      <w:pPr>
        <w:ind w:left="284" w:firstLine="0"/>
        <w:jc w:val="center"/>
        <w:rPr>
          <w:rFonts w:eastAsia="Lucida Sans Unicode"/>
          <w:sz w:val="28"/>
          <w:szCs w:val="28"/>
        </w:rPr>
      </w:pPr>
      <w:r>
        <w:rPr>
          <w:rFonts w:eastAsia="Lucida Sans Unicode"/>
          <w:sz w:val="28"/>
          <w:szCs w:val="28"/>
        </w:rPr>
        <w:t xml:space="preserve">г. </w:t>
      </w:r>
      <w:r w:rsidRPr="00D754F9">
        <w:rPr>
          <w:rFonts w:eastAsia="Lucida Sans Unicode"/>
          <w:sz w:val="28"/>
          <w:szCs w:val="28"/>
        </w:rPr>
        <w:t xml:space="preserve">Пенза </w:t>
      </w:r>
      <w:r>
        <w:rPr>
          <w:rFonts w:eastAsia="Lucida Sans Unicode"/>
          <w:sz w:val="28"/>
          <w:szCs w:val="28"/>
        </w:rPr>
        <w:t xml:space="preserve">- </w:t>
      </w:r>
      <w:r w:rsidRPr="00D754F9">
        <w:rPr>
          <w:rFonts w:eastAsia="Lucida Sans Unicode"/>
          <w:sz w:val="28"/>
          <w:szCs w:val="28"/>
        </w:rPr>
        <w:t>202</w:t>
      </w:r>
      <w:r>
        <w:rPr>
          <w:rFonts w:eastAsia="Lucida Sans Unicode"/>
          <w:sz w:val="28"/>
          <w:szCs w:val="28"/>
        </w:rPr>
        <w:t>3 г.</w:t>
      </w:r>
    </w:p>
    <w:p w:rsidR="00217511" w:rsidRDefault="00217511" w:rsidP="00232AB4">
      <w:pPr>
        <w:ind w:right="-141" w:firstLine="426"/>
        <w:jc w:val="center"/>
        <w:rPr>
          <w:b/>
          <w:sz w:val="28"/>
          <w:szCs w:val="28"/>
        </w:rPr>
        <w:sectPr w:rsidR="00217511" w:rsidSect="00A50C9C">
          <w:headerReference w:type="default" r:id="rId9"/>
          <w:footerReference w:type="default" r:id="rId10"/>
          <w:footerReference w:type="first" r:id="rId11"/>
          <w:type w:val="nextColumn"/>
          <w:pgSz w:w="11907" w:h="16840" w:code="9"/>
          <w:pgMar w:top="426" w:right="1134" w:bottom="426" w:left="1134" w:header="426" w:footer="854" w:gutter="0"/>
          <w:cols w:space="708"/>
          <w:titlePg/>
          <w:docGrid w:linePitch="360"/>
        </w:sectPr>
      </w:pPr>
    </w:p>
    <w:p w:rsidR="00232AB4" w:rsidRDefault="00232AB4" w:rsidP="007029BB">
      <w:pPr>
        <w:ind w:right="-141" w:firstLine="0"/>
        <w:jc w:val="center"/>
        <w:rPr>
          <w:b/>
          <w:sz w:val="28"/>
          <w:szCs w:val="28"/>
        </w:rPr>
      </w:pPr>
      <w:r w:rsidRPr="00787861">
        <w:rPr>
          <w:b/>
          <w:sz w:val="28"/>
          <w:szCs w:val="28"/>
        </w:rPr>
        <w:lastRenderedPageBreak/>
        <w:t>СОДЕРЖАНИЕ</w:t>
      </w:r>
    </w:p>
    <w:p w:rsidR="00EE0DD1" w:rsidRPr="00787861" w:rsidRDefault="00EE0DD1" w:rsidP="007029BB">
      <w:pPr>
        <w:ind w:right="-141" w:firstLine="0"/>
        <w:jc w:val="center"/>
        <w:rPr>
          <w:b/>
          <w:sz w:val="28"/>
          <w:szCs w:val="28"/>
        </w:rPr>
      </w:pPr>
    </w:p>
    <w:bookmarkStart w:id="9" w:name="_Toc138760207" w:displacedByCustomXml="next"/>
    <w:sdt>
      <w:sdtPr>
        <w:rPr>
          <w:rFonts w:ascii="Calibri Light" w:eastAsia="Times New Roman" w:hAnsi="Calibri Light"/>
          <w:b/>
          <w:bCs/>
          <w:noProof w:val="0"/>
          <w:kern w:val="32"/>
          <w:sz w:val="32"/>
          <w:szCs w:val="32"/>
        </w:rPr>
        <w:id w:val="-463433622"/>
        <w:docPartObj>
          <w:docPartGallery w:val="Table of Contents"/>
          <w:docPartUnique/>
        </w:docPartObj>
      </w:sdtPr>
      <w:sdtEndPr/>
      <w:sdtContent>
        <w:p w:rsidR="00EE0DD1" w:rsidRDefault="0074739F">
          <w:pPr>
            <w:pStyle w:val="22"/>
            <w:rPr>
              <w:rFonts w:asciiTheme="minorHAnsi" w:eastAsiaTheme="minorEastAsia" w:hAnsiTheme="minorHAnsi" w:cstheme="minorBidi"/>
              <w:sz w:val="22"/>
              <w:lang w:eastAsia="ru-RU"/>
            </w:rPr>
          </w:pPr>
          <w:r>
            <w:fldChar w:fldCharType="begin"/>
          </w:r>
          <w:r w:rsidR="00EE0DD1">
            <w:instrText xml:space="preserve"> TOC \o "1-3" \h \z \u </w:instrText>
          </w:r>
          <w:r>
            <w:fldChar w:fldCharType="separate"/>
          </w:r>
          <w:hyperlink w:anchor="_Toc148524831" w:history="1">
            <w:r w:rsidR="00EE0DD1" w:rsidRPr="00812D21">
              <w:rPr>
                <w:rStyle w:val="a3"/>
              </w:rPr>
              <w:t>ЧАСТЬ II. ГРАДОСТРОИТЕЛЬНЫЙ РЕГЛАМЕНТ</w:t>
            </w:r>
            <w:r w:rsidR="00EE0DD1">
              <w:rPr>
                <w:webHidden/>
              </w:rPr>
              <w:tab/>
            </w:r>
            <w:r>
              <w:rPr>
                <w:webHidden/>
              </w:rPr>
              <w:fldChar w:fldCharType="begin"/>
            </w:r>
            <w:r w:rsidR="00EE0DD1">
              <w:rPr>
                <w:webHidden/>
              </w:rPr>
              <w:instrText xml:space="preserve"> PAGEREF _Toc148524831 \h </w:instrText>
            </w:r>
            <w:r>
              <w:rPr>
                <w:webHidden/>
              </w:rPr>
            </w:r>
            <w:r>
              <w:rPr>
                <w:webHidden/>
              </w:rPr>
              <w:fldChar w:fldCharType="separate"/>
            </w:r>
            <w:r w:rsidR="004677F9">
              <w:rPr>
                <w:webHidden/>
              </w:rPr>
              <w:t>3</w:t>
            </w:r>
            <w:r>
              <w:rPr>
                <w:webHidden/>
              </w:rPr>
              <w:fldChar w:fldCharType="end"/>
            </w:r>
          </w:hyperlink>
        </w:p>
        <w:p w:rsidR="00EE0DD1" w:rsidRDefault="00751C1B">
          <w:pPr>
            <w:pStyle w:val="22"/>
            <w:rPr>
              <w:rFonts w:asciiTheme="minorHAnsi" w:eastAsiaTheme="minorEastAsia" w:hAnsiTheme="minorHAnsi" w:cstheme="minorBidi"/>
              <w:sz w:val="22"/>
              <w:lang w:eastAsia="ru-RU"/>
            </w:rPr>
          </w:pPr>
          <w:hyperlink w:anchor="_Toc148524832" w:history="1">
            <w:r w:rsidR="00EE0DD1" w:rsidRPr="00812D21">
              <w:rPr>
                <w:rStyle w:val="a3"/>
              </w:rPr>
              <w:t>Статья 15. Общие положения о градостроительном регламенте</w:t>
            </w:r>
            <w:r w:rsidR="00EE0DD1">
              <w:rPr>
                <w:webHidden/>
              </w:rPr>
              <w:tab/>
            </w:r>
            <w:r w:rsidR="0074739F">
              <w:rPr>
                <w:webHidden/>
              </w:rPr>
              <w:fldChar w:fldCharType="begin"/>
            </w:r>
            <w:r w:rsidR="00EE0DD1">
              <w:rPr>
                <w:webHidden/>
              </w:rPr>
              <w:instrText xml:space="preserve"> PAGEREF _Toc148524832 \h </w:instrText>
            </w:r>
            <w:r w:rsidR="0074739F">
              <w:rPr>
                <w:webHidden/>
              </w:rPr>
            </w:r>
            <w:r w:rsidR="0074739F">
              <w:rPr>
                <w:webHidden/>
              </w:rPr>
              <w:fldChar w:fldCharType="separate"/>
            </w:r>
            <w:r w:rsidR="004677F9">
              <w:rPr>
                <w:webHidden/>
              </w:rPr>
              <w:t>3</w:t>
            </w:r>
            <w:r w:rsidR="0074739F">
              <w:rPr>
                <w:webHidden/>
              </w:rPr>
              <w:fldChar w:fldCharType="end"/>
            </w:r>
          </w:hyperlink>
        </w:p>
        <w:p w:rsidR="00EE0DD1" w:rsidRDefault="00751C1B">
          <w:pPr>
            <w:pStyle w:val="22"/>
            <w:rPr>
              <w:rFonts w:asciiTheme="minorHAnsi" w:eastAsiaTheme="minorEastAsia" w:hAnsiTheme="minorHAnsi" w:cstheme="minorBidi"/>
              <w:sz w:val="22"/>
              <w:lang w:eastAsia="ru-RU"/>
            </w:rPr>
          </w:pPr>
          <w:hyperlink w:anchor="_Toc148524833" w:history="1">
            <w:r w:rsidR="00EE0DD1" w:rsidRPr="00812D21">
              <w:rPr>
                <w:rStyle w:val="a3"/>
              </w:rPr>
              <w:t>Статья 16. Виды разрешенного использования. Классификатор видов разрешенного использования земельных участков</w:t>
            </w:r>
            <w:r w:rsidR="00EE0DD1">
              <w:rPr>
                <w:webHidden/>
              </w:rPr>
              <w:tab/>
            </w:r>
            <w:r w:rsidR="0074739F">
              <w:rPr>
                <w:webHidden/>
              </w:rPr>
              <w:fldChar w:fldCharType="begin"/>
            </w:r>
            <w:r w:rsidR="00EE0DD1">
              <w:rPr>
                <w:webHidden/>
              </w:rPr>
              <w:instrText xml:space="preserve"> PAGEREF _Toc148524833 \h </w:instrText>
            </w:r>
            <w:r w:rsidR="0074739F">
              <w:rPr>
                <w:webHidden/>
              </w:rPr>
            </w:r>
            <w:r w:rsidR="0074739F">
              <w:rPr>
                <w:webHidden/>
              </w:rPr>
              <w:fldChar w:fldCharType="separate"/>
            </w:r>
            <w:r w:rsidR="004677F9">
              <w:rPr>
                <w:webHidden/>
              </w:rPr>
              <w:t>5</w:t>
            </w:r>
            <w:r w:rsidR="0074739F">
              <w:rPr>
                <w:webHidden/>
              </w:rPr>
              <w:fldChar w:fldCharType="end"/>
            </w:r>
          </w:hyperlink>
        </w:p>
        <w:p w:rsidR="00EE0DD1" w:rsidRDefault="00751C1B">
          <w:pPr>
            <w:pStyle w:val="22"/>
            <w:rPr>
              <w:rFonts w:asciiTheme="minorHAnsi" w:eastAsiaTheme="minorEastAsia" w:hAnsiTheme="minorHAnsi" w:cstheme="minorBidi"/>
              <w:sz w:val="22"/>
              <w:lang w:eastAsia="ru-RU"/>
            </w:rPr>
          </w:pPr>
          <w:hyperlink w:anchor="_Toc148524834" w:history="1">
            <w:r w:rsidR="00EE0DD1" w:rsidRPr="00812D21">
              <w:rPr>
                <w:rStyle w:val="a3"/>
              </w:rPr>
              <w:t>Статья 17. Виды территориальных зон, устанавливаемые в Правилах землепользования и застройки Богородского сельсовета Мокшанского района Пензенской области.</w:t>
            </w:r>
            <w:r w:rsidR="00EE0DD1">
              <w:rPr>
                <w:webHidden/>
              </w:rPr>
              <w:tab/>
            </w:r>
            <w:r w:rsidR="0074739F">
              <w:rPr>
                <w:webHidden/>
              </w:rPr>
              <w:fldChar w:fldCharType="begin"/>
            </w:r>
            <w:r w:rsidR="00EE0DD1">
              <w:rPr>
                <w:webHidden/>
              </w:rPr>
              <w:instrText xml:space="preserve"> PAGEREF _Toc148524834 \h </w:instrText>
            </w:r>
            <w:r w:rsidR="0074739F">
              <w:rPr>
                <w:webHidden/>
              </w:rPr>
            </w:r>
            <w:r w:rsidR="0074739F">
              <w:rPr>
                <w:webHidden/>
              </w:rPr>
              <w:fldChar w:fldCharType="separate"/>
            </w:r>
            <w:r w:rsidR="004677F9">
              <w:rPr>
                <w:webHidden/>
              </w:rPr>
              <w:t>27</w:t>
            </w:r>
            <w:r w:rsidR="0074739F">
              <w:rPr>
                <w:webHidden/>
              </w:rPr>
              <w:fldChar w:fldCharType="end"/>
            </w:r>
          </w:hyperlink>
        </w:p>
        <w:p w:rsidR="00EE0DD1" w:rsidRDefault="00751C1B">
          <w:pPr>
            <w:pStyle w:val="22"/>
            <w:rPr>
              <w:rFonts w:asciiTheme="minorHAnsi" w:eastAsiaTheme="minorEastAsia" w:hAnsiTheme="minorHAnsi" w:cstheme="minorBidi"/>
              <w:sz w:val="22"/>
              <w:lang w:eastAsia="ru-RU"/>
            </w:rPr>
          </w:pPr>
          <w:hyperlink w:anchor="_Toc148524835" w:history="1">
            <w:r w:rsidR="00EE0DD1" w:rsidRPr="00812D21">
              <w:rPr>
                <w:rStyle w:val="a3"/>
              </w:rPr>
              <w:t>Статья 18. Градостроительный регламент. Ж-1 «Жилая зона»</w:t>
            </w:r>
            <w:r w:rsidR="00EE0DD1">
              <w:rPr>
                <w:webHidden/>
              </w:rPr>
              <w:tab/>
            </w:r>
            <w:r w:rsidR="0074739F">
              <w:rPr>
                <w:webHidden/>
              </w:rPr>
              <w:fldChar w:fldCharType="begin"/>
            </w:r>
            <w:r w:rsidR="00EE0DD1">
              <w:rPr>
                <w:webHidden/>
              </w:rPr>
              <w:instrText xml:space="preserve"> PAGEREF _Toc148524835 \h </w:instrText>
            </w:r>
            <w:r w:rsidR="0074739F">
              <w:rPr>
                <w:webHidden/>
              </w:rPr>
            </w:r>
            <w:r w:rsidR="0074739F">
              <w:rPr>
                <w:webHidden/>
              </w:rPr>
              <w:fldChar w:fldCharType="separate"/>
            </w:r>
            <w:r w:rsidR="004677F9">
              <w:rPr>
                <w:webHidden/>
              </w:rPr>
              <w:t>29</w:t>
            </w:r>
            <w:r w:rsidR="0074739F">
              <w:rPr>
                <w:webHidden/>
              </w:rPr>
              <w:fldChar w:fldCharType="end"/>
            </w:r>
          </w:hyperlink>
        </w:p>
        <w:p w:rsidR="00EE0DD1" w:rsidRDefault="00751C1B">
          <w:pPr>
            <w:pStyle w:val="22"/>
            <w:rPr>
              <w:rFonts w:asciiTheme="minorHAnsi" w:eastAsiaTheme="minorEastAsia" w:hAnsiTheme="minorHAnsi" w:cstheme="minorBidi"/>
              <w:sz w:val="22"/>
              <w:lang w:eastAsia="ru-RU"/>
            </w:rPr>
          </w:pPr>
          <w:hyperlink w:anchor="_Toc148524836" w:history="1">
            <w:r w:rsidR="00EE0DD1" w:rsidRPr="00812D21">
              <w:rPr>
                <w:rStyle w:val="a3"/>
              </w:rPr>
              <w:t>Статья 19. Градостроительный регламент. ОД-1 «Общественно-деловая зона».</w:t>
            </w:r>
            <w:r w:rsidR="00EE0DD1">
              <w:rPr>
                <w:webHidden/>
              </w:rPr>
              <w:tab/>
            </w:r>
            <w:r w:rsidR="0074739F">
              <w:rPr>
                <w:webHidden/>
              </w:rPr>
              <w:fldChar w:fldCharType="begin"/>
            </w:r>
            <w:r w:rsidR="00EE0DD1">
              <w:rPr>
                <w:webHidden/>
              </w:rPr>
              <w:instrText xml:space="preserve"> PAGEREF _Toc148524836 \h </w:instrText>
            </w:r>
            <w:r w:rsidR="0074739F">
              <w:rPr>
                <w:webHidden/>
              </w:rPr>
            </w:r>
            <w:r w:rsidR="0074739F">
              <w:rPr>
                <w:webHidden/>
              </w:rPr>
              <w:fldChar w:fldCharType="separate"/>
            </w:r>
            <w:r w:rsidR="004677F9">
              <w:rPr>
                <w:webHidden/>
              </w:rPr>
              <w:t>33</w:t>
            </w:r>
            <w:r w:rsidR="0074739F">
              <w:rPr>
                <w:webHidden/>
              </w:rPr>
              <w:fldChar w:fldCharType="end"/>
            </w:r>
          </w:hyperlink>
        </w:p>
        <w:p w:rsidR="00EE0DD1" w:rsidRDefault="00751C1B">
          <w:pPr>
            <w:pStyle w:val="22"/>
            <w:rPr>
              <w:rFonts w:asciiTheme="minorHAnsi" w:eastAsiaTheme="minorEastAsia" w:hAnsiTheme="minorHAnsi" w:cstheme="minorBidi"/>
              <w:sz w:val="22"/>
              <w:lang w:eastAsia="ru-RU"/>
            </w:rPr>
          </w:pPr>
          <w:hyperlink w:anchor="_Toc148524837" w:history="1">
            <w:r w:rsidR="00EE0DD1" w:rsidRPr="00812D21">
              <w:rPr>
                <w:rStyle w:val="a3"/>
              </w:rPr>
              <w:t>Статья 20. Градостроительный регламент. П-1 «Производственная зона»</w:t>
            </w:r>
            <w:r w:rsidR="00EE0DD1">
              <w:rPr>
                <w:webHidden/>
              </w:rPr>
              <w:tab/>
            </w:r>
            <w:r w:rsidR="0074739F">
              <w:rPr>
                <w:webHidden/>
              </w:rPr>
              <w:fldChar w:fldCharType="begin"/>
            </w:r>
            <w:r w:rsidR="00EE0DD1">
              <w:rPr>
                <w:webHidden/>
              </w:rPr>
              <w:instrText xml:space="preserve"> PAGEREF _Toc148524837 \h </w:instrText>
            </w:r>
            <w:r w:rsidR="0074739F">
              <w:rPr>
                <w:webHidden/>
              </w:rPr>
            </w:r>
            <w:r w:rsidR="0074739F">
              <w:rPr>
                <w:webHidden/>
              </w:rPr>
              <w:fldChar w:fldCharType="separate"/>
            </w:r>
            <w:r w:rsidR="004677F9">
              <w:rPr>
                <w:webHidden/>
              </w:rPr>
              <w:t>36</w:t>
            </w:r>
            <w:r w:rsidR="0074739F">
              <w:rPr>
                <w:webHidden/>
              </w:rPr>
              <w:fldChar w:fldCharType="end"/>
            </w:r>
          </w:hyperlink>
        </w:p>
        <w:p w:rsidR="00EE0DD1" w:rsidRDefault="00751C1B">
          <w:pPr>
            <w:pStyle w:val="22"/>
            <w:rPr>
              <w:rFonts w:asciiTheme="minorHAnsi" w:eastAsiaTheme="minorEastAsia" w:hAnsiTheme="minorHAnsi" w:cstheme="minorBidi"/>
              <w:sz w:val="22"/>
              <w:lang w:eastAsia="ru-RU"/>
            </w:rPr>
          </w:pPr>
          <w:hyperlink w:anchor="_Toc148524838" w:history="1">
            <w:r w:rsidR="00EE0DD1" w:rsidRPr="00812D21">
              <w:rPr>
                <w:rStyle w:val="a3"/>
              </w:rPr>
              <w:t xml:space="preserve">Статья 21. Градостроительный регламент. </w:t>
            </w:r>
            <w:r w:rsidR="00EE0DD1" w:rsidRPr="00812D21">
              <w:rPr>
                <w:rStyle w:val="a3"/>
                <w:lang w:eastAsia="ru-RU"/>
              </w:rPr>
              <w:t>ТР-1 «Зона транспортной инфраструктуры».</w:t>
            </w:r>
            <w:r w:rsidR="00EE0DD1">
              <w:rPr>
                <w:webHidden/>
              </w:rPr>
              <w:tab/>
            </w:r>
            <w:r w:rsidR="0074739F">
              <w:rPr>
                <w:webHidden/>
              </w:rPr>
              <w:fldChar w:fldCharType="begin"/>
            </w:r>
            <w:r w:rsidR="00EE0DD1">
              <w:rPr>
                <w:webHidden/>
              </w:rPr>
              <w:instrText xml:space="preserve"> PAGEREF _Toc148524838 \h </w:instrText>
            </w:r>
            <w:r w:rsidR="0074739F">
              <w:rPr>
                <w:webHidden/>
              </w:rPr>
            </w:r>
            <w:r w:rsidR="0074739F">
              <w:rPr>
                <w:webHidden/>
              </w:rPr>
              <w:fldChar w:fldCharType="separate"/>
            </w:r>
            <w:r w:rsidR="004677F9">
              <w:rPr>
                <w:webHidden/>
              </w:rPr>
              <w:t>38</w:t>
            </w:r>
            <w:r w:rsidR="0074739F">
              <w:rPr>
                <w:webHidden/>
              </w:rPr>
              <w:fldChar w:fldCharType="end"/>
            </w:r>
          </w:hyperlink>
        </w:p>
        <w:p w:rsidR="00EE0DD1" w:rsidRDefault="00751C1B">
          <w:pPr>
            <w:pStyle w:val="22"/>
            <w:rPr>
              <w:rFonts w:asciiTheme="minorHAnsi" w:eastAsiaTheme="minorEastAsia" w:hAnsiTheme="minorHAnsi" w:cstheme="minorBidi"/>
              <w:sz w:val="22"/>
              <w:lang w:eastAsia="ru-RU"/>
            </w:rPr>
          </w:pPr>
          <w:hyperlink w:anchor="_Toc148524839" w:history="1">
            <w:r w:rsidR="00EE0DD1" w:rsidRPr="00812D21">
              <w:rPr>
                <w:rStyle w:val="a3"/>
              </w:rPr>
              <w:t>Статья 22. Градостроительный регламент. СХ-1 «Производственная зона сельскохозяйственных предприятий»</w:t>
            </w:r>
            <w:r w:rsidR="00EE0DD1">
              <w:rPr>
                <w:webHidden/>
              </w:rPr>
              <w:tab/>
            </w:r>
            <w:r w:rsidR="0074739F">
              <w:rPr>
                <w:webHidden/>
              </w:rPr>
              <w:fldChar w:fldCharType="begin"/>
            </w:r>
            <w:r w:rsidR="00EE0DD1">
              <w:rPr>
                <w:webHidden/>
              </w:rPr>
              <w:instrText xml:space="preserve"> PAGEREF _Toc148524839 \h </w:instrText>
            </w:r>
            <w:r w:rsidR="0074739F">
              <w:rPr>
                <w:webHidden/>
              </w:rPr>
            </w:r>
            <w:r w:rsidR="0074739F">
              <w:rPr>
                <w:webHidden/>
              </w:rPr>
              <w:fldChar w:fldCharType="separate"/>
            </w:r>
            <w:r w:rsidR="004677F9">
              <w:rPr>
                <w:webHidden/>
              </w:rPr>
              <w:t>40</w:t>
            </w:r>
            <w:r w:rsidR="0074739F">
              <w:rPr>
                <w:webHidden/>
              </w:rPr>
              <w:fldChar w:fldCharType="end"/>
            </w:r>
          </w:hyperlink>
        </w:p>
        <w:p w:rsidR="00EE0DD1" w:rsidRDefault="00751C1B">
          <w:pPr>
            <w:pStyle w:val="22"/>
            <w:rPr>
              <w:rFonts w:asciiTheme="minorHAnsi" w:eastAsiaTheme="minorEastAsia" w:hAnsiTheme="minorHAnsi" w:cstheme="minorBidi"/>
              <w:sz w:val="22"/>
              <w:lang w:eastAsia="ru-RU"/>
            </w:rPr>
          </w:pPr>
          <w:hyperlink w:anchor="_Toc148524840" w:history="1">
            <w:r w:rsidR="00EE0DD1" w:rsidRPr="00812D21">
              <w:rPr>
                <w:rStyle w:val="a3"/>
              </w:rPr>
              <w:t xml:space="preserve">Статья 23. Градостроительный регламент. </w:t>
            </w:r>
            <w:r w:rsidR="00EE0DD1" w:rsidRPr="00812D21">
              <w:rPr>
                <w:rStyle w:val="a3"/>
                <w:lang w:eastAsia="ru-RU"/>
              </w:rPr>
              <w:t>Р-1 «</w:t>
            </w:r>
            <w:r w:rsidR="00EE0DD1" w:rsidRPr="00812D21">
              <w:rPr>
                <w:rStyle w:val="a3"/>
              </w:rPr>
              <w:t>Зона рекреационного назначения»</w:t>
            </w:r>
            <w:r w:rsidR="00EE0DD1">
              <w:rPr>
                <w:webHidden/>
              </w:rPr>
              <w:tab/>
            </w:r>
            <w:r w:rsidR="0074739F">
              <w:rPr>
                <w:webHidden/>
              </w:rPr>
              <w:fldChar w:fldCharType="begin"/>
            </w:r>
            <w:r w:rsidR="00EE0DD1">
              <w:rPr>
                <w:webHidden/>
              </w:rPr>
              <w:instrText xml:space="preserve"> PAGEREF _Toc148524840 \h </w:instrText>
            </w:r>
            <w:r w:rsidR="0074739F">
              <w:rPr>
                <w:webHidden/>
              </w:rPr>
            </w:r>
            <w:r w:rsidR="0074739F">
              <w:rPr>
                <w:webHidden/>
              </w:rPr>
              <w:fldChar w:fldCharType="separate"/>
            </w:r>
            <w:r w:rsidR="004677F9">
              <w:rPr>
                <w:webHidden/>
              </w:rPr>
              <w:t>42</w:t>
            </w:r>
            <w:r w:rsidR="0074739F">
              <w:rPr>
                <w:webHidden/>
              </w:rPr>
              <w:fldChar w:fldCharType="end"/>
            </w:r>
          </w:hyperlink>
        </w:p>
        <w:p w:rsidR="00EE0DD1" w:rsidRDefault="00751C1B">
          <w:pPr>
            <w:pStyle w:val="22"/>
            <w:rPr>
              <w:rFonts w:asciiTheme="minorHAnsi" w:eastAsiaTheme="minorEastAsia" w:hAnsiTheme="minorHAnsi" w:cstheme="minorBidi"/>
              <w:sz w:val="22"/>
              <w:lang w:eastAsia="ru-RU"/>
            </w:rPr>
          </w:pPr>
          <w:hyperlink w:anchor="_Toc148524841" w:history="1">
            <w:r w:rsidR="00EE0DD1" w:rsidRPr="00812D21">
              <w:rPr>
                <w:rStyle w:val="a3"/>
              </w:rPr>
              <w:t xml:space="preserve">Статья 24. Градостроительный регламент. </w:t>
            </w:r>
            <w:r w:rsidR="00EE0DD1" w:rsidRPr="00812D21">
              <w:rPr>
                <w:rStyle w:val="a3"/>
                <w:lang w:eastAsia="ru-RU"/>
              </w:rPr>
              <w:t>СН-1 «Зона кладбищ»</w:t>
            </w:r>
            <w:r w:rsidR="00EE0DD1">
              <w:rPr>
                <w:webHidden/>
              </w:rPr>
              <w:tab/>
            </w:r>
            <w:r w:rsidR="0074739F">
              <w:rPr>
                <w:webHidden/>
              </w:rPr>
              <w:fldChar w:fldCharType="begin"/>
            </w:r>
            <w:r w:rsidR="00EE0DD1">
              <w:rPr>
                <w:webHidden/>
              </w:rPr>
              <w:instrText xml:space="preserve"> PAGEREF _Toc148524841 \h </w:instrText>
            </w:r>
            <w:r w:rsidR="0074739F">
              <w:rPr>
                <w:webHidden/>
              </w:rPr>
            </w:r>
            <w:r w:rsidR="0074739F">
              <w:rPr>
                <w:webHidden/>
              </w:rPr>
              <w:fldChar w:fldCharType="separate"/>
            </w:r>
            <w:r w:rsidR="004677F9">
              <w:rPr>
                <w:webHidden/>
              </w:rPr>
              <w:t>44</w:t>
            </w:r>
            <w:r w:rsidR="0074739F">
              <w:rPr>
                <w:webHidden/>
              </w:rPr>
              <w:fldChar w:fldCharType="end"/>
            </w:r>
          </w:hyperlink>
        </w:p>
        <w:p w:rsidR="00EE0DD1" w:rsidRDefault="00751C1B">
          <w:pPr>
            <w:pStyle w:val="22"/>
            <w:rPr>
              <w:rFonts w:asciiTheme="minorHAnsi" w:eastAsiaTheme="minorEastAsia" w:hAnsiTheme="minorHAnsi" w:cstheme="minorBidi"/>
              <w:sz w:val="22"/>
              <w:lang w:eastAsia="ru-RU"/>
            </w:rPr>
          </w:pPr>
          <w:hyperlink w:anchor="_Toc148524842" w:history="1">
            <w:r w:rsidR="00EE0DD1" w:rsidRPr="00812D21">
              <w:rPr>
                <w:rStyle w:val="a3"/>
              </w:rPr>
              <w:t>Статья 25. Градостроительный регламент. ОТ-1 «Иная зона»</w:t>
            </w:r>
            <w:r w:rsidR="00EE0DD1">
              <w:rPr>
                <w:webHidden/>
              </w:rPr>
              <w:tab/>
            </w:r>
            <w:r w:rsidR="0074739F">
              <w:rPr>
                <w:webHidden/>
              </w:rPr>
              <w:fldChar w:fldCharType="begin"/>
            </w:r>
            <w:r w:rsidR="00EE0DD1">
              <w:rPr>
                <w:webHidden/>
              </w:rPr>
              <w:instrText xml:space="preserve"> PAGEREF _Toc148524842 \h </w:instrText>
            </w:r>
            <w:r w:rsidR="0074739F">
              <w:rPr>
                <w:webHidden/>
              </w:rPr>
            </w:r>
            <w:r w:rsidR="0074739F">
              <w:rPr>
                <w:webHidden/>
              </w:rPr>
              <w:fldChar w:fldCharType="separate"/>
            </w:r>
            <w:r w:rsidR="004677F9">
              <w:rPr>
                <w:webHidden/>
              </w:rPr>
              <w:t>46</w:t>
            </w:r>
            <w:r w:rsidR="0074739F">
              <w:rPr>
                <w:webHidden/>
              </w:rPr>
              <w:fldChar w:fldCharType="end"/>
            </w:r>
          </w:hyperlink>
        </w:p>
        <w:p w:rsidR="00EE0DD1" w:rsidRDefault="00751C1B">
          <w:pPr>
            <w:pStyle w:val="22"/>
            <w:rPr>
              <w:rFonts w:asciiTheme="minorHAnsi" w:eastAsiaTheme="minorEastAsia" w:hAnsiTheme="minorHAnsi" w:cstheme="minorBidi"/>
              <w:sz w:val="22"/>
              <w:lang w:eastAsia="ru-RU"/>
            </w:rPr>
          </w:pPr>
          <w:hyperlink w:anchor="_Toc148524843" w:history="1">
            <w:r w:rsidR="00EE0DD1" w:rsidRPr="00812D21">
              <w:rPr>
                <w:rStyle w:val="a3"/>
              </w:rPr>
              <w:t>Статья 26. Описание ограничений использования земельных участков и объектов капитального строительства</w:t>
            </w:r>
            <w:r w:rsidR="00EE0DD1">
              <w:rPr>
                <w:webHidden/>
              </w:rPr>
              <w:tab/>
            </w:r>
            <w:r w:rsidR="0074739F">
              <w:rPr>
                <w:webHidden/>
              </w:rPr>
              <w:fldChar w:fldCharType="begin"/>
            </w:r>
            <w:r w:rsidR="00EE0DD1">
              <w:rPr>
                <w:webHidden/>
              </w:rPr>
              <w:instrText xml:space="preserve"> PAGEREF _Toc148524843 \h </w:instrText>
            </w:r>
            <w:r w:rsidR="0074739F">
              <w:rPr>
                <w:webHidden/>
              </w:rPr>
            </w:r>
            <w:r w:rsidR="0074739F">
              <w:rPr>
                <w:webHidden/>
              </w:rPr>
              <w:fldChar w:fldCharType="separate"/>
            </w:r>
            <w:r w:rsidR="004677F9">
              <w:rPr>
                <w:webHidden/>
              </w:rPr>
              <w:t>47</w:t>
            </w:r>
            <w:r w:rsidR="0074739F">
              <w:rPr>
                <w:webHidden/>
              </w:rPr>
              <w:fldChar w:fldCharType="end"/>
            </w:r>
          </w:hyperlink>
        </w:p>
        <w:p w:rsidR="00EE0DD1" w:rsidRDefault="00751C1B">
          <w:pPr>
            <w:pStyle w:val="22"/>
            <w:rPr>
              <w:rFonts w:asciiTheme="minorHAnsi" w:eastAsiaTheme="minorEastAsia" w:hAnsiTheme="minorHAnsi" w:cstheme="minorBidi"/>
              <w:sz w:val="22"/>
              <w:lang w:eastAsia="ru-RU"/>
            </w:rPr>
          </w:pPr>
          <w:hyperlink w:anchor="_Toc148524844" w:history="1">
            <w:r w:rsidR="00EE0DD1" w:rsidRPr="00812D21">
              <w:rPr>
                <w:rStyle w:val="a3"/>
              </w:rPr>
              <w:t>Статья 27. Территории, в границах которых предусматривается осуществление комплексного развития территории.</w:t>
            </w:r>
            <w:r w:rsidR="00EE0DD1">
              <w:rPr>
                <w:webHidden/>
              </w:rPr>
              <w:tab/>
            </w:r>
            <w:r w:rsidR="0074739F">
              <w:rPr>
                <w:webHidden/>
              </w:rPr>
              <w:fldChar w:fldCharType="begin"/>
            </w:r>
            <w:r w:rsidR="00EE0DD1">
              <w:rPr>
                <w:webHidden/>
              </w:rPr>
              <w:instrText xml:space="preserve"> PAGEREF _Toc148524844 \h </w:instrText>
            </w:r>
            <w:r w:rsidR="0074739F">
              <w:rPr>
                <w:webHidden/>
              </w:rPr>
            </w:r>
            <w:r w:rsidR="0074739F">
              <w:rPr>
                <w:webHidden/>
              </w:rPr>
              <w:fldChar w:fldCharType="separate"/>
            </w:r>
            <w:r w:rsidR="004677F9">
              <w:rPr>
                <w:webHidden/>
              </w:rPr>
              <w:t>57</w:t>
            </w:r>
            <w:r w:rsidR="0074739F">
              <w:rPr>
                <w:webHidden/>
              </w:rPr>
              <w:fldChar w:fldCharType="end"/>
            </w:r>
          </w:hyperlink>
        </w:p>
        <w:p w:rsidR="00EE0DD1" w:rsidRDefault="00751C1B">
          <w:pPr>
            <w:pStyle w:val="22"/>
            <w:rPr>
              <w:rFonts w:asciiTheme="minorHAnsi" w:eastAsiaTheme="minorEastAsia" w:hAnsiTheme="minorHAnsi" w:cstheme="minorBidi"/>
              <w:sz w:val="22"/>
              <w:lang w:eastAsia="ru-RU"/>
            </w:rPr>
          </w:pPr>
          <w:hyperlink w:anchor="_Toc148524845" w:history="1">
            <w:r w:rsidR="00EE0DD1" w:rsidRPr="00812D21">
              <w:rPr>
                <w:rStyle w:val="a3"/>
              </w:rPr>
              <w:t>Статья 28. Территории, в границах которых предусматриваются требования к архитектурно-градостроительному облику объектов капитального строительства</w:t>
            </w:r>
            <w:r w:rsidR="00EE0DD1">
              <w:rPr>
                <w:webHidden/>
              </w:rPr>
              <w:tab/>
            </w:r>
            <w:r w:rsidR="0074739F">
              <w:rPr>
                <w:webHidden/>
              </w:rPr>
              <w:fldChar w:fldCharType="begin"/>
            </w:r>
            <w:r w:rsidR="00EE0DD1">
              <w:rPr>
                <w:webHidden/>
              </w:rPr>
              <w:instrText xml:space="preserve"> PAGEREF _Toc148524845 \h </w:instrText>
            </w:r>
            <w:r w:rsidR="0074739F">
              <w:rPr>
                <w:webHidden/>
              </w:rPr>
            </w:r>
            <w:r w:rsidR="0074739F">
              <w:rPr>
                <w:webHidden/>
              </w:rPr>
              <w:fldChar w:fldCharType="separate"/>
            </w:r>
            <w:r w:rsidR="004677F9">
              <w:rPr>
                <w:webHidden/>
              </w:rPr>
              <w:t>57</w:t>
            </w:r>
            <w:r w:rsidR="0074739F">
              <w:rPr>
                <w:webHidden/>
              </w:rPr>
              <w:fldChar w:fldCharType="end"/>
            </w:r>
          </w:hyperlink>
        </w:p>
        <w:p w:rsidR="00EE0DD1" w:rsidRDefault="00751C1B">
          <w:pPr>
            <w:pStyle w:val="22"/>
            <w:rPr>
              <w:rFonts w:asciiTheme="minorHAnsi" w:eastAsiaTheme="minorEastAsia" w:hAnsiTheme="minorHAnsi" w:cstheme="minorBidi"/>
              <w:sz w:val="22"/>
              <w:lang w:eastAsia="ru-RU"/>
            </w:rPr>
          </w:pPr>
          <w:hyperlink w:anchor="_Toc148524846" w:history="1">
            <w:r w:rsidR="00EE0DD1" w:rsidRPr="00812D21">
              <w:rPr>
                <w:rStyle w:val="a3"/>
              </w:rPr>
              <w:t>ЧАСТЬ III. КАРТА ГРАДОСТРОИТЕЛЬНОГО ЗОНИРОВАНИЯ</w:t>
            </w:r>
            <w:r w:rsidR="00EE0DD1">
              <w:rPr>
                <w:webHidden/>
              </w:rPr>
              <w:tab/>
            </w:r>
            <w:r w:rsidR="0074739F">
              <w:rPr>
                <w:webHidden/>
              </w:rPr>
              <w:fldChar w:fldCharType="begin"/>
            </w:r>
            <w:r w:rsidR="00EE0DD1">
              <w:rPr>
                <w:webHidden/>
              </w:rPr>
              <w:instrText xml:space="preserve"> PAGEREF _Toc148524846 \h </w:instrText>
            </w:r>
            <w:r w:rsidR="0074739F">
              <w:rPr>
                <w:webHidden/>
              </w:rPr>
            </w:r>
            <w:r w:rsidR="0074739F">
              <w:rPr>
                <w:webHidden/>
              </w:rPr>
              <w:fldChar w:fldCharType="separate"/>
            </w:r>
            <w:r w:rsidR="004677F9">
              <w:rPr>
                <w:webHidden/>
              </w:rPr>
              <w:t>57</w:t>
            </w:r>
            <w:r w:rsidR="0074739F">
              <w:rPr>
                <w:webHidden/>
              </w:rPr>
              <w:fldChar w:fldCharType="end"/>
            </w:r>
          </w:hyperlink>
        </w:p>
        <w:p w:rsidR="00EE0DD1" w:rsidRDefault="00751C1B">
          <w:pPr>
            <w:pStyle w:val="22"/>
            <w:rPr>
              <w:rFonts w:asciiTheme="minorHAnsi" w:eastAsiaTheme="minorEastAsia" w:hAnsiTheme="minorHAnsi" w:cstheme="minorBidi"/>
              <w:sz w:val="22"/>
              <w:lang w:eastAsia="ru-RU"/>
            </w:rPr>
          </w:pPr>
          <w:hyperlink w:anchor="_Toc148524847" w:history="1">
            <w:r w:rsidR="00EE0DD1" w:rsidRPr="00812D21">
              <w:rPr>
                <w:rStyle w:val="a3"/>
              </w:rPr>
              <w:t>Статья 29. Состав картографических материалов</w:t>
            </w:r>
            <w:r w:rsidR="00EE0DD1">
              <w:rPr>
                <w:webHidden/>
              </w:rPr>
              <w:tab/>
            </w:r>
            <w:r w:rsidR="0074739F">
              <w:rPr>
                <w:webHidden/>
              </w:rPr>
              <w:fldChar w:fldCharType="begin"/>
            </w:r>
            <w:r w:rsidR="00EE0DD1">
              <w:rPr>
                <w:webHidden/>
              </w:rPr>
              <w:instrText xml:space="preserve"> PAGEREF _Toc148524847 \h </w:instrText>
            </w:r>
            <w:r w:rsidR="0074739F">
              <w:rPr>
                <w:webHidden/>
              </w:rPr>
            </w:r>
            <w:r w:rsidR="0074739F">
              <w:rPr>
                <w:webHidden/>
              </w:rPr>
              <w:fldChar w:fldCharType="separate"/>
            </w:r>
            <w:r w:rsidR="004677F9">
              <w:rPr>
                <w:webHidden/>
              </w:rPr>
              <w:t>57</w:t>
            </w:r>
            <w:r w:rsidR="0074739F">
              <w:rPr>
                <w:webHidden/>
              </w:rPr>
              <w:fldChar w:fldCharType="end"/>
            </w:r>
          </w:hyperlink>
        </w:p>
        <w:p w:rsidR="00EE0DD1" w:rsidRDefault="0074739F" w:rsidP="00EE0DD1">
          <w:pPr>
            <w:pStyle w:val="aff9"/>
          </w:pPr>
          <w:r>
            <w:fldChar w:fldCharType="end"/>
          </w:r>
        </w:p>
      </w:sdtContent>
    </w:sdt>
    <w:p w:rsidR="00076D64" w:rsidRDefault="00076D64" w:rsidP="008E4991">
      <w:pPr>
        <w:pStyle w:val="2"/>
        <w:rPr>
          <w:rStyle w:val="20"/>
          <w:rFonts w:eastAsia="Calibri"/>
          <w:bCs/>
          <w:szCs w:val="28"/>
        </w:rPr>
      </w:pPr>
    </w:p>
    <w:p w:rsidR="009F0F29" w:rsidRDefault="009F0F29" w:rsidP="008E4991">
      <w:pPr>
        <w:pStyle w:val="2"/>
        <w:sectPr w:rsidR="009F0F29" w:rsidSect="00765647">
          <w:pgSz w:w="11907" w:h="16840" w:code="9"/>
          <w:pgMar w:top="426" w:right="567" w:bottom="426" w:left="1134" w:header="426" w:footer="854" w:gutter="0"/>
          <w:cols w:space="708"/>
          <w:docGrid w:linePitch="360"/>
        </w:sectPr>
      </w:pPr>
    </w:p>
    <w:p w:rsidR="00076D64" w:rsidRDefault="00076D64" w:rsidP="009475CD">
      <w:pPr>
        <w:pStyle w:val="2"/>
        <w:rPr>
          <w:sz w:val="32"/>
          <w:szCs w:val="32"/>
        </w:rPr>
      </w:pPr>
      <w:bookmarkStart w:id="10" w:name="_Toc146725202"/>
      <w:bookmarkStart w:id="11" w:name="_Toc148524831"/>
      <w:bookmarkStart w:id="12" w:name="_Toc138760209"/>
      <w:bookmarkEnd w:id="9"/>
      <w:r w:rsidRPr="00076D64">
        <w:rPr>
          <w:sz w:val="32"/>
          <w:szCs w:val="32"/>
        </w:rPr>
        <w:lastRenderedPageBreak/>
        <w:t>ЧАСТЬ II. ГРАДОСТРОИТЕЛЬНЫЙ РЕГЛАМЕНТ</w:t>
      </w:r>
      <w:bookmarkEnd w:id="10"/>
      <w:bookmarkEnd w:id="11"/>
      <w:r w:rsidRPr="00076D64">
        <w:rPr>
          <w:sz w:val="32"/>
          <w:szCs w:val="32"/>
        </w:rPr>
        <w:t xml:space="preserve"> </w:t>
      </w:r>
    </w:p>
    <w:p w:rsidR="00DE4B76" w:rsidRPr="00DE4B76" w:rsidRDefault="00DE4B76" w:rsidP="00D810DF">
      <w:pPr>
        <w:pStyle w:val="2"/>
        <w:rPr>
          <w:szCs w:val="24"/>
        </w:rPr>
      </w:pPr>
      <w:bookmarkStart w:id="13" w:name="_Toc139265135"/>
      <w:bookmarkStart w:id="14" w:name="_Toc146725203"/>
      <w:bookmarkStart w:id="15" w:name="_Toc148524832"/>
      <w:bookmarkEnd w:id="0"/>
      <w:bookmarkEnd w:id="1"/>
      <w:bookmarkEnd w:id="2"/>
      <w:bookmarkEnd w:id="3"/>
      <w:bookmarkEnd w:id="4"/>
      <w:bookmarkEnd w:id="5"/>
      <w:bookmarkEnd w:id="6"/>
      <w:bookmarkEnd w:id="7"/>
      <w:bookmarkEnd w:id="8"/>
      <w:bookmarkEnd w:id="12"/>
      <w:r w:rsidRPr="00DE4B76">
        <w:t>Статья 1</w:t>
      </w:r>
      <w:r w:rsidR="00DB6CDF">
        <w:t>5</w:t>
      </w:r>
      <w:r w:rsidRPr="00DE4B76">
        <w:t>. Общие положения о градостроительном регламенте</w:t>
      </w:r>
      <w:bookmarkEnd w:id="13"/>
      <w:bookmarkEnd w:id="14"/>
      <w:bookmarkEnd w:id="15"/>
      <w:r w:rsidRPr="00DE4B76">
        <w:rPr>
          <w:szCs w:val="24"/>
        </w:rPr>
        <w:t xml:space="preserve"> </w:t>
      </w:r>
    </w:p>
    <w:p w:rsidR="00DE4B76" w:rsidRPr="00DE4B76" w:rsidRDefault="00DE4B76" w:rsidP="00A50C9C">
      <w:pPr>
        <w:numPr>
          <w:ilvl w:val="0"/>
          <w:numId w:val="1"/>
        </w:numPr>
        <w:ind w:left="0" w:firstLine="567"/>
        <w:rPr>
          <w:rFonts w:eastAsia="Times New Roman"/>
          <w:lang w:eastAsia="ru-RU"/>
        </w:rPr>
      </w:pPr>
      <w:r w:rsidRPr="00DE4B76">
        <w:rPr>
          <w:rFonts w:eastAsia="Times New Roman"/>
          <w:lang w:eastAsia="ru-RU"/>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DE4B76" w:rsidRPr="00DE4B76" w:rsidRDefault="00DE4B76" w:rsidP="00A50C9C">
      <w:pPr>
        <w:numPr>
          <w:ilvl w:val="0"/>
          <w:numId w:val="1"/>
        </w:numPr>
        <w:ind w:left="0" w:firstLine="567"/>
        <w:rPr>
          <w:rFonts w:eastAsia="Times New Roman"/>
          <w:lang w:eastAsia="ru-RU"/>
        </w:rPr>
      </w:pPr>
      <w:r w:rsidRPr="00DE4B76">
        <w:rPr>
          <w:rFonts w:eastAsia="Times New Roman"/>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DE4B76" w:rsidRPr="00DE4B76" w:rsidRDefault="00DE4B76" w:rsidP="00A50C9C">
      <w:pPr>
        <w:ind w:firstLine="851"/>
        <w:rPr>
          <w:rFonts w:eastAsia="Times New Roman"/>
        </w:rPr>
      </w:pPr>
      <w:r w:rsidRPr="00DE4B76">
        <w:rPr>
          <w:rFonts w:eastAsia="Times New Roman"/>
        </w:rPr>
        <w:t>1) виды разрешенного использования земельных участков и объектов капитального строительства;</w:t>
      </w:r>
    </w:p>
    <w:p w:rsidR="00DE4B76" w:rsidRPr="00DE4B76" w:rsidRDefault="00DE4B76" w:rsidP="00A50C9C">
      <w:pPr>
        <w:ind w:firstLine="851"/>
        <w:rPr>
          <w:rFonts w:eastAsia="Times New Roman"/>
        </w:rPr>
      </w:pPr>
      <w:r w:rsidRPr="00DE4B76">
        <w:rPr>
          <w:rFonts w:eastAsia="Times New Roman"/>
        </w:rPr>
        <w:t xml:space="preserve">2) </w:t>
      </w:r>
      <w:hyperlink r:id="rId12" w:history="1">
        <w:r w:rsidRPr="00DE4B76">
          <w:rPr>
            <w:rFonts w:eastAsia="Times New Roman"/>
          </w:rPr>
          <w:t>предельные</w:t>
        </w:r>
      </w:hyperlink>
      <w:r w:rsidRPr="00DE4B76">
        <w:rPr>
          <w:rFonts w:eastAsia="Times New Roman"/>
        </w:rP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DE4B76" w:rsidRPr="00DE4B76" w:rsidRDefault="00DE4B76" w:rsidP="00A50C9C">
      <w:pPr>
        <w:ind w:firstLine="851"/>
        <w:rPr>
          <w:rFonts w:eastAsia="Times New Roman"/>
        </w:rPr>
      </w:pPr>
      <w:r w:rsidRPr="00DE4B76">
        <w:rPr>
          <w:rFonts w:eastAsia="Times New Roman"/>
        </w:rPr>
        <w:t xml:space="preserve">3) ограничения использования земельных участков и объектов капитального строительства, устанавливаемые в соответствии с </w:t>
      </w:r>
      <w:hyperlink r:id="rId13" w:history="1">
        <w:r w:rsidRPr="00DE4B76">
          <w:rPr>
            <w:rFonts w:eastAsia="Times New Roman"/>
          </w:rPr>
          <w:t>законодательством</w:t>
        </w:r>
      </w:hyperlink>
      <w:r w:rsidRPr="00DE4B76">
        <w:rPr>
          <w:rFonts w:eastAsia="Times New Roman"/>
        </w:rPr>
        <w:t xml:space="preserve"> Российской Федерации;</w:t>
      </w:r>
    </w:p>
    <w:p w:rsidR="00DE4B76" w:rsidRPr="00DE4B76" w:rsidRDefault="00DE4B76" w:rsidP="00A50C9C">
      <w:pPr>
        <w:ind w:firstLine="851"/>
        <w:rPr>
          <w:rFonts w:eastAsia="Times New Roman"/>
        </w:rPr>
      </w:pPr>
      <w:r w:rsidRPr="00DE4B76">
        <w:rPr>
          <w:rFonts w:eastAsia="Times New Roman"/>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DE4B76" w:rsidRPr="00DE4B76" w:rsidRDefault="00DE4B76" w:rsidP="00A50C9C">
      <w:pPr>
        <w:numPr>
          <w:ilvl w:val="0"/>
          <w:numId w:val="1"/>
        </w:numPr>
        <w:ind w:left="0" w:firstLine="567"/>
        <w:rPr>
          <w:rFonts w:eastAsia="Times New Roman"/>
          <w:lang w:eastAsia="ru-RU"/>
        </w:rPr>
      </w:pPr>
      <w:r w:rsidRPr="00DE4B76">
        <w:rPr>
          <w:rFonts w:eastAsia="Times New Roman"/>
          <w:lang w:eastAsia="ru-RU"/>
        </w:rPr>
        <w:t>Градостроительные регламенты устанавливаются с учетом:</w:t>
      </w:r>
    </w:p>
    <w:p w:rsidR="00DE4B76" w:rsidRPr="00DE4B76" w:rsidRDefault="00DE4B76" w:rsidP="00A50C9C">
      <w:pPr>
        <w:numPr>
          <w:ilvl w:val="1"/>
          <w:numId w:val="4"/>
        </w:numPr>
        <w:ind w:left="0" w:firstLine="851"/>
        <w:rPr>
          <w:rFonts w:eastAsia="Times New Roman"/>
          <w:lang w:eastAsia="ru-RU"/>
        </w:rPr>
      </w:pPr>
      <w:r w:rsidRPr="00DE4B76">
        <w:rPr>
          <w:rFonts w:eastAsia="Times New Roman"/>
          <w:lang w:eastAsia="ru-RU"/>
        </w:rPr>
        <w:t>фактического использования земельных участков и объектов капитального строительства в границах территориальной зоны;</w:t>
      </w:r>
    </w:p>
    <w:p w:rsidR="00DE4B76" w:rsidRPr="00DE4B76" w:rsidRDefault="00DE4B76" w:rsidP="00A50C9C">
      <w:pPr>
        <w:numPr>
          <w:ilvl w:val="1"/>
          <w:numId w:val="4"/>
        </w:numPr>
        <w:ind w:left="0" w:firstLine="851"/>
        <w:rPr>
          <w:rFonts w:eastAsia="Times New Roman"/>
          <w:lang w:eastAsia="ru-RU"/>
        </w:rPr>
      </w:pPr>
      <w:r w:rsidRPr="00DE4B76">
        <w:rPr>
          <w:rFonts w:eastAsia="Times New Roman"/>
          <w:lang w:eastAsia="ru-RU"/>
        </w:rPr>
        <w:t>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DE4B76" w:rsidRPr="00DE4B76" w:rsidRDefault="00DE4B76" w:rsidP="00A50C9C">
      <w:pPr>
        <w:numPr>
          <w:ilvl w:val="1"/>
          <w:numId w:val="4"/>
        </w:numPr>
        <w:ind w:left="0" w:firstLine="851"/>
        <w:rPr>
          <w:rFonts w:eastAsia="Times New Roman"/>
          <w:lang w:eastAsia="ru-RU"/>
        </w:rPr>
      </w:pPr>
      <w:r w:rsidRPr="00DE4B76">
        <w:rPr>
          <w:rFonts w:eastAsia="Times New Roman"/>
          <w:lang w:eastAsia="ru-RU"/>
        </w:rPr>
        <w:t>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DE4B76" w:rsidRPr="00DE4B76" w:rsidRDefault="00DE4B76" w:rsidP="00A50C9C">
      <w:pPr>
        <w:numPr>
          <w:ilvl w:val="1"/>
          <w:numId w:val="4"/>
        </w:numPr>
        <w:ind w:left="0" w:firstLine="851"/>
        <w:rPr>
          <w:rFonts w:eastAsia="Times New Roman"/>
          <w:lang w:eastAsia="ru-RU"/>
        </w:rPr>
      </w:pPr>
      <w:r w:rsidRPr="00DE4B76">
        <w:rPr>
          <w:rFonts w:eastAsia="Times New Roman"/>
          <w:lang w:eastAsia="ru-RU"/>
        </w:rPr>
        <w:t>видов территориальных зон;</w:t>
      </w:r>
    </w:p>
    <w:p w:rsidR="00DE4B76" w:rsidRPr="00DE4B76" w:rsidRDefault="00DE4B76" w:rsidP="00A50C9C">
      <w:pPr>
        <w:numPr>
          <w:ilvl w:val="1"/>
          <w:numId w:val="4"/>
        </w:numPr>
        <w:ind w:left="0" w:firstLine="851"/>
        <w:rPr>
          <w:rFonts w:eastAsia="Times New Roman"/>
          <w:lang w:eastAsia="ru-RU"/>
        </w:rPr>
      </w:pPr>
      <w:r w:rsidRPr="00DE4B76">
        <w:rPr>
          <w:rFonts w:eastAsia="Times New Roman"/>
          <w:lang w:eastAsia="ru-RU"/>
        </w:rPr>
        <w:t>требований охраны объектов культурного наследия, а также особо охраняемых природных территорий, иных природных объектов.</w:t>
      </w:r>
    </w:p>
    <w:p w:rsidR="00DE4B76" w:rsidRPr="00DE4B76" w:rsidRDefault="00DE4B76" w:rsidP="00A50C9C">
      <w:pPr>
        <w:ind w:firstLine="567"/>
        <w:rPr>
          <w:rFonts w:eastAsia="Times New Roman"/>
          <w:lang w:eastAsia="ru-RU"/>
        </w:rPr>
      </w:pPr>
      <w:r w:rsidRPr="00DE4B76">
        <w:rPr>
          <w:rFonts w:eastAsia="Times New Roman"/>
          <w:lang w:eastAsia="ru-RU"/>
        </w:rPr>
        <w:t>4.</w:t>
      </w:r>
      <w:r w:rsidRPr="00DE4B76">
        <w:rPr>
          <w:rFonts w:eastAsia="Times New Roman"/>
          <w:lang w:eastAsia="ru-RU"/>
        </w:rPr>
        <w:tab/>
        <w:t>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DE4B76" w:rsidRPr="00DE4B76" w:rsidRDefault="00DE4B76" w:rsidP="00A50C9C">
      <w:pPr>
        <w:ind w:firstLine="567"/>
        <w:rPr>
          <w:rFonts w:eastAsia="Times New Roman"/>
          <w:lang w:eastAsia="ru-RU"/>
        </w:rPr>
      </w:pPr>
      <w:r w:rsidRPr="00DE4B76">
        <w:rPr>
          <w:rFonts w:eastAsia="Times New Roman"/>
          <w:lang w:eastAsia="ru-RU"/>
        </w:rPr>
        <w:t>5.</w:t>
      </w:r>
      <w:r w:rsidRPr="00DE4B76">
        <w:rPr>
          <w:rFonts w:eastAsia="Times New Roman"/>
          <w:lang w:eastAsia="ru-RU"/>
        </w:rPr>
        <w:tab/>
        <w:t>Действие градостроительного регламента не распространяется на земельные участки:</w:t>
      </w:r>
    </w:p>
    <w:p w:rsidR="00DE4B76" w:rsidRPr="00DE4B76" w:rsidRDefault="00DE4B76" w:rsidP="00A50C9C">
      <w:pPr>
        <w:ind w:firstLine="851"/>
        <w:rPr>
          <w:rFonts w:eastAsia="Times New Roman"/>
          <w:lang w:eastAsia="ru-RU"/>
        </w:rPr>
      </w:pPr>
      <w:r w:rsidRPr="00DE4B76">
        <w:rPr>
          <w:rFonts w:eastAsia="Times New Roman"/>
          <w:lang w:eastAsia="ru-RU"/>
        </w:rPr>
        <w:t>1)</w:t>
      </w:r>
      <w:r w:rsidRPr="00DE4B76">
        <w:rPr>
          <w:rFonts w:eastAsia="Times New Roman"/>
          <w:lang w:eastAsia="ru-RU"/>
        </w:rPr>
        <w:tab/>
        <w:t>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DE4B76" w:rsidRPr="00DE4B76" w:rsidRDefault="00DE4B76" w:rsidP="00A50C9C">
      <w:pPr>
        <w:ind w:firstLine="851"/>
        <w:rPr>
          <w:rFonts w:eastAsia="Times New Roman"/>
          <w:lang w:eastAsia="ru-RU"/>
        </w:rPr>
      </w:pPr>
      <w:r w:rsidRPr="00DE4B76">
        <w:rPr>
          <w:rFonts w:eastAsia="Times New Roman"/>
          <w:lang w:eastAsia="ru-RU"/>
        </w:rPr>
        <w:t>2)</w:t>
      </w:r>
      <w:r w:rsidRPr="00DE4B76">
        <w:rPr>
          <w:rFonts w:eastAsia="Times New Roman"/>
          <w:lang w:eastAsia="ru-RU"/>
        </w:rPr>
        <w:tab/>
        <w:t>в границах территорий общего пользования;</w:t>
      </w:r>
    </w:p>
    <w:p w:rsidR="00DE4B76" w:rsidRPr="00DE4B76" w:rsidRDefault="00DE4B76" w:rsidP="00A50C9C">
      <w:pPr>
        <w:ind w:firstLine="851"/>
        <w:rPr>
          <w:rFonts w:eastAsia="Times New Roman"/>
          <w:lang w:eastAsia="ru-RU"/>
        </w:rPr>
      </w:pPr>
      <w:r w:rsidRPr="00DE4B76">
        <w:rPr>
          <w:rFonts w:eastAsia="Times New Roman"/>
          <w:lang w:eastAsia="ru-RU"/>
        </w:rPr>
        <w:t>3)</w:t>
      </w:r>
      <w:r w:rsidRPr="00DE4B76">
        <w:rPr>
          <w:rFonts w:eastAsia="Times New Roman"/>
          <w:lang w:eastAsia="ru-RU"/>
        </w:rPr>
        <w:tab/>
        <w:t>предназначенные для размещения линейных объектов и (или) занятые линейными объектами;</w:t>
      </w:r>
    </w:p>
    <w:p w:rsidR="00DE4B76" w:rsidRPr="00DE4B76" w:rsidRDefault="00DE4B76" w:rsidP="00A50C9C">
      <w:pPr>
        <w:ind w:firstLine="851"/>
        <w:rPr>
          <w:rFonts w:eastAsia="Times New Roman"/>
          <w:lang w:eastAsia="ru-RU"/>
        </w:rPr>
      </w:pPr>
      <w:r w:rsidRPr="00DE4B76">
        <w:rPr>
          <w:rFonts w:eastAsia="Times New Roman"/>
          <w:lang w:eastAsia="ru-RU"/>
        </w:rPr>
        <w:t>4)</w:t>
      </w:r>
      <w:r w:rsidRPr="00DE4B76">
        <w:rPr>
          <w:rFonts w:eastAsia="Times New Roman"/>
          <w:lang w:eastAsia="ru-RU"/>
        </w:rPr>
        <w:tab/>
        <w:t>предоставленные для добычи полезных ископаемых.</w:t>
      </w:r>
    </w:p>
    <w:p w:rsidR="00DE4B76" w:rsidRPr="00DE4B76" w:rsidRDefault="00DE4B76" w:rsidP="00A50C9C">
      <w:pPr>
        <w:ind w:firstLine="567"/>
        <w:rPr>
          <w:rFonts w:eastAsia="Times New Roman"/>
          <w:lang w:eastAsia="ru-RU"/>
        </w:rPr>
      </w:pPr>
      <w:r w:rsidRPr="00DE4B76">
        <w:rPr>
          <w:rFonts w:eastAsia="Times New Roman"/>
          <w:lang w:eastAsia="ru-RU"/>
        </w:rPr>
        <w:lastRenderedPageBreak/>
        <w:t>6.</w:t>
      </w:r>
      <w:r w:rsidRPr="00DE4B76">
        <w:rPr>
          <w:rFonts w:eastAsia="Times New Roman"/>
          <w:lang w:eastAsia="ru-RU"/>
        </w:rPr>
        <w:tab/>
        <w:t>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DE4B76" w:rsidRPr="00DE4B76" w:rsidRDefault="00DE4B76" w:rsidP="00A50C9C">
      <w:pPr>
        <w:widowControl/>
        <w:autoSpaceDE w:val="0"/>
        <w:autoSpaceDN w:val="0"/>
        <w:adjustRightInd w:val="0"/>
        <w:ind w:firstLine="567"/>
        <w:rPr>
          <w:rFonts w:eastAsia="Times New Roman"/>
          <w:lang w:eastAsia="ru-RU"/>
        </w:rPr>
      </w:pPr>
      <w:r w:rsidRPr="00DE4B76">
        <w:rPr>
          <w:szCs w:val="24"/>
          <w:lang w:eastAsia="ru-RU"/>
        </w:rPr>
        <w:t>7.</w:t>
      </w:r>
      <w:r w:rsidRPr="00DE4B76">
        <w:rPr>
          <w:szCs w:val="24"/>
          <w:lang w:eastAsia="ru-RU"/>
        </w:rPr>
        <w:tab/>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развития.</w:t>
      </w:r>
    </w:p>
    <w:p w:rsidR="00DE4B76" w:rsidRPr="00DE4B76" w:rsidRDefault="00DE4B76" w:rsidP="00A50C9C">
      <w:pPr>
        <w:ind w:firstLine="567"/>
        <w:rPr>
          <w:rFonts w:eastAsia="Times New Roman"/>
          <w:lang w:eastAsia="ru-RU"/>
        </w:rPr>
      </w:pPr>
      <w:r w:rsidRPr="00DE4B76">
        <w:rPr>
          <w:rFonts w:eastAsia="Times New Roman"/>
        </w:rPr>
        <w:t>8.</w:t>
      </w:r>
      <w:r w:rsidRPr="00DE4B76">
        <w:rPr>
          <w:rFonts w:eastAsia="Times New Roman"/>
        </w:rPr>
        <w:tab/>
        <w:t>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DE4B76" w:rsidRPr="00DE4B76" w:rsidRDefault="00DE4B76" w:rsidP="00A50C9C">
      <w:pPr>
        <w:ind w:firstLine="567"/>
        <w:rPr>
          <w:rFonts w:eastAsia="Times New Roman"/>
          <w:lang w:eastAsia="ru-RU"/>
        </w:rPr>
      </w:pPr>
      <w:r w:rsidRPr="00DE4B76">
        <w:rPr>
          <w:rFonts w:eastAsia="Times New Roman"/>
          <w:lang w:eastAsia="ru-RU"/>
        </w:rPr>
        <w:t>9.</w:t>
      </w:r>
      <w:r w:rsidRPr="00DE4B76">
        <w:rPr>
          <w:rFonts w:eastAsia="Times New Roman"/>
          <w:lang w:eastAsia="ru-RU"/>
        </w:rPr>
        <w:tab/>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rsidR="00DE4B76" w:rsidRPr="00DE4B76" w:rsidRDefault="00DE4B76" w:rsidP="00A50C9C">
      <w:pPr>
        <w:ind w:firstLine="567"/>
        <w:rPr>
          <w:rFonts w:eastAsia="Times New Roman"/>
          <w:lang w:eastAsia="ru-RU"/>
        </w:rPr>
      </w:pPr>
      <w:r w:rsidRPr="00DE4B76">
        <w:rPr>
          <w:rFonts w:eastAsia="Times New Roman"/>
          <w:lang w:eastAsia="ru-RU"/>
        </w:rPr>
        <w:t>10.</w:t>
      </w:r>
      <w:r w:rsidRPr="00DE4B76">
        <w:rPr>
          <w:rFonts w:eastAsia="Times New Roman"/>
          <w:lang w:eastAsia="ru-RU"/>
        </w:rPr>
        <w:tab/>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DE4B76" w:rsidRPr="00DE4B76" w:rsidRDefault="00DE4B76" w:rsidP="00A50C9C">
      <w:pPr>
        <w:ind w:firstLine="567"/>
        <w:rPr>
          <w:rFonts w:eastAsia="Times New Roman"/>
          <w:lang w:eastAsia="ru-RU"/>
        </w:rPr>
      </w:pPr>
      <w:r w:rsidRPr="00DE4B76">
        <w:rPr>
          <w:rFonts w:eastAsia="Times New Roman"/>
          <w:lang w:eastAsia="ru-RU"/>
        </w:rPr>
        <w:t>11.</w:t>
      </w:r>
      <w:r w:rsidRPr="00DE4B76">
        <w:rPr>
          <w:rFonts w:eastAsia="Times New Roman"/>
          <w:lang w:eastAsia="ru-RU"/>
        </w:rPr>
        <w:tab/>
        <w:t xml:space="preserve">Реконструкция указанных </w:t>
      </w:r>
      <w:r w:rsidRPr="00DE4B76">
        <w:rPr>
          <w:rFonts w:eastAsia="Times New Roman"/>
        </w:rPr>
        <w:t>в части 10 настоящей статьи</w:t>
      </w:r>
      <w:r w:rsidRPr="00DE4B76">
        <w:rPr>
          <w:rFonts w:eastAsia="Times New Roman"/>
          <w:lang w:eastAsia="ru-RU"/>
        </w:rPr>
        <w:t xml:space="preserve">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DE4B76" w:rsidRPr="00DE4B76" w:rsidRDefault="00DE4B76" w:rsidP="00A50C9C">
      <w:pPr>
        <w:ind w:firstLine="567"/>
        <w:rPr>
          <w:rFonts w:eastAsia="Times New Roman"/>
          <w:lang w:eastAsia="ru-RU"/>
        </w:rPr>
      </w:pPr>
      <w:r w:rsidRPr="00DE4B76">
        <w:rPr>
          <w:rFonts w:eastAsia="Times New Roman"/>
          <w:lang w:eastAsia="ru-RU"/>
        </w:rPr>
        <w:t>12.</w:t>
      </w:r>
      <w:r w:rsidRPr="00DE4B76">
        <w:rPr>
          <w:rFonts w:eastAsia="Times New Roman"/>
          <w:lang w:eastAsia="ru-RU"/>
        </w:rPr>
        <w:tab/>
        <w:t xml:space="preserve">В случае, если использование указанных в </w:t>
      </w:r>
      <w:r w:rsidRPr="00DE4B76">
        <w:rPr>
          <w:rFonts w:eastAsia="Times New Roman"/>
        </w:rPr>
        <w:t>части 10 настоящей</w:t>
      </w:r>
      <w:r w:rsidRPr="00DE4B76">
        <w:rPr>
          <w:rFonts w:eastAsia="Times New Roman"/>
          <w:lang w:eastAsia="ru-RU"/>
        </w:rPr>
        <w:t xml:space="preserve">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DE4B76" w:rsidRPr="00DE4B76" w:rsidRDefault="00DE4B76" w:rsidP="00A50C9C">
      <w:pPr>
        <w:ind w:firstLine="567"/>
        <w:rPr>
          <w:bCs/>
        </w:rPr>
      </w:pPr>
      <w:r w:rsidRPr="00DE4B76">
        <w:rPr>
          <w:bCs/>
        </w:rPr>
        <w:t>13.</w:t>
      </w:r>
      <w:r w:rsidRPr="00DE4B76">
        <w:rPr>
          <w:bCs/>
        </w:rPr>
        <w:tab/>
        <w:t xml:space="preserve">Градостроительные регламенты в части ограничений или запрета использования земельных участков и объектов капитального строительства в зонах с особыми условиями </w:t>
      </w:r>
      <w:r w:rsidRPr="00DE4B76">
        <w:rPr>
          <w:bCs/>
        </w:rPr>
        <w:lastRenderedPageBreak/>
        <w:t>использования территории установлены статьей 2</w:t>
      </w:r>
      <w:r w:rsidR="00293F9B">
        <w:rPr>
          <w:bCs/>
        </w:rPr>
        <w:t>7</w:t>
      </w:r>
      <w:r w:rsidRPr="00DE4B76">
        <w:rPr>
          <w:bCs/>
        </w:rPr>
        <w:t xml:space="preserve"> настоящих Правил в соответствии с законодательством Российской Федерации.</w:t>
      </w:r>
    </w:p>
    <w:p w:rsidR="00DB6CDF" w:rsidRPr="00DE4B76" w:rsidRDefault="00DB6CDF" w:rsidP="00DB6CDF">
      <w:pPr>
        <w:pStyle w:val="2"/>
        <w:keepNext w:val="0"/>
        <w:keepLines w:val="0"/>
        <w:widowControl w:val="0"/>
      </w:pPr>
      <w:bookmarkStart w:id="16" w:name="_Toc146725204"/>
      <w:bookmarkStart w:id="17" w:name="_Toc148524833"/>
      <w:bookmarkStart w:id="18" w:name="_Toc138760210"/>
      <w:bookmarkStart w:id="19" w:name="_Toc139265136"/>
      <w:r w:rsidRPr="00DE4B76">
        <w:t>Статья 1</w:t>
      </w:r>
      <w:r>
        <w:t>6</w:t>
      </w:r>
      <w:r w:rsidRPr="00DE4B76">
        <w:t>. Виды разрешенного использования. Классификатор видов разрешенного использования земельных участков</w:t>
      </w:r>
      <w:bookmarkEnd w:id="16"/>
      <w:bookmarkEnd w:id="17"/>
    </w:p>
    <w:p w:rsidR="00DB6CDF" w:rsidRPr="00DE4B76" w:rsidRDefault="00DB6CDF" w:rsidP="00A50C9C">
      <w:pPr>
        <w:ind w:firstLine="567"/>
      </w:pPr>
      <w:r w:rsidRPr="00DE4B76">
        <w:t>1.</w:t>
      </w:r>
      <w:r w:rsidRPr="00DE4B76">
        <w:tab/>
        <w:t xml:space="preserve">Разрешенное использование земельных участков и объектов капитального строительства может быть следующих видов: </w:t>
      </w:r>
    </w:p>
    <w:p w:rsidR="00DB6CDF" w:rsidRPr="00DE4B76" w:rsidRDefault="00DB6CDF" w:rsidP="00A50C9C">
      <w:pPr>
        <w:ind w:firstLine="567"/>
      </w:pPr>
      <w:r w:rsidRPr="00DE4B76">
        <w:t>- основные виды разрешенного использования;</w:t>
      </w:r>
    </w:p>
    <w:p w:rsidR="00DB6CDF" w:rsidRPr="00DE4B76" w:rsidRDefault="00DB6CDF" w:rsidP="00A50C9C">
      <w:pPr>
        <w:ind w:firstLine="567"/>
      </w:pPr>
      <w:r w:rsidRPr="00DE4B76">
        <w:t xml:space="preserve">- условно разрешенные виды использования; </w:t>
      </w:r>
    </w:p>
    <w:p w:rsidR="00DB6CDF" w:rsidRPr="00DE4B76" w:rsidRDefault="00DB6CDF" w:rsidP="00A50C9C">
      <w:pPr>
        <w:ind w:firstLine="567"/>
      </w:pPr>
      <w:r w:rsidRPr="00DE4B76">
        <w:t xml:space="preserve">- вспомогательные </w:t>
      </w:r>
      <w:r w:rsidRPr="00DE4B76">
        <w:tab/>
        <w:t xml:space="preserve">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 </w:t>
      </w:r>
    </w:p>
    <w:p w:rsidR="00DB6CDF" w:rsidRPr="00DE4B76" w:rsidRDefault="00DB6CDF" w:rsidP="00A50C9C">
      <w:pPr>
        <w:autoSpaceDE w:val="0"/>
        <w:autoSpaceDN w:val="0"/>
        <w:adjustRightInd w:val="0"/>
        <w:ind w:firstLine="567"/>
        <w:rPr>
          <w:lang w:eastAsia="ru-RU"/>
        </w:rPr>
      </w:pPr>
      <w:r w:rsidRPr="00DE4B76">
        <w:t>2.</w:t>
      </w:r>
      <w:r w:rsidRPr="00DE4B76">
        <w:tab/>
        <w:t xml:space="preserve">Виды разрешенного использования (далее - ВРИ) земельных участков в настоящих Правилах определяются в соответствии с приказом </w:t>
      </w:r>
      <w:r w:rsidRPr="00DE4B76">
        <w:rPr>
          <w:lang w:eastAsia="ru-RU"/>
        </w:rPr>
        <w:t>Росреестра от 10.11.2020 № П/0412 «Об утверждении классификатора видов разрешенного использования земельных участков»</w:t>
      </w:r>
      <w:r>
        <w:rPr>
          <w:lang w:eastAsia="ru-RU"/>
        </w:rPr>
        <w:t xml:space="preserve"> </w:t>
      </w:r>
      <w:r>
        <w:rPr>
          <w:rFonts w:eastAsia="Times New Roman"/>
          <w:szCs w:val="24"/>
          <w:lang w:eastAsia="ru-RU"/>
        </w:rPr>
        <w:t>(в редакции приказа от 23.06.2022 №П/0246)</w:t>
      </w:r>
      <w:r w:rsidRPr="00DE4B76">
        <w:rPr>
          <w:lang w:eastAsia="ru-RU"/>
        </w:rPr>
        <w:t>.</w:t>
      </w:r>
    </w:p>
    <w:p w:rsidR="00DB6CDF" w:rsidRDefault="00DB6CDF" w:rsidP="00DB6CDF">
      <w:pPr>
        <w:jc w:val="center"/>
        <w:rPr>
          <w:b/>
        </w:rPr>
      </w:pPr>
    </w:p>
    <w:p w:rsidR="00DB6CDF" w:rsidRPr="00DE4B76" w:rsidRDefault="00DB6CDF" w:rsidP="00DB6CDF">
      <w:pPr>
        <w:jc w:val="center"/>
        <w:rPr>
          <w:b/>
        </w:rPr>
      </w:pPr>
      <w:r w:rsidRPr="00DE4B76">
        <w:rPr>
          <w:b/>
        </w:rPr>
        <w:t>Классификатор видов разрешённого использования, используемых в настоящих Правилах землепользования и застройки</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102" w:type="dxa"/>
          <w:left w:w="62" w:type="dxa"/>
          <w:bottom w:w="102" w:type="dxa"/>
          <w:right w:w="62" w:type="dxa"/>
        </w:tblCellMar>
        <w:tblLook w:val="04A0" w:firstRow="1" w:lastRow="0" w:firstColumn="1" w:lastColumn="0" w:noHBand="0" w:noVBand="1"/>
      </w:tblPr>
      <w:tblGrid>
        <w:gridCol w:w="2120"/>
        <w:gridCol w:w="6237"/>
        <w:gridCol w:w="1835"/>
      </w:tblGrid>
      <w:tr w:rsidR="00DB6CDF" w:rsidRPr="00635B83" w:rsidTr="00DB6CDF">
        <w:trPr>
          <w:jc w:val="center"/>
        </w:trPr>
        <w:tc>
          <w:tcPr>
            <w:tcW w:w="2120" w:type="dxa"/>
            <w:vAlign w:val="center"/>
          </w:tcPr>
          <w:p w:rsidR="00DB6CDF" w:rsidRPr="00BD2DB5" w:rsidRDefault="00DB6CDF" w:rsidP="00DB6CDF">
            <w:pPr>
              <w:pStyle w:val="ConsPlusNormal"/>
              <w:ind w:firstLine="0"/>
              <w:jc w:val="center"/>
              <w:rPr>
                <w:rFonts w:ascii="Times New Roman" w:hAnsi="Times New Roman"/>
                <w:b/>
              </w:rPr>
            </w:pPr>
            <w:r w:rsidRPr="00BD2DB5">
              <w:rPr>
                <w:rFonts w:ascii="Times New Roman" w:hAnsi="Times New Roman"/>
                <w:b/>
              </w:rPr>
              <w:t>Наименование вида разрешенного использования земельного участка &lt;1&gt;</w:t>
            </w:r>
          </w:p>
        </w:tc>
        <w:tc>
          <w:tcPr>
            <w:tcW w:w="6237" w:type="dxa"/>
            <w:vAlign w:val="center"/>
          </w:tcPr>
          <w:p w:rsidR="00DB6CDF" w:rsidRPr="00BD2DB5" w:rsidRDefault="00DB6CDF" w:rsidP="00DB6CDF">
            <w:pPr>
              <w:pStyle w:val="ConsPlusNormal"/>
              <w:ind w:firstLine="0"/>
              <w:jc w:val="center"/>
              <w:rPr>
                <w:rFonts w:ascii="Times New Roman" w:hAnsi="Times New Roman"/>
                <w:b/>
              </w:rPr>
            </w:pPr>
            <w:r w:rsidRPr="00BD2DB5">
              <w:rPr>
                <w:rFonts w:ascii="Times New Roman" w:hAnsi="Times New Roman"/>
                <w:b/>
              </w:rPr>
              <w:t>Описание вида разрешенного использования земельного участка &lt;2&gt;</w:t>
            </w:r>
          </w:p>
        </w:tc>
        <w:tc>
          <w:tcPr>
            <w:tcW w:w="1835" w:type="dxa"/>
            <w:vAlign w:val="center"/>
          </w:tcPr>
          <w:p w:rsidR="00DB6CDF" w:rsidRPr="00BD2DB5" w:rsidRDefault="00DB6CDF" w:rsidP="00DB6CDF">
            <w:pPr>
              <w:pStyle w:val="ConsPlusNormal"/>
              <w:ind w:firstLine="24"/>
              <w:jc w:val="center"/>
              <w:rPr>
                <w:rFonts w:ascii="Times New Roman" w:hAnsi="Times New Roman"/>
                <w:b/>
              </w:rPr>
            </w:pPr>
            <w:r w:rsidRPr="00BD2DB5">
              <w:rPr>
                <w:rFonts w:ascii="Times New Roman" w:hAnsi="Times New Roman"/>
                <w:b/>
              </w:rPr>
              <w:t>Код (числовое обозначение) вида разрешенного использования земельного участка &lt;3&gt;</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1</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2</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3</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Сельскохозяйственное использование</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r w:rsidRPr="00973F43">
              <w:rPr>
                <w:rFonts w:ascii="Times New Roman" w:hAnsi="Times New Roman"/>
              </w:rPr>
              <w:t xml:space="preserve">кодами 1.1 - </w:t>
            </w:r>
            <w:hyperlink w:anchor="P126">
              <w:r w:rsidRPr="00973F43">
                <w:rPr>
                  <w:rFonts w:ascii="Times New Roman" w:hAnsi="Times New Roman"/>
                </w:rPr>
                <w:t>1.20</w:t>
              </w:r>
            </w:hyperlink>
            <w:r w:rsidRPr="00635B83">
              <w:rPr>
                <w:rFonts w:ascii="Times New Roman" w:hAnsi="Times New Roman"/>
              </w:rPr>
              <w:t>, в том числе размещение зданий и сооружений, используемых для хранения и переработки сельскохозяйственной продукции</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1.0</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Растениеводство</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Осуществление хозяйственной деятельности, связанной с выращиванием сельскохозяйственных культур.</w:t>
            </w:r>
          </w:p>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с </w:t>
            </w:r>
            <w:r w:rsidRPr="00BD2DB5">
              <w:rPr>
                <w:rFonts w:ascii="Times New Roman" w:hAnsi="Times New Roman"/>
              </w:rPr>
              <w:t xml:space="preserve">кодами 1.2 - </w:t>
            </w:r>
            <w:hyperlink w:anchor="P70">
              <w:r w:rsidRPr="00BD2DB5">
                <w:rPr>
                  <w:rFonts w:ascii="Times New Roman" w:hAnsi="Times New Roman"/>
                </w:rPr>
                <w:t>1.6</w:t>
              </w:r>
            </w:hyperlink>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1.1</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Выращивание зерновых и иных сельскохозяйственных культур</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1.2</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Овощеводство</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 xml:space="preserve">Осуществление хозяйственной деятельности на сельскохозяйственных угодьях, связанной с производством картофеля, листовых, плодовых, </w:t>
            </w:r>
            <w:r w:rsidRPr="00635B83">
              <w:rPr>
                <w:rFonts w:ascii="Times New Roman" w:hAnsi="Times New Roman"/>
              </w:rPr>
              <w:lastRenderedPageBreak/>
              <w:t>луковичных и бахчевых сельскохозяйственных культур, в том числе с использованием теплиц</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lastRenderedPageBreak/>
              <w:t>1.3</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Выращивание тонизирующих, лекарственных, цветочных культур</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1.4</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Садоводство</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1.5</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Виноградарство</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Возделывание винограда на виноградопригодных землях</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1.5.1</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Выращивание льна и конопли</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Осуществление хозяйственной деятельности, в том числе на сельскохозяйственных угодьях, связанной с выращиванием льна, конопли</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1.6</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Животноводство</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w:t>
            </w:r>
            <w:r w:rsidRPr="00BD2DB5">
              <w:rPr>
                <w:rFonts w:ascii="Times New Roman" w:hAnsi="Times New Roman"/>
              </w:rPr>
              <w:t xml:space="preserve">с кодами 1.8 - </w:t>
            </w:r>
            <w:hyperlink w:anchor="P94">
              <w:r w:rsidRPr="00BD2DB5">
                <w:rPr>
                  <w:rFonts w:ascii="Times New Roman" w:hAnsi="Times New Roman"/>
                </w:rPr>
                <w:t>1.11</w:t>
              </w:r>
            </w:hyperlink>
            <w:r w:rsidRPr="00BD2DB5">
              <w:rPr>
                <w:rFonts w:ascii="Times New Roman" w:hAnsi="Times New Roman"/>
              </w:rPr>
              <w:t>, 1.15, 1.19, 1.20</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1.7</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Скотоводство</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разведение племенных животных, производство и использование племенной продукции (материала)</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1.8</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Звероводство</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Осуществление хозяйственной деятельности, связанной с разведением в неволе ценных пушных зверей;</w:t>
            </w:r>
          </w:p>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разведение племенных животных, производство и использование племенной продукции (материала)</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1.9</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Птицеводство</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Осуществление хозяйственной деятельности, связанной с разведением домашних пород птиц, в том числе водоплавающих;</w:t>
            </w:r>
          </w:p>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разведение племенных животных, производство и использование племенной продукции (материала)</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1.10</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Свиноводство</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Осуществление хозяйственной деятельности, связанной с разведением свиней;</w:t>
            </w:r>
          </w:p>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разведение племенных животных, производство и использование племенной продукции (материала)</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1.11</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Пчеловодство</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ульев, иных объектов и оборудования, необходимого для пчеловодства и разведениях иных полезных насекомых;</w:t>
            </w:r>
          </w:p>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сооружений, используемых для хранения и первичной переработки продукции пчеловодства</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1.12</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Рыбоводство</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Осуществление хозяйственной деятельности, связанной с разведением и (или) содержанием, выращиванием объектов рыбоводства (аквакультуры);</w:t>
            </w:r>
          </w:p>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зданий, сооружений, оборудования, необходимых для осуществления рыбоводства (аквакультуры)</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1.13</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Научное обеспечение сельского хозяйства</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коллекций генетических ресурсов растений</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1.14</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Хранение и переработка сельскохозяйственной продукции</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1.15</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Ведение личного подсобного хозяйства на полевых участках</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Производство сельскохозяйственной продукции без права возведения объектов капитального строительства</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1.16</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Питомники</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сооружений, необходимых для указанных видов сельскохозяйственного производства</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1.17</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Обеспечение сельскохозяйственного производства</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1.18</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Сенокошение</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Кошение трав, сбор и заготовка сена</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1.19</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Выпас сельскохозяйственных животных</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Выпас сельскохозяйственных животных</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1.20</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Жилая застройка</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жилых домов различного вида.</w:t>
            </w:r>
          </w:p>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w:t>
            </w:r>
            <w:r w:rsidRPr="00BD2DB5">
              <w:rPr>
                <w:rFonts w:ascii="Times New Roman" w:hAnsi="Times New Roman"/>
              </w:rPr>
              <w:t>с кодами 2.1 - 2.3, 2.5 - 2.7.1</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2.0</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Для индивидуального жилищного строительства</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выращивание сельскохозяйственных культур;</w:t>
            </w:r>
          </w:p>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гаражей для собственных нужд и хозяйственных построек</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2.1</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Малоэтажная многоквартирная жилая застройка</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малоэтажных многоквартирных домов (многоквартирные дома высотой до 4 этажей, включая мансардный);</w:t>
            </w:r>
          </w:p>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обустройство спортивных и детских площадок, площадок для отдыха;</w:t>
            </w:r>
          </w:p>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2.1.1</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Для ведения личного подсобного хозяйства (приусадебный земельный участок)</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 xml:space="preserve">Размещение жилого дома, указанного в описании вида разрешенного использования с </w:t>
            </w:r>
            <w:r w:rsidRPr="00BD2DB5">
              <w:rPr>
                <w:rFonts w:ascii="Times New Roman" w:hAnsi="Times New Roman"/>
              </w:rPr>
              <w:t>кодом 2.1</w:t>
            </w:r>
            <w:r w:rsidRPr="00635B83">
              <w:rPr>
                <w:rFonts w:ascii="Times New Roman" w:hAnsi="Times New Roman"/>
              </w:rPr>
              <w:t>;</w:t>
            </w:r>
          </w:p>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производство сельскохозяйственной продукции;</w:t>
            </w:r>
          </w:p>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гаража и иных вспомогательных сооружений;</w:t>
            </w:r>
          </w:p>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содержание сельскохозяйственных животных</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2.2</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Блокированная жилая застройка</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2.3</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Передвижное жилье</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сооружений, пригодных к использованию в качестве жилья (палаточные городки, кемпинги, жилые вагончики, жилые прицепы), в том числе с возможностью подключения названных объектов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2.4</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Среднеэтажная жилая застройка</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многоквартирных домов этажностью не выше восьми этажей;</w:t>
            </w:r>
          </w:p>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благоустройство и озеленение;</w:t>
            </w:r>
          </w:p>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подземных гаражей и автостоянок;</w:t>
            </w:r>
          </w:p>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обустройство спортивных и детских площадок, площадок для отдыха;</w:t>
            </w:r>
          </w:p>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2.5</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Многоэтажная жилая застройка (высотная застройка)</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многоквартирных домов этажностью девять этажей и выше;</w:t>
            </w:r>
          </w:p>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благоустройство и озеленение придомовых территорий;</w:t>
            </w:r>
          </w:p>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обустройство спортивных и детских площадок, хозяйственных площадок и площадок для отдыха;</w:t>
            </w:r>
          </w:p>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подземных гаражей и автостоянок;</w:t>
            </w:r>
          </w:p>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2.6</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Обслуживание жилой застройки</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 xml:space="preserve">Размещение объектов капитального строительства, размещение которых предусмотрено видами разрешенного использования </w:t>
            </w:r>
            <w:r w:rsidRPr="00BD2DB5">
              <w:rPr>
                <w:rFonts w:ascii="Times New Roman" w:hAnsi="Times New Roman"/>
              </w:rPr>
              <w:t>с кодами 3.1, 3.2, 3.3, 3.4, 3.4.1, 3.5.1, 3.6, 3.7, 3.10.1, 4.1, 4.3, 4.4, 4.6, 5.1.2, 5.1.3, если их размещение необходимо для обслуживания</w:t>
            </w:r>
            <w:r w:rsidRPr="00635B83">
              <w:rPr>
                <w:rFonts w:ascii="Times New Roman" w:hAnsi="Times New Roman"/>
              </w:rPr>
              <w:t xml:space="preserve">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2.7</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Хранение автотранспорта</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r w:rsidRPr="00BD2DB5">
              <w:rPr>
                <w:rFonts w:ascii="Times New Roman" w:hAnsi="Times New Roman"/>
              </w:rPr>
              <w:t>кодами 2.7.2, 4.9</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2.7.1</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гаражей для собственных нужд</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2.7.2</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Общественное использование объектов капитального строительства</w:t>
            </w:r>
          </w:p>
        </w:tc>
        <w:tc>
          <w:tcPr>
            <w:tcW w:w="6237" w:type="dxa"/>
            <w:vAlign w:val="center"/>
          </w:tcPr>
          <w:p w:rsidR="00DB6CDF" w:rsidRPr="00BD2DB5" w:rsidRDefault="00DB6CDF" w:rsidP="00DB6CDF">
            <w:pPr>
              <w:pStyle w:val="ConsPlusNormal"/>
              <w:ind w:firstLine="0"/>
              <w:jc w:val="center"/>
              <w:rPr>
                <w:rFonts w:ascii="Times New Roman" w:hAnsi="Times New Roman"/>
              </w:rPr>
            </w:pPr>
            <w:r w:rsidRPr="00BD2DB5">
              <w:rPr>
                <w:rFonts w:ascii="Times New Roman" w:hAnsi="Times New Roman"/>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DB6CDF" w:rsidRPr="00BD2DB5" w:rsidRDefault="00DB6CDF" w:rsidP="00DB6CDF">
            <w:pPr>
              <w:pStyle w:val="ConsPlusNormal"/>
              <w:ind w:firstLine="0"/>
              <w:jc w:val="center"/>
              <w:rPr>
                <w:rFonts w:ascii="Times New Roman" w:hAnsi="Times New Roman"/>
              </w:rPr>
            </w:pPr>
            <w:r w:rsidRPr="00BD2DB5">
              <w:rPr>
                <w:rFonts w:ascii="Times New Roman" w:hAnsi="Times New Roman"/>
              </w:rPr>
              <w:t>Содержание данного вида разрешенного использования включает в себя содержание видов разрешенного использования с кодами 3.1 - 3.10.2</w:t>
            </w:r>
          </w:p>
        </w:tc>
        <w:tc>
          <w:tcPr>
            <w:tcW w:w="1835" w:type="dxa"/>
            <w:vAlign w:val="center"/>
          </w:tcPr>
          <w:p w:rsidR="00DB6CDF" w:rsidRPr="00BD2DB5" w:rsidRDefault="00DB6CDF" w:rsidP="00DB6CDF">
            <w:pPr>
              <w:pStyle w:val="ConsPlusNormal"/>
              <w:ind w:firstLine="0"/>
              <w:jc w:val="center"/>
              <w:rPr>
                <w:rFonts w:ascii="Times New Roman" w:hAnsi="Times New Roman"/>
              </w:rPr>
            </w:pPr>
            <w:r w:rsidRPr="00BD2DB5">
              <w:rPr>
                <w:rFonts w:ascii="Times New Roman" w:hAnsi="Times New Roman"/>
              </w:rPr>
              <w:t>3.0</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Коммунальное обслуживание</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w:t>
            </w:r>
            <w:r w:rsidRPr="00BD2DB5">
              <w:rPr>
                <w:rFonts w:ascii="Times New Roman" w:hAnsi="Times New Roman"/>
              </w:rPr>
              <w:t>с кодами 3.1.1 - 3.1.2</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3.1</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Предоставление коммунальных услуг</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3.1.1</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Административные здания организаций, обеспечивающих предоставление коммунальных услуг</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3.1.2</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Социальное обслуживание</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w:t>
            </w:r>
            <w:r w:rsidRPr="00BD2DB5">
              <w:rPr>
                <w:rFonts w:ascii="Times New Roman" w:hAnsi="Times New Roman"/>
              </w:rPr>
              <w:t>с кодами 3.2.1 - 3.2.4</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3.2</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Дома социального обслуживания</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зданий, предназначенных для размещения домов престарелых, домов ребенка, детских домов, пунктов ночлега для бездомных граждан;</w:t>
            </w:r>
          </w:p>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объектов капитального строительства для временного размещения вынужденных переселенцев, лиц, признанных беженцами</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3.2.1</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Оказание социальной помощи населению</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некоммерческих фондов, благотворительных организаций, клубов по интересам</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3.2.2</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Оказание услуг связи</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3.2.3</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Общежития</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w:t>
            </w:r>
            <w:r w:rsidRPr="00BD2DB5">
              <w:rPr>
                <w:rFonts w:ascii="Times New Roman" w:hAnsi="Times New Roman"/>
              </w:rPr>
              <w:t>использования с кодом 4.7</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3.2.4</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Бытовое обслуживание</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3.3</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Здравоохранение</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w:t>
            </w:r>
            <w:r w:rsidRPr="00BD2DB5">
              <w:rPr>
                <w:rFonts w:ascii="Times New Roman" w:hAnsi="Times New Roman"/>
              </w:rPr>
              <w:t>использования с кодами 3.4.1 - 3.4.2</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3.4</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Амбулаторно-поликлиническое обслуживание</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3.4.1</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Стационарное медицинское обслуживание</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станций скорой помощи;</w:t>
            </w:r>
          </w:p>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площадок санитарной авиации</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3.4.2</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Медицинские организации особого назначения</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объектов капитального строительства для размещения медицинских организаций, осуществляющих проведение судебно-медицинской и патолого-анатомической экспертизы (морги)</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3.4.3</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Образование и просвещение</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w:t>
            </w:r>
            <w:r w:rsidRPr="00BD2DB5">
              <w:rPr>
                <w:rFonts w:ascii="Times New Roman" w:hAnsi="Times New Roman"/>
              </w:rPr>
              <w:t>использования с кодами 3.5.1 - 3.5.2</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3.5</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Дошкольное, начальное и среднее общее образование</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3.5.1</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Среднее и высшее профессиональное образование</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3.5.2</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Культурное развитие</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w:t>
            </w:r>
            <w:r w:rsidRPr="00BD2DB5">
              <w:rPr>
                <w:rFonts w:ascii="Times New Roman" w:hAnsi="Times New Roman"/>
              </w:rPr>
              <w:t>содержание видов разрешенного использования с кодами 3.6.1 - 3.6.3</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3.6</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Объекты культурно-досуговой деятельности</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3.6.1</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Парки культуры и отдыха</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парков культуры и отдыха</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3.6.2</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Цирки и зверинцы</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3.6.3</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Религиозное использование</w:t>
            </w:r>
          </w:p>
        </w:tc>
        <w:tc>
          <w:tcPr>
            <w:tcW w:w="6237" w:type="dxa"/>
            <w:vAlign w:val="center"/>
          </w:tcPr>
          <w:p w:rsidR="00DB6CDF" w:rsidRPr="00BD2DB5" w:rsidRDefault="00DB6CDF" w:rsidP="00DB6CDF">
            <w:pPr>
              <w:pStyle w:val="ConsPlusNormal"/>
              <w:ind w:firstLine="0"/>
              <w:jc w:val="center"/>
              <w:rPr>
                <w:rFonts w:ascii="Times New Roman" w:hAnsi="Times New Roman"/>
              </w:rPr>
            </w:pPr>
            <w:r w:rsidRPr="00BD2DB5">
              <w:rPr>
                <w:rFonts w:ascii="Times New Roman" w:hAnsi="Times New Roman"/>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3.7.1 - 3.7.2</w:t>
            </w:r>
          </w:p>
        </w:tc>
        <w:tc>
          <w:tcPr>
            <w:tcW w:w="1835" w:type="dxa"/>
            <w:vAlign w:val="center"/>
          </w:tcPr>
          <w:p w:rsidR="00DB6CDF" w:rsidRPr="00BD2DB5" w:rsidRDefault="00DB6CDF" w:rsidP="00DB6CDF">
            <w:pPr>
              <w:pStyle w:val="ConsPlusNormal"/>
              <w:ind w:firstLine="0"/>
              <w:jc w:val="center"/>
              <w:rPr>
                <w:rFonts w:ascii="Times New Roman" w:hAnsi="Times New Roman"/>
              </w:rPr>
            </w:pPr>
            <w:r w:rsidRPr="00BD2DB5">
              <w:rPr>
                <w:rFonts w:ascii="Times New Roman" w:hAnsi="Times New Roman"/>
              </w:rPr>
              <w:t>3.7</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Осуществление религиозных обрядов</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3.7.1</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Религиозное управление и образование</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3.7.2</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Общественное управление</w:t>
            </w:r>
          </w:p>
        </w:tc>
        <w:tc>
          <w:tcPr>
            <w:tcW w:w="6237" w:type="dxa"/>
            <w:vAlign w:val="center"/>
          </w:tcPr>
          <w:p w:rsidR="00DB6CDF" w:rsidRPr="00BD2DB5" w:rsidRDefault="00DB6CDF" w:rsidP="00DB6CDF">
            <w:pPr>
              <w:pStyle w:val="ConsPlusNormal"/>
              <w:ind w:firstLine="0"/>
              <w:jc w:val="center"/>
              <w:rPr>
                <w:rFonts w:ascii="Times New Roman" w:hAnsi="Times New Roman"/>
              </w:rPr>
            </w:pPr>
            <w:r w:rsidRPr="00BD2DB5">
              <w:rPr>
                <w:rFonts w:ascii="Times New Roman" w:hAnsi="Times New Roman"/>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3.8.1 - 3.8.2</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3.8</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Государственное управление</w:t>
            </w:r>
          </w:p>
        </w:tc>
        <w:tc>
          <w:tcPr>
            <w:tcW w:w="6237" w:type="dxa"/>
            <w:vAlign w:val="center"/>
          </w:tcPr>
          <w:p w:rsidR="00DB6CDF" w:rsidRPr="00BD2DB5" w:rsidRDefault="00DB6CDF" w:rsidP="00DB6CDF">
            <w:pPr>
              <w:pStyle w:val="ConsPlusNormal"/>
              <w:ind w:firstLine="0"/>
              <w:jc w:val="center"/>
              <w:rPr>
                <w:rFonts w:ascii="Times New Roman" w:hAnsi="Times New Roman"/>
              </w:rPr>
            </w:pPr>
            <w:r w:rsidRPr="00BD2DB5">
              <w:rPr>
                <w:rFonts w:ascii="Times New Roman" w:hAnsi="Times New Roman"/>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3.8.1</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Представительская деятельность</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3.8.2</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Обеспечение научной деятельности</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r w:rsidRPr="00BD2DB5">
              <w:rPr>
                <w:rFonts w:ascii="Times New Roman" w:hAnsi="Times New Roman"/>
              </w:rPr>
              <w:t>кодами 3.9.1 - 3.9.3</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3.9</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Обеспечение деятельности в области гидрометеорологии и смежных с ней областях</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3.9.1</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Проведение научных исследований</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3.9.2</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Проведение научных испытаний</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3.9.3</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Ветеринарное обслуживание</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w:t>
            </w:r>
            <w:r w:rsidRPr="00BD2DB5">
              <w:rPr>
                <w:rFonts w:ascii="Times New Roman" w:hAnsi="Times New Roman"/>
              </w:rPr>
              <w:t>с кодами 3.10.1 - 3.10.2</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3.10</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Амбулаторное ветеринарное обслуживание</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объектов капитального строительства, предназначенных для оказания ветеринарных услуг без содержания животных</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3.10.1</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Приюты для животных</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объектов капитального строительства, предназначенных для оказания ветеринарных услуг в стационаре;</w:t>
            </w:r>
          </w:p>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объектов капитального строительства, предназначенных для организации гостиниц для животных</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3.10.2</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Предпринимательство</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 xml:space="preserve">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r w:rsidRPr="00BD2DB5">
              <w:rPr>
                <w:rFonts w:ascii="Times New Roman" w:hAnsi="Times New Roman"/>
              </w:rPr>
              <w:t>кодами 4.1 - 4.10</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4.0</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Деловое управление</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4.1</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Объекты торговли (торговые центры, торгово-развлекательные центры (комплексы)</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w:t>
            </w:r>
            <w:r w:rsidRPr="00BD2DB5">
              <w:rPr>
                <w:rFonts w:ascii="Times New Roman" w:hAnsi="Times New Roman"/>
              </w:rPr>
              <w:t>содержанием видов разрешенного использования с кодами 4.5, 4.6, 4.8 - 4.8.2; размещение гаражей и (или) стоянок для автомобилей сотрудников и посетителей торгового</w:t>
            </w:r>
            <w:r w:rsidRPr="00635B83">
              <w:rPr>
                <w:rFonts w:ascii="Times New Roman" w:hAnsi="Times New Roman"/>
              </w:rPr>
              <w:t xml:space="preserve"> центра</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4.2</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Рынки</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гаражей и (или) стоянок для автомобилей сотрудников и посетителей рынка</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4.3</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Магазины</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4.4</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Банковская и страховая деятельность</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4.5</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Общественное питание</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4.6</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Гостиничное обслуживание</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гостиниц</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4.7</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Развлечение</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 xml:space="preserve">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w:t>
            </w:r>
            <w:r w:rsidRPr="00BD2DB5">
              <w:rPr>
                <w:rFonts w:ascii="Times New Roman" w:hAnsi="Times New Roman"/>
              </w:rPr>
              <w:t>использования с кодами 4.8.1 - 4.8.3</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4.8</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Развлекательные мероприятия</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4.8.1</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Проведение азартных игр</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зданий и сооружений, предназначенных для размещения букмекерских контор, тотализаторов, их пунктов приема ставок вне игорных зон</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4.8.2</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Проведение азартных игр в игорных зонах</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зданий и сооружений в игорных зонах, где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4.8.3</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Служебные гаражи</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r w:rsidRPr="004B2372">
              <w:rPr>
                <w:rFonts w:ascii="Times New Roman" w:hAnsi="Times New Roman"/>
              </w:rPr>
              <w:t>кодами 3.0, 4.0, а также</w:t>
            </w:r>
            <w:r w:rsidRPr="00635B83">
              <w:rPr>
                <w:rFonts w:ascii="Times New Roman" w:hAnsi="Times New Roman"/>
              </w:rPr>
              <w:t xml:space="preserve"> для стоянки и хранения транспортных средств общего пользования, в том числе в депо</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4.9</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Объекты дорожного сервиса</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w:t>
            </w:r>
            <w:r w:rsidRPr="004B2372">
              <w:rPr>
                <w:rFonts w:ascii="Times New Roman" w:hAnsi="Times New Roman"/>
              </w:rPr>
              <w:t>использования с кодами 4.9.1.1 - 4.9.1.4</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4.9.1</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Заправка транспортных средств</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4.9.1.1</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Обеспечение дорожного отдыха</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4.9.1.2</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Автомобильные мойки</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автомобильных моек, а также размещение магазинов сопутствующей торговли</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4.9.1.3</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Ремонт автомобилей</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4.9.1.4</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Стоянка транспортных средств</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4.9.2</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Выставочно-ярмарочная деятельность</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4.10</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Отдых (рекреация)</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r w:rsidRPr="004B2372">
              <w:rPr>
                <w:rFonts w:ascii="Times New Roman" w:hAnsi="Times New Roman"/>
              </w:rPr>
              <w:t>кодами 5.1 - 5.5</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5.0</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Спорт</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w:t>
            </w:r>
            <w:r w:rsidRPr="004B2372">
              <w:rPr>
                <w:rFonts w:ascii="Times New Roman" w:hAnsi="Times New Roman"/>
              </w:rPr>
              <w:t>с кодами 5.1.1 - 5.1.7</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5.1</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Обеспечение спортивно-зрелищных мероприятий</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5.1.1</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Обеспечение занятий спортом в помещениях</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5.1.2</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Площадки для занятий спортом</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5.1.3</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Оборудованные площадки для занятий спортом</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5.1.4</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Водный спорт</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5.1.5</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Авиационный спорт</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5.1.6</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Спортивные базы</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спортивных баз и лагерей, в которых осуществляется спортивная подготовка длительно проживающих в них лиц</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5.1.7</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Природно-познавательный туризм</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5.2</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Туристическое обслуживание</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пансионатов, гостиниц, кемпингов, домов отдыха, не оказывающих услуги по лечению;</w:t>
            </w:r>
          </w:p>
          <w:p w:rsidR="00DB6CDF" w:rsidRPr="00635B83" w:rsidRDefault="00DB6CDF" w:rsidP="00DB6CDF">
            <w:pPr>
              <w:pStyle w:val="ConsPlusNormal"/>
              <w:jc w:val="center"/>
              <w:rPr>
                <w:rFonts w:ascii="Times New Roman" w:hAnsi="Times New Roman"/>
              </w:rPr>
            </w:pPr>
            <w:r w:rsidRPr="00635B83">
              <w:rPr>
                <w:rFonts w:ascii="Times New Roman" w:hAnsi="Times New Roman"/>
              </w:rPr>
              <w:t>размещение детских лагерей</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5.2.1</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Охота и рыбалка</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5.3</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Причалы для маломерных судов</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сооружений, предназначенных для причаливания, хранения и обслуживания яхт, катеров, лодок и других маломерных судов</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5.4</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Поля для гольфа или конных прогулок</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конноспортивных манежей, не предусматривающих устройство трибун</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5.5</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Производственная деятельность</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6.0</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Недропользование</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w:t>
            </w:r>
          </w:p>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объектов капитального строительства, необходимых для подготовки сырья к транспортировке и (или) промышленной переработке;</w:t>
            </w:r>
          </w:p>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6.1</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Тяжелая промышленность</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6.2</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Автомобилестроительная промышленность</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6.2.1</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Легкая промышленность</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6.3</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Фармацевтическая промышленность</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6.3.1</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Фарфоро-фаянсовая промышленность</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объектов капитального строительства, предназначенных для производства продукции фарфоро-фаянсовой промышленности</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6.3.2</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Электронная промышленность</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объектов капитального строительства, предназначенных для производства продукции электронной промышленности</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6.3.3</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Ювелирная промышленность</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объектов капитального строительства, предназначенных для производства продукции ювелирной промышленности</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6.3.4</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Пищевая промышленность</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6.4</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Нефтехимическая промышленность</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6.5</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Строительная промышленность</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6.6</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Энергетика</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r w:rsidRPr="004B2372">
              <w:rPr>
                <w:rFonts w:ascii="Times New Roman" w:hAnsi="Times New Roman"/>
              </w:rPr>
              <w:t>кодом 3.1</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6.7</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Атомная энергетика</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 размещение объектов электросетевого хозяйства, обслуживающих атомные электростанции</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6.7.1</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Связь</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w:t>
            </w:r>
            <w:r w:rsidRPr="004B2372">
              <w:rPr>
                <w:rFonts w:ascii="Times New Roman" w:hAnsi="Times New Roman"/>
              </w:rPr>
              <w:t>использования с кодами 3.1.1, 3.2.3</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6.8</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Склад</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6.9</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Складские площадки</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Временное хранение, распределение и перевалка грузов (за исключением хранения стратегических запасов) на открытом воздухе</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6.9.1</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Обеспечение космической деятельности</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космодромов, стартовых комплексов и пусковых установок, командно-измерительных комплексов, центров и пунктов управления полетами космических объектов, пунктов приема, хранения и переработки информации, баз хранения космической техники, полигонов приземления космических объектов, объектов экспериментальной базы для отработки 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6.10</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Целлюлозно-бумажная промышленность</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6.11</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Научно-производственная деятельность</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технологических, промышленных, агропромышленных парков, бизнес-инкубаторов</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6.12</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Транспорт</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 xml:space="preserve">Размещение различного рода путей сообщения и сооружений, используемых для перевозки людей или грузов либо передачи веществ. Содержание данного вида разрешенного использования включает в себя содержание видов разрешенного </w:t>
            </w:r>
            <w:r w:rsidRPr="004B2372">
              <w:rPr>
                <w:rFonts w:ascii="Times New Roman" w:hAnsi="Times New Roman"/>
              </w:rPr>
              <w:t>использования с кодами 7.1 - 7.5</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7.0</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Железнодорожный транспорт</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w:t>
            </w:r>
            <w:r w:rsidRPr="004B2372">
              <w:rPr>
                <w:rFonts w:ascii="Times New Roman" w:hAnsi="Times New Roman"/>
              </w:rPr>
              <w:t>использования с кодами 7.1.1 - 7.1.2</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7.1</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Железнодорожные пути</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железнодорожных путей</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7.1.1</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Обслуживание железнодорожных перевозок</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7.1.2</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Автомобильный транспорт</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w:t>
            </w:r>
            <w:r w:rsidRPr="004B2372">
              <w:rPr>
                <w:rFonts w:ascii="Times New Roman" w:hAnsi="Times New Roman"/>
              </w:rPr>
              <w:t>использования с кодами 7.2.1 - 7.2.3</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7.2</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автомобильных дорог</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77">
              <w:r w:rsidRPr="004B2372">
                <w:rPr>
                  <w:rFonts w:ascii="Times New Roman" w:hAnsi="Times New Roman"/>
                </w:rPr>
                <w:t>кодами 2.7.1</w:t>
              </w:r>
            </w:hyperlink>
            <w:r w:rsidRPr="004B2372">
              <w:rPr>
                <w:rFonts w:ascii="Times New Roman" w:hAnsi="Times New Roman"/>
              </w:rPr>
              <w:t>, 4.9, 7.2.3, а также некапи</w:t>
            </w:r>
            <w:r w:rsidRPr="00635B83">
              <w:rPr>
                <w:rFonts w:ascii="Times New Roman" w:hAnsi="Times New Roman"/>
              </w:rPr>
              <w:t>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7.2.1</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Обслуживание перевозок пассажиров</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w:t>
            </w:r>
            <w:r w:rsidRPr="004B2372">
              <w:rPr>
                <w:rFonts w:ascii="Times New Roman" w:hAnsi="Times New Roman"/>
              </w:rPr>
              <w:t>с кодом 7.6</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7.2.2</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Стоянки транспорта общего пользования</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стоянок транспортных средств, осуществляющих перевозки людей по установленному маршруту</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7.2.3</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Водный транспорт</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7.3</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Воздушный транспорт</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7.4</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Трубопроводный транспорт</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7.5</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Внеуличный транспорт</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сооружений, необходимых для эксплуатации метрополитена, в том числе наземных путей метрополитена, посадочных станций, межстанционных переходов для пассажиров, электродепо, вентиляционных шахт; размещение наземных сооружений иных видов внеуличного транспорта (монорельсового транспорта, подвесных канатных дорог, фуникулеров)</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7.6</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Обеспечение обороны и безопасности</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зданий военных училищ, военных институтов, военных университетов, военных академий;</w:t>
            </w:r>
          </w:p>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объектов, обеспечивающих осуществление таможенной деятельности</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8.0</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Обеспечение вооруженных сил</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 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объектов, для обеспечения безопасности которых были созданы закрытые административно-территориальные образования</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8.1</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Охрана Государственной границы Российской Федерации</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8.2</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Обеспечение внутреннего правопорядка</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8.3</w:t>
            </w:r>
          </w:p>
        </w:tc>
      </w:tr>
      <w:tr w:rsidR="00DB6CDF" w:rsidRPr="00635B83" w:rsidTr="00DB6CDF">
        <w:trPr>
          <w:jc w:val="center"/>
        </w:trPr>
        <w:tc>
          <w:tcPr>
            <w:tcW w:w="2120" w:type="dxa"/>
            <w:vAlign w:val="center"/>
          </w:tcPr>
          <w:p w:rsidR="00DB6CDF" w:rsidRPr="00635B83" w:rsidRDefault="00DB6CDF" w:rsidP="00DB6CDF">
            <w:pPr>
              <w:pStyle w:val="ConsPlusNormal"/>
              <w:jc w:val="center"/>
              <w:rPr>
                <w:rFonts w:ascii="Times New Roman" w:hAnsi="Times New Roman"/>
              </w:rPr>
            </w:pPr>
            <w:r w:rsidRPr="00635B83">
              <w:rPr>
                <w:rFonts w:ascii="Times New Roman" w:hAnsi="Times New Roman"/>
              </w:rPr>
              <w:t>Обеспечение деятельности по исполнению наказаний</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объектов капитального строительства для создания мест лишения свободы (следственные изоляторы, тюрьмы, поселения)</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8.4</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Деятельность по особой охране и изучению природы</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9.0</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Охрана природных территорий</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Сохранение отдельных естественных качеств окружающей природной среды путем ограничения хозяйственной деятельности в данной зоне, в частности:</w:t>
            </w:r>
          </w:p>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9.1</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Сохранение и репродукция редких и (или) находящихся под угрозой исчезновения видов животных</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Осуществление хозяйственной деятельности, связанной с сохранением и репродукцией редких и (или) находящихся под угрозой исчезновения видов животных; размещение зданий, сооружений, используемых для содержания и (или) репродукции редких и (или) находящихся под угрозой исчезновения видов животных</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9.1.1</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Курортная деятельность</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9.2</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Санаторная деятельность</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обустройство лечебно-оздоровительных местностей (пляжи, бюветы, места добычи целебной грязи);</w:t>
            </w:r>
          </w:p>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лечебно-оздоровительных лагерей</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9.2.1</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Историко-культурная деятельность</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Сохранение и изучение объектов культурного наследия народов Российской Федерации (памятников истории и культуры), в том числе:</w:t>
            </w:r>
          </w:p>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9.3</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Использование лесов</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 xml:space="preserve">Деятельность по заготовке, первичной обработке и вывозу древесины и недревесных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w:t>
            </w:r>
            <w:r w:rsidRPr="004B2372">
              <w:rPr>
                <w:rFonts w:ascii="Times New Roman" w:hAnsi="Times New Roman"/>
              </w:rPr>
              <w:t>с кодами 10.1 - 10.4</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10.0</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Заготовка древесины</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10.1</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Лесные плантации</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10.2</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Заготовка лесных ресурсов</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Заготовка живицы, сбор недревесных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10.3</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Резервные леса</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Деятельность, связанная с охраной лесов</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10.4</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Водные объекты</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Ледники, снежники, ручьи, реки, озера, болота, территориальные моря и другие поверхностные водные объекты</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11.0</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Общее пользование водными объектами</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11.1</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Специальное пользование водными объектами</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11.2</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Гидротехнические сооружения</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11.3</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Земельные участки (территории) общего пользования</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w:t>
            </w:r>
            <w:r w:rsidRPr="004B2372">
              <w:rPr>
                <w:rFonts w:ascii="Times New Roman" w:hAnsi="Times New Roman"/>
              </w:rPr>
              <w:t>с кодами 12.0.1 - 12.0.2</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12.0</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Улично-дорожная сеть</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w:t>
            </w:r>
            <w:r w:rsidRPr="004B2372">
              <w:rPr>
                <w:rFonts w:ascii="Times New Roman" w:hAnsi="Times New Roman"/>
              </w:rPr>
              <w:t>с кодами 2.7.1, 4.9, 7.2.3, а также некапитальных</w:t>
            </w:r>
            <w:r w:rsidRPr="00635B83">
              <w:rPr>
                <w:rFonts w:ascii="Times New Roman" w:hAnsi="Times New Roman"/>
              </w:rPr>
              <w:t xml:space="preserve"> сооружений, предназначенных для охраны транспортных средств</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12.0.1</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Благоустройство территории</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12.0.2</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Ритуальная деятельность</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кладбищ, крематориев и мест захоронения;</w:t>
            </w:r>
          </w:p>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соответствующих культовых сооружений;</w:t>
            </w:r>
          </w:p>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осуществление деятельности по производству продукции ритуально-обрядового назначения</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12.1</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Специальная деятельность</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12.2</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Запас</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Отсутствие хозяйственной деятельности</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12.3</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Земельные участки общего назначения</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13.0</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Ведение огородничества</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Осуществление отдыха и (или) выращивания гражданами для собственных нужд сельскохозяйственных культур;</w:t>
            </w:r>
          </w:p>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13.1</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Ведение садоводства</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Осуществление отдыха и (или) выращивания гражданами для собственных нужд сельскохозяйственных культур;</w:t>
            </w:r>
          </w:p>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 xml:space="preserve">размещение для собственных нужд садового дома, жилого дома, указанного в описании вида разрешенного использования </w:t>
            </w:r>
            <w:r w:rsidRPr="004B2372">
              <w:rPr>
                <w:rFonts w:ascii="Times New Roman" w:hAnsi="Times New Roman"/>
              </w:rPr>
              <w:t>с кодом 2.1,</w:t>
            </w:r>
            <w:r w:rsidRPr="00635B83">
              <w:rPr>
                <w:rFonts w:ascii="Times New Roman" w:hAnsi="Times New Roman"/>
              </w:rPr>
              <w:t xml:space="preserve"> хозяйственных построек и гаражей для собственных нужд</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13.2</w:t>
            </w:r>
          </w:p>
        </w:tc>
      </w:tr>
      <w:tr w:rsidR="00DB6CDF" w:rsidRPr="00635B83" w:rsidTr="00DB6CDF">
        <w:trPr>
          <w:jc w:val="center"/>
        </w:trPr>
        <w:tc>
          <w:tcPr>
            <w:tcW w:w="2120"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Земельные участки, входящие в состав общего имущества собственников индивидуальных жилых домов в малоэтажном жилом комплексе</w:t>
            </w:r>
          </w:p>
        </w:tc>
        <w:tc>
          <w:tcPr>
            <w:tcW w:w="6237"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1835" w:type="dxa"/>
            <w:vAlign w:val="center"/>
          </w:tcPr>
          <w:p w:rsidR="00DB6CDF" w:rsidRPr="00635B83" w:rsidRDefault="00DB6CDF" w:rsidP="00DB6CDF">
            <w:pPr>
              <w:pStyle w:val="ConsPlusNormal"/>
              <w:ind w:firstLine="0"/>
              <w:jc w:val="center"/>
              <w:rPr>
                <w:rFonts w:ascii="Times New Roman" w:hAnsi="Times New Roman"/>
              </w:rPr>
            </w:pPr>
            <w:r w:rsidRPr="00635B83">
              <w:rPr>
                <w:rFonts w:ascii="Times New Roman" w:hAnsi="Times New Roman"/>
              </w:rPr>
              <w:t>14.0</w:t>
            </w:r>
          </w:p>
        </w:tc>
      </w:tr>
    </w:tbl>
    <w:p w:rsidR="00D810DF" w:rsidRPr="00D6384F" w:rsidRDefault="00D810DF" w:rsidP="00D810DF">
      <w:pPr>
        <w:pStyle w:val="2"/>
      </w:pPr>
      <w:bookmarkStart w:id="20" w:name="_Toc138760208"/>
      <w:bookmarkStart w:id="21" w:name="_Toc146725205"/>
      <w:bookmarkStart w:id="22" w:name="_Toc148524834"/>
      <w:bookmarkEnd w:id="18"/>
      <w:bookmarkEnd w:id="19"/>
      <w:r w:rsidRPr="00C632A8">
        <w:t>Статья 1</w:t>
      </w:r>
      <w:r w:rsidR="00DB6CDF">
        <w:t>7</w:t>
      </w:r>
      <w:r w:rsidRPr="00C632A8">
        <w:t>. Виды территориальных зон</w:t>
      </w:r>
      <w:bookmarkEnd w:id="20"/>
      <w:r>
        <w:t xml:space="preserve">, устанавливаемые в Правилах землепользования и застройки </w:t>
      </w:r>
      <w:r w:rsidR="00A50C9C">
        <w:t>Богородского</w:t>
      </w:r>
      <w:r>
        <w:t xml:space="preserve"> сельсовета </w:t>
      </w:r>
      <w:r w:rsidR="00A50C9C">
        <w:t>Мокшанского</w:t>
      </w:r>
      <w:r>
        <w:t xml:space="preserve"> района Пензенской области.</w:t>
      </w:r>
      <w:bookmarkEnd w:id="21"/>
      <w:bookmarkEnd w:id="22"/>
    </w:p>
    <w:tbl>
      <w:tblPr>
        <w:tblW w:w="10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
        <w:gridCol w:w="1741"/>
        <w:gridCol w:w="7772"/>
      </w:tblGrid>
      <w:tr w:rsidR="00D810DF" w:rsidRPr="008D1BFA" w:rsidTr="00280AA7">
        <w:tc>
          <w:tcPr>
            <w:tcW w:w="913" w:type="dxa"/>
            <w:shd w:val="clear" w:color="auto" w:fill="auto"/>
          </w:tcPr>
          <w:p w:rsidR="00D810DF" w:rsidRPr="008D1BFA" w:rsidRDefault="00D810DF" w:rsidP="009D688D">
            <w:pPr>
              <w:ind w:firstLine="0"/>
              <w:rPr>
                <w:b/>
              </w:rPr>
            </w:pPr>
            <w:r w:rsidRPr="008D1BFA">
              <w:rPr>
                <w:b/>
              </w:rPr>
              <w:t>№ п/п</w:t>
            </w:r>
          </w:p>
        </w:tc>
        <w:tc>
          <w:tcPr>
            <w:tcW w:w="1741" w:type="dxa"/>
            <w:shd w:val="clear" w:color="auto" w:fill="auto"/>
          </w:tcPr>
          <w:p w:rsidR="00D810DF" w:rsidRPr="008D1BFA" w:rsidRDefault="00D810DF" w:rsidP="009D688D">
            <w:pPr>
              <w:ind w:firstLine="0"/>
              <w:jc w:val="center"/>
              <w:rPr>
                <w:rFonts w:eastAsia="MS Mincho"/>
                <w:b/>
              </w:rPr>
            </w:pPr>
            <w:r w:rsidRPr="008D1BFA">
              <w:rPr>
                <w:b/>
              </w:rPr>
              <w:t xml:space="preserve">Индекс зоны </w:t>
            </w:r>
          </w:p>
        </w:tc>
        <w:tc>
          <w:tcPr>
            <w:tcW w:w="7768" w:type="dxa"/>
            <w:shd w:val="clear" w:color="auto" w:fill="auto"/>
          </w:tcPr>
          <w:p w:rsidR="00D810DF" w:rsidRPr="008D1BFA" w:rsidRDefault="00D810DF" w:rsidP="009D688D">
            <w:pPr>
              <w:ind w:firstLine="0"/>
              <w:jc w:val="center"/>
              <w:rPr>
                <w:rFonts w:eastAsia="MS Mincho"/>
                <w:b/>
              </w:rPr>
            </w:pPr>
            <w:r w:rsidRPr="008D1BFA">
              <w:rPr>
                <w:b/>
              </w:rPr>
              <w:t>Наименование территориальной зоны</w:t>
            </w:r>
          </w:p>
        </w:tc>
      </w:tr>
      <w:tr w:rsidR="00D810DF" w:rsidRPr="008D1BFA" w:rsidTr="00280AA7">
        <w:tc>
          <w:tcPr>
            <w:tcW w:w="10426" w:type="dxa"/>
            <w:gridSpan w:val="3"/>
            <w:shd w:val="clear" w:color="auto" w:fill="auto"/>
          </w:tcPr>
          <w:p w:rsidR="00D810DF" w:rsidRPr="000B2A37" w:rsidRDefault="00D810DF" w:rsidP="00280AA7">
            <w:pPr>
              <w:ind w:firstLine="0"/>
              <w:jc w:val="center"/>
              <w:rPr>
                <w:b/>
              </w:rPr>
            </w:pPr>
            <w:r w:rsidRPr="000B2A37">
              <w:rPr>
                <w:b/>
              </w:rPr>
              <w:t>ЖИЛЫЕ ЗОНЫ</w:t>
            </w:r>
          </w:p>
        </w:tc>
      </w:tr>
      <w:tr w:rsidR="00D810DF" w:rsidRPr="008D1BFA" w:rsidTr="00280AA7">
        <w:tc>
          <w:tcPr>
            <w:tcW w:w="913" w:type="dxa"/>
            <w:shd w:val="clear" w:color="auto" w:fill="auto"/>
          </w:tcPr>
          <w:p w:rsidR="00D810DF" w:rsidRPr="00EC71E6" w:rsidRDefault="00D810DF" w:rsidP="009D688D">
            <w:pPr>
              <w:ind w:firstLine="284"/>
            </w:pPr>
            <w:r w:rsidRPr="00EC71E6">
              <w:t>1</w:t>
            </w:r>
          </w:p>
        </w:tc>
        <w:tc>
          <w:tcPr>
            <w:tcW w:w="1741" w:type="dxa"/>
            <w:shd w:val="clear" w:color="auto" w:fill="auto"/>
            <w:vAlign w:val="center"/>
          </w:tcPr>
          <w:p w:rsidR="00D810DF" w:rsidRPr="00EC71E6" w:rsidRDefault="00D810DF" w:rsidP="00280AA7">
            <w:pPr>
              <w:ind w:firstLine="0"/>
              <w:jc w:val="center"/>
              <w:rPr>
                <w:rFonts w:eastAsia="MS Mincho"/>
              </w:rPr>
            </w:pPr>
            <w:r w:rsidRPr="00EC71E6">
              <w:t>Ж-1</w:t>
            </w:r>
          </w:p>
        </w:tc>
        <w:tc>
          <w:tcPr>
            <w:tcW w:w="7768" w:type="dxa"/>
            <w:shd w:val="clear" w:color="auto" w:fill="auto"/>
          </w:tcPr>
          <w:p w:rsidR="00D810DF" w:rsidRPr="00EC71E6" w:rsidRDefault="00D810DF" w:rsidP="00280AA7">
            <w:pPr>
              <w:ind w:firstLine="0"/>
            </w:pPr>
            <w:r w:rsidRPr="00EC71E6">
              <w:t xml:space="preserve">Зона застройки индивидуальными жилыми домами </w:t>
            </w:r>
          </w:p>
        </w:tc>
      </w:tr>
      <w:tr w:rsidR="00D810DF" w:rsidRPr="008D1BFA" w:rsidTr="00280AA7">
        <w:tc>
          <w:tcPr>
            <w:tcW w:w="10426" w:type="dxa"/>
            <w:gridSpan w:val="3"/>
            <w:shd w:val="clear" w:color="auto" w:fill="auto"/>
          </w:tcPr>
          <w:p w:rsidR="00D810DF" w:rsidRPr="00A50C9C" w:rsidRDefault="00D810DF" w:rsidP="00280AA7">
            <w:pPr>
              <w:ind w:firstLine="0"/>
              <w:jc w:val="center"/>
              <w:rPr>
                <w:b/>
                <w:highlight w:val="yellow"/>
              </w:rPr>
            </w:pPr>
            <w:r w:rsidRPr="00EC71E6">
              <w:rPr>
                <w:b/>
              </w:rPr>
              <w:t>ОБЩЕСТВЕННО-ДЕЛОВЫЕ ЗОНЫ</w:t>
            </w:r>
          </w:p>
        </w:tc>
      </w:tr>
      <w:tr w:rsidR="00D810DF" w:rsidRPr="008D1BFA" w:rsidTr="00280AA7">
        <w:tc>
          <w:tcPr>
            <w:tcW w:w="913" w:type="dxa"/>
            <w:shd w:val="clear" w:color="auto" w:fill="auto"/>
            <w:vAlign w:val="center"/>
          </w:tcPr>
          <w:p w:rsidR="00D810DF" w:rsidRPr="00EC71E6" w:rsidRDefault="00EC71E6" w:rsidP="009D688D">
            <w:pPr>
              <w:ind w:firstLine="0"/>
              <w:jc w:val="center"/>
            </w:pPr>
            <w:r>
              <w:t>2</w:t>
            </w:r>
          </w:p>
        </w:tc>
        <w:tc>
          <w:tcPr>
            <w:tcW w:w="1741" w:type="dxa"/>
            <w:shd w:val="clear" w:color="auto" w:fill="auto"/>
            <w:vAlign w:val="center"/>
          </w:tcPr>
          <w:p w:rsidR="00D810DF" w:rsidRPr="00EC71E6" w:rsidRDefault="00D810DF" w:rsidP="00280AA7">
            <w:pPr>
              <w:ind w:firstLine="0"/>
              <w:jc w:val="center"/>
              <w:rPr>
                <w:rFonts w:eastAsia="MS Mincho"/>
              </w:rPr>
            </w:pPr>
            <w:r w:rsidRPr="00EC71E6">
              <w:t>ОД-1</w:t>
            </w:r>
          </w:p>
        </w:tc>
        <w:tc>
          <w:tcPr>
            <w:tcW w:w="7768" w:type="dxa"/>
            <w:shd w:val="clear" w:color="auto" w:fill="auto"/>
          </w:tcPr>
          <w:p w:rsidR="00D810DF" w:rsidRPr="00EC71E6" w:rsidRDefault="00D810DF" w:rsidP="00280AA7">
            <w:pPr>
              <w:ind w:firstLine="0"/>
              <w:rPr>
                <w:szCs w:val="24"/>
              </w:rPr>
            </w:pPr>
            <w:r w:rsidRPr="00EC71E6">
              <w:rPr>
                <w:szCs w:val="24"/>
              </w:rPr>
              <w:t>Общественно-деловая зона</w:t>
            </w:r>
          </w:p>
        </w:tc>
      </w:tr>
      <w:tr w:rsidR="00D810DF" w:rsidRPr="008D1BFA" w:rsidTr="00280AA7">
        <w:tc>
          <w:tcPr>
            <w:tcW w:w="10426" w:type="dxa"/>
            <w:gridSpan w:val="3"/>
            <w:shd w:val="clear" w:color="auto" w:fill="auto"/>
          </w:tcPr>
          <w:p w:rsidR="00D810DF" w:rsidRPr="00A50C9C" w:rsidRDefault="00D810DF" w:rsidP="00280AA7">
            <w:pPr>
              <w:ind w:firstLine="0"/>
              <w:jc w:val="center"/>
              <w:rPr>
                <w:b/>
                <w:highlight w:val="yellow"/>
              </w:rPr>
            </w:pPr>
            <w:r w:rsidRPr="00EC71E6">
              <w:rPr>
                <w:b/>
              </w:rPr>
              <w:t>ПРОИЗВОДСТВЕННЫЕ ЗОНЫ, ЗОНЫ ИНЖЕНЕРНОЙ И ТРАНСПОРТНОЙ ИНФРАСТРУКТУР</w:t>
            </w:r>
          </w:p>
        </w:tc>
      </w:tr>
      <w:tr w:rsidR="00D810DF" w:rsidRPr="008D1BFA" w:rsidTr="00280AA7">
        <w:tc>
          <w:tcPr>
            <w:tcW w:w="913" w:type="dxa"/>
            <w:shd w:val="clear" w:color="auto" w:fill="auto"/>
            <w:vAlign w:val="center"/>
          </w:tcPr>
          <w:p w:rsidR="00D810DF" w:rsidRPr="00EC71E6" w:rsidRDefault="00EC71E6" w:rsidP="009D688D">
            <w:pPr>
              <w:ind w:firstLine="0"/>
              <w:jc w:val="center"/>
            </w:pPr>
            <w:r w:rsidRPr="00EC71E6">
              <w:t>3</w:t>
            </w:r>
          </w:p>
        </w:tc>
        <w:tc>
          <w:tcPr>
            <w:tcW w:w="1741" w:type="dxa"/>
            <w:shd w:val="clear" w:color="auto" w:fill="auto"/>
            <w:vAlign w:val="center"/>
          </w:tcPr>
          <w:p w:rsidR="00D810DF" w:rsidRPr="00EC71E6" w:rsidRDefault="00D810DF" w:rsidP="00280AA7">
            <w:pPr>
              <w:ind w:firstLine="0"/>
              <w:jc w:val="center"/>
              <w:rPr>
                <w:rFonts w:eastAsia="MS Mincho"/>
              </w:rPr>
            </w:pPr>
            <w:r w:rsidRPr="00EC71E6">
              <w:t>П-1</w:t>
            </w:r>
          </w:p>
        </w:tc>
        <w:tc>
          <w:tcPr>
            <w:tcW w:w="7768" w:type="dxa"/>
            <w:shd w:val="clear" w:color="auto" w:fill="auto"/>
          </w:tcPr>
          <w:p w:rsidR="00D810DF" w:rsidRPr="00EC71E6" w:rsidRDefault="00D810DF" w:rsidP="00280AA7">
            <w:pPr>
              <w:ind w:firstLine="0"/>
            </w:pPr>
            <w:r w:rsidRPr="00EC71E6">
              <w:t xml:space="preserve">Производственная зона </w:t>
            </w:r>
          </w:p>
        </w:tc>
      </w:tr>
      <w:tr w:rsidR="00D810DF" w:rsidRPr="008D1BFA" w:rsidTr="00280AA7">
        <w:tc>
          <w:tcPr>
            <w:tcW w:w="913" w:type="dxa"/>
            <w:shd w:val="clear" w:color="auto" w:fill="auto"/>
            <w:vAlign w:val="center"/>
          </w:tcPr>
          <w:p w:rsidR="00D810DF" w:rsidRPr="00B904A6" w:rsidRDefault="00B904A6" w:rsidP="009D688D">
            <w:pPr>
              <w:ind w:firstLine="0"/>
              <w:jc w:val="center"/>
            </w:pPr>
            <w:r w:rsidRPr="00B904A6">
              <w:t>4</w:t>
            </w:r>
          </w:p>
        </w:tc>
        <w:tc>
          <w:tcPr>
            <w:tcW w:w="1741" w:type="dxa"/>
            <w:shd w:val="clear" w:color="auto" w:fill="auto"/>
            <w:vAlign w:val="center"/>
          </w:tcPr>
          <w:p w:rsidR="00D810DF" w:rsidRPr="00B904A6" w:rsidRDefault="00D810DF" w:rsidP="00280AA7">
            <w:pPr>
              <w:ind w:firstLine="0"/>
              <w:jc w:val="center"/>
            </w:pPr>
            <w:r w:rsidRPr="00B904A6">
              <w:t>ТР-1</w:t>
            </w:r>
          </w:p>
        </w:tc>
        <w:tc>
          <w:tcPr>
            <w:tcW w:w="7768" w:type="dxa"/>
            <w:shd w:val="clear" w:color="auto" w:fill="auto"/>
          </w:tcPr>
          <w:p w:rsidR="00D810DF" w:rsidRPr="00B904A6" w:rsidRDefault="00D810DF" w:rsidP="00280AA7">
            <w:pPr>
              <w:ind w:firstLine="0"/>
            </w:pPr>
            <w:r w:rsidRPr="00B904A6">
              <w:t>Зона транспортной инфраструктуры</w:t>
            </w:r>
          </w:p>
        </w:tc>
      </w:tr>
      <w:tr w:rsidR="00D810DF" w:rsidRPr="008D1BFA" w:rsidTr="00280AA7">
        <w:tc>
          <w:tcPr>
            <w:tcW w:w="10426" w:type="dxa"/>
            <w:gridSpan w:val="3"/>
            <w:shd w:val="clear" w:color="auto" w:fill="auto"/>
          </w:tcPr>
          <w:p w:rsidR="00D810DF" w:rsidRPr="009B50A3" w:rsidRDefault="00D810DF" w:rsidP="00280AA7">
            <w:pPr>
              <w:ind w:firstLine="0"/>
              <w:jc w:val="center"/>
              <w:rPr>
                <w:b/>
              </w:rPr>
            </w:pPr>
            <w:r w:rsidRPr="009B50A3">
              <w:rPr>
                <w:b/>
              </w:rPr>
              <w:t>ЗОНЫ СЕЛЬСКОХОЗЯЙСТВЕННОГО ИСПОЛЬЗОВАНИЯ</w:t>
            </w:r>
          </w:p>
        </w:tc>
      </w:tr>
      <w:tr w:rsidR="00D810DF" w:rsidRPr="008D1BFA" w:rsidTr="00280AA7">
        <w:tc>
          <w:tcPr>
            <w:tcW w:w="913" w:type="dxa"/>
            <w:shd w:val="clear" w:color="auto" w:fill="auto"/>
            <w:vAlign w:val="center"/>
          </w:tcPr>
          <w:p w:rsidR="00D810DF" w:rsidRPr="00A50C9C" w:rsidRDefault="009B50A3" w:rsidP="009D688D">
            <w:pPr>
              <w:ind w:firstLine="0"/>
              <w:jc w:val="center"/>
              <w:rPr>
                <w:highlight w:val="yellow"/>
              </w:rPr>
            </w:pPr>
            <w:r w:rsidRPr="009B50A3">
              <w:t>5</w:t>
            </w:r>
          </w:p>
        </w:tc>
        <w:tc>
          <w:tcPr>
            <w:tcW w:w="1741" w:type="dxa"/>
            <w:shd w:val="clear" w:color="auto" w:fill="auto"/>
            <w:vAlign w:val="center"/>
          </w:tcPr>
          <w:p w:rsidR="00D810DF" w:rsidRPr="009B50A3" w:rsidRDefault="00D810DF" w:rsidP="00280AA7">
            <w:pPr>
              <w:ind w:firstLine="0"/>
              <w:jc w:val="center"/>
              <w:rPr>
                <w:rFonts w:eastAsia="MS Mincho"/>
              </w:rPr>
            </w:pPr>
            <w:r w:rsidRPr="009B50A3">
              <w:t>СХ-2</w:t>
            </w:r>
          </w:p>
        </w:tc>
        <w:tc>
          <w:tcPr>
            <w:tcW w:w="7768" w:type="dxa"/>
            <w:shd w:val="clear" w:color="auto" w:fill="auto"/>
          </w:tcPr>
          <w:p w:rsidR="00D810DF" w:rsidRPr="009B50A3" w:rsidRDefault="00D810DF" w:rsidP="00280AA7">
            <w:pPr>
              <w:ind w:firstLine="0"/>
            </w:pPr>
            <w:r w:rsidRPr="009B50A3">
              <w:t xml:space="preserve">Производственная зона сельскохозяйственных предприятий </w:t>
            </w:r>
          </w:p>
        </w:tc>
      </w:tr>
      <w:tr w:rsidR="00D810DF" w:rsidRPr="008D1BFA" w:rsidTr="00280AA7">
        <w:tc>
          <w:tcPr>
            <w:tcW w:w="10426" w:type="dxa"/>
            <w:gridSpan w:val="3"/>
            <w:shd w:val="clear" w:color="auto" w:fill="auto"/>
          </w:tcPr>
          <w:p w:rsidR="00D810DF" w:rsidRPr="009B50A3" w:rsidRDefault="00D810DF" w:rsidP="00280AA7">
            <w:pPr>
              <w:ind w:firstLine="0"/>
              <w:jc w:val="center"/>
              <w:rPr>
                <w:b/>
              </w:rPr>
            </w:pPr>
            <w:r w:rsidRPr="009B50A3">
              <w:rPr>
                <w:b/>
              </w:rPr>
              <w:t>ЗОНЫ РЕКРЕАЦИОННОГО НАЗНАЧЕНИЯ</w:t>
            </w:r>
          </w:p>
        </w:tc>
      </w:tr>
      <w:tr w:rsidR="00D810DF" w:rsidRPr="008D1BFA" w:rsidTr="00280AA7">
        <w:tc>
          <w:tcPr>
            <w:tcW w:w="913" w:type="dxa"/>
            <w:shd w:val="clear" w:color="auto" w:fill="auto"/>
            <w:vAlign w:val="center"/>
          </w:tcPr>
          <w:p w:rsidR="00D810DF" w:rsidRPr="009B50A3" w:rsidRDefault="009B50A3" w:rsidP="009D688D">
            <w:pPr>
              <w:ind w:firstLine="0"/>
              <w:jc w:val="center"/>
            </w:pPr>
            <w:r w:rsidRPr="009B50A3">
              <w:t>6</w:t>
            </w:r>
          </w:p>
        </w:tc>
        <w:tc>
          <w:tcPr>
            <w:tcW w:w="1741" w:type="dxa"/>
            <w:shd w:val="clear" w:color="auto" w:fill="auto"/>
            <w:vAlign w:val="center"/>
          </w:tcPr>
          <w:p w:rsidR="00D810DF" w:rsidRPr="009B50A3" w:rsidRDefault="00D810DF" w:rsidP="00280AA7">
            <w:pPr>
              <w:ind w:firstLine="0"/>
              <w:jc w:val="center"/>
            </w:pPr>
            <w:r w:rsidRPr="009B50A3">
              <w:t>Р-1</w:t>
            </w:r>
          </w:p>
        </w:tc>
        <w:tc>
          <w:tcPr>
            <w:tcW w:w="7768" w:type="dxa"/>
            <w:shd w:val="clear" w:color="auto" w:fill="auto"/>
          </w:tcPr>
          <w:p w:rsidR="00D810DF" w:rsidRPr="009B50A3" w:rsidRDefault="009B50A3" w:rsidP="00280AA7">
            <w:pPr>
              <w:ind w:firstLine="0"/>
            </w:pPr>
            <w:r w:rsidRPr="009B50A3">
              <w:t>Зона рекреационного назначения</w:t>
            </w:r>
          </w:p>
        </w:tc>
      </w:tr>
      <w:tr w:rsidR="00D810DF" w:rsidRPr="008D1BFA" w:rsidTr="00280AA7">
        <w:tc>
          <w:tcPr>
            <w:tcW w:w="10426" w:type="dxa"/>
            <w:gridSpan w:val="3"/>
            <w:shd w:val="clear" w:color="auto" w:fill="auto"/>
          </w:tcPr>
          <w:p w:rsidR="00D810DF" w:rsidRPr="009B50A3" w:rsidRDefault="00D810DF" w:rsidP="00280AA7">
            <w:pPr>
              <w:shd w:val="clear" w:color="auto" w:fill="FFFFFF"/>
              <w:ind w:firstLine="0"/>
              <w:jc w:val="center"/>
              <w:rPr>
                <w:b/>
              </w:rPr>
            </w:pPr>
            <w:r w:rsidRPr="009B50A3">
              <w:rPr>
                <w:b/>
              </w:rPr>
              <w:t>ЗОНЫ СПЕЦИАЛЬНОГО НАЗНАЧЕНИЯ</w:t>
            </w:r>
          </w:p>
        </w:tc>
      </w:tr>
      <w:tr w:rsidR="00D810DF" w:rsidRPr="008D1BFA" w:rsidTr="00280AA7">
        <w:tc>
          <w:tcPr>
            <w:tcW w:w="913" w:type="dxa"/>
            <w:shd w:val="clear" w:color="auto" w:fill="auto"/>
            <w:vAlign w:val="center"/>
          </w:tcPr>
          <w:p w:rsidR="00D810DF" w:rsidRPr="009B50A3" w:rsidRDefault="009B50A3" w:rsidP="009D688D">
            <w:pPr>
              <w:ind w:firstLine="0"/>
              <w:jc w:val="center"/>
            </w:pPr>
            <w:r w:rsidRPr="009B50A3">
              <w:t>7</w:t>
            </w:r>
          </w:p>
        </w:tc>
        <w:tc>
          <w:tcPr>
            <w:tcW w:w="1741" w:type="dxa"/>
            <w:shd w:val="clear" w:color="auto" w:fill="auto"/>
            <w:vAlign w:val="center"/>
          </w:tcPr>
          <w:p w:rsidR="00D810DF" w:rsidRPr="009B50A3" w:rsidRDefault="00D810DF" w:rsidP="00280AA7">
            <w:pPr>
              <w:ind w:firstLine="0"/>
              <w:jc w:val="center"/>
              <w:rPr>
                <w:rFonts w:eastAsia="MS Mincho"/>
              </w:rPr>
            </w:pPr>
            <w:r w:rsidRPr="009B50A3">
              <w:t>СН-1</w:t>
            </w:r>
          </w:p>
        </w:tc>
        <w:tc>
          <w:tcPr>
            <w:tcW w:w="7768" w:type="dxa"/>
            <w:shd w:val="clear" w:color="auto" w:fill="auto"/>
          </w:tcPr>
          <w:p w:rsidR="00D810DF" w:rsidRPr="009B50A3" w:rsidRDefault="00D810DF" w:rsidP="00280AA7">
            <w:pPr>
              <w:ind w:firstLine="0"/>
            </w:pPr>
            <w:r w:rsidRPr="009B50A3">
              <w:t xml:space="preserve">Зона кладбищ </w:t>
            </w:r>
          </w:p>
        </w:tc>
      </w:tr>
      <w:tr w:rsidR="009B50A3" w:rsidRPr="008D1BFA" w:rsidTr="00280AA7">
        <w:tc>
          <w:tcPr>
            <w:tcW w:w="10426" w:type="dxa"/>
            <w:gridSpan w:val="3"/>
            <w:shd w:val="clear" w:color="auto" w:fill="auto"/>
            <w:vAlign w:val="center"/>
          </w:tcPr>
          <w:p w:rsidR="009B50A3" w:rsidRPr="009B50A3" w:rsidRDefault="009B50A3" w:rsidP="00280AA7">
            <w:pPr>
              <w:shd w:val="clear" w:color="auto" w:fill="FFFFFF"/>
              <w:ind w:firstLine="0"/>
              <w:jc w:val="center"/>
            </w:pPr>
            <w:r w:rsidRPr="00280AA7">
              <w:rPr>
                <w:b/>
              </w:rPr>
              <w:t>ИНЫЕ ЗОНЫ</w:t>
            </w:r>
          </w:p>
        </w:tc>
      </w:tr>
      <w:tr w:rsidR="00D810DF" w:rsidRPr="008D1BFA" w:rsidTr="00280AA7">
        <w:tc>
          <w:tcPr>
            <w:tcW w:w="913" w:type="dxa"/>
            <w:shd w:val="clear" w:color="auto" w:fill="auto"/>
            <w:vAlign w:val="center"/>
          </w:tcPr>
          <w:p w:rsidR="00D810DF" w:rsidRPr="009B50A3" w:rsidRDefault="009B50A3" w:rsidP="009D688D">
            <w:pPr>
              <w:ind w:firstLine="0"/>
              <w:jc w:val="center"/>
            </w:pPr>
            <w:r w:rsidRPr="009B50A3">
              <w:t>8</w:t>
            </w:r>
          </w:p>
        </w:tc>
        <w:tc>
          <w:tcPr>
            <w:tcW w:w="1741" w:type="dxa"/>
            <w:shd w:val="clear" w:color="auto" w:fill="auto"/>
            <w:vAlign w:val="center"/>
          </w:tcPr>
          <w:p w:rsidR="00D810DF" w:rsidRPr="009B50A3" w:rsidRDefault="009B50A3" w:rsidP="00280AA7">
            <w:pPr>
              <w:ind w:firstLine="0"/>
              <w:jc w:val="center"/>
              <w:rPr>
                <w:rFonts w:eastAsia="MS Mincho"/>
              </w:rPr>
            </w:pPr>
            <w:r w:rsidRPr="009B50A3">
              <w:t>ОТ-1</w:t>
            </w:r>
          </w:p>
        </w:tc>
        <w:tc>
          <w:tcPr>
            <w:tcW w:w="7768" w:type="dxa"/>
            <w:shd w:val="clear" w:color="auto" w:fill="auto"/>
          </w:tcPr>
          <w:p w:rsidR="00D810DF" w:rsidRPr="009B50A3" w:rsidRDefault="009B50A3" w:rsidP="00280AA7">
            <w:pPr>
              <w:ind w:firstLine="0"/>
            </w:pPr>
            <w:r w:rsidRPr="009B50A3">
              <w:t>Иная зона</w:t>
            </w:r>
          </w:p>
        </w:tc>
      </w:tr>
    </w:tbl>
    <w:p w:rsidR="000925F9" w:rsidRDefault="00D810DF" w:rsidP="00260A76">
      <w:pPr>
        <w:widowControl/>
        <w:autoSpaceDE w:val="0"/>
        <w:autoSpaceDN w:val="0"/>
        <w:adjustRightInd w:val="0"/>
        <w:ind w:firstLine="567"/>
        <w:rPr>
          <w:rFonts w:eastAsia="Times New Roman"/>
          <w:kern w:val="3"/>
          <w:szCs w:val="24"/>
          <w:lang w:eastAsia="zh-CN"/>
        </w:rPr>
      </w:pPr>
      <w:r w:rsidRPr="00C23306">
        <w:t xml:space="preserve">Сведения о границах территориальных зон, содержащие графическое описание местоположения границ территориальных зон, перечень координат характерных точек границ </w:t>
      </w:r>
      <w:r w:rsidRPr="00C23306">
        <w:rPr>
          <w:szCs w:val="24"/>
          <w:lang w:eastAsia="ru-RU"/>
        </w:rPr>
        <w:t>в системе координат</w:t>
      </w:r>
      <w:r w:rsidRPr="00C23306">
        <w:t>, используемой для ведения Единого государственного реестра недвижимости приведены в Приложении № 1 к настоящим Правилам.</w:t>
      </w:r>
    </w:p>
    <w:p w:rsidR="000925F9" w:rsidRDefault="000925F9" w:rsidP="00DE2D73">
      <w:pPr>
        <w:tabs>
          <w:tab w:val="left" w:pos="709"/>
          <w:tab w:val="left" w:pos="993"/>
          <w:tab w:val="left" w:pos="1848"/>
        </w:tabs>
        <w:autoSpaceDE w:val="0"/>
        <w:autoSpaceDN w:val="0"/>
        <w:spacing w:line="100" w:lineRule="atLeast"/>
        <w:textAlignment w:val="baseline"/>
        <w:rPr>
          <w:rFonts w:eastAsia="Times New Roman"/>
          <w:kern w:val="3"/>
          <w:szCs w:val="24"/>
          <w:lang w:eastAsia="zh-CN"/>
        </w:rPr>
        <w:sectPr w:rsidR="000925F9" w:rsidSect="006533AB">
          <w:pgSz w:w="11907" w:h="16840" w:code="9"/>
          <w:pgMar w:top="426" w:right="567" w:bottom="426" w:left="1134" w:header="426" w:footer="854" w:gutter="0"/>
          <w:cols w:space="708"/>
          <w:docGrid w:linePitch="360"/>
        </w:sectPr>
      </w:pPr>
    </w:p>
    <w:p w:rsidR="000925F9" w:rsidRPr="000925F9" w:rsidRDefault="000925F9" w:rsidP="00D810DF">
      <w:pPr>
        <w:pStyle w:val="2"/>
        <w:ind w:left="567" w:right="537"/>
        <w:rPr>
          <w:szCs w:val="24"/>
        </w:rPr>
      </w:pPr>
      <w:bookmarkStart w:id="23" w:name="_Toc138760211"/>
      <w:bookmarkStart w:id="24" w:name="_Toc139265137"/>
      <w:bookmarkStart w:id="25" w:name="_Toc146725206"/>
      <w:bookmarkStart w:id="26" w:name="_Toc148524835"/>
      <w:r w:rsidRPr="00DE4B76">
        <w:t>Статья 1</w:t>
      </w:r>
      <w:r w:rsidR="00A6241C">
        <w:t>8</w:t>
      </w:r>
      <w:r w:rsidRPr="00DE4B76">
        <w:t>. Градостроительны</w:t>
      </w:r>
      <w:r w:rsidR="00A54C72">
        <w:t>й</w:t>
      </w:r>
      <w:r w:rsidRPr="00DE4B76">
        <w:t xml:space="preserve"> регламент</w:t>
      </w:r>
      <w:bookmarkEnd w:id="23"/>
      <w:bookmarkEnd w:id="24"/>
      <w:r w:rsidR="00A54C72">
        <w:t>. Ж-1</w:t>
      </w:r>
      <w:r w:rsidRPr="00A54C72">
        <w:t xml:space="preserve"> </w:t>
      </w:r>
      <w:r w:rsidR="00A54C72">
        <w:t>«</w:t>
      </w:r>
      <w:r w:rsidR="00A50C9C">
        <w:t>Жилая зона</w:t>
      </w:r>
      <w:r w:rsidR="00A54C72">
        <w:t>»</w:t>
      </w:r>
      <w:bookmarkEnd w:id="25"/>
      <w:bookmarkEnd w:id="26"/>
    </w:p>
    <w:tbl>
      <w:tblPr>
        <w:tblW w:w="460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7"/>
        <w:gridCol w:w="3207"/>
        <w:gridCol w:w="1483"/>
        <w:gridCol w:w="1557"/>
        <w:gridCol w:w="1668"/>
        <w:gridCol w:w="1766"/>
        <w:gridCol w:w="1647"/>
        <w:gridCol w:w="2822"/>
      </w:tblGrid>
      <w:tr w:rsidR="00020AEF" w:rsidRPr="00DE4B76" w:rsidTr="00866D56">
        <w:trPr>
          <w:trHeight w:val="678"/>
          <w:jc w:val="center"/>
        </w:trPr>
        <w:tc>
          <w:tcPr>
            <w:tcW w:w="5000" w:type="pct"/>
            <w:gridSpan w:val="8"/>
            <w:tcBorders>
              <w:top w:val="single" w:sz="4" w:space="0" w:color="000000"/>
            </w:tcBorders>
            <w:vAlign w:val="center"/>
          </w:tcPr>
          <w:p w:rsidR="00020AEF" w:rsidRPr="00BD4E43" w:rsidRDefault="000925F9" w:rsidP="00DE2D73">
            <w:pPr>
              <w:spacing w:line="360" w:lineRule="auto"/>
              <w:ind w:firstLine="0"/>
              <w:jc w:val="right"/>
              <w:outlineLvl w:val="3"/>
              <w:rPr>
                <w:rFonts w:eastAsia="Times New Roman"/>
                <w:b/>
                <w:bCs/>
                <w:szCs w:val="24"/>
              </w:rPr>
            </w:pPr>
            <w:r w:rsidRPr="00BD4E43">
              <w:rPr>
                <w:rFonts w:eastAsia="Times New Roman"/>
                <w:b/>
                <w:bCs/>
                <w:szCs w:val="24"/>
              </w:rPr>
              <w:t>Т</w:t>
            </w:r>
            <w:r w:rsidR="00020AEF" w:rsidRPr="00BD4E43">
              <w:rPr>
                <w:rFonts w:eastAsia="Times New Roman"/>
                <w:b/>
                <w:bCs/>
                <w:szCs w:val="24"/>
              </w:rPr>
              <w:t>аблица 1</w:t>
            </w:r>
          </w:p>
          <w:p w:rsidR="00020AEF" w:rsidRPr="00DE4B76" w:rsidRDefault="00020AEF" w:rsidP="00573D6E">
            <w:pPr>
              <w:spacing w:line="360" w:lineRule="auto"/>
              <w:ind w:firstLine="0"/>
              <w:jc w:val="center"/>
              <w:outlineLvl w:val="3"/>
              <w:rPr>
                <w:rFonts w:eastAsia="Times New Roman"/>
                <w:b/>
                <w:bCs/>
                <w:szCs w:val="28"/>
              </w:rPr>
            </w:pPr>
            <w:r w:rsidRPr="00BD4E43">
              <w:rPr>
                <w:rFonts w:eastAsia="Times New Roman"/>
                <w:b/>
                <w:bCs/>
                <w:szCs w:val="24"/>
              </w:rPr>
              <w:t>Ж-1</w:t>
            </w:r>
            <w:r w:rsidR="00573D6E" w:rsidRPr="00BD4E43">
              <w:rPr>
                <w:rFonts w:eastAsia="Times New Roman"/>
                <w:b/>
                <w:bCs/>
                <w:szCs w:val="24"/>
              </w:rPr>
              <w:t>.</w:t>
            </w:r>
            <w:r w:rsidRPr="00BD4E43">
              <w:rPr>
                <w:rFonts w:eastAsia="Times New Roman"/>
                <w:b/>
                <w:bCs/>
                <w:szCs w:val="24"/>
              </w:rPr>
              <w:t xml:space="preserve"> </w:t>
            </w:r>
            <w:r w:rsidR="00A50C9C" w:rsidRPr="00BD4E43">
              <w:rPr>
                <w:rFonts w:eastAsia="Times New Roman"/>
                <w:b/>
                <w:bCs/>
                <w:szCs w:val="24"/>
              </w:rPr>
              <w:t>Жилая зона</w:t>
            </w:r>
            <w:r w:rsidRPr="00DE4B76">
              <w:rPr>
                <w:rFonts w:eastAsia="Times New Roman"/>
                <w:b/>
                <w:bCs/>
                <w:szCs w:val="24"/>
              </w:rPr>
              <w:t xml:space="preserve"> </w:t>
            </w:r>
          </w:p>
        </w:tc>
      </w:tr>
      <w:tr w:rsidR="009A38F1" w:rsidRPr="00DD5C5A" w:rsidTr="00A000E0">
        <w:trPr>
          <w:trHeight w:val="1540"/>
          <w:jc w:val="center"/>
        </w:trPr>
        <w:tc>
          <w:tcPr>
            <w:tcW w:w="257" w:type="pct"/>
            <w:vMerge w:val="restart"/>
            <w:tcBorders>
              <w:top w:val="single" w:sz="4" w:space="0" w:color="000000"/>
            </w:tcBorders>
            <w:vAlign w:val="center"/>
          </w:tcPr>
          <w:p w:rsidR="00020AEF" w:rsidRPr="00DD5C5A" w:rsidRDefault="00020AEF" w:rsidP="00DE2D73">
            <w:pPr>
              <w:ind w:firstLine="0"/>
              <w:jc w:val="center"/>
              <w:rPr>
                <w:color w:val="000000"/>
                <w:sz w:val="21"/>
                <w:szCs w:val="21"/>
              </w:rPr>
            </w:pPr>
            <w:r w:rsidRPr="00DD5C5A">
              <w:rPr>
                <w:sz w:val="21"/>
                <w:szCs w:val="21"/>
              </w:rPr>
              <w:t>Код</w:t>
            </w:r>
          </w:p>
        </w:tc>
        <w:tc>
          <w:tcPr>
            <w:tcW w:w="1075" w:type="pct"/>
            <w:vMerge w:val="restart"/>
            <w:tcBorders>
              <w:top w:val="single" w:sz="4" w:space="0" w:color="000000"/>
              <w:right w:val="single" w:sz="4" w:space="0" w:color="auto"/>
            </w:tcBorders>
            <w:vAlign w:val="center"/>
          </w:tcPr>
          <w:p w:rsidR="00020AEF" w:rsidRPr="00DD5C5A" w:rsidRDefault="00020AEF" w:rsidP="00DE2D73">
            <w:pPr>
              <w:ind w:firstLine="0"/>
              <w:jc w:val="center"/>
              <w:rPr>
                <w:color w:val="000000"/>
                <w:sz w:val="21"/>
                <w:szCs w:val="21"/>
              </w:rPr>
            </w:pPr>
            <w:r w:rsidRPr="00DD5C5A">
              <w:rPr>
                <w:sz w:val="21"/>
                <w:szCs w:val="21"/>
              </w:rPr>
              <w:t>Виды разрешенного использования земельных участков</w:t>
            </w:r>
          </w:p>
        </w:tc>
        <w:tc>
          <w:tcPr>
            <w:tcW w:w="1019" w:type="pct"/>
            <w:gridSpan w:val="2"/>
            <w:tcBorders>
              <w:top w:val="single" w:sz="4" w:space="0" w:color="000000"/>
              <w:left w:val="single" w:sz="4" w:space="0" w:color="auto"/>
            </w:tcBorders>
            <w:vAlign w:val="center"/>
          </w:tcPr>
          <w:p w:rsidR="00020AEF" w:rsidRPr="00DD5C5A" w:rsidRDefault="00020AEF" w:rsidP="00DE2D73">
            <w:pPr>
              <w:ind w:firstLine="5"/>
              <w:jc w:val="center"/>
              <w:rPr>
                <w:sz w:val="21"/>
                <w:szCs w:val="21"/>
              </w:rPr>
            </w:pPr>
            <w:r w:rsidRPr="00DD5C5A">
              <w:rPr>
                <w:sz w:val="21"/>
                <w:szCs w:val="21"/>
              </w:rPr>
              <w:t>Предельные (минимальные и (или) максимальные) размеры земельных участков, в том числе их площадь, кв. м</w:t>
            </w:r>
          </w:p>
        </w:tc>
        <w:tc>
          <w:tcPr>
            <w:tcW w:w="1151" w:type="pct"/>
            <w:gridSpan w:val="2"/>
            <w:tcBorders>
              <w:top w:val="single" w:sz="4" w:space="0" w:color="000000"/>
            </w:tcBorders>
            <w:vAlign w:val="center"/>
          </w:tcPr>
          <w:p w:rsidR="00020AEF" w:rsidRPr="00DD5C5A" w:rsidRDefault="00020AEF" w:rsidP="00DE2D73">
            <w:pPr>
              <w:ind w:firstLine="0"/>
              <w:jc w:val="center"/>
              <w:rPr>
                <w:sz w:val="21"/>
                <w:szCs w:val="21"/>
              </w:rPr>
            </w:pPr>
            <w:r w:rsidRPr="00DD5C5A">
              <w:rPr>
                <w:sz w:val="21"/>
                <w:szCs w:val="21"/>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52" w:type="pct"/>
            <w:vMerge w:val="restart"/>
            <w:tcBorders>
              <w:top w:val="single" w:sz="4" w:space="0" w:color="000000"/>
            </w:tcBorders>
            <w:vAlign w:val="center"/>
          </w:tcPr>
          <w:p w:rsidR="00020AEF" w:rsidRPr="00DD5C5A" w:rsidRDefault="00020AEF" w:rsidP="00DE2D73">
            <w:pPr>
              <w:ind w:firstLine="0"/>
              <w:jc w:val="center"/>
              <w:rPr>
                <w:sz w:val="21"/>
                <w:szCs w:val="21"/>
              </w:rPr>
            </w:pPr>
            <w:r w:rsidRPr="00DD5C5A">
              <w:rPr>
                <w:sz w:val="21"/>
                <w:szCs w:val="21"/>
              </w:rPr>
              <w:t>Предельное количество этажей и/или</w:t>
            </w:r>
          </w:p>
          <w:p w:rsidR="00020AEF" w:rsidRPr="00DD5C5A" w:rsidRDefault="00020AEF" w:rsidP="00DE2D73">
            <w:pPr>
              <w:ind w:firstLine="0"/>
              <w:jc w:val="center"/>
              <w:rPr>
                <w:sz w:val="21"/>
                <w:szCs w:val="21"/>
              </w:rPr>
            </w:pPr>
            <w:r w:rsidRPr="00DD5C5A">
              <w:rPr>
                <w:sz w:val="21"/>
                <w:szCs w:val="21"/>
              </w:rPr>
              <w:t xml:space="preserve">предельная высота, этаж/м </w:t>
            </w:r>
          </w:p>
        </w:tc>
        <w:tc>
          <w:tcPr>
            <w:tcW w:w="946" w:type="pct"/>
            <w:vMerge w:val="restart"/>
            <w:tcBorders>
              <w:top w:val="single" w:sz="4" w:space="0" w:color="000000"/>
            </w:tcBorders>
            <w:vAlign w:val="center"/>
          </w:tcPr>
          <w:p w:rsidR="00020AEF" w:rsidRPr="00DD5C5A" w:rsidRDefault="00020AEF" w:rsidP="00DE2D73">
            <w:pPr>
              <w:ind w:firstLine="0"/>
              <w:jc w:val="center"/>
              <w:rPr>
                <w:sz w:val="21"/>
                <w:szCs w:val="21"/>
                <w:lang w:eastAsia="ru-RU"/>
              </w:rPr>
            </w:pPr>
            <w:r w:rsidRPr="00DD5C5A">
              <w:rPr>
                <w:sz w:val="21"/>
                <w:szCs w:val="21"/>
                <w:lang w:eastAsia="ru-RU"/>
              </w:rPr>
              <w:t>Максимальный процент застройки в границах земельного участка, %</w:t>
            </w:r>
          </w:p>
          <w:p w:rsidR="00020AEF" w:rsidRPr="00DD5C5A" w:rsidRDefault="00020AEF" w:rsidP="00DE2D73">
            <w:pPr>
              <w:ind w:firstLine="0"/>
              <w:jc w:val="center"/>
              <w:rPr>
                <w:sz w:val="21"/>
                <w:szCs w:val="21"/>
              </w:rPr>
            </w:pPr>
          </w:p>
        </w:tc>
      </w:tr>
      <w:tr w:rsidR="009A38F1" w:rsidRPr="00DD5C5A" w:rsidTr="00A000E0">
        <w:trPr>
          <w:trHeight w:val="717"/>
          <w:jc w:val="center"/>
        </w:trPr>
        <w:tc>
          <w:tcPr>
            <w:tcW w:w="257" w:type="pct"/>
            <w:vMerge/>
          </w:tcPr>
          <w:p w:rsidR="00020AEF" w:rsidRPr="00DD5C5A" w:rsidRDefault="00020AEF" w:rsidP="00DE2D73">
            <w:pPr>
              <w:jc w:val="center"/>
              <w:rPr>
                <w:sz w:val="21"/>
                <w:szCs w:val="21"/>
              </w:rPr>
            </w:pPr>
          </w:p>
        </w:tc>
        <w:tc>
          <w:tcPr>
            <w:tcW w:w="1075" w:type="pct"/>
            <w:vMerge/>
            <w:tcBorders>
              <w:right w:val="single" w:sz="4" w:space="0" w:color="auto"/>
            </w:tcBorders>
          </w:tcPr>
          <w:p w:rsidR="00020AEF" w:rsidRPr="00DD5C5A" w:rsidRDefault="00020AEF" w:rsidP="00DE2D73">
            <w:pPr>
              <w:jc w:val="center"/>
              <w:rPr>
                <w:sz w:val="21"/>
                <w:szCs w:val="21"/>
              </w:rPr>
            </w:pPr>
          </w:p>
        </w:tc>
        <w:tc>
          <w:tcPr>
            <w:tcW w:w="497" w:type="pct"/>
            <w:tcBorders>
              <w:left w:val="single" w:sz="4" w:space="0" w:color="auto"/>
            </w:tcBorders>
            <w:vAlign w:val="center"/>
          </w:tcPr>
          <w:p w:rsidR="00020AEF" w:rsidRPr="00DD5C5A" w:rsidRDefault="00020AEF" w:rsidP="00DE2D73">
            <w:pPr>
              <w:ind w:firstLine="0"/>
              <w:jc w:val="center"/>
              <w:rPr>
                <w:color w:val="000000"/>
                <w:sz w:val="21"/>
                <w:szCs w:val="21"/>
              </w:rPr>
            </w:pPr>
            <w:r w:rsidRPr="00DD5C5A">
              <w:rPr>
                <w:sz w:val="21"/>
                <w:szCs w:val="21"/>
              </w:rPr>
              <w:t>минимальная площадь земельных участков</w:t>
            </w:r>
          </w:p>
        </w:tc>
        <w:tc>
          <w:tcPr>
            <w:tcW w:w="522" w:type="pct"/>
            <w:vAlign w:val="center"/>
          </w:tcPr>
          <w:p w:rsidR="00020AEF" w:rsidRPr="00DD5C5A" w:rsidRDefault="00020AEF" w:rsidP="00DE2D73">
            <w:pPr>
              <w:ind w:firstLine="0"/>
              <w:jc w:val="center"/>
              <w:rPr>
                <w:color w:val="000000"/>
                <w:sz w:val="21"/>
                <w:szCs w:val="21"/>
              </w:rPr>
            </w:pPr>
            <w:r w:rsidRPr="00DD5C5A">
              <w:rPr>
                <w:sz w:val="21"/>
                <w:szCs w:val="21"/>
              </w:rPr>
              <w:t>максимальная площадь земельных участков</w:t>
            </w:r>
          </w:p>
        </w:tc>
        <w:tc>
          <w:tcPr>
            <w:tcW w:w="559" w:type="pct"/>
            <w:vAlign w:val="center"/>
          </w:tcPr>
          <w:p w:rsidR="00020AEF" w:rsidRPr="00DD5C5A" w:rsidRDefault="00020AEF" w:rsidP="00DE2D73">
            <w:pPr>
              <w:ind w:firstLine="0"/>
              <w:jc w:val="center"/>
              <w:rPr>
                <w:color w:val="000000"/>
                <w:sz w:val="21"/>
                <w:szCs w:val="21"/>
              </w:rPr>
            </w:pPr>
            <w:r w:rsidRPr="00DD5C5A">
              <w:rPr>
                <w:sz w:val="21"/>
                <w:szCs w:val="21"/>
              </w:rPr>
              <w:t>размещенных вдоль красных линий, улиц, проездов и дорог</w:t>
            </w:r>
          </w:p>
        </w:tc>
        <w:tc>
          <w:tcPr>
            <w:tcW w:w="592" w:type="pct"/>
            <w:vAlign w:val="center"/>
          </w:tcPr>
          <w:p w:rsidR="00020AEF" w:rsidRPr="00DD5C5A" w:rsidRDefault="00020AEF" w:rsidP="00DE2D73">
            <w:pPr>
              <w:ind w:firstLine="0"/>
              <w:jc w:val="center"/>
              <w:rPr>
                <w:color w:val="000000"/>
                <w:sz w:val="21"/>
                <w:szCs w:val="21"/>
              </w:rPr>
            </w:pPr>
            <w:r w:rsidRPr="00DD5C5A">
              <w:rPr>
                <w:sz w:val="21"/>
                <w:szCs w:val="21"/>
              </w:rPr>
              <w:t>размещенных вдоль других сторон земельного участка</w:t>
            </w:r>
          </w:p>
        </w:tc>
        <w:tc>
          <w:tcPr>
            <w:tcW w:w="552" w:type="pct"/>
            <w:vMerge/>
          </w:tcPr>
          <w:p w:rsidR="00020AEF" w:rsidRPr="00DD5C5A" w:rsidRDefault="00020AEF" w:rsidP="00DE2D73">
            <w:pPr>
              <w:jc w:val="center"/>
              <w:rPr>
                <w:sz w:val="21"/>
                <w:szCs w:val="21"/>
              </w:rPr>
            </w:pPr>
          </w:p>
        </w:tc>
        <w:tc>
          <w:tcPr>
            <w:tcW w:w="946" w:type="pct"/>
            <w:vMerge/>
          </w:tcPr>
          <w:p w:rsidR="00020AEF" w:rsidRPr="00DD5C5A" w:rsidRDefault="00020AEF" w:rsidP="00DE2D73">
            <w:pPr>
              <w:jc w:val="center"/>
              <w:rPr>
                <w:sz w:val="21"/>
                <w:szCs w:val="21"/>
              </w:rPr>
            </w:pPr>
          </w:p>
        </w:tc>
      </w:tr>
      <w:tr w:rsidR="009A38F1" w:rsidRPr="00DE4B76" w:rsidTr="00A000E0">
        <w:trPr>
          <w:trHeight w:val="259"/>
          <w:jc w:val="center"/>
        </w:trPr>
        <w:tc>
          <w:tcPr>
            <w:tcW w:w="257" w:type="pct"/>
          </w:tcPr>
          <w:p w:rsidR="00020AEF" w:rsidRPr="00BD4E43" w:rsidRDefault="00020AEF" w:rsidP="00DE2D73">
            <w:pPr>
              <w:ind w:left="6" w:firstLine="0"/>
              <w:jc w:val="center"/>
              <w:rPr>
                <w:sz w:val="22"/>
              </w:rPr>
            </w:pPr>
            <w:r w:rsidRPr="00BD4E43">
              <w:rPr>
                <w:sz w:val="22"/>
              </w:rPr>
              <w:t>1</w:t>
            </w:r>
          </w:p>
        </w:tc>
        <w:tc>
          <w:tcPr>
            <w:tcW w:w="1075" w:type="pct"/>
            <w:tcBorders>
              <w:right w:val="single" w:sz="4" w:space="0" w:color="auto"/>
            </w:tcBorders>
          </w:tcPr>
          <w:p w:rsidR="00020AEF" w:rsidRPr="00BD4E43" w:rsidRDefault="00020AEF" w:rsidP="00DE2D73">
            <w:pPr>
              <w:ind w:left="6" w:firstLine="0"/>
              <w:jc w:val="center"/>
              <w:rPr>
                <w:sz w:val="22"/>
              </w:rPr>
            </w:pPr>
            <w:r w:rsidRPr="00BD4E43">
              <w:rPr>
                <w:sz w:val="22"/>
              </w:rPr>
              <w:t>2</w:t>
            </w:r>
          </w:p>
        </w:tc>
        <w:tc>
          <w:tcPr>
            <w:tcW w:w="497" w:type="pct"/>
            <w:tcBorders>
              <w:left w:val="single" w:sz="4" w:space="0" w:color="auto"/>
            </w:tcBorders>
          </w:tcPr>
          <w:p w:rsidR="00020AEF" w:rsidRPr="00BD4E43" w:rsidRDefault="00020AEF" w:rsidP="00DE2D73">
            <w:pPr>
              <w:ind w:left="6" w:firstLine="0"/>
              <w:jc w:val="center"/>
              <w:rPr>
                <w:sz w:val="22"/>
              </w:rPr>
            </w:pPr>
            <w:r w:rsidRPr="00BD4E43">
              <w:rPr>
                <w:sz w:val="22"/>
              </w:rPr>
              <w:t>3</w:t>
            </w:r>
          </w:p>
        </w:tc>
        <w:tc>
          <w:tcPr>
            <w:tcW w:w="522" w:type="pct"/>
          </w:tcPr>
          <w:p w:rsidR="00020AEF" w:rsidRPr="00BD4E43" w:rsidRDefault="00020AEF" w:rsidP="00DE2D73">
            <w:pPr>
              <w:ind w:left="6" w:firstLine="0"/>
              <w:jc w:val="center"/>
              <w:rPr>
                <w:sz w:val="22"/>
              </w:rPr>
            </w:pPr>
            <w:r w:rsidRPr="00BD4E43">
              <w:rPr>
                <w:sz w:val="22"/>
              </w:rPr>
              <w:t>4</w:t>
            </w:r>
          </w:p>
        </w:tc>
        <w:tc>
          <w:tcPr>
            <w:tcW w:w="559" w:type="pct"/>
          </w:tcPr>
          <w:p w:rsidR="00020AEF" w:rsidRPr="00BD4E43" w:rsidRDefault="00020AEF" w:rsidP="00DE2D73">
            <w:pPr>
              <w:ind w:left="6" w:firstLine="0"/>
              <w:jc w:val="center"/>
              <w:rPr>
                <w:sz w:val="22"/>
              </w:rPr>
            </w:pPr>
            <w:r w:rsidRPr="00BD4E43">
              <w:rPr>
                <w:sz w:val="22"/>
              </w:rPr>
              <w:t>5</w:t>
            </w:r>
          </w:p>
        </w:tc>
        <w:tc>
          <w:tcPr>
            <w:tcW w:w="592" w:type="pct"/>
          </w:tcPr>
          <w:p w:rsidR="00020AEF" w:rsidRPr="00BD4E43" w:rsidRDefault="00020AEF" w:rsidP="00DE2D73">
            <w:pPr>
              <w:ind w:left="6" w:firstLine="0"/>
              <w:jc w:val="center"/>
              <w:rPr>
                <w:sz w:val="22"/>
              </w:rPr>
            </w:pPr>
            <w:r w:rsidRPr="00BD4E43">
              <w:rPr>
                <w:sz w:val="22"/>
              </w:rPr>
              <w:t>6</w:t>
            </w:r>
          </w:p>
        </w:tc>
        <w:tc>
          <w:tcPr>
            <w:tcW w:w="552" w:type="pct"/>
          </w:tcPr>
          <w:p w:rsidR="00020AEF" w:rsidRPr="00BD4E43" w:rsidRDefault="00020AEF" w:rsidP="00DE2D73">
            <w:pPr>
              <w:ind w:left="6" w:firstLine="0"/>
              <w:jc w:val="center"/>
              <w:rPr>
                <w:sz w:val="22"/>
              </w:rPr>
            </w:pPr>
            <w:r w:rsidRPr="00BD4E43">
              <w:rPr>
                <w:sz w:val="22"/>
              </w:rPr>
              <w:t>7</w:t>
            </w:r>
          </w:p>
        </w:tc>
        <w:tc>
          <w:tcPr>
            <w:tcW w:w="946" w:type="pct"/>
          </w:tcPr>
          <w:p w:rsidR="00020AEF" w:rsidRPr="00BD4E43" w:rsidRDefault="00020AEF" w:rsidP="00DE2D73">
            <w:pPr>
              <w:ind w:left="6" w:firstLine="0"/>
              <w:jc w:val="center"/>
              <w:rPr>
                <w:sz w:val="22"/>
              </w:rPr>
            </w:pPr>
            <w:r w:rsidRPr="00BD4E43">
              <w:rPr>
                <w:sz w:val="22"/>
              </w:rPr>
              <w:t>8</w:t>
            </w:r>
          </w:p>
        </w:tc>
      </w:tr>
      <w:tr w:rsidR="00020AEF" w:rsidRPr="00DE4B76" w:rsidTr="00020AEF">
        <w:trPr>
          <w:jc w:val="center"/>
        </w:trPr>
        <w:tc>
          <w:tcPr>
            <w:tcW w:w="5000" w:type="pct"/>
            <w:gridSpan w:val="8"/>
          </w:tcPr>
          <w:p w:rsidR="00020AEF" w:rsidRPr="00BD4E43" w:rsidRDefault="00020AEF" w:rsidP="00B071D0">
            <w:pPr>
              <w:jc w:val="center"/>
              <w:rPr>
                <w:b/>
                <w:sz w:val="22"/>
              </w:rPr>
            </w:pPr>
            <w:r w:rsidRPr="00BD4E43">
              <w:rPr>
                <w:b/>
                <w:sz w:val="22"/>
              </w:rPr>
              <w:t xml:space="preserve">ОСНОВНЫЕ ВИДЫ РАЗРЕШЕННОГО ИСПОЛЬЗОВАНИЯ ЗЕМЕЛЬНЫХ УЧАСТКОВ </w:t>
            </w:r>
          </w:p>
        </w:tc>
      </w:tr>
      <w:tr w:rsidR="009A38F1" w:rsidRPr="00DE4B76" w:rsidTr="00A000E0">
        <w:trPr>
          <w:jc w:val="center"/>
        </w:trPr>
        <w:tc>
          <w:tcPr>
            <w:tcW w:w="257" w:type="pct"/>
            <w:vAlign w:val="center"/>
          </w:tcPr>
          <w:p w:rsidR="00020AEF" w:rsidRPr="00EF4F01" w:rsidRDefault="00020AEF" w:rsidP="00DE2D73">
            <w:pPr>
              <w:ind w:firstLine="0"/>
              <w:jc w:val="center"/>
              <w:rPr>
                <w:color w:val="000000"/>
                <w:sz w:val="22"/>
              </w:rPr>
            </w:pPr>
            <w:r w:rsidRPr="00EF4F01">
              <w:rPr>
                <w:sz w:val="22"/>
              </w:rPr>
              <w:t>2.1</w:t>
            </w:r>
          </w:p>
        </w:tc>
        <w:tc>
          <w:tcPr>
            <w:tcW w:w="1075" w:type="pct"/>
            <w:tcBorders>
              <w:right w:val="single" w:sz="4" w:space="0" w:color="auto"/>
            </w:tcBorders>
            <w:vAlign w:val="center"/>
          </w:tcPr>
          <w:p w:rsidR="00020AEF" w:rsidRPr="00EF4F01" w:rsidRDefault="00020AEF" w:rsidP="00304D30">
            <w:pPr>
              <w:ind w:firstLine="0"/>
              <w:jc w:val="left"/>
              <w:rPr>
                <w:b/>
                <w:sz w:val="22"/>
              </w:rPr>
            </w:pPr>
            <w:r w:rsidRPr="00EF4F01">
              <w:rPr>
                <w:b/>
                <w:sz w:val="22"/>
              </w:rPr>
              <w:t>Для индивидуального жилищного строительства</w:t>
            </w:r>
            <w:r w:rsidR="00BD4E43" w:rsidRPr="00EF4F01">
              <w:rPr>
                <w:b/>
                <w:sz w:val="22"/>
              </w:rPr>
              <w:t xml:space="preserve"> </w:t>
            </w:r>
            <w:r w:rsidR="00830C25" w:rsidRPr="00EF4F01">
              <w:rPr>
                <w:b/>
                <w:sz w:val="22"/>
                <w:vertAlign w:val="superscript"/>
              </w:rPr>
              <w:t>(</w:t>
            </w:r>
            <w:r w:rsidR="00004DD8" w:rsidRPr="00EF4F01">
              <w:rPr>
                <w:b/>
                <w:sz w:val="22"/>
                <w:vertAlign w:val="superscript"/>
              </w:rPr>
              <w:t>3</w:t>
            </w:r>
            <w:r w:rsidR="00830C25" w:rsidRPr="00EF4F01">
              <w:rPr>
                <w:b/>
                <w:sz w:val="22"/>
                <w:vertAlign w:val="superscript"/>
              </w:rPr>
              <w:t>)</w:t>
            </w:r>
          </w:p>
        </w:tc>
        <w:tc>
          <w:tcPr>
            <w:tcW w:w="497" w:type="pct"/>
            <w:tcBorders>
              <w:left w:val="single" w:sz="4" w:space="0" w:color="auto"/>
            </w:tcBorders>
            <w:vAlign w:val="center"/>
          </w:tcPr>
          <w:p w:rsidR="00020AEF" w:rsidRPr="00EF4F01" w:rsidRDefault="00020AEF" w:rsidP="0089568C">
            <w:pPr>
              <w:ind w:firstLine="0"/>
              <w:jc w:val="center"/>
              <w:rPr>
                <w:sz w:val="22"/>
              </w:rPr>
            </w:pPr>
            <w:r w:rsidRPr="00EF4F01">
              <w:rPr>
                <w:sz w:val="22"/>
              </w:rPr>
              <w:t>600</w:t>
            </w:r>
            <w:r w:rsidR="002B59EF" w:rsidRPr="00A64249">
              <w:rPr>
                <w:b/>
                <w:bCs/>
                <w:sz w:val="22"/>
                <w:vertAlign w:val="superscript"/>
              </w:rPr>
              <w:t>(</w:t>
            </w:r>
            <w:r w:rsidR="0089568C" w:rsidRPr="00A64249">
              <w:rPr>
                <w:b/>
                <w:bCs/>
                <w:sz w:val="22"/>
                <w:vertAlign w:val="superscript"/>
              </w:rPr>
              <w:t>1</w:t>
            </w:r>
            <w:r w:rsidR="002B59EF" w:rsidRPr="00A64249">
              <w:rPr>
                <w:b/>
                <w:bCs/>
                <w:sz w:val="22"/>
                <w:vertAlign w:val="superscript"/>
              </w:rPr>
              <w:t>)</w:t>
            </w:r>
          </w:p>
        </w:tc>
        <w:tc>
          <w:tcPr>
            <w:tcW w:w="522" w:type="pct"/>
            <w:vAlign w:val="center"/>
          </w:tcPr>
          <w:p w:rsidR="00020AEF" w:rsidRPr="00EF4F01" w:rsidRDefault="00020AEF" w:rsidP="0089568C">
            <w:pPr>
              <w:ind w:firstLine="0"/>
              <w:jc w:val="center"/>
              <w:rPr>
                <w:sz w:val="22"/>
              </w:rPr>
            </w:pPr>
            <w:r w:rsidRPr="00EF4F01">
              <w:rPr>
                <w:sz w:val="22"/>
              </w:rPr>
              <w:t>1500</w:t>
            </w:r>
            <w:r w:rsidR="00277447" w:rsidRPr="00A64249">
              <w:rPr>
                <w:b/>
                <w:bCs/>
                <w:sz w:val="22"/>
                <w:vertAlign w:val="superscript"/>
              </w:rPr>
              <w:t>(</w:t>
            </w:r>
            <w:r w:rsidR="0089568C" w:rsidRPr="00A64249">
              <w:rPr>
                <w:b/>
                <w:bCs/>
                <w:sz w:val="22"/>
                <w:vertAlign w:val="superscript"/>
              </w:rPr>
              <w:t>1</w:t>
            </w:r>
            <w:r w:rsidR="00277447" w:rsidRPr="00A64249">
              <w:rPr>
                <w:b/>
                <w:bCs/>
                <w:sz w:val="22"/>
                <w:vertAlign w:val="superscript"/>
              </w:rPr>
              <w:t>)</w:t>
            </w:r>
          </w:p>
        </w:tc>
        <w:tc>
          <w:tcPr>
            <w:tcW w:w="559" w:type="pct"/>
            <w:vAlign w:val="center"/>
          </w:tcPr>
          <w:p w:rsidR="00020AEF" w:rsidRPr="00EF4F01" w:rsidRDefault="00020AEF" w:rsidP="00DE2D73">
            <w:pPr>
              <w:ind w:firstLine="0"/>
              <w:jc w:val="center"/>
              <w:rPr>
                <w:sz w:val="22"/>
              </w:rPr>
            </w:pPr>
            <w:r w:rsidRPr="00EF4F01">
              <w:rPr>
                <w:sz w:val="22"/>
              </w:rPr>
              <w:t>5</w:t>
            </w:r>
          </w:p>
        </w:tc>
        <w:tc>
          <w:tcPr>
            <w:tcW w:w="592" w:type="pct"/>
            <w:vAlign w:val="center"/>
          </w:tcPr>
          <w:p w:rsidR="00020AEF" w:rsidRPr="00EF4F01" w:rsidRDefault="00020AEF" w:rsidP="00DE2D73">
            <w:pPr>
              <w:ind w:firstLine="0"/>
              <w:jc w:val="center"/>
              <w:rPr>
                <w:color w:val="000000"/>
                <w:sz w:val="22"/>
              </w:rPr>
            </w:pPr>
            <w:r w:rsidRPr="00EF4F01">
              <w:rPr>
                <w:color w:val="000000"/>
                <w:sz w:val="22"/>
              </w:rPr>
              <w:t>3</w:t>
            </w:r>
          </w:p>
        </w:tc>
        <w:tc>
          <w:tcPr>
            <w:tcW w:w="552" w:type="pct"/>
            <w:vAlign w:val="center"/>
          </w:tcPr>
          <w:p w:rsidR="00020AEF" w:rsidRPr="00EF4F01" w:rsidRDefault="00020AEF" w:rsidP="00DE2D73">
            <w:pPr>
              <w:ind w:firstLine="0"/>
              <w:jc w:val="center"/>
              <w:rPr>
                <w:color w:val="000000"/>
                <w:sz w:val="22"/>
              </w:rPr>
            </w:pPr>
            <w:r w:rsidRPr="00EF4F01">
              <w:rPr>
                <w:sz w:val="22"/>
              </w:rPr>
              <w:t>3 этажа/</w:t>
            </w:r>
            <w:r w:rsidRPr="00EF4F01">
              <w:rPr>
                <w:color w:val="000000"/>
                <w:sz w:val="22"/>
              </w:rPr>
              <w:t>20м</w:t>
            </w:r>
          </w:p>
        </w:tc>
        <w:tc>
          <w:tcPr>
            <w:tcW w:w="946" w:type="pct"/>
            <w:vAlign w:val="center"/>
          </w:tcPr>
          <w:p w:rsidR="00020AEF" w:rsidRPr="00EF4F01" w:rsidRDefault="00020AEF" w:rsidP="00DE2D73">
            <w:pPr>
              <w:ind w:firstLine="0"/>
              <w:jc w:val="center"/>
              <w:rPr>
                <w:sz w:val="22"/>
              </w:rPr>
            </w:pPr>
            <w:r w:rsidRPr="00EF4F01">
              <w:rPr>
                <w:sz w:val="22"/>
              </w:rPr>
              <w:t>60</w:t>
            </w:r>
          </w:p>
        </w:tc>
      </w:tr>
      <w:tr w:rsidR="009A38F1" w:rsidRPr="00DE4B76" w:rsidTr="00A000E0">
        <w:trPr>
          <w:jc w:val="center"/>
        </w:trPr>
        <w:tc>
          <w:tcPr>
            <w:tcW w:w="257" w:type="pct"/>
            <w:vAlign w:val="center"/>
          </w:tcPr>
          <w:p w:rsidR="00FC35AE" w:rsidRPr="00EF4F01" w:rsidRDefault="00FC35AE" w:rsidP="00DE2D73">
            <w:pPr>
              <w:ind w:firstLine="0"/>
              <w:jc w:val="center"/>
              <w:rPr>
                <w:sz w:val="22"/>
              </w:rPr>
            </w:pPr>
            <w:r w:rsidRPr="00EF4F01">
              <w:rPr>
                <w:sz w:val="22"/>
              </w:rPr>
              <w:t>2.1.1</w:t>
            </w:r>
          </w:p>
        </w:tc>
        <w:tc>
          <w:tcPr>
            <w:tcW w:w="1075" w:type="pct"/>
            <w:tcBorders>
              <w:right w:val="single" w:sz="4" w:space="0" w:color="auto"/>
            </w:tcBorders>
            <w:vAlign w:val="center"/>
          </w:tcPr>
          <w:p w:rsidR="00FC35AE" w:rsidRPr="00EF4F01" w:rsidRDefault="00FC35AE" w:rsidP="0089568C">
            <w:pPr>
              <w:ind w:firstLine="0"/>
              <w:jc w:val="left"/>
              <w:rPr>
                <w:b/>
                <w:sz w:val="22"/>
              </w:rPr>
            </w:pPr>
            <w:r w:rsidRPr="00EF4F01">
              <w:rPr>
                <w:b/>
                <w:sz w:val="22"/>
              </w:rPr>
              <w:t>Малоэтажная многоквартирная жилая застройка</w:t>
            </w:r>
            <w:r w:rsidR="00BD4E43" w:rsidRPr="00EF4F01">
              <w:rPr>
                <w:b/>
                <w:sz w:val="22"/>
              </w:rPr>
              <w:t xml:space="preserve"> </w:t>
            </w:r>
            <w:r w:rsidR="00BD4E43" w:rsidRPr="00EF4F01">
              <w:rPr>
                <w:b/>
                <w:sz w:val="22"/>
                <w:vertAlign w:val="superscript"/>
              </w:rPr>
              <w:t>(</w:t>
            </w:r>
            <w:r w:rsidR="00004DD8" w:rsidRPr="00EF4F01">
              <w:rPr>
                <w:b/>
                <w:sz w:val="22"/>
                <w:vertAlign w:val="superscript"/>
              </w:rPr>
              <w:t>3</w:t>
            </w:r>
            <w:r w:rsidR="00BD4E43" w:rsidRPr="00EF4F01">
              <w:rPr>
                <w:b/>
                <w:sz w:val="22"/>
                <w:vertAlign w:val="superscript"/>
              </w:rPr>
              <w:t>)</w:t>
            </w:r>
          </w:p>
        </w:tc>
        <w:tc>
          <w:tcPr>
            <w:tcW w:w="497" w:type="pct"/>
            <w:tcBorders>
              <w:left w:val="single" w:sz="4" w:space="0" w:color="auto"/>
            </w:tcBorders>
            <w:vAlign w:val="center"/>
          </w:tcPr>
          <w:p w:rsidR="00FC35AE" w:rsidRPr="00EF4F01" w:rsidRDefault="00BD4E43" w:rsidP="00DE2D73">
            <w:pPr>
              <w:ind w:firstLine="0"/>
              <w:jc w:val="center"/>
              <w:rPr>
                <w:sz w:val="22"/>
              </w:rPr>
            </w:pPr>
            <w:r w:rsidRPr="00EF4F01">
              <w:rPr>
                <w:sz w:val="22"/>
              </w:rPr>
              <w:t>600</w:t>
            </w:r>
          </w:p>
        </w:tc>
        <w:tc>
          <w:tcPr>
            <w:tcW w:w="522" w:type="pct"/>
            <w:vAlign w:val="center"/>
          </w:tcPr>
          <w:p w:rsidR="00FC35AE" w:rsidRPr="00EF4F01" w:rsidRDefault="00BD4E43" w:rsidP="00DE2D73">
            <w:pPr>
              <w:ind w:firstLine="0"/>
              <w:jc w:val="center"/>
              <w:rPr>
                <w:sz w:val="22"/>
              </w:rPr>
            </w:pPr>
            <w:r w:rsidRPr="00EF4F01">
              <w:rPr>
                <w:sz w:val="22"/>
              </w:rPr>
              <w:t>500</w:t>
            </w:r>
            <w:r w:rsidR="00FC35AE" w:rsidRPr="00EF4F01">
              <w:rPr>
                <w:sz w:val="22"/>
              </w:rPr>
              <w:t>0</w:t>
            </w:r>
          </w:p>
        </w:tc>
        <w:tc>
          <w:tcPr>
            <w:tcW w:w="559" w:type="pct"/>
            <w:vAlign w:val="center"/>
          </w:tcPr>
          <w:p w:rsidR="00FC35AE" w:rsidRPr="00EF4F01" w:rsidRDefault="00FC35AE" w:rsidP="00DE2D73">
            <w:pPr>
              <w:ind w:firstLine="0"/>
              <w:jc w:val="center"/>
              <w:rPr>
                <w:sz w:val="22"/>
              </w:rPr>
            </w:pPr>
            <w:r w:rsidRPr="00EF4F01">
              <w:rPr>
                <w:sz w:val="22"/>
              </w:rPr>
              <w:t>5</w:t>
            </w:r>
          </w:p>
        </w:tc>
        <w:tc>
          <w:tcPr>
            <w:tcW w:w="592" w:type="pct"/>
            <w:vAlign w:val="center"/>
          </w:tcPr>
          <w:p w:rsidR="00FC35AE" w:rsidRPr="00EF4F01" w:rsidRDefault="00FC35AE" w:rsidP="00DE2D73">
            <w:pPr>
              <w:ind w:firstLine="0"/>
              <w:jc w:val="center"/>
              <w:rPr>
                <w:color w:val="000000"/>
                <w:sz w:val="22"/>
              </w:rPr>
            </w:pPr>
            <w:r w:rsidRPr="00EF4F01">
              <w:rPr>
                <w:color w:val="000000"/>
                <w:sz w:val="22"/>
              </w:rPr>
              <w:t>3</w:t>
            </w:r>
          </w:p>
        </w:tc>
        <w:tc>
          <w:tcPr>
            <w:tcW w:w="552" w:type="pct"/>
            <w:vAlign w:val="center"/>
          </w:tcPr>
          <w:p w:rsidR="00BD4E43" w:rsidRPr="00EF4F01" w:rsidRDefault="00BD4E43" w:rsidP="00BD4E43">
            <w:pPr>
              <w:ind w:firstLine="0"/>
              <w:jc w:val="center"/>
              <w:rPr>
                <w:sz w:val="22"/>
              </w:rPr>
            </w:pPr>
            <w:r w:rsidRPr="00EF4F01">
              <w:rPr>
                <w:sz w:val="22"/>
              </w:rPr>
              <w:t xml:space="preserve">не выше </w:t>
            </w:r>
          </w:p>
          <w:p w:rsidR="00FC35AE" w:rsidRPr="00EF4F01" w:rsidRDefault="00BD4E43" w:rsidP="00BD4E43">
            <w:pPr>
              <w:ind w:firstLine="0"/>
              <w:jc w:val="center"/>
              <w:rPr>
                <w:color w:val="000000"/>
                <w:sz w:val="22"/>
              </w:rPr>
            </w:pPr>
            <w:r w:rsidRPr="00EF4F01">
              <w:rPr>
                <w:sz w:val="22"/>
              </w:rPr>
              <w:t>4-х этажей включительно</w:t>
            </w:r>
          </w:p>
        </w:tc>
        <w:tc>
          <w:tcPr>
            <w:tcW w:w="946" w:type="pct"/>
            <w:vAlign w:val="center"/>
          </w:tcPr>
          <w:p w:rsidR="00FC35AE" w:rsidRPr="00EF4F01" w:rsidRDefault="00FC35AE" w:rsidP="00DE2D73">
            <w:pPr>
              <w:ind w:firstLine="0"/>
              <w:jc w:val="center"/>
              <w:rPr>
                <w:sz w:val="22"/>
              </w:rPr>
            </w:pPr>
            <w:r w:rsidRPr="00EF4F01">
              <w:rPr>
                <w:sz w:val="22"/>
              </w:rPr>
              <w:t>60</w:t>
            </w:r>
          </w:p>
        </w:tc>
      </w:tr>
      <w:tr w:rsidR="009A38F1" w:rsidRPr="00DE4B76" w:rsidTr="00A000E0">
        <w:trPr>
          <w:trHeight w:val="850"/>
          <w:jc w:val="center"/>
        </w:trPr>
        <w:tc>
          <w:tcPr>
            <w:tcW w:w="257" w:type="pct"/>
            <w:tcBorders>
              <w:bottom w:val="single" w:sz="4" w:space="0" w:color="auto"/>
            </w:tcBorders>
            <w:vAlign w:val="center"/>
          </w:tcPr>
          <w:p w:rsidR="00FC35AE" w:rsidRPr="00EF4F01" w:rsidRDefault="00FC35AE" w:rsidP="00DE2D73">
            <w:pPr>
              <w:ind w:firstLine="0"/>
              <w:jc w:val="center"/>
              <w:rPr>
                <w:color w:val="000000"/>
                <w:sz w:val="22"/>
              </w:rPr>
            </w:pPr>
            <w:r w:rsidRPr="00EF4F01">
              <w:rPr>
                <w:sz w:val="22"/>
              </w:rPr>
              <w:t>2.2</w:t>
            </w:r>
          </w:p>
        </w:tc>
        <w:tc>
          <w:tcPr>
            <w:tcW w:w="1075" w:type="pct"/>
            <w:tcBorders>
              <w:bottom w:val="single" w:sz="4" w:space="0" w:color="auto"/>
            </w:tcBorders>
            <w:vAlign w:val="center"/>
          </w:tcPr>
          <w:p w:rsidR="00FC35AE" w:rsidRPr="00EF4F01" w:rsidRDefault="00FC35AE" w:rsidP="00304D30">
            <w:pPr>
              <w:ind w:firstLine="0"/>
              <w:jc w:val="left"/>
              <w:rPr>
                <w:b/>
                <w:sz w:val="22"/>
              </w:rPr>
            </w:pPr>
            <w:r w:rsidRPr="00EF4F01">
              <w:rPr>
                <w:b/>
                <w:sz w:val="22"/>
              </w:rPr>
              <w:t>Для ведения личного подсобного хозяйства (приусадебный земельный участок)</w:t>
            </w:r>
            <w:r w:rsidR="00622902" w:rsidRPr="00EF4F01">
              <w:rPr>
                <w:b/>
                <w:sz w:val="22"/>
                <w:vertAlign w:val="superscript"/>
              </w:rPr>
              <w:t xml:space="preserve"> (</w:t>
            </w:r>
            <w:r w:rsidR="00004DD8" w:rsidRPr="00EF4F01">
              <w:rPr>
                <w:b/>
                <w:sz w:val="22"/>
                <w:vertAlign w:val="superscript"/>
              </w:rPr>
              <w:t>3</w:t>
            </w:r>
            <w:r w:rsidR="00622902" w:rsidRPr="00EF4F01">
              <w:rPr>
                <w:b/>
                <w:sz w:val="22"/>
                <w:vertAlign w:val="superscript"/>
              </w:rPr>
              <w:t>)</w:t>
            </w:r>
          </w:p>
        </w:tc>
        <w:tc>
          <w:tcPr>
            <w:tcW w:w="497" w:type="pct"/>
            <w:tcBorders>
              <w:bottom w:val="single" w:sz="4" w:space="0" w:color="auto"/>
            </w:tcBorders>
            <w:vAlign w:val="center"/>
          </w:tcPr>
          <w:p w:rsidR="00FC35AE" w:rsidRPr="00EF4F01" w:rsidRDefault="00FC35AE" w:rsidP="0089568C">
            <w:pPr>
              <w:ind w:firstLine="0"/>
              <w:jc w:val="center"/>
              <w:rPr>
                <w:sz w:val="22"/>
              </w:rPr>
            </w:pPr>
            <w:r w:rsidRPr="00EF4F01">
              <w:rPr>
                <w:sz w:val="22"/>
              </w:rPr>
              <w:t>600</w:t>
            </w:r>
            <w:r w:rsidR="002B59EF" w:rsidRPr="00A64249">
              <w:rPr>
                <w:b/>
                <w:bCs/>
                <w:sz w:val="22"/>
                <w:vertAlign w:val="superscript"/>
              </w:rPr>
              <w:t>(</w:t>
            </w:r>
            <w:r w:rsidR="0089568C" w:rsidRPr="00A64249">
              <w:rPr>
                <w:b/>
                <w:bCs/>
                <w:sz w:val="22"/>
                <w:vertAlign w:val="superscript"/>
              </w:rPr>
              <w:t>1</w:t>
            </w:r>
            <w:r w:rsidR="002B59EF" w:rsidRPr="00A64249">
              <w:rPr>
                <w:b/>
                <w:bCs/>
                <w:sz w:val="22"/>
                <w:vertAlign w:val="superscript"/>
              </w:rPr>
              <w:t>)</w:t>
            </w:r>
          </w:p>
        </w:tc>
        <w:tc>
          <w:tcPr>
            <w:tcW w:w="522" w:type="pct"/>
            <w:tcBorders>
              <w:bottom w:val="single" w:sz="4" w:space="0" w:color="auto"/>
            </w:tcBorders>
            <w:vAlign w:val="center"/>
          </w:tcPr>
          <w:p w:rsidR="00FC35AE" w:rsidRPr="00EF4F01" w:rsidRDefault="00FC35AE" w:rsidP="00DE2D73">
            <w:pPr>
              <w:ind w:firstLine="0"/>
              <w:jc w:val="center"/>
              <w:rPr>
                <w:sz w:val="22"/>
              </w:rPr>
            </w:pPr>
            <w:r w:rsidRPr="00EF4F01">
              <w:rPr>
                <w:sz w:val="22"/>
              </w:rPr>
              <w:t>1500</w:t>
            </w:r>
            <w:r w:rsidR="0089568C" w:rsidRPr="00A64249">
              <w:rPr>
                <w:b/>
                <w:bCs/>
                <w:sz w:val="22"/>
                <w:vertAlign w:val="superscript"/>
              </w:rPr>
              <w:t>(1)</w:t>
            </w:r>
          </w:p>
        </w:tc>
        <w:tc>
          <w:tcPr>
            <w:tcW w:w="559" w:type="pct"/>
            <w:tcBorders>
              <w:bottom w:val="single" w:sz="4" w:space="0" w:color="auto"/>
            </w:tcBorders>
            <w:vAlign w:val="center"/>
          </w:tcPr>
          <w:p w:rsidR="00FC35AE" w:rsidRPr="00EF4F01" w:rsidRDefault="00FC35AE" w:rsidP="00DE2D73">
            <w:pPr>
              <w:ind w:firstLine="0"/>
              <w:jc w:val="center"/>
              <w:rPr>
                <w:sz w:val="22"/>
              </w:rPr>
            </w:pPr>
            <w:r w:rsidRPr="00EF4F01">
              <w:rPr>
                <w:sz w:val="22"/>
              </w:rPr>
              <w:t>5</w:t>
            </w:r>
          </w:p>
        </w:tc>
        <w:tc>
          <w:tcPr>
            <w:tcW w:w="592" w:type="pct"/>
            <w:tcBorders>
              <w:bottom w:val="single" w:sz="4" w:space="0" w:color="auto"/>
            </w:tcBorders>
            <w:vAlign w:val="center"/>
          </w:tcPr>
          <w:p w:rsidR="00FC35AE" w:rsidRPr="00EF4F01" w:rsidRDefault="00FC35AE" w:rsidP="00DE2D73">
            <w:pPr>
              <w:ind w:firstLine="0"/>
              <w:jc w:val="center"/>
              <w:rPr>
                <w:color w:val="000000"/>
                <w:sz w:val="22"/>
              </w:rPr>
            </w:pPr>
            <w:r w:rsidRPr="00EF4F01">
              <w:rPr>
                <w:color w:val="000000"/>
                <w:sz w:val="22"/>
              </w:rPr>
              <w:t>3</w:t>
            </w:r>
          </w:p>
        </w:tc>
        <w:tc>
          <w:tcPr>
            <w:tcW w:w="552" w:type="pct"/>
            <w:tcBorders>
              <w:bottom w:val="single" w:sz="4" w:space="0" w:color="auto"/>
            </w:tcBorders>
            <w:vAlign w:val="center"/>
          </w:tcPr>
          <w:p w:rsidR="00FC35AE" w:rsidRPr="00EF4F01" w:rsidRDefault="00FC35AE" w:rsidP="00DE2D73">
            <w:pPr>
              <w:ind w:firstLine="0"/>
              <w:jc w:val="center"/>
              <w:rPr>
                <w:color w:val="000000"/>
                <w:sz w:val="22"/>
              </w:rPr>
            </w:pPr>
            <w:r w:rsidRPr="00EF4F01">
              <w:rPr>
                <w:sz w:val="22"/>
              </w:rPr>
              <w:t>3 этажа/</w:t>
            </w:r>
            <w:r w:rsidRPr="00EF4F01">
              <w:rPr>
                <w:color w:val="000000"/>
                <w:sz w:val="22"/>
              </w:rPr>
              <w:t>20м</w:t>
            </w:r>
          </w:p>
        </w:tc>
        <w:tc>
          <w:tcPr>
            <w:tcW w:w="946" w:type="pct"/>
            <w:tcBorders>
              <w:bottom w:val="single" w:sz="4" w:space="0" w:color="auto"/>
            </w:tcBorders>
            <w:vAlign w:val="center"/>
          </w:tcPr>
          <w:p w:rsidR="00FC35AE" w:rsidRPr="00EF4F01" w:rsidRDefault="00FC35AE" w:rsidP="00DE2D73">
            <w:pPr>
              <w:ind w:firstLine="0"/>
              <w:jc w:val="center"/>
              <w:rPr>
                <w:color w:val="000000"/>
                <w:sz w:val="22"/>
              </w:rPr>
            </w:pPr>
            <w:r w:rsidRPr="00EF4F01">
              <w:rPr>
                <w:sz w:val="22"/>
              </w:rPr>
              <w:t>60</w:t>
            </w:r>
          </w:p>
        </w:tc>
      </w:tr>
      <w:tr w:rsidR="00866D56" w:rsidRPr="00DE4B76" w:rsidTr="00A000E0">
        <w:trPr>
          <w:trHeight w:val="557"/>
          <w:jc w:val="center"/>
        </w:trPr>
        <w:tc>
          <w:tcPr>
            <w:tcW w:w="257" w:type="pct"/>
            <w:vMerge w:val="restart"/>
            <w:vAlign w:val="center"/>
          </w:tcPr>
          <w:p w:rsidR="00866D56" w:rsidRPr="00EF4F01" w:rsidRDefault="00866D56" w:rsidP="00DE2D73">
            <w:pPr>
              <w:ind w:firstLine="0"/>
              <w:jc w:val="center"/>
              <w:rPr>
                <w:b/>
                <w:sz w:val="22"/>
              </w:rPr>
            </w:pPr>
            <w:r w:rsidRPr="00EF4F01">
              <w:rPr>
                <w:sz w:val="22"/>
              </w:rPr>
              <w:t>2.3</w:t>
            </w:r>
          </w:p>
        </w:tc>
        <w:tc>
          <w:tcPr>
            <w:tcW w:w="1075" w:type="pct"/>
            <w:vMerge w:val="restart"/>
            <w:vAlign w:val="center"/>
          </w:tcPr>
          <w:p w:rsidR="00866D56" w:rsidRPr="00EF4F01" w:rsidRDefault="00866D56" w:rsidP="00DE2D73">
            <w:pPr>
              <w:ind w:firstLine="0"/>
              <w:jc w:val="left"/>
              <w:rPr>
                <w:b/>
                <w:sz w:val="22"/>
              </w:rPr>
            </w:pPr>
            <w:r w:rsidRPr="00EF4F01">
              <w:rPr>
                <w:b/>
                <w:sz w:val="22"/>
              </w:rPr>
              <w:t xml:space="preserve">Блокированная жилая застройка </w:t>
            </w:r>
            <w:r w:rsidRPr="00EF4F01">
              <w:rPr>
                <w:b/>
                <w:sz w:val="22"/>
                <w:vertAlign w:val="superscript"/>
              </w:rPr>
              <w:t>(</w:t>
            </w:r>
            <w:r w:rsidR="00004DD8" w:rsidRPr="00EF4F01">
              <w:rPr>
                <w:b/>
                <w:sz w:val="22"/>
                <w:vertAlign w:val="superscript"/>
              </w:rPr>
              <w:t>3</w:t>
            </w:r>
            <w:r w:rsidRPr="00EF4F01">
              <w:rPr>
                <w:b/>
                <w:sz w:val="22"/>
                <w:vertAlign w:val="superscript"/>
              </w:rPr>
              <w:t>)</w:t>
            </w:r>
          </w:p>
        </w:tc>
        <w:tc>
          <w:tcPr>
            <w:tcW w:w="497" w:type="pct"/>
            <w:tcBorders>
              <w:bottom w:val="single" w:sz="4" w:space="0" w:color="auto"/>
            </w:tcBorders>
            <w:vAlign w:val="center"/>
          </w:tcPr>
          <w:p w:rsidR="00866D56" w:rsidRPr="00EF4F01" w:rsidRDefault="00866D56" w:rsidP="00622902">
            <w:pPr>
              <w:ind w:firstLine="0"/>
              <w:jc w:val="center"/>
              <w:rPr>
                <w:sz w:val="22"/>
              </w:rPr>
            </w:pPr>
            <w:r w:rsidRPr="00EF4F01">
              <w:rPr>
                <w:sz w:val="22"/>
              </w:rPr>
              <w:t xml:space="preserve">200 (400) </w:t>
            </w:r>
            <w:r w:rsidRPr="00EF4F01">
              <w:rPr>
                <w:sz w:val="22"/>
                <w:vertAlign w:val="superscript"/>
              </w:rPr>
              <w:t>(*)</w:t>
            </w:r>
          </w:p>
        </w:tc>
        <w:tc>
          <w:tcPr>
            <w:tcW w:w="522" w:type="pct"/>
            <w:tcBorders>
              <w:bottom w:val="single" w:sz="4" w:space="0" w:color="auto"/>
            </w:tcBorders>
            <w:vAlign w:val="center"/>
          </w:tcPr>
          <w:p w:rsidR="00866D56" w:rsidRPr="00EF4F01" w:rsidRDefault="00866D56" w:rsidP="00622902">
            <w:pPr>
              <w:ind w:firstLine="0"/>
              <w:jc w:val="center"/>
              <w:rPr>
                <w:sz w:val="22"/>
              </w:rPr>
            </w:pPr>
            <w:r w:rsidRPr="00EF4F01">
              <w:rPr>
                <w:sz w:val="22"/>
              </w:rPr>
              <w:t xml:space="preserve">400 (1500) </w:t>
            </w:r>
            <w:r w:rsidRPr="00EF4F01">
              <w:rPr>
                <w:sz w:val="22"/>
                <w:vertAlign w:val="superscript"/>
              </w:rPr>
              <w:t>(**)</w:t>
            </w:r>
          </w:p>
        </w:tc>
        <w:tc>
          <w:tcPr>
            <w:tcW w:w="559" w:type="pct"/>
            <w:tcBorders>
              <w:bottom w:val="single" w:sz="4" w:space="0" w:color="auto"/>
            </w:tcBorders>
            <w:vAlign w:val="center"/>
          </w:tcPr>
          <w:p w:rsidR="00866D56" w:rsidRPr="00EF4F01" w:rsidRDefault="00866D56" w:rsidP="00B40694">
            <w:pPr>
              <w:ind w:firstLine="0"/>
              <w:jc w:val="center"/>
              <w:rPr>
                <w:sz w:val="22"/>
              </w:rPr>
            </w:pPr>
            <w:r w:rsidRPr="00EF4F01">
              <w:rPr>
                <w:sz w:val="22"/>
              </w:rPr>
              <w:t>5</w:t>
            </w:r>
            <w:r w:rsidRPr="00EF4F01">
              <w:rPr>
                <w:b/>
                <w:sz w:val="22"/>
                <w:vertAlign w:val="superscript"/>
              </w:rPr>
              <w:t>(</w:t>
            </w:r>
            <w:r w:rsidR="00004DD8" w:rsidRPr="00EF4F01">
              <w:rPr>
                <w:b/>
                <w:sz w:val="22"/>
                <w:vertAlign w:val="superscript"/>
              </w:rPr>
              <w:t>4</w:t>
            </w:r>
            <w:r w:rsidRPr="00EF4F01">
              <w:rPr>
                <w:b/>
                <w:sz w:val="22"/>
                <w:vertAlign w:val="superscript"/>
              </w:rPr>
              <w:t>)</w:t>
            </w:r>
          </w:p>
        </w:tc>
        <w:tc>
          <w:tcPr>
            <w:tcW w:w="592" w:type="pct"/>
            <w:tcBorders>
              <w:bottom w:val="single" w:sz="4" w:space="0" w:color="auto"/>
            </w:tcBorders>
            <w:vAlign w:val="center"/>
          </w:tcPr>
          <w:p w:rsidR="00866D56" w:rsidRPr="00EF4F01" w:rsidRDefault="00866D56" w:rsidP="00B40694">
            <w:pPr>
              <w:ind w:firstLine="0"/>
              <w:jc w:val="center"/>
              <w:rPr>
                <w:sz w:val="22"/>
              </w:rPr>
            </w:pPr>
            <w:r w:rsidRPr="00EF4F01">
              <w:rPr>
                <w:sz w:val="22"/>
              </w:rPr>
              <w:t>3</w:t>
            </w:r>
            <w:r w:rsidRPr="00EF4F01">
              <w:rPr>
                <w:b/>
                <w:sz w:val="22"/>
                <w:vertAlign w:val="superscript"/>
              </w:rPr>
              <w:t>(</w:t>
            </w:r>
            <w:r w:rsidR="00004DD8" w:rsidRPr="00EF4F01">
              <w:rPr>
                <w:b/>
                <w:sz w:val="22"/>
                <w:vertAlign w:val="superscript"/>
              </w:rPr>
              <w:t>4</w:t>
            </w:r>
            <w:r w:rsidRPr="00EF4F01">
              <w:rPr>
                <w:b/>
                <w:sz w:val="22"/>
                <w:vertAlign w:val="superscript"/>
              </w:rPr>
              <w:t>)</w:t>
            </w:r>
          </w:p>
        </w:tc>
        <w:tc>
          <w:tcPr>
            <w:tcW w:w="552" w:type="pct"/>
            <w:tcBorders>
              <w:bottom w:val="single" w:sz="4" w:space="0" w:color="auto"/>
            </w:tcBorders>
            <w:vAlign w:val="center"/>
          </w:tcPr>
          <w:p w:rsidR="00866D56" w:rsidRPr="00EF4F01" w:rsidRDefault="00866D56" w:rsidP="00DE2D73">
            <w:pPr>
              <w:ind w:firstLine="0"/>
              <w:jc w:val="center"/>
              <w:rPr>
                <w:sz w:val="22"/>
              </w:rPr>
            </w:pPr>
            <w:r w:rsidRPr="00EF4F01">
              <w:rPr>
                <w:sz w:val="22"/>
              </w:rPr>
              <w:t>3 этажа/</w:t>
            </w:r>
            <w:r w:rsidRPr="00EF4F01">
              <w:rPr>
                <w:color w:val="000000"/>
                <w:sz w:val="22"/>
              </w:rPr>
              <w:t>20м</w:t>
            </w:r>
          </w:p>
        </w:tc>
        <w:tc>
          <w:tcPr>
            <w:tcW w:w="946" w:type="pct"/>
            <w:tcBorders>
              <w:bottom w:val="single" w:sz="4" w:space="0" w:color="auto"/>
            </w:tcBorders>
            <w:vAlign w:val="center"/>
          </w:tcPr>
          <w:p w:rsidR="00866D56" w:rsidRPr="00EF4F01" w:rsidRDefault="00866D56" w:rsidP="0089568C">
            <w:pPr>
              <w:pStyle w:val="aff6"/>
              <w:rPr>
                <w:color w:val="auto"/>
                <w:sz w:val="22"/>
                <w:szCs w:val="22"/>
              </w:rPr>
            </w:pPr>
            <w:r w:rsidRPr="00EF4F01">
              <w:rPr>
                <w:color w:val="auto"/>
                <w:sz w:val="22"/>
                <w:szCs w:val="22"/>
              </w:rPr>
              <w:t>60 (</w:t>
            </w:r>
            <w:r w:rsidRPr="00EF4F01">
              <w:rPr>
                <w:color w:val="auto"/>
                <w:sz w:val="18"/>
                <w:szCs w:val="18"/>
              </w:rPr>
              <w:t>для блокированных домов, состоящих из 2-х блоков</w:t>
            </w:r>
            <w:r w:rsidRPr="00EF4F01">
              <w:rPr>
                <w:color w:val="auto"/>
                <w:sz w:val="22"/>
                <w:szCs w:val="22"/>
              </w:rPr>
              <w:t>);</w:t>
            </w:r>
          </w:p>
          <w:p w:rsidR="00866D56" w:rsidRPr="00EF4F01" w:rsidRDefault="00866D56" w:rsidP="0089568C">
            <w:pPr>
              <w:ind w:firstLine="0"/>
              <w:jc w:val="center"/>
              <w:rPr>
                <w:sz w:val="22"/>
              </w:rPr>
            </w:pPr>
            <w:r w:rsidRPr="00EF4F01">
              <w:rPr>
                <w:sz w:val="22"/>
              </w:rPr>
              <w:t>80 (</w:t>
            </w:r>
            <w:r w:rsidRPr="00EF4F01">
              <w:rPr>
                <w:sz w:val="18"/>
                <w:szCs w:val="18"/>
              </w:rPr>
              <w:t>для блокированных домов, состоящих из 3-х блоков и более</w:t>
            </w:r>
            <w:r w:rsidRPr="00EF4F01">
              <w:rPr>
                <w:sz w:val="22"/>
              </w:rPr>
              <w:t>)</w:t>
            </w:r>
          </w:p>
        </w:tc>
      </w:tr>
      <w:tr w:rsidR="00866D56" w:rsidRPr="00DE4B76" w:rsidTr="00A000E0">
        <w:trPr>
          <w:trHeight w:val="557"/>
          <w:jc w:val="center"/>
        </w:trPr>
        <w:tc>
          <w:tcPr>
            <w:tcW w:w="257" w:type="pct"/>
            <w:vMerge/>
            <w:tcBorders>
              <w:bottom w:val="single" w:sz="4" w:space="0" w:color="auto"/>
            </w:tcBorders>
            <w:vAlign w:val="center"/>
          </w:tcPr>
          <w:p w:rsidR="00866D56" w:rsidRPr="00EF4F01" w:rsidRDefault="00866D56" w:rsidP="00DE2D73">
            <w:pPr>
              <w:ind w:firstLine="0"/>
              <w:jc w:val="center"/>
              <w:rPr>
                <w:sz w:val="22"/>
              </w:rPr>
            </w:pPr>
          </w:p>
        </w:tc>
        <w:tc>
          <w:tcPr>
            <w:tcW w:w="1075" w:type="pct"/>
            <w:vMerge/>
            <w:tcBorders>
              <w:bottom w:val="single" w:sz="4" w:space="0" w:color="auto"/>
            </w:tcBorders>
            <w:vAlign w:val="center"/>
          </w:tcPr>
          <w:p w:rsidR="00866D56" w:rsidRPr="00EF4F01" w:rsidRDefault="00866D56" w:rsidP="00DE2D73">
            <w:pPr>
              <w:ind w:firstLine="0"/>
              <w:jc w:val="left"/>
              <w:rPr>
                <w:b/>
                <w:sz w:val="22"/>
              </w:rPr>
            </w:pPr>
          </w:p>
        </w:tc>
        <w:tc>
          <w:tcPr>
            <w:tcW w:w="3668" w:type="pct"/>
            <w:gridSpan w:val="6"/>
            <w:tcBorders>
              <w:bottom w:val="single" w:sz="4" w:space="0" w:color="auto"/>
            </w:tcBorders>
            <w:vAlign w:val="center"/>
          </w:tcPr>
          <w:p w:rsidR="00E134F7" w:rsidRPr="00EF4F01" w:rsidRDefault="00866D56" w:rsidP="00E134F7">
            <w:pPr>
              <w:ind w:firstLine="74"/>
              <w:rPr>
                <w:rFonts w:eastAsia="Times New Roman"/>
                <w:sz w:val="20"/>
                <w:szCs w:val="20"/>
                <w:lang w:eastAsia="ru-RU"/>
              </w:rPr>
            </w:pPr>
            <w:r w:rsidRPr="00EF4F01">
              <w:rPr>
                <w:rFonts w:eastAsia="Times New Roman"/>
                <w:sz w:val="20"/>
                <w:szCs w:val="20"/>
                <w:lang w:eastAsia="ru-RU"/>
              </w:rPr>
              <w:t xml:space="preserve">* минимальная площадь участка для одного блока блокированного дома, состоящего из 3-х блоков и более – </w:t>
            </w:r>
            <w:r w:rsidRPr="00EF4F01">
              <w:rPr>
                <w:rFonts w:eastAsia="Times New Roman"/>
                <w:b/>
                <w:sz w:val="20"/>
                <w:szCs w:val="20"/>
                <w:lang w:eastAsia="ru-RU"/>
              </w:rPr>
              <w:t>200 кв.</w:t>
            </w:r>
            <w:r w:rsidR="00E134F7" w:rsidRPr="00EF4F01">
              <w:rPr>
                <w:rFonts w:eastAsia="Times New Roman"/>
                <w:b/>
                <w:sz w:val="20"/>
                <w:szCs w:val="20"/>
                <w:lang w:eastAsia="ru-RU"/>
              </w:rPr>
              <w:t xml:space="preserve"> </w:t>
            </w:r>
            <w:r w:rsidRPr="00EF4F01">
              <w:rPr>
                <w:rFonts w:eastAsia="Times New Roman"/>
                <w:b/>
                <w:sz w:val="20"/>
                <w:szCs w:val="20"/>
                <w:lang w:eastAsia="ru-RU"/>
              </w:rPr>
              <w:t xml:space="preserve">м; </w:t>
            </w:r>
            <w:r w:rsidRPr="00EF4F01">
              <w:rPr>
                <w:rFonts w:eastAsia="Times New Roman"/>
                <w:bCs/>
                <w:sz w:val="20"/>
                <w:szCs w:val="20"/>
                <w:lang w:eastAsia="ru-RU"/>
              </w:rPr>
              <w:t>минимальная</w:t>
            </w:r>
            <w:r w:rsidRPr="00EF4F01">
              <w:rPr>
                <w:rFonts w:eastAsia="Times New Roman"/>
                <w:b/>
                <w:sz w:val="20"/>
                <w:szCs w:val="20"/>
                <w:lang w:eastAsia="ru-RU"/>
              </w:rPr>
              <w:t xml:space="preserve"> </w:t>
            </w:r>
            <w:r w:rsidRPr="00EF4F01">
              <w:rPr>
                <w:rFonts w:eastAsia="Times New Roman"/>
                <w:sz w:val="20"/>
                <w:szCs w:val="20"/>
                <w:lang w:eastAsia="ru-RU"/>
              </w:rPr>
              <w:t>площадь участка для одного блока блокированного дома</w:t>
            </w:r>
            <w:r w:rsidR="00E134F7" w:rsidRPr="00EF4F01">
              <w:rPr>
                <w:rFonts w:eastAsia="Times New Roman"/>
                <w:sz w:val="20"/>
                <w:szCs w:val="20"/>
                <w:lang w:eastAsia="ru-RU"/>
              </w:rPr>
              <w:t>,</w:t>
            </w:r>
            <w:r w:rsidRPr="00EF4F01">
              <w:rPr>
                <w:rFonts w:eastAsia="Times New Roman"/>
                <w:sz w:val="20"/>
                <w:szCs w:val="20"/>
                <w:lang w:eastAsia="ru-RU"/>
              </w:rPr>
              <w:t xml:space="preserve"> состоящего из 2-х блоков – </w:t>
            </w:r>
            <w:r w:rsidRPr="00EF4F01">
              <w:rPr>
                <w:rFonts w:eastAsia="Times New Roman"/>
                <w:b/>
                <w:sz w:val="20"/>
                <w:szCs w:val="20"/>
                <w:lang w:eastAsia="ru-RU"/>
              </w:rPr>
              <w:t>400 кв. м.</w:t>
            </w:r>
            <w:r w:rsidRPr="00EF4F01">
              <w:rPr>
                <w:rFonts w:eastAsia="Times New Roman"/>
                <w:sz w:val="20"/>
                <w:szCs w:val="20"/>
                <w:lang w:eastAsia="ru-RU"/>
              </w:rPr>
              <w:t xml:space="preserve"> </w:t>
            </w:r>
          </w:p>
          <w:p w:rsidR="00866D56" w:rsidRPr="00EF4F01" w:rsidRDefault="00866D56" w:rsidP="005A1E38">
            <w:pPr>
              <w:ind w:firstLine="74"/>
              <w:rPr>
                <w:sz w:val="22"/>
              </w:rPr>
            </w:pPr>
            <w:r w:rsidRPr="00EF4F01">
              <w:rPr>
                <w:rFonts w:eastAsia="Times New Roman"/>
                <w:sz w:val="20"/>
                <w:szCs w:val="20"/>
                <w:lang w:eastAsia="ru-RU"/>
              </w:rPr>
              <w:t xml:space="preserve">** максимальная площадь участка для одного блока блокированного дома, состоящего из 3-х блоков и более– </w:t>
            </w:r>
            <w:r w:rsidRPr="00EF4F01">
              <w:rPr>
                <w:rFonts w:eastAsia="Times New Roman"/>
                <w:b/>
                <w:sz w:val="20"/>
                <w:szCs w:val="20"/>
                <w:lang w:eastAsia="ru-RU"/>
              </w:rPr>
              <w:t>400 кв. м</w:t>
            </w:r>
            <w:r w:rsidR="00E134F7" w:rsidRPr="00EF4F01">
              <w:rPr>
                <w:rFonts w:eastAsia="Times New Roman"/>
                <w:b/>
                <w:sz w:val="20"/>
                <w:szCs w:val="20"/>
                <w:lang w:eastAsia="ru-RU"/>
              </w:rPr>
              <w:t xml:space="preserve">; </w:t>
            </w:r>
            <w:r w:rsidRPr="00EF4F01">
              <w:rPr>
                <w:rFonts w:eastAsia="Times New Roman"/>
                <w:sz w:val="20"/>
                <w:szCs w:val="20"/>
                <w:lang w:eastAsia="ru-RU"/>
              </w:rPr>
              <w:t>максимальная площадь участка для одного блока блокированного дома</w:t>
            </w:r>
            <w:r w:rsidR="00E134F7" w:rsidRPr="00EF4F01">
              <w:rPr>
                <w:rFonts w:eastAsia="Times New Roman"/>
                <w:sz w:val="20"/>
                <w:szCs w:val="20"/>
                <w:lang w:eastAsia="ru-RU"/>
              </w:rPr>
              <w:t>,</w:t>
            </w:r>
            <w:r w:rsidRPr="00EF4F01">
              <w:rPr>
                <w:rFonts w:eastAsia="Times New Roman"/>
                <w:sz w:val="20"/>
                <w:szCs w:val="20"/>
                <w:lang w:eastAsia="ru-RU"/>
              </w:rPr>
              <w:t xml:space="preserve"> состоящего из </w:t>
            </w:r>
            <w:r w:rsidR="005A1E38">
              <w:rPr>
                <w:rFonts w:eastAsia="Times New Roman"/>
                <w:sz w:val="20"/>
                <w:szCs w:val="20"/>
                <w:lang w:eastAsia="ru-RU"/>
              </w:rPr>
              <w:t>2</w:t>
            </w:r>
            <w:r w:rsidRPr="00EF4F01">
              <w:rPr>
                <w:rFonts w:eastAsia="Times New Roman"/>
                <w:sz w:val="20"/>
                <w:szCs w:val="20"/>
                <w:lang w:eastAsia="ru-RU"/>
              </w:rPr>
              <w:t xml:space="preserve">-х блоков и более - </w:t>
            </w:r>
            <w:r w:rsidRPr="00EF4F01">
              <w:rPr>
                <w:rFonts w:eastAsia="Times New Roman"/>
                <w:b/>
                <w:sz w:val="20"/>
                <w:szCs w:val="20"/>
                <w:lang w:eastAsia="ru-RU"/>
              </w:rPr>
              <w:t>1500 кв. м</w:t>
            </w:r>
            <w:r w:rsidRPr="00EF4F01">
              <w:rPr>
                <w:rFonts w:eastAsia="Times New Roman"/>
                <w:sz w:val="20"/>
                <w:szCs w:val="20"/>
                <w:lang w:eastAsia="ru-RU"/>
              </w:rPr>
              <w:t>.</w:t>
            </w:r>
          </w:p>
        </w:tc>
      </w:tr>
      <w:tr w:rsidR="00DE6560" w:rsidRPr="009A38F1" w:rsidTr="00A000E0">
        <w:trPr>
          <w:jc w:val="center"/>
        </w:trPr>
        <w:tc>
          <w:tcPr>
            <w:tcW w:w="257" w:type="pct"/>
            <w:vMerge w:val="restart"/>
            <w:vAlign w:val="center"/>
          </w:tcPr>
          <w:p w:rsidR="00DE6560" w:rsidRPr="00EF4F01" w:rsidRDefault="00DE6560" w:rsidP="00DE2D73">
            <w:pPr>
              <w:ind w:firstLine="0"/>
              <w:jc w:val="center"/>
              <w:rPr>
                <w:sz w:val="22"/>
              </w:rPr>
            </w:pPr>
            <w:r w:rsidRPr="00EF4F01">
              <w:rPr>
                <w:sz w:val="22"/>
              </w:rPr>
              <w:t>2.7.1</w:t>
            </w:r>
          </w:p>
        </w:tc>
        <w:tc>
          <w:tcPr>
            <w:tcW w:w="1075" w:type="pct"/>
            <w:vMerge w:val="restart"/>
            <w:vAlign w:val="center"/>
          </w:tcPr>
          <w:p w:rsidR="00DE6560" w:rsidRPr="00EF4F01" w:rsidRDefault="00DE6560" w:rsidP="00DE2D73">
            <w:pPr>
              <w:ind w:firstLine="0"/>
              <w:jc w:val="left"/>
              <w:rPr>
                <w:b/>
                <w:sz w:val="22"/>
              </w:rPr>
            </w:pPr>
            <w:r w:rsidRPr="00EF4F01">
              <w:rPr>
                <w:b/>
                <w:sz w:val="22"/>
              </w:rPr>
              <w:t>Хранение автотранспорта</w:t>
            </w:r>
          </w:p>
        </w:tc>
        <w:tc>
          <w:tcPr>
            <w:tcW w:w="3668" w:type="pct"/>
            <w:gridSpan w:val="6"/>
            <w:vAlign w:val="center"/>
          </w:tcPr>
          <w:p w:rsidR="00DE6560" w:rsidRPr="00EF4F01" w:rsidRDefault="00DE6560" w:rsidP="00DD5C5A">
            <w:pPr>
              <w:ind w:left="-425"/>
              <w:jc w:val="center"/>
              <w:rPr>
                <w:rFonts w:eastAsia="Times New Roman"/>
                <w:sz w:val="22"/>
                <w:lang w:eastAsia="ru-RU"/>
              </w:rPr>
            </w:pPr>
            <w:r w:rsidRPr="00EF4F01">
              <w:rPr>
                <w:rFonts w:eastAsia="Times New Roman"/>
                <w:sz w:val="22"/>
                <w:lang w:eastAsia="ru-RU"/>
              </w:rPr>
              <w:t>Не подлежат установлению</w:t>
            </w:r>
            <w:r w:rsidR="00DD5C5A" w:rsidRPr="00EF4F01">
              <w:rPr>
                <w:rFonts w:eastAsia="Times New Roman"/>
                <w:sz w:val="22"/>
                <w:lang w:eastAsia="ru-RU"/>
              </w:rPr>
              <w:t>*</w:t>
            </w:r>
            <w:r w:rsidR="004D5FA6" w:rsidRPr="00EF4F01">
              <w:rPr>
                <w:rFonts w:eastAsia="Times New Roman"/>
                <w:sz w:val="22"/>
                <w:lang w:eastAsia="ru-RU"/>
              </w:rPr>
              <w:t>**</w:t>
            </w:r>
          </w:p>
        </w:tc>
      </w:tr>
      <w:tr w:rsidR="00DE6560" w:rsidRPr="009A38F1" w:rsidTr="00A000E0">
        <w:trPr>
          <w:jc w:val="center"/>
        </w:trPr>
        <w:tc>
          <w:tcPr>
            <w:tcW w:w="257" w:type="pct"/>
            <w:vMerge/>
            <w:vAlign w:val="center"/>
          </w:tcPr>
          <w:p w:rsidR="00DE6560" w:rsidRPr="00EF4F01" w:rsidRDefault="00DE6560" w:rsidP="00DE2D73">
            <w:pPr>
              <w:ind w:firstLine="0"/>
              <w:jc w:val="center"/>
              <w:rPr>
                <w:sz w:val="22"/>
              </w:rPr>
            </w:pPr>
          </w:p>
        </w:tc>
        <w:tc>
          <w:tcPr>
            <w:tcW w:w="1075" w:type="pct"/>
            <w:vMerge/>
            <w:vAlign w:val="center"/>
          </w:tcPr>
          <w:p w:rsidR="00DE6560" w:rsidRPr="00EF4F01" w:rsidRDefault="00DE6560" w:rsidP="00DE2D73">
            <w:pPr>
              <w:ind w:firstLine="0"/>
              <w:jc w:val="left"/>
              <w:rPr>
                <w:b/>
                <w:sz w:val="22"/>
              </w:rPr>
            </w:pPr>
          </w:p>
        </w:tc>
        <w:tc>
          <w:tcPr>
            <w:tcW w:w="3668" w:type="pct"/>
            <w:gridSpan w:val="6"/>
            <w:vAlign w:val="center"/>
          </w:tcPr>
          <w:p w:rsidR="00DE6560" w:rsidRPr="00EF4F01" w:rsidRDefault="00DD5C5A" w:rsidP="00DD5C5A">
            <w:pPr>
              <w:pStyle w:val="aff6"/>
              <w:keepNext w:val="0"/>
              <w:keepLines w:val="0"/>
              <w:widowControl w:val="0"/>
              <w:jc w:val="both"/>
              <w:rPr>
                <w:rFonts w:eastAsia="Times New Roman"/>
                <w:sz w:val="20"/>
                <w:szCs w:val="20"/>
                <w:lang w:eastAsia="ru-RU"/>
              </w:rPr>
            </w:pPr>
            <w:r w:rsidRPr="00EF4F01">
              <w:rPr>
                <w:color w:val="auto"/>
                <w:sz w:val="20"/>
                <w:szCs w:val="20"/>
              </w:rPr>
              <w:t>*</w:t>
            </w:r>
            <w:r w:rsidR="004D5FA6" w:rsidRPr="00EF4F01">
              <w:rPr>
                <w:color w:val="auto"/>
                <w:sz w:val="20"/>
                <w:szCs w:val="20"/>
              </w:rPr>
              <w:t>**</w:t>
            </w:r>
            <w:r w:rsidR="00DE6560" w:rsidRPr="00EF4F01">
              <w:rPr>
                <w:color w:val="auto"/>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7C6599" w:rsidRPr="009A38F1" w:rsidTr="007C6599">
        <w:trPr>
          <w:jc w:val="center"/>
        </w:trPr>
        <w:tc>
          <w:tcPr>
            <w:tcW w:w="257" w:type="pct"/>
            <w:vAlign w:val="center"/>
          </w:tcPr>
          <w:p w:rsidR="007C6599" w:rsidRPr="00EF4F01" w:rsidRDefault="007C6599" w:rsidP="00DE2D73">
            <w:pPr>
              <w:ind w:firstLine="0"/>
              <w:jc w:val="center"/>
              <w:rPr>
                <w:sz w:val="22"/>
              </w:rPr>
            </w:pPr>
            <w:r w:rsidRPr="00EF4F01">
              <w:rPr>
                <w:sz w:val="22"/>
              </w:rPr>
              <w:t>2.7.2</w:t>
            </w:r>
          </w:p>
        </w:tc>
        <w:tc>
          <w:tcPr>
            <w:tcW w:w="1075" w:type="pct"/>
            <w:vAlign w:val="center"/>
          </w:tcPr>
          <w:p w:rsidR="007C6599" w:rsidRPr="00EF4F01" w:rsidRDefault="007C6599" w:rsidP="00DE2D73">
            <w:pPr>
              <w:ind w:firstLine="0"/>
              <w:jc w:val="left"/>
              <w:rPr>
                <w:b/>
                <w:sz w:val="22"/>
              </w:rPr>
            </w:pPr>
            <w:r w:rsidRPr="00EF4F01">
              <w:rPr>
                <w:b/>
                <w:sz w:val="22"/>
              </w:rPr>
              <w:t>Размещение гаражей для собственных нужд</w:t>
            </w:r>
          </w:p>
        </w:tc>
        <w:tc>
          <w:tcPr>
            <w:tcW w:w="497" w:type="pct"/>
            <w:vAlign w:val="center"/>
          </w:tcPr>
          <w:p w:rsidR="007C6599" w:rsidRPr="00EF4F01" w:rsidRDefault="007C6599" w:rsidP="00DE2D73">
            <w:pPr>
              <w:ind w:firstLine="0"/>
              <w:jc w:val="center"/>
              <w:rPr>
                <w:bCs/>
                <w:sz w:val="22"/>
              </w:rPr>
            </w:pPr>
            <w:r w:rsidRPr="00EF4F01">
              <w:rPr>
                <w:bCs/>
                <w:sz w:val="22"/>
              </w:rPr>
              <w:t>20</w:t>
            </w:r>
          </w:p>
        </w:tc>
        <w:tc>
          <w:tcPr>
            <w:tcW w:w="522" w:type="pct"/>
            <w:vAlign w:val="center"/>
          </w:tcPr>
          <w:p w:rsidR="007C6599" w:rsidRPr="00EF4F01" w:rsidRDefault="007C6599" w:rsidP="00DE2D73">
            <w:pPr>
              <w:ind w:firstLine="0"/>
              <w:jc w:val="center"/>
              <w:rPr>
                <w:sz w:val="22"/>
              </w:rPr>
            </w:pPr>
            <w:r w:rsidRPr="00EF4F01">
              <w:rPr>
                <w:sz w:val="22"/>
              </w:rPr>
              <w:t>100</w:t>
            </w:r>
          </w:p>
        </w:tc>
        <w:tc>
          <w:tcPr>
            <w:tcW w:w="1151" w:type="pct"/>
            <w:gridSpan w:val="2"/>
            <w:vAlign w:val="center"/>
          </w:tcPr>
          <w:p w:rsidR="007C6599" w:rsidRPr="00EF4F01" w:rsidRDefault="007C6599" w:rsidP="00DE2D73">
            <w:pPr>
              <w:ind w:firstLine="0"/>
              <w:jc w:val="center"/>
              <w:rPr>
                <w:sz w:val="22"/>
              </w:rPr>
            </w:pPr>
            <w:r w:rsidRPr="00EF4F01">
              <w:rPr>
                <w:rFonts w:eastAsia="Times New Roman"/>
                <w:sz w:val="22"/>
                <w:lang w:eastAsia="ru-RU"/>
              </w:rPr>
              <w:t>не подлежит установлению</w:t>
            </w:r>
          </w:p>
        </w:tc>
        <w:tc>
          <w:tcPr>
            <w:tcW w:w="552" w:type="pct"/>
            <w:vAlign w:val="center"/>
          </w:tcPr>
          <w:p w:rsidR="007C6599" w:rsidRPr="00EF4F01" w:rsidRDefault="007C6599" w:rsidP="003840C8">
            <w:pPr>
              <w:ind w:firstLine="0"/>
              <w:jc w:val="center"/>
              <w:rPr>
                <w:sz w:val="22"/>
              </w:rPr>
            </w:pPr>
            <w:r w:rsidRPr="00EF4F01">
              <w:rPr>
                <w:sz w:val="22"/>
              </w:rPr>
              <w:t>1 этаж/6м</w:t>
            </w:r>
          </w:p>
        </w:tc>
        <w:tc>
          <w:tcPr>
            <w:tcW w:w="946" w:type="pct"/>
            <w:vAlign w:val="center"/>
          </w:tcPr>
          <w:p w:rsidR="007C6599" w:rsidRPr="007C6599" w:rsidRDefault="007C6599" w:rsidP="00DE2D73">
            <w:pPr>
              <w:ind w:firstLine="0"/>
              <w:jc w:val="center"/>
              <w:rPr>
                <w:sz w:val="22"/>
              </w:rPr>
            </w:pPr>
            <w:r w:rsidRPr="007C6599">
              <w:rPr>
                <w:sz w:val="22"/>
              </w:rPr>
              <w:t>100</w:t>
            </w:r>
          </w:p>
        </w:tc>
      </w:tr>
      <w:tr w:rsidR="00DD5C5A" w:rsidRPr="009A38F1" w:rsidTr="00A000E0">
        <w:trPr>
          <w:jc w:val="center"/>
        </w:trPr>
        <w:tc>
          <w:tcPr>
            <w:tcW w:w="257" w:type="pct"/>
            <w:vMerge w:val="restart"/>
            <w:vAlign w:val="center"/>
          </w:tcPr>
          <w:p w:rsidR="00DD5C5A" w:rsidRPr="00EF4F01" w:rsidRDefault="00DD5C5A" w:rsidP="0051304F">
            <w:pPr>
              <w:ind w:firstLine="0"/>
              <w:jc w:val="center"/>
              <w:rPr>
                <w:sz w:val="22"/>
              </w:rPr>
            </w:pPr>
            <w:r w:rsidRPr="00EF4F01">
              <w:rPr>
                <w:sz w:val="22"/>
              </w:rPr>
              <w:t>3.1.1</w:t>
            </w:r>
          </w:p>
        </w:tc>
        <w:tc>
          <w:tcPr>
            <w:tcW w:w="1075" w:type="pct"/>
            <w:vMerge w:val="restart"/>
            <w:vAlign w:val="center"/>
          </w:tcPr>
          <w:p w:rsidR="00DD5C5A" w:rsidRPr="00EF4F01" w:rsidRDefault="00DD5C5A" w:rsidP="0051304F">
            <w:pPr>
              <w:ind w:firstLine="0"/>
              <w:jc w:val="left"/>
              <w:rPr>
                <w:b/>
                <w:sz w:val="22"/>
              </w:rPr>
            </w:pPr>
            <w:r w:rsidRPr="00EF4F01">
              <w:rPr>
                <w:b/>
                <w:sz w:val="22"/>
              </w:rPr>
              <w:t>Предоставление коммунальных услуг</w:t>
            </w:r>
          </w:p>
        </w:tc>
        <w:tc>
          <w:tcPr>
            <w:tcW w:w="3668" w:type="pct"/>
            <w:gridSpan w:val="6"/>
            <w:vAlign w:val="center"/>
          </w:tcPr>
          <w:p w:rsidR="00DD5C5A" w:rsidRPr="00EF4F01" w:rsidRDefault="00DD5C5A" w:rsidP="00DD5C5A">
            <w:pPr>
              <w:ind w:firstLine="0"/>
              <w:jc w:val="center"/>
              <w:rPr>
                <w:sz w:val="22"/>
              </w:rPr>
            </w:pPr>
            <w:r w:rsidRPr="00EF4F01">
              <w:rPr>
                <w:sz w:val="22"/>
              </w:rPr>
              <w:t>Не подлежат установлению*</w:t>
            </w:r>
            <w:r w:rsidR="004D5FA6" w:rsidRPr="00EF4F01">
              <w:rPr>
                <w:sz w:val="22"/>
              </w:rPr>
              <w:t>**</w:t>
            </w:r>
          </w:p>
        </w:tc>
      </w:tr>
      <w:tr w:rsidR="00DD5C5A" w:rsidRPr="009A38F1" w:rsidTr="00A000E0">
        <w:trPr>
          <w:jc w:val="center"/>
        </w:trPr>
        <w:tc>
          <w:tcPr>
            <w:tcW w:w="257" w:type="pct"/>
            <w:vMerge/>
            <w:vAlign w:val="center"/>
          </w:tcPr>
          <w:p w:rsidR="00DD5C5A" w:rsidRPr="00EF4F01" w:rsidRDefault="00DD5C5A" w:rsidP="0051304F">
            <w:pPr>
              <w:ind w:firstLine="0"/>
              <w:jc w:val="center"/>
              <w:rPr>
                <w:sz w:val="22"/>
              </w:rPr>
            </w:pPr>
          </w:p>
        </w:tc>
        <w:tc>
          <w:tcPr>
            <w:tcW w:w="1075" w:type="pct"/>
            <w:vMerge/>
            <w:vAlign w:val="center"/>
          </w:tcPr>
          <w:p w:rsidR="00DD5C5A" w:rsidRPr="00EF4F01" w:rsidRDefault="00DD5C5A" w:rsidP="0051304F">
            <w:pPr>
              <w:ind w:firstLine="0"/>
              <w:jc w:val="left"/>
              <w:rPr>
                <w:b/>
                <w:sz w:val="22"/>
              </w:rPr>
            </w:pPr>
          </w:p>
        </w:tc>
        <w:tc>
          <w:tcPr>
            <w:tcW w:w="3668" w:type="pct"/>
            <w:gridSpan w:val="6"/>
            <w:vAlign w:val="center"/>
          </w:tcPr>
          <w:p w:rsidR="00DD5C5A" w:rsidRPr="00EF4F01" w:rsidRDefault="00DD5C5A" w:rsidP="00DD5C5A">
            <w:pPr>
              <w:ind w:firstLine="0"/>
              <w:rPr>
                <w:sz w:val="20"/>
                <w:szCs w:val="20"/>
              </w:rPr>
            </w:pPr>
            <w:r w:rsidRPr="00EF4F01">
              <w:rPr>
                <w:sz w:val="20"/>
                <w:szCs w:val="20"/>
              </w:rPr>
              <w:t>*</w:t>
            </w:r>
            <w:r w:rsidR="004D5FA6" w:rsidRPr="00EF4F01">
              <w:rPr>
                <w:sz w:val="20"/>
                <w:szCs w:val="20"/>
              </w:rPr>
              <w:t>**</w:t>
            </w:r>
            <w:r w:rsidRPr="00EF4F01">
              <w:rPr>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9A38F1" w:rsidRPr="009A38F1" w:rsidTr="00A000E0">
        <w:trPr>
          <w:jc w:val="center"/>
        </w:trPr>
        <w:tc>
          <w:tcPr>
            <w:tcW w:w="257" w:type="pct"/>
            <w:vAlign w:val="center"/>
          </w:tcPr>
          <w:p w:rsidR="00DE6560" w:rsidRPr="00EF4F01" w:rsidRDefault="00DE6560" w:rsidP="00DE2D73">
            <w:pPr>
              <w:ind w:firstLine="0"/>
              <w:jc w:val="center"/>
              <w:rPr>
                <w:sz w:val="22"/>
              </w:rPr>
            </w:pPr>
            <w:r w:rsidRPr="00EF4F01">
              <w:rPr>
                <w:sz w:val="22"/>
              </w:rPr>
              <w:t>3.1.2</w:t>
            </w:r>
          </w:p>
        </w:tc>
        <w:tc>
          <w:tcPr>
            <w:tcW w:w="1075" w:type="pct"/>
            <w:vAlign w:val="center"/>
          </w:tcPr>
          <w:p w:rsidR="00DE6560" w:rsidRPr="00EF4F01" w:rsidRDefault="00DE6560" w:rsidP="00DE2D73">
            <w:pPr>
              <w:ind w:firstLine="0"/>
              <w:jc w:val="left"/>
              <w:rPr>
                <w:rFonts w:eastAsia="Times New Roman"/>
                <w:b/>
                <w:sz w:val="22"/>
                <w:lang w:eastAsia="ru-RU"/>
              </w:rPr>
            </w:pPr>
            <w:r w:rsidRPr="00EF4F01">
              <w:rPr>
                <w:b/>
                <w:color w:val="000000"/>
                <w:sz w:val="22"/>
              </w:rPr>
              <w:t>Административные здания организаций, обеспечивающих предоставление коммунальных услуг</w:t>
            </w:r>
          </w:p>
        </w:tc>
        <w:tc>
          <w:tcPr>
            <w:tcW w:w="497" w:type="pct"/>
            <w:vAlign w:val="center"/>
          </w:tcPr>
          <w:p w:rsidR="00DE6560" w:rsidRPr="00EF4F01" w:rsidRDefault="00DE6560" w:rsidP="00DE2D73">
            <w:pPr>
              <w:ind w:firstLine="0"/>
              <w:jc w:val="center"/>
              <w:rPr>
                <w:rFonts w:eastAsia="Times New Roman"/>
                <w:sz w:val="22"/>
                <w:lang w:eastAsia="ru-RU"/>
              </w:rPr>
            </w:pPr>
            <w:r w:rsidRPr="00EF4F01">
              <w:rPr>
                <w:rFonts w:eastAsia="Times New Roman"/>
                <w:sz w:val="22"/>
                <w:lang w:eastAsia="ru-RU"/>
              </w:rPr>
              <w:t>200</w:t>
            </w:r>
          </w:p>
        </w:tc>
        <w:tc>
          <w:tcPr>
            <w:tcW w:w="522" w:type="pct"/>
            <w:vAlign w:val="center"/>
          </w:tcPr>
          <w:p w:rsidR="00DE6560" w:rsidRPr="00EF4F01" w:rsidRDefault="00DE6560" w:rsidP="00DE2D73">
            <w:pPr>
              <w:ind w:firstLine="0"/>
              <w:jc w:val="center"/>
              <w:rPr>
                <w:rFonts w:eastAsia="Times New Roman"/>
                <w:sz w:val="22"/>
                <w:lang w:eastAsia="ru-RU"/>
              </w:rPr>
            </w:pPr>
            <w:r w:rsidRPr="00EF4F01">
              <w:rPr>
                <w:rFonts w:eastAsia="Times New Roman"/>
                <w:sz w:val="22"/>
                <w:lang w:eastAsia="ru-RU"/>
              </w:rPr>
              <w:t>2500</w:t>
            </w:r>
          </w:p>
        </w:tc>
        <w:tc>
          <w:tcPr>
            <w:tcW w:w="559" w:type="pct"/>
            <w:vAlign w:val="center"/>
          </w:tcPr>
          <w:p w:rsidR="00DE6560" w:rsidRPr="00EF4F01" w:rsidRDefault="00DE6560" w:rsidP="00DE2D73">
            <w:pPr>
              <w:ind w:firstLine="0"/>
              <w:jc w:val="center"/>
              <w:rPr>
                <w:rFonts w:eastAsia="Times New Roman"/>
                <w:sz w:val="22"/>
                <w:lang w:eastAsia="ru-RU"/>
              </w:rPr>
            </w:pPr>
            <w:r w:rsidRPr="00EF4F01">
              <w:rPr>
                <w:rFonts w:eastAsia="Times New Roman"/>
                <w:sz w:val="22"/>
                <w:lang w:eastAsia="ru-RU"/>
              </w:rPr>
              <w:t>5</w:t>
            </w:r>
          </w:p>
        </w:tc>
        <w:tc>
          <w:tcPr>
            <w:tcW w:w="592" w:type="pct"/>
            <w:vAlign w:val="center"/>
          </w:tcPr>
          <w:p w:rsidR="00DE6560" w:rsidRPr="00EF4F01" w:rsidRDefault="00DE6560" w:rsidP="00DE2D73">
            <w:pPr>
              <w:ind w:firstLine="0"/>
              <w:jc w:val="center"/>
              <w:rPr>
                <w:rFonts w:eastAsia="Times New Roman"/>
                <w:sz w:val="22"/>
                <w:lang w:eastAsia="ru-RU"/>
              </w:rPr>
            </w:pPr>
            <w:r w:rsidRPr="00EF4F01">
              <w:rPr>
                <w:rFonts w:eastAsia="Times New Roman"/>
                <w:sz w:val="22"/>
                <w:lang w:eastAsia="ru-RU"/>
              </w:rPr>
              <w:t>3</w:t>
            </w:r>
          </w:p>
        </w:tc>
        <w:tc>
          <w:tcPr>
            <w:tcW w:w="552" w:type="pct"/>
            <w:vAlign w:val="center"/>
          </w:tcPr>
          <w:p w:rsidR="00DE6560" w:rsidRPr="00EF4F01" w:rsidRDefault="00DE6560" w:rsidP="00DE2D73">
            <w:pPr>
              <w:ind w:firstLine="0"/>
              <w:jc w:val="center"/>
              <w:rPr>
                <w:rFonts w:eastAsia="Times New Roman"/>
                <w:sz w:val="22"/>
                <w:lang w:eastAsia="ru-RU"/>
              </w:rPr>
            </w:pPr>
            <w:r w:rsidRPr="00EF4F01">
              <w:rPr>
                <w:sz w:val="22"/>
              </w:rPr>
              <w:t>3 этажа</w:t>
            </w:r>
          </w:p>
        </w:tc>
        <w:tc>
          <w:tcPr>
            <w:tcW w:w="946" w:type="pct"/>
            <w:vAlign w:val="center"/>
          </w:tcPr>
          <w:p w:rsidR="00DE6560" w:rsidRPr="00EF4F01" w:rsidRDefault="00DE6560" w:rsidP="00DE2D73">
            <w:pPr>
              <w:ind w:firstLine="0"/>
              <w:jc w:val="center"/>
              <w:rPr>
                <w:rFonts w:eastAsia="Times New Roman"/>
                <w:sz w:val="22"/>
                <w:lang w:eastAsia="ru-RU"/>
              </w:rPr>
            </w:pPr>
            <w:r w:rsidRPr="00EF4F01">
              <w:rPr>
                <w:rFonts w:eastAsia="Times New Roman"/>
                <w:sz w:val="22"/>
                <w:lang w:eastAsia="ru-RU"/>
              </w:rPr>
              <w:t>70</w:t>
            </w:r>
          </w:p>
        </w:tc>
      </w:tr>
      <w:tr w:rsidR="009A38F1" w:rsidRPr="009A38F1" w:rsidTr="00A000E0">
        <w:trPr>
          <w:jc w:val="center"/>
        </w:trPr>
        <w:tc>
          <w:tcPr>
            <w:tcW w:w="257" w:type="pct"/>
            <w:vAlign w:val="center"/>
          </w:tcPr>
          <w:p w:rsidR="00DE6560" w:rsidRPr="00EF4F01" w:rsidRDefault="00DE6560" w:rsidP="00DE2D73">
            <w:pPr>
              <w:ind w:firstLine="0"/>
              <w:jc w:val="center"/>
              <w:rPr>
                <w:color w:val="000000"/>
                <w:sz w:val="22"/>
              </w:rPr>
            </w:pPr>
            <w:r w:rsidRPr="00EF4F01">
              <w:rPr>
                <w:rFonts w:eastAsia="Times New Roman"/>
                <w:sz w:val="22"/>
                <w:lang w:eastAsia="ru-RU"/>
              </w:rPr>
              <w:t>3.4.1</w:t>
            </w:r>
          </w:p>
        </w:tc>
        <w:tc>
          <w:tcPr>
            <w:tcW w:w="1075" w:type="pct"/>
            <w:vAlign w:val="center"/>
          </w:tcPr>
          <w:p w:rsidR="00DE6560" w:rsidRPr="00EF4F01" w:rsidRDefault="00DE6560" w:rsidP="00DE2D73">
            <w:pPr>
              <w:ind w:firstLine="0"/>
              <w:jc w:val="left"/>
              <w:rPr>
                <w:b/>
                <w:color w:val="000000"/>
                <w:sz w:val="22"/>
              </w:rPr>
            </w:pPr>
            <w:r w:rsidRPr="00EF4F01">
              <w:rPr>
                <w:rFonts w:eastAsia="Times New Roman"/>
                <w:b/>
                <w:sz w:val="22"/>
                <w:lang w:eastAsia="ru-RU"/>
              </w:rPr>
              <w:t>Амбулаторно-поликлиническое обслуживание</w:t>
            </w:r>
          </w:p>
        </w:tc>
        <w:tc>
          <w:tcPr>
            <w:tcW w:w="497" w:type="pct"/>
            <w:vAlign w:val="center"/>
          </w:tcPr>
          <w:p w:rsidR="00DE6560" w:rsidRPr="00EF4F01" w:rsidRDefault="00DE6560" w:rsidP="00DE2D73">
            <w:pPr>
              <w:ind w:firstLine="0"/>
              <w:jc w:val="center"/>
              <w:rPr>
                <w:rFonts w:eastAsia="Times New Roman"/>
                <w:sz w:val="22"/>
                <w:lang w:eastAsia="ru-RU"/>
              </w:rPr>
            </w:pPr>
            <w:r w:rsidRPr="00EF4F01">
              <w:rPr>
                <w:rFonts w:eastAsia="Times New Roman"/>
                <w:sz w:val="22"/>
                <w:lang w:eastAsia="ru-RU"/>
              </w:rPr>
              <w:t>200</w:t>
            </w:r>
          </w:p>
        </w:tc>
        <w:tc>
          <w:tcPr>
            <w:tcW w:w="522" w:type="pct"/>
            <w:vAlign w:val="center"/>
          </w:tcPr>
          <w:p w:rsidR="00DE6560" w:rsidRPr="00EF4F01" w:rsidRDefault="00DE6560" w:rsidP="00DE2D73">
            <w:pPr>
              <w:ind w:firstLine="0"/>
              <w:jc w:val="center"/>
              <w:rPr>
                <w:rFonts w:eastAsia="Times New Roman"/>
                <w:sz w:val="22"/>
                <w:lang w:eastAsia="ru-RU"/>
              </w:rPr>
            </w:pPr>
            <w:r w:rsidRPr="00EF4F01">
              <w:rPr>
                <w:rFonts w:eastAsia="Times New Roman"/>
                <w:sz w:val="22"/>
                <w:lang w:eastAsia="ru-RU"/>
              </w:rPr>
              <w:t>2</w:t>
            </w:r>
            <w:r w:rsidR="00866D56" w:rsidRPr="00EF4F01">
              <w:rPr>
                <w:rFonts w:eastAsia="Times New Roman"/>
                <w:sz w:val="22"/>
                <w:lang w:eastAsia="ru-RU"/>
              </w:rPr>
              <w:t>5</w:t>
            </w:r>
            <w:r w:rsidRPr="00EF4F01">
              <w:rPr>
                <w:rFonts w:eastAsia="Times New Roman"/>
                <w:sz w:val="22"/>
                <w:lang w:eastAsia="ru-RU"/>
              </w:rPr>
              <w:t>00</w:t>
            </w:r>
          </w:p>
        </w:tc>
        <w:tc>
          <w:tcPr>
            <w:tcW w:w="559" w:type="pct"/>
            <w:vAlign w:val="center"/>
          </w:tcPr>
          <w:p w:rsidR="00DE6560" w:rsidRPr="00EF4F01" w:rsidRDefault="00DE6560" w:rsidP="00DE2D73">
            <w:pPr>
              <w:ind w:firstLine="0"/>
              <w:jc w:val="center"/>
              <w:rPr>
                <w:rFonts w:eastAsia="Times New Roman"/>
                <w:sz w:val="22"/>
                <w:lang w:eastAsia="ru-RU"/>
              </w:rPr>
            </w:pPr>
            <w:r w:rsidRPr="00EF4F01">
              <w:rPr>
                <w:rFonts w:eastAsia="Times New Roman"/>
                <w:sz w:val="22"/>
                <w:lang w:eastAsia="ru-RU"/>
              </w:rPr>
              <w:t>5</w:t>
            </w:r>
          </w:p>
        </w:tc>
        <w:tc>
          <w:tcPr>
            <w:tcW w:w="592" w:type="pct"/>
            <w:vAlign w:val="center"/>
          </w:tcPr>
          <w:p w:rsidR="00DE6560" w:rsidRPr="00EF4F01" w:rsidRDefault="00866D56" w:rsidP="00DE2D73">
            <w:pPr>
              <w:ind w:firstLine="0"/>
              <w:jc w:val="center"/>
              <w:rPr>
                <w:rFonts w:eastAsia="Times New Roman"/>
                <w:sz w:val="22"/>
                <w:lang w:eastAsia="ru-RU"/>
              </w:rPr>
            </w:pPr>
            <w:r w:rsidRPr="00EF4F01">
              <w:rPr>
                <w:rFonts w:eastAsia="Times New Roman"/>
                <w:sz w:val="22"/>
                <w:lang w:eastAsia="ru-RU"/>
              </w:rPr>
              <w:t>5</w:t>
            </w:r>
          </w:p>
        </w:tc>
        <w:tc>
          <w:tcPr>
            <w:tcW w:w="552" w:type="pct"/>
            <w:vAlign w:val="center"/>
          </w:tcPr>
          <w:p w:rsidR="00DE6560" w:rsidRPr="00EF4F01" w:rsidRDefault="00DE6560" w:rsidP="00DE2D73">
            <w:pPr>
              <w:ind w:firstLine="0"/>
              <w:jc w:val="center"/>
              <w:rPr>
                <w:rFonts w:eastAsia="Times New Roman"/>
                <w:sz w:val="22"/>
                <w:lang w:eastAsia="ru-RU"/>
              </w:rPr>
            </w:pPr>
            <w:r w:rsidRPr="00EF4F01">
              <w:rPr>
                <w:sz w:val="22"/>
              </w:rPr>
              <w:t>3 этажа</w:t>
            </w:r>
          </w:p>
        </w:tc>
        <w:tc>
          <w:tcPr>
            <w:tcW w:w="946" w:type="pct"/>
            <w:vAlign w:val="center"/>
          </w:tcPr>
          <w:p w:rsidR="00DE6560" w:rsidRPr="00EF4F01" w:rsidRDefault="00DE6560" w:rsidP="00DE2D73">
            <w:pPr>
              <w:ind w:firstLine="0"/>
              <w:jc w:val="center"/>
              <w:rPr>
                <w:rFonts w:eastAsia="Times New Roman"/>
                <w:sz w:val="22"/>
                <w:lang w:eastAsia="ru-RU"/>
              </w:rPr>
            </w:pPr>
            <w:r w:rsidRPr="00EF4F01">
              <w:rPr>
                <w:rFonts w:eastAsia="Times New Roman"/>
                <w:sz w:val="22"/>
                <w:lang w:eastAsia="ru-RU"/>
              </w:rPr>
              <w:t>70</w:t>
            </w:r>
          </w:p>
        </w:tc>
      </w:tr>
      <w:tr w:rsidR="009A38F1" w:rsidRPr="009A38F1" w:rsidTr="00A000E0">
        <w:trPr>
          <w:jc w:val="center"/>
        </w:trPr>
        <w:tc>
          <w:tcPr>
            <w:tcW w:w="257" w:type="pct"/>
            <w:vAlign w:val="center"/>
          </w:tcPr>
          <w:p w:rsidR="00DE6560" w:rsidRPr="00EF4F01" w:rsidRDefault="00DE6560" w:rsidP="00011697">
            <w:pPr>
              <w:pStyle w:val="aff6"/>
              <w:keepNext w:val="0"/>
              <w:keepLines w:val="0"/>
              <w:widowControl w:val="0"/>
              <w:rPr>
                <w:rFonts w:eastAsia="Times New Roman"/>
                <w:color w:val="auto"/>
                <w:sz w:val="22"/>
                <w:szCs w:val="22"/>
                <w:lang w:eastAsia="ru-RU"/>
              </w:rPr>
            </w:pPr>
            <w:r w:rsidRPr="00EF4F01">
              <w:rPr>
                <w:rFonts w:eastAsia="Times New Roman"/>
                <w:color w:val="auto"/>
                <w:sz w:val="22"/>
                <w:szCs w:val="22"/>
                <w:lang w:eastAsia="ru-RU"/>
              </w:rPr>
              <w:t>3.5.1</w:t>
            </w:r>
          </w:p>
        </w:tc>
        <w:tc>
          <w:tcPr>
            <w:tcW w:w="1075" w:type="pct"/>
            <w:vAlign w:val="center"/>
          </w:tcPr>
          <w:p w:rsidR="00DE6560" w:rsidRPr="00EF4F01" w:rsidRDefault="00DE6560" w:rsidP="00011697">
            <w:pPr>
              <w:pStyle w:val="aff6"/>
              <w:keepNext w:val="0"/>
              <w:keepLines w:val="0"/>
              <w:widowControl w:val="0"/>
              <w:jc w:val="left"/>
              <w:rPr>
                <w:rFonts w:eastAsia="Times New Roman"/>
                <w:b/>
                <w:color w:val="auto"/>
                <w:sz w:val="22"/>
                <w:szCs w:val="22"/>
                <w:lang w:eastAsia="ru-RU"/>
              </w:rPr>
            </w:pPr>
            <w:r w:rsidRPr="00EF4F01">
              <w:rPr>
                <w:rFonts w:eastAsia="Times New Roman"/>
                <w:b/>
                <w:color w:val="auto"/>
                <w:sz w:val="22"/>
                <w:szCs w:val="22"/>
                <w:lang w:eastAsia="ru-RU"/>
              </w:rPr>
              <w:t>Дошкольное, начальное и среднее общее образование</w:t>
            </w:r>
          </w:p>
        </w:tc>
        <w:tc>
          <w:tcPr>
            <w:tcW w:w="497" w:type="pct"/>
            <w:vAlign w:val="center"/>
          </w:tcPr>
          <w:p w:rsidR="00DE6560" w:rsidRPr="00EF4F01" w:rsidRDefault="00866D56" w:rsidP="00011697">
            <w:pPr>
              <w:pStyle w:val="aff6"/>
              <w:keepNext w:val="0"/>
              <w:keepLines w:val="0"/>
              <w:widowControl w:val="0"/>
              <w:rPr>
                <w:rFonts w:eastAsia="Times New Roman"/>
                <w:color w:val="auto"/>
                <w:sz w:val="22"/>
                <w:szCs w:val="22"/>
                <w:lang w:eastAsia="ru-RU"/>
              </w:rPr>
            </w:pPr>
            <w:r w:rsidRPr="00EF4F01">
              <w:rPr>
                <w:rFonts w:eastAsia="Times New Roman"/>
                <w:color w:val="auto"/>
                <w:sz w:val="22"/>
                <w:szCs w:val="22"/>
                <w:lang w:eastAsia="ru-RU"/>
              </w:rPr>
              <w:t>2000</w:t>
            </w:r>
            <w:r w:rsidR="00DE6560" w:rsidRPr="00EF4F01">
              <w:rPr>
                <w:rFonts w:eastAsia="Times New Roman"/>
                <w:color w:val="auto"/>
                <w:sz w:val="22"/>
                <w:szCs w:val="22"/>
                <w:lang w:eastAsia="ru-RU"/>
              </w:rPr>
              <w:t xml:space="preserve"> </w:t>
            </w:r>
          </w:p>
        </w:tc>
        <w:tc>
          <w:tcPr>
            <w:tcW w:w="522" w:type="pct"/>
            <w:vAlign w:val="center"/>
          </w:tcPr>
          <w:p w:rsidR="00DE6560" w:rsidRPr="00EF4F01" w:rsidRDefault="00DE6560" w:rsidP="00011697">
            <w:pPr>
              <w:pStyle w:val="aff6"/>
              <w:keepNext w:val="0"/>
              <w:keepLines w:val="0"/>
              <w:widowControl w:val="0"/>
              <w:rPr>
                <w:rFonts w:eastAsia="Times New Roman"/>
                <w:color w:val="auto"/>
                <w:sz w:val="22"/>
                <w:szCs w:val="22"/>
                <w:lang w:eastAsia="ru-RU"/>
              </w:rPr>
            </w:pPr>
            <w:r w:rsidRPr="00EF4F01">
              <w:rPr>
                <w:rFonts w:eastAsia="Times New Roman"/>
                <w:color w:val="auto"/>
                <w:sz w:val="22"/>
                <w:szCs w:val="22"/>
                <w:lang w:eastAsia="ru-RU"/>
              </w:rPr>
              <w:t>не подлежит установлению</w:t>
            </w:r>
          </w:p>
        </w:tc>
        <w:tc>
          <w:tcPr>
            <w:tcW w:w="559" w:type="pct"/>
            <w:vAlign w:val="center"/>
          </w:tcPr>
          <w:p w:rsidR="00DE6560" w:rsidRPr="00EF4F01" w:rsidRDefault="00DE6560" w:rsidP="00011697">
            <w:pPr>
              <w:pStyle w:val="aff6"/>
              <w:keepNext w:val="0"/>
              <w:keepLines w:val="0"/>
              <w:widowControl w:val="0"/>
              <w:rPr>
                <w:rFonts w:eastAsia="Times New Roman"/>
                <w:color w:val="auto"/>
                <w:sz w:val="22"/>
                <w:szCs w:val="22"/>
                <w:lang w:eastAsia="ru-RU"/>
              </w:rPr>
            </w:pPr>
            <w:r w:rsidRPr="00EF4F01">
              <w:rPr>
                <w:rFonts w:eastAsia="Times New Roman"/>
                <w:color w:val="auto"/>
                <w:sz w:val="22"/>
                <w:szCs w:val="22"/>
                <w:lang w:eastAsia="ru-RU"/>
              </w:rPr>
              <w:t>10</w:t>
            </w:r>
          </w:p>
        </w:tc>
        <w:tc>
          <w:tcPr>
            <w:tcW w:w="592" w:type="pct"/>
            <w:vAlign w:val="center"/>
          </w:tcPr>
          <w:p w:rsidR="00DE6560" w:rsidRPr="00EF4F01" w:rsidRDefault="00DE6560" w:rsidP="00011697">
            <w:pPr>
              <w:pStyle w:val="aff6"/>
              <w:keepNext w:val="0"/>
              <w:keepLines w:val="0"/>
              <w:widowControl w:val="0"/>
              <w:rPr>
                <w:rFonts w:eastAsia="Times New Roman"/>
                <w:color w:val="auto"/>
                <w:sz w:val="20"/>
                <w:szCs w:val="20"/>
                <w:lang w:eastAsia="ru-RU"/>
              </w:rPr>
            </w:pPr>
            <w:r w:rsidRPr="00EF4F01">
              <w:rPr>
                <w:rFonts w:eastAsia="Times New Roman"/>
                <w:color w:val="auto"/>
                <w:sz w:val="22"/>
                <w:szCs w:val="22"/>
                <w:lang w:eastAsia="ru-RU"/>
              </w:rPr>
              <w:t>не подлежит установлению</w:t>
            </w:r>
            <w:r w:rsidR="00866D56" w:rsidRPr="00EF4F01">
              <w:rPr>
                <w:rFonts w:eastAsia="Times New Roman"/>
                <w:color w:val="auto"/>
                <w:sz w:val="20"/>
                <w:szCs w:val="20"/>
                <w:lang w:eastAsia="ru-RU"/>
              </w:rPr>
              <w:t xml:space="preserve"> </w:t>
            </w:r>
            <w:r w:rsidRPr="00EF4F01">
              <w:rPr>
                <w:b/>
                <w:bCs/>
                <w:color w:val="auto"/>
                <w:sz w:val="20"/>
                <w:szCs w:val="20"/>
                <w:vertAlign w:val="superscript"/>
              </w:rPr>
              <w:t>(</w:t>
            </w:r>
            <w:r w:rsidR="00004DD8" w:rsidRPr="00EF4F01">
              <w:rPr>
                <w:b/>
                <w:bCs/>
                <w:color w:val="auto"/>
                <w:sz w:val="20"/>
                <w:szCs w:val="20"/>
                <w:vertAlign w:val="superscript"/>
              </w:rPr>
              <w:t>2</w:t>
            </w:r>
            <w:r w:rsidRPr="00EF4F01">
              <w:rPr>
                <w:b/>
                <w:bCs/>
                <w:color w:val="auto"/>
                <w:sz w:val="20"/>
                <w:szCs w:val="20"/>
                <w:vertAlign w:val="superscript"/>
              </w:rPr>
              <w:t>)</w:t>
            </w:r>
          </w:p>
        </w:tc>
        <w:tc>
          <w:tcPr>
            <w:tcW w:w="552" w:type="pct"/>
            <w:vAlign w:val="center"/>
          </w:tcPr>
          <w:p w:rsidR="00DE6560" w:rsidRPr="00EF4F01" w:rsidRDefault="00DE6560" w:rsidP="00011697">
            <w:pPr>
              <w:pStyle w:val="aff6"/>
              <w:keepNext w:val="0"/>
              <w:keepLines w:val="0"/>
              <w:widowControl w:val="0"/>
              <w:rPr>
                <w:rFonts w:eastAsia="Times New Roman"/>
                <w:color w:val="auto"/>
                <w:sz w:val="22"/>
                <w:szCs w:val="22"/>
                <w:lang w:eastAsia="ru-RU"/>
              </w:rPr>
            </w:pPr>
            <w:r w:rsidRPr="00EF4F01">
              <w:rPr>
                <w:rFonts w:eastAsia="Times New Roman"/>
                <w:color w:val="auto"/>
                <w:sz w:val="22"/>
                <w:szCs w:val="22"/>
                <w:lang w:eastAsia="ru-RU"/>
              </w:rPr>
              <w:t>3 этажа</w:t>
            </w:r>
          </w:p>
        </w:tc>
        <w:tc>
          <w:tcPr>
            <w:tcW w:w="946" w:type="pct"/>
            <w:vAlign w:val="center"/>
          </w:tcPr>
          <w:p w:rsidR="00DE6560" w:rsidRPr="00EF4F01" w:rsidRDefault="00DE6560" w:rsidP="00011697">
            <w:pPr>
              <w:pStyle w:val="aff6"/>
              <w:keepNext w:val="0"/>
              <w:keepLines w:val="0"/>
              <w:widowControl w:val="0"/>
              <w:rPr>
                <w:rFonts w:eastAsia="Times New Roman"/>
                <w:color w:val="auto"/>
                <w:sz w:val="22"/>
                <w:szCs w:val="22"/>
                <w:lang w:eastAsia="ru-RU"/>
              </w:rPr>
            </w:pPr>
            <w:r w:rsidRPr="00EF4F01">
              <w:rPr>
                <w:rFonts w:eastAsia="Times New Roman"/>
                <w:color w:val="auto"/>
                <w:sz w:val="22"/>
                <w:szCs w:val="22"/>
                <w:lang w:eastAsia="ru-RU"/>
              </w:rPr>
              <w:t>60</w:t>
            </w:r>
          </w:p>
        </w:tc>
      </w:tr>
      <w:tr w:rsidR="001E4A4D" w:rsidRPr="009A38F1" w:rsidTr="00A000E0">
        <w:trPr>
          <w:jc w:val="center"/>
        </w:trPr>
        <w:tc>
          <w:tcPr>
            <w:tcW w:w="257" w:type="pct"/>
            <w:vAlign w:val="center"/>
          </w:tcPr>
          <w:p w:rsidR="001E4A4D" w:rsidRPr="00EF4F01" w:rsidRDefault="001E4A4D" w:rsidP="001E4A4D">
            <w:pPr>
              <w:pStyle w:val="aff6"/>
              <w:keepNext w:val="0"/>
              <w:keepLines w:val="0"/>
              <w:widowControl w:val="0"/>
              <w:rPr>
                <w:rFonts w:eastAsia="Times New Roman"/>
                <w:color w:val="auto"/>
                <w:sz w:val="22"/>
                <w:szCs w:val="22"/>
                <w:lang w:eastAsia="ru-RU"/>
              </w:rPr>
            </w:pPr>
            <w:r w:rsidRPr="00EF4F01">
              <w:rPr>
                <w:rFonts w:eastAsia="Times New Roman"/>
                <w:color w:val="auto"/>
                <w:sz w:val="22"/>
                <w:szCs w:val="22"/>
                <w:lang w:eastAsia="ru-RU"/>
              </w:rPr>
              <w:t>3.6.1</w:t>
            </w:r>
          </w:p>
        </w:tc>
        <w:tc>
          <w:tcPr>
            <w:tcW w:w="1075" w:type="pct"/>
            <w:vAlign w:val="center"/>
          </w:tcPr>
          <w:p w:rsidR="001E4A4D" w:rsidRPr="00EF4F01" w:rsidRDefault="001E4A4D" w:rsidP="001E4A4D">
            <w:pPr>
              <w:pStyle w:val="aff6"/>
              <w:keepNext w:val="0"/>
              <w:keepLines w:val="0"/>
              <w:widowControl w:val="0"/>
              <w:jc w:val="left"/>
              <w:rPr>
                <w:rFonts w:eastAsia="Times New Roman"/>
                <w:b/>
                <w:color w:val="auto"/>
                <w:sz w:val="22"/>
                <w:szCs w:val="22"/>
                <w:lang w:eastAsia="ru-RU"/>
              </w:rPr>
            </w:pPr>
            <w:r w:rsidRPr="00EF4F01">
              <w:rPr>
                <w:rFonts w:eastAsia="Times New Roman"/>
                <w:b/>
                <w:color w:val="auto"/>
                <w:sz w:val="22"/>
                <w:szCs w:val="22"/>
                <w:lang w:eastAsia="ru-RU"/>
              </w:rPr>
              <w:t>Объекты культурно-досуговой деятельности</w:t>
            </w:r>
          </w:p>
        </w:tc>
        <w:tc>
          <w:tcPr>
            <w:tcW w:w="497" w:type="pct"/>
            <w:vAlign w:val="center"/>
          </w:tcPr>
          <w:p w:rsidR="001E4A4D" w:rsidRPr="00EF4F01" w:rsidRDefault="001E4A4D" w:rsidP="001E4A4D">
            <w:pPr>
              <w:keepNext/>
              <w:keepLines/>
              <w:widowControl/>
              <w:ind w:firstLine="0"/>
              <w:jc w:val="center"/>
              <w:rPr>
                <w:sz w:val="22"/>
              </w:rPr>
            </w:pPr>
            <w:r w:rsidRPr="00EF4F01">
              <w:rPr>
                <w:rFonts w:eastAsia="Times New Roman"/>
                <w:sz w:val="22"/>
                <w:lang w:eastAsia="ru-RU"/>
              </w:rPr>
              <w:t>400</w:t>
            </w:r>
            <w:r w:rsidRPr="00EF4F01">
              <w:rPr>
                <w:sz w:val="22"/>
              </w:rPr>
              <w:t xml:space="preserve"> </w:t>
            </w:r>
          </w:p>
        </w:tc>
        <w:tc>
          <w:tcPr>
            <w:tcW w:w="522" w:type="pct"/>
            <w:vAlign w:val="center"/>
          </w:tcPr>
          <w:p w:rsidR="001E4A4D" w:rsidRPr="00EF4F01" w:rsidRDefault="009A38F1" w:rsidP="001E4A4D">
            <w:pPr>
              <w:keepNext/>
              <w:keepLines/>
              <w:widowControl/>
              <w:ind w:firstLine="0"/>
              <w:jc w:val="center"/>
              <w:rPr>
                <w:sz w:val="22"/>
              </w:rPr>
            </w:pPr>
            <w:r w:rsidRPr="00EF4F01">
              <w:rPr>
                <w:sz w:val="22"/>
              </w:rPr>
              <w:t>не подлежит установлению</w:t>
            </w:r>
          </w:p>
        </w:tc>
        <w:tc>
          <w:tcPr>
            <w:tcW w:w="559" w:type="pct"/>
            <w:vAlign w:val="center"/>
          </w:tcPr>
          <w:p w:rsidR="001E4A4D" w:rsidRPr="00EF4F01" w:rsidRDefault="001E4A4D" w:rsidP="001E4A4D">
            <w:pPr>
              <w:keepNext/>
              <w:keepLines/>
              <w:widowControl/>
              <w:ind w:firstLine="0"/>
              <w:jc w:val="center"/>
              <w:rPr>
                <w:rFonts w:eastAsia="Times New Roman"/>
                <w:sz w:val="22"/>
                <w:lang w:eastAsia="ru-RU"/>
              </w:rPr>
            </w:pPr>
            <w:r w:rsidRPr="00EF4F01">
              <w:rPr>
                <w:rFonts w:eastAsia="Times New Roman"/>
                <w:sz w:val="22"/>
                <w:lang w:eastAsia="ru-RU"/>
              </w:rPr>
              <w:t>10</w:t>
            </w:r>
          </w:p>
        </w:tc>
        <w:tc>
          <w:tcPr>
            <w:tcW w:w="592" w:type="pct"/>
            <w:vAlign w:val="center"/>
          </w:tcPr>
          <w:p w:rsidR="001E4A4D" w:rsidRPr="00EF4F01" w:rsidRDefault="009A38F1" w:rsidP="001E4A4D">
            <w:pPr>
              <w:keepNext/>
              <w:keepLines/>
              <w:widowControl/>
              <w:ind w:firstLine="0"/>
              <w:jc w:val="center"/>
              <w:rPr>
                <w:rFonts w:eastAsia="Times New Roman"/>
                <w:sz w:val="20"/>
                <w:szCs w:val="20"/>
                <w:lang w:eastAsia="ru-RU"/>
              </w:rPr>
            </w:pPr>
            <w:r w:rsidRPr="00EF4F01">
              <w:rPr>
                <w:rFonts w:eastAsia="Times New Roman"/>
                <w:sz w:val="22"/>
                <w:lang w:eastAsia="ru-RU"/>
              </w:rPr>
              <w:t>не подлежит установлению</w:t>
            </w:r>
            <w:r w:rsidRPr="00EF4F01">
              <w:rPr>
                <w:rFonts w:eastAsia="Times New Roman"/>
                <w:sz w:val="20"/>
                <w:szCs w:val="20"/>
                <w:lang w:eastAsia="ru-RU"/>
              </w:rPr>
              <w:t xml:space="preserve"> </w:t>
            </w:r>
            <w:r w:rsidRPr="00EF4F01">
              <w:rPr>
                <w:b/>
                <w:bCs/>
                <w:sz w:val="20"/>
                <w:szCs w:val="20"/>
                <w:vertAlign w:val="superscript"/>
              </w:rPr>
              <w:t>(</w:t>
            </w:r>
            <w:r w:rsidR="00004DD8" w:rsidRPr="00EF4F01">
              <w:rPr>
                <w:b/>
                <w:bCs/>
                <w:sz w:val="20"/>
                <w:szCs w:val="20"/>
                <w:vertAlign w:val="superscript"/>
              </w:rPr>
              <w:t>2</w:t>
            </w:r>
            <w:r w:rsidRPr="00EF4F01">
              <w:rPr>
                <w:b/>
                <w:bCs/>
                <w:sz w:val="20"/>
                <w:szCs w:val="20"/>
                <w:vertAlign w:val="superscript"/>
              </w:rPr>
              <w:t>)</w:t>
            </w:r>
          </w:p>
        </w:tc>
        <w:tc>
          <w:tcPr>
            <w:tcW w:w="552" w:type="pct"/>
            <w:vAlign w:val="center"/>
          </w:tcPr>
          <w:p w:rsidR="001E4A4D" w:rsidRPr="00EF4F01" w:rsidRDefault="001E4A4D" w:rsidP="001E4A4D">
            <w:pPr>
              <w:keepNext/>
              <w:keepLines/>
              <w:widowControl/>
              <w:ind w:firstLine="0"/>
              <w:jc w:val="center"/>
              <w:rPr>
                <w:sz w:val="22"/>
              </w:rPr>
            </w:pPr>
            <w:r w:rsidRPr="00EF4F01">
              <w:rPr>
                <w:sz w:val="22"/>
              </w:rPr>
              <w:t>3 этажа</w:t>
            </w:r>
          </w:p>
        </w:tc>
        <w:tc>
          <w:tcPr>
            <w:tcW w:w="946" w:type="pct"/>
            <w:vAlign w:val="center"/>
          </w:tcPr>
          <w:p w:rsidR="001E4A4D" w:rsidRPr="00EF4F01" w:rsidRDefault="001E4A4D" w:rsidP="001E4A4D">
            <w:pPr>
              <w:keepNext/>
              <w:keepLines/>
              <w:widowControl/>
              <w:ind w:firstLine="0"/>
              <w:jc w:val="center"/>
              <w:rPr>
                <w:sz w:val="22"/>
              </w:rPr>
            </w:pPr>
            <w:r w:rsidRPr="00EF4F01">
              <w:rPr>
                <w:rFonts w:eastAsia="Times New Roman"/>
                <w:sz w:val="22"/>
                <w:lang w:eastAsia="ru-RU"/>
              </w:rPr>
              <w:t>60</w:t>
            </w:r>
          </w:p>
        </w:tc>
      </w:tr>
      <w:tr w:rsidR="009A38F1" w:rsidRPr="00DE4B76" w:rsidTr="00A000E0">
        <w:trPr>
          <w:jc w:val="center"/>
        </w:trPr>
        <w:tc>
          <w:tcPr>
            <w:tcW w:w="257" w:type="pct"/>
            <w:vMerge w:val="restart"/>
            <w:vAlign w:val="center"/>
          </w:tcPr>
          <w:p w:rsidR="00DE6560" w:rsidRPr="00EF4F01" w:rsidRDefault="00DE6560" w:rsidP="00DE2D73">
            <w:pPr>
              <w:ind w:firstLine="0"/>
              <w:jc w:val="center"/>
              <w:rPr>
                <w:rFonts w:eastAsia="Times New Roman"/>
                <w:sz w:val="22"/>
                <w:lang w:eastAsia="ru-RU"/>
              </w:rPr>
            </w:pPr>
            <w:r w:rsidRPr="00EF4F01">
              <w:rPr>
                <w:rFonts w:eastAsia="Times New Roman"/>
                <w:sz w:val="22"/>
                <w:lang w:eastAsia="ru-RU"/>
              </w:rPr>
              <w:t>3.7.1</w:t>
            </w:r>
          </w:p>
        </w:tc>
        <w:tc>
          <w:tcPr>
            <w:tcW w:w="1075" w:type="pct"/>
            <w:vMerge w:val="restart"/>
            <w:vAlign w:val="center"/>
          </w:tcPr>
          <w:p w:rsidR="00DE6560" w:rsidRPr="00EF4F01" w:rsidRDefault="00DE6560" w:rsidP="00DE2D73">
            <w:pPr>
              <w:ind w:firstLine="0"/>
              <w:jc w:val="left"/>
              <w:rPr>
                <w:rFonts w:eastAsia="Times New Roman"/>
                <w:b/>
                <w:sz w:val="22"/>
                <w:lang w:eastAsia="ru-RU"/>
              </w:rPr>
            </w:pPr>
            <w:r w:rsidRPr="00EF4F01">
              <w:rPr>
                <w:rFonts w:eastAsia="Times New Roman"/>
                <w:b/>
                <w:sz w:val="22"/>
                <w:lang w:eastAsia="ru-RU"/>
              </w:rPr>
              <w:t>Осуществление религиозных обрядов</w:t>
            </w:r>
          </w:p>
        </w:tc>
        <w:tc>
          <w:tcPr>
            <w:tcW w:w="497" w:type="pct"/>
            <w:vAlign w:val="center"/>
          </w:tcPr>
          <w:p w:rsidR="00DE6560" w:rsidRPr="00EF4F01" w:rsidRDefault="00810F82" w:rsidP="00534503">
            <w:pPr>
              <w:ind w:firstLine="0"/>
              <w:jc w:val="center"/>
              <w:rPr>
                <w:rFonts w:eastAsia="Times New Roman"/>
                <w:sz w:val="22"/>
                <w:lang w:eastAsia="ru-RU"/>
              </w:rPr>
            </w:pPr>
            <w:r w:rsidRPr="00EF4F01">
              <w:rPr>
                <w:rFonts w:eastAsia="Times New Roman"/>
                <w:sz w:val="22"/>
                <w:lang w:eastAsia="ru-RU"/>
              </w:rPr>
              <w:t>200</w:t>
            </w:r>
          </w:p>
        </w:tc>
        <w:tc>
          <w:tcPr>
            <w:tcW w:w="522" w:type="pct"/>
            <w:vAlign w:val="center"/>
          </w:tcPr>
          <w:p w:rsidR="00DE6560" w:rsidRPr="00EF4F01" w:rsidRDefault="00810F82" w:rsidP="00534503">
            <w:pPr>
              <w:ind w:firstLine="0"/>
              <w:jc w:val="center"/>
              <w:rPr>
                <w:rFonts w:eastAsia="Times New Roman"/>
                <w:sz w:val="22"/>
                <w:lang w:eastAsia="ru-RU"/>
              </w:rPr>
            </w:pPr>
            <w:r w:rsidRPr="00EF4F01">
              <w:rPr>
                <w:rFonts w:eastAsia="Times New Roman"/>
                <w:sz w:val="22"/>
                <w:lang w:eastAsia="ru-RU"/>
              </w:rPr>
              <w:t>2</w:t>
            </w:r>
            <w:r w:rsidR="00AE6BF9" w:rsidRPr="00EF4F01">
              <w:rPr>
                <w:rFonts w:eastAsia="Times New Roman"/>
                <w:sz w:val="22"/>
                <w:lang w:eastAsia="ru-RU"/>
              </w:rPr>
              <w:t>5</w:t>
            </w:r>
            <w:r w:rsidR="00DE6560" w:rsidRPr="00EF4F01">
              <w:rPr>
                <w:rFonts w:eastAsia="Times New Roman"/>
                <w:sz w:val="22"/>
                <w:lang w:eastAsia="ru-RU"/>
              </w:rPr>
              <w:t>00</w:t>
            </w:r>
          </w:p>
        </w:tc>
        <w:tc>
          <w:tcPr>
            <w:tcW w:w="559" w:type="pct"/>
            <w:vAlign w:val="center"/>
          </w:tcPr>
          <w:p w:rsidR="00DE6560" w:rsidRPr="00EF4F01" w:rsidRDefault="00DE6560" w:rsidP="00534503">
            <w:pPr>
              <w:ind w:firstLine="0"/>
              <w:jc w:val="center"/>
              <w:rPr>
                <w:rFonts w:eastAsia="Times New Roman"/>
                <w:sz w:val="22"/>
                <w:lang w:eastAsia="ru-RU"/>
              </w:rPr>
            </w:pPr>
            <w:r w:rsidRPr="00EF4F01">
              <w:rPr>
                <w:rFonts w:eastAsia="Times New Roman"/>
                <w:sz w:val="22"/>
                <w:lang w:eastAsia="ru-RU"/>
              </w:rPr>
              <w:t>5</w:t>
            </w:r>
          </w:p>
        </w:tc>
        <w:tc>
          <w:tcPr>
            <w:tcW w:w="592" w:type="pct"/>
            <w:vAlign w:val="center"/>
          </w:tcPr>
          <w:p w:rsidR="00DE6560" w:rsidRPr="00EF4F01" w:rsidRDefault="00DE6560" w:rsidP="00534503">
            <w:pPr>
              <w:ind w:firstLine="0"/>
              <w:jc w:val="center"/>
              <w:rPr>
                <w:rFonts w:eastAsia="Times New Roman"/>
                <w:sz w:val="22"/>
                <w:lang w:eastAsia="ru-RU"/>
              </w:rPr>
            </w:pPr>
            <w:r w:rsidRPr="00EF4F01">
              <w:rPr>
                <w:rFonts w:eastAsia="Times New Roman"/>
                <w:sz w:val="22"/>
                <w:lang w:eastAsia="ru-RU"/>
              </w:rPr>
              <w:t>3</w:t>
            </w:r>
          </w:p>
        </w:tc>
        <w:tc>
          <w:tcPr>
            <w:tcW w:w="552" w:type="pct"/>
            <w:vAlign w:val="center"/>
          </w:tcPr>
          <w:p w:rsidR="00DE6560" w:rsidRPr="00EF4F01" w:rsidRDefault="00DE6560" w:rsidP="00534503">
            <w:pPr>
              <w:ind w:firstLine="0"/>
              <w:jc w:val="center"/>
              <w:rPr>
                <w:rFonts w:eastAsia="Times New Roman"/>
                <w:sz w:val="22"/>
                <w:lang w:eastAsia="ru-RU"/>
              </w:rPr>
            </w:pPr>
            <w:r w:rsidRPr="00EF4F01">
              <w:rPr>
                <w:sz w:val="22"/>
              </w:rPr>
              <w:t>3 этажа/20м*</w:t>
            </w:r>
            <w:r w:rsidR="004D5FA6" w:rsidRPr="00EF4F01">
              <w:rPr>
                <w:sz w:val="22"/>
              </w:rPr>
              <w:t>***</w:t>
            </w:r>
          </w:p>
        </w:tc>
        <w:tc>
          <w:tcPr>
            <w:tcW w:w="946" w:type="pct"/>
            <w:vAlign w:val="center"/>
          </w:tcPr>
          <w:p w:rsidR="00DE6560" w:rsidRPr="00EF4F01" w:rsidRDefault="00DE6560" w:rsidP="00534503">
            <w:pPr>
              <w:ind w:firstLine="0"/>
              <w:jc w:val="center"/>
              <w:rPr>
                <w:rFonts w:eastAsia="Times New Roman"/>
                <w:sz w:val="22"/>
                <w:lang w:eastAsia="ru-RU"/>
              </w:rPr>
            </w:pPr>
            <w:r w:rsidRPr="00EF4F01">
              <w:rPr>
                <w:rFonts w:eastAsia="Times New Roman"/>
                <w:sz w:val="22"/>
                <w:lang w:eastAsia="ru-RU"/>
              </w:rPr>
              <w:t>60</w:t>
            </w:r>
          </w:p>
        </w:tc>
      </w:tr>
      <w:tr w:rsidR="00DE6560" w:rsidRPr="00DE4B76" w:rsidTr="00A000E0">
        <w:trPr>
          <w:jc w:val="center"/>
        </w:trPr>
        <w:tc>
          <w:tcPr>
            <w:tcW w:w="257" w:type="pct"/>
            <w:vMerge/>
            <w:vAlign w:val="center"/>
          </w:tcPr>
          <w:p w:rsidR="00DE6560" w:rsidRPr="00EF4F01" w:rsidRDefault="00DE6560" w:rsidP="00DE2D73">
            <w:pPr>
              <w:ind w:firstLine="0"/>
              <w:jc w:val="center"/>
              <w:rPr>
                <w:rFonts w:eastAsia="Times New Roman"/>
                <w:sz w:val="22"/>
                <w:lang w:eastAsia="ru-RU"/>
              </w:rPr>
            </w:pPr>
          </w:p>
        </w:tc>
        <w:tc>
          <w:tcPr>
            <w:tcW w:w="1075" w:type="pct"/>
            <w:vMerge/>
            <w:vAlign w:val="center"/>
          </w:tcPr>
          <w:p w:rsidR="00DE6560" w:rsidRPr="00EF4F01" w:rsidRDefault="00DE6560" w:rsidP="00DE2D73">
            <w:pPr>
              <w:ind w:firstLine="0"/>
              <w:jc w:val="left"/>
              <w:rPr>
                <w:rFonts w:eastAsia="Times New Roman"/>
                <w:b/>
                <w:sz w:val="22"/>
                <w:lang w:eastAsia="ru-RU"/>
              </w:rPr>
            </w:pPr>
          </w:p>
        </w:tc>
        <w:tc>
          <w:tcPr>
            <w:tcW w:w="3668" w:type="pct"/>
            <w:gridSpan w:val="6"/>
            <w:vAlign w:val="center"/>
          </w:tcPr>
          <w:p w:rsidR="00DE6560" w:rsidRPr="00EF4F01" w:rsidRDefault="00DE6560" w:rsidP="004D5FA6">
            <w:pPr>
              <w:ind w:firstLine="0"/>
              <w:rPr>
                <w:rFonts w:eastAsia="Times New Roman"/>
                <w:sz w:val="20"/>
                <w:szCs w:val="20"/>
                <w:lang w:eastAsia="ru-RU"/>
              </w:rPr>
            </w:pPr>
            <w:r w:rsidRPr="00EF4F01">
              <w:rPr>
                <w:b/>
                <w:sz w:val="20"/>
                <w:szCs w:val="20"/>
              </w:rPr>
              <w:t>*</w:t>
            </w:r>
            <w:r w:rsidR="004D5FA6" w:rsidRPr="00EF4F01">
              <w:rPr>
                <w:b/>
                <w:sz w:val="20"/>
                <w:szCs w:val="20"/>
              </w:rPr>
              <w:t>***</w:t>
            </w:r>
            <w:r w:rsidRPr="00EF4F01">
              <w:rPr>
                <w:sz w:val="20"/>
                <w:szCs w:val="20"/>
              </w:rPr>
              <w:t>Устанавливается для молельных домов. Для церквей, соборов, храмов, часовен, мечетей, синагог предельное количество этажей или предельная высота не подлежат установлению.</w:t>
            </w:r>
          </w:p>
        </w:tc>
      </w:tr>
      <w:tr w:rsidR="009A38F1" w:rsidRPr="00DE4B76" w:rsidTr="00A000E0">
        <w:trPr>
          <w:jc w:val="center"/>
        </w:trPr>
        <w:tc>
          <w:tcPr>
            <w:tcW w:w="257" w:type="pct"/>
            <w:vAlign w:val="center"/>
          </w:tcPr>
          <w:p w:rsidR="00DE6560" w:rsidRPr="00EF4F01" w:rsidRDefault="00DE6560" w:rsidP="00DE2D73">
            <w:pPr>
              <w:ind w:firstLine="0"/>
              <w:jc w:val="center"/>
              <w:rPr>
                <w:sz w:val="22"/>
              </w:rPr>
            </w:pPr>
            <w:r w:rsidRPr="00EF4F01">
              <w:rPr>
                <w:sz w:val="22"/>
              </w:rPr>
              <w:t>4.4</w:t>
            </w:r>
          </w:p>
        </w:tc>
        <w:tc>
          <w:tcPr>
            <w:tcW w:w="1075" w:type="pct"/>
            <w:tcBorders>
              <w:right w:val="single" w:sz="4" w:space="0" w:color="auto"/>
            </w:tcBorders>
            <w:vAlign w:val="center"/>
          </w:tcPr>
          <w:p w:rsidR="00DE6560" w:rsidRPr="00EF4F01" w:rsidRDefault="00DE6560" w:rsidP="00DE2D73">
            <w:pPr>
              <w:ind w:firstLine="0"/>
              <w:jc w:val="left"/>
              <w:rPr>
                <w:b/>
                <w:sz w:val="22"/>
              </w:rPr>
            </w:pPr>
            <w:r w:rsidRPr="00EF4F01">
              <w:rPr>
                <w:b/>
                <w:sz w:val="22"/>
              </w:rPr>
              <w:t>Магазины</w:t>
            </w:r>
          </w:p>
        </w:tc>
        <w:tc>
          <w:tcPr>
            <w:tcW w:w="497" w:type="pct"/>
            <w:tcBorders>
              <w:left w:val="single" w:sz="4" w:space="0" w:color="auto"/>
            </w:tcBorders>
          </w:tcPr>
          <w:p w:rsidR="00DE6560" w:rsidRPr="00EF4F01" w:rsidRDefault="00500F02" w:rsidP="00DE2D73">
            <w:pPr>
              <w:ind w:firstLine="0"/>
              <w:jc w:val="center"/>
              <w:rPr>
                <w:sz w:val="22"/>
              </w:rPr>
            </w:pPr>
            <w:r w:rsidRPr="00EF4F01">
              <w:rPr>
                <w:sz w:val="22"/>
              </w:rPr>
              <w:t>200</w:t>
            </w:r>
          </w:p>
        </w:tc>
        <w:tc>
          <w:tcPr>
            <w:tcW w:w="522" w:type="pct"/>
          </w:tcPr>
          <w:p w:rsidR="00DE6560" w:rsidRPr="00EF4F01" w:rsidRDefault="00DE6560" w:rsidP="00DE2D73">
            <w:pPr>
              <w:ind w:firstLine="0"/>
              <w:jc w:val="center"/>
              <w:rPr>
                <w:sz w:val="22"/>
              </w:rPr>
            </w:pPr>
            <w:r w:rsidRPr="00EF4F01">
              <w:rPr>
                <w:sz w:val="22"/>
              </w:rPr>
              <w:t>2</w:t>
            </w:r>
            <w:r w:rsidR="00AE6BF9" w:rsidRPr="00EF4F01">
              <w:rPr>
                <w:sz w:val="22"/>
              </w:rPr>
              <w:t>5</w:t>
            </w:r>
            <w:r w:rsidRPr="00EF4F01">
              <w:rPr>
                <w:sz w:val="22"/>
              </w:rPr>
              <w:t>00</w:t>
            </w:r>
          </w:p>
        </w:tc>
        <w:tc>
          <w:tcPr>
            <w:tcW w:w="559" w:type="pct"/>
          </w:tcPr>
          <w:p w:rsidR="00DE6560" w:rsidRPr="00EF4F01" w:rsidRDefault="00DE6560" w:rsidP="00DE2D73">
            <w:pPr>
              <w:ind w:firstLine="0"/>
              <w:jc w:val="center"/>
              <w:rPr>
                <w:sz w:val="22"/>
              </w:rPr>
            </w:pPr>
            <w:r w:rsidRPr="00EF4F01">
              <w:rPr>
                <w:sz w:val="22"/>
              </w:rPr>
              <w:t>5</w:t>
            </w:r>
          </w:p>
        </w:tc>
        <w:tc>
          <w:tcPr>
            <w:tcW w:w="592" w:type="pct"/>
          </w:tcPr>
          <w:p w:rsidR="00DE6560" w:rsidRPr="00EF4F01" w:rsidRDefault="00DE6560" w:rsidP="00DE2D73">
            <w:pPr>
              <w:ind w:firstLine="0"/>
              <w:jc w:val="center"/>
              <w:rPr>
                <w:sz w:val="22"/>
              </w:rPr>
            </w:pPr>
            <w:r w:rsidRPr="00EF4F01">
              <w:rPr>
                <w:sz w:val="22"/>
              </w:rPr>
              <w:t>3</w:t>
            </w:r>
          </w:p>
        </w:tc>
        <w:tc>
          <w:tcPr>
            <w:tcW w:w="552" w:type="pct"/>
          </w:tcPr>
          <w:p w:rsidR="00DE6560" w:rsidRPr="00EF4F01" w:rsidRDefault="00DE6560" w:rsidP="00A17714">
            <w:pPr>
              <w:ind w:firstLine="0"/>
              <w:jc w:val="center"/>
              <w:rPr>
                <w:sz w:val="22"/>
              </w:rPr>
            </w:pPr>
            <w:r w:rsidRPr="00EF4F01">
              <w:rPr>
                <w:sz w:val="22"/>
              </w:rPr>
              <w:t>3 этажа</w:t>
            </w:r>
          </w:p>
        </w:tc>
        <w:tc>
          <w:tcPr>
            <w:tcW w:w="946" w:type="pct"/>
          </w:tcPr>
          <w:p w:rsidR="00DE6560" w:rsidRPr="00EF4F01" w:rsidRDefault="00DE6560" w:rsidP="00DE2D73">
            <w:pPr>
              <w:ind w:firstLine="0"/>
              <w:jc w:val="center"/>
              <w:rPr>
                <w:sz w:val="22"/>
              </w:rPr>
            </w:pPr>
            <w:r w:rsidRPr="00EF4F01">
              <w:rPr>
                <w:sz w:val="22"/>
              </w:rPr>
              <w:t>70</w:t>
            </w:r>
          </w:p>
        </w:tc>
      </w:tr>
      <w:tr w:rsidR="00A000E0" w:rsidRPr="00DE4B76" w:rsidTr="00A000E0">
        <w:trPr>
          <w:jc w:val="center"/>
        </w:trPr>
        <w:tc>
          <w:tcPr>
            <w:tcW w:w="257" w:type="pct"/>
            <w:vMerge w:val="restart"/>
            <w:vAlign w:val="center"/>
          </w:tcPr>
          <w:p w:rsidR="00A000E0" w:rsidRPr="00EF4F01" w:rsidRDefault="00A000E0" w:rsidP="00DE2D73">
            <w:pPr>
              <w:ind w:firstLine="0"/>
              <w:jc w:val="center"/>
              <w:rPr>
                <w:sz w:val="22"/>
              </w:rPr>
            </w:pPr>
            <w:r w:rsidRPr="00EF4F01">
              <w:rPr>
                <w:sz w:val="22"/>
              </w:rPr>
              <w:t>5.1.3</w:t>
            </w:r>
          </w:p>
        </w:tc>
        <w:tc>
          <w:tcPr>
            <w:tcW w:w="1075" w:type="pct"/>
            <w:vMerge w:val="restart"/>
            <w:tcBorders>
              <w:right w:val="single" w:sz="4" w:space="0" w:color="auto"/>
            </w:tcBorders>
            <w:vAlign w:val="center"/>
          </w:tcPr>
          <w:p w:rsidR="00A000E0" w:rsidRPr="00EF4F01" w:rsidRDefault="00A000E0" w:rsidP="00DE2D73">
            <w:pPr>
              <w:ind w:firstLine="0"/>
              <w:jc w:val="left"/>
              <w:rPr>
                <w:b/>
                <w:sz w:val="22"/>
              </w:rPr>
            </w:pPr>
            <w:r w:rsidRPr="00EF4F01">
              <w:rPr>
                <w:b/>
                <w:sz w:val="22"/>
              </w:rPr>
              <w:t>Площадки для занятия спортом</w:t>
            </w:r>
          </w:p>
        </w:tc>
        <w:tc>
          <w:tcPr>
            <w:tcW w:w="497" w:type="pct"/>
            <w:tcBorders>
              <w:left w:val="single" w:sz="4" w:space="0" w:color="auto"/>
            </w:tcBorders>
          </w:tcPr>
          <w:p w:rsidR="00A000E0" w:rsidRPr="00EF4F01" w:rsidRDefault="003E6F70" w:rsidP="00DE2D73">
            <w:pPr>
              <w:ind w:firstLine="0"/>
              <w:jc w:val="center"/>
              <w:rPr>
                <w:sz w:val="22"/>
              </w:rPr>
            </w:pPr>
            <w:r w:rsidRPr="00EF4F01">
              <w:rPr>
                <w:sz w:val="22"/>
              </w:rPr>
              <w:t>400</w:t>
            </w:r>
          </w:p>
        </w:tc>
        <w:tc>
          <w:tcPr>
            <w:tcW w:w="3171" w:type="pct"/>
            <w:gridSpan w:val="5"/>
          </w:tcPr>
          <w:p w:rsidR="00A000E0" w:rsidRPr="00EF4F01" w:rsidRDefault="003E6F70" w:rsidP="00DE2D73">
            <w:pPr>
              <w:ind w:firstLine="0"/>
              <w:jc w:val="center"/>
              <w:rPr>
                <w:sz w:val="22"/>
              </w:rPr>
            </w:pPr>
            <w:r w:rsidRPr="00EF4F01">
              <w:rPr>
                <w:rFonts w:eastAsia="Times New Roman"/>
                <w:sz w:val="22"/>
                <w:lang w:eastAsia="ru-RU"/>
              </w:rPr>
              <w:t>Не подлежат установлению***</w:t>
            </w:r>
          </w:p>
        </w:tc>
      </w:tr>
      <w:tr w:rsidR="003E6F70" w:rsidRPr="00DE4B76" w:rsidTr="00A000E0">
        <w:trPr>
          <w:jc w:val="center"/>
        </w:trPr>
        <w:tc>
          <w:tcPr>
            <w:tcW w:w="257" w:type="pct"/>
            <w:vMerge/>
            <w:vAlign w:val="center"/>
          </w:tcPr>
          <w:p w:rsidR="003E6F70" w:rsidRPr="00EF4F01" w:rsidRDefault="003E6F70" w:rsidP="003E6F70">
            <w:pPr>
              <w:ind w:firstLine="0"/>
              <w:jc w:val="center"/>
              <w:rPr>
                <w:sz w:val="22"/>
              </w:rPr>
            </w:pPr>
          </w:p>
        </w:tc>
        <w:tc>
          <w:tcPr>
            <w:tcW w:w="1075" w:type="pct"/>
            <w:vMerge/>
            <w:tcBorders>
              <w:right w:val="single" w:sz="4" w:space="0" w:color="auto"/>
            </w:tcBorders>
            <w:vAlign w:val="center"/>
          </w:tcPr>
          <w:p w:rsidR="003E6F70" w:rsidRPr="00EF4F01" w:rsidRDefault="003E6F70" w:rsidP="003E6F70">
            <w:pPr>
              <w:ind w:firstLine="0"/>
              <w:jc w:val="left"/>
              <w:rPr>
                <w:b/>
                <w:sz w:val="22"/>
              </w:rPr>
            </w:pPr>
          </w:p>
        </w:tc>
        <w:tc>
          <w:tcPr>
            <w:tcW w:w="3668" w:type="pct"/>
            <w:gridSpan w:val="6"/>
            <w:tcBorders>
              <w:left w:val="single" w:sz="4" w:space="0" w:color="auto"/>
            </w:tcBorders>
          </w:tcPr>
          <w:p w:rsidR="003E6F70" w:rsidRPr="00EF4F01" w:rsidRDefault="003E6F70" w:rsidP="003E6F70">
            <w:pPr>
              <w:ind w:firstLine="0"/>
              <w:jc w:val="left"/>
              <w:rPr>
                <w:sz w:val="20"/>
                <w:szCs w:val="20"/>
              </w:rPr>
            </w:pPr>
            <w:r w:rsidRPr="00EF4F01">
              <w:rPr>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A22309" w:rsidRPr="00DE4B76" w:rsidTr="00A000E0">
        <w:trPr>
          <w:jc w:val="center"/>
        </w:trPr>
        <w:tc>
          <w:tcPr>
            <w:tcW w:w="257" w:type="pct"/>
            <w:vMerge w:val="restart"/>
            <w:vAlign w:val="center"/>
          </w:tcPr>
          <w:p w:rsidR="00A22309" w:rsidRPr="00EF4F01" w:rsidRDefault="00A22309" w:rsidP="00FD5C87">
            <w:pPr>
              <w:ind w:firstLine="0"/>
              <w:jc w:val="center"/>
              <w:rPr>
                <w:sz w:val="22"/>
              </w:rPr>
            </w:pPr>
            <w:r w:rsidRPr="00EF4F01">
              <w:rPr>
                <w:sz w:val="22"/>
              </w:rPr>
              <w:t>6.8</w:t>
            </w:r>
          </w:p>
        </w:tc>
        <w:tc>
          <w:tcPr>
            <w:tcW w:w="1075" w:type="pct"/>
            <w:vMerge w:val="restart"/>
            <w:tcBorders>
              <w:right w:val="single" w:sz="4" w:space="0" w:color="auto"/>
            </w:tcBorders>
            <w:vAlign w:val="center"/>
          </w:tcPr>
          <w:p w:rsidR="00A22309" w:rsidRPr="00EF4F01" w:rsidRDefault="00A22309" w:rsidP="00FD5C87">
            <w:pPr>
              <w:ind w:firstLine="0"/>
              <w:jc w:val="left"/>
              <w:rPr>
                <w:b/>
                <w:sz w:val="22"/>
              </w:rPr>
            </w:pPr>
            <w:r w:rsidRPr="00EF4F01">
              <w:rPr>
                <w:b/>
                <w:bCs/>
                <w:sz w:val="22"/>
              </w:rPr>
              <w:t>Связь</w:t>
            </w:r>
          </w:p>
        </w:tc>
        <w:tc>
          <w:tcPr>
            <w:tcW w:w="3668" w:type="pct"/>
            <w:gridSpan w:val="6"/>
            <w:tcBorders>
              <w:left w:val="single" w:sz="4" w:space="0" w:color="auto"/>
            </w:tcBorders>
          </w:tcPr>
          <w:p w:rsidR="00A22309" w:rsidRPr="00EF4F01" w:rsidRDefault="00A22309" w:rsidP="00FD5C87">
            <w:pPr>
              <w:jc w:val="center"/>
              <w:rPr>
                <w:b/>
                <w:sz w:val="22"/>
              </w:rPr>
            </w:pPr>
            <w:r w:rsidRPr="00EF4F01">
              <w:rPr>
                <w:rFonts w:eastAsia="Times New Roman"/>
                <w:sz w:val="22"/>
                <w:lang w:eastAsia="ru-RU"/>
              </w:rPr>
              <w:t>Не подлежат установлению</w:t>
            </w:r>
            <w:r w:rsidR="003810B8" w:rsidRPr="00EF4F01">
              <w:rPr>
                <w:rFonts w:eastAsia="Times New Roman"/>
                <w:sz w:val="22"/>
                <w:lang w:eastAsia="ru-RU"/>
              </w:rPr>
              <w:t>*</w:t>
            </w:r>
            <w:r w:rsidR="004D5FA6" w:rsidRPr="00EF4F01">
              <w:rPr>
                <w:rFonts w:eastAsia="Times New Roman"/>
                <w:sz w:val="22"/>
                <w:lang w:eastAsia="ru-RU"/>
              </w:rPr>
              <w:t>**</w:t>
            </w:r>
          </w:p>
        </w:tc>
      </w:tr>
      <w:tr w:rsidR="00A22309" w:rsidRPr="00DE4B76" w:rsidTr="00A000E0">
        <w:trPr>
          <w:jc w:val="center"/>
        </w:trPr>
        <w:tc>
          <w:tcPr>
            <w:tcW w:w="257" w:type="pct"/>
            <w:vMerge/>
            <w:vAlign w:val="center"/>
          </w:tcPr>
          <w:p w:rsidR="00A22309" w:rsidRPr="00EF4F01" w:rsidRDefault="00A22309" w:rsidP="00FD5C87">
            <w:pPr>
              <w:ind w:firstLine="0"/>
              <w:jc w:val="center"/>
              <w:rPr>
                <w:sz w:val="22"/>
              </w:rPr>
            </w:pPr>
          </w:p>
        </w:tc>
        <w:tc>
          <w:tcPr>
            <w:tcW w:w="1075" w:type="pct"/>
            <w:vMerge/>
            <w:tcBorders>
              <w:right w:val="single" w:sz="4" w:space="0" w:color="auto"/>
            </w:tcBorders>
            <w:vAlign w:val="center"/>
          </w:tcPr>
          <w:p w:rsidR="00A22309" w:rsidRPr="00EF4F01" w:rsidRDefault="00A22309" w:rsidP="00FD5C87">
            <w:pPr>
              <w:ind w:firstLine="0"/>
              <w:jc w:val="left"/>
              <w:rPr>
                <w:b/>
                <w:bCs/>
                <w:sz w:val="22"/>
              </w:rPr>
            </w:pPr>
          </w:p>
        </w:tc>
        <w:tc>
          <w:tcPr>
            <w:tcW w:w="3668" w:type="pct"/>
            <w:gridSpan w:val="6"/>
            <w:tcBorders>
              <w:left w:val="single" w:sz="4" w:space="0" w:color="auto"/>
            </w:tcBorders>
          </w:tcPr>
          <w:p w:rsidR="00A22309" w:rsidRPr="00EF4F01" w:rsidRDefault="003810B8" w:rsidP="004D5FA6">
            <w:pPr>
              <w:ind w:firstLine="0"/>
              <w:rPr>
                <w:b/>
                <w:sz w:val="20"/>
                <w:szCs w:val="20"/>
              </w:rPr>
            </w:pPr>
            <w:r w:rsidRPr="00EF4F01">
              <w:rPr>
                <w:color w:val="000000"/>
                <w:sz w:val="20"/>
                <w:szCs w:val="20"/>
              </w:rPr>
              <w:t>*</w:t>
            </w:r>
            <w:r w:rsidR="004D5FA6" w:rsidRPr="00EF4F01">
              <w:rPr>
                <w:color w:val="000000"/>
                <w:sz w:val="20"/>
                <w:szCs w:val="20"/>
              </w:rPr>
              <w:t>**</w:t>
            </w:r>
            <w:r w:rsidR="00A22309" w:rsidRPr="00EF4F01">
              <w:rPr>
                <w:color w:val="000000"/>
                <w:sz w:val="20"/>
                <w:szCs w:val="20"/>
              </w:rPr>
              <w:t>Принимаются в процессе проектирования конкретных объектов, с учетом технических регламентов</w:t>
            </w:r>
            <w:r w:rsidR="003E6F70" w:rsidRPr="00EF4F01">
              <w:rPr>
                <w:color w:val="000000"/>
                <w:sz w:val="20"/>
                <w:szCs w:val="20"/>
              </w:rPr>
              <w:t xml:space="preserve"> и</w:t>
            </w:r>
            <w:r w:rsidR="00A22309" w:rsidRPr="00EF4F01">
              <w:rPr>
                <w:color w:val="000000"/>
                <w:sz w:val="20"/>
                <w:szCs w:val="20"/>
              </w:rPr>
              <w:t xml:space="preserve"> условий технологических процессов и окружающей застройки</w:t>
            </w:r>
          </w:p>
        </w:tc>
      </w:tr>
      <w:tr w:rsidR="009A38F1" w:rsidRPr="00DE4B76" w:rsidTr="00280AA7">
        <w:trPr>
          <w:jc w:val="center"/>
        </w:trPr>
        <w:tc>
          <w:tcPr>
            <w:tcW w:w="257" w:type="pct"/>
            <w:tcBorders>
              <w:bottom w:val="single" w:sz="4" w:space="0" w:color="auto"/>
            </w:tcBorders>
            <w:vAlign w:val="center"/>
          </w:tcPr>
          <w:p w:rsidR="00DE6560" w:rsidRPr="00EF4F01" w:rsidRDefault="00DE6560" w:rsidP="00DE2D73">
            <w:pPr>
              <w:ind w:firstLine="0"/>
              <w:jc w:val="center"/>
              <w:rPr>
                <w:sz w:val="22"/>
              </w:rPr>
            </w:pPr>
            <w:r w:rsidRPr="00EF4F01">
              <w:rPr>
                <w:sz w:val="22"/>
              </w:rPr>
              <w:t>8.3</w:t>
            </w:r>
          </w:p>
        </w:tc>
        <w:tc>
          <w:tcPr>
            <w:tcW w:w="1075" w:type="pct"/>
            <w:tcBorders>
              <w:bottom w:val="single" w:sz="4" w:space="0" w:color="auto"/>
              <w:right w:val="single" w:sz="4" w:space="0" w:color="auto"/>
            </w:tcBorders>
            <w:vAlign w:val="center"/>
          </w:tcPr>
          <w:p w:rsidR="00DE6560" w:rsidRPr="00EF4F01" w:rsidRDefault="00DE6560" w:rsidP="00DE2D73">
            <w:pPr>
              <w:ind w:firstLine="0"/>
              <w:jc w:val="left"/>
              <w:rPr>
                <w:b/>
                <w:sz w:val="22"/>
              </w:rPr>
            </w:pPr>
            <w:r w:rsidRPr="00EF4F01">
              <w:rPr>
                <w:b/>
                <w:sz w:val="22"/>
              </w:rPr>
              <w:t>Обеспечение внутреннего правопорядка</w:t>
            </w:r>
          </w:p>
        </w:tc>
        <w:tc>
          <w:tcPr>
            <w:tcW w:w="497" w:type="pct"/>
            <w:tcBorders>
              <w:left w:val="single" w:sz="4" w:space="0" w:color="auto"/>
              <w:bottom w:val="single" w:sz="4" w:space="0" w:color="auto"/>
            </w:tcBorders>
            <w:vAlign w:val="center"/>
          </w:tcPr>
          <w:p w:rsidR="00DE6560" w:rsidRPr="00EF4F01" w:rsidRDefault="00DE6560" w:rsidP="00A6349A">
            <w:pPr>
              <w:ind w:firstLine="0"/>
              <w:jc w:val="center"/>
              <w:rPr>
                <w:sz w:val="22"/>
              </w:rPr>
            </w:pPr>
            <w:r w:rsidRPr="00EF4F01">
              <w:rPr>
                <w:sz w:val="22"/>
              </w:rPr>
              <w:t>200</w:t>
            </w:r>
          </w:p>
        </w:tc>
        <w:tc>
          <w:tcPr>
            <w:tcW w:w="522" w:type="pct"/>
            <w:tcBorders>
              <w:bottom w:val="single" w:sz="4" w:space="0" w:color="auto"/>
            </w:tcBorders>
            <w:vAlign w:val="center"/>
          </w:tcPr>
          <w:p w:rsidR="00DE6560" w:rsidRPr="00EF4F01" w:rsidRDefault="00DE6560" w:rsidP="00A6349A">
            <w:pPr>
              <w:ind w:firstLine="0"/>
              <w:jc w:val="center"/>
              <w:rPr>
                <w:sz w:val="22"/>
              </w:rPr>
            </w:pPr>
            <w:r w:rsidRPr="00EF4F01">
              <w:rPr>
                <w:sz w:val="22"/>
              </w:rPr>
              <w:t>2</w:t>
            </w:r>
            <w:r w:rsidR="00AE6BF9" w:rsidRPr="00EF4F01">
              <w:rPr>
                <w:sz w:val="22"/>
              </w:rPr>
              <w:t>5</w:t>
            </w:r>
            <w:r w:rsidRPr="00EF4F01">
              <w:rPr>
                <w:sz w:val="22"/>
              </w:rPr>
              <w:t>00</w:t>
            </w:r>
          </w:p>
        </w:tc>
        <w:tc>
          <w:tcPr>
            <w:tcW w:w="559" w:type="pct"/>
            <w:tcBorders>
              <w:bottom w:val="single" w:sz="4" w:space="0" w:color="auto"/>
            </w:tcBorders>
            <w:vAlign w:val="center"/>
          </w:tcPr>
          <w:p w:rsidR="00DE6560" w:rsidRPr="00EF4F01" w:rsidRDefault="00DE6560" w:rsidP="00A6349A">
            <w:pPr>
              <w:ind w:firstLine="0"/>
              <w:jc w:val="center"/>
              <w:rPr>
                <w:sz w:val="22"/>
              </w:rPr>
            </w:pPr>
            <w:r w:rsidRPr="00EF4F01">
              <w:rPr>
                <w:sz w:val="22"/>
              </w:rPr>
              <w:t>5</w:t>
            </w:r>
          </w:p>
        </w:tc>
        <w:tc>
          <w:tcPr>
            <w:tcW w:w="592" w:type="pct"/>
            <w:tcBorders>
              <w:bottom w:val="single" w:sz="4" w:space="0" w:color="auto"/>
            </w:tcBorders>
            <w:vAlign w:val="center"/>
          </w:tcPr>
          <w:p w:rsidR="00DE6560" w:rsidRPr="00EF4F01" w:rsidRDefault="00DE6560" w:rsidP="00A6349A">
            <w:pPr>
              <w:ind w:firstLine="0"/>
              <w:jc w:val="center"/>
              <w:rPr>
                <w:sz w:val="22"/>
              </w:rPr>
            </w:pPr>
            <w:r w:rsidRPr="00EF4F01">
              <w:rPr>
                <w:sz w:val="22"/>
              </w:rPr>
              <w:t>3</w:t>
            </w:r>
          </w:p>
        </w:tc>
        <w:tc>
          <w:tcPr>
            <w:tcW w:w="552" w:type="pct"/>
            <w:tcBorders>
              <w:bottom w:val="single" w:sz="4" w:space="0" w:color="auto"/>
            </w:tcBorders>
            <w:vAlign w:val="center"/>
          </w:tcPr>
          <w:p w:rsidR="00DE6560" w:rsidRPr="00EF4F01" w:rsidRDefault="00DE6560" w:rsidP="00A6349A">
            <w:pPr>
              <w:ind w:firstLine="0"/>
              <w:jc w:val="center"/>
              <w:rPr>
                <w:sz w:val="22"/>
              </w:rPr>
            </w:pPr>
            <w:r w:rsidRPr="00EF4F01">
              <w:rPr>
                <w:sz w:val="22"/>
              </w:rPr>
              <w:t>3 этажа</w:t>
            </w:r>
          </w:p>
        </w:tc>
        <w:tc>
          <w:tcPr>
            <w:tcW w:w="946" w:type="pct"/>
            <w:tcBorders>
              <w:bottom w:val="single" w:sz="4" w:space="0" w:color="auto"/>
            </w:tcBorders>
            <w:vAlign w:val="center"/>
          </w:tcPr>
          <w:p w:rsidR="00DE6560" w:rsidRPr="00EF4F01" w:rsidRDefault="00DE6560" w:rsidP="00A6349A">
            <w:pPr>
              <w:ind w:firstLine="0"/>
              <w:jc w:val="center"/>
              <w:rPr>
                <w:sz w:val="22"/>
              </w:rPr>
            </w:pPr>
            <w:r w:rsidRPr="00EF4F01">
              <w:rPr>
                <w:sz w:val="22"/>
              </w:rPr>
              <w:t>70</w:t>
            </w:r>
          </w:p>
        </w:tc>
      </w:tr>
      <w:tr w:rsidR="00DE6560" w:rsidRPr="00DE4B76" w:rsidTr="00280AA7">
        <w:trPr>
          <w:jc w:val="center"/>
        </w:trPr>
        <w:tc>
          <w:tcPr>
            <w:tcW w:w="257" w:type="pct"/>
            <w:tcBorders>
              <w:top w:val="single" w:sz="4" w:space="0" w:color="auto"/>
              <w:left w:val="single" w:sz="4" w:space="0" w:color="auto"/>
              <w:bottom w:val="single" w:sz="4" w:space="0" w:color="auto"/>
              <w:right w:val="single" w:sz="4" w:space="0" w:color="auto"/>
            </w:tcBorders>
            <w:vAlign w:val="center"/>
          </w:tcPr>
          <w:p w:rsidR="00DE6560" w:rsidRPr="00EF4F01" w:rsidRDefault="00DE6560" w:rsidP="00DE2D73">
            <w:pPr>
              <w:ind w:firstLine="0"/>
              <w:jc w:val="center"/>
              <w:rPr>
                <w:sz w:val="22"/>
              </w:rPr>
            </w:pPr>
            <w:r w:rsidRPr="00EF4F01">
              <w:rPr>
                <w:sz w:val="22"/>
              </w:rPr>
              <w:t>12.0</w:t>
            </w:r>
          </w:p>
        </w:tc>
        <w:tc>
          <w:tcPr>
            <w:tcW w:w="1075" w:type="pct"/>
            <w:tcBorders>
              <w:top w:val="single" w:sz="4" w:space="0" w:color="auto"/>
              <w:left w:val="single" w:sz="4" w:space="0" w:color="auto"/>
              <w:bottom w:val="single" w:sz="4" w:space="0" w:color="auto"/>
              <w:right w:val="single" w:sz="4" w:space="0" w:color="auto"/>
            </w:tcBorders>
            <w:vAlign w:val="center"/>
          </w:tcPr>
          <w:p w:rsidR="00DE6560" w:rsidRPr="00EF4F01" w:rsidRDefault="00DE6560" w:rsidP="00DE2D73">
            <w:pPr>
              <w:ind w:firstLine="0"/>
              <w:jc w:val="left"/>
              <w:rPr>
                <w:b/>
                <w:sz w:val="22"/>
              </w:rPr>
            </w:pPr>
            <w:r w:rsidRPr="00EF4F01">
              <w:rPr>
                <w:b/>
                <w:sz w:val="22"/>
              </w:rPr>
              <w:t>Земельные участки (территории) общего пользования</w:t>
            </w:r>
          </w:p>
        </w:tc>
        <w:tc>
          <w:tcPr>
            <w:tcW w:w="3668" w:type="pct"/>
            <w:gridSpan w:val="6"/>
            <w:vMerge w:val="restart"/>
            <w:tcBorders>
              <w:top w:val="single" w:sz="4" w:space="0" w:color="auto"/>
              <w:left w:val="single" w:sz="4" w:space="0" w:color="auto"/>
              <w:bottom w:val="single" w:sz="4" w:space="0" w:color="auto"/>
              <w:right w:val="single" w:sz="4" w:space="0" w:color="auto"/>
            </w:tcBorders>
            <w:vAlign w:val="center"/>
          </w:tcPr>
          <w:p w:rsidR="00DE6560" w:rsidRPr="00EF4F01" w:rsidRDefault="00DE6560" w:rsidP="00385964">
            <w:pPr>
              <w:pStyle w:val="aff6"/>
              <w:keepNext w:val="0"/>
              <w:keepLines w:val="0"/>
              <w:widowControl w:val="0"/>
              <w:jc w:val="left"/>
              <w:rPr>
                <w:sz w:val="20"/>
                <w:szCs w:val="20"/>
              </w:rPr>
            </w:pPr>
            <w:r w:rsidRPr="00EF4F01">
              <w:rPr>
                <w:color w:val="auto"/>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2 ч. 4 ст. 36 Градостроительного кодекса РФ.</w:t>
            </w:r>
          </w:p>
        </w:tc>
      </w:tr>
      <w:tr w:rsidR="00DE6560" w:rsidRPr="00DE4B76" w:rsidTr="00280AA7">
        <w:trPr>
          <w:jc w:val="center"/>
        </w:trPr>
        <w:tc>
          <w:tcPr>
            <w:tcW w:w="257" w:type="pct"/>
            <w:tcBorders>
              <w:top w:val="single" w:sz="4" w:space="0" w:color="auto"/>
              <w:left w:val="single" w:sz="4" w:space="0" w:color="auto"/>
              <w:bottom w:val="single" w:sz="4" w:space="0" w:color="auto"/>
              <w:right w:val="single" w:sz="4" w:space="0" w:color="auto"/>
            </w:tcBorders>
            <w:vAlign w:val="center"/>
          </w:tcPr>
          <w:p w:rsidR="00DE6560" w:rsidRPr="00EF4F01" w:rsidRDefault="00DE6560" w:rsidP="00DE2D73">
            <w:pPr>
              <w:ind w:firstLine="0"/>
              <w:jc w:val="center"/>
              <w:rPr>
                <w:sz w:val="22"/>
              </w:rPr>
            </w:pPr>
            <w:r w:rsidRPr="00EF4F01">
              <w:rPr>
                <w:sz w:val="22"/>
              </w:rPr>
              <w:t>12.0.1</w:t>
            </w:r>
          </w:p>
        </w:tc>
        <w:tc>
          <w:tcPr>
            <w:tcW w:w="1075" w:type="pct"/>
            <w:tcBorders>
              <w:top w:val="single" w:sz="4" w:space="0" w:color="auto"/>
              <w:left w:val="single" w:sz="4" w:space="0" w:color="auto"/>
              <w:bottom w:val="single" w:sz="4" w:space="0" w:color="auto"/>
              <w:right w:val="single" w:sz="4" w:space="0" w:color="auto"/>
            </w:tcBorders>
            <w:vAlign w:val="center"/>
          </w:tcPr>
          <w:p w:rsidR="00DE6560" w:rsidRPr="00EF4F01" w:rsidRDefault="00DE6560" w:rsidP="00DE2D73">
            <w:pPr>
              <w:ind w:firstLine="0"/>
              <w:jc w:val="left"/>
              <w:rPr>
                <w:rFonts w:eastAsia="Times New Roman"/>
                <w:b/>
                <w:sz w:val="22"/>
                <w:lang w:eastAsia="ru-RU"/>
              </w:rPr>
            </w:pPr>
            <w:r w:rsidRPr="00EF4F01">
              <w:rPr>
                <w:b/>
                <w:sz w:val="22"/>
              </w:rPr>
              <w:t>Улично-дорожная сеть</w:t>
            </w:r>
          </w:p>
        </w:tc>
        <w:tc>
          <w:tcPr>
            <w:tcW w:w="3668" w:type="pct"/>
            <w:gridSpan w:val="6"/>
            <w:vMerge/>
            <w:tcBorders>
              <w:top w:val="single" w:sz="4" w:space="0" w:color="auto"/>
              <w:left w:val="single" w:sz="4" w:space="0" w:color="auto"/>
              <w:bottom w:val="single" w:sz="4" w:space="0" w:color="auto"/>
              <w:right w:val="single" w:sz="4" w:space="0" w:color="auto"/>
            </w:tcBorders>
            <w:vAlign w:val="center"/>
          </w:tcPr>
          <w:p w:rsidR="00DE6560" w:rsidRPr="00EF4F01" w:rsidRDefault="00DE6560" w:rsidP="00DE2D73">
            <w:pPr>
              <w:ind w:firstLine="0"/>
              <w:jc w:val="left"/>
              <w:rPr>
                <w:rFonts w:eastAsia="Times New Roman"/>
                <w:sz w:val="22"/>
                <w:lang w:eastAsia="ru-RU"/>
              </w:rPr>
            </w:pPr>
          </w:p>
        </w:tc>
      </w:tr>
      <w:tr w:rsidR="00DE6560" w:rsidRPr="00DE4B76" w:rsidTr="00280AA7">
        <w:trPr>
          <w:jc w:val="center"/>
        </w:trPr>
        <w:tc>
          <w:tcPr>
            <w:tcW w:w="257" w:type="pct"/>
            <w:tcBorders>
              <w:top w:val="single" w:sz="4" w:space="0" w:color="auto"/>
            </w:tcBorders>
            <w:vAlign w:val="center"/>
          </w:tcPr>
          <w:p w:rsidR="00DE6560" w:rsidRPr="00EF4F01" w:rsidRDefault="00DE6560" w:rsidP="00DE2D73">
            <w:pPr>
              <w:ind w:firstLine="0"/>
              <w:jc w:val="center"/>
              <w:rPr>
                <w:sz w:val="22"/>
              </w:rPr>
            </w:pPr>
            <w:r w:rsidRPr="00EF4F01">
              <w:rPr>
                <w:sz w:val="22"/>
              </w:rPr>
              <w:t>12.0.2</w:t>
            </w:r>
          </w:p>
        </w:tc>
        <w:tc>
          <w:tcPr>
            <w:tcW w:w="1075" w:type="pct"/>
            <w:tcBorders>
              <w:top w:val="single" w:sz="4" w:space="0" w:color="auto"/>
              <w:right w:val="single" w:sz="4" w:space="0" w:color="auto"/>
            </w:tcBorders>
            <w:vAlign w:val="center"/>
          </w:tcPr>
          <w:p w:rsidR="00DE6560" w:rsidRPr="00EF4F01" w:rsidRDefault="00DE6560" w:rsidP="00DE2D73">
            <w:pPr>
              <w:ind w:firstLine="0"/>
              <w:jc w:val="left"/>
              <w:rPr>
                <w:rFonts w:eastAsia="Times New Roman"/>
                <w:b/>
                <w:sz w:val="22"/>
                <w:lang w:eastAsia="ru-RU"/>
              </w:rPr>
            </w:pPr>
            <w:r w:rsidRPr="00EF4F01">
              <w:rPr>
                <w:b/>
                <w:sz w:val="22"/>
              </w:rPr>
              <w:t>Благоустройство территории</w:t>
            </w:r>
          </w:p>
        </w:tc>
        <w:tc>
          <w:tcPr>
            <w:tcW w:w="3668" w:type="pct"/>
            <w:gridSpan w:val="6"/>
            <w:vMerge/>
            <w:tcBorders>
              <w:top w:val="single" w:sz="4" w:space="0" w:color="auto"/>
              <w:left w:val="single" w:sz="4" w:space="0" w:color="auto"/>
            </w:tcBorders>
            <w:vAlign w:val="center"/>
          </w:tcPr>
          <w:p w:rsidR="00DE6560" w:rsidRPr="00EF4F01" w:rsidRDefault="00DE6560" w:rsidP="00DE2D73">
            <w:pPr>
              <w:ind w:firstLine="0"/>
              <w:jc w:val="left"/>
              <w:rPr>
                <w:rFonts w:eastAsia="Times New Roman"/>
                <w:sz w:val="22"/>
                <w:lang w:eastAsia="ru-RU"/>
              </w:rPr>
            </w:pPr>
          </w:p>
        </w:tc>
      </w:tr>
      <w:tr w:rsidR="009A38F1" w:rsidRPr="00DE4B76" w:rsidTr="00A000E0">
        <w:trPr>
          <w:jc w:val="center"/>
        </w:trPr>
        <w:tc>
          <w:tcPr>
            <w:tcW w:w="257" w:type="pct"/>
          </w:tcPr>
          <w:p w:rsidR="00DE6560" w:rsidRPr="00EF4F01" w:rsidRDefault="00DE6560" w:rsidP="00DE2D73">
            <w:pPr>
              <w:ind w:firstLine="0"/>
              <w:jc w:val="center"/>
              <w:rPr>
                <w:sz w:val="22"/>
              </w:rPr>
            </w:pPr>
            <w:r w:rsidRPr="00EF4F01">
              <w:rPr>
                <w:sz w:val="22"/>
              </w:rPr>
              <w:t>13.2</w:t>
            </w:r>
          </w:p>
        </w:tc>
        <w:tc>
          <w:tcPr>
            <w:tcW w:w="1075" w:type="pct"/>
          </w:tcPr>
          <w:p w:rsidR="00DE6560" w:rsidRPr="00EF4F01" w:rsidRDefault="00DE6560" w:rsidP="0088743D">
            <w:pPr>
              <w:ind w:firstLine="0"/>
              <w:jc w:val="left"/>
              <w:rPr>
                <w:b/>
                <w:bCs/>
                <w:sz w:val="22"/>
              </w:rPr>
            </w:pPr>
            <w:r w:rsidRPr="00EF4F01">
              <w:rPr>
                <w:b/>
                <w:bCs/>
                <w:sz w:val="22"/>
              </w:rPr>
              <w:t>Ведение садоводства</w:t>
            </w:r>
            <w:r w:rsidR="00AE6BF9" w:rsidRPr="00EF4F01">
              <w:rPr>
                <w:b/>
                <w:bCs/>
                <w:sz w:val="22"/>
              </w:rPr>
              <w:t xml:space="preserve"> </w:t>
            </w:r>
            <w:r w:rsidRPr="00EF4F01">
              <w:rPr>
                <w:b/>
                <w:sz w:val="22"/>
                <w:vertAlign w:val="superscript"/>
              </w:rPr>
              <w:t>(</w:t>
            </w:r>
            <w:r w:rsidR="00004DD8" w:rsidRPr="00EF4F01">
              <w:rPr>
                <w:b/>
                <w:sz w:val="22"/>
                <w:vertAlign w:val="superscript"/>
              </w:rPr>
              <w:t>5</w:t>
            </w:r>
            <w:r w:rsidRPr="00EF4F01">
              <w:rPr>
                <w:b/>
                <w:sz w:val="22"/>
                <w:vertAlign w:val="superscript"/>
              </w:rPr>
              <w:t>)</w:t>
            </w:r>
          </w:p>
        </w:tc>
        <w:tc>
          <w:tcPr>
            <w:tcW w:w="497" w:type="pct"/>
          </w:tcPr>
          <w:p w:rsidR="00DE6560" w:rsidRPr="00EF4F01" w:rsidRDefault="00DE6560" w:rsidP="00DE2D73">
            <w:pPr>
              <w:ind w:firstLine="0"/>
              <w:jc w:val="center"/>
              <w:rPr>
                <w:rFonts w:eastAsia="Times New Roman"/>
                <w:sz w:val="22"/>
                <w:lang w:eastAsia="ru-RU"/>
              </w:rPr>
            </w:pPr>
            <w:r w:rsidRPr="00EF4F01">
              <w:rPr>
                <w:sz w:val="22"/>
              </w:rPr>
              <w:t>600</w:t>
            </w:r>
          </w:p>
        </w:tc>
        <w:tc>
          <w:tcPr>
            <w:tcW w:w="522" w:type="pct"/>
          </w:tcPr>
          <w:p w:rsidR="00DE6560" w:rsidRPr="00EF4F01" w:rsidRDefault="00DE6560" w:rsidP="00DE2D73">
            <w:pPr>
              <w:ind w:firstLine="0"/>
              <w:jc w:val="center"/>
              <w:rPr>
                <w:rFonts w:eastAsia="Times New Roman"/>
                <w:sz w:val="22"/>
                <w:lang w:eastAsia="ru-RU"/>
              </w:rPr>
            </w:pPr>
            <w:r w:rsidRPr="00EF4F01">
              <w:rPr>
                <w:sz w:val="22"/>
              </w:rPr>
              <w:t>1500</w:t>
            </w:r>
          </w:p>
        </w:tc>
        <w:tc>
          <w:tcPr>
            <w:tcW w:w="559" w:type="pct"/>
          </w:tcPr>
          <w:p w:rsidR="00DE6560" w:rsidRPr="00EF4F01" w:rsidRDefault="00DE6560" w:rsidP="00DE2D73">
            <w:pPr>
              <w:ind w:firstLine="0"/>
              <w:jc w:val="center"/>
              <w:rPr>
                <w:rFonts w:eastAsia="Times New Roman"/>
                <w:sz w:val="22"/>
                <w:lang w:eastAsia="ru-RU"/>
              </w:rPr>
            </w:pPr>
            <w:r w:rsidRPr="00EF4F01">
              <w:rPr>
                <w:rFonts w:eastAsia="Times New Roman"/>
                <w:sz w:val="22"/>
                <w:lang w:eastAsia="ru-RU"/>
              </w:rPr>
              <w:t>5</w:t>
            </w:r>
          </w:p>
        </w:tc>
        <w:tc>
          <w:tcPr>
            <w:tcW w:w="592" w:type="pct"/>
          </w:tcPr>
          <w:p w:rsidR="00DE6560" w:rsidRPr="00EF4F01" w:rsidRDefault="00DE6560" w:rsidP="00DE2D73">
            <w:pPr>
              <w:ind w:firstLine="0"/>
              <w:jc w:val="center"/>
              <w:rPr>
                <w:rFonts w:eastAsia="Times New Roman"/>
                <w:sz w:val="22"/>
                <w:lang w:eastAsia="ru-RU"/>
              </w:rPr>
            </w:pPr>
            <w:r w:rsidRPr="00EF4F01">
              <w:rPr>
                <w:rFonts w:eastAsia="Times New Roman"/>
                <w:sz w:val="22"/>
                <w:lang w:eastAsia="ru-RU"/>
              </w:rPr>
              <w:t>3</w:t>
            </w:r>
          </w:p>
        </w:tc>
        <w:tc>
          <w:tcPr>
            <w:tcW w:w="552" w:type="pct"/>
          </w:tcPr>
          <w:p w:rsidR="00DE6560" w:rsidRPr="00EF4F01" w:rsidRDefault="00DE6560" w:rsidP="00DE2D73">
            <w:pPr>
              <w:ind w:firstLine="0"/>
              <w:jc w:val="center"/>
              <w:rPr>
                <w:rFonts w:eastAsia="Times New Roman"/>
                <w:sz w:val="22"/>
                <w:lang w:eastAsia="ru-RU"/>
              </w:rPr>
            </w:pPr>
            <w:r w:rsidRPr="00EF4F01">
              <w:rPr>
                <w:rFonts w:eastAsia="Times New Roman"/>
                <w:sz w:val="22"/>
                <w:lang w:eastAsia="ru-RU"/>
              </w:rPr>
              <w:t>3 этажа/20м</w:t>
            </w:r>
          </w:p>
        </w:tc>
        <w:tc>
          <w:tcPr>
            <w:tcW w:w="946" w:type="pct"/>
          </w:tcPr>
          <w:p w:rsidR="00DE6560" w:rsidRPr="00EF4F01" w:rsidRDefault="00DE6560" w:rsidP="00DE2D73">
            <w:pPr>
              <w:ind w:firstLine="0"/>
              <w:jc w:val="center"/>
              <w:rPr>
                <w:rFonts w:eastAsia="Times New Roman"/>
                <w:sz w:val="22"/>
                <w:lang w:eastAsia="ru-RU"/>
              </w:rPr>
            </w:pPr>
            <w:r w:rsidRPr="00EF4F01">
              <w:rPr>
                <w:rFonts w:eastAsia="Times New Roman"/>
                <w:sz w:val="22"/>
                <w:lang w:eastAsia="ru-RU"/>
              </w:rPr>
              <w:t>60</w:t>
            </w:r>
          </w:p>
        </w:tc>
      </w:tr>
      <w:tr w:rsidR="00DE6560" w:rsidRPr="00DE4B76" w:rsidTr="00020AEF">
        <w:trPr>
          <w:jc w:val="center"/>
        </w:trPr>
        <w:tc>
          <w:tcPr>
            <w:tcW w:w="5000" w:type="pct"/>
            <w:gridSpan w:val="8"/>
            <w:vAlign w:val="center"/>
          </w:tcPr>
          <w:p w:rsidR="00DE6560" w:rsidRPr="00EF4F01" w:rsidRDefault="00DE6560" w:rsidP="00B071D0">
            <w:pPr>
              <w:ind w:firstLine="0"/>
              <w:jc w:val="center"/>
              <w:rPr>
                <w:b/>
                <w:color w:val="000000"/>
                <w:sz w:val="21"/>
                <w:szCs w:val="21"/>
              </w:rPr>
            </w:pPr>
            <w:r w:rsidRPr="00EF4F01">
              <w:rPr>
                <w:b/>
                <w:iCs/>
                <w:color w:val="000000"/>
                <w:sz w:val="21"/>
                <w:szCs w:val="21"/>
              </w:rPr>
              <w:t xml:space="preserve">ВСПОМОГАТЕЛЬНЫЕ ВИДЫ РАЗРЕШЕННОГО ИСПОЛЬЗОВАНИЯ </w:t>
            </w:r>
            <w:r w:rsidRPr="00EF4F01">
              <w:rPr>
                <w:b/>
                <w:color w:val="000000"/>
                <w:sz w:val="21"/>
                <w:szCs w:val="21"/>
              </w:rPr>
              <w:t xml:space="preserve">ЗЕМЕЛЬНЫХ УЧАСТКОВ </w:t>
            </w:r>
          </w:p>
        </w:tc>
      </w:tr>
      <w:tr w:rsidR="00DE6560" w:rsidRPr="00DE4B76" w:rsidTr="00020AEF">
        <w:trPr>
          <w:jc w:val="center"/>
        </w:trPr>
        <w:tc>
          <w:tcPr>
            <w:tcW w:w="5000" w:type="pct"/>
            <w:gridSpan w:val="8"/>
            <w:vAlign w:val="center"/>
          </w:tcPr>
          <w:p w:rsidR="00DE6560" w:rsidRPr="00EF4F01" w:rsidRDefault="00DE6560" w:rsidP="00DE2D73">
            <w:pPr>
              <w:ind w:firstLine="0"/>
              <w:jc w:val="center"/>
              <w:rPr>
                <w:sz w:val="21"/>
                <w:szCs w:val="21"/>
              </w:rPr>
            </w:pPr>
            <w:r w:rsidRPr="00EF4F01">
              <w:rPr>
                <w:sz w:val="21"/>
                <w:szCs w:val="21"/>
              </w:rPr>
              <w:t>Виды разрешенного использования не установлены</w:t>
            </w:r>
          </w:p>
        </w:tc>
      </w:tr>
      <w:tr w:rsidR="00DE6560" w:rsidRPr="00DE4B76" w:rsidTr="00020AEF">
        <w:trPr>
          <w:jc w:val="center"/>
        </w:trPr>
        <w:tc>
          <w:tcPr>
            <w:tcW w:w="5000" w:type="pct"/>
            <w:gridSpan w:val="8"/>
            <w:vAlign w:val="center"/>
          </w:tcPr>
          <w:p w:rsidR="00DE6560" w:rsidRPr="00EF4F01" w:rsidRDefault="00DE6560" w:rsidP="00B071D0">
            <w:pPr>
              <w:ind w:firstLine="0"/>
              <w:jc w:val="center"/>
              <w:rPr>
                <w:b/>
                <w:color w:val="000000"/>
                <w:sz w:val="21"/>
                <w:szCs w:val="21"/>
              </w:rPr>
            </w:pPr>
            <w:r w:rsidRPr="00EF4F01">
              <w:rPr>
                <w:b/>
                <w:color w:val="000000"/>
                <w:sz w:val="21"/>
                <w:szCs w:val="21"/>
              </w:rPr>
              <w:t xml:space="preserve">УСЛОВНО РАЗРЕШЕННЫЕ ВИДЫ ИСПОЛЬЗОВАНИЯ ЗЕМЕЛЬНЫХ УЧАСТКОВ </w:t>
            </w:r>
          </w:p>
        </w:tc>
      </w:tr>
      <w:tr w:rsidR="009A38F1" w:rsidRPr="00AB1216" w:rsidTr="00A000E0">
        <w:trPr>
          <w:jc w:val="center"/>
        </w:trPr>
        <w:tc>
          <w:tcPr>
            <w:tcW w:w="257" w:type="pct"/>
            <w:vAlign w:val="center"/>
          </w:tcPr>
          <w:p w:rsidR="00DE6560" w:rsidRPr="00EF4F01" w:rsidRDefault="00DE6560" w:rsidP="00DE2D73">
            <w:pPr>
              <w:ind w:firstLine="0"/>
              <w:jc w:val="center"/>
              <w:rPr>
                <w:sz w:val="22"/>
              </w:rPr>
            </w:pPr>
            <w:r w:rsidRPr="00EF4F01">
              <w:rPr>
                <w:sz w:val="22"/>
              </w:rPr>
              <w:t>3.2.4</w:t>
            </w:r>
          </w:p>
        </w:tc>
        <w:tc>
          <w:tcPr>
            <w:tcW w:w="1075" w:type="pct"/>
            <w:tcBorders>
              <w:right w:val="single" w:sz="4" w:space="0" w:color="auto"/>
            </w:tcBorders>
            <w:vAlign w:val="center"/>
          </w:tcPr>
          <w:p w:rsidR="00DE6560" w:rsidRPr="00EF4F01" w:rsidRDefault="00DE6560" w:rsidP="00DE2D73">
            <w:pPr>
              <w:ind w:firstLine="0"/>
              <w:jc w:val="left"/>
              <w:rPr>
                <w:b/>
                <w:sz w:val="22"/>
              </w:rPr>
            </w:pPr>
            <w:r w:rsidRPr="00EF4F01">
              <w:rPr>
                <w:b/>
                <w:sz w:val="22"/>
              </w:rPr>
              <w:t>Общежития</w:t>
            </w:r>
          </w:p>
        </w:tc>
        <w:tc>
          <w:tcPr>
            <w:tcW w:w="497" w:type="pct"/>
            <w:tcBorders>
              <w:left w:val="single" w:sz="4" w:space="0" w:color="auto"/>
            </w:tcBorders>
            <w:vAlign w:val="center"/>
          </w:tcPr>
          <w:p w:rsidR="00DE6560" w:rsidRPr="00EF4F01" w:rsidRDefault="00DE6560" w:rsidP="00534503">
            <w:pPr>
              <w:ind w:firstLine="0"/>
              <w:jc w:val="center"/>
              <w:rPr>
                <w:rFonts w:eastAsia="Times New Roman"/>
                <w:sz w:val="22"/>
                <w:lang w:eastAsia="ru-RU"/>
              </w:rPr>
            </w:pPr>
            <w:r w:rsidRPr="00EF4F01">
              <w:rPr>
                <w:rFonts w:eastAsia="Times New Roman"/>
                <w:sz w:val="22"/>
                <w:lang w:eastAsia="ru-RU"/>
              </w:rPr>
              <w:t>200</w:t>
            </w:r>
          </w:p>
        </w:tc>
        <w:tc>
          <w:tcPr>
            <w:tcW w:w="522" w:type="pct"/>
            <w:vAlign w:val="center"/>
          </w:tcPr>
          <w:p w:rsidR="00DE6560" w:rsidRPr="00EF4F01" w:rsidRDefault="00DE6560" w:rsidP="00534503">
            <w:pPr>
              <w:ind w:firstLine="0"/>
              <w:jc w:val="center"/>
              <w:rPr>
                <w:rFonts w:eastAsia="Times New Roman"/>
                <w:sz w:val="22"/>
                <w:lang w:eastAsia="ru-RU"/>
              </w:rPr>
            </w:pPr>
            <w:r w:rsidRPr="00EF4F01">
              <w:rPr>
                <w:rFonts w:eastAsia="Times New Roman"/>
                <w:sz w:val="22"/>
                <w:lang w:eastAsia="ru-RU"/>
              </w:rPr>
              <w:t>2000</w:t>
            </w:r>
          </w:p>
        </w:tc>
        <w:tc>
          <w:tcPr>
            <w:tcW w:w="559" w:type="pct"/>
            <w:vAlign w:val="center"/>
          </w:tcPr>
          <w:p w:rsidR="00DE6560" w:rsidRPr="00EF4F01" w:rsidRDefault="00DE6560" w:rsidP="00534503">
            <w:pPr>
              <w:ind w:firstLine="0"/>
              <w:jc w:val="center"/>
              <w:rPr>
                <w:rFonts w:eastAsia="Times New Roman"/>
                <w:sz w:val="22"/>
                <w:lang w:eastAsia="ru-RU"/>
              </w:rPr>
            </w:pPr>
            <w:r w:rsidRPr="00EF4F01">
              <w:rPr>
                <w:rFonts w:eastAsia="Times New Roman"/>
                <w:sz w:val="22"/>
                <w:lang w:eastAsia="ru-RU"/>
              </w:rPr>
              <w:t>5</w:t>
            </w:r>
          </w:p>
        </w:tc>
        <w:tc>
          <w:tcPr>
            <w:tcW w:w="592" w:type="pct"/>
            <w:vAlign w:val="center"/>
          </w:tcPr>
          <w:p w:rsidR="00DE6560" w:rsidRPr="00EF4F01" w:rsidRDefault="00DE6560" w:rsidP="00534503">
            <w:pPr>
              <w:ind w:firstLine="0"/>
              <w:jc w:val="center"/>
              <w:rPr>
                <w:rFonts w:eastAsia="Times New Roman"/>
                <w:sz w:val="22"/>
                <w:lang w:eastAsia="ru-RU"/>
              </w:rPr>
            </w:pPr>
            <w:r w:rsidRPr="00EF4F01">
              <w:rPr>
                <w:rFonts w:eastAsia="Times New Roman"/>
                <w:sz w:val="22"/>
                <w:lang w:eastAsia="ru-RU"/>
              </w:rPr>
              <w:t>3</w:t>
            </w:r>
          </w:p>
        </w:tc>
        <w:tc>
          <w:tcPr>
            <w:tcW w:w="552" w:type="pct"/>
            <w:vAlign w:val="center"/>
          </w:tcPr>
          <w:p w:rsidR="00DE6560" w:rsidRPr="00EF4F01" w:rsidRDefault="00DE6560" w:rsidP="00534503">
            <w:pPr>
              <w:ind w:firstLine="0"/>
              <w:jc w:val="center"/>
              <w:rPr>
                <w:rFonts w:eastAsia="Times New Roman"/>
                <w:sz w:val="22"/>
                <w:lang w:eastAsia="ru-RU"/>
              </w:rPr>
            </w:pPr>
            <w:r w:rsidRPr="00EF4F01">
              <w:rPr>
                <w:sz w:val="22"/>
              </w:rPr>
              <w:t>3 этажа/20м</w:t>
            </w:r>
          </w:p>
        </w:tc>
        <w:tc>
          <w:tcPr>
            <w:tcW w:w="946" w:type="pct"/>
            <w:vAlign w:val="center"/>
          </w:tcPr>
          <w:p w:rsidR="00DE6560" w:rsidRPr="00EF4F01" w:rsidRDefault="00DE6560" w:rsidP="00534503">
            <w:pPr>
              <w:ind w:firstLine="0"/>
              <w:jc w:val="center"/>
              <w:rPr>
                <w:rFonts w:eastAsia="Times New Roman"/>
                <w:sz w:val="22"/>
                <w:lang w:eastAsia="ru-RU"/>
              </w:rPr>
            </w:pPr>
            <w:r w:rsidRPr="00EF4F01">
              <w:rPr>
                <w:rFonts w:eastAsia="Times New Roman"/>
                <w:sz w:val="22"/>
                <w:lang w:eastAsia="ru-RU"/>
              </w:rPr>
              <w:t>60</w:t>
            </w:r>
          </w:p>
        </w:tc>
      </w:tr>
      <w:tr w:rsidR="009A38F1" w:rsidRPr="00AB1216" w:rsidTr="00A000E0">
        <w:trPr>
          <w:jc w:val="center"/>
        </w:trPr>
        <w:tc>
          <w:tcPr>
            <w:tcW w:w="257" w:type="pct"/>
            <w:vAlign w:val="center"/>
          </w:tcPr>
          <w:p w:rsidR="00DE6560" w:rsidRPr="00EF4F01" w:rsidRDefault="00DE6560" w:rsidP="00DE2D73">
            <w:pPr>
              <w:ind w:firstLine="0"/>
              <w:jc w:val="center"/>
              <w:rPr>
                <w:sz w:val="22"/>
              </w:rPr>
            </w:pPr>
            <w:r w:rsidRPr="00EF4F01">
              <w:rPr>
                <w:sz w:val="22"/>
              </w:rPr>
              <w:t>3.3</w:t>
            </w:r>
          </w:p>
        </w:tc>
        <w:tc>
          <w:tcPr>
            <w:tcW w:w="1075" w:type="pct"/>
            <w:tcBorders>
              <w:right w:val="single" w:sz="4" w:space="0" w:color="auto"/>
            </w:tcBorders>
            <w:vAlign w:val="center"/>
          </w:tcPr>
          <w:p w:rsidR="00DE6560" w:rsidRPr="00EF4F01" w:rsidRDefault="00DE6560" w:rsidP="00DE2D73">
            <w:pPr>
              <w:ind w:firstLine="0"/>
              <w:jc w:val="left"/>
              <w:rPr>
                <w:b/>
                <w:sz w:val="22"/>
              </w:rPr>
            </w:pPr>
            <w:r w:rsidRPr="00EF4F01">
              <w:rPr>
                <w:b/>
                <w:sz w:val="22"/>
              </w:rPr>
              <w:t>Бытовое обслуживание</w:t>
            </w:r>
          </w:p>
        </w:tc>
        <w:tc>
          <w:tcPr>
            <w:tcW w:w="497" w:type="pct"/>
            <w:tcBorders>
              <w:left w:val="single" w:sz="4" w:space="0" w:color="auto"/>
            </w:tcBorders>
            <w:vAlign w:val="center"/>
          </w:tcPr>
          <w:p w:rsidR="00DE6560" w:rsidRPr="00EF4F01" w:rsidRDefault="00DE6560" w:rsidP="00534503">
            <w:pPr>
              <w:ind w:firstLine="0"/>
              <w:jc w:val="center"/>
              <w:rPr>
                <w:rFonts w:eastAsia="Times New Roman"/>
                <w:sz w:val="22"/>
                <w:lang w:eastAsia="ru-RU"/>
              </w:rPr>
            </w:pPr>
            <w:r w:rsidRPr="00EF4F01">
              <w:rPr>
                <w:rFonts w:eastAsia="Times New Roman"/>
                <w:sz w:val="22"/>
                <w:lang w:eastAsia="ru-RU"/>
              </w:rPr>
              <w:t>200</w:t>
            </w:r>
          </w:p>
        </w:tc>
        <w:tc>
          <w:tcPr>
            <w:tcW w:w="522" w:type="pct"/>
            <w:vAlign w:val="center"/>
          </w:tcPr>
          <w:p w:rsidR="00DE6560" w:rsidRPr="00EF4F01" w:rsidRDefault="00DE6560" w:rsidP="00534503">
            <w:pPr>
              <w:ind w:firstLine="0"/>
              <w:jc w:val="center"/>
              <w:rPr>
                <w:rFonts w:eastAsia="Times New Roman"/>
                <w:sz w:val="22"/>
                <w:lang w:eastAsia="ru-RU"/>
              </w:rPr>
            </w:pPr>
            <w:r w:rsidRPr="00EF4F01">
              <w:rPr>
                <w:rFonts w:eastAsia="Times New Roman"/>
                <w:sz w:val="22"/>
                <w:lang w:eastAsia="ru-RU"/>
              </w:rPr>
              <w:t>2000</w:t>
            </w:r>
          </w:p>
        </w:tc>
        <w:tc>
          <w:tcPr>
            <w:tcW w:w="559" w:type="pct"/>
            <w:vAlign w:val="center"/>
          </w:tcPr>
          <w:p w:rsidR="00DE6560" w:rsidRPr="00EF4F01" w:rsidRDefault="00DE6560" w:rsidP="00534503">
            <w:pPr>
              <w:ind w:firstLine="0"/>
              <w:jc w:val="center"/>
              <w:rPr>
                <w:rFonts w:eastAsia="Times New Roman"/>
                <w:sz w:val="22"/>
                <w:lang w:eastAsia="ru-RU"/>
              </w:rPr>
            </w:pPr>
            <w:r w:rsidRPr="00EF4F01">
              <w:rPr>
                <w:rFonts w:eastAsia="Times New Roman"/>
                <w:sz w:val="22"/>
                <w:lang w:eastAsia="ru-RU"/>
              </w:rPr>
              <w:t>5</w:t>
            </w:r>
          </w:p>
        </w:tc>
        <w:tc>
          <w:tcPr>
            <w:tcW w:w="592" w:type="pct"/>
            <w:vAlign w:val="center"/>
          </w:tcPr>
          <w:p w:rsidR="00DE6560" w:rsidRPr="00EF4F01" w:rsidRDefault="00DE6560" w:rsidP="00534503">
            <w:pPr>
              <w:ind w:firstLine="0"/>
              <w:jc w:val="center"/>
              <w:rPr>
                <w:rFonts w:eastAsia="Times New Roman"/>
                <w:sz w:val="22"/>
                <w:lang w:eastAsia="ru-RU"/>
              </w:rPr>
            </w:pPr>
            <w:r w:rsidRPr="00EF4F01">
              <w:rPr>
                <w:rFonts w:eastAsia="Times New Roman"/>
                <w:sz w:val="22"/>
                <w:lang w:eastAsia="ru-RU"/>
              </w:rPr>
              <w:t>3</w:t>
            </w:r>
          </w:p>
        </w:tc>
        <w:tc>
          <w:tcPr>
            <w:tcW w:w="552" w:type="pct"/>
            <w:vAlign w:val="center"/>
          </w:tcPr>
          <w:p w:rsidR="00DE6560" w:rsidRPr="00EF4F01" w:rsidRDefault="00DE6560" w:rsidP="00534503">
            <w:pPr>
              <w:ind w:firstLine="0"/>
              <w:jc w:val="center"/>
              <w:rPr>
                <w:rFonts w:eastAsia="Times New Roman"/>
                <w:sz w:val="22"/>
                <w:lang w:eastAsia="ru-RU"/>
              </w:rPr>
            </w:pPr>
            <w:r w:rsidRPr="00EF4F01">
              <w:rPr>
                <w:sz w:val="22"/>
              </w:rPr>
              <w:t>3 этажа</w:t>
            </w:r>
          </w:p>
        </w:tc>
        <w:tc>
          <w:tcPr>
            <w:tcW w:w="946" w:type="pct"/>
            <w:vAlign w:val="center"/>
          </w:tcPr>
          <w:p w:rsidR="00DE6560" w:rsidRPr="00EF4F01" w:rsidRDefault="00DE6560" w:rsidP="00534503">
            <w:pPr>
              <w:ind w:firstLine="0"/>
              <w:jc w:val="center"/>
              <w:rPr>
                <w:rFonts w:eastAsia="Times New Roman"/>
                <w:sz w:val="22"/>
                <w:lang w:eastAsia="ru-RU"/>
              </w:rPr>
            </w:pPr>
            <w:r w:rsidRPr="00EF4F01">
              <w:rPr>
                <w:rFonts w:eastAsia="Times New Roman"/>
                <w:sz w:val="22"/>
                <w:lang w:eastAsia="ru-RU"/>
              </w:rPr>
              <w:t>70</w:t>
            </w:r>
          </w:p>
        </w:tc>
      </w:tr>
      <w:tr w:rsidR="00AB1216" w:rsidRPr="00AB1216" w:rsidTr="00597A5E">
        <w:trPr>
          <w:jc w:val="center"/>
        </w:trPr>
        <w:tc>
          <w:tcPr>
            <w:tcW w:w="257" w:type="pct"/>
            <w:vMerge w:val="restart"/>
            <w:vAlign w:val="center"/>
          </w:tcPr>
          <w:p w:rsidR="00AB1216" w:rsidRPr="00EF4F01" w:rsidRDefault="00AB1216" w:rsidP="00AB1216">
            <w:pPr>
              <w:ind w:firstLine="0"/>
              <w:jc w:val="center"/>
              <w:rPr>
                <w:sz w:val="22"/>
              </w:rPr>
            </w:pPr>
            <w:r w:rsidRPr="00EF4F01">
              <w:rPr>
                <w:sz w:val="22"/>
              </w:rPr>
              <w:t>4.9.1</w:t>
            </w:r>
          </w:p>
        </w:tc>
        <w:tc>
          <w:tcPr>
            <w:tcW w:w="1075" w:type="pct"/>
            <w:vMerge w:val="restart"/>
            <w:tcBorders>
              <w:right w:val="single" w:sz="4" w:space="0" w:color="auto"/>
            </w:tcBorders>
            <w:vAlign w:val="center"/>
          </w:tcPr>
          <w:p w:rsidR="00AB1216" w:rsidRPr="00EF4F01" w:rsidRDefault="00AB1216" w:rsidP="00597A5E">
            <w:pPr>
              <w:ind w:firstLine="0"/>
              <w:jc w:val="left"/>
              <w:rPr>
                <w:rStyle w:val="ad"/>
                <w:b w:val="0"/>
                <w:color w:val="000000"/>
                <w:sz w:val="22"/>
              </w:rPr>
            </w:pPr>
            <w:r w:rsidRPr="00EF4F01">
              <w:rPr>
                <w:b/>
                <w:sz w:val="22"/>
              </w:rPr>
              <w:t>Объекты дорожного сервиса</w:t>
            </w:r>
          </w:p>
        </w:tc>
        <w:tc>
          <w:tcPr>
            <w:tcW w:w="497" w:type="pct"/>
            <w:tcBorders>
              <w:left w:val="single" w:sz="4" w:space="0" w:color="auto"/>
            </w:tcBorders>
            <w:vAlign w:val="center"/>
          </w:tcPr>
          <w:p w:rsidR="00AB1216" w:rsidRPr="00EF4F01" w:rsidRDefault="00AB1216" w:rsidP="00AB1216">
            <w:pPr>
              <w:ind w:firstLine="0"/>
              <w:jc w:val="center"/>
              <w:rPr>
                <w:rFonts w:eastAsia="Times New Roman"/>
                <w:sz w:val="22"/>
                <w:lang w:eastAsia="ru-RU"/>
              </w:rPr>
            </w:pPr>
            <w:r w:rsidRPr="00EF4F01">
              <w:rPr>
                <w:rFonts w:eastAsia="Times New Roman"/>
                <w:sz w:val="22"/>
                <w:lang w:eastAsia="ru-RU"/>
              </w:rPr>
              <w:t>500</w:t>
            </w:r>
          </w:p>
        </w:tc>
        <w:tc>
          <w:tcPr>
            <w:tcW w:w="522" w:type="pct"/>
            <w:vAlign w:val="center"/>
          </w:tcPr>
          <w:p w:rsidR="00AB1216" w:rsidRPr="00EF4F01" w:rsidRDefault="00AB1216" w:rsidP="00AB1216">
            <w:pPr>
              <w:ind w:firstLine="0"/>
              <w:jc w:val="center"/>
              <w:rPr>
                <w:rFonts w:eastAsia="Times New Roman"/>
                <w:sz w:val="22"/>
                <w:lang w:eastAsia="ru-RU"/>
              </w:rPr>
            </w:pPr>
            <w:r w:rsidRPr="00EF4F01">
              <w:rPr>
                <w:rFonts w:eastAsia="Times New Roman"/>
                <w:sz w:val="22"/>
                <w:lang w:eastAsia="ru-RU"/>
              </w:rPr>
              <w:t>не подлежит установлению</w:t>
            </w:r>
          </w:p>
        </w:tc>
        <w:tc>
          <w:tcPr>
            <w:tcW w:w="559" w:type="pct"/>
            <w:vAlign w:val="center"/>
          </w:tcPr>
          <w:p w:rsidR="00AB1216" w:rsidRPr="00EF4F01" w:rsidRDefault="00AB1216" w:rsidP="00AB1216">
            <w:pPr>
              <w:ind w:firstLine="0"/>
              <w:jc w:val="center"/>
              <w:rPr>
                <w:rFonts w:eastAsia="Times New Roman"/>
                <w:sz w:val="22"/>
                <w:lang w:eastAsia="ru-RU"/>
              </w:rPr>
            </w:pPr>
            <w:r w:rsidRPr="00EF4F01">
              <w:rPr>
                <w:rFonts w:eastAsia="Times New Roman"/>
                <w:sz w:val="22"/>
                <w:lang w:eastAsia="ru-RU"/>
              </w:rPr>
              <w:t>5</w:t>
            </w:r>
          </w:p>
        </w:tc>
        <w:tc>
          <w:tcPr>
            <w:tcW w:w="592" w:type="pct"/>
            <w:vAlign w:val="center"/>
          </w:tcPr>
          <w:p w:rsidR="00AB1216" w:rsidRPr="00EF4F01" w:rsidRDefault="00AB1216" w:rsidP="00AB1216">
            <w:pPr>
              <w:ind w:firstLine="0"/>
              <w:jc w:val="center"/>
              <w:rPr>
                <w:rFonts w:eastAsia="Times New Roman"/>
                <w:sz w:val="22"/>
                <w:lang w:eastAsia="ru-RU"/>
              </w:rPr>
            </w:pPr>
            <w:r w:rsidRPr="00EF4F01">
              <w:rPr>
                <w:rFonts w:eastAsia="Times New Roman"/>
                <w:sz w:val="22"/>
                <w:lang w:eastAsia="ru-RU"/>
              </w:rPr>
              <w:t>3</w:t>
            </w:r>
          </w:p>
        </w:tc>
        <w:tc>
          <w:tcPr>
            <w:tcW w:w="552" w:type="pct"/>
            <w:vAlign w:val="center"/>
          </w:tcPr>
          <w:p w:rsidR="00AB1216" w:rsidRPr="00EF4F01" w:rsidRDefault="00AB1216" w:rsidP="00AB1216">
            <w:pPr>
              <w:ind w:firstLine="0"/>
              <w:jc w:val="center"/>
              <w:rPr>
                <w:rFonts w:eastAsia="Times New Roman"/>
                <w:sz w:val="22"/>
                <w:lang w:eastAsia="ru-RU"/>
              </w:rPr>
            </w:pPr>
            <w:r w:rsidRPr="00EF4F01">
              <w:rPr>
                <w:sz w:val="22"/>
              </w:rPr>
              <w:t>3 этажа</w:t>
            </w:r>
          </w:p>
        </w:tc>
        <w:tc>
          <w:tcPr>
            <w:tcW w:w="946" w:type="pct"/>
            <w:vAlign w:val="center"/>
          </w:tcPr>
          <w:p w:rsidR="00AB1216" w:rsidRPr="00EF4F01" w:rsidRDefault="00AB1216" w:rsidP="00AB1216">
            <w:pPr>
              <w:ind w:firstLine="0"/>
              <w:jc w:val="center"/>
              <w:rPr>
                <w:rFonts w:eastAsia="Times New Roman"/>
                <w:sz w:val="22"/>
                <w:lang w:eastAsia="ru-RU"/>
              </w:rPr>
            </w:pPr>
            <w:r w:rsidRPr="00EF4F01">
              <w:rPr>
                <w:rFonts w:eastAsia="Times New Roman"/>
                <w:sz w:val="22"/>
                <w:lang w:eastAsia="ru-RU"/>
              </w:rPr>
              <w:t>70</w:t>
            </w:r>
          </w:p>
        </w:tc>
      </w:tr>
      <w:tr w:rsidR="00AB1216" w:rsidRPr="00AB1216" w:rsidTr="00AB1216">
        <w:trPr>
          <w:jc w:val="center"/>
        </w:trPr>
        <w:tc>
          <w:tcPr>
            <w:tcW w:w="257" w:type="pct"/>
            <w:vMerge/>
            <w:vAlign w:val="center"/>
          </w:tcPr>
          <w:p w:rsidR="00AB1216" w:rsidRPr="00EF4F01" w:rsidRDefault="00AB1216" w:rsidP="00AB1216">
            <w:pPr>
              <w:ind w:firstLine="0"/>
              <w:jc w:val="center"/>
              <w:rPr>
                <w:sz w:val="22"/>
              </w:rPr>
            </w:pPr>
          </w:p>
        </w:tc>
        <w:tc>
          <w:tcPr>
            <w:tcW w:w="1075" w:type="pct"/>
            <w:vMerge/>
            <w:tcBorders>
              <w:right w:val="single" w:sz="4" w:space="0" w:color="auto"/>
            </w:tcBorders>
          </w:tcPr>
          <w:p w:rsidR="00AB1216" w:rsidRPr="00EF4F01" w:rsidRDefault="00AB1216" w:rsidP="00AB1216">
            <w:pPr>
              <w:ind w:firstLine="0"/>
              <w:jc w:val="left"/>
              <w:rPr>
                <w:b/>
                <w:sz w:val="22"/>
              </w:rPr>
            </w:pPr>
          </w:p>
        </w:tc>
        <w:tc>
          <w:tcPr>
            <w:tcW w:w="3668" w:type="pct"/>
            <w:gridSpan w:val="6"/>
            <w:tcBorders>
              <w:left w:val="single" w:sz="4" w:space="0" w:color="auto"/>
            </w:tcBorders>
            <w:vAlign w:val="center"/>
          </w:tcPr>
          <w:p w:rsidR="00AB1216" w:rsidRPr="00EF4F01" w:rsidRDefault="00AB1216" w:rsidP="00AB1216">
            <w:pPr>
              <w:ind w:firstLine="0"/>
              <w:jc w:val="left"/>
              <w:rPr>
                <w:rFonts w:eastAsia="Times New Roman"/>
                <w:sz w:val="20"/>
                <w:szCs w:val="20"/>
                <w:lang w:eastAsia="ru-RU"/>
              </w:rPr>
            </w:pPr>
            <w:r w:rsidRPr="00EF4F01">
              <w:rPr>
                <w:sz w:val="20"/>
                <w:szCs w:val="20"/>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p>
        </w:tc>
      </w:tr>
      <w:tr w:rsidR="00AB1216" w:rsidRPr="00AB1216" w:rsidTr="00A000E0">
        <w:trPr>
          <w:jc w:val="center"/>
        </w:trPr>
        <w:tc>
          <w:tcPr>
            <w:tcW w:w="257" w:type="pct"/>
            <w:vMerge w:val="restart"/>
            <w:vAlign w:val="center"/>
          </w:tcPr>
          <w:p w:rsidR="00AB1216" w:rsidRPr="00EF4F01" w:rsidRDefault="00AB1216" w:rsidP="00AB1216">
            <w:pPr>
              <w:ind w:firstLine="0"/>
              <w:jc w:val="center"/>
              <w:rPr>
                <w:sz w:val="22"/>
              </w:rPr>
            </w:pPr>
            <w:r w:rsidRPr="00EF4F01">
              <w:rPr>
                <w:sz w:val="22"/>
              </w:rPr>
              <w:t>5.1.2</w:t>
            </w:r>
          </w:p>
        </w:tc>
        <w:tc>
          <w:tcPr>
            <w:tcW w:w="1075" w:type="pct"/>
            <w:vMerge w:val="restart"/>
            <w:tcBorders>
              <w:right w:val="single" w:sz="4" w:space="0" w:color="auto"/>
            </w:tcBorders>
            <w:vAlign w:val="center"/>
          </w:tcPr>
          <w:p w:rsidR="00AB1216" w:rsidRPr="00EF4F01" w:rsidRDefault="00AB1216" w:rsidP="00AB1216">
            <w:pPr>
              <w:ind w:firstLine="0"/>
              <w:jc w:val="left"/>
              <w:rPr>
                <w:b/>
                <w:sz w:val="22"/>
              </w:rPr>
            </w:pPr>
            <w:r w:rsidRPr="00EF4F01">
              <w:rPr>
                <w:b/>
                <w:sz w:val="22"/>
              </w:rPr>
              <w:t>Обеспечение занятий спортом в помещениях</w:t>
            </w:r>
          </w:p>
        </w:tc>
        <w:tc>
          <w:tcPr>
            <w:tcW w:w="3668" w:type="pct"/>
            <w:gridSpan w:val="6"/>
            <w:tcBorders>
              <w:left w:val="single" w:sz="4" w:space="0" w:color="auto"/>
            </w:tcBorders>
            <w:vAlign w:val="center"/>
          </w:tcPr>
          <w:p w:rsidR="00AB1216" w:rsidRPr="00EF4F01" w:rsidRDefault="00AB1216" w:rsidP="00AB1216">
            <w:pPr>
              <w:ind w:left="-425"/>
              <w:jc w:val="center"/>
              <w:rPr>
                <w:rFonts w:eastAsia="Times New Roman"/>
                <w:sz w:val="22"/>
                <w:lang w:eastAsia="ru-RU"/>
              </w:rPr>
            </w:pPr>
            <w:r w:rsidRPr="00EF4F01">
              <w:rPr>
                <w:rFonts w:eastAsia="Times New Roman"/>
                <w:sz w:val="22"/>
                <w:lang w:eastAsia="ru-RU"/>
              </w:rPr>
              <w:t>Не подлежат установлению***</w:t>
            </w:r>
          </w:p>
        </w:tc>
      </w:tr>
      <w:tr w:rsidR="00AB1216" w:rsidRPr="00AB1216" w:rsidTr="00A000E0">
        <w:trPr>
          <w:jc w:val="center"/>
        </w:trPr>
        <w:tc>
          <w:tcPr>
            <w:tcW w:w="257" w:type="pct"/>
            <w:vMerge/>
            <w:vAlign w:val="center"/>
          </w:tcPr>
          <w:p w:rsidR="00AB1216" w:rsidRPr="00EF4F01" w:rsidRDefault="00AB1216" w:rsidP="00AB1216">
            <w:pPr>
              <w:ind w:firstLine="0"/>
              <w:jc w:val="center"/>
              <w:rPr>
                <w:sz w:val="22"/>
              </w:rPr>
            </w:pPr>
          </w:p>
        </w:tc>
        <w:tc>
          <w:tcPr>
            <w:tcW w:w="1075" w:type="pct"/>
            <w:vMerge/>
            <w:tcBorders>
              <w:right w:val="single" w:sz="4" w:space="0" w:color="auto"/>
            </w:tcBorders>
            <w:vAlign w:val="center"/>
          </w:tcPr>
          <w:p w:rsidR="00AB1216" w:rsidRPr="00EF4F01" w:rsidRDefault="00AB1216" w:rsidP="00AB1216">
            <w:pPr>
              <w:ind w:firstLine="0"/>
              <w:jc w:val="left"/>
              <w:rPr>
                <w:b/>
                <w:sz w:val="22"/>
              </w:rPr>
            </w:pPr>
          </w:p>
        </w:tc>
        <w:tc>
          <w:tcPr>
            <w:tcW w:w="3668" w:type="pct"/>
            <w:gridSpan w:val="6"/>
            <w:tcBorders>
              <w:left w:val="single" w:sz="4" w:space="0" w:color="auto"/>
            </w:tcBorders>
            <w:vAlign w:val="center"/>
          </w:tcPr>
          <w:p w:rsidR="00AB1216" w:rsidRPr="00EF4F01" w:rsidRDefault="00AB1216" w:rsidP="00AB1216">
            <w:pPr>
              <w:pStyle w:val="aff6"/>
              <w:keepNext w:val="0"/>
              <w:keepLines w:val="0"/>
              <w:widowControl w:val="0"/>
              <w:jc w:val="both"/>
              <w:rPr>
                <w:rFonts w:eastAsia="Times New Roman"/>
                <w:sz w:val="20"/>
                <w:szCs w:val="20"/>
                <w:lang w:eastAsia="ru-RU"/>
              </w:rPr>
            </w:pPr>
            <w:r w:rsidRPr="00EF4F01">
              <w:rPr>
                <w:color w:val="auto"/>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AB1216" w:rsidRPr="00AB1216" w:rsidTr="00A000E0">
        <w:trPr>
          <w:jc w:val="center"/>
        </w:trPr>
        <w:tc>
          <w:tcPr>
            <w:tcW w:w="257" w:type="pct"/>
            <w:vMerge w:val="restart"/>
            <w:vAlign w:val="center"/>
          </w:tcPr>
          <w:p w:rsidR="00AB1216" w:rsidRPr="00EF4F01" w:rsidRDefault="00AB1216" w:rsidP="00AB1216">
            <w:pPr>
              <w:ind w:firstLine="0"/>
              <w:jc w:val="center"/>
              <w:rPr>
                <w:sz w:val="22"/>
              </w:rPr>
            </w:pPr>
            <w:r w:rsidRPr="00EF4F01">
              <w:rPr>
                <w:sz w:val="22"/>
              </w:rPr>
              <w:t>5.1.4</w:t>
            </w:r>
          </w:p>
        </w:tc>
        <w:tc>
          <w:tcPr>
            <w:tcW w:w="1075" w:type="pct"/>
            <w:vMerge w:val="restart"/>
            <w:tcBorders>
              <w:right w:val="single" w:sz="4" w:space="0" w:color="auto"/>
            </w:tcBorders>
            <w:vAlign w:val="center"/>
          </w:tcPr>
          <w:p w:rsidR="00AB1216" w:rsidRPr="00EF4F01" w:rsidRDefault="00AB1216" w:rsidP="00AB1216">
            <w:pPr>
              <w:ind w:firstLine="0"/>
              <w:jc w:val="left"/>
              <w:rPr>
                <w:b/>
                <w:sz w:val="22"/>
              </w:rPr>
            </w:pPr>
            <w:r w:rsidRPr="00EF4F01">
              <w:rPr>
                <w:b/>
                <w:sz w:val="22"/>
              </w:rPr>
              <w:t>Оборудованные площадки для занятия спортом</w:t>
            </w:r>
          </w:p>
        </w:tc>
        <w:tc>
          <w:tcPr>
            <w:tcW w:w="3668" w:type="pct"/>
            <w:gridSpan w:val="6"/>
            <w:tcBorders>
              <w:left w:val="single" w:sz="4" w:space="0" w:color="auto"/>
            </w:tcBorders>
            <w:vAlign w:val="center"/>
          </w:tcPr>
          <w:p w:rsidR="00AB1216" w:rsidRPr="00EF4F01" w:rsidRDefault="00AB1216" w:rsidP="00AB1216">
            <w:pPr>
              <w:ind w:left="-425"/>
              <w:jc w:val="center"/>
              <w:rPr>
                <w:rFonts w:eastAsia="Times New Roman"/>
                <w:sz w:val="22"/>
                <w:lang w:eastAsia="ru-RU"/>
              </w:rPr>
            </w:pPr>
            <w:r w:rsidRPr="00EF4F01">
              <w:rPr>
                <w:rFonts w:eastAsia="Times New Roman"/>
                <w:sz w:val="22"/>
                <w:lang w:eastAsia="ru-RU"/>
              </w:rPr>
              <w:t>Не подлежат установлению***</w:t>
            </w:r>
          </w:p>
        </w:tc>
      </w:tr>
      <w:tr w:rsidR="00AB1216" w:rsidRPr="00AB1216" w:rsidTr="00A000E0">
        <w:trPr>
          <w:jc w:val="center"/>
        </w:trPr>
        <w:tc>
          <w:tcPr>
            <w:tcW w:w="257" w:type="pct"/>
            <w:vMerge/>
            <w:vAlign w:val="center"/>
          </w:tcPr>
          <w:p w:rsidR="00AB1216" w:rsidRPr="00EF4F01" w:rsidRDefault="00AB1216" w:rsidP="00AB1216">
            <w:pPr>
              <w:ind w:firstLine="0"/>
              <w:jc w:val="center"/>
              <w:rPr>
                <w:sz w:val="22"/>
              </w:rPr>
            </w:pPr>
          </w:p>
        </w:tc>
        <w:tc>
          <w:tcPr>
            <w:tcW w:w="1075" w:type="pct"/>
            <w:vMerge/>
            <w:tcBorders>
              <w:right w:val="single" w:sz="4" w:space="0" w:color="auto"/>
            </w:tcBorders>
            <w:vAlign w:val="center"/>
          </w:tcPr>
          <w:p w:rsidR="00AB1216" w:rsidRPr="00EF4F01" w:rsidRDefault="00AB1216" w:rsidP="00AB1216">
            <w:pPr>
              <w:ind w:firstLine="0"/>
              <w:jc w:val="left"/>
              <w:rPr>
                <w:b/>
                <w:sz w:val="22"/>
              </w:rPr>
            </w:pPr>
          </w:p>
        </w:tc>
        <w:tc>
          <w:tcPr>
            <w:tcW w:w="3668" w:type="pct"/>
            <w:gridSpan w:val="6"/>
            <w:tcBorders>
              <w:left w:val="single" w:sz="4" w:space="0" w:color="auto"/>
            </w:tcBorders>
            <w:vAlign w:val="center"/>
          </w:tcPr>
          <w:p w:rsidR="00AB1216" w:rsidRPr="00EF4F01" w:rsidRDefault="00AB1216" w:rsidP="00AB1216">
            <w:pPr>
              <w:pStyle w:val="aff6"/>
              <w:keepNext w:val="0"/>
              <w:keepLines w:val="0"/>
              <w:widowControl w:val="0"/>
              <w:jc w:val="both"/>
              <w:rPr>
                <w:rFonts w:eastAsia="Times New Roman"/>
                <w:sz w:val="20"/>
                <w:szCs w:val="20"/>
                <w:lang w:eastAsia="ru-RU"/>
              </w:rPr>
            </w:pPr>
            <w:r w:rsidRPr="00EF4F01">
              <w:rPr>
                <w:color w:val="auto"/>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AB1216" w:rsidRPr="00AB1216" w:rsidTr="002B59EF">
        <w:trPr>
          <w:jc w:val="center"/>
        </w:trPr>
        <w:tc>
          <w:tcPr>
            <w:tcW w:w="5000" w:type="pct"/>
            <w:gridSpan w:val="8"/>
            <w:vAlign w:val="center"/>
          </w:tcPr>
          <w:p w:rsidR="00AB1216" w:rsidRPr="00EF4F01" w:rsidRDefault="00AB1216" w:rsidP="00AB1216">
            <w:pPr>
              <w:ind w:firstLine="0"/>
              <w:jc w:val="center"/>
              <w:rPr>
                <w:rFonts w:eastAsia="Times New Roman"/>
                <w:b/>
                <w:sz w:val="22"/>
                <w:lang w:eastAsia="ru-RU"/>
              </w:rPr>
            </w:pPr>
            <w:r w:rsidRPr="00EF4F01">
              <w:rPr>
                <w:rFonts w:eastAsia="Times New Roman"/>
                <w:b/>
                <w:sz w:val="22"/>
                <w:lang w:eastAsia="ru-RU"/>
              </w:rPr>
              <w:t>Примечание</w:t>
            </w:r>
          </w:p>
        </w:tc>
      </w:tr>
      <w:tr w:rsidR="00AB1216" w:rsidRPr="00DE4B76" w:rsidTr="002B59EF">
        <w:trPr>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rsidR="00AB1216" w:rsidRPr="00EF4F01" w:rsidRDefault="00AB1216" w:rsidP="00AB1216">
            <w:pPr>
              <w:ind w:firstLine="0"/>
              <w:rPr>
                <w:sz w:val="22"/>
                <w:lang w:eastAsia="ru-RU"/>
              </w:rPr>
            </w:pPr>
            <w:r w:rsidRPr="00EF4F01">
              <w:rPr>
                <w:sz w:val="22"/>
                <w:lang w:eastAsia="ru-RU"/>
              </w:rPr>
              <w:t>1.</w:t>
            </w:r>
            <w:r w:rsidRPr="00EF4F01">
              <w:rPr>
                <w:color w:val="000000"/>
                <w:sz w:val="22"/>
              </w:rPr>
              <w:t xml:space="preserve"> </w:t>
            </w:r>
            <w:r w:rsidRPr="00EF4F01">
              <w:rPr>
                <w:sz w:val="22"/>
                <w:lang w:eastAsia="ru-RU"/>
              </w:rPr>
              <w:t>Минимальная и максимальная площадь не подлежит установлению:</w:t>
            </w:r>
          </w:p>
          <w:p w:rsidR="00AB1216" w:rsidRPr="00EF4F01" w:rsidRDefault="00AB1216" w:rsidP="00AB1216">
            <w:pPr>
              <w:ind w:firstLine="348"/>
              <w:rPr>
                <w:sz w:val="22"/>
                <w:lang w:eastAsia="ru-RU"/>
              </w:rPr>
            </w:pPr>
            <w:r w:rsidRPr="00EF4F01">
              <w:rPr>
                <w:sz w:val="22"/>
                <w:lang w:eastAsia="ru-RU"/>
              </w:rPr>
              <w:t>1) для земельных участков, в отношении которых осуществлен кадастровый учет до утверждения настоящих Правил;</w:t>
            </w:r>
          </w:p>
          <w:p w:rsidR="00AB1216" w:rsidRPr="00EF4F01" w:rsidRDefault="00AB1216" w:rsidP="00AB1216">
            <w:pPr>
              <w:ind w:firstLine="348"/>
              <w:rPr>
                <w:sz w:val="22"/>
                <w:lang w:eastAsia="ru-RU"/>
              </w:rPr>
            </w:pPr>
            <w:r w:rsidRPr="00EF4F01">
              <w:rPr>
                <w:sz w:val="22"/>
                <w:lang w:eastAsia="ru-RU"/>
              </w:rPr>
              <w:t>2) для образуемых в результате перераспределения земельных участков, при условии, что кадастровый учет изменяемых земельных участков осуществлен до утверждения Правил.</w:t>
            </w:r>
          </w:p>
          <w:p w:rsidR="00AB1216" w:rsidRPr="00EF4F01" w:rsidRDefault="00004DD8" w:rsidP="00AB1216">
            <w:pPr>
              <w:pStyle w:val="aff6"/>
              <w:keepNext w:val="0"/>
              <w:keepLines w:val="0"/>
              <w:widowControl w:val="0"/>
              <w:jc w:val="both"/>
              <w:rPr>
                <w:sz w:val="22"/>
                <w:szCs w:val="22"/>
                <w:lang w:eastAsia="ru-RU"/>
              </w:rPr>
            </w:pPr>
            <w:r w:rsidRPr="00EF4F01">
              <w:rPr>
                <w:sz w:val="22"/>
                <w:szCs w:val="22"/>
                <w:lang w:eastAsia="ru-RU"/>
              </w:rPr>
              <w:t>2</w:t>
            </w:r>
            <w:r w:rsidR="00AB1216" w:rsidRPr="00EF4F01">
              <w:rPr>
                <w:sz w:val="22"/>
                <w:szCs w:val="22"/>
                <w:lang w:eastAsia="ru-RU"/>
              </w:rPr>
              <w:t>. В соответствии со сводом правил «Планировка и застройка городских и сельских поселений» СП 42.13330.2016 минимальные расстояния от зданий (границ участков) учреждений, организаций и предприятий обслуживания до стен жилых домов, а так же до зданий общеобразовательных организаций, дошкольных образовательных и медицинских организаций рассчитывается по нормам инсоляции и освещенности</w:t>
            </w:r>
          </w:p>
          <w:p w:rsidR="00AB1216" w:rsidRPr="00EF4F01" w:rsidRDefault="00004DD8" w:rsidP="00AB1216">
            <w:pPr>
              <w:ind w:firstLine="0"/>
              <w:rPr>
                <w:sz w:val="22"/>
                <w:lang w:eastAsia="ru-RU"/>
              </w:rPr>
            </w:pPr>
            <w:r w:rsidRPr="00EF4F01">
              <w:rPr>
                <w:sz w:val="22"/>
                <w:lang w:eastAsia="ru-RU"/>
              </w:rPr>
              <w:t>3</w:t>
            </w:r>
            <w:r w:rsidR="00AB1216" w:rsidRPr="00EF4F01">
              <w:rPr>
                <w:sz w:val="22"/>
                <w:lang w:eastAsia="ru-RU"/>
              </w:rPr>
              <w:t>.</w:t>
            </w:r>
            <w:r w:rsidR="00AB1216" w:rsidRPr="00EF4F01">
              <w:rPr>
                <w:rFonts w:eastAsia="Times New Roman"/>
                <w:sz w:val="22"/>
                <w:lang w:eastAsia="ru-RU"/>
              </w:rPr>
              <w:t xml:space="preserve"> </w:t>
            </w:r>
            <w:r w:rsidR="00AB1216" w:rsidRPr="00EF4F01">
              <w:rPr>
                <w:sz w:val="22"/>
                <w:lang w:eastAsia="ru-RU"/>
              </w:rPr>
              <w:t>Расстояния от окон жилых помещений (комнат), кухонь и веранд жилых домов до стен жилых домов и хозяйственных построек (сарая, гаража, бани), расположенных на соседних земельных участках, должны быть не менее 6 м. Расстояние от границ участка должно быть не менее, м: до стены жилого дома - 3; до хозяйственных построек - 1. При отсутствии централизованной канализации расстояние от туалета до стен ближайшего дома необходимо принимать не менее 12 м, до источника водоснабжения (колодца) - не менее 25 м. Минимальные расстояния до границы соседнего участка: от стволов высокорослых деревьев - 4 м, среднерослых - 2 м; кустарника - 1 м. Расстояние между жилым строением (или домом), хозяйственными постройками и границей соседнего участка измеряется от цоколя или от стены дома, постройки (при отсутствии цоколя), если элементы дома и постройки (эркер, крыльцо, навес, свес крыши и др.) выступают не более чем на 50 см от плоскости стены. Если элементы выступают более чем на 50 см, расстояние измеряется от выступающих частей или от проекции их на землю (консольный навес крыши, элементы второго этажа, расположенные на столбах и др.).</w:t>
            </w:r>
          </w:p>
          <w:p w:rsidR="00AB1216" w:rsidRPr="00EF4F01" w:rsidRDefault="00004DD8" w:rsidP="00AB1216">
            <w:pPr>
              <w:pStyle w:val="aff6"/>
              <w:keepNext w:val="0"/>
              <w:keepLines w:val="0"/>
              <w:widowControl w:val="0"/>
              <w:jc w:val="both"/>
              <w:rPr>
                <w:sz w:val="22"/>
                <w:szCs w:val="22"/>
                <w:lang w:eastAsia="ru-RU"/>
              </w:rPr>
            </w:pPr>
            <w:r w:rsidRPr="00EF4F01">
              <w:rPr>
                <w:sz w:val="22"/>
                <w:szCs w:val="22"/>
                <w:lang w:eastAsia="ru-RU"/>
              </w:rPr>
              <w:t>4</w:t>
            </w:r>
            <w:r w:rsidR="00AB1216" w:rsidRPr="00EF4F01">
              <w:rPr>
                <w:sz w:val="22"/>
                <w:szCs w:val="22"/>
                <w:lang w:eastAsia="ru-RU"/>
              </w:rPr>
              <w:t>.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по сторонам земельного участка, вдоль которых проходят общие стены или оси общих стен соседних строений – 0 м.</w:t>
            </w:r>
          </w:p>
          <w:p w:rsidR="00AB1216" w:rsidRPr="00EF4F01" w:rsidRDefault="00004DD8" w:rsidP="00AB1216">
            <w:pPr>
              <w:pStyle w:val="aff6"/>
              <w:keepNext w:val="0"/>
              <w:keepLines w:val="0"/>
              <w:widowControl w:val="0"/>
              <w:jc w:val="both"/>
              <w:rPr>
                <w:sz w:val="22"/>
                <w:szCs w:val="22"/>
              </w:rPr>
            </w:pPr>
            <w:r w:rsidRPr="00EF4F01">
              <w:rPr>
                <w:sz w:val="22"/>
                <w:szCs w:val="22"/>
                <w:lang w:eastAsia="ru-RU"/>
              </w:rPr>
              <w:t>5</w:t>
            </w:r>
            <w:r w:rsidR="00AB1216" w:rsidRPr="00EF4F01">
              <w:rPr>
                <w:sz w:val="22"/>
                <w:szCs w:val="22"/>
                <w:lang w:eastAsia="ru-RU"/>
              </w:rPr>
              <w:t>. Для кода 13.2 в соответствии со сводом правил «Планировка и застройка территории ведения гражданами садоводства. Здания и сооружения» СП 53.13330.2019 м</w:t>
            </w:r>
            <w:r w:rsidR="00AB1216" w:rsidRPr="00EF4F01">
              <w:rPr>
                <w:sz w:val="22"/>
                <w:szCs w:val="22"/>
              </w:rPr>
              <w:t>инимальные расстояния до границы соседнего участка должны быть:</w:t>
            </w:r>
          </w:p>
          <w:p w:rsidR="00AB1216" w:rsidRPr="00EF4F01" w:rsidRDefault="00AB1216" w:rsidP="00AB1216">
            <w:pPr>
              <w:pStyle w:val="aff6"/>
              <w:keepNext w:val="0"/>
              <w:keepLines w:val="0"/>
              <w:widowControl w:val="0"/>
              <w:jc w:val="both"/>
              <w:rPr>
                <w:sz w:val="22"/>
                <w:szCs w:val="22"/>
              </w:rPr>
            </w:pPr>
            <w:r w:rsidRPr="00EF4F01">
              <w:rPr>
                <w:sz w:val="22"/>
                <w:szCs w:val="22"/>
              </w:rPr>
              <w:t>- от садового (или жилого) дома - 3 м;</w:t>
            </w:r>
          </w:p>
          <w:p w:rsidR="00AB1216" w:rsidRPr="00EF4F01" w:rsidRDefault="00AB1216" w:rsidP="00AB1216">
            <w:pPr>
              <w:pStyle w:val="aff6"/>
              <w:keepNext w:val="0"/>
              <w:keepLines w:val="0"/>
              <w:widowControl w:val="0"/>
              <w:jc w:val="both"/>
              <w:rPr>
                <w:sz w:val="22"/>
                <w:szCs w:val="22"/>
              </w:rPr>
            </w:pPr>
            <w:r w:rsidRPr="00EF4F01">
              <w:rPr>
                <w:sz w:val="22"/>
                <w:szCs w:val="22"/>
              </w:rPr>
              <w:t xml:space="preserve">- для отдельно стоящей хозяйственной постройки (или части садового (жилого) дома) с помещениями для содержания сельскохозяйственной птицы и (или) кроликов - 4 м; </w:t>
            </w:r>
          </w:p>
          <w:p w:rsidR="00AB1216" w:rsidRPr="00EF4F01" w:rsidRDefault="00AB1216" w:rsidP="00AB1216">
            <w:pPr>
              <w:pStyle w:val="aff6"/>
              <w:keepNext w:val="0"/>
              <w:keepLines w:val="0"/>
              <w:widowControl w:val="0"/>
              <w:jc w:val="both"/>
              <w:rPr>
                <w:sz w:val="22"/>
                <w:szCs w:val="22"/>
              </w:rPr>
            </w:pPr>
            <w:r w:rsidRPr="00EF4F01">
              <w:rPr>
                <w:sz w:val="22"/>
                <w:szCs w:val="22"/>
              </w:rPr>
              <w:t xml:space="preserve">- для других хозяйственных построек - 1 м. </w:t>
            </w:r>
          </w:p>
          <w:p w:rsidR="00AB1216" w:rsidRPr="00EF4F01" w:rsidRDefault="00AB1216" w:rsidP="00AB1216">
            <w:pPr>
              <w:ind w:firstLine="0"/>
              <w:rPr>
                <w:color w:val="000000"/>
                <w:sz w:val="20"/>
                <w:szCs w:val="20"/>
              </w:rPr>
            </w:pPr>
            <w:r w:rsidRPr="00EF4F01">
              <w:rPr>
                <w:sz w:val="22"/>
              </w:rPr>
              <w:t>Расстояние между садовым или жилым домом, хозяйственными постройками и границей земельного участка измеряется от цоколя или стены дома, постройки (при отсутствии цоколя), если элементы дома и постройки (эркер, крыльцо, навес, свес крыши и др.) выступают не более чем на 50 см от плоскости стены. Если элементы выступают более чем на 50 см, расстояние измеряется от выступающих частей или от проекции их на землю (консольный навес крыши, балкон, элементы второго этажа, расположенные на столбах, и др.).</w:t>
            </w:r>
          </w:p>
        </w:tc>
      </w:tr>
      <w:tr w:rsidR="00AB1216" w:rsidRPr="00DE4B76" w:rsidTr="002B59EF">
        <w:trPr>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rsidR="00AB1216" w:rsidRPr="00DC7BC3" w:rsidRDefault="00AB1216" w:rsidP="00302FFD">
            <w:pPr>
              <w:ind w:firstLine="0"/>
              <w:rPr>
                <w:b/>
                <w:color w:val="000000"/>
                <w:sz w:val="21"/>
                <w:szCs w:val="21"/>
              </w:rPr>
            </w:pPr>
            <w:r w:rsidRPr="00302FFD">
              <w:rPr>
                <w:b/>
                <w:color w:val="000000"/>
                <w:sz w:val="21"/>
                <w:szCs w:val="21"/>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w:t>
            </w:r>
            <w:r w:rsidR="00302FFD" w:rsidRPr="00302FFD">
              <w:rPr>
                <w:b/>
                <w:color w:val="000000"/>
                <w:sz w:val="21"/>
                <w:szCs w:val="21"/>
              </w:rPr>
              <w:t>инженерных коммуникаций</w:t>
            </w:r>
            <w:r w:rsidRPr="00302FFD">
              <w:rPr>
                <w:b/>
                <w:color w:val="000000"/>
                <w:sz w:val="21"/>
                <w:szCs w:val="21"/>
              </w:rPr>
              <w:t>; водоохранные зоны, прибрежные защитные полосы</w:t>
            </w:r>
            <w:r w:rsidR="00302FFD" w:rsidRPr="00302FFD">
              <w:rPr>
                <w:b/>
                <w:color w:val="000000"/>
                <w:sz w:val="21"/>
                <w:szCs w:val="21"/>
              </w:rPr>
              <w:t>, береговые полосы</w:t>
            </w:r>
            <w:r w:rsidRPr="00302FFD">
              <w:rPr>
                <w:b/>
                <w:color w:val="000000"/>
                <w:sz w:val="21"/>
                <w:szCs w:val="21"/>
              </w:rPr>
              <w:t>; зон</w:t>
            </w:r>
            <w:r w:rsidR="00302FFD" w:rsidRPr="00302FFD">
              <w:rPr>
                <w:b/>
                <w:color w:val="000000"/>
                <w:sz w:val="21"/>
                <w:szCs w:val="21"/>
              </w:rPr>
              <w:t>ы</w:t>
            </w:r>
            <w:r w:rsidRPr="00302FFD">
              <w:rPr>
                <w:b/>
                <w:color w:val="000000"/>
                <w:sz w:val="21"/>
                <w:szCs w:val="21"/>
              </w:rPr>
              <w:t xml:space="preserve"> санитарной охраны источников питьевого и хозяйственно-бытового водоснабжения;</w:t>
            </w:r>
            <w:r w:rsidR="00302FFD" w:rsidRPr="00302FFD">
              <w:rPr>
                <w:b/>
                <w:color w:val="000000"/>
                <w:sz w:val="21"/>
                <w:szCs w:val="21"/>
              </w:rPr>
              <w:t xml:space="preserve"> </w:t>
            </w:r>
            <w:r w:rsidR="00302FFD" w:rsidRPr="00302FFD">
              <w:rPr>
                <w:rFonts w:eastAsia="Times New Roman"/>
                <w:b/>
                <w:bCs/>
                <w:sz w:val="21"/>
                <w:szCs w:val="21"/>
                <w:lang w:eastAsia="ru-RU"/>
              </w:rPr>
              <w:t>санитарно-защитные зоны; защитные зоны объектов культурного наследия</w:t>
            </w:r>
            <w:r w:rsidRPr="00302FFD">
              <w:rPr>
                <w:rFonts w:eastAsia="Times New Roman"/>
                <w:b/>
                <w:bCs/>
                <w:sz w:val="21"/>
                <w:szCs w:val="21"/>
                <w:lang w:eastAsia="ru-RU"/>
              </w:rPr>
              <w:t>.</w:t>
            </w:r>
            <w:r w:rsidRPr="00DC7BC3">
              <w:rPr>
                <w:b/>
                <w:color w:val="000000"/>
                <w:sz w:val="21"/>
                <w:szCs w:val="21"/>
              </w:rPr>
              <w:t xml:space="preserve"> </w:t>
            </w:r>
          </w:p>
        </w:tc>
      </w:tr>
    </w:tbl>
    <w:p w:rsidR="00020AEF" w:rsidRDefault="00020AEF" w:rsidP="00C40801">
      <w:pPr>
        <w:tabs>
          <w:tab w:val="left" w:pos="709"/>
          <w:tab w:val="left" w:pos="993"/>
          <w:tab w:val="left" w:pos="1848"/>
        </w:tabs>
        <w:autoSpaceDE w:val="0"/>
        <w:autoSpaceDN w:val="0"/>
        <w:spacing w:line="100" w:lineRule="atLeast"/>
        <w:ind w:firstLine="0"/>
        <w:textAlignment w:val="baseline"/>
        <w:rPr>
          <w:rFonts w:eastAsia="Times New Roman"/>
          <w:kern w:val="3"/>
          <w:szCs w:val="24"/>
          <w:lang w:eastAsia="zh-CN"/>
        </w:rPr>
        <w:sectPr w:rsidR="00020AEF" w:rsidSect="00991512">
          <w:pgSz w:w="16840" w:h="11907" w:orient="landscape" w:code="9"/>
          <w:pgMar w:top="297" w:right="426" w:bottom="567" w:left="426" w:header="426" w:footer="854" w:gutter="0"/>
          <w:cols w:space="708"/>
          <w:docGrid w:linePitch="360"/>
        </w:sectPr>
      </w:pPr>
    </w:p>
    <w:p w:rsidR="00DE4B76" w:rsidRPr="00DE4B76" w:rsidRDefault="00DE4B76" w:rsidP="00D810DF">
      <w:pPr>
        <w:pStyle w:val="2"/>
        <w:ind w:left="567" w:right="537"/>
        <w:rPr>
          <w:szCs w:val="24"/>
        </w:rPr>
      </w:pPr>
      <w:bookmarkStart w:id="27" w:name="_Toc138760212"/>
      <w:bookmarkStart w:id="28" w:name="_Toc139265138"/>
      <w:bookmarkStart w:id="29" w:name="_Toc146725209"/>
      <w:bookmarkStart w:id="30" w:name="_Toc148524836"/>
      <w:r w:rsidRPr="00DE4B76">
        <w:t>Статья 1</w:t>
      </w:r>
      <w:r w:rsidR="00A6241C">
        <w:t>9</w:t>
      </w:r>
      <w:r w:rsidRPr="00DE4B76">
        <w:t>. Градостроительны</w:t>
      </w:r>
      <w:r w:rsidR="00740D03">
        <w:t>й</w:t>
      </w:r>
      <w:r w:rsidRPr="00DE4B76">
        <w:t xml:space="preserve"> регламент</w:t>
      </w:r>
      <w:bookmarkEnd w:id="27"/>
      <w:bookmarkEnd w:id="28"/>
      <w:r w:rsidR="00740D03">
        <w:t>. ОД-1 «Общественно-деловая зона».</w:t>
      </w:r>
      <w:bookmarkEnd w:id="29"/>
      <w:bookmarkEnd w:id="30"/>
    </w:p>
    <w:tbl>
      <w:tblPr>
        <w:tblW w:w="45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7"/>
        <w:gridCol w:w="3024"/>
        <w:gridCol w:w="1521"/>
        <w:gridCol w:w="1830"/>
        <w:gridCol w:w="38"/>
        <w:gridCol w:w="2145"/>
        <w:gridCol w:w="39"/>
        <w:gridCol w:w="1938"/>
        <w:gridCol w:w="27"/>
        <w:gridCol w:w="1828"/>
        <w:gridCol w:w="1662"/>
      </w:tblGrid>
      <w:tr w:rsidR="00020AEF" w:rsidRPr="00DE4B76" w:rsidTr="00020AEF">
        <w:trPr>
          <w:jc w:val="center"/>
        </w:trPr>
        <w:tc>
          <w:tcPr>
            <w:tcW w:w="5000" w:type="pct"/>
            <w:gridSpan w:val="11"/>
            <w:tcBorders>
              <w:top w:val="single" w:sz="4" w:space="0" w:color="000000"/>
            </w:tcBorders>
            <w:vAlign w:val="center"/>
          </w:tcPr>
          <w:p w:rsidR="00020AEF" w:rsidRPr="00ED1D77" w:rsidRDefault="00020AEF" w:rsidP="00020AEF">
            <w:pPr>
              <w:jc w:val="right"/>
              <w:rPr>
                <w:b/>
                <w:sz w:val="22"/>
              </w:rPr>
            </w:pPr>
            <w:bookmarkStart w:id="31" w:name="_Toc138760213"/>
            <w:bookmarkStart w:id="32" w:name="_Toc139265139"/>
            <w:r w:rsidRPr="00ED1D77">
              <w:rPr>
                <w:b/>
                <w:sz w:val="22"/>
                <w:lang w:eastAsia="ru-RU"/>
              </w:rPr>
              <w:t xml:space="preserve">Таблица </w:t>
            </w:r>
            <w:r w:rsidR="00FD125A">
              <w:rPr>
                <w:b/>
                <w:sz w:val="22"/>
                <w:lang w:eastAsia="ru-RU"/>
              </w:rPr>
              <w:t>4</w:t>
            </w:r>
          </w:p>
          <w:p w:rsidR="00020AEF" w:rsidRPr="00ED1D77" w:rsidRDefault="00020AEF" w:rsidP="00020AEF">
            <w:pPr>
              <w:jc w:val="center"/>
              <w:rPr>
                <w:b/>
                <w:sz w:val="22"/>
              </w:rPr>
            </w:pPr>
            <w:r w:rsidRPr="00ED1D77">
              <w:rPr>
                <w:b/>
                <w:sz w:val="22"/>
              </w:rPr>
              <w:t>ОД-1 - ОБЩЕСТВЕННО-ДЕЛОВАЯ ЗОНА</w:t>
            </w:r>
          </w:p>
          <w:p w:rsidR="00020AEF" w:rsidRPr="00ED1D77" w:rsidRDefault="00020AEF" w:rsidP="00020AEF">
            <w:pPr>
              <w:jc w:val="right"/>
              <w:rPr>
                <w:b/>
                <w:sz w:val="22"/>
                <w:lang w:eastAsia="ru-RU"/>
              </w:rPr>
            </w:pPr>
          </w:p>
        </w:tc>
      </w:tr>
      <w:tr w:rsidR="00020AEF" w:rsidRPr="00DE4B76" w:rsidTr="007B4896">
        <w:trPr>
          <w:jc w:val="center"/>
        </w:trPr>
        <w:tc>
          <w:tcPr>
            <w:tcW w:w="272" w:type="pct"/>
            <w:vMerge w:val="restart"/>
            <w:tcBorders>
              <w:top w:val="single" w:sz="4" w:space="0" w:color="000000"/>
            </w:tcBorders>
            <w:vAlign w:val="center"/>
          </w:tcPr>
          <w:p w:rsidR="00020AEF" w:rsidRPr="005C252F" w:rsidRDefault="00020AEF" w:rsidP="00020AEF">
            <w:pPr>
              <w:ind w:firstLine="0"/>
              <w:jc w:val="center"/>
              <w:rPr>
                <w:color w:val="000000"/>
                <w:sz w:val="22"/>
              </w:rPr>
            </w:pPr>
            <w:r w:rsidRPr="005C252F">
              <w:rPr>
                <w:sz w:val="22"/>
              </w:rPr>
              <w:t>Код</w:t>
            </w:r>
          </w:p>
        </w:tc>
        <w:tc>
          <w:tcPr>
            <w:tcW w:w="1018" w:type="pct"/>
            <w:vMerge w:val="restart"/>
            <w:tcBorders>
              <w:top w:val="single" w:sz="4" w:space="0" w:color="000000"/>
              <w:right w:val="single" w:sz="4" w:space="0" w:color="auto"/>
            </w:tcBorders>
            <w:vAlign w:val="center"/>
          </w:tcPr>
          <w:p w:rsidR="00020AEF" w:rsidRPr="005C252F" w:rsidRDefault="00020AEF" w:rsidP="00020AEF">
            <w:pPr>
              <w:ind w:firstLine="0"/>
              <w:jc w:val="center"/>
              <w:rPr>
                <w:color w:val="000000"/>
                <w:sz w:val="22"/>
              </w:rPr>
            </w:pPr>
            <w:r w:rsidRPr="005C252F">
              <w:rPr>
                <w:sz w:val="22"/>
              </w:rPr>
              <w:t>Виды разрешенного использования земельных участков</w:t>
            </w:r>
          </w:p>
        </w:tc>
        <w:tc>
          <w:tcPr>
            <w:tcW w:w="1128" w:type="pct"/>
            <w:gridSpan w:val="2"/>
            <w:tcBorders>
              <w:top w:val="single" w:sz="4" w:space="0" w:color="000000"/>
              <w:left w:val="single" w:sz="4" w:space="0" w:color="auto"/>
            </w:tcBorders>
            <w:vAlign w:val="center"/>
          </w:tcPr>
          <w:p w:rsidR="00020AEF" w:rsidRPr="005C252F" w:rsidRDefault="00020AEF" w:rsidP="00020AEF">
            <w:pPr>
              <w:ind w:firstLine="5"/>
              <w:jc w:val="center"/>
              <w:rPr>
                <w:sz w:val="22"/>
              </w:rPr>
            </w:pPr>
            <w:r w:rsidRPr="005C252F">
              <w:rPr>
                <w:sz w:val="22"/>
              </w:rPr>
              <w:t>Предельные (минимальные и (или) максимальные) размеры земельных участков, в том числе их площадь, кв.м</w:t>
            </w:r>
          </w:p>
        </w:tc>
        <w:tc>
          <w:tcPr>
            <w:tcW w:w="1400" w:type="pct"/>
            <w:gridSpan w:val="4"/>
            <w:tcBorders>
              <w:top w:val="single" w:sz="4" w:space="0" w:color="000000"/>
            </w:tcBorders>
            <w:vAlign w:val="center"/>
          </w:tcPr>
          <w:p w:rsidR="00020AEF" w:rsidRPr="005C252F" w:rsidRDefault="00020AEF" w:rsidP="00020AEF">
            <w:pPr>
              <w:ind w:firstLine="0"/>
              <w:jc w:val="center"/>
              <w:rPr>
                <w:sz w:val="22"/>
              </w:rPr>
            </w:pPr>
            <w:r w:rsidRPr="005C252F">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624" w:type="pct"/>
            <w:gridSpan w:val="2"/>
            <w:vMerge w:val="restart"/>
            <w:tcBorders>
              <w:top w:val="single" w:sz="4" w:space="0" w:color="000000"/>
            </w:tcBorders>
            <w:vAlign w:val="center"/>
          </w:tcPr>
          <w:p w:rsidR="00020AEF" w:rsidRPr="005C252F" w:rsidRDefault="00020AEF" w:rsidP="00020AEF">
            <w:pPr>
              <w:ind w:firstLine="0"/>
              <w:jc w:val="center"/>
              <w:rPr>
                <w:sz w:val="22"/>
              </w:rPr>
            </w:pPr>
            <w:r w:rsidRPr="005C252F">
              <w:rPr>
                <w:sz w:val="22"/>
              </w:rPr>
              <w:t>Предельное количество этажей и/или</w:t>
            </w:r>
          </w:p>
          <w:p w:rsidR="00020AEF" w:rsidRPr="005C252F" w:rsidRDefault="00020AEF" w:rsidP="00020AEF">
            <w:pPr>
              <w:ind w:firstLine="0"/>
              <w:jc w:val="center"/>
              <w:rPr>
                <w:sz w:val="22"/>
              </w:rPr>
            </w:pPr>
            <w:r w:rsidRPr="005C252F">
              <w:rPr>
                <w:sz w:val="22"/>
              </w:rPr>
              <w:t>предельная высота, этаж/м</w:t>
            </w:r>
            <w:r w:rsidRPr="005C252F">
              <w:rPr>
                <w:sz w:val="22"/>
                <w:lang w:eastAsia="ru-RU"/>
              </w:rPr>
              <w:t xml:space="preserve"> </w:t>
            </w:r>
          </w:p>
        </w:tc>
        <w:tc>
          <w:tcPr>
            <w:tcW w:w="559" w:type="pct"/>
            <w:vMerge w:val="restart"/>
            <w:tcBorders>
              <w:top w:val="single" w:sz="4" w:space="0" w:color="000000"/>
            </w:tcBorders>
            <w:vAlign w:val="center"/>
          </w:tcPr>
          <w:p w:rsidR="00020AEF" w:rsidRPr="005C252F" w:rsidRDefault="00020AEF" w:rsidP="00020AEF">
            <w:pPr>
              <w:ind w:firstLine="0"/>
              <w:jc w:val="center"/>
              <w:rPr>
                <w:sz w:val="22"/>
                <w:lang w:eastAsia="ru-RU"/>
              </w:rPr>
            </w:pPr>
            <w:r w:rsidRPr="005C252F">
              <w:rPr>
                <w:sz w:val="22"/>
                <w:lang w:eastAsia="ru-RU"/>
              </w:rPr>
              <w:t>Максимальный процент застройки в границах земельного участка, %</w:t>
            </w:r>
          </w:p>
          <w:p w:rsidR="00020AEF" w:rsidRPr="005C252F" w:rsidRDefault="00020AEF" w:rsidP="00020AEF">
            <w:pPr>
              <w:ind w:firstLine="0"/>
              <w:jc w:val="center"/>
              <w:rPr>
                <w:sz w:val="22"/>
              </w:rPr>
            </w:pPr>
          </w:p>
        </w:tc>
      </w:tr>
      <w:tr w:rsidR="00020AEF" w:rsidRPr="00DE4B76" w:rsidTr="007B4896">
        <w:trPr>
          <w:trHeight w:val="717"/>
          <w:jc w:val="center"/>
        </w:trPr>
        <w:tc>
          <w:tcPr>
            <w:tcW w:w="272" w:type="pct"/>
            <w:vMerge/>
          </w:tcPr>
          <w:p w:rsidR="00020AEF" w:rsidRPr="005C252F" w:rsidRDefault="00020AEF" w:rsidP="00020AEF">
            <w:pPr>
              <w:jc w:val="center"/>
              <w:rPr>
                <w:sz w:val="22"/>
              </w:rPr>
            </w:pPr>
          </w:p>
        </w:tc>
        <w:tc>
          <w:tcPr>
            <w:tcW w:w="1018" w:type="pct"/>
            <w:vMerge/>
            <w:tcBorders>
              <w:right w:val="single" w:sz="4" w:space="0" w:color="auto"/>
            </w:tcBorders>
          </w:tcPr>
          <w:p w:rsidR="00020AEF" w:rsidRPr="005C252F" w:rsidRDefault="00020AEF" w:rsidP="00020AEF">
            <w:pPr>
              <w:jc w:val="center"/>
              <w:rPr>
                <w:sz w:val="22"/>
              </w:rPr>
            </w:pPr>
          </w:p>
        </w:tc>
        <w:tc>
          <w:tcPr>
            <w:tcW w:w="512" w:type="pct"/>
            <w:tcBorders>
              <w:left w:val="single" w:sz="4" w:space="0" w:color="auto"/>
            </w:tcBorders>
            <w:vAlign w:val="center"/>
          </w:tcPr>
          <w:p w:rsidR="00020AEF" w:rsidRPr="005C252F" w:rsidRDefault="00020AEF" w:rsidP="00020AEF">
            <w:pPr>
              <w:ind w:firstLine="0"/>
              <w:jc w:val="center"/>
              <w:rPr>
                <w:color w:val="000000"/>
                <w:sz w:val="22"/>
              </w:rPr>
            </w:pPr>
            <w:r w:rsidRPr="005C252F">
              <w:rPr>
                <w:sz w:val="22"/>
              </w:rPr>
              <w:t>минимальная площадь земельных участков</w:t>
            </w:r>
          </w:p>
        </w:tc>
        <w:tc>
          <w:tcPr>
            <w:tcW w:w="616" w:type="pct"/>
            <w:vAlign w:val="center"/>
          </w:tcPr>
          <w:p w:rsidR="00020AEF" w:rsidRPr="005C252F" w:rsidRDefault="00020AEF" w:rsidP="00020AEF">
            <w:pPr>
              <w:ind w:firstLine="0"/>
              <w:jc w:val="center"/>
              <w:rPr>
                <w:color w:val="000000"/>
                <w:sz w:val="22"/>
              </w:rPr>
            </w:pPr>
            <w:r w:rsidRPr="005C252F">
              <w:rPr>
                <w:sz w:val="22"/>
              </w:rPr>
              <w:t>максимальная площадь земельных участков</w:t>
            </w:r>
          </w:p>
        </w:tc>
        <w:tc>
          <w:tcPr>
            <w:tcW w:w="735" w:type="pct"/>
            <w:gridSpan w:val="2"/>
            <w:vAlign w:val="center"/>
          </w:tcPr>
          <w:p w:rsidR="00020AEF" w:rsidRPr="005C252F" w:rsidRDefault="00020AEF" w:rsidP="00020AEF">
            <w:pPr>
              <w:ind w:firstLine="0"/>
              <w:jc w:val="center"/>
              <w:rPr>
                <w:color w:val="000000"/>
                <w:sz w:val="22"/>
              </w:rPr>
            </w:pPr>
            <w:r w:rsidRPr="005C252F">
              <w:rPr>
                <w:sz w:val="22"/>
              </w:rPr>
              <w:t>размещенных вдоль красных линий, улиц, проездов и дорог</w:t>
            </w:r>
          </w:p>
        </w:tc>
        <w:tc>
          <w:tcPr>
            <w:tcW w:w="665" w:type="pct"/>
            <w:gridSpan w:val="2"/>
            <w:vAlign w:val="center"/>
          </w:tcPr>
          <w:p w:rsidR="00020AEF" w:rsidRPr="005C252F" w:rsidRDefault="00020AEF" w:rsidP="00020AEF">
            <w:pPr>
              <w:ind w:firstLine="0"/>
              <w:jc w:val="center"/>
              <w:rPr>
                <w:color w:val="000000"/>
                <w:sz w:val="22"/>
              </w:rPr>
            </w:pPr>
            <w:r w:rsidRPr="005C252F">
              <w:rPr>
                <w:sz w:val="22"/>
              </w:rPr>
              <w:t>размещенных вдоль других сторон земельного участка</w:t>
            </w:r>
          </w:p>
        </w:tc>
        <w:tc>
          <w:tcPr>
            <w:tcW w:w="624" w:type="pct"/>
            <w:gridSpan w:val="2"/>
            <w:vMerge/>
          </w:tcPr>
          <w:p w:rsidR="00020AEF" w:rsidRPr="005C252F" w:rsidRDefault="00020AEF" w:rsidP="00020AEF">
            <w:pPr>
              <w:jc w:val="center"/>
              <w:rPr>
                <w:sz w:val="22"/>
              </w:rPr>
            </w:pPr>
          </w:p>
        </w:tc>
        <w:tc>
          <w:tcPr>
            <w:tcW w:w="559" w:type="pct"/>
            <w:vMerge/>
          </w:tcPr>
          <w:p w:rsidR="00020AEF" w:rsidRPr="005C252F" w:rsidRDefault="00020AEF" w:rsidP="00020AEF">
            <w:pPr>
              <w:jc w:val="center"/>
              <w:rPr>
                <w:sz w:val="22"/>
              </w:rPr>
            </w:pPr>
          </w:p>
        </w:tc>
      </w:tr>
      <w:tr w:rsidR="00020AEF" w:rsidRPr="00DE4B76" w:rsidTr="007B4896">
        <w:trPr>
          <w:trHeight w:val="197"/>
          <w:jc w:val="center"/>
        </w:trPr>
        <w:tc>
          <w:tcPr>
            <w:tcW w:w="272" w:type="pct"/>
          </w:tcPr>
          <w:p w:rsidR="00020AEF" w:rsidRPr="005C252F" w:rsidRDefault="00020AEF" w:rsidP="00020AEF">
            <w:pPr>
              <w:ind w:left="6" w:firstLine="0"/>
              <w:jc w:val="center"/>
              <w:rPr>
                <w:sz w:val="22"/>
              </w:rPr>
            </w:pPr>
            <w:r w:rsidRPr="005C252F">
              <w:rPr>
                <w:sz w:val="22"/>
              </w:rPr>
              <w:t>1</w:t>
            </w:r>
          </w:p>
        </w:tc>
        <w:tc>
          <w:tcPr>
            <w:tcW w:w="1018" w:type="pct"/>
            <w:tcBorders>
              <w:right w:val="single" w:sz="4" w:space="0" w:color="auto"/>
            </w:tcBorders>
          </w:tcPr>
          <w:p w:rsidR="00020AEF" w:rsidRPr="005C252F" w:rsidRDefault="00020AEF" w:rsidP="00020AEF">
            <w:pPr>
              <w:ind w:left="6" w:firstLine="0"/>
              <w:jc w:val="center"/>
              <w:rPr>
                <w:sz w:val="22"/>
              </w:rPr>
            </w:pPr>
            <w:r w:rsidRPr="005C252F">
              <w:rPr>
                <w:sz w:val="22"/>
              </w:rPr>
              <w:t>2</w:t>
            </w:r>
          </w:p>
        </w:tc>
        <w:tc>
          <w:tcPr>
            <w:tcW w:w="512" w:type="pct"/>
            <w:tcBorders>
              <w:left w:val="single" w:sz="4" w:space="0" w:color="auto"/>
            </w:tcBorders>
          </w:tcPr>
          <w:p w:rsidR="00020AEF" w:rsidRPr="005C252F" w:rsidRDefault="00020AEF" w:rsidP="00020AEF">
            <w:pPr>
              <w:ind w:left="6" w:firstLine="0"/>
              <w:jc w:val="center"/>
              <w:rPr>
                <w:sz w:val="22"/>
              </w:rPr>
            </w:pPr>
            <w:r w:rsidRPr="005C252F">
              <w:rPr>
                <w:sz w:val="22"/>
              </w:rPr>
              <w:t>3</w:t>
            </w:r>
          </w:p>
        </w:tc>
        <w:tc>
          <w:tcPr>
            <w:tcW w:w="616" w:type="pct"/>
          </w:tcPr>
          <w:p w:rsidR="00020AEF" w:rsidRPr="005C252F" w:rsidRDefault="00020AEF" w:rsidP="00020AEF">
            <w:pPr>
              <w:ind w:left="6" w:firstLine="0"/>
              <w:jc w:val="center"/>
              <w:rPr>
                <w:sz w:val="22"/>
              </w:rPr>
            </w:pPr>
            <w:r w:rsidRPr="005C252F">
              <w:rPr>
                <w:sz w:val="22"/>
              </w:rPr>
              <w:t>4</w:t>
            </w:r>
          </w:p>
        </w:tc>
        <w:tc>
          <w:tcPr>
            <w:tcW w:w="735" w:type="pct"/>
            <w:gridSpan w:val="2"/>
          </w:tcPr>
          <w:p w:rsidR="00020AEF" w:rsidRPr="005C252F" w:rsidRDefault="00020AEF" w:rsidP="00020AEF">
            <w:pPr>
              <w:ind w:left="6" w:firstLine="0"/>
              <w:jc w:val="center"/>
              <w:rPr>
                <w:sz w:val="22"/>
              </w:rPr>
            </w:pPr>
            <w:r w:rsidRPr="005C252F">
              <w:rPr>
                <w:sz w:val="22"/>
              </w:rPr>
              <w:t>5</w:t>
            </w:r>
          </w:p>
        </w:tc>
        <w:tc>
          <w:tcPr>
            <w:tcW w:w="665" w:type="pct"/>
            <w:gridSpan w:val="2"/>
          </w:tcPr>
          <w:p w:rsidR="00020AEF" w:rsidRPr="005C252F" w:rsidRDefault="00020AEF" w:rsidP="00020AEF">
            <w:pPr>
              <w:ind w:left="6" w:firstLine="0"/>
              <w:jc w:val="center"/>
              <w:rPr>
                <w:sz w:val="22"/>
              </w:rPr>
            </w:pPr>
            <w:r w:rsidRPr="005C252F">
              <w:rPr>
                <w:sz w:val="22"/>
              </w:rPr>
              <w:t>6</w:t>
            </w:r>
          </w:p>
        </w:tc>
        <w:tc>
          <w:tcPr>
            <w:tcW w:w="624" w:type="pct"/>
            <w:gridSpan w:val="2"/>
          </w:tcPr>
          <w:p w:rsidR="00020AEF" w:rsidRPr="005C252F" w:rsidRDefault="00020AEF" w:rsidP="00020AEF">
            <w:pPr>
              <w:ind w:left="6" w:firstLine="0"/>
              <w:jc w:val="center"/>
              <w:rPr>
                <w:sz w:val="22"/>
              </w:rPr>
            </w:pPr>
            <w:r w:rsidRPr="005C252F">
              <w:rPr>
                <w:sz w:val="22"/>
              </w:rPr>
              <w:t>7</w:t>
            </w:r>
          </w:p>
        </w:tc>
        <w:tc>
          <w:tcPr>
            <w:tcW w:w="559" w:type="pct"/>
          </w:tcPr>
          <w:p w:rsidR="00020AEF" w:rsidRPr="005C252F" w:rsidRDefault="00020AEF" w:rsidP="00020AEF">
            <w:pPr>
              <w:ind w:left="6" w:firstLine="0"/>
              <w:jc w:val="center"/>
              <w:rPr>
                <w:sz w:val="22"/>
              </w:rPr>
            </w:pPr>
            <w:r w:rsidRPr="005C252F">
              <w:rPr>
                <w:sz w:val="22"/>
              </w:rPr>
              <w:t>8</w:t>
            </w:r>
          </w:p>
        </w:tc>
      </w:tr>
      <w:tr w:rsidR="00020AEF" w:rsidRPr="00DC7BC3" w:rsidTr="00020AEF">
        <w:trPr>
          <w:jc w:val="center"/>
        </w:trPr>
        <w:tc>
          <w:tcPr>
            <w:tcW w:w="5000" w:type="pct"/>
            <w:gridSpan w:val="11"/>
          </w:tcPr>
          <w:p w:rsidR="00020AEF" w:rsidRPr="005C252F" w:rsidRDefault="00020AEF" w:rsidP="00B071D0">
            <w:pPr>
              <w:jc w:val="center"/>
              <w:rPr>
                <w:sz w:val="22"/>
              </w:rPr>
            </w:pPr>
            <w:r w:rsidRPr="005C252F">
              <w:rPr>
                <w:b/>
                <w:sz w:val="22"/>
              </w:rPr>
              <w:t xml:space="preserve">ОСНОВНЫЕ ВИДЫ РАЗРЕШЕННОГО ИСПОЛЬЗОВАНИЯ ЗЕМЕЛЬНЫХ УЧАСТКОВ </w:t>
            </w:r>
          </w:p>
        </w:tc>
      </w:tr>
      <w:tr w:rsidR="000D2F53" w:rsidRPr="00DC7BC3" w:rsidTr="007B4896">
        <w:trPr>
          <w:jc w:val="center"/>
        </w:trPr>
        <w:tc>
          <w:tcPr>
            <w:tcW w:w="272" w:type="pct"/>
            <w:vMerge w:val="restart"/>
            <w:vAlign w:val="center"/>
          </w:tcPr>
          <w:p w:rsidR="000D2F53" w:rsidRPr="005C252F" w:rsidRDefault="000D2F53" w:rsidP="000D2F53">
            <w:pPr>
              <w:ind w:firstLine="0"/>
              <w:jc w:val="center"/>
              <w:rPr>
                <w:sz w:val="22"/>
              </w:rPr>
            </w:pPr>
            <w:r w:rsidRPr="005C252F">
              <w:rPr>
                <w:sz w:val="22"/>
              </w:rPr>
              <w:t>2.7.1</w:t>
            </w:r>
          </w:p>
        </w:tc>
        <w:tc>
          <w:tcPr>
            <w:tcW w:w="1018" w:type="pct"/>
            <w:vMerge w:val="restart"/>
            <w:vAlign w:val="center"/>
          </w:tcPr>
          <w:p w:rsidR="000D2F53" w:rsidRPr="005C252F" w:rsidRDefault="000D2F53" w:rsidP="000D2F53">
            <w:pPr>
              <w:ind w:firstLine="0"/>
              <w:jc w:val="left"/>
              <w:rPr>
                <w:b/>
                <w:bCs/>
                <w:sz w:val="22"/>
              </w:rPr>
            </w:pPr>
            <w:r w:rsidRPr="005C252F">
              <w:rPr>
                <w:b/>
                <w:bCs/>
                <w:sz w:val="22"/>
              </w:rPr>
              <w:t>Хранение автотранспорта</w:t>
            </w:r>
          </w:p>
        </w:tc>
        <w:tc>
          <w:tcPr>
            <w:tcW w:w="3711" w:type="pct"/>
            <w:gridSpan w:val="9"/>
            <w:vAlign w:val="center"/>
          </w:tcPr>
          <w:p w:rsidR="000D2F53" w:rsidRPr="005C252F" w:rsidRDefault="000D2F53" w:rsidP="000D2F53">
            <w:pPr>
              <w:ind w:firstLine="0"/>
              <w:jc w:val="center"/>
              <w:rPr>
                <w:rFonts w:eastAsia="Times New Roman"/>
                <w:sz w:val="22"/>
                <w:lang w:eastAsia="ru-RU"/>
              </w:rPr>
            </w:pPr>
            <w:r w:rsidRPr="005C252F">
              <w:rPr>
                <w:rFonts w:eastAsia="Times New Roman"/>
                <w:sz w:val="22"/>
                <w:lang w:eastAsia="ru-RU"/>
              </w:rPr>
              <w:t>Не подлежат установлению</w:t>
            </w:r>
            <w:r w:rsidR="00DC7BC3" w:rsidRPr="005C252F">
              <w:rPr>
                <w:rFonts w:eastAsia="Times New Roman"/>
                <w:sz w:val="22"/>
                <w:lang w:eastAsia="ru-RU"/>
              </w:rPr>
              <w:t>*</w:t>
            </w:r>
          </w:p>
        </w:tc>
      </w:tr>
      <w:tr w:rsidR="000D2F53" w:rsidRPr="00DC7BC3" w:rsidTr="007B4896">
        <w:trPr>
          <w:jc w:val="center"/>
        </w:trPr>
        <w:tc>
          <w:tcPr>
            <w:tcW w:w="272" w:type="pct"/>
            <w:vMerge/>
            <w:vAlign w:val="center"/>
          </w:tcPr>
          <w:p w:rsidR="000D2F53" w:rsidRPr="005C252F" w:rsidRDefault="000D2F53" w:rsidP="00DD24C5">
            <w:pPr>
              <w:ind w:firstLine="0"/>
              <w:jc w:val="center"/>
              <w:rPr>
                <w:sz w:val="22"/>
              </w:rPr>
            </w:pPr>
          </w:p>
        </w:tc>
        <w:tc>
          <w:tcPr>
            <w:tcW w:w="1018" w:type="pct"/>
            <w:vMerge/>
            <w:vAlign w:val="center"/>
          </w:tcPr>
          <w:p w:rsidR="000D2F53" w:rsidRPr="005C252F" w:rsidRDefault="000D2F53" w:rsidP="00DD24C5">
            <w:pPr>
              <w:ind w:firstLine="0"/>
              <w:jc w:val="left"/>
              <w:rPr>
                <w:b/>
                <w:sz w:val="22"/>
              </w:rPr>
            </w:pPr>
          </w:p>
        </w:tc>
        <w:tc>
          <w:tcPr>
            <w:tcW w:w="3711" w:type="pct"/>
            <w:gridSpan w:val="9"/>
            <w:vAlign w:val="center"/>
          </w:tcPr>
          <w:p w:rsidR="000D2F53" w:rsidRPr="005C252F" w:rsidRDefault="008E4DE0" w:rsidP="00DC7BC3">
            <w:pPr>
              <w:ind w:firstLine="0"/>
              <w:rPr>
                <w:rFonts w:eastAsia="Times New Roman"/>
                <w:sz w:val="20"/>
                <w:szCs w:val="20"/>
                <w:lang w:eastAsia="ru-RU"/>
              </w:rPr>
            </w:pPr>
            <w:r w:rsidRPr="005C252F">
              <w:rPr>
                <w:color w:val="000000"/>
                <w:sz w:val="20"/>
                <w:szCs w:val="2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8E4DE0" w:rsidRPr="00DC7BC3" w:rsidTr="007B4896">
        <w:trPr>
          <w:jc w:val="center"/>
        </w:trPr>
        <w:tc>
          <w:tcPr>
            <w:tcW w:w="272" w:type="pct"/>
            <w:vMerge w:val="restart"/>
            <w:vAlign w:val="center"/>
          </w:tcPr>
          <w:p w:rsidR="008E4DE0" w:rsidRPr="005C252F" w:rsidRDefault="008E4DE0" w:rsidP="00DD24C5">
            <w:pPr>
              <w:ind w:firstLine="0"/>
              <w:jc w:val="center"/>
              <w:rPr>
                <w:color w:val="000000"/>
                <w:sz w:val="22"/>
              </w:rPr>
            </w:pPr>
            <w:r w:rsidRPr="005C252F">
              <w:rPr>
                <w:sz w:val="22"/>
              </w:rPr>
              <w:t>3.1.1</w:t>
            </w:r>
          </w:p>
        </w:tc>
        <w:tc>
          <w:tcPr>
            <w:tcW w:w="1018" w:type="pct"/>
            <w:vMerge w:val="restart"/>
            <w:vAlign w:val="center"/>
          </w:tcPr>
          <w:p w:rsidR="008E4DE0" w:rsidRPr="005C252F" w:rsidRDefault="008E4DE0" w:rsidP="00665363">
            <w:pPr>
              <w:ind w:firstLine="0"/>
              <w:jc w:val="left"/>
              <w:rPr>
                <w:b/>
                <w:sz w:val="22"/>
              </w:rPr>
            </w:pPr>
            <w:r w:rsidRPr="005C252F">
              <w:rPr>
                <w:b/>
                <w:sz w:val="22"/>
              </w:rPr>
              <w:t>Предоставление коммунальных услуг</w:t>
            </w:r>
          </w:p>
        </w:tc>
        <w:tc>
          <w:tcPr>
            <w:tcW w:w="3711" w:type="pct"/>
            <w:gridSpan w:val="9"/>
            <w:vAlign w:val="center"/>
          </w:tcPr>
          <w:p w:rsidR="008E4DE0" w:rsidRPr="005C252F" w:rsidRDefault="008E4DE0" w:rsidP="0043763C">
            <w:pPr>
              <w:ind w:firstLine="0"/>
              <w:jc w:val="center"/>
              <w:rPr>
                <w:rFonts w:eastAsia="Times New Roman"/>
                <w:sz w:val="22"/>
                <w:lang w:eastAsia="ru-RU"/>
              </w:rPr>
            </w:pPr>
            <w:r w:rsidRPr="005C252F">
              <w:rPr>
                <w:rFonts w:eastAsia="Times New Roman"/>
                <w:sz w:val="22"/>
                <w:lang w:eastAsia="ru-RU"/>
              </w:rPr>
              <w:t>Не подлежат установлению*</w:t>
            </w:r>
          </w:p>
        </w:tc>
      </w:tr>
      <w:tr w:rsidR="008E4DE0" w:rsidRPr="00DC7BC3" w:rsidTr="007B4896">
        <w:trPr>
          <w:jc w:val="center"/>
        </w:trPr>
        <w:tc>
          <w:tcPr>
            <w:tcW w:w="272" w:type="pct"/>
            <w:vMerge/>
            <w:vAlign w:val="center"/>
          </w:tcPr>
          <w:p w:rsidR="008E4DE0" w:rsidRPr="005C252F" w:rsidRDefault="008E4DE0" w:rsidP="00DD24C5">
            <w:pPr>
              <w:ind w:firstLine="0"/>
              <w:jc w:val="center"/>
              <w:rPr>
                <w:sz w:val="22"/>
              </w:rPr>
            </w:pPr>
          </w:p>
        </w:tc>
        <w:tc>
          <w:tcPr>
            <w:tcW w:w="1018" w:type="pct"/>
            <w:vMerge/>
            <w:vAlign w:val="center"/>
          </w:tcPr>
          <w:p w:rsidR="008E4DE0" w:rsidRPr="005C252F" w:rsidRDefault="008E4DE0" w:rsidP="00665363">
            <w:pPr>
              <w:ind w:firstLine="0"/>
              <w:jc w:val="left"/>
              <w:rPr>
                <w:b/>
                <w:sz w:val="22"/>
              </w:rPr>
            </w:pPr>
          </w:p>
        </w:tc>
        <w:tc>
          <w:tcPr>
            <w:tcW w:w="3711" w:type="pct"/>
            <w:gridSpan w:val="9"/>
            <w:vAlign w:val="center"/>
          </w:tcPr>
          <w:p w:rsidR="008E4DE0" w:rsidRPr="005C252F" w:rsidRDefault="008E4DE0" w:rsidP="0043763C">
            <w:pPr>
              <w:ind w:firstLine="0"/>
              <w:rPr>
                <w:rFonts w:eastAsia="Times New Roman"/>
                <w:sz w:val="20"/>
                <w:szCs w:val="20"/>
                <w:lang w:eastAsia="ru-RU"/>
              </w:rPr>
            </w:pPr>
            <w:r w:rsidRPr="005C252F">
              <w:rPr>
                <w:color w:val="000000"/>
                <w:sz w:val="20"/>
                <w:szCs w:val="2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8E4DE0" w:rsidRPr="00DC7BC3" w:rsidTr="007B4896">
        <w:trPr>
          <w:jc w:val="center"/>
        </w:trPr>
        <w:tc>
          <w:tcPr>
            <w:tcW w:w="272" w:type="pct"/>
            <w:vAlign w:val="center"/>
          </w:tcPr>
          <w:p w:rsidR="008E4DE0" w:rsidRPr="005C252F" w:rsidRDefault="008E4DE0" w:rsidP="00AF299F">
            <w:pPr>
              <w:ind w:firstLine="0"/>
              <w:jc w:val="center"/>
              <w:rPr>
                <w:sz w:val="22"/>
              </w:rPr>
            </w:pPr>
            <w:r w:rsidRPr="005C252F">
              <w:rPr>
                <w:sz w:val="22"/>
              </w:rPr>
              <w:t>3.1.2</w:t>
            </w:r>
          </w:p>
        </w:tc>
        <w:tc>
          <w:tcPr>
            <w:tcW w:w="1018" w:type="pct"/>
            <w:vAlign w:val="center"/>
          </w:tcPr>
          <w:p w:rsidR="008E4DE0" w:rsidRPr="005C252F" w:rsidRDefault="008E4DE0" w:rsidP="00665363">
            <w:pPr>
              <w:ind w:firstLine="0"/>
              <w:jc w:val="left"/>
              <w:rPr>
                <w:b/>
                <w:bCs/>
                <w:sz w:val="22"/>
              </w:rPr>
            </w:pPr>
            <w:r w:rsidRPr="005C252F">
              <w:rPr>
                <w:b/>
                <w:bCs/>
                <w:sz w:val="22"/>
              </w:rPr>
              <w:t xml:space="preserve">Административные здания организаций, обеспечивающих предоставление коммунальных услуг  </w:t>
            </w:r>
          </w:p>
        </w:tc>
        <w:tc>
          <w:tcPr>
            <w:tcW w:w="512" w:type="pct"/>
            <w:vAlign w:val="center"/>
          </w:tcPr>
          <w:p w:rsidR="008E4DE0" w:rsidRPr="005C252F" w:rsidRDefault="008E4DE0" w:rsidP="000D2F53">
            <w:pPr>
              <w:ind w:firstLine="0"/>
              <w:jc w:val="center"/>
              <w:rPr>
                <w:rFonts w:eastAsia="Times New Roman"/>
                <w:sz w:val="22"/>
                <w:lang w:eastAsia="ru-RU"/>
              </w:rPr>
            </w:pPr>
            <w:r w:rsidRPr="005C252F">
              <w:rPr>
                <w:rFonts w:eastAsia="Times New Roman"/>
                <w:sz w:val="22"/>
                <w:lang w:eastAsia="ru-RU"/>
              </w:rPr>
              <w:t>200</w:t>
            </w:r>
          </w:p>
        </w:tc>
        <w:tc>
          <w:tcPr>
            <w:tcW w:w="616" w:type="pct"/>
            <w:vAlign w:val="center"/>
          </w:tcPr>
          <w:p w:rsidR="008E4DE0" w:rsidRPr="005C252F" w:rsidRDefault="001D1D36" w:rsidP="000D2F53">
            <w:pPr>
              <w:ind w:firstLine="0"/>
              <w:jc w:val="center"/>
              <w:rPr>
                <w:rFonts w:eastAsia="Times New Roman"/>
                <w:sz w:val="22"/>
                <w:lang w:eastAsia="ru-RU"/>
              </w:rPr>
            </w:pPr>
            <w:r w:rsidRPr="005C252F">
              <w:rPr>
                <w:rFonts w:eastAsia="Times New Roman"/>
                <w:sz w:val="22"/>
                <w:lang w:eastAsia="ru-RU"/>
              </w:rPr>
              <w:t>30</w:t>
            </w:r>
            <w:r w:rsidR="008E4DE0" w:rsidRPr="005C252F">
              <w:rPr>
                <w:rFonts w:eastAsia="Times New Roman"/>
                <w:sz w:val="22"/>
                <w:lang w:eastAsia="ru-RU"/>
              </w:rPr>
              <w:t>00</w:t>
            </w:r>
          </w:p>
        </w:tc>
        <w:tc>
          <w:tcPr>
            <w:tcW w:w="735" w:type="pct"/>
            <w:gridSpan w:val="2"/>
            <w:vAlign w:val="center"/>
          </w:tcPr>
          <w:p w:rsidR="008E4DE0" w:rsidRPr="005C252F" w:rsidRDefault="008E4DE0" w:rsidP="000D2F53">
            <w:pPr>
              <w:ind w:firstLine="0"/>
              <w:jc w:val="center"/>
              <w:rPr>
                <w:rFonts w:eastAsia="Times New Roman"/>
                <w:sz w:val="22"/>
                <w:lang w:eastAsia="ru-RU"/>
              </w:rPr>
            </w:pPr>
            <w:r w:rsidRPr="005C252F">
              <w:rPr>
                <w:rFonts w:eastAsia="Times New Roman"/>
                <w:sz w:val="22"/>
                <w:lang w:eastAsia="ru-RU"/>
              </w:rPr>
              <w:t>5</w:t>
            </w:r>
          </w:p>
        </w:tc>
        <w:tc>
          <w:tcPr>
            <w:tcW w:w="665" w:type="pct"/>
            <w:gridSpan w:val="2"/>
            <w:vAlign w:val="center"/>
          </w:tcPr>
          <w:p w:rsidR="008E4DE0" w:rsidRPr="005C252F" w:rsidRDefault="008E4DE0" w:rsidP="000D2F53">
            <w:pPr>
              <w:ind w:firstLine="0"/>
              <w:jc w:val="center"/>
              <w:rPr>
                <w:rFonts w:eastAsia="Times New Roman"/>
                <w:sz w:val="22"/>
                <w:lang w:eastAsia="ru-RU"/>
              </w:rPr>
            </w:pPr>
            <w:r w:rsidRPr="005C252F">
              <w:rPr>
                <w:rFonts w:eastAsia="Times New Roman"/>
                <w:sz w:val="22"/>
                <w:lang w:eastAsia="ru-RU"/>
              </w:rPr>
              <w:t>3</w:t>
            </w:r>
          </w:p>
        </w:tc>
        <w:tc>
          <w:tcPr>
            <w:tcW w:w="624" w:type="pct"/>
            <w:gridSpan w:val="2"/>
            <w:vAlign w:val="center"/>
          </w:tcPr>
          <w:p w:rsidR="008E4DE0" w:rsidRPr="005C252F" w:rsidRDefault="001D1D36" w:rsidP="000D2F53">
            <w:pPr>
              <w:ind w:firstLine="0"/>
              <w:jc w:val="center"/>
              <w:rPr>
                <w:rFonts w:eastAsia="Times New Roman"/>
                <w:sz w:val="22"/>
                <w:lang w:eastAsia="ru-RU"/>
              </w:rPr>
            </w:pPr>
            <w:r w:rsidRPr="005C252F">
              <w:rPr>
                <w:rFonts w:eastAsia="Times New Roman"/>
                <w:sz w:val="22"/>
                <w:lang w:eastAsia="ru-RU"/>
              </w:rPr>
              <w:t>3 этажа/20 м</w:t>
            </w:r>
          </w:p>
        </w:tc>
        <w:tc>
          <w:tcPr>
            <w:tcW w:w="559" w:type="pct"/>
            <w:vAlign w:val="center"/>
          </w:tcPr>
          <w:p w:rsidR="008E4DE0" w:rsidRPr="005C252F" w:rsidRDefault="001D1D36" w:rsidP="000D2F53">
            <w:pPr>
              <w:ind w:firstLine="0"/>
              <w:jc w:val="center"/>
              <w:rPr>
                <w:rFonts w:eastAsia="Times New Roman"/>
                <w:sz w:val="22"/>
                <w:lang w:eastAsia="ru-RU"/>
              </w:rPr>
            </w:pPr>
            <w:r w:rsidRPr="005C252F">
              <w:rPr>
                <w:rFonts w:eastAsia="Times New Roman"/>
                <w:sz w:val="22"/>
                <w:lang w:eastAsia="ru-RU"/>
              </w:rPr>
              <w:t>80</w:t>
            </w:r>
          </w:p>
        </w:tc>
      </w:tr>
      <w:tr w:rsidR="00E36F38" w:rsidRPr="00DC7BC3" w:rsidTr="007B4896">
        <w:trPr>
          <w:jc w:val="center"/>
        </w:trPr>
        <w:tc>
          <w:tcPr>
            <w:tcW w:w="272" w:type="pct"/>
            <w:vAlign w:val="center"/>
          </w:tcPr>
          <w:p w:rsidR="00E36F38" w:rsidRPr="005C252F" w:rsidRDefault="00E36F38" w:rsidP="00E36F38">
            <w:pPr>
              <w:ind w:firstLine="0"/>
              <w:jc w:val="center"/>
              <w:rPr>
                <w:sz w:val="22"/>
              </w:rPr>
            </w:pPr>
            <w:r w:rsidRPr="005C252F">
              <w:rPr>
                <w:sz w:val="22"/>
              </w:rPr>
              <w:t>3.2.2</w:t>
            </w:r>
          </w:p>
        </w:tc>
        <w:tc>
          <w:tcPr>
            <w:tcW w:w="1018" w:type="pct"/>
            <w:vAlign w:val="center"/>
          </w:tcPr>
          <w:p w:rsidR="00E36F38" w:rsidRPr="005C252F" w:rsidRDefault="00E36F38" w:rsidP="00E36F38">
            <w:pPr>
              <w:ind w:firstLine="0"/>
              <w:jc w:val="left"/>
              <w:rPr>
                <w:b/>
                <w:bCs/>
                <w:sz w:val="22"/>
              </w:rPr>
            </w:pPr>
            <w:r w:rsidRPr="005C252F">
              <w:rPr>
                <w:b/>
                <w:bCs/>
                <w:sz w:val="22"/>
              </w:rPr>
              <w:t>Оказание социальной помощи населению</w:t>
            </w:r>
          </w:p>
        </w:tc>
        <w:tc>
          <w:tcPr>
            <w:tcW w:w="512" w:type="pct"/>
            <w:vAlign w:val="center"/>
          </w:tcPr>
          <w:p w:rsidR="00E36F38" w:rsidRPr="005C252F" w:rsidRDefault="00E36F38" w:rsidP="00E36F38">
            <w:pPr>
              <w:ind w:firstLine="0"/>
              <w:jc w:val="center"/>
              <w:rPr>
                <w:rFonts w:eastAsia="Times New Roman"/>
                <w:sz w:val="22"/>
                <w:lang w:eastAsia="ru-RU"/>
              </w:rPr>
            </w:pPr>
            <w:r>
              <w:rPr>
                <w:rFonts w:eastAsia="Times New Roman"/>
                <w:sz w:val="22"/>
                <w:lang w:eastAsia="ru-RU"/>
              </w:rPr>
              <w:t>3</w:t>
            </w:r>
            <w:r w:rsidRPr="005C252F">
              <w:rPr>
                <w:rFonts w:eastAsia="Times New Roman"/>
                <w:sz w:val="22"/>
                <w:lang w:eastAsia="ru-RU"/>
              </w:rPr>
              <w:t>00</w:t>
            </w:r>
          </w:p>
        </w:tc>
        <w:tc>
          <w:tcPr>
            <w:tcW w:w="616" w:type="pct"/>
            <w:vAlign w:val="center"/>
          </w:tcPr>
          <w:p w:rsidR="00E36F38" w:rsidRPr="005C252F" w:rsidRDefault="00E36F38" w:rsidP="00E36F38">
            <w:pPr>
              <w:ind w:firstLine="0"/>
              <w:jc w:val="center"/>
              <w:rPr>
                <w:sz w:val="22"/>
              </w:rPr>
            </w:pPr>
            <w:r w:rsidRPr="005C252F">
              <w:rPr>
                <w:sz w:val="22"/>
              </w:rPr>
              <w:t>3000</w:t>
            </w:r>
          </w:p>
        </w:tc>
        <w:tc>
          <w:tcPr>
            <w:tcW w:w="735" w:type="pct"/>
            <w:gridSpan w:val="2"/>
            <w:vAlign w:val="center"/>
          </w:tcPr>
          <w:p w:rsidR="00E36F38" w:rsidRPr="005C252F" w:rsidRDefault="00E36F38" w:rsidP="00E36F38">
            <w:pPr>
              <w:pStyle w:val="aff6"/>
              <w:keepNext w:val="0"/>
              <w:keepLines w:val="0"/>
              <w:widowControl w:val="0"/>
              <w:rPr>
                <w:rFonts w:eastAsia="Times New Roman"/>
                <w:color w:val="auto"/>
                <w:sz w:val="22"/>
                <w:szCs w:val="22"/>
                <w:lang w:eastAsia="ru-RU"/>
              </w:rPr>
            </w:pPr>
            <w:r w:rsidRPr="005C252F">
              <w:rPr>
                <w:rFonts w:eastAsia="Times New Roman"/>
                <w:color w:val="auto"/>
                <w:sz w:val="22"/>
                <w:szCs w:val="22"/>
                <w:lang w:eastAsia="ru-RU"/>
              </w:rPr>
              <w:t>5</w:t>
            </w:r>
          </w:p>
        </w:tc>
        <w:tc>
          <w:tcPr>
            <w:tcW w:w="665" w:type="pct"/>
            <w:gridSpan w:val="2"/>
            <w:vAlign w:val="center"/>
          </w:tcPr>
          <w:p w:rsidR="00E36F38" w:rsidRPr="005C252F" w:rsidRDefault="00E36F38" w:rsidP="00E36F38">
            <w:pPr>
              <w:pStyle w:val="aff6"/>
              <w:keepNext w:val="0"/>
              <w:keepLines w:val="0"/>
              <w:widowControl w:val="0"/>
              <w:rPr>
                <w:rFonts w:eastAsia="Times New Roman"/>
                <w:color w:val="auto"/>
                <w:sz w:val="22"/>
                <w:szCs w:val="22"/>
                <w:lang w:eastAsia="ru-RU"/>
              </w:rPr>
            </w:pPr>
            <w:r w:rsidRPr="005C252F">
              <w:rPr>
                <w:rFonts w:eastAsia="Times New Roman"/>
                <w:color w:val="auto"/>
                <w:sz w:val="22"/>
                <w:szCs w:val="22"/>
                <w:lang w:eastAsia="ru-RU"/>
              </w:rPr>
              <w:t>3</w:t>
            </w:r>
          </w:p>
        </w:tc>
        <w:tc>
          <w:tcPr>
            <w:tcW w:w="624" w:type="pct"/>
            <w:gridSpan w:val="2"/>
            <w:vAlign w:val="center"/>
          </w:tcPr>
          <w:p w:rsidR="00E36F38" w:rsidRPr="005C252F" w:rsidRDefault="00E36F38" w:rsidP="00E36F38">
            <w:pPr>
              <w:ind w:firstLine="0"/>
              <w:jc w:val="center"/>
              <w:rPr>
                <w:rFonts w:eastAsia="Times New Roman"/>
                <w:sz w:val="22"/>
                <w:lang w:eastAsia="ru-RU"/>
              </w:rPr>
            </w:pPr>
            <w:r w:rsidRPr="005C252F">
              <w:rPr>
                <w:rFonts w:eastAsia="Times New Roman"/>
                <w:sz w:val="22"/>
                <w:lang w:eastAsia="ru-RU"/>
              </w:rPr>
              <w:t>3 этажа/20 м</w:t>
            </w:r>
          </w:p>
        </w:tc>
        <w:tc>
          <w:tcPr>
            <w:tcW w:w="559" w:type="pct"/>
            <w:vAlign w:val="center"/>
          </w:tcPr>
          <w:p w:rsidR="00E36F38" w:rsidRPr="005C252F" w:rsidRDefault="00E36F38" w:rsidP="00E36F38">
            <w:pPr>
              <w:ind w:firstLine="0"/>
              <w:jc w:val="center"/>
              <w:rPr>
                <w:rFonts w:eastAsia="Times New Roman"/>
                <w:sz w:val="22"/>
                <w:lang w:eastAsia="ru-RU"/>
              </w:rPr>
            </w:pPr>
            <w:r w:rsidRPr="005C252F">
              <w:rPr>
                <w:rFonts w:eastAsia="Times New Roman"/>
                <w:sz w:val="22"/>
                <w:lang w:eastAsia="ru-RU"/>
              </w:rPr>
              <w:t>80</w:t>
            </w:r>
          </w:p>
        </w:tc>
      </w:tr>
      <w:tr w:rsidR="008E4DE0" w:rsidRPr="00DC7BC3" w:rsidTr="007B4896">
        <w:trPr>
          <w:jc w:val="center"/>
        </w:trPr>
        <w:tc>
          <w:tcPr>
            <w:tcW w:w="272" w:type="pct"/>
            <w:vMerge w:val="restart"/>
            <w:vAlign w:val="center"/>
          </w:tcPr>
          <w:p w:rsidR="008E4DE0" w:rsidRPr="005C252F" w:rsidRDefault="008E4DE0" w:rsidP="00020AEF">
            <w:pPr>
              <w:ind w:firstLine="0"/>
              <w:jc w:val="center"/>
              <w:rPr>
                <w:sz w:val="22"/>
              </w:rPr>
            </w:pPr>
            <w:r w:rsidRPr="005C252F">
              <w:rPr>
                <w:sz w:val="22"/>
              </w:rPr>
              <w:t>3.2.3</w:t>
            </w:r>
          </w:p>
        </w:tc>
        <w:tc>
          <w:tcPr>
            <w:tcW w:w="1018" w:type="pct"/>
            <w:vMerge w:val="restart"/>
            <w:vAlign w:val="center"/>
          </w:tcPr>
          <w:p w:rsidR="008E4DE0" w:rsidRPr="005C252F" w:rsidRDefault="008E4DE0" w:rsidP="00665363">
            <w:pPr>
              <w:ind w:firstLine="0"/>
              <w:jc w:val="left"/>
              <w:rPr>
                <w:b/>
                <w:bCs/>
                <w:sz w:val="22"/>
              </w:rPr>
            </w:pPr>
            <w:r w:rsidRPr="005C252F">
              <w:rPr>
                <w:b/>
                <w:bCs/>
                <w:sz w:val="22"/>
              </w:rPr>
              <w:t>Оказание услуг связи</w:t>
            </w:r>
          </w:p>
        </w:tc>
        <w:tc>
          <w:tcPr>
            <w:tcW w:w="512" w:type="pct"/>
            <w:vAlign w:val="center"/>
          </w:tcPr>
          <w:p w:rsidR="008E4DE0" w:rsidRPr="005C252F" w:rsidRDefault="008E4DE0" w:rsidP="000D2F53">
            <w:pPr>
              <w:ind w:firstLine="0"/>
              <w:jc w:val="center"/>
              <w:rPr>
                <w:rFonts w:eastAsia="Times New Roman"/>
                <w:sz w:val="22"/>
                <w:lang w:eastAsia="ru-RU"/>
              </w:rPr>
            </w:pPr>
            <w:r w:rsidRPr="005C252F">
              <w:rPr>
                <w:rFonts w:eastAsia="Times New Roman"/>
                <w:sz w:val="22"/>
                <w:lang w:eastAsia="ru-RU"/>
              </w:rPr>
              <w:t>30</w:t>
            </w:r>
          </w:p>
        </w:tc>
        <w:tc>
          <w:tcPr>
            <w:tcW w:w="616" w:type="pct"/>
            <w:vAlign w:val="center"/>
          </w:tcPr>
          <w:p w:rsidR="008E4DE0" w:rsidRPr="005C252F" w:rsidRDefault="008E4DE0" w:rsidP="000D2F53">
            <w:pPr>
              <w:ind w:firstLine="0"/>
              <w:jc w:val="center"/>
              <w:rPr>
                <w:rFonts w:eastAsia="Times New Roman"/>
                <w:sz w:val="22"/>
                <w:lang w:eastAsia="ru-RU"/>
              </w:rPr>
            </w:pPr>
            <w:r w:rsidRPr="005C252F">
              <w:rPr>
                <w:rFonts w:eastAsia="Times New Roman"/>
                <w:sz w:val="22"/>
                <w:lang w:eastAsia="ru-RU"/>
              </w:rPr>
              <w:t>1500</w:t>
            </w:r>
          </w:p>
        </w:tc>
        <w:tc>
          <w:tcPr>
            <w:tcW w:w="735" w:type="pct"/>
            <w:gridSpan w:val="2"/>
            <w:vAlign w:val="center"/>
          </w:tcPr>
          <w:p w:rsidR="008E4DE0" w:rsidRPr="005C252F" w:rsidRDefault="008E4DE0" w:rsidP="000D2F53">
            <w:pPr>
              <w:ind w:firstLine="0"/>
              <w:jc w:val="center"/>
              <w:rPr>
                <w:sz w:val="22"/>
              </w:rPr>
            </w:pPr>
            <w:r w:rsidRPr="005C252F">
              <w:rPr>
                <w:rFonts w:eastAsia="Times New Roman"/>
                <w:sz w:val="22"/>
                <w:lang w:eastAsia="ru-RU"/>
              </w:rPr>
              <w:t>5**</w:t>
            </w:r>
          </w:p>
        </w:tc>
        <w:tc>
          <w:tcPr>
            <w:tcW w:w="665" w:type="pct"/>
            <w:gridSpan w:val="2"/>
            <w:vAlign w:val="center"/>
          </w:tcPr>
          <w:p w:rsidR="008E4DE0" w:rsidRPr="005C252F" w:rsidRDefault="008E4DE0" w:rsidP="000D2F53">
            <w:pPr>
              <w:ind w:firstLine="0"/>
              <w:jc w:val="center"/>
              <w:rPr>
                <w:sz w:val="22"/>
              </w:rPr>
            </w:pPr>
            <w:r w:rsidRPr="005C252F">
              <w:rPr>
                <w:rFonts w:eastAsia="Times New Roman"/>
                <w:sz w:val="22"/>
                <w:lang w:eastAsia="ru-RU"/>
              </w:rPr>
              <w:t>3**</w:t>
            </w:r>
          </w:p>
        </w:tc>
        <w:tc>
          <w:tcPr>
            <w:tcW w:w="624" w:type="pct"/>
            <w:gridSpan w:val="2"/>
            <w:vAlign w:val="center"/>
          </w:tcPr>
          <w:p w:rsidR="008E4DE0" w:rsidRPr="005C252F" w:rsidRDefault="008E4DE0" w:rsidP="000D2F53">
            <w:pPr>
              <w:ind w:firstLine="0"/>
              <w:jc w:val="center"/>
              <w:rPr>
                <w:rFonts w:eastAsia="Times New Roman"/>
                <w:sz w:val="22"/>
                <w:lang w:eastAsia="ru-RU"/>
              </w:rPr>
            </w:pPr>
            <w:r w:rsidRPr="005C252F">
              <w:rPr>
                <w:rFonts w:eastAsia="Times New Roman"/>
                <w:sz w:val="22"/>
                <w:lang w:eastAsia="ru-RU"/>
              </w:rPr>
              <w:t>3 этажа/20 м**</w:t>
            </w:r>
          </w:p>
        </w:tc>
        <w:tc>
          <w:tcPr>
            <w:tcW w:w="559" w:type="pct"/>
            <w:vAlign w:val="center"/>
          </w:tcPr>
          <w:p w:rsidR="008E4DE0" w:rsidRPr="005C252F" w:rsidRDefault="008E4DE0" w:rsidP="000D2F53">
            <w:pPr>
              <w:ind w:firstLine="0"/>
              <w:jc w:val="center"/>
              <w:rPr>
                <w:rFonts w:eastAsia="Times New Roman"/>
                <w:sz w:val="22"/>
                <w:lang w:eastAsia="ru-RU"/>
              </w:rPr>
            </w:pPr>
            <w:r w:rsidRPr="005C252F">
              <w:rPr>
                <w:rFonts w:eastAsia="Times New Roman"/>
                <w:sz w:val="22"/>
                <w:lang w:eastAsia="ru-RU"/>
              </w:rPr>
              <w:t>70*</w:t>
            </w:r>
          </w:p>
        </w:tc>
      </w:tr>
      <w:tr w:rsidR="008E4DE0" w:rsidRPr="00DC7BC3" w:rsidTr="007B4896">
        <w:trPr>
          <w:jc w:val="center"/>
        </w:trPr>
        <w:tc>
          <w:tcPr>
            <w:tcW w:w="272" w:type="pct"/>
            <w:vMerge/>
            <w:vAlign w:val="center"/>
          </w:tcPr>
          <w:p w:rsidR="008E4DE0" w:rsidRPr="005C252F" w:rsidRDefault="008E4DE0" w:rsidP="00020AEF">
            <w:pPr>
              <w:ind w:firstLine="0"/>
              <w:jc w:val="center"/>
              <w:rPr>
                <w:sz w:val="22"/>
              </w:rPr>
            </w:pPr>
          </w:p>
        </w:tc>
        <w:tc>
          <w:tcPr>
            <w:tcW w:w="1018" w:type="pct"/>
            <w:vMerge/>
            <w:vAlign w:val="center"/>
          </w:tcPr>
          <w:p w:rsidR="008E4DE0" w:rsidRPr="005C252F" w:rsidRDefault="008E4DE0" w:rsidP="00665363">
            <w:pPr>
              <w:ind w:firstLine="0"/>
              <w:jc w:val="left"/>
              <w:rPr>
                <w:b/>
                <w:bCs/>
                <w:sz w:val="22"/>
              </w:rPr>
            </w:pPr>
          </w:p>
        </w:tc>
        <w:tc>
          <w:tcPr>
            <w:tcW w:w="3711" w:type="pct"/>
            <w:gridSpan w:val="9"/>
            <w:vAlign w:val="center"/>
          </w:tcPr>
          <w:p w:rsidR="008E4DE0" w:rsidRPr="005C252F" w:rsidRDefault="008E4DE0" w:rsidP="00665363">
            <w:pPr>
              <w:ind w:firstLine="0"/>
              <w:rPr>
                <w:rFonts w:eastAsia="Times New Roman"/>
                <w:sz w:val="22"/>
                <w:lang w:eastAsia="ru-RU"/>
              </w:rPr>
            </w:pPr>
            <w:r w:rsidRPr="005C252F">
              <w:rPr>
                <w:rFonts w:eastAsia="Times New Roman"/>
                <w:sz w:val="22"/>
                <w:lang w:eastAsia="ru-RU"/>
              </w:rPr>
              <w:t>**не распространяется на антенно-мачтовые сооружения связи</w:t>
            </w:r>
          </w:p>
        </w:tc>
      </w:tr>
      <w:tr w:rsidR="008E4DE0" w:rsidRPr="00DC7BC3" w:rsidTr="007B4896">
        <w:trPr>
          <w:jc w:val="center"/>
        </w:trPr>
        <w:tc>
          <w:tcPr>
            <w:tcW w:w="272" w:type="pct"/>
            <w:vAlign w:val="center"/>
          </w:tcPr>
          <w:p w:rsidR="008E4DE0" w:rsidRPr="005C252F" w:rsidRDefault="008E4DE0" w:rsidP="00020AEF">
            <w:pPr>
              <w:ind w:firstLine="0"/>
              <w:jc w:val="center"/>
              <w:rPr>
                <w:sz w:val="22"/>
              </w:rPr>
            </w:pPr>
            <w:r w:rsidRPr="005C252F">
              <w:rPr>
                <w:sz w:val="22"/>
              </w:rPr>
              <w:t>3.3</w:t>
            </w:r>
          </w:p>
        </w:tc>
        <w:tc>
          <w:tcPr>
            <w:tcW w:w="1018" w:type="pct"/>
            <w:vAlign w:val="center"/>
          </w:tcPr>
          <w:p w:rsidR="008E4DE0" w:rsidRPr="005C252F" w:rsidRDefault="008E4DE0" w:rsidP="00665363">
            <w:pPr>
              <w:ind w:firstLine="0"/>
              <w:jc w:val="left"/>
              <w:rPr>
                <w:b/>
                <w:bCs/>
                <w:sz w:val="22"/>
              </w:rPr>
            </w:pPr>
            <w:r w:rsidRPr="005C252F">
              <w:rPr>
                <w:b/>
                <w:bCs/>
                <w:sz w:val="22"/>
              </w:rPr>
              <w:t>Бытовое обслуживание</w:t>
            </w:r>
          </w:p>
        </w:tc>
        <w:tc>
          <w:tcPr>
            <w:tcW w:w="512" w:type="pct"/>
            <w:vAlign w:val="center"/>
          </w:tcPr>
          <w:p w:rsidR="008E4DE0" w:rsidRPr="005C252F" w:rsidRDefault="008E4DE0" w:rsidP="000D2F53">
            <w:pPr>
              <w:ind w:firstLine="0"/>
              <w:jc w:val="center"/>
              <w:rPr>
                <w:rFonts w:eastAsia="Times New Roman"/>
                <w:sz w:val="22"/>
                <w:lang w:eastAsia="ru-RU"/>
              </w:rPr>
            </w:pPr>
            <w:r w:rsidRPr="005C252F">
              <w:rPr>
                <w:rFonts w:eastAsia="Times New Roman"/>
                <w:sz w:val="22"/>
                <w:lang w:eastAsia="ru-RU"/>
              </w:rPr>
              <w:t>200</w:t>
            </w:r>
          </w:p>
        </w:tc>
        <w:tc>
          <w:tcPr>
            <w:tcW w:w="616" w:type="pct"/>
            <w:vAlign w:val="center"/>
          </w:tcPr>
          <w:p w:rsidR="008E4DE0" w:rsidRPr="005C252F" w:rsidRDefault="00A02620" w:rsidP="000D2F53">
            <w:pPr>
              <w:ind w:firstLine="0"/>
              <w:jc w:val="center"/>
              <w:rPr>
                <w:rFonts w:eastAsia="Times New Roman"/>
                <w:sz w:val="22"/>
                <w:lang w:eastAsia="ru-RU"/>
              </w:rPr>
            </w:pPr>
            <w:r>
              <w:rPr>
                <w:rFonts w:eastAsia="Times New Roman"/>
                <w:sz w:val="22"/>
                <w:lang w:eastAsia="ru-RU"/>
              </w:rPr>
              <w:t>3</w:t>
            </w:r>
            <w:r w:rsidR="008E4DE0" w:rsidRPr="005C252F">
              <w:rPr>
                <w:rFonts w:eastAsia="Times New Roman"/>
                <w:sz w:val="22"/>
                <w:lang w:eastAsia="ru-RU"/>
              </w:rPr>
              <w:t>000</w:t>
            </w:r>
          </w:p>
        </w:tc>
        <w:tc>
          <w:tcPr>
            <w:tcW w:w="735" w:type="pct"/>
            <w:gridSpan w:val="2"/>
            <w:vAlign w:val="center"/>
          </w:tcPr>
          <w:p w:rsidR="008E4DE0" w:rsidRPr="005C252F" w:rsidRDefault="008E4DE0" w:rsidP="000D2F53">
            <w:pPr>
              <w:ind w:firstLine="0"/>
              <w:jc w:val="center"/>
              <w:rPr>
                <w:rFonts w:eastAsia="Times New Roman"/>
                <w:sz w:val="22"/>
                <w:lang w:eastAsia="ru-RU"/>
              </w:rPr>
            </w:pPr>
            <w:r w:rsidRPr="005C252F">
              <w:rPr>
                <w:rFonts w:eastAsia="Times New Roman"/>
                <w:sz w:val="22"/>
                <w:lang w:eastAsia="ru-RU"/>
              </w:rPr>
              <w:t>5</w:t>
            </w:r>
          </w:p>
        </w:tc>
        <w:tc>
          <w:tcPr>
            <w:tcW w:w="665" w:type="pct"/>
            <w:gridSpan w:val="2"/>
            <w:vAlign w:val="center"/>
          </w:tcPr>
          <w:p w:rsidR="008E4DE0" w:rsidRPr="005C252F" w:rsidRDefault="008E4DE0" w:rsidP="000D2F53">
            <w:pPr>
              <w:ind w:firstLine="0"/>
              <w:jc w:val="center"/>
              <w:rPr>
                <w:rFonts w:eastAsia="Times New Roman"/>
                <w:sz w:val="22"/>
                <w:lang w:eastAsia="ru-RU"/>
              </w:rPr>
            </w:pPr>
            <w:r w:rsidRPr="005C252F">
              <w:rPr>
                <w:rFonts w:eastAsia="Times New Roman"/>
                <w:sz w:val="22"/>
                <w:lang w:eastAsia="ru-RU"/>
              </w:rPr>
              <w:t>3</w:t>
            </w:r>
          </w:p>
        </w:tc>
        <w:tc>
          <w:tcPr>
            <w:tcW w:w="624" w:type="pct"/>
            <w:gridSpan w:val="2"/>
            <w:vAlign w:val="center"/>
          </w:tcPr>
          <w:p w:rsidR="008E4DE0" w:rsidRPr="005C252F" w:rsidRDefault="008E4DE0" w:rsidP="000D2F53">
            <w:pPr>
              <w:ind w:firstLine="0"/>
              <w:jc w:val="center"/>
              <w:rPr>
                <w:rFonts w:eastAsia="Times New Roman"/>
                <w:sz w:val="22"/>
                <w:lang w:eastAsia="ru-RU"/>
              </w:rPr>
            </w:pPr>
            <w:r w:rsidRPr="005C252F">
              <w:rPr>
                <w:sz w:val="22"/>
              </w:rPr>
              <w:t>3 этажа</w:t>
            </w:r>
            <w:r w:rsidR="007B4896" w:rsidRPr="00D1166A">
              <w:rPr>
                <w:sz w:val="21"/>
                <w:szCs w:val="21"/>
              </w:rPr>
              <w:t>/20м</w:t>
            </w:r>
          </w:p>
        </w:tc>
        <w:tc>
          <w:tcPr>
            <w:tcW w:w="559" w:type="pct"/>
            <w:vAlign w:val="center"/>
          </w:tcPr>
          <w:p w:rsidR="008E4DE0" w:rsidRPr="005C252F" w:rsidRDefault="008E4DE0" w:rsidP="000D2F53">
            <w:pPr>
              <w:ind w:firstLine="0"/>
              <w:jc w:val="center"/>
              <w:rPr>
                <w:rFonts w:eastAsia="Times New Roman"/>
                <w:sz w:val="22"/>
                <w:lang w:eastAsia="ru-RU"/>
              </w:rPr>
            </w:pPr>
            <w:r w:rsidRPr="005C252F">
              <w:rPr>
                <w:rFonts w:eastAsia="Times New Roman"/>
                <w:sz w:val="22"/>
                <w:lang w:eastAsia="ru-RU"/>
              </w:rPr>
              <w:t>70</w:t>
            </w:r>
          </w:p>
        </w:tc>
      </w:tr>
      <w:tr w:rsidR="008E4DE0" w:rsidRPr="00DC7BC3" w:rsidTr="007B4896">
        <w:trPr>
          <w:jc w:val="center"/>
        </w:trPr>
        <w:tc>
          <w:tcPr>
            <w:tcW w:w="272" w:type="pct"/>
            <w:vAlign w:val="center"/>
          </w:tcPr>
          <w:p w:rsidR="008E4DE0" w:rsidRPr="005C252F" w:rsidRDefault="008E4DE0" w:rsidP="00020AEF">
            <w:pPr>
              <w:ind w:firstLine="0"/>
              <w:jc w:val="center"/>
              <w:rPr>
                <w:sz w:val="22"/>
              </w:rPr>
            </w:pPr>
            <w:r w:rsidRPr="005C252F">
              <w:rPr>
                <w:sz w:val="22"/>
              </w:rPr>
              <w:t>3.4.1</w:t>
            </w:r>
          </w:p>
        </w:tc>
        <w:tc>
          <w:tcPr>
            <w:tcW w:w="1018" w:type="pct"/>
            <w:vAlign w:val="center"/>
          </w:tcPr>
          <w:p w:rsidR="008E4DE0" w:rsidRPr="005C252F" w:rsidRDefault="008E4DE0" w:rsidP="00665363">
            <w:pPr>
              <w:ind w:firstLine="0"/>
              <w:jc w:val="left"/>
              <w:rPr>
                <w:b/>
                <w:bCs/>
                <w:sz w:val="22"/>
              </w:rPr>
            </w:pPr>
            <w:r w:rsidRPr="005C252F">
              <w:rPr>
                <w:b/>
                <w:bCs/>
                <w:sz w:val="22"/>
              </w:rPr>
              <w:t>Амбулаторно-поликлиническое обслуживание</w:t>
            </w:r>
          </w:p>
        </w:tc>
        <w:tc>
          <w:tcPr>
            <w:tcW w:w="512" w:type="pct"/>
            <w:vAlign w:val="center"/>
          </w:tcPr>
          <w:p w:rsidR="008E4DE0" w:rsidRPr="005C252F" w:rsidRDefault="008E4DE0" w:rsidP="006B35D6">
            <w:pPr>
              <w:ind w:firstLine="0"/>
              <w:jc w:val="center"/>
              <w:rPr>
                <w:rFonts w:eastAsia="Times New Roman"/>
                <w:sz w:val="22"/>
                <w:lang w:eastAsia="ru-RU"/>
              </w:rPr>
            </w:pPr>
            <w:r w:rsidRPr="005C252F">
              <w:rPr>
                <w:rFonts w:eastAsia="Times New Roman"/>
                <w:sz w:val="22"/>
                <w:lang w:eastAsia="ru-RU"/>
              </w:rPr>
              <w:t>200</w:t>
            </w:r>
          </w:p>
        </w:tc>
        <w:tc>
          <w:tcPr>
            <w:tcW w:w="616" w:type="pct"/>
            <w:vAlign w:val="center"/>
          </w:tcPr>
          <w:p w:rsidR="008E4DE0" w:rsidRPr="005C252F" w:rsidRDefault="008E4DE0" w:rsidP="006B35D6">
            <w:pPr>
              <w:ind w:firstLine="0"/>
              <w:jc w:val="center"/>
              <w:rPr>
                <w:rFonts w:eastAsia="Times New Roman"/>
                <w:sz w:val="22"/>
                <w:lang w:eastAsia="ru-RU"/>
              </w:rPr>
            </w:pPr>
            <w:r w:rsidRPr="005C252F">
              <w:rPr>
                <w:rFonts w:eastAsia="Times New Roman"/>
                <w:sz w:val="22"/>
                <w:lang w:eastAsia="ru-RU"/>
              </w:rPr>
              <w:t>5000</w:t>
            </w:r>
          </w:p>
        </w:tc>
        <w:tc>
          <w:tcPr>
            <w:tcW w:w="735" w:type="pct"/>
            <w:gridSpan w:val="2"/>
            <w:vAlign w:val="center"/>
          </w:tcPr>
          <w:p w:rsidR="008E4DE0" w:rsidRPr="005C252F" w:rsidRDefault="008E4DE0" w:rsidP="006B35D6">
            <w:pPr>
              <w:ind w:firstLine="0"/>
              <w:jc w:val="center"/>
              <w:rPr>
                <w:rFonts w:eastAsia="Times New Roman"/>
                <w:sz w:val="22"/>
                <w:lang w:eastAsia="ru-RU"/>
              </w:rPr>
            </w:pPr>
            <w:r w:rsidRPr="005C252F">
              <w:rPr>
                <w:rFonts w:eastAsia="Times New Roman"/>
                <w:sz w:val="22"/>
                <w:lang w:eastAsia="ru-RU"/>
              </w:rPr>
              <w:t>5</w:t>
            </w:r>
          </w:p>
        </w:tc>
        <w:tc>
          <w:tcPr>
            <w:tcW w:w="665" w:type="pct"/>
            <w:gridSpan w:val="2"/>
            <w:vAlign w:val="center"/>
          </w:tcPr>
          <w:p w:rsidR="008E4DE0" w:rsidRPr="005C252F" w:rsidRDefault="008E4DE0" w:rsidP="006B35D6">
            <w:pPr>
              <w:ind w:firstLine="0"/>
              <w:jc w:val="center"/>
              <w:rPr>
                <w:rFonts w:eastAsia="Times New Roman"/>
                <w:sz w:val="22"/>
                <w:lang w:eastAsia="ru-RU"/>
              </w:rPr>
            </w:pPr>
            <w:r w:rsidRPr="005C252F">
              <w:rPr>
                <w:rFonts w:eastAsia="Times New Roman"/>
                <w:sz w:val="22"/>
                <w:lang w:eastAsia="ru-RU"/>
              </w:rPr>
              <w:t>3</w:t>
            </w:r>
          </w:p>
        </w:tc>
        <w:tc>
          <w:tcPr>
            <w:tcW w:w="624" w:type="pct"/>
            <w:gridSpan w:val="2"/>
            <w:vAlign w:val="center"/>
          </w:tcPr>
          <w:p w:rsidR="008E4DE0" w:rsidRPr="005C252F" w:rsidRDefault="00E36F38" w:rsidP="006B35D6">
            <w:pPr>
              <w:ind w:firstLine="0"/>
              <w:jc w:val="center"/>
              <w:rPr>
                <w:rFonts w:eastAsia="Times New Roman"/>
                <w:sz w:val="22"/>
                <w:lang w:eastAsia="ru-RU"/>
              </w:rPr>
            </w:pPr>
            <w:r w:rsidRPr="005C252F">
              <w:rPr>
                <w:rFonts w:eastAsia="Times New Roman"/>
                <w:sz w:val="22"/>
                <w:lang w:eastAsia="ru-RU"/>
              </w:rPr>
              <w:t>3 этажа/20 м</w:t>
            </w:r>
          </w:p>
        </w:tc>
        <w:tc>
          <w:tcPr>
            <w:tcW w:w="559" w:type="pct"/>
            <w:vAlign w:val="center"/>
          </w:tcPr>
          <w:p w:rsidR="008E4DE0" w:rsidRPr="005C252F" w:rsidRDefault="008E4DE0" w:rsidP="006B35D6">
            <w:pPr>
              <w:ind w:firstLine="0"/>
              <w:jc w:val="center"/>
              <w:rPr>
                <w:rFonts w:eastAsia="Times New Roman"/>
                <w:sz w:val="22"/>
                <w:lang w:eastAsia="ru-RU"/>
              </w:rPr>
            </w:pPr>
            <w:r w:rsidRPr="005C252F">
              <w:rPr>
                <w:rFonts w:eastAsia="Times New Roman"/>
                <w:sz w:val="22"/>
                <w:lang w:eastAsia="ru-RU"/>
              </w:rPr>
              <w:t>70</w:t>
            </w:r>
          </w:p>
        </w:tc>
      </w:tr>
      <w:tr w:rsidR="008E4DE0" w:rsidRPr="00DC7BC3" w:rsidTr="007B4896">
        <w:trPr>
          <w:jc w:val="center"/>
        </w:trPr>
        <w:tc>
          <w:tcPr>
            <w:tcW w:w="272" w:type="pct"/>
          </w:tcPr>
          <w:p w:rsidR="008E4DE0" w:rsidRPr="005C252F" w:rsidRDefault="008E4DE0" w:rsidP="00020AEF">
            <w:pPr>
              <w:ind w:firstLine="0"/>
              <w:jc w:val="center"/>
              <w:rPr>
                <w:sz w:val="22"/>
              </w:rPr>
            </w:pPr>
            <w:r w:rsidRPr="005C252F">
              <w:rPr>
                <w:sz w:val="22"/>
              </w:rPr>
              <w:t>3.4.2</w:t>
            </w:r>
          </w:p>
        </w:tc>
        <w:tc>
          <w:tcPr>
            <w:tcW w:w="1018" w:type="pct"/>
          </w:tcPr>
          <w:p w:rsidR="008E4DE0" w:rsidRPr="005C252F" w:rsidRDefault="008E4DE0" w:rsidP="00020AEF">
            <w:pPr>
              <w:ind w:firstLine="0"/>
              <w:jc w:val="left"/>
              <w:rPr>
                <w:b/>
                <w:bCs/>
                <w:sz w:val="22"/>
              </w:rPr>
            </w:pPr>
            <w:r w:rsidRPr="005C252F">
              <w:rPr>
                <w:b/>
                <w:bCs/>
                <w:sz w:val="22"/>
              </w:rPr>
              <w:t>Стационарное медицинское обслуживание</w:t>
            </w:r>
          </w:p>
        </w:tc>
        <w:tc>
          <w:tcPr>
            <w:tcW w:w="512" w:type="pct"/>
            <w:vAlign w:val="center"/>
          </w:tcPr>
          <w:p w:rsidR="008E4DE0" w:rsidRPr="005C252F" w:rsidRDefault="00E36F38" w:rsidP="006B35D6">
            <w:pPr>
              <w:ind w:firstLine="0"/>
              <w:jc w:val="center"/>
              <w:rPr>
                <w:rFonts w:eastAsia="Times New Roman"/>
                <w:sz w:val="22"/>
                <w:lang w:eastAsia="ru-RU"/>
              </w:rPr>
            </w:pPr>
            <w:r>
              <w:rPr>
                <w:rFonts w:eastAsia="Times New Roman"/>
                <w:sz w:val="22"/>
                <w:lang w:eastAsia="ru-RU"/>
              </w:rPr>
              <w:t>3</w:t>
            </w:r>
            <w:r w:rsidR="008E4DE0" w:rsidRPr="005C252F">
              <w:rPr>
                <w:rFonts w:eastAsia="Times New Roman"/>
                <w:sz w:val="22"/>
                <w:lang w:eastAsia="ru-RU"/>
              </w:rPr>
              <w:t>00</w:t>
            </w:r>
          </w:p>
        </w:tc>
        <w:tc>
          <w:tcPr>
            <w:tcW w:w="616" w:type="pct"/>
            <w:vAlign w:val="center"/>
          </w:tcPr>
          <w:p w:rsidR="008E4DE0" w:rsidRPr="005C252F" w:rsidRDefault="00E36F38" w:rsidP="006B35D6">
            <w:pPr>
              <w:ind w:firstLine="0"/>
              <w:jc w:val="center"/>
              <w:rPr>
                <w:rFonts w:eastAsia="Times New Roman"/>
                <w:sz w:val="22"/>
                <w:lang w:eastAsia="ru-RU"/>
              </w:rPr>
            </w:pPr>
            <w:r w:rsidRPr="005C252F">
              <w:rPr>
                <w:rFonts w:eastAsia="Times New Roman"/>
                <w:sz w:val="22"/>
                <w:lang w:eastAsia="ru-RU"/>
              </w:rPr>
              <w:t>не подлежит установлению</w:t>
            </w:r>
          </w:p>
        </w:tc>
        <w:tc>
          <w:tcPr>
            <w:tcW w:w="735" w:type="pct"/>
            <w:gridSpan w:val="2"/>
            <w:vAlign w:val="center"/>
          </w:tcPr>
          <w:p w:rsidR="008E4DE0" w:rsidRPr="005C252F" w:rsidRDefault="008E4DE0" w:rsidP="006B35D6">
            <w:pPr>
              <w:ind w:firstLine="0"/>
              <w:jc w:val="center"/>
              <w:rPr>
                <w:rFonts w:eastAsia="Times New Roman"/>
                <w:sz w:val="22"/>
                <w:lang w:eastAsia="ru-RU"/>
              </w:rPr>
            </w:pPr>
            <w:r w:rsidRPr="005C252F">
              <w:rPr>
                <w:rFonts w:eastAsia="Times New Roman"/>
                <w:sz w:val="22"/>
                <w:lang w:eastAsia="ru-RU"/>
              </w:rPr>
              <w:t>5</w:t>
            </w:r>
          </w:p>
        </w:tc>
        <w:tc>
          <w:tcPr>
            <w:tcW w:w="665" w:type="pct"/>
            <w:gridSpan w:val="2"/>
            <w:vAlign w:val="center"/>
          </w:tcPr>
          <w:p w:rsidR="008E4DE0" w:rsidRPr="005C252F" w:rsidRDefault="008E4DE0" w:rsidP="006B35D6">
            <w:pPr>
              <w:ind w:firstLine="0"/>
              <w:jc w:val="center"/>
              <w:rPr>
                <w:rFonts w:eastAsia="Times New Roman"/>
                <w:sz w:val="22"/>
                <w:lang w:eastAsia="ru-RU"/>
              </w:rPr>
            </w:pPr>
            <w:r w:rsidRPr="005C252F">
              <w:rPr>
                <w:rFonts w:eastAsia="Times New Roman"/>
                <w:sz w:val="22"/>
                <w:lang w:eastAsia="ru-RU"/>
              </w:rPr>
              <w:t>3</w:t>
            </w:r>
          </w:p>
        </w:tc>
        <w:tc>
          <w:tcPr>
            <w:tcW w:w="624" w:type="pct"/>
            <w:gridSpan w:val="2"/>
            <w:vAlign w:val="center"/>
          </w:tcPr>
          <w:p w:rsidR="008E4DE0" w:rsidRPr="005C252F" w:rsidRDefault="00E36F38" w:rsidP="006B35D6">
            <w:pPr>
              <w:ind w:firstLine="0"/>
              <w:jc w:val="center"/>
              <w:rPr>
                <w:rFonts w:eastAsia="Times New Roman"/>
                <w:sz w:val="22"/>
                <w:lang w:eastAsia="ru-RU"/>
              </w:rPr>
            </w:pPr>
            <w:r w:rsidRPr="005C252F">
              <w:rPr>
                <w:rFonts w:eastAsia="Times New Roman"/>
                <w:sz w:val="22"/>
                <w:lang w:eastAsia="ru-RU"/>
              </w:rPr>
              <w:t>3 этажа/20 м</w:t>
            </w:r>
          </w:p>
        </w:tc>
        <w:tc>
          <w:tcPr>
            <w:tcW w:w="559" w:type="pct"/>
            <w:vAlign w:val="center"/>
          </w:tcPr>
          <w:p w:rsidR="008E4DE0" w:rsidRPr="005C252F" w:rsidRDefault="008E4DE0" w:rsidP="006B35D6">
            <w:pPr>
              <w:ind w:firstLine="0"/>
              <w:jc w:val="center"/>
              <w:rPr>
                <w:rFonts w:eastAsia="Times New Roman"/>
                <w:sz w:val="22"/>
                <w:lang w:eastAsia="ru-RU"/>
              </w:rPr>
            </w:pPr>
            <w:r w:rsidRPr="005C252F">
              <w:rPr>
                <w:rFonts w:eastAsia="Times New Roman"/>
                <w:sz w:val="22"/>
                <w:lang w:eastAsia="ru-RU"/>
              </w:rPr>
              <w:t>70</w:t>
            </w:r>
          </w:p>
        </w:tc>
      </w:tr>
      <w:tr w:rsidR="008E4DE0" w:rsidRPr="00DC7BC3" w:rsidTr="007B4896">
        <w:trPr>
          <w:jc w:val="center"/>
        </w:trPr>
        <w:tc>
          <w:tcPr>
            <w:tcW w:w="272" w:type="pct"/>
            <w:vAlign w:val="center"/>
          </w:tcPr>
          <w:p w:rsidR="008E4DE0" w:rsidRPr="005C252F" w:rsidRDefault="008E4DE0" w:rsidP="00020AEF">
            <w:pPr>
              <w:ind w:firstLine="0"/>
              <w:jc w:val="center"/>
              <w:rPr>
                <w:sz w:val="22"/>
              </w:rPr>
            </w:pPr>
            <w:r w:rsidRPr="005C252F">
              <w:rPr>
                <w:sz w:val="22"/>
              </w:rPr>
              <w:t>3.5.1</w:t>
            </w:r>
          </w:p>
        </w:tc>
        <w:tc>
          <w:tcPr>
            <w:tcW w:w="1018" w:type="pct"/>
            <w:vAlign w:val="center"/>
          </w:tcPr>
          <w:p w:rsidR="008E4DE0" w:rsidRPr="005C252F" w:rsidRDefault="008E4DE0" w:rsidP="00020AEF">
            <w:pPr>
              <w:ind w:firstLine="0"/>
              <w:jc w:val="left"/>
              <w:rPr>
                <w:b/>
                <w:bCs/>
                <w:sz w:val="22"/>
              </w:rPr>
            </w:pPr>
            <w:r w:rsidRPr="005C252F">
              <w:rPr>
                <w:b/>
                <w:bCs/>
                <w:sz w:val="22"/>
              </w:rPr>
              <w:t>Дошкольное, начальное и среднее общее образование</w:t>
            </w:r>
          </w:p>
        </w:tc>
        <w:tc>
          <w:tcPr>
            <w:tcW w:w="512" w:type="pct"/>
            <w:vAlign w:val="center"/>
          </w:tcPr>
          <w:p w:rsidR="008E4DE0" w:rsidRPr="005C252F" w:rsidRDefault="00E36F38" w:rsidP="006B35D6">
            <w:pPr>
              <w:pStyle w:val="aff6"/>
              <w:keepNext w:val="0"/>
              <w:keepLines w:val="0"/>
              <w:widowControl w:val="0"/>
              <w:rPr>
                <w:rFonts w:eastAsia="Times New Roman"/>
                <w:color w:val="auto"/>
                <w:sz w:val="22"/>
                <w:szCs w:val="22"/>
                <w:lang w:eastAsia="ru-RU"/>
              </w:rPr>
            </w:pPr>
            <w:r>
              <w:rPr>
                <w:rFonts w:eastAsia="Times New Roman"/>
                <w:color w:val="auto"/>
                <w:sz w:val="22"/>
                <w:szCs w:val="22"/>
                <w:lang w:eastAsia="ru-RU"/>
              </w:rPr>
              <w:t>2000</w:t>
            </w:r>
            <w:r w:rsidR="008E4DE0" w:rsidRPr="005C252F">
              <w:rPr>
                <w:rFonts w:eastAsia="Times New Roman"/>
                <w:color w:val="auto"/>
                <w:sz w:val="22"/>
                <w:szCs w:val="22"/>
                <w:lang w:eastAsia="ru-RU"/>
              </w:rPr>
              <w:t xml:space="preserve"> </w:t>
            </w:r>
          </w:p>
        </w:tc>
        <w:tc>
          <w:tcPr>
            <w:tcW w:w="616" w:type="pct"/>
            <w:vAlign w:val="center"/>
          </w:tcPr>
          <w:p w:rsidR="008E4DE0" w:rsidRPr="005C252F" w:rsidRDefault="008E4DE0" w:rsidP="006B35D6">
            <w:pPr>
              <w:pStyle w:val="aff6"/>
              <w:keepNext w:val="0"/>
              <w:keepLines w:val="0"/>
              <w:widowControl w:val="0"/>
              <w:rPr>
                <w:rFonts w:eastAsia="Times New Roman"/>
                <w:color w:val="auto"/>
                <w:sz w:val="22"/>
                <w:szCs w:val="22"/>
                <w:lang w:eastAsia="ru-RU"/>
              </w:rPr>
            </w:pPr>
            <w:r w:rsidRPr="005C252F">
              <w:rPr>
                <w:rFonts w:eastAsia="Times New Roman"/>
                <w:color w:val="auto"/>
                <w:sz w:val="22"/>
                <w:szCs w:val="22"/>
                <w:lang w:eastAsia="ru-RU"/>
              </w:rPr>
              <w:t>не подлежит установлению</w:t>
            </w:r>
          </w:p>
        </w:tc>
        <w:tc>
          <w:tcPr>
            <w:tcW w:w="735" w:type="pct"/>
            <w:gridSpan w:val="2"/>
            <w:vAlign w:val="center"/>
          </w:tcPr>
          <w:p w:rsidR="008E4DE0" w:rsidRPr="005C252F" w:rsidRDefault="008E4DE0" w:rsidP="006B35D6">
            <w:pPr>
              <w:pStyle w:val="aff6"/>
              <w:keepNext w:val="0"/>
              <w:keepLines w:val="0"/>
              <w:widowControl w:val="0"/>
              <w:rPr>
                <w:rFonts w:eastAsia="Times New Roman"/>
                <w:color w:val="auto"/>
                <w:sz w:val="22"/>
                <w:szCs w:val="22"/>
                <w:lang w:eastAsia="ru-RU"/>
              </w:rPr>
            </w:pPr>
            <w:r w:rsidRPr="005C252F">
              <w:rPr>
                <w:rFonts w:eastAsia="Times New Roman"/>
                <w:color w:val="auto"/>
                <w:sz w:val="22"/>
                <w:szCs w:val="22"/>
                <w:lang w:eastAsia="ru-RU"/>
              </w:rPr>
              <w:t>10</w:t>
            </w:r>
          </w:p>
        </w:tc>
        <w:tc>
          <w:tcPr>
            <w:tcW w:w="665" w:type="pct"/>
            <w:gridSpan w:val="2"/>
            <w:vAlign w:val="center"/>
          </w:tcPr>
          <w:p w:rsidR="008E4DE0" w:rsidRPr="005C252F" w:rsidRDefault="008E4DE0" w:rsidP="00731CB7">
            <w:pPr>
              <w:pStyle w:val="aff6"/>
              <w:keepNext w:val="0"/>
              <w:keepLines w:val="0"/>
              <w:widowControl w:val="0"/>
              <w:rPr>
                <w:rFonts w:eastAsia="Times New Roman"/>
                <w:color w:val="auto"/>
                <w:sz w:val="22"/>
                <w:szCs w:val="22"/>
                <w:lang w:eastAsia="ru-RU"/>
              </w:rPr>
            </w:pPr>
            <w:r w:rsidRPr="005C252F">
              <w:rPr>
                <w:rFonts w:eastAsia="Times New Roman"/>
                <w:color w:val="auto"/>
                <w:sz w:val="22"/>
                <w:szCs w:val="22"/>
                <w:lang w:eastAsia="ru-RU"/>
              </w:rPr>
              <w:t>не подлежит установлению</w:t>
            </w:r>
            <w:r w:rsidR="00276480" w:rsidRPr="005C252F">
              <w:rPr>
                <w:rFonts w:eastAsia="Times New Roman"/>
                <w:color w:val="auto"/>
                <w:sz w:val="22"/>
                <w:szCs w:val="22"/>
                <w:lang w:eastAsia="ru-RU"/>
              </w:rPr>
              <w:t xml:space="preserve"> </w:t>
            </w:r>
            <w:r w:rsidRPr="00E36F38">
              <w:rPr>
                <w:b/>
                <w:bCs/>
                <w:color w:val="auto"/>
                <w:sz w:val="22"/>
                <w:szCs w:val="22"/>
                <w:vertAlign w:val="superscript"/>
              </w:rPr>
              <w:t>(1)</w:t>
            </w:r>
          </w:p>
        </w:tc>
        <w:tc>
          <w:tcPr>
            <w:tcW w:w="624" w:type="pct"/>
            <w:gridSpan w:val="2"/>
            <w:vAlign w:val="center"/>
          </w:tcPr>
          <w:p w:rsidR="008E4DE0" w:rsidRPr="005C252F" w:rsidRDefault="008E4DE0" w:rsidP="006B35D6">
            <w:pPr>
              <w:pStyle w:val="aff6"/>
              <w:keepNext w:val="0"/>
              <w:keepLines w:val="0"/>
              <w:widowControl w:val="0"/>
              <w:rPr>
                <w:rFonts w:eastAsia="Times New Roman"/>
                <w:color w:val="auto"/>
                <w:sz w:val="22"/>
                <w:szCs w:val="22"/>
                <w:lang w:eastAsia="ru-RU"/>
              </w:rPr>
            </w:pPr>
            <w:r w:rsidRPr="005C252F">
              <w:rPr>
                <w:rFonts w:eastAsia="Times New Roman"/>
                <w:color w:val="auto"/>
                <w:sz w:val="22"/>
                <w:szCs w:val="22"/>
                <w:lang w:eastAsia="ru-RU"/>
              </w:rPr>
              <w:t>3 этажа</w:t>
            </w:r>
          </w:p>
        </w:tc>
        <w:tc>
          <w:tcPr>
            <w:tcW w:w="559" w:type="pct"/>
            <w:vAlign w:val="center"/>
          </w:tcPr>
          <w:p w:rsidR="008E4DE0" w:rsidRPr="005C252F" w:rsidRDefault="008E4DE0" w:rsidP="006B35D6">
            <w:pPr>
              <w:pStyle w:val="aff6"/>
              <w:keepNext w:val="0"/>
              <w:keepLines w:val="0"/>
              <w:widowControl w:val="0"/>
              <w:rPr>
                <w:rFonts w:eastAsia="Times New Roman"/>
                <w:color w:val="auto"/>
                <w:sz w:val="22"/>
                <w:szCs w:val="22"/>
                <w:lang w:eastAsia="ru-RU"/>
              </w:rPr>
            </w:pPr>
            <w:r w:rsidRPr="005C252F">
              <w:rPr>
                <w:rFonts w:eastAsia="Times New Roman"/>
                <w:color w:val="auto"/>
                <w:sz w:val="22"/>
                <w:szCs w:val="22"/>
                <w:lang w:eastAsia="ru-RU"/>
              </w:rPr>
              <w:t>60</w:t>
            </w:r>
          </w:p>
        </w:tc>
      </w:tr>
      <w:tr w:rsidR="008E4DE0" w:rsidRPr="00DC7BC3" w:rsidTr="007B4896">
        <w:trPr>
          <w:jc w:val="center"/>
        </w:trPr>
        <w:tc>
          <w:tcPr>
            <w:tcW w:w="272" w:type="pct"/>
            <w:vAlign w:val="center"/>
          </w:tcPr>
          <w:p w:rsidR="008E4DE0" w:rsidRPr="005C252F" w:rsidRDefault="008E4DE0" w:rsidP="00020AEF">
            <w:pPr>
              <w:ind w:firstLine="0"/>
              <w:jc w:val="center"/>
              <w:rPr>
                <w:sz w:val="22"/>
              </w:rPr>
            </w:pPr>
            <w:r w:rsidRPr="005C252F">
              <w:rPr>
                <w:sz w:val="22"/>
              </w:rPr>
              <w:t>3.6.1</w:t>
            </w:r>
          </w:p>
        </w:tc>
        <w:tc>
          <w:tcPr>
            <w:tcW w:w="1018" w:type="pct"/>
            <w:vAlign w:val="center"/>
          </w:tcPr>
          <w:p w:rsidR="008E4DE0" w:rsidRPr="005C252F" w:rsidRDefault="008E4DE0" w:rsidP="00020AEF">
            <w:pPr>
              <w:ind w:firstLine="0"/>
              <w:jc w:val="left"/>
              <w:rPr>
                <w:b/>
                <w:bCs/>
                <w:sz w:val="22"/>
              </w:rPr>
            </w:pPr>
            <w:r w:rsidRPr="005C252F">
              <w:rPr>
                <w:b/>
                <w:bCs/>
                <w:sz w:val="22"/>
              </w:rPr>
              <w:t>Объекты культурно-досуговой деятельности</w:t>
            </w:r>
          </w:p>
        </w:tc>
        <w:tc>
          <w:tcPr>
            <w:tcW w:w="512" w:type="pct"/>
            <w:vAlign w:val="center"/>
          </w:tcPr>
          <w:p w:rsidR="008E4DE0" w:rsidRPr="005C252F" w:rsidRDefault="00A02620" w:rsidP="006B35D6">
            <w:pPr>
              <w:ind w:firstLine="0"/>
              <w:jc w:val="center"/>
              <w:rPr>
                <w:rFonts w:eastAsia="Times New Roman"/>
                <w:sz w:val="22"/>
                <w:lang w:eastAsia="ru-RU"/>
              </w:rPr>
            </w:pPr>
            <w:r>
              <w:rPr>
                <w:rFonts w:eastAsia="Times New Roman"/>
                <w:sz w:val="22"/>
                <w:lang w:eastAsia="ru-RU"/>
              </w:rPr>
              <w:t>3</w:t>
            </w:r>
            <w:r w:rsidR="008E4DE0" w:rsidRPr="005C252F">
              <w:rPr>
                <w:rFonts w:eastAsia="Times New Roman"/>
                <w:sz w:val="22"/>
                <w:lang w:eastAsia="ru-RU"/>
              </w:rPr>
              <w:t>00</w:t>
            </w:r>
          </w:p>
        </w:tc>
        <w:tc>
          <w:tcPr>
            <w:tcW w:w="616" w:type="pct"/>
            <w:vAlign w:val="center"/>
          </w:tcPr>
          <w:p w:rsidR="008E4DE0" w:rsidRPr="005C252F" w:rsidRDefault="00A02620" w:rsidP="006B35D6">
            <w:pPr>
              <w:ind w:firstLine="0"/>
              <w:jc w:val="center"/>
              <w:rPr>
                <w:rFonts w:eastAsia="Times New Roman"/>
                <w:sz w:val="22"/>
                <w:lang w:eastAsia="ru-RU"/>
              </w:rPr>
            </w:pPr>
            <w:r>
              <w:rPr>
                <w:rFonts w:eastAsia="Times New Roman"/>
                <w:sz w:val="22"/>
                <w:lang w:eastAsia="ru-RU"/>
              </w:rPr>
              <w:t>3</w:t>
            </w:r>
            <w:r w:rsidR="008E4DE0" w:rsidRPr="005C252F">
              <w:rPr>
                <w:rFonts w:eastAsia="Times New Roman"/>
                <w:sz w:val="22"/>
                <w:lang w:eastAsia="ru-RU"/>
              </w:rPr>
              <w:t>000</w:t>
            </w:r>
          </w:p>
        </w:tc>
        <w:tc>
          <w:tcPr>
            <w:tcW w:w="735" w:type="pct"/>
            <w:gridSpan w:val="2"/>
            <w:vAlign w:val="center"/>
          </w:tcPr>
          <w:p w:rsidR="008E4DE0" w:rsidRPr="005C252F" w:rsidRDefault="008E4DE0" w:rsidP="006B35D6">
            <w:pPr>
              <w:pStyle w:val="aff6"/>
              <w:keepNext w:val="0"/>
              <w:keepLines w:val="0"/>
              <w:widowControl w:val="0"/>
              <w:rPr>
                <w:color w:val="auto"/>
                <w:sz w:val="22"/>
                <w:szCs w:val="22"/>
              </w:rPr>
            </w:pPr>
            <w:r w:rsidRPr="005C252F">
              <w:rPr>
                <w:rFonts w:eastAsia="Times New Roman"/>
                <w:color w:val="auto"/>
                <w:sz w:val="22"/>
                <w:szCs w:val="22"/>
                <w:lang w:eastAsia="ru-RU"/>
              </w:rPr>
              <w:t>5</w:t>
            </w:r>
          </w:p>
        </w:tc>
        <w:tc>
          <w:tcPr>
            <w:tcW w:w="665" w:type="pct"/>
            <w:gridSpan w:val="2"/>
            <w:vAlign w:val="center"/>
          </w:tcPr>
          <w:p w:rsidR="008E4DE0" w:rsidRPr="005C252F" w:rsidRDefault="008E4DE0" w:rsidP="006B35D6">
            <w:pPr>
              <w:pStyle w:val="aff6"/>
              <w:keepNext w:val="0"/>
              <w:keepLines w:val="0"/>
              <w:widowControl w:val="0"/>
              <w:rPr>
                <w:color w:val="auto"/>
                <w:sz w:val="22"/>
                <w:szCs w:val="22"/>
              </w:rPr>
            </w:pPr>
            <w:r w:rsidRPr="005C252F">
              <w:rPr>
                <w:rFonts w:eastAsia="Times New Roman"/>
                <w:color w:val="auto"/>
                <w:sz w:val="22"/>
                <w:szCs w:val="22"/>
                <w:lang w:eastAsia="ru-RU"/>
              </w:rPr>
              <w:t>3</w:t>
            </w:r>
          </w:p>
        </w:tc>
        <w:tc>
          <w:tcPr>
            <w:tcW w:w="624" w:type="pct"/>
            <w:gridSpan w:val="2"/>
            <w:vAlign w:val="center"/>
          </w:tcPr>
          <w:p w:rsidR="008E4DE0" w:rsidRPr="005C252F" w:rsidRDefault="008E4DE0" w:rsidP="006B35D6">
            <w:pPr>
              <w:pStyle w:val="aff6"/>
              <w:keepNext w:val="0"/>
              <w:keepLines w:val="0"/>
              <w:widowControl w:val="0"/>
              <w:rPr>
                <w:color w:val="auto"/>
                <w:sz w:val="22"/>
                <w:szCs w:val="22"/>
              </w:rPr>
            </w:pPr>
            <w:r w:rsidRPr="005C252F">
              <w:rPr>
                <w:rFonts w:eastAsia="Times New Roman"/>
                <w:color w:val="auto"/>
                <w:sz w:val="22"/>
                <w:szCs w:val="22"/>
                <w:lang w:eastAsia="ru-RU"/>
              </w:rPr>
              <w:t>3 этажа</w:t>
            </w:r>
          </w:p>
        </w:tc>
        <w:tc>
          <w:tcPr>
            <w:tcW w:w="559" w:type="pct"/>
            <w:vAlign w:val="center"/>
          </w:tcPr>
          <w:p w:rsidR="008E4DE0" w:rsidRPr="005C252F" w:rsidRDefault="008E4DE0" w:rsidP="006B35D6">
            <w:pPr>
              <w:pStyle w:val="aff6"/>
              <w:keepNext w:val="0"/>
              <w:keepLines w:val="0"/>
              <w:widowControl w:val="0"/>
              <w:rPr>
                <w:color w:val="auto"/>
                <w:sz w:val="22"/>
                <w:szCs w:val="22"/>
              </w:rPr>
            </w:pPr>
            <w:r w:rsidRPr="005C252F">
              <w:rPr>
                <w:rFonts w:eastAsia="Times New Roman"/>
                <w:color w:val="auto"/>
                <w:sz w:val="22"/>
                <w:szCs w:val="22"/>
                <w:lang w:eastAsia="ru-RU"/>
              </w:rPr>
              <w:t>70</w:t>
            </w:r>
          </w:p>
        </w:tc>
      </w:tr>
      <w:tr w:rsidR="008E4DE0" w:rsidRPr="00DC7BC3" w:rsidTr="007B4896">
        <w:trPr>
          <w:jc w:val="center"/>
        </w:trPr>
        <w:tc>
          <w:tcPr>
            <w:tcW w:w="272" w:type="pct"/>
            <w:vMerge w:val="restart"/>
            <w:vAlign w:val="center"/>
          </w:tcPr>
          <w:p w:rsidR="008E4DE0" w:rsidRPr="005C252F" w:rsidRDefault="008E4DE0" w:rsidP="00020AEF">
            <w:pPr>
              <w:ind w:firstLine="0"/>
              <w:jc w:val="center"/>
              <w:rPr>
                <w:sz w:val="22"/>
              </w:rPr>
            </w:pPr>
            <w:r w:rsidRPr="005C252F">
              <w:rPr>
                <w:sz w:val="22"/>
              </w:rPr>
              <w:t>3.6.2</w:t>
            </w:r>
          </w:p>
        </w:tc>
        <w:tc>
          <w:tcPr>
            <w:tcW w:w="1018" w:type="pct"/>
            <w:vAlign w:val="center"/>
          </w:tcPr>
          <w:p w:rsidR="008E4DE0" w:rsidRPr="005C252F" w:rsidRDefault="008E4DE0" w:rsidP="00020AEF">
            <w:pPr>
              <w:ind w:firstLine="0"/>
              <w:jc w:val="left"/>
              <w:rPr>
                <w:b/>
                <w:bCs/>
                <w:sz w:val="22"/>
              </w:rPr>
            </w:pPr>
            <w:r w:rsidRPr="005C252F">
              <w:rPr>
                <w:b/>
                <w:bCs/>
                <w:sz w:val="22"/>
              </w:rPr>
              <w:t>Парки культуры и отдыха</w:t>
            </w:r>
          </w:p>
        </w:tc>
        <w:tc>
          <w:tcPr>
            <w:tcW w:w="3711" w:type="pct"/>
            <w:gridSpan w:val="9"/>
            <w:vAlign w:val="center"/>
          </w:tcPr>
          <w:p w:rsidR="008E4DE0" w:rsidRPr="005C252F" w:rsidRDefault="008E4DE0" w:rsidP="00020AEF">
            <w:pPr>
              <w:ind w:firstLine="0"/>
              <w:jc w:val="center"/>
              <w:rPr>
                <w:sz w:val="22"/>
              </w:rPr>
            </w:pPr>
            <w:r w:rsidRPr="005C252F">
              <w:rPr>
                <w:rFonts w:eastAsia="Times New Roman"/>
                <w:sz w:val="22"/>
                <w:lang w:eastAsia="ru-RU"/>
              </w:rPr>
              <w:t>Не подлежит установлению***</w:t>
            </w:r>
          </w:p>
        </w:tc>
      </w:tr>
      <w:tr w:rsidR="008E4DE0" w:rsidRPr="00DC7BC3" w:rsidTr="005C252F">
        <w:trPr>
          <w:jc w:val="center"/>
        </w:trPr>
        <w:tc>
          <w:tcPr>
            <w:tcW w:w="272" w:type="pct"/>
            <w:vMerge/>
            <w:vAlign w:val="center"/>
          </w:tcPr>
          <w:p w:rsidR="008E4DE0" w:rsidRPr="005C252F" w:rsidRDefault="008E4DE0" w:rsidP="00020AEF">
            <w:pPr>
              <w:ind w:firstLine="0"/>
              <w:jc w:val="center"/>
              <w:rPr>
                <w:sz w:val="22"/>
              </w:rPr>
            </w:pPr>
          </w:p>
        </w:tc>
        <w:tc>
          <w:tcPr>
            <w:tcW w:w="4728" w:type="pct"/>
            <w:gridSpan w:val="10"/>
            <w:vAlign w:val="center"/>
          </w:tcPr>
          <w:p w:rsidR="008E4DE0" w:rsidRPr="00E36F38" w:rsidRDefault="008E4DE0" w:rsidP="00020AEF">
            <w:pPr>
              <w:ind w:firstLine="0"/>
              <w:rPr>
                <w:sz w:val="20"/>
                <w:szCs w:val="20"/>
              </w:rPr>
            </w:pPr>
            <w:r w:rsidRPr="00E36F38">
              <w:rPr>
                <w:sz w:val="20"/>
                <w:szCs w:val="20"/>
              </w:rPr>
              <w:t>***Высота зданий и сооружений на территории парка регулируется ПБМО и зависит от специализации парка. Определяется по результатам предпроектных изысканий, таких как ландшафтный анализ, анализ архитектурно-планировочной ситуации. Высота аттракционов и спортивных сооружений в парках не нормируется. В общем балансе территории парков и садов площадь озелененных территорий следует принимать не менее 70 %. Парк может состоять из одного или нескольких земельных участков.</w:t>
            </w:r>
          </w:p>
        </w:tc>
      </w:tr>
      <w:tr w:rsidR="008E4DE0" w:rsidRPr="00DC7BC3" w:rsidTr="007B4896">
        <w:trPr>
          <w:jc w:val="center"/>
        </w:trPr>
        <w:tc>
          <w:tcPr>
            <w:tcW w:w="272" w:type="pct"/>
            <w:vMerge w:val="restart"/>
            <w:vAlign w:val="center"/>
          </w:tcPr>
          <w:p w:rsidR="008E4DE0" w:rsidRPr="005C252F" w:rsidRDefault="008E4DE0" w:rsidP="00020AEF">
            <w:pPr>
              <w:ind w:firstLine="0"/>
              <w:jc w:val="center"/>
              <w:rPr>
                <w:sz w:val="22"/>
              </w:rPr>
            </w:pPr>
            <w:r w:rsidRPr="005C252F">
              <w:rPr>
                <w:sz w:val="22"/>
              </w:rPr>
              <w:t>3.7.1</w:t>
            </w:r>
          </w:p>
        </w:tc>
        <w:tc>
          <w:tcPr>
            <w:tcW w:w="1018" w:type="pct"/>
            <w:vMerge w:val="restart"/>
            <w:vAlign w:val="center"/>
          </w:tcPr>
          <w:p w:rsidR="008E4DE0" w:rsidRPr="005C252F" w:rsidRDefault="008E4DE0" w:rsidP="00020AEF">
            <w:pPr>
              <w:ind w:firstLine="0"/>
              <w:jc w:val="left"/>
              <w:rPr>
                <w:b/>
                <w:bCs/>
                <w:sz w:val="22"/>
              </w:rPr>
            </w:pPr>
            <w:r w:rsidRPr="005C252F">
              <w:rPr>
                <w:b/>
                <w:bCs/>
                <w:sz w:val="22"/>
              </w:rPr>
              <w:t>Осуществление религиозных обрядов</w:t>
            </w:r>
          </w:p>
        </w:tc>
        <w:tc>
          <w:tcPr>
            <w:tcW w:w="512" w:type="pct"/>
            <w:vAlign w:val="center"/>
          </w:tcPr>
          <w:p w:rsidR="008E4DE0" w:rsidRPr="005C252F" w:rsidRDefault="00051C6E" w:rsidP="006B35D6">
            <w:pPr>
              <w:ind w:firstLine="0"/>
              <w:jc w:val="center"/>
              <w:rPr>
                <w:rFonts w:eastAsia="Times New Roman"/>
                <w:sz w:val="22"/>
                <w:lang w:eastAsia="ru-RU"/>
              </w:rPr>
            </w:pPr>
            <w:r w:rsidRPr="005C252F">
              <w:rPr>
                <w:rFonts w:eastAsia="Times New Roman"/>
                <w:sz w:val="22"/>
                <w:lang w:eastAsia="ru-RU"/>
              </w:rPr>
              <w:t>200</w:t>
            </w:r>
          </w:p>
        </w:tc>
        <w:tc>
          <w:tcPr>
            <w:tcW w:w="616" w:type="pct"/>
            <w:vAlign w:val="center"/>
          </w:tcPr>
          <w:p w:rsidR="008E4DE0" w:rsidRPr="005C252F" w:rsidRDefault="00A02620" w:rsidP="006B35D6">
            <w:pPr>
              <w:ind w:firstLine="0"/>
              <w:jc w:val="center"/>
              <w:rPr>
                <w:rFonts w:eastAsia="Times New Roman"/>
                <w:sz w:val="22"/>
                <w:lang w:eastAsia="ru-RU"/>
              </w:rPr>
            </w:pPr>
            <w:r w:rsidRPr="005C252F">
              <w:rPr>
                <w:rFonts w:eastAsia="Times New Roman"/>
                <w:sz w:val="22"/>
                <w:lang w:eastAsia="ru-RU"/>
              </w:rPr>
              <w:t>не подлежит установлению</w:t>
            </w:r>
          </w:p>
        </w:tc>
        <w:tc>
          <w:tcPr>
            <w:tcW w:w="735" w:type="pct"/>
            <w:gridSpan w:val="2"/>
            <w:vAlign w:val="center"/>
          </w:tcPr>
          <w:p w:rsidR="008E4DE0" w:rsidRPr="005C252F" w:rsidRDefault="008E4DE0" w:rsidP="006B35D6">
            <w:pPr>
              <w:ind w:firstLine="0"/>
              <w:jc w:val="center"/>
              <w:rPr>
                <w:rFonts w:eastAsia="Times New Roman"/>
                <w:sz w:val="22"/>
                <w:lang w:eastAsia="ru-RU"/>
              </w:rPr>
            </w:pPr>
            <w:r w:rsidRPr="005C252F">
              <w:rPr>
                <w:rFonts w:eastAsia="Times New Roman"/>
                <w:sz w:val="22"/>
                <w:lang w:eastAsia="ru-RU"/>
              </w:rPr>
              <w:t>5</w:t>
            </w:r>
          </w:p>
        </w:tc>
        <w:tc>
          <w:tcPr>
            <w:tcW w:w="665" w:type="pct"/>
            <w:gridSpan w:val="2"/>
            <w:vAlign w:val="center"/>
          </w:tcPr>
          <w:p w:rsidR="008E4DE0" w:rsidRPr="005C252F" w:rsidRDefault="008E4DE0" w:rsidP="006B35D6">
            <w:pPr>
              <w:ind w:firstLine="0"/>
              <w:jc w:val="center"/>
              <w:rPr>
                <w:rFonts w:eastAsia="Times New Roman"/>
                <w:sz w:val="22"/>
                <w:lang w:eastAsia="ru-RU"/>
              </w:rPr>
            </w:pPr>
            <w:r w:rsidRPr="005C252F">
              <w:rPr>
                <w:rFonts w:eastAsia="Times New Roman"/>
                <w:sz w:val="22"/>
                <w:lang w:eastAsia="ru-RU"/>
              </w:rPr>
              <w:t>3</w:t>
            </w:r>
          </w:p>
        </w:tc>
        <w:tc>
          <w:tcPr>
            <w:tcW w:w="624" w:type="pct"/>
            <w:gridSpan w:val="2"/>
            <w:vAlign w:val="center"/>
          </w:tcPr>
          <w:p w:rsidR="008E4DE0" w:rsidRPr="005C252F" w:rsidRDefault="008E4DE0" w:rsidP="006B35D6">
            <w:pPr>
              <w:ind w:firstLine="0"/>
              <w:jc w:val="center"/>
              <w:rPr>
                <w:rFonts w:eastAsia="Times New Roman"/>
                <w:sz w:val="22"/>
                <w:lang w:eastAsia="ru-RU"/>
              </w:rPr>
            </w:pPr>
            <w:r w:rsidRPr="005C252F">
              <w:rPr>
                <w:sz w:val="22"/>
              </w:rPr>
              <w:t>3 этажа/20м****</w:t>
            </w:r>
          </w:p>
        </w:tc>
        <w:tc>
          <w:tcPr>
            <w:tcW w:w="559" w:type="pct"/>
            <w:vAlign w:val="center"/>
          </w:tcPr>
          <w:p w:rsidR="008E4DE0" w:rsidRPr="005C252F" w:rsidRDefault="008E4DE0" w:rsidP="006B35D6">
            <w:pPr>
              <w:ind w:firstLine="0"/>
              <w:jc w:val="center"/>
              <w:rPr>
                <w:rFonts w:eastAsia="Times New Roman"/>
                <w:sz w:val="22"/>
                <w:lang w:eastAsia="ru-RU"/>
              </w:rPr>
            </w:pPr>
            <w:r w:rsidRPr="005C252F">
              <w:rPr>
                <w:rFonts w:eastAsia="Times New Roman"/>
                <w:sz w:val="22"/>
                <w:lang w:eastAsia="ru-RU"/>
              </w:rPr>
              <w:t>60</w:t>
            </w:r>
          </w:p>
        </w:tc>
      </w:tr>
      <w:tr w:rsidR="008E4DE0" w:rsidRPr="00DC7BC3" w:rsidTr="007B4896">
        <w:trPr>
          <w:jc w:val="center"/>
        </w:trPr>
        <w:tc>
          <w:tcPr>
            <w:tcW w:w="272" w:type="pct"/>
            <w:vMerge/>
            <w:vAlign w:val="center"/>
          </w:tcPr>
          <w:p w:rsidR="008E4DE0" w:rsidRPr="005C252F" w:rsidRDefault="008E4DE0" w:rsidP="00020AEF">
            <w:pPr>
              <w:ind w:firstLine="0"/>
              <w:jc w:val="center"/>
              <w:rPr>
                <w:sz w:val="22"/>
              </w:rPr>
            </w:pPr>
          </w:p>
        </w:tc>
        <w:tc>
          <w:tcPr>
            <w:tcW w:w="1018" w:type="pct"/>
            <w:vMerge/>
            <w:vAlign w:val="center"/>
          </w:tcPr>
          <w:p w:rsidR="008E4DE0" w:rsidRPr="005C252F" w:rsidRDefault="008E4DE0" w:rsidP="00020AEF">
            <w:pPr>
              <w:ind w:firstLine="0"/>
              <w:jc w:val="left"/>
              <w:rPr>
                <w:b/>
                <w:bCs/>
                <w:sz w:val="22"/>
              </w:rPr>
            </w:pPr>
          </w:p>
        </w:tc>
        <w:tc>
          <w:tcPr>
            <w:tcW w:w="3711" w:type="pct"/>
            <w:gridSpan w:val="9"/>
            <w:vAlign w:val="center"/>
          </w:tcPr>
          <w:p w:rsidR="008E4DE0" w:rsidRPr="00A02620" w:rsidRDefault="008E4DE0" w:rsidP="008E4DE0">
            <w:pPr>
              <w:ind w:firstLine="0"/>
              <w:rPr>
                <w:rFonts w:eastAsia="Times New Roman"/>
                <w:sz w:val="20"/>
                <w:szCs w:val="20"/>
                <w:lang w:eastAsia="ru-RU"/>
              </w:rPr>
            </w:pPr>
            <w:r w:rsidRPr="00A02620">
              <w:rPr>
                <w:b/>
                <w:sz w:val="20"/>
                <w:szCs w:val="20"/>
              </w:rPr>
              <w:t xml:space="preserve">**** </w:t>
            </w:r>
            <w:r w:rsidRPr="00A02620">
              <w:rPr>
                <w:sz w:val="20"/>
                <w:szCs w:val="20"/>
              </w:rPr>
              <w:t>Устанавливается для молельных домов. Для церквей, соборов, храмов, часовен, мечетей, синагог предельное количество этажей или предельная высота не подлежат установлению.</w:t>
            </w:r>
          </w:p>
        </w:tc>
      </w:tr>
      <w:tr w:rsidR="008E4DE0" w:rsidRPr="00DC7BC3" w:rsidTr="007B4896">
        <w:trPr>
          <w:jc w:val="center"/>
        </w:trPr>
        <w:tc>
          <w:tcPr>
            <w:tcW w:w="272" w:type="pct"/>
            <w:vAlign w:val="center"/>
          </w:tcPr>
          <w:p w:rsidR="008E4DE0" w:rsidRPr="005C252F" w:rsidRDefault="008E4DE0" w:rsidP="00020AEF">
            <w:pPr>
              <w:ind w:firstLine="0"/>
              <w:jc w:val="center"/>
              <w:rPr>
                <w:sz w:val="22"/>
              </w:rPr>
            </w:pPr>
            <w:r w:rsidRPr="005C252F">
              <w:rPr>
                <w:sz w:val="22"/>
              </w:rPr>
              <w:t>3.7.2</w:t>
            </w:r>
          </w:p>
        </w:tc>
        <w:tc>
          <w:tcPr>
            <w:tcW w:w="1018" w:type="pct"/>
            <w:vAlign w:val="center"/>
          </w:tcPr>
          <w:p w:rsidR="008E4DE0" w:rsidRPr="005C252F" w:rsidRDefault="008E4DE0" w:rsidP="00020AEF">
            <w:pPr>
              <w:ind w:firstLine="0"/>
              <w:jc w:val="left"/>
              <w:rPr>
                <w:b/>
                <w:bCs/>
                <w:sz w:val="22"/>
              </w:rPr>
            </w:pPr>
            <w:r w:rsidRPr="005C252F">
              <w:rPr>
                <w:b/>
                <w:bCs/>
                <w:sz w:val="22"/>
              </w:rPr>
              <w:t>Религиозное управление и образование</w:t>
            </w:r>
          </w:p>
        </w:tc>
        <w:tc>
          <w:tcPr>
            <w:tcW w:w="512" w:type="pct"/>
            <w:vAlign w:val="center"/>
          </w:tcPr>
          <w:p w:rsidR="008E4DE0" w:rsidRPr="005C252F" w:rsidRDefault="00A02620" w:rsidP="006B35D6">
            <w:pPr>
              <w:ind w:firstLine="0"/>
              <w:jc w:val="center"/>
              <w:rPr>
                <w:rFonts w:eastAsia="Times New Roman"/>
                <w:sz w:val="22"/>
                <w:lang w:eastAsia="ru-RU"/>
              </w:rPr>
            </w:pPr>
            <w:r>
              <w:rPr>
                <w:rFonts w:eastAsia="Times New Roman"/>
                <w:sz w:val="22"/>
                <w:lang w:eastAsia="ru-RU"/>
              </w:rPr>
              <w:t>3</w:t>
            </w:r>
            <w:r w:rsidR="008E4DE0" w:rsidRPr="005C252F">
              <w:rPr>
                <w:rFonts w:eastAsia="Times New Roman"/>
                <w:sz w:val="22"/>
                <w:lang w:eastAsia="ru-RU"/>
              </w:rPr>
              <w:t>00</w:t>
            </w:r>
            <w:r w:rsidR="008E4DE0" w:rsidRPr="005C252F">
              <w:rPr>
                <w:sz w:val="22"/>
              </w:rPr>
              <w:t xml:space="preserve"> </w:t>
            </w:r>
          </w:p>
        </w:tc>
        <w:tc>
          <w:tcPr>
            <w:tcW w:w="616" w:type="pct"/>
            <w:vAlign w:val="center"/>
          </w:tcPr>
          <w:p w:rsidR="008E4DE0" w:rsidRPr="005C252F" w:rsidRDefault="00A02620" w:rsidP="006B35D6">
            <w:pPr>
              <w:ind w:firstLine="0"/>
              <w:jc w:val="center"/>
              <w:rPr>
                <w:sz w:val="22"/>
              </w:rPr>
            </w:pPr>
            <w:r w:rsidRPr="005C252F">
              <w:rPr>
                <w:rFonts w:eastAsia="Times New Roman"/>
                <w:sz w:val="22"/>
                <w:lang w:eastAsia="ru-RU"/>
              </w:rPr>
              <w:t>не подлежит установлению</w:t>
            </w:r>
          </w:p>
        </w:tc>
        <w:tc>
          <w:tcPr>
            <w:tcW w:w="735" w:type="pct"/>
            <w:gridSpan w:val="2"/>
            <w:vAlign w:val="center"/>
          </w:tcPr>
          <w:p w:rsidR="008E4DE0" w:rsidRPr="005C252F" w:rsidRDefault="008E4DE0" w:rsidP="006B35D6">
            <w:pPr>
              <w:ind w:firstLine="0"/>
              <w:jc w:val="center"/>
              <w:rPr>
                <w:rFonts w:eastAsia="Times New Roman"/>
                <w:sz w:val="22"/>
                <w:lang w:eastAsia="ru-RU"/>
              </w:rPr>
            </w:pPr>
            <w:r w:rsidRPr="005C252F">
              <w:rPr>
                <w:rFonts w:eastAsia="Times New Roman"/>
                <w:sz w:val="22"/>
                <w:lang w:eastAsia="ru-RU"/>
              </w:rPr>
              <w:t>5</w:t>
            </w:r>
          </w:p>
        </w:tc>
        <w:tc>
          <w:tcPr>
            <w:tcW w:w="665" w:type="pct"/>
            <w:gridSpan w:val="2"/>
            <w:vAlign w:val="center"/>
          </w:tcPr>
          <w:p w:rsidR="008E4DE0" w:rsidRPr="005C252F" w:rsidRDefault="008E4DE0" w:rsidP="006B35D6">
            <w:pPr>
              <w:ind w:firstLine="0"/>
              <w:jc w:val="center"/>
              <w:rPr>
                <w:rFonts w:eastAsia="Times New Roman"/>
                <w:sz w:val="22"/>
                <w:lang w:eastAsia="ru-RU"/>
              </w:rPr>
            </w:pPr>
            <w:r w:rsidRPr="005C252F">
              <w:rPr>
                <w:rFonts w:eastAsia="Times New Roman"/>
                <w:sz w:val="22"/>
                <w:lang w:eastAsia="ru-RU"/>
              </w:rPr>
              <w:t>3</w:t>
            </w:r>
          </w:p>
        </w:tc>
        <w:tc>
          <w:tcPr>
            <w:tcW w:w="624" w:type="pct"/>
            <w:gridSpan w:val="2"/>
            <w:vAlign w:val="center"/>
          </w:tcPr>
          <w:p w:rsidR="008E4DE0" w:rsidRPr="005C252F" w:rsidRDefault="008E4DE0" w:rsidP="006B35D6">
            <w:pPr>
              <w:ind w:firstLine="0"/>
              <w:jc w:val="center"/>
              <w:rPr>
                <w:rFonts w:eastAsia="Times New Roman"/>
                <w:sz w:val="22"/>
                <w:lang w:eastAsia="ru-RU"/>
              </w:rPr>
            </w:pPr>
            <w:r w:rsidRPr="005C252F">
              <w:rPr>
                <w:rFonts w:eastAsia="Times New Roman"/>
                <w:sz w:val="22"/>
                <w:lang w:eastAsia="ru-RU"/>
              </w:rPr>
              <w:t>4 этажа</w:t>
            </w:r>
          </w:p>
        </w:tc>
        <w:tc>
          <w:tcPr>
            <w:tcW w:w="559" w:type="pct"/>
            <w:vAlign w:val="center"/>
          </w:tcPr>
          <w:p w:rsidR="008E4DE0" w:rsidRPr="005C252F" w:rsidRDefault="008E4DE0" w:rsidP="006B35D6">
            <w:pPr>
              <w:ind w:firstLine="0"/>
              <w:jc w:val="center"/>
              <w:rPr>
                <w:rFonts w:eastAsia="Times New Roman"/>
                <w:sz w:val="22"/>
                <w:lang w:eastAsia="ru-RU"/>
              </w:rPr>
            </w:pPr>
            <w:r w:rsidRPr="005C252F">
              <w:rPr>
                <w:rFonts w:eastAsia="Times New Roman"/>
                <w:sz w:val="22"/>
                <w:lang w:eastAsia="ru-RU"/>
              </w:rPr>
              <w:t>70</w:t>
            </w:r>
          </w:p>
        </w:tc>
      </w:tr>
      <w:tr w:rsidR="008E4DE0" w:rsidRPr="00DC7BC3" w:rsidTr="007B4896">
        <w:trPr>
          <w:jc w:val="center"/>
        </w:trPr>
        <w:tc>
          <w:tcPr>
            <w:tcW w:w="272" w:type="pct"/>
            <w:vAlign w:val="center"/>
          </w:tcPr>
          <w:p w:rsidR="008E4DE0" w:rsidRPr="005C252F" w:rsidRDefault="008E4DE0" w:rsidP="00020AEF">
            <w:pPr>
              <w:ind w:firstLine="0"/>
              <w:jc w:val="center"/>
              <w:rPr>
                <w:sz w:val="22"/>
              </w:rPr>
            </w:pPr>
            <w:r w:rsidRPr="005C252F">
              <w:rPr>
                <w:sz w:val="22"/>
              </w:rPr>
              <w:t>3.8.1</w:t>
            </w:r>
          </w:p>
        </w:tc>
        <w:tc>
          <w:tcPr>
            <w:tcW w:w="1018" w:type="pct"/>
            <w:vAlign w:val="center"/>
          </w:tcPr>
          <w:p w:rsidR="008E4DE0" w:rsidRPr="005C252F" w:rsidRDefault="008E4DE0" w:rsidP="00020AEF">
            <w:pPr>
              <w:ind w:firstLine="0"/>
              <w:jc w:val="left"/>
              <w:rPr>
                <w:b/>
                <w:bCs/>
                <w:sz w:val="22"/>
              </w:rPr>
            </w:pPr>
            <w:r w:rsidRPr="005C252F">
              <w:rPr>
                <w:b/>
                <w:bCs/>
                <w:sz w:val="22"/>
              </w:rPr>
              <w:t>Государственное управление</w:t>
            </w:r>
          </w:p>
        </w:tc>
        <w:tc>
          <w:tcPr>
            <w:tcW w:w="512" w:type="pct"/>
            <w:vAlign w:val="center"/>
          </w:tcPr>
          <w:p w:rsidR="008E4DE0" w:rsidRPr="005C252F" w:rsidRDefault="00A02620" w:rsidP="00020AEF">
            <w:pPr>
              <w:ind w:firstLine="0"/>
              <w:jc w:val="center"/>
              <w:rPr>
                <w:rFonts w:eastAsia="Times New Roman"/>
                <w:sz w:val="22"/>
                <w:lang w:eastAsia="ru-RU"/>
              </w:rPr>
            </w:pPr>
            <w:r>
              <w:rPr>
                <w:rFonts w:eastAsia="Times New Roman"/>
                <w:sz w:val="22"/>
                <w:lang w:eastAsia="ru-RU"/>
              </w:rPr>
              <w:t>3</w:t>
            </w:r>
            <w:r w:rsidR="008E4DE0" w:rsidRPr="005C252F">
              <w:rPr>
                <w:rFonts w:eastAsia="Times New Roman"/>
                <w:sz w:val="22"/>
                <w:lang w:eastAsia="ru-RU"/>
              </w:rPr>
              <w:t>00</w:t>
            </w:r>
          </w:p>
        </w:tc>
        <w:tc>
          <w:tcPr>
            <w:tcW w:w="616" w:type="pct"/>
            <w:vAlign w:val="center"/>
          </w:tcPr>
          <w:p w:rsidR="008E4DE0" w:rsidRPr="005C252F" w:rsidRDefault="00A02620" w:rsidP="00020AEF">
            <w:pPr>
              <w:ind w:firstLine="0"/>
              <w:jc w:val="center"/>
              <w:rPr>
                <w:color w:val="000000"/>
                <w:sz w:val="22"/>
              </w:rPr>
            </w:pPr>
            <w:r>
              <w:rPr>
                <w:color w:val="000000"/>
                <w:sz w:val="22"/>
              </w:rPr>
              <w:t>3</w:t>
            </w:r>
            <w:r w:rsidR="008E4DE0" w:rsidRPr="005C252F">
              <w:rPr>
                <w:color w:val="000000"/>
                <w:sz w:val="22"/>
              </w:rPr>
              <w:t>000</w:t>
            </w:r>
          </w:p>
        </w:tc>
        <w:tc>
          <w:tcPr>
            <w:tcW w:w="735" w:type="pct"/>
            <w:gridSpan w:val="2"/>
            <w:vAlign w:val="center"/>
          </w:tcPr>
          <w:p w:rsidR="008E4DE0" w:rsidRPr="005C252F" w:rsidRDefault="008E4DE0" w:rsidP="00CD77E1">
            <w:pPr>
              <w:pStyle w:val="aff6"/>
              <w:keepNext w:val="0"/>
              <w:keepLines w:val="0"/>
              <w:widowControl w:val="0"/>
              <w:rPr>
                <w:rFonts w:eastAsia="Times New Roman"/>
                <w:color w:val="auto"/>
                <w:sz w:val="22"/>
                <w:szCs w:val="22"/>
                <w:lang w:eastAsia="ru-RU"/>
              </w:rPr>
            </w:pPr>
            <w:r w:rsidRPr="005C252F">
              <w:rPr>
                <w:rFonts w:eastAsia="Times New Roman"/>
                <w:color w:val="auto"/>
                <w:sz w:val="22"/>
                <w:szCs w:val="22"/>
                <w:lang w:eastAsia="ru-RU"/>
              </w:rPr>
              <w:t>5</w:t>
            </w:r>
          </w:p>
        </w:tc>
        <w:tc>
          <w:tcPr>
            <w:tcW w:w="665" w:type="pct"/>
            <w:gridSpan w:val="2"/>
            <w:vAlign w:val="center"/>
          </w:tcPr>
          <w:p w:rsidR="008E4DE0" w:rsidRPr="005C252F" w:rsidRDefault="008E4DE0" w:rsidP="00CD77E1">
            <w:pPr>
              <w:pStyle w:val="aff6"/>
              <w:keepNext w:val="0"/>
              <w:keepLines w:val="0"/>
              <w:widowControl w:val="0"/>
              <w:rPr>
                <w:rFonts w:eastAsia="Times New Roman"/>
                <w:color w:val="auto"/>
                <w:sz w:val="22"/>
                <w:szCs w:val="22"/>
                <w:lang w:eastAsia="ru-RU"/>
              </w:rPr>
            </w:pPr>
            <w:r w:rsidRPr="005C252F">
              <w:rPr>
                <w:rFonts w:eastAsia="Times New Roman"/>
                <w:color w:val="auto"/>
                <w:sz w:val="22"/>
                <w:szCs w:val="22"/>
                <w:lang w:eastAsia="ru-RU"/>
              </w:rPr>
              <w:t>3</w:t>
            </w:r>
          </w:p>
        </w:tc>
        <w:tc>
          <w:tcPr>
            <w:tcW w:w="624" w:type="pct"/>
            <w:gridSpan w:val="2"/>
            <w:vAlign w:val="center"/>
          </w:tcPr>
          <w:p w:rsidR="008E4DE0" w:rsidRPr="005C252F" w:rsidRDefault="008E4DE0" w:rsidP="00CD77E1">
            <w:pPr>
              <w:pStyle w:val="aff6"/>
              <w:keepNext w:val="0"/>
              <w:keepLines w:val="0"/>
              <w:widowControl w:val="0"/>
              <w:rPr>
                <w:rFonts w:eastAsia="Times New Roman"/>
                <w:color w:val="auto"/>
                <w:sz w:val="22"/>
                <w:szCs w:val="22"/>
                <w:lang w:eastAsia="ru-RU"/>
              </w:rPr>
            </w:pPr>
            <w:r w:rsidRPr="005C252F">
              <w:rPr>
                <w:sz w:val="22"/>
                <w:szCs w:val="22"/>
              </w:rPr>
              <w:t>3 этажа/20м</w:t>
            </w:r>
          </w:p>
        </w:tc>
        <w:tc>
          <w:tcPr>
            <w:tcW w:w="559" w:type="pct"/>
            <w:vAlign w:val="center"/>
          </w:tcPr>
          <w:p w:rsidR="008E4DE0" w:rsidRPr="005C252F" w:rsidRDefault="008E4DE0" w:rsidP="00CD77E1">
            <w:pPr>
              <w:pStyle w:val="aff6"/>
              <w:keepNext w:val="0"/>
              <w:keepLines w:val="0"/>
              <w:widowControl w:val="0"/>
              <w:rPr>
                <w:rFonts w:eastAsia="Times New Roman"/>
                <w:color w:val="auto"/>
                <w:sz w:val="22"/>
                <w:szCs w:val="22"/>
                <w:lang w:eastAsia="ru-RU"/>
              </w:rPr>
            </w:pPr>
            <w:r w:rsidRPr="005C252F">
              <w:rPr>
                <w:rFonts w:eastAsia="Times New Roman"/>
                <w:sz w:val="22"/>
                <w:szCs w:val="22"/>
                <w:lang w:eastAsia="ru-RU"/>
              </w:rPr>
              <w:t>70</w:t>
            </w:r>
          </w:p>
        </w:tc>
      </w:tr>
      <w:tr w:rsidR="008E4DE0" w:rsidRPr="00DC7BC3" w:rsidTr="007B4896">
        <w:trPr>
          <w:jc w:val="center"/>
        </w:trPr>
        <w:tc>
          <w:tcPr>
            <w:tcW w:w="272" w:type="pct"/>
            <w:vAlign w:val="center"/>
          </w:tcPr>
          <w:p w:rsidR="008E4DE0" w:rsidRPr="005C252F" w:rsidRDefault="008E4DE0" w:rsidP="00020AEF">
            <w:pPr>
              <w:ind w:firstLine="0"/>
              <w:jc w:val="center"/>
              <w:rPr>
                <w:sz w:val="22"/>
              </w:rPr>
            </w:pPr>
            <w:r w:rsidRPr="005C252F">
              <w:rPr>
                <w:sz w:val="22"/>
              </w:rPr>
              <w:t>4.1</w:t>
            </w:r>
          </w:p>
        </w:tc>
        <w:tc>
          <w:tcPr>
            <w:tcW w:w="1018" w:type="pct"/>
            <w:vAlign w:val="center"/>
          </w:tcPr>
          <w:p w:rsidR="008E4DE0" w:rsidRPr="005C252F" w:rsidRDefault="008E4DE0" w:rsidP="00020AEF">
            <w:pPr>
              <w:ind w:firstLine="0"/>
              <w:jc w:val="left"/>
              <w:rPr>
                <w:b/>
                <w:bCs/>
                <w:sz w:val="22"/>
              </w:rPr>
            </w:pPr>
            <w:r w:rsidRPr="005C252F">
              <w:rPr>
                <w:b/>
                <w:bCs/>
                <w:sz w:val="22"/>
              </w:rPr>
              <w:t>Деловое управление</w:t>
            </w:r>
          </w:p>
        </w:tc>
        <w:tc>
          <w:tcPr>
            <w:tcW w:w="512" w:type="pct"/>
          </w:tcPr>
          <w:p w:rsidR="008E4DE0" w:rsidRPr="005C252F" w:rsidRDefault="00A02620" w:rsidP="00020AEF">
            <w:pPr>
              <w:ind w:firstLine="0"/>
              <w:jc w:val="center"/>
              <w:rPr>
                <w:color w:val="000000"/>
                <w:sz w:val="22"/>
              </w:rPr>
            </w:pPr>
            <w:r>
              <w:rPr>
                <w:color w:val="000000"/>
                <w:sz w:val="22"/>
              </w:rPr>
              <w:t>3</w:t>
            </w:r>
            <w:r w:rsidR="008E4DE0" w:rsidRPr="005C252F">
              <w:rPr>
                <w:color w:val="000000"/>
                <w:sz w:val="22"/>
              </w:rPr>
              <w:t>00</w:t>
            </w:r>
          </w:p>
        </w:tc>
        <w:tc>
          <w:tcPr>
            <w:tcW w:w="616" w:type="pct"/>
          </w:tcPr>
          <w:p w:rsidR="008E4DE0" w:rsidRPr="005C252F" w:rsidRDefault="00A02620" w:rsidP="00020AEF">
            <w:pPr>
              <w:ind w:firstLine="0"/>
              <w:jc w:val="center"/>
              <w:rPr>
                <w:color w:val="000000"/>
                <w:sz w:val="22"/>
              </w:rPr>
            </w:pPr>
            <w:r>
              <w:rPr>
                <w:color w:val="000000"/>
                <w:sz w:val="22"/>
              </w:rPr>
              <w:t>3</w:t>
            </w:r>
            <w:r w:rsidR="008E4DE0" w:rsidRPr="005C252F">
              <w:rPr>
                <w:color w:val="000000"/>
                <w:sz w:val="22"/>
              </w:rPr>
              <w:t>000</w:t>
            </w:r>
          </w:p>
        </w:tc>
        <w:tc>
          <w:tcPr>
            <w:tcW w:w="735" w:type="pct"/>
            <w:gridSpan w:val="2"/>
            <w:vAlign w:val="center"/>
          </w:tcPr>
          <w:p w:rsidR="008E4DE0" w:rsidRPr="005C252F" w:rsidRDefault="008E4DE0" w:rsidP="00CD77E1">
            <w:pPr>
              <w:pStyle w:val="aff6"/>
              <w:keepNext w:val="0"/>
              <w:keepLines w:val="0"/>
              <w:widowControl w:val="0"/>
              <w:rPr>
                <w:rFonts w:eastAsia="Times New Roman"/>
                <w:color w:val="auto"/>
                <w:sz w:val="22"/>
                <w:szCs w:val="22"/>
                <w:lang w:eastAsia="ru-RU"/>
              </w:rPr>
            </w:pPr>
            <w:r w:rsidRPr="005C252F">
              <w:rPr>
                <w:rFonts w:eastAsia="Times New Roman"/>
                <w:color w:val="auto"/>
                <w:sz w:val="22"/>
                <w:szCs w:val="22"/>
                <w:lang w:eastAsia="ru-RU"/>
              </w:rPr>
              <w:t>5</w:t>
            </w:r>
          </w:p>
        </w:tc>
        <w:tc>
          <w:tcPr>
            <w:tcW w:w="665" w:type="pct"/>
            <w:gridSpan w:val="2"/>
            <w:vAlign w:val="center"/>
          </w:tcPr>
          <w:p w:rsidR="008E4DE0" w:rsidRPr="005C252F" w:rsidRDefault="008E4DE0" w:rsidP="00CD77E1">
            <w:pPr>
              <w:pStyle w:val="aff6"/>
              <w:keepNext w:val="0"/>
              <w:keepLines w:val="0"/>
              <w:widowControl w:val="0"/>
              <w:rPr>
                <w:rFonts w:eastAsia="Times New Roman"/>
                <w:color w:val="auto"/>
                <w:sz w:val="22"/>
                <w:szCs w:val="22"/>
                <w:lang w:eastAsia="ru-RU"/>
              </w:rPr>
            </w:pPr>
            <w:r w:rsidRPr="005C252F">
              <w:rPr>
                <w:rFonts w:eastAsia="Times New Roman"/>
                <w:color w:val="auto"/>
                <w:sz w:val="22"/>
                <w:szCs w:val="22"/>
                <w:lang w:eastAsia="ru-RU"/>
              </w:rPr>
              <w:t>3</w:t>
            </w:r>
          </w:p>
        </w:tc>
        <w:tc>
          <w:tcPr>
            <w:tcW w:w="624" w:type="pct"/>
            <w:gridSpan w:val="2"/>
          </w:tcPr>
          <w:p w:rsidR="008E4DE0" w:rsidRPr="005C252F" w:rsidRDefault="008E4DE0" w:rsidP="00020AEF">
            <w:pPr>
              <w:ind w:firstLine="0"/>
              <w:jc w:val="center"/>
              <w:rPr>
                <w:sz w:val="22"/>
              </w:rPr>
            </w:pPr>
            <w:r w:rsidRPr="005C252F">
              <w:rPr>
                <w:sz w:val="22"/>
              </w:rPr>
              <w:t>3 этажа/20м</w:t>
            </w:r>
          </w:p>
        </w:tc>
        <w:tc>
          <w:tcPr>
            <w:tcW w:w="559" w:type="pct"/>
          </w:tcPr>
          <w:p w:rsidR="008E4DE0" w:rsidRPr="005C252F" w:rsidRDefault="008E4DE0" w:rsidP="00020AEF">
            <w:pPr>
              <w:ind w:firstLine="0"/>
              <w:jc w:val="center"/>
              <w:rPr>
                <w:sz w:val="22"/>
              </w:rPr>
            </w:pPr>
            <w:r w:rsidRPr="005C252F">
              <w:rPr>
                <w:sz w:val="22"/>
              </w:rPr>
              <w:t>70</w:t>
            </w:r>
          </w:p>
        </w:tc>
      </w:tr>
      <w:tr w:rsidR="00A02620" w:rsidRPr="00DC7BC3" w:rsidTr="007B4896">
        <w:trPr>
          <w:jc w:val="center"/>
        </w:trPr>
        <w:tc>
          <w:tcPr>
            <w:tcW w:w="272" w:type="pct"/>
            <w:vAlign w:val="center"/>
          </w:tcPr>
          <w:p w:rsidR="00A02620" w:rsidRPr="005C252F" w:rsidRDefault="00A02620" w:rsidP="00020AEF">
            <w:pPr>
              <w:ind w:firstLine="0"/>
              <w:jc w:val="center"/>
              <w:rPr>
                <w:sz w:val="22"/>
              </w:rPr>
            </w:pPr>
            <w:r w:rsidRPr="005C252F">
              <w:rPr>
                <w:sz w:val="22"/>
              </w:rPr>
              <w:t>4.3</w:t>
            </w:r>
          </w:p>
        </w:tc>
        <w:tc>
          <w:tcPr>
            <w:tcW w:w="1018" w:type="pct"/>
            <w:vAlign w:val="center"/>
          </w:tcPr>
          <w:p w:rsidR="00A02620" w:rsidRPr="005C252F" w:rsidRDefault="00A02620" w:rsidP="00020AEF">
            <w:pPr>
              <w:ind w:firstLine="0"/>
              <w:jc w:val="left"/>
              <w:rPr>
                <w:b/>
                <w:bCs/>
                <w:sz w:val="22"/>
              </w:rPr>
            </w:pPr>
            <w:r w:rsidRPr="005C252F">
              <w:rPr>
                <w:b/>
                <w:bCs/>
                <w:sz w:val="22"/>
              </w:rPr>
              <w:t>Рынки</w:t>
            </w:r>
          </w:p>
        </w:tc>
        <w:tc>
          <w:tcPr>
            <w:tcW w:w="512" w:type="pct"/>
            <w:vAlign w:val="center"/>
          </w:tcPr>
          <w:p w:rsidR="00A02620" w:rsidRPr="005C252F" w:rsidRDefault="00A02620" w:rsidP="00CD77E1">
            <w:pPr>
              <w:pStyle w:val="aff6"/>
              <w:keepNext w:val="0"/>
              <w:keepLines w:val="0"/>
              <w:widowControl w:val="0"/>
              <w:rPr>
                <w:sz w:val="22"/>
                <w:szCs w:val="22"/>
              </w:rPr>
            </w:pPr>
            <w:r w:rsidRPr="005C252F">
              <w:rPr>
                <w:rFonts w:eastAsia="Times New Roman"/>
                <w:color w:val="auto"/>
                <w:sz w:val="22"/>
                <w:szCs w:val="22"/>
                <w:lang w:eastAsia="ru-RU"/>
              </w:rPr>
              <w:t>600</w:t>
            </w:r>
            <w:r w:rsidRPr="005C252F">
              <w:rPr>
                <w:color w:val="auto"/>
                <w:sz w:val="22"/>
                <w:szCs w:val="22"/>
              </w:rPr>
              <w:t xml:space="preserve"> </w:t>
            </w:r>
          </w:p>
        </w:tc>
        <w:tc>
          <w:tcPr>
            <w:tcW w:w="2016" w:type="pct"/>
            <w:gridSpan w:val="5"/>
            <w:vAlign w:val="center"/>
          </w:tcPr>
          <w:p w:rsidR="00A02620" w:rsidRPr="005C252F" w:rsidRDefault="00A02620" w:rsidP="00CD77E1">
            <w:pPr>
              <w:pStyle w:val="aff6"/>
              <w:keepNext w:val="0"/>
              <w:keepLines w:val="0"/>
              <w:widowControl w:val="0"/>
              <w:rPr>
                <w:rFonts w:eastAsia="Times New Roman"/>
                <w:color w:val="auto"/>
                <w:sz w:val="22"/>
                <w:szCs w:val="22"/>
                <w:lang w:eastAsia="ru-RU"/>
              </w:rPr>
            </w:pPr>
            <w:r w:rsidRPr="005C252F">
              <w:rPr>
                <w:color w:val="auto"/>
                <w:sz w:val="22"/>
                <w:szCs w:val="22"/>
              </w:rPr>
              <w:t>не подлежит установлению</w:t>
            </w:r>
          </w:p>
        </w:tc>
        <w:tc>
          <w:tcPr>
            <w:tcW w:w="624" w:type="pct"/>
            <w:gridSpan w:val="2"/>
            <w:vAlign w:val="center"/>
          </w:tcPr>
          <w:p w:rsidR="00A02620" w:rsidRPr="005C252F" w:rsidRDefault="00A02620" w:rsidP="00CD77E1">
            <w:pPr>
              <w:pStyle w:val="aff6"/>
              <w:keepNext w:val="0"/>
              <w:keepLines w:val="0"/>
              <w:widowControl w:val="0"/>
              <w:rPr>
                <w:rFonts w:eastAsia="Times New Roman"/>
                <w:color w:val="auto"/>
                <w:sz w:val="22"/>
                <w:szCs w:val="22"/>
                <w:lang w:eastAsia="ru-RU"/>
              </w:rPr>
            </w:pPr>
            <w:r>
              <w:rPr>
                <w:sz w:val="22"/>
                <w:szCs w:val="22"/>
              </w:rPr>
              <w:t>2</w:t>
            </w:r>
            <w:r w:rsidRPr="005C252F">
              <w:rPr>
                <w:sz w:val="22"/>
                <w:szCs w:val="22"/>
              </w:rPr>
              <w:t xml:space="preserve"> этажа/20м</w:t>
            </w:r>
          </w:p>
        </w:tc>
        <w:tc>
          <w:tcPr>
            <w:tcW w:w="559" w:type="pct"/>
            <w:vAlign w:val="center"/>
          </w:tcPr>
          <w:p w:rsidR="00A02620" w:rsidRPr="005C252F" w:rsidRDefault="00A02620" w:rsidP="00CD77E1">
            <w:pPr>
              <w:pStyle w:val="aff6"/>
              <w:keepNext w:val="0"/>
              <w:keepLines w:val="0"/>
              <w:widowControl w:val="0"/>
              <w:rPr>
                <w:rFonts w:eastAsia="Times New Roman"/>
                <w:color w:val="auto"/>
                <w:sz w:val="22"/>
                <w:szCs w:val="22"/>
                <w:lang w:eastAsia="ru-RU"/>
              </w:rPr>
            </w:pPr>
            <w:r w:rsidRPr="005C252F">
              <w:rPr>
                <w:rFonts w:eastAsia="Times New Roman"/>
                <w:color w:val="auto"/>
                <w:sz w:val="22"/>
                <w:szCs w:val="22"/>
                <w:lang w:eastAsia="ru-RU"/>
              </w:rPr>
              <w:t>100</w:t>
            </w:r>
          </w:p>
        </w:tc>
      </w:tr>
      <w:tr w:rsidR="008E4DE0" w:rsidRPr="00DC7BC3" w:rsidTr="007B4896">
        <w:trPr>
          <w:jc w:val="center"/>
        </w:trPr>
        <w:tc>
          <w:tcPr>
            <w:tcW w:w="272" w:type="pct"/>
            <w:vAlign w:val="center"/>
          </w:tcPr>
          <w:p w:rsidR="008E4DE0" w:rsidRPr="005C252F" w:rsidRDefault="008E4DE0" w:rsidP="00020AEF">
            <w:pPr>
              <w:ind w:firstLine="0"/>
              <w:jc w:val="center"/>
              <w:rPr>
                <w:sz w:val="22"/>
              </w:rPr>
            </w:pPr>
            <w:r w:rsidRPr="005C252F">
              <w:rPr>
                <w:sz w:val="22"/>
              </w:rPr>
              <w:t>4.4</w:t>
            </w:r>
          </w:p>
        </w:tc>
        <w:tc>
          <w:tcPr>
            <w:tcW w:w="1018" w:type="pct"/>
            <w:vAlign w:val="center"/>
          </w:tcPr>
          <w:p w:rsidR="008E4DE0" w:rsidRPr="005C252F" w:rsidRDefault="008E4DE0" w:rsidP="00020AEF">
            <w:pPr>
              <w:ind w:firstLine="0"/>
              <w:jc w:val="left"/>
              <w:rPr>
                <w:b/>
                <w:bCs/>
                <w:sz w:val="22"/>
              </w:rPr>
            </w:pPr>
            <w:r w:rsidRPr="005C252F">
              <w:rPr>
                <w:b/>
                <w:bCs/>
                <w:sz w:val="22"/>
              </w:rPr>
              <w:t>Магазины</w:t>
            </w:r>
          </w:p>
        </w:tc>
        <w:tc>
          <w:tcPr>
            <w:tcW w:w="512" w:type="pct"/>
          </w:tcPr>
          <w:p w:rsidR="008E4DE0" w:rsidRPr="005C252F" w:rsidRDefault="008E4DE0" w:rsidP="00CD77E1">
            <w:pPr>
              <w:ind w:firstLine="0"/>
              <w:jc w:val="center"/>
              <w:rPr>
                <w:sz w:val="22"/>
              </w:rPr>
            </w:pPr>
            <w:r w:rsidRPr="005C252F">
              <w:rPr>
                <w:sz w:val="22"/>
              </w:rPr>
              <w:t>150</w:t>
            </w:r>
          </w:p>
        </w:tc>
        <w:tc>
          <w:tcPr>
            <w:tcW w:w="616" w:type="pct"/>
          </w:tcPr>
          <w:p w:rsidR="008E4DE0" w:rsidRPr="005C252F" w:rsidRDefault="00A02620" w:rsidP="00CD77E1">
            <w:pPr>
              <w:ind w:firstLine="0"/>
              <w:jc w:val="center"/>
              <w:rPr>
                <w:sz w:val="22"/>
              </w:rPr>
            </w:pPr>
            <w:r>
              <w:rPr>
                <w:sz w:val="22"/>
              </w:rPr>
              <w:t>3</w:t>
            </w:r>
            <w:r w:rsidR="008E4DE0" w:rsidRPr="005C252F">
              <w:rPr>
                <w:sz w:val="22"/>
              </w:rPr>
              <w:t>000</w:t>
            </w:r>
          </w:p>
        </w:tc>
        <w:tc>
          <w:tcPr>
            <w:tcW w:w="735" w:type="pct"/>
            <w:gridSpan w:val="2"/>
          </w:tcPr>
          <w:p w:rsidR="008E4DE0" w:rsidRPr="005C252F" w:rsidRDefault="008E4DE0" w:rsidP="00CD77E1">
            <w:pPr>
              <w:ind w:firstLine="0"/>
              <w:jc w:val="center"/>
              <w:rPr>
                <w:sz w:val="22"/>
              </w:rPr>
            </w:pPr>
            <w:r w:rsidRPr="005C252F">
              <w:rPr>
                <w:sz w:val="22"/>
              </w:rPr>
              <w:t>5</w:t>
            </w:r>
          </w:p>
        </w:tc>
        <w:tc>
          <w:tcPr>
            <w:tcW w:w="665" w:type="pct"/>
            <w:gridSpan w:val="2"/>
          </w:tcPr>
          <w:p w:rsidR="008E4DE0" w:rsidRPr="005C252F" w:rsidRDefault="008E4DE0" w:rsidP="00CD77E1">
            <w:pPr>
              <w:ind w:firstLine="0"/>
              <w:jc w:val="center"/>
              <w:rPr>
                <w:sz w:val="22"/>
              </w:rPr>
            </w:pPr>
            <w:r w:rsidRPr="005C252F">
              <w:rPr>
                <w:sz w:val="22"/>
              </w:rPr>
              <w:t>3</w:t>
            </w:r>
          </w:p>
        </w:tc>
        <w:tc>
          <w:tcPr>
            <w:tcW w:w="624" w:type="pct"/>
            <w:gridSpan w:val="2"/>
          </w:tcPr>
          <w:p w:rsidR="008E4DE0" w:rsidRPr="005C252F" w:rsidRDefault="008E4DE0" w:rsidP="00CD77E1">
            <w:pPr>
              <w:ind w:firstLine="0"/>
              <w:jc w:val="center"/>
              <w:rPr>
                <w:sz w:val="22"/>
              </w:rPr>
            </w:pPr>
            <w:r w:rsidRPr="005C252F">
              <w:rPr>
                <w:sz w:val="22"/>
              </w:rPr>
              <w:t>3 этажа</w:t>
            </w:r>
          </w:p>
        </w:tc>
        <w:tc>
          <w:tcPr>
            <w:tcW w:w="559" w:type="pct"/>
          </w:tcPr>
          <w:p w:rsidR="008E4DE0" w:rsidRPr="005C252F" w:rsidRDefault="008E4DE0" w:rsidP="00CD77E1">
            <w:pPr>
              <w:ind w:firstLine="0"/>
              <w:jc w:val="center"/>
              <w:rPr>
                <w:sz w:val="22"/>
              </w:rPr>
            </w:pPr>
            <w:r w:rsidRPr="005C252F">
              <w:rPr>
                <w:sz w:val="22"/>
              </w:rPr>
              <w:t>70</w:t>
            </w:r>
          </w:p>
        </w:tc>
      </w:tr>
      <w:tr w:rsidR="008E4DE0" w:rsidRPr="00DC7BC3" w:rsidTr="007B4896">
        <w:trPr>
          <w:jc w:val="center"/>
        </w:trPr>
        <w:tc>
          <w:tcPr>
            <w:tcW w:w="272" w:type="pct"/>
            <w:vAlign w:val="center"/>
          </w:tcPr>
          <w:p w:rsidR="008E4DE0" w:rsidRPr="005C252F" w:rsidRDefault="008E4DE0" w:rsidP="00020AEF">
            <w:pPr>
              <w:ind w:firstLine="0"/>
              <w:jc w:val="center"/>
              <w:rPr>
                <w:sz w:val="22"/>
              </w:rPr>
            </w:pPr>
            <w:r w:rsidRPr="005C252F">
              <w:rPr>
                <w:sz w:val="22"/>
              </w:rPr>
              <w:t>4.5</w:t>
            </w:r>
          </w:p>
        </w:tc>
        <w:tc>
          <w:tcPr>
            <w:tcW w:w="1018" w:type="pct"/>
            <w:vAlign w:val="center"/>
          </w:tcPr>
          <w:p w:rsidR="008E4DE0" w:rsidRPr="005C252F" w:rsidRDefault="008E4DE0" w:rsidP="00020AEF">
            <w:pPr>
              <w:ind w:firstLine="0"/>
              <w:jc w:val="left"/>
              <w:rPr>
                <w:b/>
                <w:bCs/>
                <w:sz w:val="22"/>
              </w:rPr>
            </w:pPr>
            <w:r w:rsidRPr="005C252F">
              <w:rPr>
                <w:b/>
                <w:bCs/>
                <w:sz w:val="22"/>
              </w:rPr>
              <w:t>Банковская и страховая деятельность</w:t>
            </w:r>
          </w:p>
        </w:tc>
        <w:tc>
          <w:tcPr>
            <w:tcW w:w="512" w:type="pct"/>
            <w:vAlign w:val="center"/>
          </w:tcPr>
          <w:p w:rsidR="008E4DE0" w:rsidRPr="005C252F" w:rsidRDefault="00A02620" w:rsidP="00FD5C87">
            <w:pPr>
              <w:pStyle w:val="aff6"/>
              <w:keepNext w:val="0"/>
              <w:keepLines w:val="0"/>
              <w:widowControl w:val="0"/>
              <w:rPr>
                <w:sz w:val="22"/>
                <w:szCs w:val="22"/>
              </w:rPr>
            </w:pPr>
            <w:r>
              <w:rPr>
                <w:sz w:val="22"/>
                <w:szCs w:val="22"/>
              </w:rPr>
              <w:t>3</w:t>
            </w:r>
            <w:r w:rsidR="00051C6E" w:rsidRPr="005C252F">
              <w:rPr>
                <w:sz w:val="22"/>
                <w:szCs w:val="22"/>
              </w:rPr>
              <w:t>00</w:t>
            </w:r>
          </w:p>
        </w:tc>
        <w:tc>
          <w:tcPr>
            <w:tcW w:w="616" w:type="pct"/>
            <w:vAlign w:val="center"/>
          </w:tcPr>
          <w:p w:rsidR="008E4DE0" w:rsidRPr="005C252F" w:rsidRDefault="00A02620" w:rsidP="00FD5C87">
            <w:pPr>
              <w:pStyle w:val="aff6"/>
              <w:keepNext w:val="0"/>
              <w:keepLines w:val="0"/>
              <w:widowControl w:val="0"/>
              <w:rPr>
                <w:color w:val="auto"/>
                <w:sz w:val="22"/>
                <w:szCs w:val="22"/>
              </w:rPr>
            </w:pPr>
            <w:r>
              <w:rPr>
                <w:color w:val="auto"/>
                <w:sz w:val="22"/>
                <w:szCs w:val="22"/>
              </w:rPr>
              <w:t>3</w:t>
            </w:r>
            <w:r w:rsidR="00051C6E" w:rsidRPr="005C252F">
              <w:rPr>
                <w:color w:val="auto"/>
                <w:sz w:val="22"/>
                <w:szCs w:val="22"/>
              </w:rPr>
              <w:t>000</w:t>
            </w:r>
          </w:p>
        </w:tc>
        <w:tc>
          <w:tcPr>
            <w:tcW w:w="735" w:type="pct"/>
            <w:gridSpan w:val="2"/>
            <w:vAlign w:val="center"/>
          </w:tcPr>
          <w:p w:rsidR="008E4DE0" w:rsidRPr="005C252F" w:rsidRDefault="008E4DE0" w:rsidP="00FD5C87">
            <w:pPr>
              <w:pStyle w:val="aff6"/>
              <w:keepNext w:val="0"/>
              <w:keepLines w:val="0"/>
              <w:widowControl w:val="0"/>
              <w:rPr>
                <w:rFonts w:eastAsia="Times New Roman"/>
                <w:color w:val="auto"/>
                <w:sz w:val="22"/>
                <w:szCs w:val="22"/>
                <w:lang w:eastAsia="ru-RU"/>
              </w:rPr>
            </w:pPr>
            <w:r w:rsidRPr="005C252F">
              <w:rPr>
                <w:rFonts w:eastAsia="Times New Roman"/>
                <w:color w:val="auto"/>
                <w:sz w:val="22"/>
                <w:szCs w:val="22"/>
                <w:lang w:eastAsia="ru-RU"/>
              </w:rPr>
              <w:t>5</w:t>
            </w:r>
          </w:p>
        </w:tc>
        <w:tc>
          <w:tcPr>
            <w:tcW w:w="665" w:type="pct"/>
            <w:gridSpan w:val="2"/>
            <w:vAlign w:val="center"/>
          </w:tcPr>
          <w:p w:rsidR="008E4DE0" w:rsidRPr="005C252F" w:rsidRDefault="008E4DE0" w:rsidP="00FD5C87">
            <w:pPr>
              <w:pStyle w:val="aff6"/>
              <w:keepNext w:val="0"/>
              <w:keepLines w:val="0"/>
              <w:widowControl w:val="0"/>
              <w:rPr>
                <w:rFonts w:eastAsia="Times New Roman"/>
                <w:color w:val="auto"/>
                <w:sz w:val="22"/>
                <w:szCs w:val="22"/>
                <w:lang w:eastAsia="ru-RU"/>
              </w:rPr>
            </w:pPr>
            <w:r w:rsidRPr="005C252F">
              <w:rPr>
                <w:rFonts w:eastAsia="Times New Roman"/>
                <w:color w:val="auto"/>
                <w:sz w:val="22"/>
                <w:szCs w:val="22"/>
                <w:lang w:eastAsia="ru-RU"/>
              </w:rPr>
              <w:t>3</w:t>
            </w:r>
          </w:p>
        </w:tc>
        <w:tc>
          <w:tcPr>
            <w:tcW w:w="624" w:type="pct"/>
            <w:gridSpan w:val="2"/>
            <w:vAlign w:val="center"/>
          </w:tcPr>
          <w:p w:rsidR="008E4DE0" w:rsidRPr="005C252F" w:rsidRDefault="008E4DE0" w:rsidP="00FD5C87">
            <w:pPr>
              <w:pStyle w:val="aff6"/>
              <w:keepNext w:val="0"/>
              <w:keepLines w:val="0"/>
              <w:widowControl w:val="0"/>
              <w:rPr>
                <w:rFonts w:eastAsia="Times New Roman"/>
                <w:color w:val="auto"/>
                <w:sz w:val="22"/>
                <w:szCs w:val="22"/>
                <w:lang w:eastAsia="ru-RU"/>
              </w:rPr>
            </w:pPr>
            <w:r w:rsidRPr="005C252F">
              <w:rPr>
                <w:rFonts w:eastAsia="Times New Roman"/>
                <w:sz w:val="22"/>
                <w:szCs w:val="22"/>
                <w:lang w:eastAsia="ru-RU"/>
              </w:rPr>
              <w:t>4 этажа/25 м</w:t>
            </w:r>
          </w:p>
        </w:tc>
        <w:tc>
          <w:tcPr>
            <w:tcW w:w="559" w:type="pct"/>
            <w:vAlign w:val="center"/>
          </w:tcPr>
          <w:p w:rsidR="008E4DE0" w:rsidRPr="005C252F" w:rsidRDefault="008E4DE0" w:rsidP="00FD5C87">
            <w:pPr>
              <w:pStyle w:val="aff6"/>
              <w:keepNext w:val="0"/>
              <w:keepLines w:val="0"/>
              <w:widowControl w:val="0"/>
              <w:rPr>
                <w:rFonts w:eastAsia="Times New Roman"/>
                <w:color w:val="auto"/>
                <w:sz w:val="22"/>
                <w:szCs w:val="22"/>
                <w:lang w:eastAsia="ru-RU"/>
              </w:rPr>
            </w:pPr>
            <w:r w:rsidRPr="005C252F">
              <w:rPr>
                <w:rFonts w:eastAsia="Times New Roman"/>
                <w:color w:val="auto"/>
                <w:sz w:val="22"/>
                <w:szCs w:val="22"/>
                <w:lang w:eastAsia="ru-RU"/>
              </w:rPr>
              <w:t>70</w:t>
            </w:r>
          </w:p>
        </w:tc>
      </w:tr>
      <w:tr w:rsidR="000B4B92" w:rsidRPr="00DC7BC3" w:rsidTr="007B4896">
        <w:trPr>
          <w:jc w:val="center"/>
        </w:trPr>
        <w:tc>
          <w:tcPr>
            <w:tcW w:w="272" w:type="pct"/>
            <w:vAlign w:val="center"/>
          </w:tcPr>
          <w:p w:rsidR="000B4B92" w:rsidRPr="005C252F" w:rsidRDefault="000B4B92" w:rsidP="00A919CF">
            <w:pPr>
              <w:ind w:firstLine="0"/>
              <w:jc w:val="center"/>
              <w:rPr>
                <w:sz w:val="22"/>
              </w:rPr>
            </w:pPr>
            <w:r w:rsidRPr="005C252F">
              <w:rPr>
                <w:sz w:val="22"/>
              </w:rPr>
              <w:t>4.6</w:t>
            </w:r>
          </w:p>
        </w:tc>
        <w:tc>
          <w:tcPr>
            <w:tcW w:w="1018" w:type="pct"/>
            <w:vAlign w:val="center"/>
          </w:tcPr>
          <w:p w:rsidR="000B4B92" w:rsidRPr="005C252F" w:rsidRDefault="000B4B92" w:rsidP="00A919CF">
            <w:pPr>
              <w:ind w:firstLine="0"/>
              <w:jc w:val="left"/>
              <w:rPr>
                <w:b/>
                <w:bCs/>
                <w:sz w:val="22"/>
              </w:rPr>
            </w:pPr>
            <w:r w:rsidRPr="005C252F">
              <w:rPr>
                <w:b/>
                <w:bCs/>
                <w:sz w:val="22"/>
              </w:rPr>
              <w:t>Общественное питание</w:t>
            </w:r>
          </w:p>
        </w:tc>
        <w:tc>
          <w:tcPr>
            <w:tcW w:w="512" w:type="pct"/>
            <w:vAlign w:val="center"/>
          </w:tcPr>
          <w:p w:rsidR="000B4B92" w:rsidRPr="005C252F" w:rsidRDefault="00A02620" w:rsidP="00A919CF">
            <w:pPr>
              <w:pStyle w:val="aff6"/>
              <w:keepNext w:val="0"/>
              <w:keepLines w:val="0"/>
              <w:widowControl w:val="0"/>
              <w:rPr>
                <w:sz w:val="22"/>
                <w:szCs w:val="22"/>
              </w:rPr>
            </w:pPr>
            <w:r>
              <w:rPr>
                <w:rFonts w:eastAsia="Times New Roman"/>
                <w:color w:val="auto"/>
                <w:sz w:val="22"/>
                <w:szCs w:val="22"/>
                <w:lang w:eastAsia="ru-RU"/>
              </w:rPr>
              <w:t>3</w:t>
            </w:r>
            <w:r w:rsidR="00A919CF" w:rsidRPr="005C252F">
              <w:rPr>
                <w:rFonts w:eastAsia="Times New Roman"/>
                <w:color w:val="auto"/>
                <w:sz w:val="22"/>
                <w:szCs w:val="22"/>
                <w:lang w:eastAsia="ru-RU"/>
              </w:rPr>
              <w:t>00</w:t>
            </w:r>
          </w:p>
        </w:tc>
        <w:tc>
          <w:tcPr>
            <w:tcW w:w="616" w:type="pct"/>
            <w:vAlign w:val="center"/>
          </w:tcPr>
          <w:p w:rsidR="000B4B92" w:rsidRPr="005C252F" w:rsidRDefault="00A02620" w:rsidP="00A919CF">
            <w:pPr>
              <w:pStyle w:val="aff6"/>
              <w:keepNext w:val="0"/>
              <w:keepLines w:val="0"/>
              <w:widowControl w:val="0"/>
              <w:rPr>
                <w:sz w:val="22"/>
                <w:szCs w:val="22"/>
              </w:rPr>
            </w:pPr>
            <w:r>
              <w:rPr>
                <w:color w:val="auto"/>
                <w:sz w:val="22"/>
                <w:szCs w:val="22"/>
              </w:rPr>
              <w:t>3</w:t>
            </w:r>
            <w:r w:rsidR="00A919CF" w:rsidRPr="005C252F">
              <w:rPr>
                <w:color w:val="auto"/>
                <w:sz w:val="22"/>
                <w:szCs w:val="22"/>
              </w:rPr>
              <w:t>000</w:t>
            </w:r>
          </w:p>
        </w:tc>
        <w:tc>
          <w:tcPr>
            <w:tcW w:w="735" w:type="pct"/>
            <w:gridSpan w:val="2"/>
            <w:vAlign w:val="center"/>
          </w:tcPr>
          <w:p w:rsidR="000B4B92" w:rsidRPr="005C252F" w:rsidRDefault="000B4B92" w:rsidP="00A919CF">
            <w:pPr>
              <w:pStyle w:val="aff6"/>
              <w:keepNext w:val="0"/>
              <w:keepLines w:val="0"/>
              <w:widowControl w:val="0"/>
              <w:rPr>
                <w:rFonts w:eastAsia="Times New Roman"/>
                <w:color w:val="auto"/>
                <w:sz w:val="22"/>
                <w:szCs w:val="22"/>
                <w:lang w:eastAsia="ru-RU"/>
              </w:rPr>
            </w:pPr>
            <w:r w:rsidRPr="005C252F">
              <w:rPr>
                <w:rFonts w:eastAsia="Times New Roman"/>
                <w:color w:val="auto"/>
                <w:sz w:val="22"/>
                <w:szCs w:val="22"/>
                <w:lang w:eastAsia="ru-RU"/>
              </w:rPr>
              <w:t>5</w:t>
            </w:r>
          </w:p>
        </w:tc>
        <w:tc>
          <w:tcPr>
            <w:tcW w:w="665" w:type="pct"/>
            <w:gridSpan w:val="2"/>
            <w:vAlign w:val="center"/>
          </w:tcPr>
          <w:p w:rsidR="000B4B92" w:rsidRPr="005C252F" w:rsidRDefault="000B4B92" w:rsidP="00A919CF">
            <w:pPr>
              <w:pStyle w:val="aff6"/>
              <w:keepNext w:val="0"/>
              <w:keepLines w:val="0"/>
              <w:widowControl w:val="0"/>
              <w:rPr>
                <w:rFonts w:eastAsia="Times New Roman"/>
                <w:color w:val="auto"/>
                <w:sz w:val="22"/>
                <w:szCs w:val="22"/>
                <w:lang w:eastAsia="ru-RU"/>
              </w:rPr>
            </w:pPr>
            <w:r w:rsidRPr="005C252F">
              <w:rPr>
                <w:rFonts w:eastAsia="Times New Roman"/>
                <w:color w:val="auto"/>
                <w:sz w:val="22"/>
                <w:szCs w:val="22"/>
                <w:lang w:eastAsia="ru-RU"/>
              </w:rPr>
              <w:t>3</w:t>
            </w:r>
          </w:p>
        </w:tc>
        <w:tc>
          <w:tcPr>
            <w:tcW w:w="624" w:type="pct"/>
            <w:gridSpan w:val="2"/>
            <w:vAlign w:val="center"/>
          </w:tcPr>
          <w:p w:rsidR="000B4B92" w:rsidRPr="005C252F" w:rsidRDefault="00A02620" w:rsidP="00A919CF">
            <w:pPr>
              <w:pStyle w:val="aff6"/>
              <w:keepNext w:val="0"/>
              <w:keepLines w:val="0"/>
              <w:widowControl w:val="0"/>
              <w:rPr>
                <w:rFonts w:eastAsia="Times New Roman"/>
                <w:color w:val="auto"/>
                <w:sz w:val="22"/>
                <w:szCs w:val="22"/>
                <w:lang w:eastAsia="ru-RU"/>
              </w:rPr>
            </w:pPr>
            <w:r w:rsidRPr="005C252F">
              <w:rPr>
                <w:sz w:val="22"/>
                <w:szCs w:val="22"/>
              </w:rPr>
              <w:t>3 этажа/20м</w:t>
            </w:r>
          </w:p>
        </w:tc>
        <w:tc>
          <w:tcPr>
            <w:tcW w:w="559" w:type="pct"/>
            <w:vAlign w:val="center"/>
          </w:tcPr>
          <w:p w:rsidR="000B4B92" w:rsidRPr="005C252F" w:rsidRDefault="000B4B92" w:rsidP="00A919CF">
            <w:pPr>
              <w:pStyle w:val="aff6"/>
              <w:keepNext w:val="0"/>
              <w:keepLines w:val="0"/>
              <w:widowControl w:val="0"/>
              <w:rPr>
                <w:rFonts w:eastAsia="Times New Roman"/>
                <w:color w:val="auto"/>
                <w:sz w:val="22"/>
                <w:szCs w:val="22"/>
                <w:lang w:eastAsia="ru-RU"/>
              </w:rPr>
            </w:pPr>
            <w:r w:rsidRPr="005C252F">
              <w:rPr>
                <w:rFonts w:eastAsia="Times New Roman"/>
                <w:color w:val="auto"/>
                <w:sz w:val="22"/>
                <w:szCs w:val="22"/>
                <w:lang w:eastAsia="ru-RU"/>
              </w:rPr>
              <w:t>70</w:t>
            </w:r>
          </w:p>
        </w:tc>
      </w:tr>
      <w:tr w:rsidR="000B4B92" w:rsidRPr="00DC7BC3" w:rsidTr="007B4896">
        <w:trPr>
          <w:jc w:val="center"/>
        </w:trPr>
        <w:tc>
          <w:tcPr>
            <w:tcW w:w="272" w:type="pct"/>
            <w:vAlign w:val="center"/>
          </w:tcPr>
          <w:p w:rsidR="000B4B92" w:rsidRPr="005C252F" w:rsidRDefault="000B4B92" w:rsidP="00020AEF">
            <w:pPr>
              <w:ind w:firstLine="0"/>
              <w:jc w:val="center"/>
              <w:rPr>
                <w:sz w:val="22"/>
              </w:rPr>
            </w:pPr>
            <w:r w:rsidRPr="005C252F">
              <w:rPr>
                <w:sz w:val="22"/>
              </w:rPr>
              <w:t>4.8.1</w:t>
            </w:r>
          </w:p>
        </w:tc>
        <w:tc>
          <w:tcPr>
            <w:tcW w:w="1018" w:type="pct"/>
          </w:tcPr>
          <w:p w:rsidR="000B4B92" w:rsidRPr="005C252F" w:rsidRDefault="000B4B92" w:rsidP="00020AEF">
            <w:pPr>
              <w:ind w:firstLine="0"/>
              <w:jc w:val="left"/>
              <w:rPr>
                <w:b/>
                <w:bCs/>
                <w:sz w:val="22"/>
              </w:rPr>
            </w:pPr>
            <w:r w:rsidRPr="005C252F">
              <w:rPr>
                <w:b/>
                <w:bCs/>
                <w:sz w:val="22"/>
              </w:rPr>
              <w:t>Развлекательные мероприятия</w:t>
            </w:r>
          </w:p>
        </w:tc>
        <w:tc>
          <w:tcPr>
            <w:tcW w:w="512" w:type="pct"/>
            <w:vAlign w:val="center"/>
          </w:tcPr>
          <w:p w:rsidR="000B4B92" w:rsidRPr="005C252F" w:rsidRDefault="00A02620" w:rsidP="00020AEF">
            <w:pPr>
              <w:ind w:firstLine="0"/>
              <w:jc w:val="center"/>
              <w:rPr>
                <w:rFonts w:eastAsia="Times New Roman"/>
                <w:sz w:val="22"/>
                <w:lang w:eastAsia="ru-RU"/>
              </w:rPr>
            </w:pPr>
            <w:r>
              <w:rPr>
                <w:rFonts w:eastAsia="Times New Roman"/>
                <w:sz w:val="22"/>
                <w:lang w:eastAsia="ru-RU"/>
              </w:rPr>
              <w:t>3</w:t>
            </w:r>
            <w:r w:rsidR="000B4B92" w:rsidRPr="005C252F">
              <w:rPr>
                <w:rFonts w:eastAsia="Times New Roman"/>
                <w:sz w:val="22"/>
                <w:lang w:eastAsia="ru-RU"/>
              </w:rPr>
              <w:t>00</w:t>
            </w:r>
          </w:p>
        </w:tc>
        <w:tc>
          <w:tcPr>
            <w:tcW w:w="616" w:type="pct"/>
            <w:vAlign w:val="center"/>
          </w:tcPr>
          <w:p w:rsidR="000B4B92" w:rsidRPr="005C252F" w:rsidRDefault="00A02620" w:rsidP="00FD5C87">
            <w:pPr>
              <w:pStyle w:val="aff6"/>
              <w:keepNext w:val="0"/>
              <w:keepLines w:val="0"/>
              <w:widowControl w:val="0"/>
              <w:rPr>
                <w:sz w:val="22"/>
                <w:szCs w:val="22"/>
              </w:rPr>
            </w:pPr>
            <w:r>
              <w:rPr>
                <w:sz w:val="22"/>
                <w:szCs w:val="22"/>
              </w:rPr>
              <w:t>3</w:t>
            </w:r>
            <w:r w:rsidR="000B4B92" w:rsidRPr="005C252F">
              <w:rPr>
                <w:sz w:val="22"/>
                <w:szCs w:val="22"/>
              </w:rPr>
              <w:t>000</w:t>
            </w:r>
          </w:p>
        </w:tc>
        <w:tc>
          <w:tcPr>
            <w:tcW w:w="735" w:type="pct"/>
            <w:gridSpan w:val="2"/>
            <w:vAlign w:val="center"/>
          </w:tcPr>
          <w:p w:rsidR="000B4B92" w:rsidRPr="005C252F" w:rsidRDefault="000B4B92" w:rsidP="00FD5C87">
            <w:pPr>
              <w:pStyle w:val="aff6"/>
              <w:keepNext w:val="0"/>
              <w:keepLines w:val="0"/>
              <w:widowControl w:val="0"/>
              <w:rPr>
                <w:sz w:val="22"/>
                <w:szCs w:val="22"/>
              </w:rPr>
            </w:pPr>
            <w:r w:rsidRPr="005C252F">
              <w:rPr>
                <w:sz w:val="22"/>
                <w:szCs w:val="22"/>
              </w:rPr>
              <w:t>5</w:t>
            </w:r>
          </w:p>
        </w:tc>
        <w:tc>
          <w:tcPr>
            <w:tcW w:w="665" w:type="pct"/>
            <w:gridSpan w:val="2"/>
            <w:vAlign w:val="center"/>
          </w:tcPr>
          <w:p w:rsidR="000B4B92" w:rsidRPr="005C252F" w:rsidRDefault="000B4B92" w:rsidP="00FD5C87">
            <w:pPr>
              <w:pStyle w:val="aff6"/>
              <w:keepNext w:val="0"/>
              <w:keepLines w:val="0"/>
              <w:widowControl w:val="0"/>
              <w:rPr>
                <w:sz w:val="22"/>
                <w:szCs w:val="22"/>
              </w:rPr>
            </w:pPr>
            <w:r w:rsidRPr="005C252F">
              <w:rPr>
                <w:sz w:val="22"/>
                <w:szCs w:val="22"/>
              </w:rPr>
              <w:t>3</w:t>
            </w:r>
          </w:p>
        </w:tc>
        <w:tc>
          <w:tcPr>
            <w:tcW w:w="624" w:type="pct"/>
            <w:gridSpan w:val="2"/>
            <w:vAlign w:val="center"/>
          </w:tcPr>
          <w:p w:rsidR="000B4B92" w:rsidRPr="005C252F" w:rsidRDefault="00A02620" w:rsidP="00FD5C87">
            <w:pPr>
              <w:pStyle w:val="aff6"/>
              <w:keepNext w:val="0"/>
              <w:keepLines w:val="0"/>
              <w:widowControl w:val="0"/>
              <w:rPr>
                <w:sz w:val="22"/>
                <w:szCs w:val="22"/>
              </w:rPr>
            </w:pPr>
            <w:r w:rsidRPr="005C252F">
              <w:rPr>
                <w:rFonts w:eastAsia="Times New Roman"/>
                <w:sz w:val="22"/>
                <w:szCs w:val="22"/>
                <w:lang w:eastAsia="ru-RU"/>
              </w:rPr>
              <w:t>4 этажа/25 м</w:t>
            </w:r>
          </w:p>
        </w:tc>
        <w:tc>
          <w:tcPr>
            <w:tcW w:w="559" w:type="pct"/>
            <w:vAlign w:val="center"/>
          </w:tcPr>
          <w:p w:rsidR="000B4B92" w:rsidRPr="005C252F" w:rsidRDefault="000B4B92" w:rsidP="00FD5C87">
            <w:pPr>
              <w:pStyle w:val="aff6"/>
              <w:keepNext w:val="0"/>
              <w:keepLines w:val="0"/>
              <w:widowControl w:val="0"/>
              <w:rPr>
                <w:sz w:val="22"/>
                <w:szCs w:val="22"/>
              </w:rPr>
            </w:pPr>
            <w:r w:rsidRPr="005C252F">
              <w:rPr>
                <w:sz w:val="22"/>
                <w:szCs w:val="22"/>
              </w:rPr>
              <w:t>60</w:t>
            </w:r>
          </w:p>
        </w:tc>
      </w:tr>
      <w:tr w:rsidR="00A02620" w:rsidRPr="00DC7BC3" w:rsidTr="007B4896">
        <w:trPr>
          <w:jc w:val="center"/>
        </w:trPr>
        <w:tc>
          <w:tcPr>
            <w:tcW w:w="272" w:type="pct"/>
            <w:vMerge w:val="restart"/>
            <w:vAlign w:val="center"/>
          </w:tcPr>
          <w:p w:rsidR="00A02620" w:rsidRPr="005C252F" w:rsidRDefault="00A02620" w:rsidP="00A02620">
            <w:pPr>
              <w:ind w:firstLine="0"/>
              <w:jc w:val="center"/>
              <w:rPr>
                <w:sz w:val="22"/>
              </w:rPr>
            </w:pPr>
            <w:r>
              <w:rPr>
                <w:sz w:val="22"/>
              </w:rPr>
              <w:t>4.9</w:t>
            </w:r>
          </w:p>
        </w:tc>
        <w:tc>
          <w:tcPr>
            <w:tcW w:w="1018" w:type="pct"/>
            <w:vMerge w:val="restart"/>
          </w:tcPr>
          <w:p w:rsidR="00A02620" w:rsidRPr="005C252F" w:rsidRDefault="00A02620" w:rsidP="00A02620">
            <w:pPr>
              <w:ind w:firstLine="0"/>
              <w:jc w:val="left"/>
              <w:rPr>
                <w:b/>
                <w:bCs/>
                <w:sz w:val="22"/>
              </w:rPr>
            </w:pPr>
            <w:r>
              <w:rPr>
                <w:b/>
                <w:bCs/>
                <w:sz w:val="22"/>
              </w:rPr>
              <w:t>Служебные гаражи</w:t>
            </w:r>
          </w:p>
        </w:tc>
        <w:tc>
          <w:tcPr>
            <w:tcW w:w="1128" w:type="pct"/>
            <w:gridSpan w:val="2"/>
            <w:vAlign w:val="center"/>
          </w:tcPr>
          <w:p w:rsidR="00A02620" w:rsidRDefault="00A02620" w:rsidP="00A02620">
            <w:pPr>
              <w:pStyle w:val="aff6"/>
              <w:keepNext w:val="0"/>
              <w:keepLines w:val="0"/>
              <w:widowControl w:val="0"/>
              <w:rPr>
                <w:sz w:val="22"/>
                <w:szCs w:val="22"/>
              </w:rPr>
            </w:pPr>
            <w:r w:rsidRPr="005C252F">
              <w:rPr>
                <w:color w:val="auto"/>
                <w:sz w:val="22"/>
                <w:szCs w:val="22"/>
              </w:rPr>
              <w:t>не подлежит установлению</w:t>
            </w:r>
            <w:r w:rsidRPr="005C252F">
              <w:rPr>
                <w:rFonts w:eastAsia="Times New Roman"/>
                <w:sz w:val="22"/>
                <w:szCs w:val="22"/>
                <w:lang w:eastAsia="ru-RU"/>
              </w:rPr>
              <w:t>*****</w:t>
            </w:r>
          </w:p>
        </w:tc>
        <w:tc>
          <w:tcPr>
            <w:tcW w:w="735" w:type="pct"/>
            <w:gridSpan w:val="2"/>
            <w:vAlign w:val="center"/>
          </w:tcPr>
          <w:p w:rsidR="00A02620" w:rsidRPr="005C252F" w:rsidRDefault="00A02620" w:rsidP="00A02620">
            <w:pPr>
              <w:pStyle w:val="aff6"/>
              <w:keepNext w:val="0"/>
              <w:keepLines w:val="0"/>
              <w:widowControl w:val="0"/>
              <w:rPr>
                <w:sz w:val="22"/>
                <w:szCs w:val="22"/>
              </w:rPr>
            </w:pPr>
            <w:r w:rsidRPr="005C252F">
              <w:rPr>
                <w:sz w:val="22"/>
                <w:szCs w:val="22"/>
              </w:rPr>
              <w:t>5</w:t>
            </w:r>
          </w:p>
        </w:tc>
        <w:tc>
          <w:tcPr>
            <w:tcW w:w="665" w:type="pct"/>
            <w:gridSpan w:val="2"/>
            <w:vAlign w:val="center"/>
          </w:tcPr>
          <w:p w:rsidR="00A02620" w:rsidRPr="005C252F" w:rsidRDefault="00A02620" w:rsidP="00A02620">
            <w:pPr>
              <w:pStyle w:val="aff6"/>
              <w:keepNext w:val="0"/>
              <w:keepLines w:val="0"/>
              <w:widowControl w:val="0"/>
              <w:rPr>
                <w:sz w:val="22"/>
                <w:szCs w:val="22"/>
              </w:rPr>
            </w:pPr>
            <w:r w:rsidRPr="005C252F">
              <w:rPr>
                <w:sz w:val="22"/>
                <w:szCs w:val="22"/>
              </w:rPr>
              <w:t>3</w:t>
            </w:r>
          </w:p>
        </w:tc>
        <w:tc>
          <w:tcPr>
            <w:tcW w:w="624" w:type="pct"/>
            <w:gridSpan w:val="2"/>
            <w:vAlign w:val="center"/>
          </w:tcPr>
          <w:p w:rsidR="00A02620" w:rsidRPr="005C252F" w:rsidRDefault="00A02620" w:rsidP="00A02620">
            <w:pPr>
              <w:pStyle w:val="aff6"/>
              <w:keepNext w:val="0"/>
              <w:keepLines w:val="0"/>
              <w:widowControl w:val="0"/>
              <w:rPr>
                <w:sz w:val="22"/>
                <w:szCs w:val="22"/>
              </w:rPr>
            </w:pPr>
            <w:r>
              <w:rPr>
                <w:rFonts w:eastAsia="Times New Roman"/>
                <w:sz w:val="22"/>
                <w:szCs w:val="22"/>
                <w:lang w:eastAsia="ru-RU"/>
              </w:rPr>
              <w:t>1</w:t>
            </w:r>
            <w:r w:rsidRPr="005C252F">
              <w:rPr>
                <w:rFonts w:eastAsia="Times New Roman"/>
                <w:sz w:val="22"/>
                <w:szCs w:val="22"/>
                <w:lang w:eastAsia="ru-RU"/>
              </w:rPr>
              <w:t xml:space="preserve"> этажа/</w:t>
            </w:r>
            <w:r>
              <w:rPr>
                <w:rFonts w:eastAsia="Times New Roman"/>
                <w:sz w:val="22"/>
                <w:szCs w:val="22"/>
                <w:lang w:eastAsia="ru-RU"/>
              </w:rPr>
              <w:t>6</w:t>
            </w:r>
            <w:r w:rsidRPr="005C252F">
              <w:rPr>
                <w:rFonts w:eastAsia="Times New Roman"/>
                <w:sz w:val="22"/>
                <w:szCs w:val="22"/>
                <w:lang w:eastAsia="ru-RU"/>
              </w:rPr>
              <w:t xml:space="preserve"> м</w:t>
            </w:r>
          </w:p>
        </w:tc>
        <w:tc>
          <w:tcPr>
            <w:tcW w:w="559" w:type="pct"/>
            <w:vAlign w:val="center"/>
          </w:tcPr>
          <w:p w:rsidR="00A02620" w:rsidRPr="005C252F" w:rsidRDefault="00A02620" w:rsidP="00A02620">
            <w:pPr>
              <w:pStyle w:val="aff6"/>
              <w:keepNext w:val="0"/>
              <w:keepLines w:val="0"/>
              <w:widowControl w:val="0"/>
              <w:rPr>
                <w:sz w:val="22"/>
                <w:szCs w:val="22"/>
              </w:rPr>
            </w:pPr>
            <w:r>
              <w:rPr>
                <w:sz w:val="22"/>
                <w:szCs w:val="22"/>
              </w:rPr>
              <w:t>80</w:t>
            </w:r>
          </w:p>
        </w:tc>
      </w:tr>
      <w:tr w:rsidR="00A02620" w:rsidRPr="00DC7BC3" w:rsidTr="007B4896">
        <w:trPr>
          <w:jc w:val="center"/>
        </w:trPr>
        <w:tc>
          <w:tcPr>
            <w:tcW w:w="272" w:type="pct"/>
            <w:vMerge/>
            <w:vAlign w:val="center"/>
          </w:tcPr>
          <w:p w:rsidR="00A02620" w:rsidRDefault="00A02620" w:rsidP="00A02620">
            <w:pPr>
              <w:ind w:firstLine="0"/>
              <w:jc w:val="center"/>
              <w:rPr>
                <w:sz w:val="22"/>
              </w:rPr>
            </w:pPr>
          </w:p>
        </w:tc>
        <w:tc>
          <w:tcPr>
            <w:tcW w:w="1018" w:type="pct"/>
            <w:vMerge/>
          </w:tcPr>
          <w:p w:rsidR="00A02620" w:rsidRDefault="00A02620" w:rsidP="00A02620">
            <w:pPr>
              <w:ind w:firstLine="0"/>
              <w:jc w:val="left"/>
              <w:rPr>
                <w:b/>
                <w:bCs/>
                <w:sz w:val="22"/>
              </w:rPr>
            </w:pPr>
          </w:p>
        </w:tc>
        <w:tc>
          <w:tcPr>
            <w:tcW w:w="3711" w:type="pct"/>
            <w:gridSpan w:val="9"/>
            <w:vAlign w:val="center"/>
          </w:tcPr>
          <w:p w:rsidR="00A02620" w:rsidRDefault="00A02620" w:rsidP="00A02620">
            <w:pPr>
              <w:pStyle w:val="aff6"/>
              <w:keepNext w:val="0"/>
              <w:keepLines w:val="0"/>
              <w:widowControl w:val="0"/>
              <w:jc w:val="left"/>
              <w:rPr>
                <w:sz w:val="22"/>
                <w:szCs w:val="22"/>
              </w:rPr>
            </w:pPr>
            <w:r w:rsidRPr="005C252F">
              <w:rPr>
                <w:rFonts w:eastAsia="Times New Roman"/>
                <w:sz w:val="22"/>
                <w:szCs w:val="22"/>
                <w:lang w:eastAsia="ru-RU"/>
              </w:rPr>
              <w:t>*****</w:t>
            </w:r>
            <w:r>
              <w:rPr>
                <w:rFonts w:eastAsia="Times New Roman"/>
                <w:sz w:val="22"/>
                <w:szCs w:val="22"/>
                <w:lang w:eastAsia="ru-RU"/>
              </w:rPr>
              <w:t>Требуемая площадь определяется в зависимости от количества автотранспорта, его габаритов и требований технического регламентов</w:t>
            </w:r>
          </w:p>
        </w:tc>
      </w:tr>
      <w:tr w:rsidR="00A02620" w:rsidRPr="00DC7BC3" w:rsidTr="007B4896">
        <w:trPr>
          <w:jc w:val="center"/>
        </w:trPr>
        <w:tc>
          <w:tcPr>
            <w:tcW w:w="272" w:type="pct"/>
            <w:vAlign w:val="center"/>
          </w:tcPr>
          <w:p w:rsidR="00A02620" w:rsidRPr="005C252F" w:rsidRDefault="00A02620" w:rsidP="00FD5C87">
            <w:pPr>
              <w:ind w:firstLine="0"/>
              <w:jc w:val="center"/>
              <w:rPr>
                <w:sz w:val="22"/>
              </w:rPr>
            </w:pPr>
            <w:r w:rsidRPr="005C252F">
              <w:rPr>
                <w:sz w:val="22"/>
              </w:rPr>
              <w:t>4.10</w:t>
            </w:r>
          </w:p>
        </w:tc>
        <w:tc>
          <w:tcPr>
            <w:tcW w:w="1018" w:type="pct"/>
          </w:tcPr>
          <w:p w:rsidR="00A02620" w:rsidRPr="005C252F" w:rsidRDefault="00A02620" w:rsidP="00FD5C87">
            <w:pPr>
              <w:ind w:firstLine="0"/>
              <w:jc w:val="left"/>
              <w:rPr>
                <w:b/>
                <w:bCs/>
                <w:sz w:val="22"/>
              </w:rPr>
            </w:pPr>
            <w:r w:rsidRPr="005C252F">
              <w:rPr>
                <w:b/>
                <w:bCs/>
                <w:sz w:val="22"/>
              </w:rPr>
              <w:t>Выставочно-ярмарочная деятельность</w:t>
            </w:r>
          </w:p>
        </w:tc>
        <w:tc>
          <w:tcPr>
            <w:tcW w:w="512" w:type="pct"/>
            <w:vAlign w:val="center"/>
          </w:tcPr>
          <w:p w:rsidR="00A02620" w:rsidRPr="005C252F" w:rsidRDefault="00A02620" w:rsidP="00FD5C87">
            <w:pPr>
              <w:ind w:firstLine="0"/>
              <w:jc w:val="center"/>
              <w:rPr>
                <w:rFonts w:eastAsia="Times New Roman"/>
                <w:sz w:val="22"/>
                <w:lang w:eastAsia="ru-RU"/>
              </w:rPr>
            </w:pPr>
            <w:r w:rsidRPr="005C252F">
              <w:rPr>
                <w:rFonts w:eastAsia="Times New Roman"/>
                <w:sz w:val="22"/>
                <w:lang w:eastAsia="ru-RU"/>
              </w:rPr>
              <w:t>500</w:t>
            </w:r>
          </w:p>
        </w:tc>
        <w:tc>
          <w:tcPr>
            <w:tcW w:w="2016" w:type="pct"/>
            <w:gridSpan w:val="5"/>
            <w:vAlign w:val="center"/>
          </w:tcPr>
          <w:p w:rsidR="00A02620" w:rsidRPr="005C252F" w:rsidRDefault="00A02620" w:rsidP="00FD5C87">
            <w:pPr>
              <w:pStyle w:val="aff6"/>
              <w:keepNext w:val="0"/>
              <w:keepLines w:val="0"/>
              <w:widowControl w:val="0"/>
              <w:rPr>
                <w:rFonts w:eastAsia="Times New Roman"/>
                <w:color w:val="auto"/>
                <w:sz w:val="22"/>
                <w:szCs w:val="22"/>
                <w:lang w:eastAsia="ru-RU"/>
              </w:rPr>
            </w:pPr>
            <w:r w:rsidRPr="005C252F">
              <w:rPr>
                <w:color w:val="auto"/>
                <w:sz w:val="22"/>
                <w:szCs w:val="22"/>
              </w:rPr>
              <w:t>не подлежит установлению</w:t>
            </w:r>
          </w:p>
        </w:tc>
        <w:tc>
          <w:tcPr>
            <w:tcW w:w="624" w:type="pct"/>
            <w:gridSpan w:val="2"/>
            <w:vAlign w:val="center"/>
          </w:tcPr>
          <w:p w:rsidR="00A02620" w:rsidRPr="005C252F" w:rsidRDefault="00A02620" w:rsidP="00FD5C87">
            <w:pPr>
              <w:pStyle w:val="aff6"/>
              <w:keepNext w:val="0"/>
              <w:keepLines w:val="0"/>
              <w:widowControl w:val="0"/>
              <w:rPr>
                <w:rFonts w:eastAsia="Times New Roman"/>
                <w:color w:val="auto"/>
                <w:sz w:val="22"/>
                <w:szCs w:val="22"/>
                <w:lang w:eastAsia="ru-RU"/>
              </w:rPr>
            </w:pPr>
            <w:r>
              <w:rPr>
                <w:rFonts w:eastAsia="Times New Roman"/>
                <w:sz w:val="22"/>
                <w:szCs w:val="22"/>
                <w:lang w:eastAsia="ru-RU"/>
              </w:rPr>
              <w:t>2</w:t>
            </w:r>
            <w:r w:rsidRPr="005C252F">
              <w:rPr>
                <w:rFonts w:eastAsia="Times New Roman"/>
                <w:sz w:val="22"/>
                <w:szCs w:val="22"/>
                <w:lang w:eastAsia="ru-RU"/>
              </w:rPr>
              <w:t xml:space="preserve"> этажа/</w:t>
            </w:r>
            <w:r>
              <w:rPr>
                <w:rFonts w:eastAsia="Times New Roman"/>
                <w:sz w:val="22"/>
                <w:szCs w:val="22"/>
                <w:lang w:eastAsia="ru-RU"/>
              </w:rPr>
              <w:t>1</w:t>
            </w:r>
            <w:r w:rsidRPr="005C252F">
              <w:rPr>
                <w:rFonts w:eastAsia="Times New Roman"/>
                <w:sz w:val="22"/>
                <w:szCs w:val="22"/>
                <w:lang w:eastAsia="ru-RU"/>
              </w:rPr>
              <w:t>5 м</w:t>
            </w:r>
          </w:p>
        </w:tc>
        <w:tc>
          <w:tcPr>
            <w:tcW w:w="559" w:type="pct"/>
            <w:vAlign w:val="center"/>
          </w:tcPr>
          <w:p w:rsidR="00A02620" w:rsidRPr="005C252F" w:rsidRDefault="00A02620" w:rsidP="00FD5C87">
            <w:pPr>
              <w:pStyle w:val="aff6"/>
              <w:keepNext w:val="0"/>
              <w:keepLines w:val="0"/>
              <w:widowControl w:val="0"/>
              <w:rPr>
                <w:rFonts w:eastAsia="Times New Roman"/>
                <w:color w:val="auto"/>
                <w:sz w:val="22"/>
                <w:szCs w:val="22"/>
                <w:lang w:eastAsia="ru-RU"/>
              </w:rPr>
            </w:pPr>
            <w:r w:rsidRPr="005C252F">
              <w:rPr>
                <w:rFonts w:eastAsia="Times New Roman"/>
                <w:color w:val="auto"/>
                <w:sz w:val="22"/>
                <w:szCs w:val="22"/>
                <w:lang w:eastAsia="ru-RU"/>
              </w:rPr>
              <w:t>100</w:t>
            </w:r>
          </w:p>
        </w:tc>
      </w:tr>
      <w:tr w:rsidR="000B4B92" w:rsidRPr="00DC7BC3" w:rsidTr="007B4896">
        <w:trPr>
          <w:jc w:val="center"/>
        </w:trPr>
        <w:tc>
          <w:tcPr>
            <w:tcW w:w="272" w:type="pct"/>
            <w:vMerge w:val="restart"/>
            <w:vAlign w:val="center"/>
          </w:tcPr>
          <w:p w:rsidR="000B4B92" w:rsidRPr="005C252F" w:rsidRDefault="000B4B92" w:rsidP="00020AEF">
            <w:pPr>
              <w:ind w:firstLine="0"/>
              <w:jc w:val="center"/>
              <w:rPr>
                <w:sz w:val="22"/>
              </w:rPr>
            </w:pPr>
            <w:r w:rsidRPr="005C252F">
              <w:rPr>
                <w:sz w:val="22"/>
              </w:rPr>
              <w:t>5.1.2</w:t>
            </w:r>
          </w:p>
        </w:tc>
        <w:tc>
          <w:tcPr>
            <w:tcW w:w="1018" w:type="pct"/>
            <w:vMerge w:val="restart"/>
            <w:vAlign w:val="center"/>
          </w:tcPr>
          <w:p w:rsidR="000B4B92" w:rsidRPr="005C252F" w:rsidRDefault="000B4B92" w:rsidP="00665363">
            <w:pPr>
              <w:ind w:firstLine="0"/>
              <w:jc w:val="left"/>
              <w:rPr>
                <w:b/>
                <w:bCs/>
                <w:sz w:val="22"/>
              </w:rPr>
            </w:pPr>
            <w:r w:rsidRPr="005C252F">
              <w:rPr>
                <w:b/>
                <w:bCs/>
                <w:sz w:val="22"/>
              </w:rPr>
              <w:t>Обеспечение занятий спортом в помещениях</w:t>
            </w:r>
          </w:p>
        </w:tc>
        <w:tc>
          <w:tcPr>
            <w:tcW w:w="3711" w:type="pct"/>
            <w:gridSpan w:val="9"/>
            <w:vAlign w:val="center"/>
          </w:tcPr>
          <w:p w:rsidR="000B4B92" w:rsidRPr="005C252F" w:rsidRDefault="000B4B92" w:rsidP="0043763C">
            <w:pPr>
              <w:ind w:left="-425"/>
              <w:jc w:val="center"/>
              <w:rPr>
                <w:rFonts w:eastAsia="Times New Roman"/>
                <w:sz w:val="22"/>
                <w:lang w:eastAsia="ru-RU"/>
              </w:rPr>
            </w:pPr>
            <w:r w:rsidRPr="005C252F">
              <w:rPr>
                <w:rFonts w:eastAsia="Times New Roman"/>
                <w:sz w:val="22"/>
                <w:lang w:eastAsia="ru-RU"/>
              </w:rPr>
              <w:t>Не подлежат установлению*</w:t>
            </w:r>
          </w:p>
        </w:tc>
      </w:tr>
      <w:tr w:rsidR="000B4B92" w:rsidRPr="00DC7BC3" w:rsidTr="007B4896">
        <w:trPr>
          <w:jc w:val="center"/>
        </w:trPr>
        <w:tc>
          <w:tcPr>
            <w:tcW w:w="272" w:type="pct"/>
            <w:vMerge/>
            <w:vAlign w:val="center"/>
          </w:tcPr>
          <w:p w:rsidR="000B4B92" w:rsidRPr="005C252F" w:rsidRDefault="000B4B92" w:rsidP="00020AEF">
            <w:pPr>
              <w:ind w:firstLine="0"/>
              <w:jc w:val="center"/>
              <w:rPr>
                <w:sz w:val="22"/>
              </w:rPr>
            </w:pPr>
          </w:p>
        </w:tc>
        <w:tc>
          <w:tcPr>
            <w:tcW w:w="1018" w:type="pct"/>
            <w:vMerge/>
          </w:tcPr>
          <w:p w:rsidR="000B4B92" w:rsidRPr="005C252F" w:rsidRDefault="000B4B92" w:rsidP="00020AEF">
            <w:pPr>
              <w:ind w:firstLine="0"/>
              <w:jc w:val="left"/>
              <w:rPr>
                <w:b/>
                <w:bCs/>
                <w:sz w:val="22"/>
              </w:rPr>
            </w:pPr>
          </w:p>
        </w:tc>
        <w:tc>
          <w:tcPr>
            <w:tcW w:w="3711" w:type="pct"/>
            <w:gridSpan w:val="9"/>
            <w:vAlign w:val="center"/>
          </w:tcPr>
          <w:p w:rsidR="000B4B92" w:rsidRPr="005C252F" w:rsidRDefault="000B4B92" w:rsidP="0043763C">
            <w:pPr>
              <w:pStyle w:val="aff6"/>
              <w:keepNext w:val="0"/>
              <w:keepLines w:val="0"/>
              <w:widowControl w:val="0"/>
              <w:jc w:val="both"/>
              <w:rPr>
                <w:rFonts w:eastAsia="Times New Roman"/>
                <w:color w:val="auto"/>
                <w:sz w:val="22"/>
                <w:szCs w:val="22"/>
                <w:lang w:eastAsia="ru-RU"/>
              </w:rPr>
            </w:pPr>
            <w:r w:rsidRPr="005C252F">
              <w:rPr>
                <w:sz w:val="22"/>
                <w:szCs w:val="22"/>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0B4B92" w:rsidRPr="00DC7BC3" w:rsidTr="007B4896">
        <w:trPr>
          <w:jc w:val="center"/>
        </w:trPr>
        <w:tc>
          <w:tcPr>
            <w:tcW w:w="272" w:type="pct"/>
            <w:vMerge w:val="restart"/>
            <w:vAlign w:val="center"/>
          </w:tcPr>
          <w:p w:rsidR="000B4B92" w:rsidRPr="005C252F" w:rsidRDefault="000B4B92" w:rsidP="00020AEF">
            <w:pPr>
              <w:ind w:firstLine="0"/>
              <w:jc w:val="center"/>
              <w:rPr>
                <w:sz w:val="22"/>
              </w:rPr>
            </w:pPr>
            <w:r w:rsidRPr="005C252F">
              <w:rPr>
                <w:sz w:val="22"/>
              </w:rPr>
              <w:t>5.1.3</w:t>
            </w:r>
          </w:p>
        </w:tc>
        <w:tc>
          <w:tcPr>
            <w:tcW w:w="1018" w:type="pct"/>
            <w:vMerge w:val="restart"/>
          </w:tcPr>
          <w:p w:rsidR="000B4B92" w:rsidRPr="005C252F" w:rsidRDefault="000B4B92" w:rsidP="00020AEF">
            <w:pPr>
              <w:ind w:firstLine="0"/>
              <w:jc w:val="left"/>
              <w:rPr>
                <w:b/>
                <w:bCs/>
                <w:sz w:val="22"/>
              </w:rPr>
            </w:pPr>
            <w:r w:rsidRPr="005C252F">
              <w:rPr>
                <w:b/>
                <w:bCs/>
                <w:sz w:val="22"/>
              </w:rPr>
              <w:t>Площадки для занятий спортом</w:t>
            </w:r>
          </w:p>
        </w:tc>
        <w:tc>
          <w:tcPr>
            <w:tcW w:w="3711" w:type="pct"/>
            <w:gridSpan w:val="9"/>
            <w:vAlign w:val="center"/>
          </w:tcPr>
          <w:p w:rsidR="000B4B92" w:rsidRPr="005C252F" w:rsidRDefault="000B4B92" w:rsidP="0043763C">
            <w:pPr>
              <w:ind w:left="-425"/>
              <w:jc w:val="center"/>
              <w:rPr>
                <w:rFonts w:eastAsia="Times New Roman"/>
                <w:sz w:val="22"/>
                <w:lang w:eastAsia="ru-RU"/>
              </w:rPr>
            </w:pPr>
            <w:r w:rsidRPr="005C252F">
              <w:rPr>
                <w:rFonts w:eastAsia="Times New Roman"/>
                <w:sz w:val="22"/>
                <w:lang w:eastAsia="ru-RU"/>
              </w:rPr>
              <w:t>Не подлежат установлению*</w:t>
            </w:r>
          </w:p>
        </w:tc>
      </w:tr>
      <w:tr w:rsidR="000B4B92" w:rsidRPr="00DC7BC3" w:rsidTr="007B4896">
        <w:trPr>
          <w:jc w:val="center"/>
        </w:trPr>
        <w:tc>
          <w:tcPr>
            <w:tcW w:w="272" w:type="pct"/>
            <w:vMerge/>
            <w:vAlign w:val="center"/>
          </w:tcPr>
          <w:p w:rsidR="000B4B92" w:rsidRPr="005C252F" w:rsidRDefault="000B4B92" w:rsidP="00020AEF">
            <w:pPr>
              <w:ind w:firstLine="0"/>
              <w:jc w:val="center"/>
              <w:rPr>
                <w:sz w:val="22"/>
              </w:rPr>
            </w:pPr>
          </w:p>
        </w:tc>
        <w:tc>
          <w:tcPr>
            <w:tcW w:w="1018" w:type="pct"/>
            <w:vMerge/>
          </w:tcPr>
          <w:p w:rsidR="000B4B92" w:rsidRPr="005C252F" w:rsidRDefault="000B4B92" w:rsidP="00020AEF">
            <w:pPr>
              <w:ind w:firstLine="0"/>
              <w:jc w:val="left"/>
              <w:rPr>
                <w:b/>
                <w:bCs/>
                <w:sz w:val="22"/>
              </w:rPr>
            </w:pPr>
          </w:p>
        </w:tc>
        <w:tc>
          <w:tcPr>
            <w:tcW w:w="3711" w:type="pct"/>
            <w:gridSpan w:val="9"/>
            <w:vAlign w:val="center"/>
          </w:tcPr>
          <w:p w:rsidR="000B4B92" w:rsidRPr="005C252F" w:rsidRDefault="000B4B92" w:rsidP="0043763C">
            <w:pPr>
              <w:pStyle w:val="aff6"/>
              <w:keepNext w:val="0"/>
              <w:keepLines w:val="0"/>
              <w:widowControl w:val="0"/>
              <w:jc w:val="both"/>
              <w:rPr>
                <w:rFonts w:eastAsia="Times New Roman"/>
                <w:color w:val="auto"/>
                <w:sz w:val="22"/>
                <w:szCs w:val="22"/>
                <w:lang w:eastAsia="ru-RU"/>
              </w:rPr>
            </w:pPr>
            <w:r w:rsidRPr="005C252F">
              <w:rPr>
                <w:sz w:val="22"/>
                <w:szCs w:val="22"/>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0B4B92" w:rsidRPr="00DC7BC3" w:rsidTr="007B4896">
        <w:trPr>
          <w:jc w:val="center"/>
        </w:trPr>
        <w:tc>
          <w:tcPr>
            <w:tcW w:w="272" w:type="pct"/>
            <w:vMerge w:val="restart"/>
            <w:vAlign w:val="center"/>
          </w:tcPr>
          <w:p w:rsidR="000B4B92" w:rsidRPr="005C252F" w:rsidRDefault="000B4B92" w:rsidP="00020AEF">
            <w:pPr>
              <w:ind w:firstLine="0"/>
              <w:jc w:val="center"/>
              <w:rPr>
                <w:sz w:val="22"/>
              </w:rPr>
            </w:pPr>
            <w:r w:rsidRPr="005C252F">
              <w:rPr>
                <w:sz w:val="22"/>
              </w:rPr>
              <w:t>5.1.4</w:t>
            </w:r>
          </w:p>
        </w:tc>
        <w:tc>
          <w:tcPr>
            <w:tcW w:w="1018" w:type="pct"/>
            <w:vMerge w:val="restart"/>
            <w:vAlign w:val="center"/>
          </w:tcPr>
          <w:p w:rsidR="000B4B92" w:rsidRPr="005C252F" w:rsidRDefault="000B4B92" w:rsidP="00665363">
            <w:pPr>
              <w:ind w:firstLine="0"/>
              <w:jc w:val="left"/>
              <w:rPr>
                <w:b/>
                <w:bCs/>
                <w:sz w:val="22"/>
              </w:rPr>
            </w:pPr>
            <w:r w:rsidRPr="005C252F">
              <w:rPr>
                <w:b/>
                <w:bCs/>
                <w:sz w:val="22"/>
              </w:rPr>
              <w:t>Оборудованные площадки для занятий спортом</w:t>
            </w:r>
          </w:p>
        </w:tc>
        <w:tc>
          <w:tcPr>
            <w:tcW w:w="3711" w:type="pct"/>
            <w:gridSpan w:val="9"/>
            <w:vAlign w:val="center"/>
          </w:tcPr>
          <w:p w:rsidR="000B4B92" w:rsidRPr="005C252F" w:rsidRDefault="000B4B92" w:rsidP="0043763C">
            <w:pPr>
              <w:ind w:left="-425"/>
              <w:jc w:val="center"/>
              <w:rPr>
                <w:rFonts w:eastAsia="Times New Roman"/>
                <w:sz w:val="22"/>
                <w:lang w:eastAsia="ru-RU"/>
              </w:rPr>
            </w:pPr>
            <w:r w:rsidRPr="005C252F">
              <w:rPr>
                <w:rFonts w:eastAsia="Times New Roman"/>
                <w:sz w:val="22"/>
                <w:lang w:eastAsia="ru-RU"/>
              </w:rPr>
              <w:t>Не подлежат установлению*</w:t>
            </w:r>
          </w:p>
        </w:tc>
      </w:tr>
      <w:tr w:rsidR="000B4B92" w:rsidRPr="00DC7BC3" w:rsidTr="007B4896">
        <w:trPr>
          <w:jc w:val="center"/>
        </w:trPr>
        <w:tc>
          <w:tcPr>
            <w:tcW w:w="272" w:type="pct"/>
            <w:vMerge/>
            <w:vAlign w:val="center"/>
          </w:tcPr>
          <w:p w:rsidR="000B4B92" w:rsidRPr="005C252F" w:rsidRDefault="000B4B92" w:rsidP="00020AEF">
            <w:pPr>
              <w:ind w:firstLine="0"/>
              <w:jc w:val="center"/>
              <w:rPr>
                <w:sz w:val="22"/>
              </w:rPr>
            </w:pPr>
          </w:p>
        </w:tc>
        <w:tc>
          <w:tcPr>
            <w:tcW w:w="1018" w:type="pct"/>
            <w:vMerge/>
          </w:tcPr>
          <w:p w:rsidR="000B4B92" w:rsidRPr="005C252F" w:rsidRDefault="000B4B92" w:rsidP="00020AEF">
            <w:pPr>
              <w:ind w:firstLine="0"/>
              <w:jc w:val="left"/>
              <w:rPr>
                <w:b/>
                <w:bCs/>
                <w:sz w:val="22"/>
              </w:rPr>
            </w:pPr>
          </w:p>
        </w:tc>
        <w:tc>
          <w:tcPr>
            <w:tcW w:w="3711" w:type="pct"/>
            <w:gridSpan w:val="9"/>
            <w:vAlign w:val="center"/>
          </w:tcPr>
          <w:p w:rsidR="000B4B92" w:rsidRPr="005C252F" w:rsidRDefault="000B4B92" w:rsidP="0043763C">
            <w:pPr>
              <w:pStyle w:val="aff6"/>
              <w:keepNext w:val="0"/>
              <w:keepLines w:val="0"/>
              <w:widowControl w:val="0"/>
              <w:jc w:val="both"/>
              <w:rPr>
                <w:rFonts w:eastAsia="Times New Roman"/>
                <w:color w:val="auto"/>
                <w:sz w:val="22"/>
                <w:szCs w:val="22"/>
                <w:lang w:eastAsia="ru-RU"/>
              </w:rPr>
            </w:pPr>
            <w:r w:rsidRPr="005C252F">
              <w:rPr>
                <w:sz w:val="22"/>
                <w:szCs w:val="22"/>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0B4B92" w:rsidRPr="00DC7BC3" w:rsidTr="007B4896">
        <w:trPr>
          <w:jc w:val="center"/>
        </w:trPr>
        <w:tc>
          <w:tcPr>
            <w:tcW w:w="272" w:type="pct"/>
            <w:vMerge w:val="restart"/>
            <w:vAlign w:val="center"/>
          </w:tcPr>
          <w:p w:rsidR="000B4B92" w:rsidRPr="005C252F" w:rsidRDefault="000B4B92" w:rsidP="00020AEF">
            <w:pPr>
              <w:ind w:firstLine="0"/>
              <w:jc w:val="center"/>
              <w:rPr>
                <w:sz w:val="22"/>
              </w:rPr>
            </w:pPr>
            <w:r w:rsidRPr="005C252F">
              <w:rPr>
                <w:sz w:val="22"/>
              </w:rPr>
              <w:t>6.8</w:t>
            </w:r>
          </w:p>
        </w:tc>
        <w:tc>
          <w:tcPr>
            <w:tcW w:w="1018" w:type="pct"/>
            <w:vMerge w:val="restart"/>
            <w:vAlign w:val="center"/>
          </w:tcPr>
          <w:p w:rsidR="000B4B92" w:rsidRPr="005C252F" w:rsidRDefault="000B4B92" w:rsidP="00A22309">
            <w:pPr>
              <w:ind w:firstLine="0"/>
              <w:jc w:val="left"/>
              <w:rPr>
                <w:b/>
                <w:bCs/>
                <w:sz w:val="22"/>
              </w:rPr>
            </w:pPr>
            <w:r w:rsidRPr="005C252F">
              <w:rPr>
                <w:b/>
                <w:bCs/>
                <w:sz w:val="22"/>
              </w:rPr>
              <w:t>Связь</w:t>
            </w:r>
          </w:p>
        </w:tc>
        <w:tc>
          <w:tcPr>
            <w:tcW w:w="3711" w:type="pct"/>
            <w:gridSpan w:val="9"/>
            <w:vAlign w:val="center"/>
          </w:tcPr>
          <w:p w:rsidR="000B4B92" w:rsidRPr="005C252F" w:rsidRDefault="000B4B92" w:rsidP="0043763C">
            <w:pPr>
              <w:ind w:left="-425"/>
              <w:jc w:val="center"/>
              <w:rPr>
                <w:rFonts w:eastAsia="Times New Roman"/>
                <w:sz w:val="22"/>
                <w:lang w:eastAsia="ru-RU"/>
              </w:rPr>
            </w:pPr>
            <w:r w:rsidRPr="005C252F">
              <w:rPr>
                <w:rFonts w:eastAsia="Times New Roman"/>
                <w:sz w:val="22"/>
                <w:lang w:eastAsia="ru-RU"/>
              </w:rPr>
              <w:t>Не подлежат установлению*</w:t>
            </w:r>
          </w:p>
        </w:tc>
      </w:tr>
      <w:tr w:rsidR="000B4B92" w:rsidRPr="00DC7BC3" w:rsidTr="007B4896">
        <w:trPr>
          <w:jc w:val="center"/>
        </w:trPr>
        <w:tc>
          <w:tcPr>
            <w:tcW w:w="272" w:type="pct"/>
            <w:vMerge/>
            <w:vAlign w:val="center"/>
          </w:tcPr>
          <w:p w:rsidR="000B4B92" w:rsidRPr="005C252F" w:rsidRDefault="000B4B92" w:rsidP="00020AEF">
            <w:pPr>
              <w:ind w:firstLine="0"/>
              <w:jc w:val="center"/>
              <w:rPr>
                <w:sz w:val="22"/>
              </w:rPr>
            </w:pPr>
          </w:p>
        </w:tc>
        <w:tc>
          <w:tcPr>
            <w:tcW w:w="1018" w:type="pct"/>
            <w:vMerge/>
          </w:tcPr>
          <w:p w:rsidR="000B4B92" w:rsidRPr="005C252F" w:rsidRDefault="000B4B92" w:rsidP="00020AEF">
            <w:pPr>
              <w:ind w:firstLine="0"/>
              <w:jc w:val="left"/>
              <w:rPr>
                <w:b/>
                <w:bCs/>
                <w:sz w:val="22"/>
              </w:rPr>
            </w:pPr>
          </w:p>
        </w:tc>
        <w:tc>
          <w:tcPr>
            <w:tcW w:w="3711" w:type="pct"/>
            <w:gridSpan w:val="9"/>
            <w:vAlign w:val="center"/>
          </w:tcPr>
          <w:p w:rsidR="000B4B92" w:rsidRPr="005C252F" w:rsidRDefault="000B4B92" w:rsidP="004D5FA6">
            <w:pPr>
              <w:pStyle w:val="aff6"/>
              <w:keepNext w:val="0"/>
              <w:keepLines w:val="0"/>
              <w:widowControl w:val="0"/>
              <w:jc w:val="both"/>
              <w:rPr>
                <w:rFonts w:eastAsia="Times New Roman"/>
                <w:color w:val="auto"/>
                <w:sz w:val="22"/>
                <w:szCs w:val="22"/>
                <w:lang w:eastAsia="ru-RU"/>
              </w:rPr>
            </w:pPr>
            <w:r w:rsidRPr="005C252F">
              <w:rPr>
                <w:sz w:val="22"/>
                <w:szCs w:val="22"/>
              </w:rPr>
              <w:t xml:space="preserve">*Принимаются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 </w:t>
            </w:r>
          </w:p>
        </w:tc>
      </w:tr>
      <w:tr w:rsidR="000B4B92" w:rsidRPr="00DC7BC3" w:rsidTr="007B4896">
        <w:trPr>
          <w:jc w:val="center"/>
        </w:trPr>
        <w:tc>
          <w:tcPr>
            <w:tcW w:w="272" w:type="pct"/>
            <w:vAlign w:val="center"/>
          </w:tcPr>
          <w:p w:rsidR="000B4B92" w:rsidRPr="005C252F" w:rsidRDefault="000B4B92" w:rsidP="00FD5C87">
            <w:pPr>
              <w:ind w:firstLine="0"/>
              <w:jc w:val="center"/>
              <w:rPr>
                <w:sz w:val="22"/>
              </w:rPr>
            </w:pPr>
            <w:r w:rsidRPr="005C252F">
              <w:rPr>
                <w:sz w:val="22"/>
              </w:rPr>
              <w:t>8.3</w:t>
            </w:r>
          </w:p>
        </w:tc>
        <w:tc>
          <w:tcPr>
            <w:tcW w:w="1018" w:type="pct"/>
          </w:tcPr>
          <w:p w:rsidR="000B4B92" w:rsidRPr="005C252F" w:rsidRDefault="000B4B92" w:rsidP="00FD5C87">
            <w:pPr>
              <w:ind w:firstLine="0"/>
              <w:jc w:val="left"/>
              <w:rPr>
                <w:b/>
                <w:bCs/>
                <w:sz w:val="22"/>
              </w:rPr>
            </w:pPr>
            <w:r w:rsidRPr="005C252F">
              <w:rPr>
                <w:b/>
                <w:bCs/>
                <w:sz w:val="22"/>
              </w:rPr>
              <w:t>Обеспечение внутреннего правопорядка</w:t>
            </w:r>
          </w:p>
        </w:tc>
        <w:tc>
          <w:tcPr>
            <w:tcW w:w="512" w:type="pct"/>
            <w:vAlign w:val="center"/>
          </w:tcPr>
          <w:p w:rsidR="000B4B92" w:rsidRPr="005C252F" w:rsidRDefault="00A02620" w:rsidP="00FD5C87">
            <w:pPr>
              <w:ind w:firstLine="0"/>
              <w:jc w:val="center"/>
              <w:rPr>
                <w:sz w:val="22"/>
              </w:rPr>
            </w:pPr>
            <w:r>
              <w:rPr>
                <w:sz w:val="22"/>
              </w:rPr>
              <w:t>3</w:t>
            </w:r>
            <w:r w:rsidR="000B4B92" w:rsidRPr="005C252F">
              <w:rPr>
                <w:sz w:val="22"/>
              </w:rPr>
              <w:t>00</w:t>
            </w:r>
          </w:p>
        </w:tc>
        <w:tc>
          <w:tcPr>
            <w:tcW w:w="629" w:type="pct"/>
            <w:gridSpan w:val="2"/>
            <w:vAlign w:val="center"/>
          </w:tcPr>
          <w:p w:rsidR="000B4B92" w:rsidRPr="005C252F" w:rsidRDefault="00A02620" w:rsidP="00FD5C87">
            <w:pPr>
              <w:ind w:firstLine="0"/>
              <w:jc w:val="center"/>
              <w:rPr>
                <w:sz w:val="22"/>
              </w:rPr>
            </w:pPr>
            <w:r>
              <w:rPr>
                <w:sz w:val="22"/>
              </w:rPr>
              <w:t>3</w:t>
            </w:r>
            <w:r w:rsidR="000B4B92" w:rsidRPr="005C252F">
              <w:rPr>
                <w:sz w:val="22"/>
              </w:rPr>
              <w:t>000</w:t>
            </w:r>
          </w:p>
        </w:tc>
        <w:tc>
          <w:tcPr>
            <w:tcW w:w="735" w:type="pct"/>
            <w:gridSpan w:val="2"/>
            <w:vAlign w:val="center"/>
          </w:tcPr>
          <w:p w:rsidR="000B4B92" w:rsidRPr="005C252F" w:rsidRDefault="000B4B92" w:rsidP="00FD5C87">
            <w:pPr>
              <w:ind w:firstLine="0"/>
              <w:jc w:val="center"/>
              <w:rPr>
                <w:sz w:val="22"/>
              </w:rPr>
            </w:pPr>
            <w:r w:rsidRPr="005C252F">
              <w:rPr>
                <w:sz w:val="22"/>
              </w:rPr>
              <w:t>5</w:t>
            </w:r>
          </w:p>
        </w:tc>
        <w:tc>
          <w:tcPr>
            <w:tcW w:w="661" w:type="pct"/>
            <w:gridSpan w:val="2"/>
            <w:vAlign w:val="center"/>
          </w:tcPr>
          <w:p w:rsidR="000B4B92" w:rsidRPr="005C252F" w:rsidRDefault="000B4B92" w:rsidP="00FD5C87">
            <w:pPr>
              <w:ind w:firstLine="0"/>
              <w:jc w:val="center"/>
              <w:rPr>
                <w:sz w:val="22"/>
              </w:rPr>
            </w:pPr>
            <w:r w:rsidRPr="005C252F">
              <w:rPr>
                <w:sz w:val="22"/>
              </w:rPr>
              <w:t>3</w:t>
            </w:r>
          </w:p>
        </w:tc>
        <w:tc>
          <w:tcPr>
            <w:tcW w:w="615" w:type="pct"/>
            <w:vAlign w:val="center"/>
          </w:tcPr>
          <w:p w:rsidR="000B4B92" w:rsidRPr="005C252F" w:rsidRDefault="00A02620" w:rsidP="00FD5C87">
            <w:pPr>
              <w:ind w:firstLine="0"/>
              <w:jc w:val="center"/>
              <w:rPr>
                <w:sz w:val="22"/>
              </w:rPr>
            </w:pPr>
            <w:r w:rsidRPr="005C252F">
              <w:rPr>
                <w:sz w:val="22"/>
              </w:rPr>
              <w:t>3 этажа/20м</w:t>
            </w:r>
          </w:p>
        </w:tc>
        <w:tc>
          <w:tcPr>
            <w:tcW w:w="559" w:type="pct"/>
            <w:vAlign w:val="center"/>
          </w:tcPr>
          <w:p w:rsidR="000B4B92" w:rsidRPr="005C252F" w:rsidRDefault="000B4B92" w:rsidP="00FD5C87">
            <w:pPr>
              <w:ind w:firstLine="0"/>
              <w:jc w:val="center"/>
              <w:rPr>
                <w:sz w:val="22"/>
              </w:rPr>
            </w:pPr>
            <w:r w:rsidRPr="005C252F">
              <w:rPr>
                <w:sz w:val="22"/>
              </w:rPr>
              <w:t>70</w:t>
            </w:r>
          </w:p>
        </w:tc>
      </w:tr>
      <w:tr w:rsidR="000B4B92" w:rsidRPr="00DC7BC3" w:rsidTr="007B4896">
        <w:trPr>
          <w:jc w:val="center"/>
        </w:trPr>
        <w:tc>
          <w:tcPr>
            <w:tcW w:w="272" w:type="pct"/>
            <w:vAlign w:val="center"/>
          </w:tcPr>
          <w:p w:rsidR="000B4B92" w:rsidRPr="005C252F" w:rsidRDefault="000B4B92" w:rsidP="00020AEF">
            <w:pPr>
              <w:ind w:firstLine="0"/>
              <w:jc w:val="center"/>
              <w:rPr>
                <w:sz w:val="22"/>
              </w:rPr>
            </w:pPr>
            <w:r w:rsidRPr="005C252F">
              <w:rPr>
                <w:sz w:val="22"/>
              </w:rPr>
              <w:t>12.0</w:t>
            </w:r>
          </w:p>
        </w:tc>
        <w:tc>
          <w:tcPr>
            <w:tcW w:w="1018" w:type="pct"/>
          </w:tcPr>
          <w:p w:rsidR="000B4B92" w:rsidRPr="005C252F" w:rsidRDefault="000B4B92" w:rsidP="00020AEF">
            <w:pPr>
              <w:ind w:firstLine="0"/>
              <w:jc w:val="left"/>
              <w:rPr>
                <w:b/>
                <w:bCs/>
                <w:sz w:val="22"/>
              </w:rPr>
            </w:pPr>
            <w:r w:rsidRPr="005C252F">
              <w:rPr>
                <w:b/>
                <w:bCs/>
                <w:sz w:val="22"/>
              </w:rPr>
              <w:t>Земельные участки (территории) общего пользования</w:t>
            </w:r>
          </w:p>
        </w:tc>
        <w:tc>
          <w:tcPr>
            <w:tcW w:w="3711" w:type="pct"/>
            <w:gridSpan w:val="9"/>
            <w:vMerge w:val="restart"/>
            <w:vAlign w:val="center"/>
          </w:tcPr>
          <w:p w:rsidR="000B4B92" w:rsidRPr="005C252F" w:rsidRDefault="000B4B92" w:rsidP="005435C2">
            <w:pPr>
              <w:ind w:firstLine="0"/>
              <w:rPr>
                <w:rFonts w:eastAsia="Times New Roman"/>
                <w:sz w:val="22"/>
                <w:lang w:eastAsia="ru-RU"/>
              </w:rPr>
            </w:pPr>
            <w:r w:rsidRPr="005C252F">
              <w:rPr>
                <w:sz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2 ч. 4 ст. 36 Градостроительного кодекса РФ.</w:t>
            </w:r>
          </w:p>
        </w:tc>
      </w:tr>
      <w:tr w:rsidR="000B4B92" w:rsidRPr="00DC7BC3" w:rsidTr="007B4896">
        <w:trPr>
          <w:jc w:val="center"/>
        </w:trPr>
        <w:tc>
          <w:tcPr>
            <w:tcW w:w="272" w:type="pct"/>
            <w:vAlign w:val="center"/>
          </w:tcPr>
          <w:p w:rsidR="000B4B92" w:rsidRPr="005C252F" w:rsidRDefault="000B4B92" w:rsidP="00020AEF">
            <w:pPr>
              <w:ind w:firstLine="0"/>
              <w:jc w:val="center"/>
              <w:rPr>
                <w:sz w:val="22"/>
              </w:rPr>
            </w:pPr>
            <w:r w:rsidRPr="005C252F">
              <w:rPr>
                <w:sz w:val="22"/>
              </w:rPr>
              <w:t>12.0.1</w:t>
            </w:r>
          </w:p>
        </w:tc>
        <w:tc>
          <w:tcPr>
            <w:tcW w:w="1018" w:type="pct"/>
          </w:tcPr>
          <w:p w:rsidR="000B4B92" w:rsidRPr="005C252F" w:rsidRDefault="000B4B92" w:rsidP="00020AEF">
            <w:pPr>
              <w:ind w:firstLine="0"/>
              <w:jc w:val="left"/>
              <w:rPr>
                <w:b/>
                <w:bCs/>
                <w:sz w:val="22"/>
              </w:rPr>
            </w:pPr>
            <w:r w:rsidRPr="005C252F">
              <w:rPr>
                <w:b/>
                <w:bCs/>
                <w:sz w:val="22"/>
              </w:rPr>
              <w:t>Улично-дорожная сеть</w:t>
            </w:r>
          </w:p>
        </w:tc>
        <w:tc>
          <w:tcPr>
            <w:tcW w:w="3711" w:type="pct"/>
            <w:gridSpan w:val="9"/>
            <w:vMerge/>
            <w:vAlign w:val="center"/>
          </w:tcPr>
          <w:p w:rsidR="000B4B92" w:rsidRPr="005C252F" w:rsidRDefault="000B4B92" w:rsidP="00020AEF">
            <w:pPr>
              <w:ind w:firstLine="0"/>
              <w:jc w:val="center"/>
              <w:rPr>
                <w:rFonts w:eastAsia="Times New Roman"/>
                <w:sz w:val="22"/>
                <w:lang w:eastAsia="ru-RU"/>
              </w:rPr>
            </w:pPr>
          </w:p>
        </w:tc>
      </w:tr>
      <w:tr w:rsidR="000B4B92" w:rsidRPr="00DC7BC3" w:rsidTr="007B4896">
        <w:trPr>
          <w:jc w:val="center"/>
        </w:trPr>
        <w:tc>
          <w:tcPr>
            <w:tcW w:w="272" w:type="pct"/>
            <w:vAlign w:val="center"/>
          </w:tcPr>
          <w:p w:rsidR="000B4B92" w:rsidRPr="005C252F" w:rsidRDefault="000B4B92" w:rsidP="00020AEF">
            <w:pPr>
              <w:ind w:firstLine="0"/>
              <w:jc w:val="center"/>
              <w:rPr>
                <w:sz w:val="22"/>
              </w:rPr>
            </w:pPr>
            <w:r w:rsidRPr="005C252F">
              <w:rPr>
                <w:sz w:val="22"/>
              </w:rPr>
              <w:t>12.0.2</w:t>
            </w:r>
          </w:p>
        </w:tc>
        <w:tc>
          <w:tcPr>
            <w:tcW w:w="1018" w:type="pct"/>
          </w:tcPr>
          <w:p w:rsidR="000B4B92" w:rsidRPr="005C252F" w:rsidRDefault="000B4B92" w:rsidP="00020AEF">
            <w:pPr>
              <w:ind w:firstLine="0"/>
              <w:jc w:val="left"/>
              <w:rPr>
                <w:b/>
                <w:bCs/>
                <w:sz w:val="22"/>
              </w:rPr>
            </w:pPr>
            <w:r w:rsidRPr="005C252F">
              <w:rPr>
                <w:b/>
                <w:bCs/>
                <w:sz w:val="22"/>
              </w:rPr>
              <w:t>Благоустройство территории</w:t>
            </w:r>
          </w:p>
        </w:tc>
        <w:tc>
          <w:tcPr>
            <w:tcW w:w="3711" w:type="pct"/>
            <w:gridSpan w:val="9"/>
            <w:vMerge/>
            <w:vAlign w:val="center"/>
          </w:tcPr>
          <w:p w:rsidR="000B4B92" w:rsidRPr="005C252F" w:rsidRDefault="000B4B92" w:rsidP="00020AEF">
            <w:pPr>
              <w:ind w:firstLine="0"/>
              <w:jc w:val="center"/>
              <w:rPr>
                <w:rFonts w:eastAsia="Times New Roman"/>
                <w:sz w:val="22"/>
                <w:lang w:eastAsia="ru-RU"/>
              </w:rPr>
            </w:pPr>
          </w:p>
        </w:tc>
      </w:tr>
      <w:tr w:rsidR="000B4B92" w:rsidRPr="00DC7BC3" w:rsidTr="00020AEF">
        <w:trPr>
          <w:jc w:val="center"/>
        </w:trPr>
        <w:tc>
          <w:tcPr>
            <w:tcW w:w="5000" w:type="pct"/>
            <w:gridSpan w:val="11"/>
            <w:vAlign w:val="center"/>
          </w:tcPr>
          <w:p w:rsidR="000B4B92" w:rsidRPr="005C252F" w:rsidRDefault="000B4B92" w:rsidP="00B071D0">
            <w:pPr>
              <w:keepNext/>
              <w:keepLines/>
              <w:widowControl/>
              <w:ind w:firstLine="0"/>
              <w:jc w:val="center"/>
              <w:rPr>
                <w:b/>
                <w:sz w:val="22"/>
              </w:rPr>
            </w:pPr>
            <w:r w:rsidRPr="005C252F">
              <w:rPr>
                <w:b/>
                <w:iCs/>
                <w:sz w:val="22"/>
              </w:rPr>
              <w:t xml:space="preserve">ВСПОМОГАТЕЛЬНЫЕ ВИДЫ РАЗРЕШЕННОГО ИСПОЛЬЗОВАНИЯ </w:t>
            </w:r>
            <w:r w:rsidRPr="005C252F">
              <w:rPr>
                <w:b/>
                <w:sz w:val="22"/>
              </w:rPr>
              <w:t xml:space="preserve">ЗЕМЕЛЬНЫХ УЧАСТКОВ </w:t>
            </w:r>
          </w:p>
        </w:tc>
      </w:tr>
      <w:tr w:rsidR="000B4B92" w:rsidRPr="00DC7BC3" w:rsidTr="00020AEF">
        <w:trPr>
          <w:jc w:val="center"/>
        </w:trPr>
        <w:tc>
          <w:tcPr>
            <w:tcW w:w="5000" w:type="pct"/>
            <w:gridSpan w:val="11"/>
            <w:vAlign w:val="center"/>
          </w:tcPr>
          <w:p w:rsidR="000B4B92" w:rsidRPr="005C252F" w:rsidRDefault="000B4B92" w:rsidP="00020AEF">
            <w:pPr>
              <w:keepNext/>
              <w:keepLines/>
              <w:widowControl/>
              <w:ind w:firstLine="0"/>
              <w:jc w:val="center"/>
              <w:rPr>
                <w:sz w:val="22"/>
              </w:rPr>
            </w:pPr>
            <w:r w:rsidRPr="005C252F">
              <w:rPr>
                <w:sz w:val="22"/>
              </w:rPr>
              <w:t>Виды разрешенного использования не установлены</w:t>
            </w:r>
          </w:p>
        </w:tc>
      </w:tr>
      <w:tr w:rsidR="000B4B92" w:rsidRPr="00DC7BC3" w:rsidTr="00020AEF">
        <w:trPr>
          <w:jc w:val="center"/>
        </w:trPr>
        <w:tc>
          <w:tcPr>
            <w:tcW w:w="5000" w:type="pct"/>
            <w:gridSpan w:val="11"/>
            <w:vAlign w:val="center"/>
          </w:tcPr>
          <w:p w:rsidR="000B4B92" w:rsidRPr="005C252F" w:rsidRDefault="000B4B92" w:rsidP="00B071D0">
            <w:pPr>
              <w:keepNext/>
              <w:keepLines/>
              <w:widowControl/>
              <w:ind w:firstLine="0"/>
              <w:jc w:val="center"/>
              <w:rPr>
                <w:b/>
                <w:sz w:val="22"/>
              </w:rPr>
            </w:pPr>
            <w:r w:rsidRPr="005C252F">
              <w:rPr>
                <w:b/>
                <w:sz w:val="22"/>
              </w:rPr>
              <w:t xml:space="preserve">УСЛОВНО РАЗРЕШЕННЫЕ ВИДЫ ИСПОЛЬЗОВАНИЯ ЗЕМЕЛЬНЫХ УЧАСТКОВ </w:t>
            </w:r>
          </w:p>
        </w:tc>
      </w:tr>
      <w:tr w:rsidR="00EC71E6" w:rsidRPr="00DC7BC3" w:rsidTr="007B4896">
        <w:trPr>
          <w:jc w:val="center"/>
        </w:trPr>
        <w:tc>
          <w:tcPr>
            <w:tcW w:w="272" w:type="pct"/>
            <w:vAlign w:val="center"/>
          </w:tcPr>
          <w:p w:rsidR="00EC71E6" w:rsidRPr="005C252F" w:rsidRDefault="00EC71E6" w:rsidP="00EC71E6">
            <w:pPr>
              <w:ind w:firstLine="0"/>
              <w:jc w:val="center"/>
              <w:rPr>
                <w:sz w:val="22"/>
              </w:rPr>
            </w:pPr>
            <w:r>
              <w:rPr>
                <w:sz w:val="22"/>
              </w:rPr>
              <w:t>4.7</w:t>
            </w:r>
          </w:p>
        </w:tc>
        <w:tc>
          <w:tcPr>
            <w:tcW w:w="1018" w:type="pct"/>
          </w:tcPr>
          <w:p w:rsidR="00EC71E6" w:rsidRPr="005C252F" w:rsidRDefault="00EC71E6" w:rsidP="00EC71E6">
            <w:pPr>
              <w:ind w:firstLine="0"/>
              <w:jc w:val="left"/>
              <w:rPr>
                <w:b/>
                <w:bCs/>
                <w:sz w:val="22"/>
              </w:rPr>
            </w:pPr>
            <w:r w:rsidRPr="00EC71E6">
              <w:rPr>
                <w:b/>
                <w:bCs/>
                <w:sz w:val="22"/>
              </w:rPr>
              <w:t>Гостиничное обслуживание</w:t>
            </w:r>
          </w:p>
        </w:tc>
        <w:tc>
          <w:tcPr>
            <w:tcW w:w="512" w:type="pct"/>
            <w:vAlign w:val="center"/>
          </w:tcPr>
          <w:p w:rsidR="00EC71E6" w:rsidRPr="005C252F" w:rsidRDefault="00EC71E6" w:rsidP="00EC71E6">
            <w:pPr>
              <w:pStyle w:val="aff6"/>
              <w:keepNext w:val="0"/>
              <w:keepLines w:val="0"/>
              <w:widowControl w:val="0"/>
              <w:rPr>
                <w:sz w:val="22"/>
                <w:szCs w:val="22"/>
              </w:rPr>
            </w:pPr>
            <w:r>
              <w:rPr>
                <w:rFonts w:eastAsia="Times New Roman"/>
                <w:color w:val="auto"/>
                <w:sz w:val="22"/>
                <w:szCs w:val="22"/>
                <w:lang w:eastAsia="ru-RU"/>
              </w:rPr>
              <w:t>3</w:t>
            </w:r>
            <w:r w:rsidRPr="005C252F">
              <w:rPr>
                <w:rFonts w:eastAsia="Times New Roman"/>
                <w:color w:val="auto"/>
                <w:sz w:val="22"/>
                <w:szCs w:val="22"/>
                <w:lang w:eastAsia="ru-RU"/>
              </w:rPr>
              <w:t>00</w:t>
            </w:r>
          </w:p>
        </w:tc>
        <w:tc>
          <w:tcPr>
            <w:tcW w:w="616" w:type="pct"/>
            <w:vAlign w:val="center"/>
          </w:tcPr>
          <w:p w:rsidR="00EC71E6" w:rsidRPr="005C252F" w:rsidRDefault="00EC71E6" w:rsidP="00EC71E6">
            <w:pPr>
              <w:pStyle w:val="aff6"/>
              <w:keepNext w:val="0"/>
              <w:keepLines w:val="0"/>
              <w:widowControl w:val="0"/>
              <w:rPr>
                <w:sz w:val="22"/>
                <w:szCs w:val="22"/>
              </w:rPr>
            </w:pPr>
            <w:r>
              <w:rPr>
                <w:color w:val="auto"/>
                <w:sz w:val="22"/>
                <w:szCs w:val="22"/>
              </w:rPr>
              <w:t>3</w:t>
            </w:r>
            <w:r w:rsidRPr="005C252F">
              <w:rPr>
                <w:color w:val="auto"/>
                <w:sz w:val="22"/>
                <w:szCs w:val="22"/>
              </w:rPr>
              <w:t>000</w:t>
            </w:r>
          </w:p>
        </w:tc>
        <w:tc>
          <w:tcPr>
            <w:tcW w:w="735" w:type="pct"/>
            <w:gridSpan w:val="2"/>
            <w:vAlign w:val="center"/>
          </w:tcPr>
          <w:p w:rsidR="00EC71E6" w:rsidRPr="005C252F" w:rsidRDefault="00EC71E6" w:rsidP="00EC71E6">
            <w:pPr>
              <w:pStyle w:val="aff6"/>
              <w:keepNext w:val="0"/>
              <w:keepLines w:val="0"/>
              <w:widowControl w:val="0"/>
              <w:rPr>
                <w:rFonts w:eastAsia="Times New Roman"/>
                <w:color w:val="auto"/>
                <w:sz w:val="22"/>
                <w:szCs w:val="22"/>
                <w:lang w:eastAsia="ru-RU"/>
              </w:rPr>
            </w:pPr>
            <w:r w:rsidRPr="005C252F">
              <w:rPr>
                <w:rFonts w:eastAsia="Times New Roman"/>
                <w:color w:val="auto"/>
                <w:sz w:val="22"/>
                <w:szCs w:val="22"/>
                <w:lang w:eastAsia="ru-RU"/>
              </w:rPr>
              <w:t>5</w:t>
            </w:r>
          </w:p>
        </w:tc>
        <w:tc>
          <w:tcPr>
            <w:tcW w:w="665" w:type="pct"/>
            <w:gridSpan w:val="2"/>
            <w:vAlign w:val="center"/>
          </w:tcPr>
          <w:p w:rsidR="00EC71E6" w:rsidRPr="005C252F" w:rsidRDefault="00EC71E6" w:rsidP="00EC71E6">
            <w:pPr>
              <w:pStyle w:val="aff6"/>
              <w:keepNext w:val="0"/>
              <w:keepLines w:val="0"/>
              <w:widowControl w:val="0"/>
              <w:rPr>
                <w:rFonts w:eastAsia="Times New Roman"/>
                <w:color w:val="auto"/>
                <w:sz w:val="22"/>
                <w:szCs w:val="22"/>
                <w:lang w:eastAsia="ru-RU"/>
              </w:rPr>
            </w:pPr>
            <w:r w:rsidRPr="005C252F">
              <w:rPr>
                <w:rFonts w:eastAsia="Times New Roman"/>
                <w:color w:val="auto"/>
                <w:sz w:val="22"/>
                <w:szCs w:val="22"/>
                <w:lang w:eastAsia="ru-RU"/>
              </w:rPr>
              <w:t>3</w:t>
            </w:r>
          </w:p>
        </w:tc>
        <w:tc>
          <w:tcPr>
            <w:tcW w:w="624" w:type="pct"/>
            <w:gridSpan w:val="2"/>
            <w:vAlign w:val="center"/>
          </w:tcPr>
          <w:p w:rsidR="00EC71E6" w:rsidRPr="005C252F" w:rsidRDefault="00EC71E6" w:rsidP="00EC71E6">
            <w:pPr>
              <w:pStyle w:val="aff6"/>
              <w:keepNext w:val="0"/>
              <w:keepLines w:val="0"/>
              <w:widowControl w:val="0"/>
              <w:rPr>
                <w:rFonts w:eastAsia="Times New Roman"/>
                <w:color w:val="auto"/>
                <w:sz w:val="22"/>
                <w:szCs w:val="22"/>
                <w:lang w:eastAsia="ru-RU"/>
              </w:rPr>
            </w:pPr>
            <w:r w:rsidRPr="005C252F">
              <w:rPr>
                <w:sz w:val="22"/>
                <w:szCs w:val="22"/>
              </w:rPr>
              <w:t>3 этажа/20м</w:t>
            </w:r>
          </w:p>
        </w:tc>
        <w:tc>
          <w:tcPr>
            <w:tcW w:w="559" w:type="pct"/>
            <w:vAlign w:val="center"/>
          </w:tcPr>
          <w:p w:rsidR="00EC71E6" w:rsidRPr="005C252F" w:rsidRDefault="00EC71E6" w:rsidP="00EC71E6">
            <w:pPr>
              <w:pStyle w:val="aff6"/>
              <w:keepNext w:val="0"/>
              <w:keepLines w:val="0"/>
              <w:widowControl w:val="0"/>
              <w:rPr>
                <w:rFonts w:eastAsia="Times New Roman"/>
                <w:color w:val="auto"/>
                <w:sz w:val="22"/>
                <w:szCs w:val="22"/>
                <w:lang w:eastAsia="ru-RU"/>
              </w:rPr>
            </w:pPr>
            <w:r w:rsidRPr="005C252F">
              <w:rPr>
                <w:rFonts w:eastAsia="Times New Roman"/>
                <w:color w:val="auto"/>
                <w:sz w:val="22"/>
                <w:szCs w:val="22"/>
                <w:lang w:eastAsia="ru-RU"/>
              </w:rPr>
              <w:t>70</w:t>
            </w:r>
          </w:p>
        </w:tc>
      </w:tr>
      <w:tr w:rsidR="00EC71E6" w:rsidRPr="00DC7BC3" w:rsidTr="007B4896">
        <w:trPr>
          <w:jc w:val="center"/>
        </w:trPr>
        <w:tc>
          <w:tcPr>
            <w:tcW w:w="272" w:type="pct"/>
            <w:vAlign w:val="center"/>
          </w:tcPr>
          <w:p w:rsidR="00EC71E6" w:rsidRPr="005C252F" w:rsidRDefault="00EC71E6" w:rsidP="00EC71E6">
            <w:pPr>
              <w:ind w:firstLine="0"/>
              <w:jc w:val="center"/>
              <w:rPr>
                <w:sz w:val="22"/>
              </w:rPr>
            </w:pPr>
            <w:r>
              <w:rPr>
                <w:sz w:val="22"/>
              </w:rPr>
              <w:t>4.8</w:t>
            </w:r>
          </w:p>
        </w:tc>
        <w:tc>
          <w:tcPr>
            <w:tcW w:w="1018" w:type="pct"/>
          </w:tcPr>
          <w:p w:rsidR="00EC71E6" w:rsidRPr="005C252F" w:rsidRDefault="00EC71E6" w:rsidP="00EC71E6">
            <w:pPr>
              <w:ind w:firstLine="0"/>
              <w:jc w:val="left"/>
              <w:rPr>
                <w:b/>
                <w:bCs/>
                <w:sz w:val="22"/>
              </w:rPr>
            </w:pPr>
            <w:r w:rsidRPr="00EC71E6">
              <w:rPr>
                <w:b/>
                <w:bCs/>
                <w:sz w:val="22"/>
              </w:rPr>
              <w:t>Развлечения</w:t>
            </w:r>
          </w:p>
        </w:tc>
        <w:tc>
          <w:tcPr>
            <w:tcW w:w="512" w:type="pct"/>
            <w:vAlign w:val="center"/>
          </w:tcPr>
          <w:p w:rsidR="00EC71E6" w:rsidRPr="005C252F" w:rsidRDefault="00EC71E6" w:rsidP="00EC71E6">
            <w:pPr>
              <w:pStyle w:val="aff6"/>
              <w:keepNext w:val="0"/>
              <w:keepLines w:val="0"/>
              <w:widowControl w:val="0"/>
              <w:rPr>
                <w:sz w:val="22"/>
                <w:szCs w:val="22"/>
              </w:rPr>
            </w:pPr>
            <w:r>
              <w:rPr>
                <w:rFonts w:eastAsia="Times New Roman"/>
                <w:color w:val="auto"/>
                <w:sz w:val="22"/>
                <w:szCs w:val="22"/>
                <w:lang w:eastAsia="ru-RU"/>
              </w:rPr>
              <w:t>3</w:t>
            </w:r>
            <w:r w:rsidRPr="005C252F">
              <w:rPr>
                <w:rFonts w:eastAsia="Times New Roman"/>
                <w:color w:val="auto"/>
                <w:sz w:val="22"/>
                <w:szCs w:val="22"/>
                <w:lang w:eastAsia="ru-RU"/>
              </w:rPr>
              <w:t>00</w:t>
            </w:r>
          </w:p>
        </w:tc>
        <w:tc>
          <w:tcPr>
            <w:tcW w:w="616" w:type="pct"/>
            <w:vAlign w:val="center"/>
          </w:tcPr>
          <w:p w:rsidR="00EC71E6" w:rsidRPr="005C252F" w:rsidRDefault="00EC71E6" w:rsidP="00EC71E6">
            <w:pPr>
              <w:pStyle w:val="aff6"/>
              <w:keepNext w:val="0"/>
              <w:keepLines w:val="0"/>
              <w:widowControl w:val="0"/>
              <w:rPr>
                <w:sz w:val="22"/>
                <w:szCs w:val="22"/>
              </w:rPr>
            </w:pPr>
            <w:r>
              <w:rPr>
                <w:color w:val="auto"/>
                <w:sz w:val="22"/>
                <w:szCs w:val="22"/>
              </w:rPr>
              <w:t>3</w:t>
            </w:r>
            <w:r w:rsidRPr="005C252F">
              <w:rPr>
                <w:color w:val="auto"/>
                <w:sz w:val="22"/>
                <w:szCs w:val="22"/>
              </w:rPr>
              <w:t>000</w:t>
            </w:r>
          </w:p>
        </w:tc>
        <w:tc>
          <w:tcPr>
            <w:tcW w:w="735" w:type="pct"/>
            <w:gridSpan w:val="2"/>
            <w:vAlign w:val="center"/>
          </w:tcPr>
          <w:p w:rsidR="00EC71E6" w:rsidRPr="005C252F" w:rsidRDefault="00EC71E6" w:rsidP="00EC71E6">
            <w:pPr>
              <w:pStyle w:val="aff6"/>
              <w:keepNext w:val="0"/>
              <w:keepLines w:val="0"/>
              <w:widowControl w:val="0"/>
              <w:rPr>
                <w:rFonts w:eastAsia="Times New Roman"/>
                <w:color w:val="auto"/>
                <w:sz w:val="22"/>
                <w:szCs w:val="22"/>
                <w:lang w:eastAsia="ru-RU"/>
              </w:rPr>
            </w:pPr>
            <w:r w:rsidRPr="005C252F">
              <w:rPr>
                <w:rFonts w:eastAsia="Times New Roman"/>
                <w:color w:val="auto"/>
                <w:sz w:val="22"/>
                <w:szCs w:val="22"/>
                <w:lang w:eastAsia="ru-RU"/>
              </w:rPr>
              <w:t>5</w:t>
            </w:r>
          </w:p>
        </w:tc>
        <w:tc>
          <w:tcPr>
            <w:tcW w:w="665" w:type="pct"/>
            <w:gridSpan w:val="2"/>
            <w:vAlign w:val="center"/>
          </w:tcPr>
          <w:p w:rsidR="00EC71E6" w:rsidRPr="005C252F" w:rsidRDefault="00EC71E6" w:rsidP="00EC71E6">
            <w:pPr>
              <w:pStyle w:val="aff6"/>
              <w:keepNext w:val="0"/>
              <w:keepLines w:val="0"/>
              <w:widowControl w:val="0"/>
              <w:rPr>
                <w:rFonts w:eastAsia="Times New Roman"/>
                <w:color w:val="auto"/>
                <w:sz w:val="22"/>
                <w:szCs w:val="22"/>
                <w:lang w:eastAsia="ru-RU"/>
              </w:rPr>
            </w:pPr>
            <w:r w:rsidRPr="005C252F">
              <w:rPr>
                <w:rFonts w:eastAsia="Times New Roman"/>
                <w:color w:val="auto"/>
                <w:sz w:val="22"/>
                <w:szCs w:val="22"/>
                <w:lang w:eastAsia="ru-RU"/>
              </w:rPr>
              <w:t>3</w:t>
            </w:r>
          </w:p>
        </w:tc>
        <w:tc>
          <w:tcPr>
            <w:tcW w:w="624" w:type="pct"/>
            <w:gridSpan w:val="2"/>
            <w:vAlign w:val="center"/>
          </w:tcPr>
          <w:p w:rsidR="00EC71E6" w:rsidRPr="005C252F" w:rsidRDefault="00EC71E6" w:rsidP="00EC71E6">
            <w:pPr>
              <w:pStyle w:val="aff6"/>
              <w:keepNext w:val="0"/>
              <w:keepLines w:val="0"/>
              <w:widowControl w:val="0"/>
              <w:rPr>
                <w:rFonts w:eastAsia="Times New Roman"/>
                <w:color w:val="auto"/>
                <w:sz w:val="22"/>
                <w:szCs w:val="22"/>
                <w:lang w:eastAsia="ru-RU"/>
              </w:rPr>
            </w:pPr>
            <w:r w:rsidRPr="005C252F">
              <w:rPr>
                <w:sz w:val="22"/>
                <w:szCs w:val="22"/>
              </w:rPr>
              <w:t>3 этажа/20м</w:t>
            </w:r>
          </w:p>
        </w:tc>
        <w:tc>
          <w:tcPr>
            <w:tcW w:w="559" w:type="pct"/>
            <w:vAlign w:val="center"/>
          </w:tcPr>
          <w:p w:rsidR="00EC71E6" w:rsidRPr="005C252F" w:rsidRDefault="00EC71E6" w:rsidP="00EC71E6">
            <w:pPr>
              <w:pStyle w:val="aff6"/>
              <w:keepNext w:val="0"/>
              <w:keepLines w:val="0"/>
              <w:widowControl w:val="0"/>
              <w:rPr>
                <w:rFonts w:eastAsia="Times New Roman"/>
                <w:color w:val="auto"/>
                <w:sz w:val="22"/>
                <w:szCs w:val="22"/>
                <w:lang w:eastAsia="ru-RU"/>
              </w:rPr>
            </w:pPr>
            <w:r w:rsidRPr="005C252F">
              <w:rPr>
                <w:rFonts w:eastAsia="Times New Roman"/>
                <w:color w:val="auto"/>
                <w:sz w:val="22"/>
                <w:szCs w:val="22"/>
                <w:lang w:eastAsia="ru-RU"/>
              </w:rPr>
              <w:t>70</w:t>
            </w:r>
          </w:p>
        </w:tc>
      </w:tr>
      <w:tr w:rsidR="00EC71E6" w:rsidRPr="00DC7BC3" w:rsidTr="007B4896">
        <w:trPr>
          <w:jc w:val="center"/>
        </w:trPr>
        <w:tc>
          <w:tcPr>
            <w:tcW w:w="272" w:type="pct"/>
            <w:vAlign w:val="center"/>
          </w:tcPr>
          <w:p w:rsidR="00EC71E6" w:rsidRPr="005C252F" w:rsidRDefault="00EC71E6" w:rsidP="00EC71E6">
            <w:pPr>
              <w:ind w:firstLine="0"/>
              <w:jc w:val="center"/>
              <w:rPr>
                <w:sz w:val="22"/>
              </w:rPr>
            </w:pPr>
            <w:r w:rsidRPr="005C252F">
              <w:rPr>
                <w:sz w:val="22"/>
              </w:rPr>
              <w:t>3.10.1</w:t>
            </w:r>
          </w:p>
        </w:tc>
        <w:tc>
          <w:tcPr>
            <w:tcW w:w="1018" w:type="pct"/>
          </w:tcPr>
          <w:p w:rsidR="00EC71E6" w:rsidRPr="005C252F" w:rsidRDefault="00EC71E6" w:rsidP="00EC71E6">
            <w:pPr>
              <w:ind w:firstLine="0"/>
              <w:jc w:val="left"/>
              <w:rPr>
                <w:b/>
                <w:bCs/>
                <w:sz w:val="22"/>
              </w:rPr>
            </w:pPr>
            <w:r w:rsidRPr="005C252F">
              <w:rPr>
                <w:b/>
                <w:bCs/>
                <w:sz w:val="22"/>
              </w:rPr>
              <w:t>Амбулаторное ветеринарное обслуживание</w:t>
            </w:r>
          </w:p>
        </w:tc>
        <w:tc>
          <w:tcPr>
            <w:tcW w:w="512" w:type="pct"/>
            <w:vAlign w:val="center"/>
          </w:tcPr>
          <w:p w:rsidR="00EC71E6" w:rsidRPr="005C252F" w:rsidRDefault="00EC71E6" w:rsidP="00EC71E6">
            <w:pPr>
              <w:pStyle w:val="aff6"/>
              <w:keepNext w:val="0"/>
              <w:keepLines w:val="0"/>
              <w:widowControl w:val="0"/>
              <w:rPr>
                <w:rFonts w:eastAsia="Times New Roman"/>
                <w:color w:val="auto"/>
                <w:sz w:val="22"/>
                <w:szCs w:val="22"/>
                <w:lang w:eastAsia="ru-RU"/>
              </w:rPr>
            </w:pPr>
            <w:r w:rsidRPr="005C252F">
              <w:rPr>
                <w:rFonts w:eastAsia="Times New Roman"/>
                <w:color w:val="auto"/>
                <w:sz w:val="22"/>
                <w:szCs w:val="22"/>
                <w:lang w:eastAsia="ru-RU"/>
              </w:rPr>
              <w:t>400</w:t>
            </w:r>
            <w:r w:rsidRPr="005C252F">
              <w:rPr>
                <w:color w:val="auto"/>
                <w:sz w:val="22"/>
                <w:szCs w:val="22"/>
              </w:rPr>
              <w:t xml:space="preserve"> </w:t>
            </w:r>
          </w:p>
        </w:tc>
        <w:tc>
          <w:tcPr>
            <w:tcW w:w="616" w:type="pct"/>
            <w:vAlign w:val="center"/>
          </w:tcPr>
          <w:p w:rsidR="00EC71E6" w:rsidRPr="005C252F" w:rsidRDefault="00EC71E6" w:rsidP="00EC71E6">
            <w:pPr>
              <w:pStyle w:val="aff6"/>
              <w:keepNext w:val="0"/>
              <w:keepLines w:val="0"/>
              <w:widowControl w:val="0"/>
              <w:rPr>
                <w:color w:val="auto"/>
                <w:sz w:val="22"/>
                <w:szCs w:val="22"/>
              </w:rPr>
            </w:pPr>
            <w:r w:rsidRPr="005C252F">
              <w:rPr>
                <w:color w:val="auto"/>
                <w:sz w:val="22"/>
                <w:szCs w:val="22"/>
              </w:rPr>
              <w:t>2000</w:t>
            </w:r>
          </w:p>
        </w:tc>
        <w:tc>
          <w:tcPr>
            <w:tcW w:w="735" w:type="pct"/>
            <w:gridSpan w:val="2"/>
            <w:vAlign w:val="center"/>
          </w:tcPr>
          <w:p w:rsidR="00EC71E6" w:rsidRPr="005C252F" w:rsidRDefault="00EC71E6" w:rsidP="00EC71E6">
            <w:pPr>
              <w:pStyle w:val="aff6"/>
              <w:keepNext w:val="0"/>
              <w:keepLines w:val="0"/>
              <w:widowControl w:val="0"/>
              <w:rPr>
                <w:rFonts w:eastAsia="Times New Roman"/>
                <w:color w:val="auto"/>
                <w:sz w:val="22"/>
                <w:szCs w:val="22"/>
                <w:lang w:eastAsia="ru-RU"/>
              </w:rPr>
            </w:pPr>
            <w:r w:rsidRPr="005C252F">
              <w:rPr>
                <w:rFonts w:eastAsia="Times New Roman"/>
                <w:color w:val="auto"/>
                <w:sz w:val="22"/>
                <w:szCs w:val="22"/>
                <w:lang w:eastAsia="ru-RU"/>
              </w:rPr>
              <w:t>5</w:t>
            </w:r>
          </w:p>
        </w:tc>
        <w:tc>
          <w:tcPr>
            <w:tcW w:w="665" w:type="pct"/>
            <w:gridSpan w:val="2"/>
            <w:vAlign w:val="center"/>
          </w:tcPr>
          <w:p w:rsidR="00EC71E6" w:rsidRPr="005C252F" w:rsidRDefault="00EC71E6" w:rsidP="00EC71E6">
            <w:pPr>
              <w:pStyle w:val="aff6"/>
              <w:keepNext w:val="0"/>
              <w:keepLines w:val="0"/>
              <w:widowControl w:val="0"/>
              <w:rPr>
                <w:rFonts w:eastAsia="Times New Roman"/>
                <w:color w:val="auto"/>
                <w:sz w:val="22"/>
                <w:szCs w:val="22"/>
                <w:lang w:eastAsia="ru-RU"/>
              </w:rPr>
            </w:pPr>
            <w:r w:rsidRPr="005C252F">
              <w:rPr>
                <w:rFonts w:eastAsia="Times New Roman"/>
                <w:color w:val="auto"/>
                <w:sz w:val="22"/>
                <w:szCs w:val="22"/>
                <w:lang w:eastAsia="ru-RU"/>
              </w:rPr>
              <w:t>3</w:t>
            </w:r>
          </w:p>
        </w:tc>
        <w:tc>
          <w:tcPr>
            <w:tcW w:w="624" w:type="pct"/>
            <w:gridSpan w:val="2"/>
            <w:vAlign w:val="center"/>
          </w:tcPr>
          <w:p w:rsidR="00EC71E6" w:rsidRPr="005C252F" w:rsidRDefault="00EC71E6" w:rsidP="00EC71E6">
            <w:pPr>
              <w:pStyle w:val="aff6"/>
              <w:keepNext w:val="0"/>
              <w:keepLines w:val="0"/>
              <w:widowControl w:val="0"/>
              <w:numPr>
                <w:ilvl w:val="0"/>
                <w:numId w:val="27"/>
              </w:numPr>
              <w:rPr>
                <w:rFonts w:eastAsia="Times New Roman"/>
                <w:b/>
                <w:color w:val="auto"/>
                <w:sz w:val="22"/>
                <w:szCs w:val="22"/>
                <w:lang w:eastAsia="ru-RU"/>
              </w:rPr>
            </w:pPr>
            <w:r w:rsidRPr="005C252F">
              <w:rPr>
                <w:color w:val="auto"/>
                <w:sz w:val="22"/>
                <w:szCs w:val="22"/>
              </w:rPr>
              <w:t>этажа</w:t>
            </w:r>
          </w:p>
        </w:tc>
        <w:tc>
          <w:tcPr>
            <w:tcW w:w="559" w:type="pct"/>
            <w:vAlign w:val="center"/>
          </w:tcPr>
          <w:p w:rsidR="00EC71E6" w:rsidRPr="005C252F" w:rsidRDefault="00EC71E6" w:rsidP="00EC71E6">
            <w:pPr>
              <w:pStyle w:val="aff6"/>
              <w:keepNext w:val="0"/>
              <w:keepLines w:val="0"/>
              <w:widowControl w:val="0"/>
              <w:rPr>
                <w:rFonts w:eastAsia="Times New Roman"/>
                <w:color w:val="auto"/>
                <w:sz w:val="22"/>
                <w:szCs w:val="22"/>
                <w:lang w:eastAsia="ru-RU"/>
              </w:rPr>
            </w:pPr>
            <w:r w:rsidRPr="005C252F">
              <w:rPr>
                <w:rFonts w:eastAsia="Times New Roman"/>
                <w:color w:val="auto"/>
                <w:sz w:val="22"/>
                <w:szCs w:val="22"/>
                <w:lang w:eastAsia="ru-RU"/>
              </w:rPr>
              <w:t>70</w:t>
            </w:r>
          </w:p>
        </w:tc>
      </w:tr>
      <w:tr w:rsidR="00EC71E6" w:rsidRPr="00DC7BC3" w:rsidTr="00731CB7">
        <w:trPr>
          <w:jc w:val="center"/>
        </w:trPr>
        <w:tc>
          <w:tcPr>
            <w:tcW w:w="5000" w:type="pct"/>
            <w:gridSpan w:val="11"/>
            <w:vAlign w:val="center"/>
          </w:tcPr>
          <w:p w:rsidR="00EC71E6" w:rsidRPr="00EC71E6" w:rsidRDefault="00EC71E6" w:rsidP="00EC71E6">
            <w:pPr>
              <w:ind w:firstLine="0"/>
              <w:rPr>
                <w:color w:val="000000"/>
                <w:sz w:val="22"/>
              </w:rPr>
            </w:pPr>
            <w:r>
              <w:rPr>
                <w:bCs/>
                <w:sz w:val="22"/>
              </w:rPr>
              <w:t xml:space="preserve">1. </w:t>
            </w:r>
            <w:r w:rsidRPr="00EC71E6">
              <w:rPr>
                <w:bCs/>
                <w:sz w:val="22"/>
              </w:rPr>
              <w:t>В соответствии со сводом правил «Планировка и застройка городских и сельских поселений» СП 42.13330.2016 минимальные расстояния от зданий (границ участков) учреждений, организаций и предприятий обслуживания до стен жилых домов, а так же до зданий общеобразовательных организаций, дошкольных образовательных и медицинских организаций рассчитывается по нормам инсоляции и освещенности.</w:t>
            </w:r>
          </w:p>
        </w:tc>
      </w:tr>
      <w:tr w:rsidR="00EC71E6" w:rsidRPr="00DC7BC3" w:rsidTr="00020AEF">
        <w:trPr>
          <w:jc w:val="center"/>
        </w:trPr>
        <w:tc>
          <w:tcPr>
            <w:tcW w:w="5000" w:type="pct"/>
            <w:gridSpan w:val="11"/>
            <w:vAlign w:val="center"/>
          </w:tcPr>
          <w:p w:rsidR="00EC71E6" w:rsidRPr="003021C4" w:rsidRDefault="00EC71E6" w:rsidP="003021C4">
            <w:pPr>
              <w:keepNext/>
              <w:keepLines/>
              <w:widowControl/>
              <w:ind w:firstLine="0"/>
              <w:rPr>
                <w:rFonts w:eastAsia="Times New Roman"/>
                <w:b/>
                <w:bCs/>
                <w:sz w:val="21"/>
                <w:szCs w:val="21"/>
                <w:lang w:eastAsia="ru-RU"/>
              </w:rPr>
            </w:pPr>
            <w:r w:rsidRPr="005C252F">
              <w:rPr>
                <w:sz w:val="22"/>
              </w:rPr>
              <w:br w:type="page"/>
            </w:r>
            <w:r w:rsidRPr="003021C4">
              <w:rPr>
                <w:b/>
                <w:color w:val="000000"/>
                <w:sz w:val="21"/>
                <w:szCs w:val="21"/>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r w:rsidR="003021C4" w:rsidRPr="003021C4">
              <w:rPr>
                <w:b/>
                <w:color w:val="000000"/>
                <w:sz w:val="21"/>
                <w:szCs w:val="21"/>
              </w:rPr>
              <w:t>охранные зоны инженерных коммуникаций</w:t>
            </w:r>
            <w:r w:rsidRPr="003021C4">
              <w:rPr>
                <w:b/>
                <w:color w:val="000000"/>
                <w:sz w:val="21"/>
                <w:szCs w:val="21"/>
              </w:rPr>
              <w:t xml:space="preserve">; </w:t>
            </w:r>
            <w:r w:rsidR="003021C4" w:rsidRPr="003021C4">
              <w:rPr>
                <w:b/>
                <w:color w:val="000000"/>
                <w:sz w:val="21"/>
                <w:szCs w:val="21"/>
              </w:rPr>
              <w:t xml:space="preserve">водоохранные зоны; </w:t>
            </w:r>
            <w:r w:rsidR="003021C4" w:rsidRPr="003021C4">
              <w:rPr>
                <w:rFonts w:eastAsia="Times New Roman"/>
                <w:b/>
                <w:bCs/>
                <w:sz w:val="21"/>
                <w:szCs w:val="21"/>
                <w:lang w:eastAsia="ru-RU"/>
              </w:rPr>
              <w:t>санитарно-защитные зоны; защитные зоны объектов культурного наследия.</w:t>
            </w:r>
          </w:p>
        </w:tc>
      </w:tr>
    </w:tbl>
    <w:p w:rsidR="00020AEF" w:rsidRDefault="00020AEF" w:rsidP="00DE4B76">
      <w:pPr>
        <w:keepNext/>
        <w:keepLines/>
        <w:widowControl/>
        <w:spacing w:before="400" w:after="300"/>
        <w:ind w:firstLine="0"/>
        <w:jc w:val="center"/>
        <w:outlineLvl w:val="1"/>
        <w:rPr>
          <w:rFonts w:eastAsia="Times New Roman"/>
          <w:b/>
          <w:bCs/>
          <w:color w:val="000000"/>
          <w:sz w:val="28"/>
          <w:szCs w:val="26"/>
        </w:rPr>
        <w:sectPr w:rsidR="00020AEF" w:rsidSect="00991512">
          <w:pgSz w:w="16840" w:h="11907" w:orient="landscape" w:code="9"/>
          <w:pgMar w:top="532" w:right="426" w:bottom="567" w:left="426" w:header="426" w:footer="854" w:gutter="0"/>
          <w:cols w:space="708"/>
          <w:docGrid w:linePitch="360"/>
        </w:sectPr>
      </w:pPr>
    </w:p>
    <w:p w:rsidR="00DE4B76" w:rsidRPr="00DE4B76" w:rsidRDefault="00DE4B76" w:rsidP="00D810DF">
      <w:pPr>
        <w:pStyle w:val="2"/>
        <w:ind w:left="567" w:right="537"/>
      </w:pPr>
      <w:bookmarkStart w:id="33" w:name="_Toc146725210"/>
      <w:bookmarkStart w:id="34" w:name="_Toc148524837"/>
      <w:r w:rsidRPr="00DE4B76">
        <w:t xml:space="preserve">Статья </w:t>
      </w:r>
      <w:r w:rsidR="00A6241C">
        <w:t>20</w:t>
      </w:r>
      <w:r w:rsidRPr="00DE4B76">
        <w:t>. Градостроительны</w:t>
      </w:r>
      <w:r w:rsidR="00740D03">
        <w:t>й</w:t>
      </w:r>
      <w:r w:rsidRPr="00DE4B76">
        <w:t xml:space="preserve"> регламент.</w:t>
      </w:r>
      <w:bookmarkEnd w:id="31"/>
      <w:bookmarkEnd w:id="32"/>
      <w:r w:rsidR="00740D03">
        <w:t xml:space="preserve"> П-1 «Производственная зона»</w:t>
      </w:r>
      <w:bookmarkEnd w:id="33"/>
      <w:bookmarkEnd w:id="34"/>
    </w:p>
    <w:tbl>
      <w:tblPr>
        <w:tblW w:w="458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1"/>
        <w:gridCol w:w="3204"/>
        <w:gridCol w:w="1565"/>
        <w:gridCol w:w="6"/>
        <w:gridCol w:w="88"/>
        <w:gridCol w:w="1683"/>
        <w:gridCol w:w="2376"/>
        <w:gridCol w:w="1807"/>
        <w:gridCol w:w="1940"/>
        <w:gridCol w:w="1643"/>
      </w:tblGrid>
      <w:tr w:rsidR="00020AEF" w:rsidRPr="00DE4B76" w:rsidTr="007B4896">
        <w:trPr>
          <w:trHeight w:val="519"/>
          <w:jc w:val="center"/>
        </w:trPr>
        <w:tc>
          <w:tcPr>
            <w:tcW w:w="5000" w:type="pct"/>
            <w:gridSpan w:val="10"/>
            <w:tcBorders>
              <w:top w:val="single" w:sz="4" w:space="0" w:color="000000"/>
            </w:tcBorders>
            <w:vAlign w:val="center"/>
          </w:tcPr>
          <w:p w:rsidR="00020AEF" w:rsidRPr="006864F9" w:rsidRDefault="006864F9" w:rsidP="006864F9">
            <w:pPr>
              <w:jc w:val="right"/>
              <w:rPr>
                <w:b/>
                <w:sz w:val="22"/>
              </w:rPr>
            </w:pPr>
            <w:r>
              <w:rPr>
                <w:b/>
                <w:sz w:val="22"/>
                <w:lang w:eastAsia="ru-RU"/>
              </w:rPr>
              <w:t xml:space="preserve">Таблица </w:t>
            </w:r>
            <w:r w:rsidR="00FD125A">
              <w:rPr>
                <w:b/>
                <w:sz w:val="22"/>
                <w:lang w:eastAsia="ru-RU"/>
              </w:rPr>
              <w:t>5</w:t>
            </w:r>
          </w:p>
          <w:p w:rsidR="00020AEF" w:rsidRPr="006864F9" w:rsidRDefault="00020AEF" w:rsidP="006864F9">
            <w:pPr>
              <w:jc w:val="center"/>
              <w:rPr>
                <w:b/>
                <w:sz w:val="22"/>
              </w:rPr>
            </w:pPr>
            <w:r w:rsidRPr="006864F9">
              <w:rPr>
                <w:b/>
                <w:sz w:val="22"/>
              </w:rPr>
              <w:t>П-1</w:t>
            </w:r>
            <w:r w:rsidR="001E2402">
              <w:rPr>
                <w:b/>
                <w:sz w:val="22"/>
              </w:rPr>
              <w:t>.</w:t>
            </w:r>
            <w:r w:rsidRPr="006864F9">
              <w:rPr>
                <w:b/>
                <w:sz w:val="22"/>
              </w:rPr>
              <w:t xml:space="preserve"> ПРОИЗВОДСТВЕННАЯ ЗОНА</w:t>
            </w:r>
          </w:p>
          <w:p w:rsidR="00020AEF" w:rsidRPr="006864F9" w:rsidRDefault="00020AEF" w:rsidP="006864F9">
            <w:pPr>
              <w:jc w:val="center"/>
              <w:rPr>
                <w:b/>
                <w:sz w:val="22"/>
                <w:lang w:eastAsia="ru-RU"/>
              </w:rPr>
            </w:pPr>
          </w:p>
        </w:tc>
      </w:tr>
      <w:tr w:rsidR="00020AEF" w:rsidRPr="00D1166A" w:rsidTr="007B4896">
        <w:trPr>
          <w:jc w:val="center"/>
        </w:trPr>
        <w:tc>
          <w:tcPr>
            <w:tcW w:w="271" w:type="pct"/>
            <w:vMerge w:val="restart"/>
            <w:tcBorders>
              <w:top w:val="single" w:sz="4" w:space="0" w:color="000000"/>
            </w:tcBorders>
            <w:vAlign w:val="center"/>
          </w:tcPr>
          <w:p w:rsidR="00020AEF" w:rsidRPr="007B4896" w:rsidRDefault="00020AEF" w:rsidP="006864F9">
            <w:pPr>
              <w:ind w:firstLine="0"/>
              <w:jc w:val="center"/>
              <w:rPr>
                <w:color w:val="000000"/>
                <w:sz w:val="20"/>
                <w:szCs w:val="20"/>
              </w:rPr>
            </w:pPr>
            <w:r w:rsidRPr="007B4896">
              <w:rPr>
                <w:sz w:val="20"/>
                <w:szCs w:val="20"/>
              </w:rPr>
              <w:t>Код</w:t>
            </w:r>
          </w:p>
        </w:tc>
        <w:tc>
          <w:tcPr>
            <w:tcW w:w="1059" w:type="pct"/>
            <w:vMerge w:val="restart"/>
            <w:tcBorders>
              <w:top w:val="single" w:sz="4" w:space="0" w:color="000000"/>
              <w:right w:val="single" w:sz="4" w:space="0" w:color="auto"/>
            </w:tcBorders>
            <w:vAlign w:val="center"/>
          </w:tcPr>
          <w:p w:rsidR="00020AEF" w:rsidRPr="007B4896" w:rsidRDefault="00020AEF" w:rsidP="006864F9">
            <w:pPr>
              <w:ind w:firstLine="0"/>
              <w:jc w:val="center"/>
              <w:rPr>
                <w:color w:val="000000"/>
                <w:sz w:val="20"/>
                <w:szCs w:val="20"/>
              </w:rPr>
            </w:pPr>
            <w:r w:rsidRPr="007B4896">
              <w:rPr>
                <w:sz w:val="20"/>
                <w:szCs w:val="20"/>
              </w:rPr>
              <w:t>Виды разрешенного использования земельных участков</w:t>
            </w:r>
          </w:p>
        </w:tc>
        <w:tc>
          <w:tcPr>
            <w:tcW w:w="1104" w:type="pct"/>
            <w:gridSpan w:val="4"/>
            <w:tcBorders>
              <w:top w:val="single" w:sz="4" w:space="0" w:color="000000"/>
              <w:left w:val="single" w:sz="4" w:space="0" w:color="auto"/>
            </w:tcBorders>
            <w:vAlign w:val="center"/>
          </w:tcPr>
          <w:p w:rsidR="00020AEF" w:rsidRPr="007B4896" w:rsidRDefault="00020AEF" w:rsidP="006864F9">
            <w:pPr>
              <w:ind w:firstLine="5"/>
              <w:jc w:val="center"/>
              <w:rPr>
                <w:sz w:val="20"/>
                <w:szCs w:val="20"/>
              </w:rPr>
            </w:pPr>
            <w:r w:rsidRPr="007B4896">
              <w:rPr>
                <w:sz w:val="20"/>
                <w:szCs w:val="20"/>
              </w:rPr>
              <w:t>Предельные (минимальные и (или) максимальные) размеры земельных участков, в том числе их площадь, кв.м</w:t>
            </w:r>
          </w:p>
        </w:tc>
        <w:tc>
          <w:tcPr>
            <w:tcW w:w="1382" w:type="pct"/>
            <w:gridSpan w:val="2"/>
            <w:tcBorders>
              <w:top w:val="single" w:sz="4" w:space="0" w:color="000000"/>
            </w:tcBorders>
            <w:vAlign w:val="center"/>
          </w:tcPr>
          <w:p w:rsidR="00020AEF" w:rsidRPr="007B4896" w:rsidRDefault="00020AEF" w:rsidP="006864F9">
            <w:pPr>
              <w:ind w:firstLine="0"/>
              <w:jc w:val="center"/>
              <w:rPr>
                <w:sz w:val="20"/>
                <w:szCs w:val="20"/>
              </w:rPr>
            </w:pPr>
            <w:r w:rsidRPr="007B4896">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641" w:type="pct"/>
            <w:vMerge w:val="restart"/>
            <w:tcBorders>
              <w:top w:val="single" w:sz="4" w:space="0" w:color="000000"/>
            </w:tcBorders>
            <w:vAlign w:val="center"/>
          </w:tcPr>
          <w:p w:rsidR="00020AEF" w:rsidRPr="007B4896" w:rsidRDefault="00020AEF" w:rsidP="006864F9">
            <w:pPr>
              <w:ind w:firstLine="0"/>
              <w:jc w:val="center"/>
              <w:rPr>
                <w:sz w:val="20"/>
                <w:szCs w:val="20"/>
              </w:rPr>
            </w:pPr>
            <w:r w:rsidRPr="007B4896">
              <w:rPr>
                <w:sz w:val="20"/>
                <w:szCs w:val="20"/>
              </w:rPr>
              <w:t>Предельное количество этажей и/или</w:t>
            </w:r>
          </w:p>
          <w:p w:rsidR="00020AEF" w:rsidRPr="007B4896" w:rsidRDefault="00020AEF" w:rsidP="006864F9">
            <w:pPr>
              <w:ind w:firstLine="0"/>
              <w:jc w:val="center"/>
              <w:rPr>
                <w:sz w:val="20"/>
                <w:szCs w:val="20"/>
              </w:rPr>
            </w:pPr>
            <w:r w:rsidRPr="007B4896">
              <w:rPr>
                <w:sz w:val="20"/>
                <w:szCs w:val="20"/>
              </w:rPr>
              <w:t>предельная высота, этаж/м</w:t>
            </w:r>
          </w:p>
        </w:tc>
        <w:tc>
          <w:tcPr>
            <w:tcW w:w="543" w:type="pct"/>
            <w:vMerge w:val="restart"/>
            <w:tcBorders>
              <w:top w:val="single" w:sz="4" w:space="0" w:color="000000"/>
            </w:tcBorders>
            <w:vAlign w:val="center"/>
          </w:tcPr>
          <w:p w:rsidR="00020AEF" w:rsidRPr="007B4896" w:rsidRDefault="00020AEF" w:rsidP="006864F9">
            <w:pPr>
              <w:ind w:firstLine="0"/>
              <w:jc w:val="center"/>
              <w:rPr>
                <w:sz w:val="20"/>
                <w:szCs w:val="20"/>
                <w:lang w:eastAsia="ru-RU"/>
              </w:rPr>
            </w:pPr>
            <w:r w:rsidRPr="007B4896">
              <w:rPr>
                <w:sz w:val="20"/>
                <w:szCs w:val="20"/>
                <w:lang w:eastAsia="ru-RU"/>
              </w:rPr>
              <w:t>Максимальный процент застройки в границах земельного участка, %</w:t>
            </w:r>
          </w:p>
          <w:p w:rsidR="00020AEF" w:rsidRPr="007B4896" w:rsidRDefault="00020AEF" w:rsidP="006864F9">
            <w:pPr>
              <w:ind w:firstLine="0"/>
              <w:jc w:val="center"/>
              <w:rPr>
                <w:sz w:val="20"/>
                <w:szCs w:val="20"/>
              </w:rPr>
            </w:pPr>
          </w:p>
        </w:tc>
      </w:tr>
      <w:tr w:rsidR="007B4896" w:rsidRPr="00D1166A" w:rsidTr="007B4896">
        <w:trPr>
          <w:trHeight w:val="1204"/>
          <w:jc w:val="center"/>
        </w:trPr>
        <w:tc>
          <w:tcPr>
            <w:tcW w:w="271" w:type="pct"/>
            <w:vMerge/>
            <w:vAlign w:val="center"/>
          </w:tcPr>
          <w:p w:rsidR="00020AEF" w:rsidRPr="007B4896" w:rsidRDefault="00020AEF" w:rsidP="006864F9">
            <w:pPr>
              <w:jc w:val="center"/>
              <w:rPr>
                <w:sz w:val="20"/>
                <w:szCs w:val="20"/>
              </w:rPr>
            </w:pPr>
          </w:p>
        </w:tc>
        <w:tc>
          <w:tcPr>
            <w:tcW w:w="1059" w:type="pct"/>
            <w:vMerge/>
            <w:tcBorders>
              <w:right w:val="single" w:sz="4" w:space="0" w:color="auto"/>
            </w:tcBorders>
            <w:vAlign w:val="center"/>
          </w:tcPr>
          <w:p w:rsidR="00020AEF" w:rsidRPr="007B4896" w:rsidRDefault="00020AEF" w:rsidP="006864F9">
            <w:pPr>
              <w:jc w:val="center"/>
              <w:rPr>
                <w:sz w:val="20"/>
                <w:szCs w:val="20"/>
              </w:rPr>
            </w:pPr>
          </w:p>
        </w:tc>
        <w:tc>
          <w:tcPr>
            <w:tcW w:w="519" w:type="pct"/>
            <w:gridSpan w:val="2"/>
            <w:tcBorders>
              <w:left w:val="single" w:sz="4" w:space="0" w:color="auto"/>
            </w:tcBorders>
            <w:vAlign w:val="center"/>
          </w:tcPr>
          <w:p w:rsidR="00020AEF" w:rsidRPr="007B4896" w:rsidRDefault="00020AEF" w:rsidP="006864F9">
            <w:pPr>
              <w:ind w:firstLine="0"/>
              <w:jc w:val="center"/>
              <w:rPr>
                <w:color w:val="000000"/>
                <w:sz w:val="20"/>
                <w:szCs w:val="20"/>
              </w:rPr>
            </w:pPr>
            <w:r w:rsidRPr="007B4896">
              <w:rPr>
                <w:sz w:val="20"/>
                <w:szCs w:val="20"/>
              </w:rPr>
              <w:t>минимальная площадь земельных участков</w:t>
            </w:r>
          </w:p>
        </w:tc>
        <w:tc>
          <w:tcPr>
            <w:tcW w:w="585" w:type="pct"/>
            <w:gridSpan w:val="2"/>
            <w:vAlign w:val="center"/>
          </w:tcPr>
          <w:p w:rsidR="00020AEF" w:rsidRPr="007B4896" w:rsidRDefault="00020AEF" w:rsidP="006864F9">
            <w:pPr>
              <w:ind w:firstLine="0"/>
              <w:jc w:val="center"/>
              <w:rPr>
                <w:color w:val="000000"/>
                <w:sz w:val="20"/>
                <w:szCs w:val="20"/>
              </w:rPr>
            </w:pPr>
            <w:r w:rsidRPr="007B4896">
              <w:rPr>
                <w:sz w:val="20"/>
                <w:szCs w:val="20"/>
              </w:rPr>
              <w:t>максимальная площадь земельных участков</w:t>
            </w:r>
          </w:p>
        </w:tc>
        <w:tc>
          <w:tcPr>
            <w:tcW w:w="785" w:type="pct"/>
            <w:vAlign w:val="center"/>
          </w:tcPr>
          <w:p w:rsidR="00020AEF" w:rsidRPr="007B4896" w:rsidRDefault="00020AEF" w:rsidP="006864F9">
            <w:pPr>
              <w:ind w:firstLine="0"/>
              <w:jc w:val="center"/>
              <w:rPr>
                <w:color w:val="000000"/>
                <w:sz w:val="20"/>
                <w:szCs w:val="20"/>
              </w:rPr>
            </w:pPr>
            <w:r w:rsidRPr="007B4896">
              <w:rPr>
                <w:sz w:val="20"/>
                <w:szCs w:val="20"/>
              </w:rPr>
              <w:t>размещенных вдоль красных линий, улиц, проездов и дорог</w:t>
            </w:r>
          </w:p>
        </w:tc>
        <w:tc>
          <w:tcPr>
            <w:tcW w:w="597" w:type="pct"/>
            <w:vAlign w:val="center"/>
          </w:tcPr>
          <w:p w:rsidR="00020AEF" w:rsidRPr="007B4896" w:rsidRDefault="00020AEF" w:rsidP="006864F9">
            <w:pPr>
              <w:ind w:firstLine="0"/>
              <w:jc w:val="center"/>
              <w:rPr>
                <w:color w:val="000000"/>
                <w:sz w:val="20"/>
                <w:szCs w:val="20"/>
              </w:rPr>
            </w:pPr>
            <w:r w:rsidRPr="007B4896">
              <w:rPr>
                <w:sz w:val="20"/>
                <w:szCs w:val="20"/>
              </w:rPr>
              <w:t>размещенных вдоль других сторон земельного участка</w:t>
            </w:r>
          </w:p>
        </w:tc>
        <w:tc>
          <w:tcPr>
            <w:tcW w:w="641" w:type="pct"/>
            <w:vMerge/>
            <w:vAlign w:val="center"/>
          </w:tcPr>
          <w:p w:rsidR="00020AEF" w:rsidRPr="007B4896" w:rsidRDefault="00020AEF" w:rsidP="006864F9">
            <w:pPr>
              <w:jc w:val="center"/>
              <w:rPr>
                <w:sz w:val="20"/>
                <w:szCs w:val="20"/>
              </w:rPr>
            </w:pPr>
          </w:p>
        </w:tc>
        <w:tc>
          <w:tcPr>
            <w:tcW w:w="543" w:type="pct"/>
            <w:vMerge/>
            <w:vAlign w:val="center"/>
          </w:tcPr>
          <w:p w:rsidR="00020AEF" w:rsidRPr="007B4896" w:rsidRDefault="00020AEF" w:rsidP="006864F9">
            <w:pPr>
              <w:jc w:val="center"/>
              <w:rPr>
                <w:sz w:val="20"/>
                <w:szCs w:val="20"/>
              </w:rPr>
            </w:pPr>
          </w:p>
        </w:tc>
      </w:tr>
      <w:tr w:rsidR="007B4896" w:rsidRPr="00D1166A" w:rsidTr="007B4896">
        <w:trPr>
          <w:trHeight w:val="197"/>
          <w:jc w:val="center"/>
        </w:trPr>
        <w:tc>
          <w:tcPr>
            <w:tcW w:w="271" w:type="pct"/>
            <w:vAlign w:val="center"/>
          </w:tcPr>
          <w:p w:rsidR="00020AEF" w:rsidRPr="007B4896" w:rsidRDefault="00020AEF" w:rsidP="006864F9">
            <w:pPr>
              <w:ind w:left="6" w:firstLine="0"/>
              <w:jc w:val="center"/>
              <w:rPr>
                <w:sz w:val="20"/>
                <w:szCs w:val="20"/>
              </w:rPr>
            </w:pPr>
            <w:r w:rsidRPr="007B4896">
              <w:rPr>
                <w:sz w:val="20"/>
                <w:szCs w:val="20"/>
              </w:rPr>
              <w:t>1</w:t>
            </w:r>
          </w:p>
        </w:tc>
        <w:tc>
          <w:tcPr>
            <w:tcW w:w="1059" w:type="pct"/>
            <w:tcBorders>
              <w:right w:val="single" w:sz="4" w:space="0" w:color="auto"/>
            </w:tcBorders>
            <w:vAlign w:val="center"/>
          </w:tcPr>
          <w:p w:rsidR="00020AEF" w:rsidRPr="007B4896" w:rsidRDefault="00020AEF" w:rsidP="006864F9">
            <w:pPr>
              <w:ind w:left="6" w:firstLine="0"/>
              <w:jc w:val="center"/>
              <w:rPr>
                <w:sz w:val="20"/>
                <w:szCs w:val="20"/>
              </w:rPr>
            </w:pPr>
            <w:r w:rsidRPr="007B4896">
              <w:rPr>
                <w:sz w:val="20"/>
                <w:szCs w:val="20"/>
              </w:rPr>
              <w:t>2</w:t>
            </w:r>
          </w:p>
        </w:tc>
        <w:tc>
          <w:tcPr>
            <w:tcW w:w="519" w:type="pct"/>
            <w:gridSpan w:val="2"/>
            <w:tcBorders>
              <w:left w:val="single" w:sz="4" w:space="0" w:color="auto"/>
            </w:tcBorders>
            <w:vAlign w:val="center"/>
          </w:tcPr>
          <w:p w:rsidR="00020AEF" w:rsidRPr="007B4896" w:rsidRDefault="00020AEF" w:rsidP="006864F9">
            <w:pPr>
              <w:ind w:left="6" w:firstLine="0"/>
              <w:jc w:val="center"/>
              <w:rPr>
                <w:sz w:val="20"/>
                <w:szCs w:val="20"/>
              </w:rPr>
            </w:pPr>
            <w:r w:rsidRPr="007B4896">
              <w:rPr>
                <w:sz w:val="20"/>
                <w:szCs w:val="20"/>
              </w:rPr>
              <w:t>3</w:t>
            </w:r>
          </w:p>
        </w:tc>
        <w:tc>
          <w:tcPr>
            <w:tcW w:w="585" w:type="pct"/>
            <w:gridSpan w:val="2"/>
            <w:vAlign w:val="center"/>
          </w:tcPr>
          <w:p w:rsidR="00020AEF" w:rsidRPr="007B4896" w:rsidRDefault="00020AEF" w:rsidP="006864F9">
            <w:pPr>
              <w:ind w:left="6" w:firstLine="0"/>
              <w:jc w:val="center"/>
              <w:rPr>
                <w:sz w:val="20"/>
                <w:szCs w:val="20"/>
              </w:rPr>
            </w:pPr>
            <w:r w:rsidRPr="007B4896">
              <w:rPr>
                <w:sz w:val="20"/>
                <w:szCs w:val="20"/>
              </w:rPr>
              <w:t>4</w:t>
            </w:r>
          </w:p>
        </w:tc>
        <w:tc>
          <w:tcPr>
            <w:tcW w:w="785" w:type="pct"/>
            <w:vAlign w:val="center"/>
          </w:tcPr>
          <w:p w:rsidR="00020AEF" w:rsidRPr="007B4896" w:rsidRDefault="00020AEF" w:rsidP="006864F9">
            <w:pPr>
              <w:ind w:left="6" w:firstLine="0"/>
              <w:jc w:val="center"/>
              <w:rPr>
                <w:sz w:val="20"/>
                <w:szCs w:val="20"/>
              </w:rPr>
            </w:pPr>
            <w:r w:rsidRPr="007B4896">
              <w:rPr>
                <w:sz w:val="20"/>
                <w:szCs w:val="20"/>
              </w:rPr>
              <w:t>5</w:t>
            </w:r>
          </w:p>
        </w:tc>
        <w:tc>
          <w:tcPr>
            <w:tcW w:w="597" w:type="pct"/>
            <w:vAlign w:val="center"/>
          </w:tcPr>
          <w:p w:rsidR="00020AEF" w:rsidRPr="007B4896" w:rsidRDefault="00020AEF" w:rsidP="006864F9">
            <w:pPr>
              <w:ind w:left="6" w:firstLine="0"/>
              <w:jc w:val="center"/>
              <w:rPr>
                <w:sz w:val="20"/>
                <w:szCs w:val="20"/>
              </w:rPr>
            </w:pPr>
            <w:r w:rsidRPr="007B4896">
              <w:rPr>
                <w:sz w:val="20"/>
                <w:szCs w:val="20"/>
              </w:rPr>
              <w:t>6</w:t>
            </w:r>
          </w:p>
        </w:tc>
        <w:tc>
          <w:tcPr>
            <w:tcW w:w="641" w:type="pct"/>
            <w:vAlign w:val="center"/>
          </w:tcPr>
          <w:p w:rsidR="00020AEF" w:rsidRPr="007B4896" w:rsidRDefault="00020AEF" w:rsidP="006864F9">
            <w:pPr>
              <w:ind w:left="6" w:firstLine="0"/>
              <w:jc w:val="center"/>
              <w:rPr>
                <w:sz w:val="20"/>
                <w:szCs w:val="20"/>
              </w:rPr>
            </w:pPr>
            <w:r w:rsidRPr="007B4896">
              <w:rPr>
                <w:sz w:val="20"/>
                <w:szCs w:val="20"/>
              </w:rPr>
              <w:t>7</w:t>
            </w:r>
          </w:p>
        </w:tc>
        <w:tc>
          <w:tcPr>
            <w:tcW w:w="543" w:type="pct"/>
            <w:vAlign w:val="center"/>
          </w:tcPr>
          <w:p w:rsidR="00020AEF" w:rsidRPr="007B4896" w:rsidRDefault="00020AEF" w:rsidP="006864F9">
            <w:pPr>
              <w:ind w:left="6" w:firstLine="0"/>
              <w:jc w:val="center"/>
              <w:rPr>
                <w:sz w:val="20"/>
                <w:szCs w:val="20"/>
              </w:rPr>
            </w:pPr>
            <w:r w:rsidRPr="007B4896">
              <w:rPr>
                <w:sz w:val="20"/>
                <w:szCs w:val="20"/>
              </w:rPr>
              <w:t>8</w:t>
            </w:r>
          </w:p>
        </w:tc>
      </w:tr>
      <w:tr w:rsidR="00020AEF" w:rsidRPr="00D1166A" w:rsidTr="00FD5C87">
        <w:trPr>
          <w:jc w:val="center"/>
        </w:trPr>
        <w:tc>
          <w:tcPr>
            <w:tcW w:w="5000" w:type="pct"/>
            <w:gridSpan w:val="10"/>
            <w:vAlign w:val="center"/>
          </w:tcPr>
          <w:p w:rsidR="00020AEF" w:rsidRPr="007B4896" w:rsidRDefault="00020AEF" w:rsidP="00B071D0">
            <w:pPr>
              <w:jc w:val="center"/>
              <w:rPr>
                <w:sz w:val="22"/>
              </w:rPr>
            </w:pPr>
            <w:r w:rsidRPr="007B4896">
              <w:rPr>
                <w:b/>
                <w:sz w:val="22"/>
              </w:rPr>
              <w:t xml:space="preserve">ОСНОВНЫЕ ВИДЫ РАЗРЕШЕННОГО ИСПОЛЬЗОВАНИЯ ЗЕМЕЛЬНЫХ УЧАСТКОВ </w:t>
            </w:r>
          </w:p>
        </w:tc>
      </w:tr>
      <w:tr w:rsidR="00D1166A" w:rsidRPr="00D1166A" w:rsidTr="007B4896">
        <w:trPr>
          <w:trHeight w:val="283"/>
          <w:jc w:val="center"/>
        </w:trPr>
        <w:tc>
          <w:tcPr>
            <w:tcW w:w="271" w:type="pct"/>
            <w:vMerge w:val="restart"/>
            <w:vAlign w:val="center"/>
          </w:tcPr>
          <w:p w:rsidR="00D1166A" w:rsidRPr="007B4896" w:rsidRDefault="00D1166A" w:rsidP="006864F9">
            <w:pPr>
              <w:ind w:firstLine="0"/>
              <w:jc w:val="center"/>
              <w:rPr>
                <w:sz w:val="22"/>
              </w:rPr>
            </w:pPr>
            <w:r w:rsidRPr="007B4896">
              <w:rPr>
                <w:sz w:val="22"/>
              </w:rPr>
              <w:t>3.1.1</w:t>
            </w:r>
          </w:p>
        </w:tc>
        <w:tc>
          <w:tcPr>
            <w:tcW w:w="1059" w:type="pct"/>
            <w:vMerge w:val="restart"/>
            <w:vAlign w:val="center"/>
          </w:tcPr>
          <w:p w:rsidR="00D1166A" w:rsidRPr="007B4896" w:rsidRDefault="00D1166A" w:rsidP="006864F9">
            <w:pPr>
              <w:ind w:firstLine="0"/>
              <w:jc w:val="left"/>
              <w:rPr>
                <w:b/>
                <w:bCs/>
                <w:sz w:val="22"/>
              </w:rPr>
            </w:pPr>
            <w:r w:rsidRPr="007B4896">
              <w:rPr>
                <w:b/>
                <w:bCs/>
                <w:sz w:val="22"/>
              </w:rPr>
              <w:t>Предоставление коммунальных услуг</w:t>
            </w:r>
          </w:p>
        </w:tc>
        <w:tc>
          <w:tcPr>
            <w:tcW w:w="3670" w:type="pct"/>
            <w:gridSpan w:val="8"/>
            <w:vAlign w:val="center"/>
          </w:tcPr>
          <w:p w:rsidR="00D1166A" w:rsidRPr="007B4896" w:rsidRDefault="00D1166A" w:rsidP="0043763C">
            <w:pPr>
              <w:ind w:left="-425"/>
              <w:jc w:val="center"/>
              <w:rPr>
                <w:rFonts w:eastAsia="Times New Roman"/>
                <w:sz w:val="22"/>
                <w:lang w:eastAsia="ru-RU"/>
              </w:rPr>
            </w:pPr>
            <w:r w:rsidRPr="007B4896">
              <w:rPr>
                <w:rFonts w:eastAsia="Times New Roman"/>
                <w:sz w:val="22"/>
                <w:lang w:eastAsia="ru-RU"/>
              </w:rPr>
              <w:t>Не подлежат установлению*</w:t>
            </w:r>
          </w:p>
        </w:tc>
      </w:tr>
      <w:tr w:rsidR="00D1166A" w:rsidRPr="00D1166A" w:rsidTr="007B4896">
        <w:trPr>
          <w:trHeight w:val="283"/>
          <w:jc w:val="center"/>
        </w:trPr>
        <w:tc>
          <w:tcPr>
            <w:tcW w:w="271" w:type="pct"/>
            <w:vMerge/>
            <w:vAlign w:val="center"/>
          </w:tcPr>
          <w:p w:rsidR="00D1166A" w:rsidRPr="007B4896" w:rsidRDefault="00D1166A" w:rsidP="006864F9">
            <w:pPr>
              <w:ind w:firstLine="0"/>
              <w:jc w:val="center"/>
              <w:rPr>
                <w:sz w:val="22"/>
              </w:rPr>
            </w:pPr>
          </w:p>
        </w:tc>
        <w:tc>
          <w:tcPr>
            <w:tcW w:w="1059" w:type="pct"/>
            <w:vMerge/>
            <w:vAlign w:val="center"/>
          </w:tcPr>
          <w:p w:rsidR="00D1166A" w:rsidRPr="007B4896" w:rsidRDefault="00D1166A" w:rsidP="006864F9">
            <w:pPr>
              <w:ind w:firstLine="0"/>
              <w:jc w:val="left"/>
              <w:rPr>
                <w:b/>
                <w:bCs/>
                <w:sz w:val="22"/>
              </w:rPr>
            </w:pPr>
          </w:p>
        </w:tc>
        <w:tc>
          <w:tcPr>
            <w:tcW w:w="3670" w:type="pct"/>
            <w:gridSpan w:val="8"/>
            <w:vAlign w:val="center"/>
          </w:tcPr>
          <w:p w:rsidR="00D1166A" w:rsidRPr="007B4896" w:rsidRDefault="00D1166A" w:rsidP="0043763C">
            <w:pPr>
              <w:pStyle w:val="aff6"/>
              <w:keepNext w:val="0"/>
              <w:keepLines w:val="0"/>
              <w:widowControl w:val="0"/>
              <w:jc w:val="both"/>
              <w:rPr>
                <w:rFonts w:eastAsia="Times New Roman"/>
                <w:color w:val="auto"/>
                <w:sz w:val="20"/>
                <w:szCs w:val="20"/>
                <w:lang w:eastAsia="ru-RU"/>
              </w:rPr>
            </w:pPr>
            <w:r w:rsidRPr="007B4896">
              <w:rPr>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7B4896" w:rsidRPr="00D1166A" w:rsidTr="007B4896">
        <w:trPr>
          <w:trHeight w:val="283"/>
          <w:jc w:val="center"/>
        </w:trPr>
        <w:tc>
          <w:tcPr>
            <w:tcW w:w="271" w:type="pct"/>
            <w:vAlign w:val="center"/>
          </w:tcPr>
          <w:p w:rsidR="00FD5C87" w:rsidRPr="007B4896" w:rsidRDefault="00FD5C87" w:rsidP="00FD5C87">
            <w:pPr>
              <w:ind w:firstLine="0"/>
              <w:jc w:val="center"/>
              <w:rPr>
                <w:sz w:val="22"/>
              </w:rPr>
            </w:pPr>
            <w:r w:rsidRPr="007B4896">
              <w:rPr>
                <w:sz w:val="22"/>
              </w:rPr>
              <w:t>3.1.2</w:t>
            </w:r>
          </w:p>
        </w:tc>
        <w:tc>
          <w:tcPr>
            <w:tcW w:w="1059" w:type="pct"/>
            <w:vAlign w:val="center"/>
          </w:tcPr>
          <w:p w:rsidR="00FD5C87" w:rsidRPr="007B4896" w:rsidRDefault="00FD5C87" w:rsidP="00FD5C87">
            <w:pPr>
              <w:ind w:firstLine="0"/>
              <w:jc w:val="left"/>
              <w:rPr>
                <w:b/>
                <w:bCs/>
                <w:sz w:val="22"/>
              </w:rPr>
            </w:pPr>
            <w:r w:rsidRPr="007B4896">
              <w:rPr>
                <w:b/>
                <w:color w:val="000000"/>
                <w:sz w:val="22"/>
              </w:rPr>
              <w:t>Административные здания организаций, обеспечивающих предоставление коммунальных услуг</w:t>
            </w:r>
          </w:p>
        </w:tc>
        <w:tc>
          <w:tcPr>
            <w:tcW w:w="519" w:type="pct"/>
            <w:gridSpan w:val="2"/>
            <w:vAlign w:val="center"/>
          </w:tcPr>
          <w:p w:rsidR="00FD5C87" w:rsidRPr="007B4896" w:rsidRDefault="007B4896" w:rsidP="00FD5C87">
            <w:pPr>
              <w:ind w:firstLine="0"/>
              <w:jc w:val="center"/>
              <w:rPr>
                <w:rFonts w:eastAsia="Times New Roman"/>
                <w:sz w:val="22"/>
                <w:lang w:eastAsia="ru-RU"/>
              </w:rPr>
            </w:pPr>
            <w:r w:rsidRPr="007B4896">
              <w:rPr>
                <w:rFonts w:eastAsia="Times New Roman"/>
                <w:sz w:val="22"/>
                <w:lang w:eastAsia="ru-RU"/>
              </w:rPr>
              <w:t>3</w:t>
            </w:r>
            <w:r w:rsidR="00FD5C87" w:rsidRPr="007B4896">
              <w:rPr>
                <w:rFonts w:eastAsia="Times New Roman"/>
                <w:sz w:val="22"/>
                <w:lang w:eastAsia="ru-RU"/>
              </w:rPr>
              <w:t>00</w:t>
            </w:r>
          </w:p>
        </w:tc>
        <w:tc>
          <w:tcPr>
            <w:tcW w:w="585" w:type="pct"/>
            <w:gridSpan w:val="2"/>
            <w:vAlign w:val="center"/>
          </w:tcPr>
          <w:p w:rsidR="00FD5C87" w:rsidRPr="007B4896" w:rsidRDefault="00FD5C87" w:rsidP="00FD5C87">
            <w:pPr>
              <w:ind w:firstLine="0"/>
              <w:jc w:val="center"/>
              <w:rPr>
                <w:rFonts w:eastAsia="Times New Roman"/>
                <w:sz w:val="22"/>
                <w:lang w:eastAsia="ru-RU"/>
              </w:rPr>
            </w:pPr>
            <w:r w:rsidRPr="007B4896">
              <w:rPr>
                <w:rFonts w:eastAsia="Times New Roman"/>
                <w:sz w:val="22"/>
                <w:lang w:eastAsia="ru-RU"/>
              </w:rPr>
              <w:t>2500</w:t>
            </w:r>
          </w:p>
        </w:tc>
        <w:tc>
          <w:tcPr>
            <w:tcW w:w="785" w:type="pct"/>
            <w:vAlign w:val="center"/>
          </w:tcPr>
          <w:p w:rsidR="00FD5C87" w:rsidRPr="007B4896" w:rsidRDefault="00FD5C87" w:rsidP="00FD5C87">
            <w:pPr>
              <w:ind w:firstLine="0"/>
              <w:jc w:val="center"/>
              <w:rPr>
                <w:rFonts w:eastAsia="Times New Roman"/>
                <w:sz w:val="22"/>
                <w:lang w:eastAsia="ru-RU"/>
              </w:rPr>
            </w:pPr>
            <w:r w:rsidRPr="007B4896">
              <w:rPr>
                <w:rFonts w:eastAsia="Times New Roman"/>
                <w:sz w:val="22"/>
                <w:lang w:eastAsia="ru-RU"/>
              </w:rPr>
              <w:t>5</w:t>
            </w:r>
          </w:p>
        </w:tc>
        <w:tc>
          <w:tcPr>
            <w:tcW w:w="597" w:type="pct"/>
            <w:vAlign w:val="center"/>
          </w:tcPr>
          <w:p w:rsidR="00FD5C87" w:rsidRPr="007B4896" w:rsidRDefault="00FD5C87" w:rsidP="00FD5C87">
            <w:pPr>
              <w:ind w:firstLine="0"/>
              <w:jc w:val="center"/>
              <w:rPr>
                <w:rFonts w:eastAsia="Times New Roman"/>
                <w:sz w:val="22"/>
                <w:lang w:eastAsia="ru-RU"/>
              </w:rPr>
            </w:pPr>
            <w:r w:rsidRPr="007B4896">
              <w:rPr>
                <w:rFonts w:eastAsia="Times New Roman"/>
                <w:sz w:val="22"/>
                <w:lang w:eastAsia="ru-RU"/>
              </w:rPr>
              <w:t>3</w:t>
            </w:r>
          </w:p>
        </w:tc>
        <w:tc>
          <w:tcPr>
            <w:tcW w:w="641" w:type="pct"/>
            <w:vAlign w:val="center"/>
          </w:tcPr>
          <w:p w:rsidR="00FD5C87" w:rsidRPr="007B4896" w:rsidRDefault="00FD5C87" w:rsidP="00FD5C87">
            <w:pPr>
              <w:ind w:firstLine="0"/>
              <w:jc w:val="center"/>
              <w:rPr>
                <w:rFonts w:eastAsia="Times New Roman"/>
                <w:sz w:val="22"/>
                <w:lang w:eastAsia="ru-RU"/>
              </w:rPr>
            </w:pPr>
            <w:r w:rsidRPr="007B4896">
              <w:rPr>
                <w:sz w:val="22"/>
              </w:rPr>
              <w:t>3 этажа</w:t>
            </w:r>
            <w:r w:rsidR="007B4896" w:rsidRPr="007B4896">
              <w:rPr>
                <w:sz w:val="22"/>
              </w:rPr>
              <w:t>/20м</w:t>
            </w:r>
          </w:p>
        </w:tc>
        <w:tc>
          <w:tcPr>
            <w:tcW w:w="543" w:type="pct"/>
            <w:vAlign w:val="center"/>
          </w:tcPr>
          <w:p w:rsidR="00FD5C87" w:rsidRPr="007B4896" w:rsidRDefault="00FD5C87" w:rsidP="00FD5C87">
            <w:pPr>
              <w:ind w:firstLine="0"/>
              <w:jc w:val="center"/>
              <w:rPr>
                <w:rFonts w:eastAsia="Times New Roman"/>
                <w:sz w:val="22"/>
                <w:lang w:eastAsia="ru-RU"/>
              </w:rPr>
            </w:pPr>
            <w:r w:rsidRPr="007B4896">
              <w:rPr>
                <w:rFonts w:eastAsia="Times New Roman"/>
                <w:sz w:val="22"/>
                <w:lang w:eastAsia="ru-RU"/>
              </w:rPr>
              <w:t>70</w:t>
            </w:r>
          </w:p>
        </w:tc>
      </w:tr>
      <w:tr w:rsidR="007B4896" w:rsidRPr="00D1166A" w:rsidTr="007B4896">
        <w:trPr>
          <w:trHeight w:val="283"/>
          <w:jc w:val="center"/>
        </w:trPr>
        <w:tc>
          <w:tcPr>
            <w:tcW w:w="271" w:type="pct"/>
            <w:vAlign w:val="center"/>
          </w:tcPr>
          <w:p w:rsidR="007B4896" w:rsidRPr="007B4896" w:rsidRDefault="007B4896" w:rsidP="007B4896">
            <w:pPr>
              <w:ind w:firstLine="0"/>
              <w:jc w:val="center"/>
              <w:rPr>
                <w:sz w:val="22"/>
              </w:rPr>
            </w:pPr>
            <w:r w:rsidRPr="007B4896">
              <w:rPr>
                <w:sz w:val="22"/>
              </w:rPr>
              <w:t>3.3</w:t>
            </w:r>
          </w:p>
        </w:tc>
        <w:tc>
          <w:tcPr>
            <w:tcW w:w="1059" w:type="pct"/>
            <w:vAlign w:val="center"/>
          </w:tcPr>
          <w:p w:rsidR="007B4896" w:rsidRPr="007B4896" w:rsidRDefault="007B4896" w:rsidP="007B4896">
            <w:pPr>
              <w:ind w:firstLine="0"/>
              <w:jc w:val="left"/>
              <w:rPr>
                <w:b/>
                <w:bCs/>
                <w:sz w:val="22"/>
              </w:rPr>
            </w:pPr>
            <w:r w:rsidRPr="007B4896">
              <w:rPr>
                <w:b/>
                <w:bCs/>
                <w:sz w:val="22"/>
              </w:rPr>
              <w:t>Бытовое обслуживание</w:t>
            </w:r>
          </w:p>
        </w:tc>
        <w:tc>
          <w:tcPr>
            <w:tcW w:w="519" w:type="pct"/>
            <w:gridSpan w:val="2"/>
            <w:vAlign w:val="center"/>
          </w:tcPr>
          <w:p w:rsidR="007B4896" w:rsidRPr="007B4896" w:rsidRDefault="007B4896" w:rsidP="007B4896">
            <w:pPr>
              <w:ind w:firstLine="0"/>
              <w:jc w:val="center"/>
              <w:rPr>
                <w:rFonts w:eastAsia="Times New Roman"/>
                <w:sz w:val="22"/>
                <w:lang w:eastAsia="ru-RU"/>
              </w:rPr>
            </w:pPr>
            <w:r w:rsidRPr="007B4896">
              <w:rPr>
                <w:rFonts w:eastAsia="Times New Roman"/>
                <w:sz w:val="22"/>
                <w:lang w:eastAsia="ru-RU"/>
              </w:rPr>
              <w:t>300</w:t>
            </w:r>
          </w:p>
        </w:tc>
        <w:tc>
          <w:tcPr>
            <w:tcW w:w="585" w:type="pct"/>
            <w:gridSpan w:val="2"/>
            <w:vAlign w:val="center"/>
          </w:tcPr>
          <w:p w:rsidR="007B4896" w:rsidRPr="007B4896" w:rsidRDefault="007B4896" w:rsidP="007B4896">
            <w:pPr>
              <w:ind w:firstLine="0"/>
              <w:jc w:val="center"/>
              <w:rPr>
                <w:rFonts w:eastAsia="Times New Roman"/>
                <w:sz w:val="22"/>
                <w:lang w:eastAsia="ru-RU"/>
              </w:rPr>
            </w:pPr>
            <w:r w:rsidRPr="007B4896">
              <w:rPr>
                <w:rFonts w:eastAsia="Times New Roman"/>
                <w:sz w:val="22"/>
                <w:lang w:eastAsia="ru-RU"/>
              </w:rPr>
              <w:t>3000</w:t>
            </w:r>
          </w:p>
        </w:tc>
        <w:tc>
          <w:tcPr>
            <w:tcW w:w="785" w:type="pct"/>
            <w:vAlign w:val="center"/>
          </w:tcPr>
          <w:p w:rsidR="007B4896" w:rsidRPr="007B4896" w:rsidRDefault="007B4896" w:rsidP="007B4896">
            <w:pPr>
              <w:ind w:firstLine="0"/>
              <w:jc w:val="center"/>
              <w:rPr>
                <w:rFonts w:eastAsia="Times New Roman"/>
                <w:sz w:val="22"/>
                <w:lang w:eastAsia="ru-RU"/>
              </w:rPr>
            </w:pPr>
            <w:r w:rsidRPr="007B4896">
              <w:rPr>
                <w:rFonts w:eastAsia="Times New Roman"/>
                <w:sz w:val="22"/>
                <w:lang w:eastAsia="ru-RU"/>
              </w:rPr>
              <w:t>5</w:t>
            </w:r>
          </w:p>
        </w:tc>
        <w:tc>
          <w:tcPr>
            <w:tcW w:w="597" w:type="pct"/>
            <w:vAlign w:val="center"/>
          </w:tcPr>
          <w:p w:rsidR="007B4896" w:rsidRPr="007B4896" w:rsidRDefault="007B4896" w:rsidP="007B4896">
            <w:pPr>
              <w:ind w:firstLine="0"/>
              <w:jc w:val="center"/>
              <w:rPr>
                <w:rFonts w:eastAsia="Times New Roman"/>
                <w:sz w:val="22"/>
                <w:lang w:eastAsia="ru-RU"/>
              </w:rPr>
            </w:pPr>
            <w:r w:rsidRPr="007B4896">
              <w:rPr>
                <w:rFonts w:eastAsia="Times New Roman"/>
                <w:sz w:val="22"/>
                <w:lang w:eastAsia="ru-RU"/>
              </w:rPr>
              <w:t>3</w:t>
            </w:r>
          </w:p>
        </w:tc>
        <w:tc>
          <w:tcPr>
            <w:tcW w:w="641" w:type="pct"/>
            <w:vAlign w:val="center"/>
          </w:tcPr>
          <w:p w:rsidR="007B4896" w:rsidRPr="007B4896" w:rsidRDefault="007B4896" w:rsidP="007B4896">
            <w:pPr>
              <w:ind w:firstLine="0"/>
              <w:jc w:val="center"/>
              <w:rPr>
                <w:rFonts w:eastAsia="Times New Roman"/>
                <w:sz w:val="22"/>
                <w:lang w:eastAsia="ru-RU"/>
              </w:rPr>
            </w:pPr>
            <w:r w:rsidRPr="007B4896">
              <w:rPr>
                <w:sz w:val="22"/>
              </w:rPr>
              <w:t>3 этажа/20м</w:t>
            </w:r>
          </w:p>
        </w:tc>
        <w:tc>
          <w:tcPr>
            <w:tcW w:w="543" w:type="pct"/>
            <w:vAlign w:val="center"/>
          </w:tcPr>
          <w:p w:rsidR="007B4896" w:rsidRPr="007B4896" w:rsidRDefault="007B4896" w:rsidP="007B4896">
            <w:pPr>
              <w:ind w:firstLine="0"/>
              <w:jc w:val="center"/>
              <w:rPr>
                <w:rFonts w:eastAsia="Times New Roman"/>
                <w:sz w:val="22"/>
                <w:lang w:eastAsia="ru-RU"/>
              </w:rPr>
            </w:pPr>
            <w:r w:rsidRPr="007B4896">
              <w:rPr>
                <w:rFonts w:eastAsia="Times New Roman"/>
                <w:sz w:val="22"/>
                <w:lang w:eastAsia="ru-RU"/>
              </w:rPr>
              <w:t>70</w:t>
            </w:r>
          </w:p>
        </w:tc>
      </w:tr>
      <w:tr w:rsidR="007B4896" w:rsidRPr="00D1166A" w:rsidTr="007B4896">
        <w:trPr>
          <w:trHeight w:val="327"/>
          <w:jc w:val="center"/>
        </w:trPr>
        <w:tc>
          <w:tcPr>
            <w:tcW w:w="271" w:type="pct"/>
            <w:vAlign w:val="center"/>
          </w:tcPr>
          <w:p w:rsidR="00FD5C87" w:rsidRPr="007B4896" w:rsidRDefault="00FD5C87" w:rsidP="00FD5C87">
            <w:pPr>
              <w:ind w:firstLine="0"/>
              <w:jc w:val="center"/>
              <w:rPr>
                <w:sz w:val="22"/>
              </w:rPr>
            </w:pPr>
            <w:r w:rsidRPr="007B4896">
              <w:rPr>
                <w:sz w:val="22"/>
              </w:rPr>
              <w:t>4.1</w:t>
            </w:r>
          </w:p>
        </w:tc>
        <w:tc>
          <w:tcPr>
            <w:tcW w:w="1059" w:type="pct"/>
            <w:vAlign w:val="center"/>
          </w:tcPr>
          <w:p w:rsidR="00FD5C87" w:rsidRPr="007B4896" w:rsidRDefault="00FD5C87" w:rsidP="00FD5C87">
            <w:pPr>
              <w:ind w:firstLine="0"/>
              <w:jc w:val="left"/>
              <w:rPr>
                <w:b/>
                <w:bCs/>
                <w:sz w:val="22"/>
              </w:rPr>
            </w:pPr>
            <w:r w:rsidRPr="007B4896">
              <w:rPr>
                <w:b/>
                <w:bCs/>
                <w:sz w:val="22"/>
              </w:rPr>
              <w:t>Деловое управление</w:t>
            </w:r>
          </w:p>
        </w:tc>
        <w:tc>
          <w:tcPr>
            <w:tcW w:w="519" w:type="pct"/>
            <w:gridSpan w:val="2"/>
            <w:vAlign w:val="center"/>
          </w:tcPr>
          <w:p w:rsidR="00FD5C87" w:rsidRPr="007B4896" w:rsidRDefault="007B4896" w:rsidP="00FD5C87">
            <w:pPr>
              <w:ind w:firstLine="0"/>
              <w:jc w:val="center"/>
              <w:rPr>
                <w:color w:val="000000"/>
                <w:sz w:val="22"/>
              </w:rPr>
            </w:pPr>
            <w:r w:rsidRPr="007B4896">
              <w:rPr>
                <w:color w:val="000000"/>
                <w:sz w:val="22"/>
              </w:rPr>
              <w:t>3</w:t>
            </w:r>
            <w:r w:rsidR="00FD5C87" w:rsidRPr="007B4896">
              <w:rPr>
                <w:color w:val="000000"/>
                <w:sz w:val="22"/>
              </w:rPr>
              <w:t>00</w:t>
            </w:r>
          </w:p>
        </w:tc>
        <w:tc>
          <w:tcPr>
            <w:tcW w:w="585" w:type="pct"/>
            <w:gridSpan w:val="2"/>
            <w:vAlign w:val="center"/>
          </w:tcPr>
          <w:p w:rsidR="00FD5C87" w:rsidRPr="007B4896" w:rsidRDefault="00FD5C87" w:rsidP="00FD5C87">
            <w:pPr>
              <w:ind w:firstLine="0"/>
              <w:jc w:val="center"/>
              <w:rPr>
                <w:color w:val="000000"/>
                <w:sz w:val="22"/>
              </w:rPr>
            </w:pPr>
            <w:r w:rsidRPr="007B4896">
              <w:rPr>
                <w:sz w:val="22"/>
              </w:rPr>
              <w:t>не подлежит установлению</w:t>
            </w:r>
          </w:p>
        </w:tc>
        <w:tc>
          <w:tcPr>
            <w:tcW w:w="785" w:type="pct"/>
            <w:vAlign w:val="center"/>
          </w:tcPr>
          <w:p w:rsidR="00FD5C87" w:rsidRPr="007B4896" w:rsidRDefault="00FD5C87" w:rsidP="00FD5C87">
            <w:pPr>
              <w:ind w:firstLine="0"/>
              <w:jc w:val="center"/>
              <w:rPr>
                <w:color w:val="000000"/>
                <w:sz w:val="22"/>
              </w:rPr>
            </w:pPr>
            <w:r w:rsidRPr="007B4896">
              <w:rPr>
                <w:color w:val="000000"/>
                <w:sz w:val="22"/>
              </w:rPr>
              <w:t>5</w:t>
            </w:r>
          </w:p>
        </w:tc>
        <w:tc>
          <w:tcPr>
            <w:tcW w:w="597" w:type="pct"/>
            <w:vAlign w:val="center"/>
          </w:tcPr>
          <w:p w:rsidR="00FD5C87" w:rsidRPr="007B4896" w:rsidRDefault="00FD5C87" w:rsidP="00FD5C87">
            <w:pPr>
              <w:ind w:firstLine="0"/>
              <w:jc w:val="center"/>
              <w:rPr>
                <w:color w:val="000000"/>
                <w:sz w:val="22"/>
              </w:rPr>
            </w:pPr>
            <w:r w:rsidRPr="007B4896">
              <w:rPr>
                <w:color w:val="000000"/>
                <w:sz w:val="22"/>
              </w:rPr>
              <w:t>3</w:t>
            </w:r>
          </w:p>
        </w:tc>
        <w:tc>
          <w:tcPr>
            <w:tcW w:w="641" w:type="pct"/>
            <w:vAlign w:val="center"/>
          </w:tcPr>
          <w:p w:rsidR="00FD5C87" w:rsidRPr="007B4896" w:rsidRDefault="00FD5C87" w:rsidP="00FD5C87">
            <w:pPr>
              <w:ind w:firstLine="0"/>
              <w:jc w:val="center"/>
              <w:rPr>
                <w:sz w:val="22"/>
              </w:rPr>
            </w:pPr>
            <w:r w:rsidRPr="007B4896">
              <w:rPr>
                <w:sz w:val="22"/>
              </w:rPr>
              <w:t>4 этажа/20м</w:t>
            </w:r>
          </w:p>
        </w:tc>
        <w:tc>
          <w:tcPr>
            <w:tcW w:w="543" w:type="pct"/>
            <w:vAlign w:val="center"/>
          </w:tcPr>
          <w:p w:rsidR="00FD5C87" w:rsidRPr="007B4896" w:rsidRDefault="00FD5C87" w:rsidP="00FD5C87">
            <w:pPr>
              <w:ind w:firstLine="0"/>
              <w:jc w:val="center"/>
              <w:rPr>
                <w:color w:val="000000"/>
                <w:sz w:val="22"/>
              </w:rPr>
            </w:pPr>
            <w:r w:rsidRPr="007B4896">
              <w:rPr>
                <w:color w:val="000000"/>
                <w:sz w:val="22"/>
              </w:rPr>
              <w:t>80</w:t>
            </w:r>
          </w:p>
        </w:tc>
      </w:tr>
      <w:tr w:rsidR="007B4896" w:rsidRPr="00D1166A" w:rsidTr="007B4896">
        <w:trPr>
          <w:trHeight w:val="283"/>
          <w:jc w:val="center"/>
        </w:trPr>
        <w:tc>
          <w:tcPr>
            <w:tcW w:w="271" w:type="pct"/>
            <w:vMerge w:val="restart"/>
            <w:vAlign w:val="center"/>
          </w:tcPr>
          <w:p w:rsidR="007B4896" w:rsidRPr="007B4896" w:rsidRDefault="007B4896" w:rsidP="00FD5C87">
            <w:pPr>
              <w:ind w:firstLine="0"/>
              <w:jc w:val="center"/>
              <w:rPr>
                <w:sz w:val="22"/>
              </w:rPr>
            </w:pPr>
            <w:r w:rsidRPr="007B4896">
              <w:rPr>
                <w:color w:val="000000"/>
                <w:sz w:val="22"/>
              </w:rPr>
              <w:t>4.9</w:t>
            </w:r>
          </w:p>
        </w:tc>
        <w:tc>
          <w:tcPr>
            <w:tcW w:w="1059" w:type="pct"/>
            <w:vMerge w:val="restart"/>
            <w:vAlign w:val="center"/>
          </w:tcPr>
          <w:p w:rsidR="007B4896" w:rsidRPr="007B4896" w:rsidRDefault="007B4896" w:rsidP="00FD5C87">
            <w:pPr>
              <w:ind w:firstLine="0"/>
              <w:jc w:val="left"/>
              <w:rPr>
                <w:b/>
                <w:color w:val="000000"/>
                <w:sz w:val="22"/>
              </w:rPr>
            </w:pPr>
            <w:r w:rsidRPr="007B4896">
              <w:rPr>
                <w:b/>
                <w:color w:val="000000"/>
                <w:sz w:val="22"/>
              </w:rPr>
              <w:t>Служебные гаражи</w:t>
            </w:r>
          </w:p>
        </w:tc>
        <w:tc>
          <w:tcPr>
            <w:tcW w:w="1104" w:type="pct"/>
            <w:gridSpan w:val="4"/>
            <w:vAlign w:val="center"/>
          </w:tcPr>
          <w:p w:rsidR="007B4896" w:rsidRPr="007B4896" w:rsidRDefault="007B4896" w:rsidP="00FD5C87">
            <w:pPr>
              <w:ind w:firstLine="0"/>
              <w:jc w:val="center"/>
              <w:rPr>
                <w:sz w:val="22"/>
              </w:rPr>
            </w:pPr>
            <w:r w:rsidRPr="007B4896">
              <w:rPr>
                <w:rFonts w:eastAsia="Times New Roman"/>
                <w:sz w:val="22"/>
                <w:lang w:eastAsia="ru-RU"/>
              </w:rPr>
              <w:t>не подлежат установлению</w:t>
            </w:r>
            <w:r w:rsidRPr="007B4896">
              <w:rPr>
                <w:rFonts w:eastAsia="Times New Roman"/>
                <w:sz w:val="20"/>
                <w:szCs w:val="20"/>
                <w:lang w:eastAsia="ru-RU"/>
              </w:rPr>
              <w:t>*****</w:t>
            </w:r>
          </w:p>
        </w:tc>
        <w:tc>
          <w:tcPr>
            <w:tcW w:w="785" w:type="pct"/>
            <w:vAlign w:val="center"/>
          </w:tcPr>
          <w:p w:rsidR="007B4896" w:rsidRPr="007B4896" w:rsidRDefault="007B4896" w:rsidP="00FD5C87">
            <w:pPr>
              <w:ind w:firstLine="0"/>
              <w:jc w:val="center"/>
              <w:rPr>
                <w:color w:val="000000"/>
                <w:sz w:val="22"/>
              </w:rPr>
            </w:pPr>
            <w:r w:rsidRPr="007B4896">
              <w:rPr>
                <w:sz w:val="22"/>
              </w:rPr>
              <w:t>5</w:t>
            </w:r>
          </w:p>
        </w:tc>
        <w:tc>
          <w:tcPr>
            <w:tcW w:w="597" w:type="pct"/>
            <w:vAlign w:val="center"/>
          </w:tcPr>
          <w:p w:rsidR="007B4896" w:rsidRPr="007B4896" w:rsidRDefault="007B4896" w:rsidP="00FD5C87">
            <w:pPr>
              <w:ind w:firstLine="0"/>
              <w:jc w:val="center"/>
              <w:rPr>
                <w:color w:val="000000"/>
                <w:sz w:val="22"/>
              </w:rPr>
            </w:pPr>
            <w:r w:rsidRPr="007B4896">
              <w:rPr>
                <w:sz w:val="22"/>
              </w:rPr>
              <w:t>3</w:t>
            </w:r>
          </w:p>
        </w:tc>
        <w:tc>
          <w:tcPr>
            <w:tcW w:w="641" w:type="pct"/>
            <w:vAlign w:val="center"/>
          </w:tcPr>
          <w:p w:rsidR="007B4896" w:rsidRPr="007B4896" w:rsidRDefault="007B4896" w:rsidP="00FD5C87">
            <w:pPr>
              <w:ind w:firstLine="0"/>
              <w:jc w:val="center"/>
              <w:rPr>
                <w:color w:val="000000"/>
                <w:sz w:val="22"/>
              </w:rPr>
            </w:pPr>
            <w:r w:rsidRPr="007B4896">
              <w:rPr>
                <w:sz w:val="22"/>
              </w:rPr>
              <w:t>1 этажа/6м</w:t>
            </w:r>
          </w:p>
        </w:tc>
        <w:tc>
          <w:tcPr>
            <w:tcW w:w="543" w:type="pct"/>
            <w:vAlign w:val="center"/>
          </w:tcPr>
          <w:p w:rsidR="007B4896" w:rsidRPr="007B4896" w:rsidRDefault="007B4896" w:rsidP="00FD5C87">
            <w:pPr>
              <w:ind w:firstLine="0"/>
              <w:jc w:val="center"/>
              <w:rPr>
                <w:color w:val="000000"/>
                <w:sz w:val="22"/>
              </w:rPr>
            </w:pPr>
            <w:r w:rsidRPr="007B4896">
              <w:rPr>
                <w:sz w:val="22"/>
              </w:rPr>
              <w:t>80</w:t>
            </w:r>
          </w:p>
        </w:tc>
      </w:tr>
      <w:tr w:rsidR="007B4896" w:rsidRPr="00D1166A" w:rsidTr="007B4896">
        <w:trPr>
          <w:trHeight w:val="283"/>
          <w:jc w:val="center"/>
        </w:trPr>
        <w:tc>
          <w:tcPr>
            <w:tcW w:w="271" w:type="pct"/>
            <w:vMerge/>
            <w:vAlign w:val="center"/>
          </w:tcPr>
          <w:p w:rsidR="007B4896" w:rsidRPr="007B4896" w:rsidRDefault="007B4896" w:rsidP="00FD5C87">
            <w:pPr>
              <w:ind w:firstLine="0"/>
              <w:jc w:val="center"/>
              <w:rPr>
                <w:color w:val="000000"/>
                <w:sz w:val="22"/>
              </w:rPr>
            </w:pPr>
          </w:p>
        </w:tc>
        <w:tc>
          <w:tcPr>
            <w:tcW w:w="1059" w:type="pct"/>
            <w:vMerge/>
            <w:vAlign w:val="center"/>
          </w:tcPr>
          <w:p w:rsidR="007B4896" w:rsidRPr="007B4896" w:rsidRDefault="007B4896" w:rsidP="00FD5C87">
            <w:pPr>
              <w:ind w:firstLine="0"/>
              <w:jc w:val="left"/>
              <w:rPr>
                <w:b/>
                <w:color w:val="000000"/>
                <w:sz w:val="22"/>
              </w:rPr>
            </w:pPr>
          </w:p>
        </w:tc>
        <w:tc>
          <w:tcPr>
            <w:tcW w:w="3670" w:type="pct"/>
            <w:gridSpan w:val="8"/>
            <w:vAlign w:val="center"/>
          </w:tcPr>
          <w:p w:rsidR="007B4896" w:rsidRPr="007B4896" w:rsidRDefault="007B4896" w:rsidP="007B4896">
            <w:pPr>
              <w:ind w:firstLine="0"/>
              <w:jc w:val="left"/>
              <w:rPr>
                <w:sz w:val="20"/>
                <w:szCs w:val="20"/>
              </w:rPr>
            </w:pPr>
            <w:r w:rsidRPr="007B4896">
              <w:rPr>
                <w:rFonts w:eastAsia="Times New Roman"/>
                <w:sz w:val="20"/>
                <w:szCs w:val="20"/>
                <w:lang w:eastAsia="ru-RU"/>
              </w:rPr>
              <w:t>*****Требуемая площадь определяется в зависимости от количества автотранспорта, его габаритов и требований технического регламентов</w:t>
            </w:r>
          </w:p>
        </w:tc>
      </w:tr>
      <w:tr w:rsidR="007B4896" w:rsidRPr="00D1166A" w:rsidTr="007B4896">
        <w:trPr>
          <w:trHeight w:val="283"/>
          <w:jc w:val="center"/>
        </w:trPr>
        <w:tc>
          <w:tcPr>
            <w:tcW w:w="271" w:type="pct"/>
            <w:vMerge w:val="restart"/>
            <w:vAlign w:val="center"/>
          </w:tcPr>
          <w:p w:rsidR="007B4896" w:rsidRPr="007B4896" w:rsidRDefault="007B4896" w:rsidP="007B4896">
            <w:pPr>
              <w:ind w:firstLine="0"/>
              <w:jc w:val="center"/>
              <w:rPr>
                <w:sz w:val="22"/>
              </w:rPr>
            </w:pPr>
            <w:r w:rsidRPr="007B4896">
              <w:rPr>
                <w:color w:val="000000"/>
                <w:sz w:val="22"/>
              </w:rPr>
              <w:t>4.9</w:t>
            </w:r>
            <w:r>
              <w:rPr>
                <w:color w:val="000000"/>
                <w:sz w:val="22"/>
              </w:rPr>
              <w:t>.1.1</w:t>
            </w:r>
          </w:p>
        </w:tc>
        <w:tc>
          <w:tcPr>
            <w:tcW w:w="1059" w:type="pct"/>
            <w:vMerge w:val="restart"/>
            <w:vAlign w:val="center"/>
          </w:tcPr>
          <w:p w:rsidR="007B4896" w:rsidRPr="007B4896" w:rsidRDefault="007B4896" w:rsidP="007B4896">
            <w:pPr>
              <w:ind w:firstLine="0"/>
              <w:jc w:val="left"/>
              <w:rPr>
                <w:b/>
                <w:color w:val="000000"/>
                <w:sz w:val="22"/>
              </w:rPr>
            </w:pPr>
            <w:r w:rsidRPr="007B4896">
              <w:rPr>
                <w:b/>
                <w:color w:val="000000"/>
                <w:sz w:val="22"/>
              </w:rPr>
              <w:t>Заправка транспортных средств</w:t>
            </w:r>
          </w:p>
        </w:tc>
        <w:tc>
          <w:tcPr>
            <w:tcW w:w="548" w:type="pct"/>
            <w:gridSpan w:val="3"/>
            <w:vAlign w:val="center"/>
          </w:tcPr>
          <w:p w:rsidR="007B4896" w:rsidRPr="007B4896" w:rsidRDefault="007B4896" w:rsidP="007B4896">
            <w:pPr>
              <w:ind w:firstLine="0"/>
              <w:jc w:val="center"/>
              <w:rPr>
                <w:color w:val="000000"/>
                <w:sz w:val="22"/>
              </w:rPr>
            </w:pPr>
            <w:r>
              <w:rPr>
                <w:color w:val="000000"/>
                <w:sz w:val="22"/>
              </w:rPr>
              <w:t>3</w:t>
            </w:r>
            <w:r w:rsidRPr="007B4896">
              <w:rPr>
                <w:color w:val="000000"/>
                <w:sz w:val="22"/>
              </w:rPr>
              <w:t>00</w:t>
            </w:r>
          </w:p>
        </w:tc>
        <w:tc>
          <w:tcPr>
            <w:tcW w:w="556" w:type="pct"/>
            <w:vAlign w:val="center"/>
          </w:tcPr>
          <w:p w:rsidR="007B4896" w:rsidRPr="007B4896" w:rsidRDefault="007B4896" w:rsidP="007B4896">
            <w:pPr>
              <w:ind w:firstLine="0"/>
              <w:jc w:val="center"/>
              <w:rPr>
                <w:color w:val="000000"/>
                <w:sz w:val="22"/>
              </w:rPr>
            </w:pPr>
            <w:r w:rsidRPr="007B4896">
              <w:rPr>
                <w:sz w:val="22"/>
              </w:rPr>
              <w:t>не подлежит установлению</w:t>
            </w:r>
          </w:p>
        </w:tc>
        <w:tc>
          <w:tcPr>
            <w:tcW w:w="785" w:type="pct"/>
            <w:vAlign w:val="center"/>
          </w:tcPr>
          <w:p w:rsidR="007B4896" w:rsidRPr="007B4896" w:rsidRDefault="007B4896" w:rsidP="007B4896">
            <w:pPr>
              <w:ind w:firstLine="0"/>
              <w:jc w:val="center"/>
              <w:rPr>
                <w:color w:val="000000"/>
                <w:sz w:val="22"/>
              </w:rPr>
            </w:pPr>
            <w:r w:rsidRPr="007B4896">
              <w:rPr>
                <w:color w:val="000000"/>
                <w:sz w:val="22"/>
              </w:rPr>
              <w:t>5</w:t>
            </w:r>
          </w:p>
        </w:tc>
        <w:tc>
          <w:tcPr>
            <w:tcW w:w="597" w:type="pct"/>
            <w:vAlign w:val="center"/>
          </w:tcPr>
          <w:p w:rsidR="007B4896" w:rsidRPr="007B4896" w:rsidRDefault="007B4896" w:rsidP="007B4896">
            <w:pPr>
              <w:ind w:firstLine="0"/>
              <w:jc w:val="center"/>
              <w:rPr>
                <w:color w:val="000000"/>
                <w:sz w:val="22"/>
              </w:rPr>
            </w:pPr>
            <w:r w:rsidRPr="007B4896">
              <w:rPr>
                <w:color w:val="000000"/>
                <w:sz w:val="22"/>
              </w:rPr>
              <w:t>3</w:t>
            </w:r>
          </w:p>
        </w:tc>
        <w:tc>
          <w:tcPr>
            <w:tcW w:w="641" w:type="pct"/>
            <w:vAlign w:val="center"/>
          </w:tcPr>
          <w:p w:rsidR="007B4896" w:rsidRPr="007B4896" w:rsidRDefault="007B4896" w:rsidP="007B4896">
            <w:pPr>
              <w:ind w:firstLine="0"/>
              <w:jc w:val="center"/>
              <w:rPr>
                <w:sz w:val="22"/>
              </w:rPr>
            </w:pPr>
            <w:r>
              <w:rPr>
                <w:sz w:val="22"/>
              </w:rPr>
              <w:t>2</w:t>
            </w:r>
            <w:r w:rsidRPr="007B4896">
              <w:rPr>
                <w:sz w:val="22"/>
              </w:rPr>
              <w:t xml:space="preserve"> этажа/</w:t>
            </w:r>
            <w:r>
              <w:rPr>
                <w:sz w:val="22"/>
              </w:rPr>
              <w:t>15</w:t>
            </w:r>
            <w:r w:rsidRPr="007B4896">
              <w:rPr>
                <w:sz w:val="22"/>
              </w:rPr>
              <w:t>м</w:t>
            </w:r>
          </w:p>
        </w:tc>
        <w:tc>
          <w:tcPr>
            <w:tcW w:w="543" w:type="pct"/>
            <w:vAlign w:val="center"/>
          </w:tcPr>
          <w:p w:rsidR="007B4896" w:rsidRPr="007B4896" w:rsidRDefault="007B4896" w:rsidP="007B4896">
            <w:pPr>
              <w:ind w:firstLine="0"/>
              <w:jc w:val="center"/>
              <w:rPr>
                <w:color w:val="000000"/>
                <w:sz w:val="22"/>
              </w:rPr>
            </w:pPr>
            <w:r w:rsidRPr="007B4896">
              <w:rPr>
                <w:color w:val="000000"/>
                <w:sz w:val="22"/>
              </w:rPr>
              <w:t>80</w:t>
            </w:r>
          </w:p>
        </w:tc>
      </w:tr>
      <w:tr w:rsidR="007B4896" w:rsidRPr="00D1166A" w:rsidTr="007B4896">
        <w:trPr>
          <w:trHeight w:val="283"/>
          <w:jc w:val="center"/>
        </w:trPr>
        <w:tc>
          <w:tcPr>
            <w:tcW w:w="271" w:type="pct"/>
            <w:vMerge/>
            <w:vAlign w:val="center"/>
          </w:tcPr>
          <w:p w:rsidR="007B4896" w:rsidRPr="007B4896" w:rsidRDefault="007B4896" w:rsidP="007B4896">
            <w:pPr>
              <w:ind w:firstLine="0"/>
              <w:jc w:val="center"/>
              <w:rPr>
                <w:color w:val="000000"/>
                <w:sz w:val="22"/>
              </w:rPr>
            </w:pPr>
          </w:p>
        </w:tc>
        <w:tc>
          <w:tcPr>
            <w:tcW w:w="1059" w:type="pct"/>
            <w:vMerge/>
            <w:vAlign w:val="center"/>
          </w:tcPr>
          <w:p w:rsidR="007B4896" w:rsidRPr="007B4896" w:rsidRDefault="007B4896" w:rsidP="007B4896">
            <w:pPr>
              <w:ind w:firstLine="0"/>
              <w:jc w:val="left"/>
              <w:rPr>
                <w:b/>
                <w:color w:val="000000"/>
                <w:sz w:val="22"/>
              </w:rPr>
            </w:pPr>
          </w:p>
        </w:tc>
        <w:tc>
          <w:tcPr>
            <w:tcW w:w="3670" w:type="pct"/>
            <w:gridSpan w:val="8"/>
            <w:vAlign w:val="center"/>
          </w:tcPr>
          <w:p w:rsidR="007B4896" w:rsidRPr="006E3FE0" w:rsidRDefault="007B4896" w:rsidP="007B4896">
            <w:pPr>
              <w:ind w:firstLine="0"/>
              <w:jc w:val="left"/>
              <w:rPr>
                <w:rFonts w:eastAsia="Times New Roman"/>
                <w:sz w:val="20"/>
                <w:szCs w:val="20"/>
                <w:lang w:eastAsia="ru-RU"/>
              </w:rPr>
            </w:pPr>
            <w:r w:rsidRPr="00920913">
              <w:rPr>
                <w:sz w:val="20"/>
                <w:szCs w:val="20"/>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p>
        </w:tc>
      </w:tr>
      <w:tr w:rsidR="007B4896" w:rsidRPr="00D1166A" w:rsidTr="007B4896">
        <w:trPr>
          <w:trHeight w:val="283"/>
          <w:jc w:val="center"/>
        </w:trPr>
        <w:tc>
          <w:tcPr>
            <w:tcW w:w="271" w:type="pct"/>
            <w:vMerge w:val="restart"/>
            <w:vAlign w:val="center"/>
          </w:tcPr>
          <w:p w:rsidR="007B4896" w:rsidRPr="007B4896" w:rsidRDefault="007B4896" w:rsidP="007B4896">
            <w:pPr>
              <w:ind w:firstLine="0"/>
              <w:jc w:val="center"/>
              <w:rPr>
                <w:color w:val="000000"/>
                <w:sz w:val="22"/>
              </w:rPr>
            </w:pPr>
            <w:r w:rsidRPr="007B4896">
              <w:rPr>
                <w:color w:val="000000"/>
                <w:sz w:val="22"/>
              </w:rPr>
              <w:t>6.0</w:t>
            </w:r>
          </w:p>
        </w:tc>
        <w:tc>
          <w:tcPr>
            <w:tcW w:w="1059" w:type="pct"/>
            <w:vMerge w:val="restart"/>
            <w:vAlign w:val="center"/>
          </w:tcPr>
          <w:p w:rsidR="007B4896" w:rsidRPr="007B4896" w:rsidRDefault="007B4896" w:rsidP="007B4896">
            <w:pPr>
              <w:ind w:firstLine="0"/>
              <w:jc w:val="left"/>
              <w:rPr>
                <w:b/>
                <w:color w:val="000000"/>
                <w:sz w:val="22"/>
                <w:highlight w:val="yellow"/>
              </w:rPr>
            </w:pPr>
            <w:r w:rsidRPr="007B4896">
              <w:rPr>
                <w:b/>
                <w:color w:val="000000"/>
                <w:sz w:val="22"/>
              </w:rPr>
              <w:t xml:space="preserve">Производственная деятельность </w:t>
            </w:r>
            <w:r w:rsidRPr="007B4896">
              <w:rPr>
                <w:b/>
                <w:sz w:val="22"/>
                <w:vertAlign w:val="superscript"/>
              </w:rPr>
              <w:t>(1)</w:t>
            </w:r>
          </w:p>
        </w:tc>
        <w:tc>
          <w:tcPr>
            <w:tcW w:w="3670" w:type="pct"/>
            <w:gridSpan w:val="8"/>
            <w:tcBorders>
              <w:left w:val="single" w:sz="4" w:space="0" w:color="auto"/>
            </w:tcBorders>
            <w:vAlign w:val="center"/>
          </w:tcPr>
          <w:p w:rsidR="007B4896" w:rsidRPr="007B4896" w:rsidRDefault="007B4896" w:rsidP="007B4896">
            <w:pPr>
              <w:ind w:firstLine="0"/>
              <w:jc w:val="center"/>
              <w:rPr>
                <w:rFonts w:eastAsia="Times New Roman"/>
                <w:sz w:val="22"/>
                <w:lang w:eastAsia="ru-RU"/>
              </w:rPr>
            </w:pPr>
            <w:r w:rsidRPr="007B4896">
              <w:rPr>
                <w:sz w:val="22"/>
              </w:rPr>
              <w:t>Не подлежат установлению*</w:t>
            </w:r>
          </w:p>
        </w:tc>
      </w:tr>
      <w:tr w:rsidR="007B4896" w:rsidRPr="00D1166A" w:rsidTr="007B4896">
        <w:trPr>
          <w:trHeight w:val="283"/>
          <w:jc w:val="center"/>
        </w:trPr>
        <w:tc>
          <w:tcPr>
            <w:tcW w:w="271" w:type="pct"/>
            <w:vMerge/>
            <w:vAlign w:val="center"/>
          </w:tcPr>
          <w:p w:rsidR="007B4896" w:rsidRPr="007B4896" w:rsidRDefault="007B4896" w:rsidP="007B4896">
            <w:pPr>
              <w:ind w:firstLine="0"/>
              <w:jc w:val="center"/>
              <w:rPr>
                <w:color w:val="000000"/>
                <w:sz w:val="22"/>
              </w:rPr>
            </w:pPr>
          </w:p>
        </w:tc>
        <w:tc>
          <w:tcPr>
            <w:tcW w:w="1059" w:type="pct"/>
            <w:vMerge/>
            <w:vAlign w:val="center"/>
          </w:tcPr>
          <w:p w:rsidR="007B4896" w:rsidRPr="007B4896" w:rsidRDefault="007B4896" w:rsidP="007B4896">
            <w:pPr>
              <w:ind w:firstLine="0"/>
              <w:jc w:val="left"/>
              <w:rPr>
                <w:b/>
                <w:color w:val="000000"/>
                <w:sz w:val="22"/>
              </w:rPr>
            </w:pPr>
          </w:p>
        </w:tc>
        <w:tc>
          <w:tcPr>
            <w:tcW w:w="3670" w:type="pct"/>
            <w:gridSpan w:val="8"/>
            <w:tcBorders>
              <w:left w:val="single" w:sz="4" w:space="0" w:color="auto"/>
            </w:tcBorders>
            <w:vAlign w:val="center"/>
          </w:tcPr>
          <w:p w:rsidR="007B4896" w:rsidRPr="007B4896" w:rsidRDefault="007B4896" w:rsidP="007B4896">
            <w:pPr>
              <w:ind w:firstLine="0"/>
              <w:jc w:val="left"/>
              <w:rPr>
                <w:sz w:val="22"/>
              </w:rPr>
            </w:pPr>
            <w:r w:rsidRPr="007B4896">
              <w:rPr>
                <w:sz w:val="22"/>
              </w:rPr>
              <w:t>*</w:t>
            </w:r>
            <w:r w:rsidRPr="007B4896">
              <w:rPr>
                <w:sz w:val="20"/>
                <w:szCs w:val="2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7B4896" w:rsidRPr="00D1166A" w:rsidTr="007B4896">
        <w:trPr>
          <w:trHeight w:val="283"/>
          <w:jc w:val="center"/>
        </w:trPr>
        <w:tc>
          <w:tcPr>
            <w:tcW w:w="271" w:type="pct"/>
            <w:vMerge w:val="restart"/>
            <w:vAlign w:val="center"/>
          </w:tcPr>
          <w:p w:rsidR="007B4896" w:rsidRPr="007B4896" w:rsidRDefault="007B4896" w:rsidP="007B4896">
            <w:pPr>
              <w:ind w:firstLine="0"/>
              <w:jc w:val="center"/>
              <w:rPr>
                <w:color w:val="000000"/>
                <w:sz w:val="22"/>
              </w:rPr>
            </w:pPr>
            <w:r w:rsidRPr="007B4896">
              <w:rPr>
                <w:color w:val="000000"/>
                <w:sz w:val="22"/>
              </w:rPr>
              <w:t>6.1</w:t>
            </w:r>
          </w:p>
        </w:tc>
        <w:tc>
          <w:tcPr>
            <w:tcW w:w="1059" w:type="pct"/>
            <w:vMerge w:val="restart"/>
            <w:vAlign w:val="center"/>
          </w:tcPr>
          <w:p w:rsidR="007B4896" w:rsidRPr="007B4896" w:rsidRDefault="007B4896" w:rsidP="007B4896">
            <w:pPr>
              <w:ind w:firstLine="0"/>
              <w:jc w:val="left"/>
              <w:rPr>
                <w:b/>
                <w:color w:val="000000"/>
                <w:sz w:val="22"/>
                <w:highlight w:val="yellow"/>
              </w:rPr>
            </w:pPr>
            <w:r w:rsidRPr="007B4896">
              <w:rPr>
                <w:b/>
                <w:color w:val="000000"/>
                <w:sz w:val="22"/>
              </w:rPr>
              <w:t xml:space="preserve">Недропользование </w:t>
            </w:r>
            <w:r w:rsidRPr="007B4896">
              <w:rPr>
                <w:b/>
                <w:sz w:val="22"/>
                <w:vertAlign w:val="superscript"/>
              </w:rPr>
              <w:t>(1)</w:t>
            </w:r>
          </w:p>
        </w:tc>
        <w:tc>
          <w:tcPr>
            <w:tcW w:w="3670" w:type="pct"/>
            <w:gridSpan w:val="8"/>
            <w:tcBorders>
              <w:left w:val="single" w:sz="4" w:space="0" w:color="auto"/>
            </w:tcBorders>
            <w:vAlign w:val="center"/>
          </w:tcPr>
          <w:p w:rsidR="007B4896" w:rsidRPr="007B4896" w:rsidRDefault="007B4896" w:rsidP="007B4896">
            <w:pPr>
              <w:ind w:firstLine="0"/>
              <w:jc w:val="center"/>
              <w:rPr>
                <w:rFonts w:eastAsia="Times New Roman"/>
                <w:sz w:val="22"/>
                <w:lang w:eastAsia="ru-RU"/>
              </w:rPr>
            </w:pPr>
            <w:r w:rsidRPr="007B4896">
              <w:rPr>
                <w:sz w:val="22"/>
              </w:rPr>
              <w:t>Не подлежат установлению*</w:t>
            </w:r>
          </w:p>
        </w:tc>
      </w:tr>
      <w:tr w:rsidR="007B4896" w:rsidRPr="00D1166A" w:rsidTr="007B4896">
        <w:trPr>
          <w:trHeight w:val="283"/>
          <w:jc w:val="center"/>
        </w:trPr>
        <w:tc>
          <w:tcPr>
            <w:tcW w:w="271" w:type="pct"/>
            <w:vMerge/>
            <w:vAlign w:val="center"/>
          </w:tcPr>
          <w:p w:rsidR="007B4896" w:rsidRPr="007B4896" w:rsidRDefault="007B4896" w:rsidP="007B4896">
            <w:pPr>
              <w:ind w:firstLine="0"/>
              <w:jc w:val="center"/>
              <w:rPr>
                <w:color w:val="000000"/>
                <w:sz w:val="22"/>
              </w:rPr>
            </w:pPr>
          </w:p>
        </w:tc>
        <w:tc>
          <w:tcPr>
            <w:tcW w:w="1059" w:type="pct"/>
            <w:vMerge/>
            <w:vAlign w:val="center"/>
          </w:tcPr>
          <w:p w:rsidR="007B4896" w:rsidRPr="007B4896" w:rsidRDefault="007B4896" w:rsidP="007B4896">
            <w:pPr>
              <w:ind w:firstLine="0"/>
              <w:jc w:val="left"/>
              <w:rPr>
                <w:b/>
                <w:color w:val="000000"/>
                <w:sz w:val="22"/>
              </w:rPr>
            </w:pPr>
          </w:p>
        </w:tc>
        <w:tc>
          <w:tcPr>
            <w:tcW w:w="3670" w:type="pct"/>
            <w:gridSpan w:val="8"/>
            <w:tcBorders>
              <w:left w:val="single" w:sz="4" w:space="0" w:color="auto"/>
            </w:tcBorders>
            <w:vAlign w:val="center"/>
          </w:tcPr>
          <w:p w:rsidR="007B4896" w:rsidRPr="007B4896" w:rsidRDefault="007B4896" w:rsidP="007B4896">
            <w:pPr>
              <w:ind w:firstLine="0"/>
              <w:jc w:val="left"/>
              <w:rPr>
                <w:sz w:val="20"/>
                <w:szCs w:val="20"/>
              </w:rPr>
            </w:pPr>
            <w:r w:rsidRPr="007B4896">
              <w:rPr>
                <w:sz w:val="20"/>
                <w:szCs w:val="2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7B4896" w:rsidRPr="00D1166A" w:rsidTr="007B4896">
        <w:trPr>
          <w:trHeight w:val="283"/>
          <w:jc w:val="center"/>
        </w:trPr>
        <w:tc>
          <w:tcPr>
            <w:tcW w:w="271" w:type="pct"/>
            <w:vMerge w:val="restart"/>
            <w:vAlign w:val="center"/>
          </w:tcPr>
          <w:p w:rsidR="007B4896" w:rsidRPr="007B4896" w:rsidRDefault="007B4896" w:rsidP="007B4896">
            <w:pPr>
              <w:ind w:firstLine="0"/>
              <w:jc w:val="center"/>
              <w:rPr>
                <w:color w:val="000000"/>
                <w:sz w:val="22"/>
              </w:rPr>
            </w:pPr>
            <w:r w:rsidRPr="007B4896">
              <w:rPr>
                <w:sz w:val="22"/>
              </w:rPr>
              <w:t>6.4</w:t>
            </w:r>
          </w:p>
        </w:tc>
        <w:tc>
          <w:tcPr>
            <w:tcW w:w="1059" w:type="pct"/>
            <w:vMerge w:val="restart"/>
            <w:vAlign w:val="center"/>
          </w:tcPr>
          <w:p w:rsidR="007B4896" w:rsidRPr="007B4896" w:rsidRDefault="007B4896" w:rsidP="007B4896">
            <w:pPr>
              <w:ind w:firstLine="0"/>
              <w:jc w:val="left"/>
              <w:rPr>
                <w:b/>
                <w:color w:val="000000"/>
                <w:sz w:val="22"/>
              </w:rPr>
            </w:pPr>
            <w:r w:rsidRPr="007B4896">
              <w:rPr>
                <w:b/>
                <w:bCs/>
                <w:sz w:val="22"/>
              </w:rPr>
              <w:t>Пищевая промышленность</w:t>
            </w:r>
            <w:r>
              <w:rPr>
                <w:b/>
                <w:bCs/>
                <w:sz w:val="22"/>
              </w:rPr>
              <w:t xml:space="preserve"> </w:t>
            </w:r>
            <w:r w:rsidRPr="007B4896">
              <w:rPr>
                <w:b/>
                <w:sz w:val="22"/>
                <w:vertAlign w:val="superscript"/>
              </w:rPr>
              <w:t>(1)</w:t>
            </w:r>
          </w:p>
        </w:tc>
        <w:tc>
          <w:tcPr>
            <w:tcW w:w="3670" w:type="pct"/>
            <w:gridSpan w:val="8"/>
            <w:tcBorders>
              <w:left w:val="single" w:sz="4" w:space="0" w:color="auto"/>
            </w:tcBorders>
            <w:vAlign w:val="center"/>
          </w:tcPr>
          <w:p w:rsidR="007B4896" w:rsidRPr="007B4896" w:rsidRDefault="007B4896" w:rsidP="007B4896">
            <w:pPr>
              <w:ind w:firstLine="0"/>
              <w:jc w:val="center"/>
              <w:rPr>
                <w:rFonts w:eastAsia="Times New Roman"/>
                <w:sz w:val="22"/>
                <w:lang w:eastAsia="ru-RU"/>
              </w:rPr>
            </w:pPr>
            <w:r w:rsidRPr="007B4896">
              <w:rPr>
                <w:sz w:val="22"/>
              </w:rPr>
              <w:t>Не подлежат установлению*</w:t>
            </w:r>
          </w:p>
        </w:tc>
      </w:tr>
      <w:tr w:rsidR="007B4896" w:rsidRPr="00D1166A" w:rsidTr="007B4896">
        <w:trPr>
          <w:trHeight w:val="283"/>
          <w:jc w:val="center"/>
        </w:trPr>
        <w:tc>
          <w:tcPr>
            <w:tcW w:w="271" w:type="pct"/>
            <w:vMerge/>
            <w:vAlign w:val="center"/>
          </w:tcPr>
          <w:p w:rsidR="007B4896" w:rsidRPr="007B4896" w:rsidRDefault="007B4896" w:rsidP="007B4896">
            <w:pPr>
              <w:ind w:firstLine="0"/>
              <w:jc w:val="center"/>
              <w:rPr>
                <w:sz w:val="22"/>
              </w:rPr>
            </w:pPr>
          </w:p>
        </w:tc>
        <w:tc>
          <w:tcPr>
            <w:tcW w:w="1059" w:type="pct"/>
            <w:vMerge/>
            <w:vAlign w:val="center"/>
          </w:tcPr>
          <w:p w:rsidR="007B4896" w:rsidRPr="007B4896" w:rsidRDefault="007B4896" w:rsidP="007B4896">
            <w:pPr>
              <w:ind w:firstLine="0"/>
              <w:jc w:val="left"/>
              <w:rPr>
                <w:b/>
                <w:bCs/>
                <w:sz w:val="22"/>
              </w:rPr>
            </w:pPr>
          </w:p>
        </w:tc>
        <w:tc>
          <w:tcPr>
            <w:tcW w:w="3670" w:type="pct"/>
            <w:gridSpan w:val="8"/>
            <w:tcBorders>
              <w:left w:val="single" w:sz="4" w:space="0" w:color="auto"/>
            </w:tcBorders>
            <w:vAlign w:val="center"/>
          </w:tcPr>
          <w:p w:rsidR="007B4896" w:rsidRPr="007B4896" w:rsidRDefault="007B4896" w:rsidP="007B4896">
            <w:pPr>
              <w:ind w:firstLine="0"/>
              <w:jc w:val="left"/>
              <w:rPr>
                <w:sz w:val="20"/>
                <w:szCs w:val="20"/>
              </w:rPr>
            </w:pPr>
            <w:r w:rsidRPr="007B4896">
              <w:rPr>
                <w:sz w:val="20"/>
                <w:szCs w:val="2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7B4896" w:rsidRPr="00D1166A" w:rsidTr="007B4896">
        <w:trPr>
          <w:trHeight w:val="283"/>
          <w:jc w:val="center"/>
        </w:trPr>
        <w:tc>
          <w:tcPr>
            <w:tcW w:w="271" w:type="pct"/>
            <w:vMerge w:val="restart"/>
            <w:vAlign w:val="center"/>
          </w:tcPr>
          <w:p w:rsidR="007B4896" w:rsidRPr="007B4896" w:rsidRDefault="007B4896" w:rsidP="007B4896">
            <w:pPr>
              <w:ind w:firstLine="0"/>
              <w:jc w:val="center"/>
              <w:rPr>
                <w:sz w:val="22"/>
              </w:rPr>
            </w:pPr>
            <w:r w:rsidRPr="007B4896">
              <w:rPr>
                <w:sz w:val="22"/>
              </w:rPr>
              <w:t>6.5</w:t>
            </w:r>
          </w:p>
        </w:tc>
        <w:tc>
          <w:tcPr>
            <w:tcW w:w="1059" w:type="pct"/>
            <w:vMerge w:val="restart"/>
            <w:vAlign w:val="center"/>
          </w:tcPr>
          <w:p w:rsidR="007B4896" w:rsidRPr="007B4896" w:rsidRDefault="007B4896" w:rsidP="007B4896">
            <w:pPr>
              <w:ind w:firstLine="0"/>
              <w:jc w:val="left"/>
              <w:rPr>
                <w:b/>
                <w:bCs/>
                <w:sz w:val="22"/>
              </w:rPr>
            </w:pPr>
            <w:r w:rsidRPr="007B4896">
              <w:rPr>
                <w:b/>
                <w:bCs/>
                <w:sz w:val="22"/>
              </w:rPr>
              <w:t>Нефтехимическая промышленность</w:t>
            </w:r>
            <w:r>
              <w:rPr>
                <w:b/>
                <w:bCs/>
                <w:sz w:val="22"/>
              </w:rPr>
              <w:t xml:space="preserve"> </w:t>
            </w:r>
            <w:r w:rsidRPr="007B4896">
              <w:rPr>
                <w:b/>
                <w:sz w:val="22"/>
                <w:vertAlign w:val="superscript"/>
              </w:rPr>
              <w:t>(1)</w:t>
            </w:r>
          </w:p>
        </w:tc>
        <w:tc>
          <w:tcPr>
            <w:tcW w:w="3670" w:type="pct"/>
            <w:gridSpan w:val="8"/>
            <w:tcBorders>
              <w:left w:val="single" w:sz="4" w:space="0" w:color="auto"/>
            </w:tcBorders>
            <w:vAlign w:val="center"/>
          </w:tcPr>
          <w:p w:rsidR="007B4896" w:rsidRPr="007B4896" w:rsidRDefault="007B4896" w:rsidP="007B4896">
            <w:pPr>
              <w:ind w:firstLine="0"/>
              <w:jc w:val="center"/>
              <w:rPr>
                <w:rFonts w:eastAsia="Times New Roman"/>
                <w:sz w:val="22"/>
                <w:lang w:eastAsia="ru-RU"/>
              </w:rPr>
            </w:pPr>
            <w:r w:rsidRPr="007B4896">
              <w:rPr>
                <w:sz w:val="22"/>
              </w:rPr>
              <w:t>Не подлежат установлению*</w:t>
            </w:r>
          </w:p>
        </w:tc>
      </w:tr>
      <w:tr w:rsidR="007B4896" w:rsidRPr="00D1166A" w:rsidTr="007B4896">
        <w:trPr>
          <w:trHeight w:val="283"/>
          <w:jc w:val="center"/>
        </w:trPr>
        <w:tc>
          <w:tcPr>
            <w:tcW w:w="271" w:type="pct"/>
            <w:vMerge/>
            <w:vAlign w:val="center"/>
          </w:tcPr>
          <w:p w:rsidR="007B4896" w:rsidRPr="007B4896" w:rsidRDefault="007B4896" w:rsidP="007B4896">
            <w:pPr>
              <w:ind w:firstLine="0"/>
              <w:jc w:val="center"/>
              <w:rPr>
                <w:sz w:val="22"/>
              </w:rPr>
            </w:pPr>
          </w:p>
        </w:tc>
        <w:tc>
          <w:tcPr>
            <w:tcW w:w="1059" w:type="pct"/>
            <w:vMerge/>
            <w:vAlign w:val="center"/>
          </w:tcPr>
          <w:p w:rsidR="007B4896" w:rsidRPr="007B4896" w:rsidRDefault="007B4896" w:rsidP="007B4896">
            <w:pPr>
              <w:ind w:firstLine="0"/>
              <w:jc w:val="left"/>
              <w:rPr>
                <w:b/>
                <w:bCs/>
                <w:sz w:val="22"/>
              </w:rPr>
            </w:pPr>
          </w:p>
        </w:tc>
        <w:tc>
          <w:tcPr>
            <w:tcW w:w="3670" w:type="pct"/>
            <w:gridSpan w:val="8"/>
            <w:tcBorders>
              <w:left w:val="single" w:sz="4" w:space="0" w:color="auto"/>
            </w:tcBorders>
            <w:vAlign w:val="center"/>
          </w:tcPr>
          <w:p w:rsidR="007B4896" w:rsidRPr="007B4896" w:rsidRDefault="007B4896" w:rsidP="007B4896">
            <w:pPr>
              <w:ind w:firstLine="0"/>
              <w:jc w:val="left"/>
              <w:rPr>
                <w:sz w:val="20"/>
                <w:szCs w:val="20"/>
              </w:rPr>
            </w:pPr>
            <w:r w:rsidRPr="007B4896">
              <w:rPr>
                <w:sz w:val="20"/>
                <w:szCs w:val="2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7B4896" w:rsidRPr="00D1166A" w:rsidTr="007B4896">
        <w:trPr>
          <w:trHeight w:val="283"/>
          <w:jc w:val="center"/>
        </w:trPr>
        <w:tc>
          <w:tcPr>
            <w:tcW w:w="271" w:type="pct"/>
            <w:vMerge w:val="restart"/>
            <w:vAlign w:val="center"/>
          </w:tcPr>
          <w:p w:rsidR="007B4896" w:rsidRPr="007B4896" w:rsidRDefault="007B4896" w:rsidP="007B4896">
            <w:pPr>
              <w:ind w:firstLine="0"/>
              <w:jc w:val="center"/>
              <w:rPr>
                <w:sz w:val="22"/>
              </w:rPr>
            </w:pPr>
            <w:r w:rsidRPr="007B4896">
              <w:rPr>
                <w:sz w:val="22"/>
              </w:rPr>
              <w:t>6.6</w:t>
            </w:r>
          </w:p>
        </w:tc>
        <w:tc>
          <w:tcPr>
            <w:tcW w:w="1059" w:type="pct"/>
            <w:vMerge w:val="restart"/>
            <w:vAlign w:val="center"/>
          </w:tcPr>
          <w:p w:rsidR="007B4896" w:rsidRPr="007B4896" w:rsidRDefault="007B4896" w:rsidP="007B4896">
            <w:pPr>
              <w:ind w:firstLine="0"/>
              <w:jc w:val="left"/>
              <w:rPr>
                <w:b/>
                <w:bCs/>
                <w:sz w:val="22"/>
              </w:rPr>
            </w:pPr>
            <w:r w:rsidRPr="007B4896">
              <w:rPr>
                <w:b/>
                <w:bCs/>
                <w:sz w:val="22"/>
              </w:rPr>
              <w:t>Строительная промышленность</w:t>
            </w:r>
            <w:r>
              <w:rPr>
                <w:b/>
                <w:bCs/>
                <w:sz w:val="22"/>
              </w:rPr>
              <w:t xml:space="preserve"> </w:t>
            </w:r>
            <w:r w:rsidRPr="007B4896">
              <w:rPr>
                <w:b/>
                <w:sz w:val="22"/>
                <w:vertAlign w:val="superscript"/>
              </w:rPr>
              <w:t>(1)</w:t>
            </w:r>
          </w:p>
        </w:tc>
        <w:tc>
          <w:tcPr>
            <w:tcW w:w="3670" w:type="pct"/>
            <w:gridSpan w:val="8"/>
            <w:tcBorders>
              <w:left w:val="single" w:sz="4" w:space="0" w:color="auto"/>
            </w:tcBorders>
            <w:vAlign w:val="center"/>
          </w:tcPr>
          <w:p w:rsidR="007B4896" w:rsidRPr="007B4896" w:rsidRDefault="007B4896" w:rsidP="007B4896">
            <w:pPr>
              <w:ind w:firstLine="0"/>
              <w:jc w:val="center"/>
              <w:rPr>
                <w:rFonts w:eastAsia="Times New Roman"/>
                <w:sz w:val="22"/>
                <w:lang w:eastAsia="ru-RU"/>
              </w:rPr>
            </w:pPr>
            <w:r w:rsidRPr="007B4896">
              <w:rPr>
                <w:sz w:val="22"/>
              </w:rPr>
              <w:t>Не подлежат установлению*</w:t>
            </w:r>
          </w:p>
        </w:tc>
      </w:tr>
      <w:tr w:rsidR="007B4896" w:rsidRPr="00D1166A" w:rsidTr="007B4896">
        <w:trPr>
          <w:trHeight w:val="283"/>
          <w:jc w:val="center"/>
        </w:trPr>
        <w:tc>
          <w:tcPr>
            <w:tcW w:w="271" w:type="pct"/>
            <w:vMerge/>
            <w:vAlign w:val="center"/>
          </w:tcPr>
          <w:p w:rsidR="007B4896" w:rsidRPr="007B4896" w:rsidRDefault="007B4896" w:rsidP="007B4896">
            <w:pPr>
              <w:ind w:firstLine="0"/>
              <w:jc w:val="center"/>
              <w:rPr>
                <w:sz w:val="22"/>
              </w:rPr>
            </w:pPr>
          </w:p>
        </w:tc>
        <w:tc>
          <w:tcPr>
            <w:tcW w:w="1059" w:type="pct"/>
            <w:vMerge/>
            <w:vAlign w:val="center"/>
          </w:tcPr>
          <w:p w:rsidR="007B4896" w:rsidRPr="007B4896" w:rsidRDefault="007B4896" w:rsidP="007B4896">
            <w:pPr>
              <w:ind w:firstLine="0"/>
              <w:jc w:val="left"/>
              <w:rPr>
                <w:b/>
                <w:bCs/>
                <w:sz w:val="22"/>
              </w:rPr>
            </w:pPr>
          </w:p>
        </w:tc>
        <w:tc>
          <w:tcPr>
            <w:tcW w:w="3670" w:type="pct"/>
            <w:gridSpan w:val="8"/>
            <w:tcBorders>
              <w:left w:val="single" w:sz="4" w:space="0" w:color="auto"/>
            </w:tcBorders>
            <w:vAlign w:val="center"/>
          </w:tcPr>
          <w:p w:rsidR="007B4896" w:rsidRPr="007B4896" w:rsidRDefault="007B4896" w:rsidP="007B4896">
            <w:pPr>
              <w:ind w:firstLine="0"/>
              <w:jc w:val="left"/>
              <w:rPr>
                <w:sz w:val="20"/>
                <w:szCs w:val="20"/>
              </w:rPr>
            </w:pPr>
            <w:r w:rsidRPr="007B4896">
              <w:rPr>
                <w:sz w:val="20"/>
                <w:szCs w:val="2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7B4896" w:rsidRPr="00D1166A" w:rsidTr="007B4896">
        <w:trPr>
          <w:trHeight w:val="283"/>
          <w:jc w:val="center"/>
        </w:trPr>
        <w:tc>
          <w:tcPr>
            <w:tcW w:w="271" w:type="pct"/>
            <w:vMerge w:val="restart"/>
            <w:vAlign w:val="center"/>
          </w:tcPr>
          <w:p w:rsidR="007B4896" w:rsidRPr="007B4896" w:rsidRDefault="007B4896" w:rsidP="007B4896">
            <w:pPr>
              <w:ind w:firstLine="0"/>
              <w:jc w:val="center"/>
              <w:rPr>
                <w:sz w:val="22"/>
              </w:rPr>
            </w:pPr>
            <w:r w:rsidRPr="007B4896">
              <w:rPr>
                <w:sz w:val="22"/>
              </w:rPr>
              <w:t>6.7</w:t>
            </w:r>
          </w:p>
        </w:tc>
        <w:tc>
          <w:tcPr>
            <w:tcW w:w="1059" w:type="pct"/>
            <w:vMerge w:val="restart"/>
            <w:vAlign w:val="center"/>
          </w:tcPr>
          <w:p w:rsidR="007B4896" w:rsidRPr="007B4896" w:rsidRDefault="007B4896" w:rsidP="007B4896">
            <w:pPr>
              <w:ind w:firstLine="0"/>
              <w:jc w:val="left"/>
              <w:rPr>
                <w:b/>
                <w:bCs/>
                <w:sz w:val="22"/>
              </w:rPr>
            </w:pPr>
            <w:r w:rsidRPr="007B4896">
              <w:rPr>
                <w:b/>
                <w:bCs/>
                <w:sz w:val="22"/>
              </w:rPr>
              <w:t>Энергетика</w:t>
            </w:r>
          </w:p>
        </w:tc>
        <w:tc>
          <w:tcPr>
            <w:tcW w:w="3670" w:type="pct"/>
            <w:gridSpan w:val="8"/>
            <w:tcBorders>
              <w:left w:val="single" w:sz="4" w:space="0" w:color="auto"/>
            </w:tcBorders>
            <w:vAlign w:val="center"/>
          </w:tcPr>
          <w:p w:rsidR="007B4896" w:rsidRPr="007B4896" w:rsidRDefault="007B4896" w:rsidP="007B4896">
            <w:pPr>
              <w:ind w:firstLine="0"/>
              <w:jc w:val="center"/>
              <w:rPr>
                <w:rFonts w:eastAsia="Times New Roman"/>
                <w:sz w:val="22"/>
                <w:lang w:eastAsia="ru-RU"/>
              </w:rPr>
            </w:pPr>
            <w:r w:rsidRPr="007B4896">
              <w:rPr>
                <w:sz w:val="22"/>
              </w:rPr>
              <w:t>Не подлежат установлению**</w:t>
            </w:r>
          </w:p>
        </w:tc>
      </w:tr>
      <w:tr w:rsidR="007B4896" w:rsidRPr="00D1166A" w:rsidTr="007B4896">
        <w:trPr>
          <w:trHeight w:val="283"/>
          <w:jc w:val="center"/>
        </w:trPr>
        <w:tc>
          <w:tcPr>
            <w:tcW w:w="271" w:type="pct"/>
            <w:vMerge/>
            <w:vAlign w:val="center"/>
          </w:tcPr>
          <w:p w:rsidR="007B4896" w:rsidRPr="007B4896" w:rsidRDefault="007B4896" w:rsidP="007B4896">
            <w:pPr>
              <w:ind w:firstLine="0"/>
              <w:jc w:val="center"/>
              <w:rPr>
                <w:sz w:val="22"/>
              </w:rPr>
            </w:pPr>
          </w:p>
        </w:tc>
        <w:tc>
          <w:tcPr>
            <w:tcW w:w="1059" w:type="pct"/>
            <w:vMerge/>
            <w:vAlign w:val="center"/>
          </w:tcPr>
          <w:p w:rsidR="007B4896" w:rsidRPr="007B4896" w:rsidRDefault="007B4896" w:rsidP="007B4896">
            <w:pPr>
              <w:ind w:firstLine="0"/>
              <w:jc w:val="left"/>
              <w:rPr>
                <w:b/>
                <w:bCs/>
                <w:sz w:val="22"/>
              </w:rPr>
            </w:pPr>
          </w:p>
        </w:tc>
        <w:tc>
          <w:tcPr>
            <w:tcW w:w="3670" w:type="pct"/>
            <w:gridSpan w:val="8"/>
            <w:tcBorders>
              <w:left w:val="single" w:sz="4" w:space="0" w:color="auto"/>
            </w:tcBorders>
            <w:vAlign w:val="center"/>
          </w:tcPr>
          <w:p w:rsidR="007B4896" w:rsidRPr="007B4896" w:rsidRDefault="007B4896" w:rsidP="007B4896">
            <w:pPr>
              <w:ind w:firstLine="0"/>
              <w:rPr>
                <w:sz w:val="20"/>
                <w:szCs w:val="20"/>
              </w:rPr>
            </w:pPr>
            <w:r w:rsidRPr="007B4896">
              <w:rPr>
                <w:sz w:val="20"/>
                <w:szCs w:val="2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 При размещении объектов данного вида использования необходимо учитывать влияние указанных объектов на иные объекты, в том числе в иных территориальных зонах.</w:t>
            </w:r>
          </w:p>
        </w:tc>
      </w:tr>
      <w:tr w:rsidR="007B4896" w:rsidRPr="00D1166A" w:rsidTr="007B4896">
        <w:trPr>
          <w:trHeight w:val="283"/>
          <w:jc w:val="center"/>
        </w:trPr>
        <w:tc>
          <w:tcPr>
            <w:tcW w:w="271" w:type="pct"/>
            <w:vMerge w:val="restart"/>
            <w:vAlign w:val="center"/>
          </w:tcPr>
          <w:p w:rsidR="007B4896" w:rsidRPr="007B4896" w:rsidRDefault="007B4896" w:rsidP="007B4896">
            <w:pPr>
              <w:ind w:firstLine="0"/>
              <w:jc w:val="center"/>
              <w:rPr>
                <w:sz w:val="22"/>
              </w:rPr>
            </w:pPr>
            <w:r w:rsidRPr="007B4896">
              <w:rPr>
                <w:sz w:val="22"/>
              </w:rPr>
              <w:t>6.8</w:t>
            </w:r>
          </w:p>
        </w:tc>
        <w:tc>
          <w:tcPr>
            <w:tcW w:w="1059" w:type="pct"/>
            <w:vMerge w:val="restart"/>
            <w:vAlign w:val="center"/>
          </w:tcPr>
          <w:p w:rsidR="007B4896" w:rsidRPr="007B4896" w:rsidRDefault="007B4896" w:rsidP="007B4896">
            <w:pPr>
              <w:ind w:firstLine="0"/>
              <w:jc w:val="left"/>
              <w:rPr>
                <w:b/>
                <w:bCs/>
                <w:sz w:val="22"/>
              </w:rPr>
            </w:pPr>
            <w:r w:rsidRPr="007B4896">
              <w:rPr>
                <w:b/>
                <w:bCs/>
                <w:sz w:val="22"/>
              </w:rPr>
              <w:t>Связь</w:t>
            </w:r>
          </w:p>
        </w:tc>
        <w:tc>
          <w:tcPr>
            <w:tcW w:w="3670" w:type="pct"/>
            <w:gridSpan w:val="8"/>
            <w:tcBorders>
              <w:left w:val="single" w:sz="4" w:space="0" w:color="auto"/>
            </w:tcBorders>
            <w:vAlign w:val="center"/>
          </w:tcPr>
          <w:p w:rsidR="007B4896" w:rsidRPr="007B4896" w:rsidRDefault="007B4896" w:rsidP="007B4896">
            <w:pPr>
              <w:ind w:firstLine="0"/>
              <w:jc w:val="center"/>
              <w:rPr>
                <w:rFonts w:eastAsia="Times New Roman"/>
                <w:sz w:val="22"/>
                <w:lang w:eastAsia="ru-RU"/>
              </w:rPr>
            </w:pPr>
            <w:r w:rsidRPr="007B4896">
              <w:rPr>
                <w:sz w:val="22"/>
              </w:rPr>
              <w:t>Не подлежат установлению*</w:t>
            </w:r>
          </w:p>
        </w:tc>
      </w:tr>
      <w:tr w:rsidR="007B4896" w:rsidRPr="00D1166A" w:rsidTr="007B4896">
        <w:trPr>
          <w:trHeight w:val="283"/>
          <w:jc w:val="center"/>
        </w:trPr>
        <w:tc>
          <w:tcPr>
            <w:tcW w:w="271" w:type="pct"/>
            <w:vMerge/>
            <w:vAlign w:val="center"/>
          </w:tcPr>
          <w:p w:rsidR="007B4896" w:rsidRPr="007B4896" w:rsidRDefault="007B4896" w:rsidP="007B4896">
            <w:pPr>
              <w:ind w:firstLine="0"/>
              <w:jc w:val="center"/>
              <w:rPr>
                <w:sz w:val="22"/>
              </w:rPr>
            </w:pPr>
          </w:p>
        </w:tc>
        <w:tc>
          <w:tcPr>
            <w:tcW w:w="1059" w:type="pct"/>
            <w:vMerge/>
            <w:vAlign w:val="center"/>
          </w:tcPr>
          <w:p w:rsidR="007B4896" w:rsidRPr="007B4896" w:rsidRDefault="007B4896" w:rsidP="007B4896">
            <w:pPr>
              <w:ind w:firstLine="0"/>
              <w:jc w:val="left"/>
              <w:rPr>
                <w:b/>
                <w:bCs/>
                <w:sz w:val="22"/>
              </w:rPr>
            </w:pPr>
          </w:p>
        </w:tc>
        <w:tc>
          <w:tcPr>
            <w:tcW w:w="3670" w:type="pct"/>
            <w:gridSpan w:val="8"/>
            <w:tcBorders>
              <w:left w:val="single" w:sz="4" w:space="0" w:color="auto"/>
            </w:tcBorders>
            <w:vAlign w:val="center"/>
          </w:tcPr>
          <w:p w:rsidR="007B4896" w:rsidRPr="007B4896" w:rsidRDefault="007B4896" w:rsidP="007B4896">
            <w:pPr>
              <w:ind w:firstLine="0"/>
              <w:rPr>
                <w:sz w:val="20"/>
                <w:szCs w:val="20"/>
              </w:rPr>
            </w:pPr>
            <w:r w:rsidRPr="007B4896">
              <w:rPr>
                <w:sz w:val="20"/>
                <w:szCs w:val="20"/>
              </w:rPr>
              <w:t xml:space="preserve">*Принимаются в процессе проектирования конкретных объектов с учетом технических регламентов, условий технологических процессов и окружающей застройки. </w:t>
            </w:r>
          </w:p>
        </w:tc>
      </w:tr>
      <w:tr w:rsidR="007B4896" w:rsidRPr="00D1166A" w:rsidTr="007B4896">
        <w:trPr>
          <w:trHeight w:val="283"/>
          <w:jc w:val="center"/>
        </w:trPr>
        <w:tc>
          <w:tcPr>
            <w:tcW w:w="271" w:type="pct"/>
            <w:vAlign w:val="center"/>
          </w:tcPr>
          <w:p w:rsidR="007B4896" w:rsidRPr="007B4896" w:rsidRDefault="007B4896" w:rsidP="007B4896">
            <w:pPr>
              <w:ind w:firstLine="0"/>
              <w:jc w:val="center"/>
              <w:rPr>
                <w:sz w:val="22"/>
              </w:rPr>
            </w:pPr>
            <w:r w:rsidRPr="007B4896">
              <w:rPr>
                <w:sz w:val="22"/>
              </w:rPr>
              <w:t>6.9</w:t>
            </w:r>
          </w:p>
        </w:tc>
        <w:tc>
          <w:tcPr>
            <w:tcW w:w="1059" w:type="pct"/>
            <w:vAlign w:val="center"/>
          </w:tcPr>
          <w:p w:rsidR="007B4896" w:rsidRPr="007B4896" w:rsidRDefault="007B4896" w:rsidP="007B4896">
            <w:pPr>
              <w:ind w:firstLine="0"/>
              <w:jc w:val="left"/>
              <w:rPr>
                <w:b/>
                <w:bCs/>
                <w:sz w:val="22"/>
              </w:rPr>
            </w:pPr>
            <w:r w:rsidRPr="007B4896">
              <w:rPr>
                <w:b/>
                <w:bCs/>
                <w:sz w:val="22"/>
              </w:rPr>
              <w:t>Склад</w:t>
            </w:r>
          </w:p>
        </w:tc>
        <w:tc>
          <w:tcPr>
            <w:tcW w:w="1104" w:type="pct"/>
            <w:gridSpan w:val="4"/>
            <w:tcBorders>
              <w:left w:val="single" w:sz="4" w:space="0" w:color="auto"/>
            </w:tcBorders>
            <w:vAlign w:val="center"/>
          </w:tcPr>
          <w:p w:rsidR="007B4896" w:rsidRPr="007B4896" w:rsidRDefault="007B4896" w:rsidP="007B4896">
            <w:pPr>
              <w:pStyle w:val="aff6"/>
              <w:keepNext w:val="0"/>
              <w:keepLines w:val="0"/>
              <w:widowControl w:val="0"/>
              <w:rPr>
                <w:color w:val="auto"/>
                <w:sz w:val="22"/>
                <w:szCs w:val="22"/>
              </w:rPr>
            </w:pPr>
            <w:r w:rsidRPr="007B4896">
              <w:rPr>
                <w:color w:val="auto"/>
                <w:sz w:val="22"/>
                <w:szCs w:val="22"/>
              </w:rPr>
              <w:t>не подлежит установлению</w:t>
            </w:r>
          </w:p>
        </w:tc>
        <w:tc>
          <w:tcPr>
            <w:tcW w:w="785" w:type="pct"/>
            <w:vAlign w:val="center"/>
          </w:tcPr>
          <w:p w:rsidR="007B4896" w:rsidRPr="007B4896" w:rsidRDefault="007B4896" w:rsidP="007B4896">
            <w:pPr>
              <w:pStyle w:val="aff6"/>
              <w:keepNext w:val="0"/>
              <w:keepLines w:val="0"/>
              <w:widowControl w:val="0"/>
              <w:rPr>
                <w:color w:val="auto"/>
                <w:sz w:val="22"/>
                <w:szCs w:val="22"/>
              </w:rPr>
            </w:pPr>
            <w:r w:rsidRPr="007B4896">
              <w:rPr>
                <w:color w:val="auto"/>
                <w:sz w:val="22"/>
                <w:szCs w:val="22"/>
              </w:rPr>
              <w:t>5</w:t>
            </w:r>
          </w:p>
        </w:tc>
        <w:tc>
          <w:tcPr>
            <w:tcW w:w="597" w:type="pct"/>
            <w:vAlign w:val="center"/>
          </w:tcPr>
          <w:p w:rsidR="007B4896" w:rsidRPr="007B4896" w:rsidRDefault="007B4896" w:rsidP="007B4896">
            <w:pPr>
              <w:pStyle w:val="aff6"/>
              <w:keepNext w:val="0"/>
              <w:keepLines w:val="0"/>
              <w:widowControl w:val="0"/>
              <w:rPr>
                <w:color w:val="auto"/>
                <w:sz w:val="22"/>
                <w:szCs w:val="22"/>
              </w:rPr>
            </w:pPr>
            <w:r w:rsidRPr="007B4896">
              <w:rPr>
                <w:color w:val="auto"/>
                <w:sz w:val="22"/>
                <w:szCs w:val="22"/>
              </w:rPr>
              <w:t>3</w:t>
            </w:r>
          </w:p>
        </w:tc>
        <w:tc>
          <w:tcPr>
            <w:tcW w:w="641" w:type="pct"/>
            <w:vAlign w:val="center"/>
          </w:tcPr>
          <w:p w:rsidR="007B4896" w:rsidRPr="007B4896" w:rsidRDefault="007B4896" w:rsidP="007B4896">
            <w:pPr>
              <w:pStyle w:val="aff6"/>
              <w:keepNext w:val="0"/>
              <w:keepLines w:val="0"/>
              <w:widowControl w:val="0"/>
              <w:rPr>
                <w:color w:val="auto"/>
                <w:sz w:val="22"/>
                <w:szCs w:val="22"/>
              </w:rPr>
            </w:pPr>
            <w:r w:rsidRPr="007B4896">
              <w:rPr>
                <w:color w:val="auto"/>
                <w:sz w:val="22"/>
                <w:szCs w:val="22"/>
              </w:rPr>
              <w:t>35</w:t>
            </w:r>
          </w:p>
        </w:tc>
        <w:tc>
          <w:tcPr>
            <w:tcW w:w="543" w:type="pct"/>
            <w:vAlign w:val="center"/>
          </w:tcPr>
          <w:p w:rsidR="007B4896" w:rsidRPr="007B4896" w:rsidRDefault="007B4896" w:rsidP="007B4896">
            <w:pPr>
              <w:pStyle w:val="aff6"/>
              <w:keepNext w:val="0"/>
              <w:keepLines w:val="0"/>
              <w:widowControl w:val="0"/>
              <w:rPr>
                <w:color w:val="auto"/>
                <w:sz w:val="22"/>
                <w:szCs w:val="22"/>
              </w:rPr>
            </w:pPr>
            <w:r w:rsidRPr="007B4896">
              <w:rPr>
                <w:color w:val="auto"/>
                <w:sz w:val="22"/>
                <w:szCs w:val="22"/>
              </w:rPr>
              <w:t>70</w:t>
            </w:r>
          </w:p>
        </w:tc>
      </w:tr>
      <w:tr w:rsidR="007B4896" w:rsidRPr="00D1166A" w:rsidTr="007B4896">
        <w:trPr>
          <w:trHeight w:val="283"/>
          <w:jc w:val="center"/>
        </w:trPr>
        <w:tc>
          <w:tcPr>
            <w:tcW w:w="271" w:type="pct"/>
            <w:vAlign w:val="center"/>
          </w:tcPr>
          <w:p w:rsidR="007B4896" w:rsidRPr="007B4896" w:rsidRDefault="007B4896" w:rsidP="007B4896">
            <w:pPr>
              <w:ind w:firstLine="0"/>
              <w:jc w:val="center"/>
              <w:rPr>
                <w:color w:val="000000"/>
                <w:sz w:val="22"/>
              </w:rPr>
            </w:pPr>
            <w:r w:rsidRPr="007B4896">
              <w:rPr>
                <w:sz w:val="22"/>
              </w:rPr>
              <w:t>12.0</w:t>
            </w:r>
          </w:p>
        </w:tc>
        <w:tc>
          <w:tcPr>
            <w:tcW w:w="1059" w:type="pct"/>
            <w:vAlign w:val="center"/>
          </w:tcPr>
          <w:p w:rsidR="007B4896" w:rsidRPr="007B4896" w:rsidRDefault="007B4896" w:rsidP="007B4896">
            <w:pPr>
              <w:ind w:firstLine="0"/>
              <w:jc w:val="left"/>
              <w:rPr>
                <w:b/>
                <w:bCs/>
                <w:color w:val="000000"/>
                <w:sz w:val="22"/>
              </w:rPr>
            </w:pPr>
            <w:r w:rsidRPr="007B4896">
              <w:rPr>
                <w:b/>
                <w:bCs/>
                <w:sz w:val="22"/>
              </w:rPr>
              <w:t>Земельные участки (территории) общего пользования</w:t>
            </w:r>
          </w:p>
        </w:tc>
        <w:tc>
          <w:tcPr>
            <w:tcW w:w="3670" w:type="pct"/>
            <w:gridSpan w:val="8"/>
            <w:vMerge w:val="restart"/>
            <w:tcBorders>
              <w:left w:val="single" w:sz="4" w:space="0" w:color="auto"/>
            </w:tcBorders>
            <w:vAlign w:val="center"/>
          </w:tcPr>
          <w:p w:rsidR="007B4896" w:rsidRPr="007B4896" w:rsidRDefault="007B4896" w:rsidP="007B4896">
            <w:pPr>
              <w:pStyle w:val="aff6"/>
              <w:keepNext w:val="0"/>
              <w:keepLines w:val="0"/>
              <w:widowControl w:val="0"/>
              <w:jc w:val="both"/>
              <w:rPr>
                <w:color w:val="auto"/>
                <w:sz w:val="20"/>
                <w:szCs w:val="20"/>
              </w:rPr>
            </w:pPr>
            <w:r w:rsidRPr="007B4896">
              <w:rPr>
                <w:color w:val="auto"/>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п.2 ч.4 и ч.6 ст. 36 Градостроительного кодекса РФ.</w:t>
            </w:r>
          </w:p>
        </w:tc>
      </w:tr>
      <w:tr w:rsidR="007B4896" w:rsidRPr="00D1166A" w:rsidTr="00302FFD">
        <w:trPr>
          <w:trHeight w:val="283"/>
          <w:jc w:val="center"/>
        </w:trPr>
        <w:tc>
          <w:tcPr>
            <w:tcW w:w="271" w:type="pct"/>
            <w:vAlign w:val="center"/>
          </w:tcPr>
          <w:p w:rsidR="007B4896" w:rsidRPr="005C252F" w:rsidRDefault="007B4896" w:rsidP="007B4896">
            <w:pPr>
              <w:ind w:firstLine="0"/>
              <w:jc w:val="center"/>
              <w:rPr>
                <w:sz w:val="22"/>
              </w:rPr>
            </w:pPr>
            <w:r w:rsidRPr="005C252F">
              <w:rPr>
                <w:sz w:val="22"/>
              </w:rPr>
              <w:t>12.0.1</w:t>
            </w:r>
          </w:p>
        </w:tc>
        <w:tc>
          <w:tcPr>
            <w:tcW w:w="1059" w:type="pct"/>
          </w:tcPr>
          <w:p w:rsidR="007B4896" w:rsidRPr="005C252F" w:rsidRDefault="007B4896" w:rsidP="007B4896">
            <w:pPr>
              <w:ind w:firstLine="0"/>
              <w:jc w:val="left"/>
              <w:rPr>
                <w:b/>
                <w:bCs/>
                <w:sz w:val="22"/>
              </w:rPr>
            </w:pPr>
            <w:r w:rsidRPr="005C252F">
              <w:rPr>
                <w:b/>
                <w:bCs/>
                <w:sz w:val="22"/>
              </w:rPr>
              <w:t>Улично-дорожная сеть</w:t>
            </w:r>
          </w:p>
        </w:tc>
        <w:tc>
          <w:tcPr>
            <w:tcW w:w="3670" w:type="pct"/>
            <w:gridSpan w:val="8"/>
            <w:vMerge/>
            <w:tcBorders>
              <w:left w:val="single" w:sz="4" w:space="0" w:color="auto"/>
            </w:tcBorders>
            <w:vAlign w:val="center"/>
          </w:tcPr>
          <w:p w:rsidR="007B4896" w:rsidRPr="007B4896" w:rsidRDefault="007B4896" w:rsidP="007B4896">
            <w:pPr>
              <w:pStyle w:val="aff6"/>
              <w:keepNext w:val="0"/>
              <w:keepLines w:val="0"/>
              <w:widowControl w:val="0"/>
              <w:jc w:val="both"/>
              <w:rPr>
                <w:color w:val="auto"/>
                <w:sz w:val="20"/>
                <w:szCs w:val="20"/>
              </w:rPr>
            </w:pPr>
          </w:p>
        </w:tc>
      </w:tr>
      <w:tr w:rsidR="007B4896" w:rsidRPr="00D1166A" w:rsidTr="00302FFD">
        <w:trPr>
          <w:trHeight w:val="283"/>
          <w:jc w:val="center"/>
        </w:trPr>
        <w:tc>
          <w:tcPr>
            <w:tcW w:w="271" w:type="pct"/>
            <w:vAlign w:val="center"/>
          </w:tcPr>
          <w:p w:rsidR="007B4896" w:rsidRPr="005C252F" w:rsidRDefault="007B4896" w:rsidP="007B4896">
            <w:pPr>
              <w:ind w:firstLine="0"/>
              <w:jc w:val="center"/>
              <w:rPr>
                <w:sz w:val="22"/>
              </w:rPr>
            </w:pPr>
            <w:r w:rsidRPr="005C252F">
              <w:rPr>
                <w:sz w:val="22"/>
              </w:rPr>
              <w:t>12.0.2</w:t>
            </w:r>
          </w:p>
        </w:tc>
        <w:tc>
          <w:tcPr>
            <w:tcW w:w="1059" w:type="pct"/>
          </w:tcPr>
          <w:p w:rsidR="007B4896" w:rsidRPr="005C252F" w:rsidRDefault="007B4896" w:rsidP="007B4896">
            <w:pPr>
              <w:ind w:firstLine="0"/>
              <w:jc w:val="left"/>
              <w:rPr>
                <w:b/>
                <w:bCs/>
                <w:sz w:val="22"/>
              </w:rPr>
            </w:pPr>
            <w:r w:rsidRPr="005C252F">
              <w:rPr>
                <w:b/>
                <w:bCs/>
                <w:sz w:val="22"/>
              </w:rPr>
              <w:t>Благоустройство территории</w:t>
            </w:r>
          </w:p>
        </w:tc>
        <w:tc>
          <w:tcPr>
            <w:tcW w:w="3670" w:type="pct"/>
            <w:gridSpan w:val="8"/>
            <w:vMerge/>
            <w:tcBorders>
              <w:left w:val="single" w:sz="4" w:space="0" w:color="auto"/>
            </w:tcBorders>
            <w:vAlign w:val="center"/>
          </w:tcPr>
          <w:p w:rsidR="007B4896" w:rsidRPr="007B4896" w:rsidRDefault="007B4896" w:rsidP="007B4896">
            <w:pPr>
              <w:pStyle w:val="aff6"/>
              <w:keepNext w:val="0"/>
              <w:keepLines w:val="0"/>
              <w:widowControl w:val="0"/>
              <w:jc w:val="both"/>
              <w:rPr>
                <w:color w:val="auto"/>
                <w:sz w:val="20"/>
                <w:szCs w:val="20"/>
              </w:rPr>
            </w:pPr>
          </w:p>
        </w:tc>
      </w:tr>
      <w:tr w:rsidR="007B4896" w:rsidRPr="00D1166A" w:rsidTr="00FD5C87">
        <w:trPr>
          <w:jc w:val="center"/>
        </w:trPr>
        <w:tc>
          <w:tcPr>
            <w:tcW w:w="5000" w:type="pct"/>
            <w:gridSpan w:val="10"/>
            <w:vAlign w:val="center"/>
          </w:tcPr>
          <w:p w:rsidR="007B4896" w:rsidRPr="007B4896" w:rsidRDefault="007B4896" w:rsidP="007B4896">
            <w:pPr>
              <w:ind w:firstLine="0"/>
              <w:jc w:val="center"/>
              <w:rPr>
                <w:rFonts w:eastAsia="Times New Roman"/>
                <w:b/>
                <w:bCs/>
                <w:sz w:val="22"/>
                <w:lang w:eastAsia="ru-RU"/>
              </w:rPr>
            </w:pPr>
            <w:r w:rsidRPr="007B4896">
              <w:rPr>
                <w:rFonts w:eastAsia="Times New Roman"/>
                <w:b/>
                <w:bCs/>
                <w:sz w:val="22"/>
                <w:lang w:eastAsia="ru-RU"/>
              </w:rPr>
              <w:t xml:space="preserve">ВСПОМОГАТЕЛЬНЫЕ ВИДЫ РАЗРЕШЕННОГО ИСПОЛЬЗОВАНИЯ ЗЕМЕЛЬНЫХ УЧАСТКОВ </w:t>
            </w:r>
          </w:p>
        </w:tc>
      </w:tr>
      <w:tr w:rsidR="007B4896" w:rsidRPr="00D1166A" w:rsidTr="00FD5C87">
        <w:trPr>
          <w:jc w:val="center"/>
        </w:trPr>
        <w:tc>
          <w:tcPr>
            <w:tcW w:w="5000" w:type="pct"/>
            <w:gridSpan w:val="10"/>
            <w:vAlign w:val="center"/>
          </w:tcPr>
          <w:p w:rsidR="007B4896" w:rsidRPr="007B4896" w:rsidRDefault="007B4896" w:rsidP="007B4896">
            <w:pPr>
              <w:ind w:firstLine="0"/>
              <w:jc w:val="center"/>
              <w:rPr>
                <w:rFonts w:eastAsia="Times New Roman"/>
                <w:sz w:val="22"/>
                <w:lang w:eastAsia="ru-RU"/>
              </w:rPr>
            </w:pPr>
            <w:r w:rsidRPr="007B4896">
              <w:rPr>
                <w:rFonts w:eastAsia="Times New Roman"/>
                <w:sz w:val="22"/>
                <w:lang w:eastAsia="ru-RU"/>
              </w:rPr>
              <w:t>Виды разрешенного использования не установлены</w:t>
            </w:r>
          </w:p>
        </w:tc>
      </w:tr>
      <w:tr w:rsidR="007B4896" w:rsidRPr="00D1166A" w:rsidTr="00FD5C87">
        <w:trPr>
          <w:jc w:val="center"/>
        </w:trPr>
        <w:tc>
          <w:tcPr>
            <w:tcW w:w="5000" w:type="pct"/>
            <w:gridSpan w:val="10"/>
            <w:vAlign w:val="center"/>
          </w:tcPr>
          <w:p w:rsidR="007B4896" w:rsidRPr="007B4896" w:rsidRDefault="007B4896" w:rsidP="007B4896">
            <w:pPr>
              <w:ind w:firstLine="0"/>
              <w:jc w:val="center"/>
              <w:rPr>
                <w:b/>
                <w:color w:val="000000"/>
                <w:sz w:val="22"/>
              </w:rPr>
            </w:pPr>
            <w:r w:rsidRPr="007B4896">
              <w:rPr>
                <w:b/>
                <w:color w:val="000000"/>
                <w:sz w:val="22"/>
              </w:rPr>
              <w:t xml:space="preserve">УСЛОВНО РАЗРЕШЕННЫЕ ВИДЫ ИСПОЛЬЗОВАНИЯ ЗЕМЕЛЬНЫХ УЧАСТКОВ </w:t>
            </w:r>
          </w:p>
        </w:tc>
      </w:tr>
      <w:tr w:rsidR="007B4896" w:rsidRPr="00D1166A" w:rsidTr="007B4896">
        <w:trPr>
          <w:jc w:val="center"/>
        </w:trPr>
        <w:tc>
          <w:tcPr>
            <w:tcW w:w="271" w:type="pct"/>
            <w:vAlign w:val="center"/>
          </w:tcPr>
          <w:p w:rsidR="007B4896" w:rsidRPr="007B4896" w:rsidRDefault="007B4896" w:rsidP="007B4896">
            <w:pPr>
              <w:ind w:firstLine="0"/>
              <w:jc w:val="center"/>
              <w:rPr>
                <w:sz w:val="22"/>
              </w:rPr>
            </w:pPr>
            <w:r w:rsidRPr="007B4896">
              <w:rPr>
                <w:sz w:val="22"/>
              </w:rPr>
              <w:t>4.4</w:t>
            </w:r>
          </w:p>
        </w:tc>
        <w:tc>
          <w:tcPr>
            <w:tcW w:w="1059" w:type="pct"/>
            <w:tcBorders>
              <w:right w:val="single" w:sz="4" w:space="0" w:color="auto"/>
            </w:tcBorders>
            <w:vAlign w:val="center"/>
          </w:tcPr>
          <w:p w:rsidR="007B4896" w:rsidRPr="007B4896" w:rsidRDefault="007B4896" w:rsidP="007B4896">
            <w:pPr>
              <w:ind w:firstLine="0"/>
              <w:jc w:val="left"/>
              <w:rPr>
                <w:rFonts w:eastAsia="Times New Roman"/>
                <w:b/>
                <w:sz w:val="22"/>
                <w:lang w:eastAsia="ru-RU"/>
              </w:rPr>
            </w:pPr>
            <w:r w:rsidRPr="007B4896">
              <w:rPr>
                <w:b/>
                <w:sz w:val="22"/>
              </w:rPr>
              <w:t>Магазины</w:t>
            </w:r>
          </w:p>
        </w:tc>
        <w:tc>
          <w:tcPr>
            <w:tcW w:w="517" w:type="pct"/>
            <w:tcBorders>
              <w:left w:val="single" w:sz="4" w:space="0" w:color="auto"/>
            </w:tcBorders>
            <w:vAlign w:val="center"/>
          </w:tcPr>
          <w:p w:rsidR="007B4896" w:rsidRPr="007B4896" w:rsidRDefault="007B4896" w:rsidP="007B4896">
            <w:pPr>
              <w:pStyle w:val="aff6"/>
              <w:keepNext w:val="0"/>
              <w:keepLines w:val="0"/>
              <w:widowControl w:val="0"/>
              <w:rPr>
                <w:rFonts w:eastAsia="Times New Roman"/>
                <w:color w:val="auto"/>
                <w:sz w:val="22"/>
                <w:szCs w:val="22"/>
                <w:lang w:eastAsia="ru-RU"/>
              </w:rPr>
            </w:pPr>
            <w:r w:rsidRPr="007B4896">
              <w:rPr>
                <w:rFonts w:eastAsia="Times New Roman"/>
                <w:color w:val="auto"/>
                <w:sz w:val="22"/>
                <w:szCs w:val="22"/>
                <w:lang w:eastAsia="ru-RU"/>
              </w:rPr>
              <w:t>150</w:t>
            </w:r>
          </w:p>
        </w:tc>
        <w:tc>
          <w:tcPr>
            <w:tcW w:w="587" w:type="pct"/>
            <w:gridSpan w:val="3"/>
            <w:tcBorders>
              <w:left w:val="single" w:sz="4" w:space="0" w:color="auto"/>
            </w:tcBorders>
            <w:vAlign w:val="center"/>
          </w:tcPr>
          <w:p w:rsidR="007B4896" w:rsidRPr="007B4896" w:rsidRDefault="007B4896" w:rsidP="007B4896">
            <w:pPr>
              <w:pStyle w:val="aff6"/>
              <w:keepNext w:val="0"/>
              <w:keepLines w:val="0"/>
              <w:widowControl w:val="0"/>
              <w:rPr>
                <w:rFonts w:eastAsia="Times New Roman"/>
                <w:color w:val="auto"/>
                <w:sz w:val="22"/>
                <w:szCs w:val="22"/>
                <w:lang w:eastAsia="ru-RU"/>
              </w:rPr>
            </w:pPr>
            <w:r>
              <w:rPr>
                <w:rFonts w:eastAsia="Times New Roman"/>
                <w:color w:val="auto"/>
                <w:sz w:val="22"/>
                <w:szCs w:val="22"/>
                <w:lang w:eastAsia="ru-RU"/>
              </w:rPr>
              <w:t>20</w:t>
            </w:r>
            <w:r w:rsidRPr="007B4896">
              <w:rPr>
                <w:rFonts w:eastAsia="Times New Roman"/>
                <w:color w:val="auto"/>
                <w:sz w:val="22"/>
                <w:szCs w:val="22"/>
                <w:lang w:eastAsia="ru-RU"/>
              </w:rPr>
              <w:t>00</w:t>
            </w:r>
          </w:p>
        </w:tc>
        <w:tc>
          <w:tcPr>
            <w:tcW w:w="785" w:type="pct"/>
            <w:vAlign w:val="center"/>
          </w:tcPr>
          <w:p w:rsidR="007B4896" w:rsidRPr="007B4896" w:rsidRDefault="007B4896" w:rsidP="007B4896">
            <w:pPr>
              <w:pStyle w:val="aff6"/>
              <w:keepNext w:val="0"/>
              <w:keepLines w:val="0"/>
              <w:widowControl w:val="0"/>
              <w:rPr>
                <w:rFonts w:eastAsia="Times New Roman"/>
                <w:color w:val="auto"/>
                <w:sz w:val="22"/>
                <w:szCs w:val="22"/>
                <w:lang w:eastAsia="ru-RU"/>
              </w:rPr>
            </w:pPr>
            <w:r w:rsidRPr="007B4896">
              <w:rPr>
                <w:rFonts w:eastAsia="Times New Roman"/>
                <w:color w:val="auto"/>
                <w:sz w:val="22"/>
                <w:szCs w:val="22"/>
                <w:lang w:eastAsia="ru-RU"/>
              </w:rPr>
              <w:t>5</w:t>
            </w:r>
          </w:p>
        </w:tc>
        <w:tc>
          <w:tcPr>
            <w:tcW w:w="597" w:type="pct"/>
            <w:vAlign w:val="center"/>
          </w:tcPr>
          <w:p w:rsidR="007B4896" w:rsidRPr="007B4896" w:rsidRDefault="007B4896" w:rsidP="007B4896">
            <w:pPr>
              <w:pStyle w:val="aff6"/>
              <w:keepNext w:val="0"/>
              <w:keepLines w:val="0"/>
              <w:widowControl w:val="0"/>
              <w:rPr>
                <w:rFonts w:eastAsia="Times New Roman"/>
                <w:color w:val="auto"/>
                <w:sz w:val="22"/>
                <w:szCs w:val="22"/>
                <w:lang w:eastAsia="ru-RU"/>
              </w:rPr>
            </w:pPr>
            <w:r w:rsidRPr="007B4896">
              <w:rPr>
                <w:rFonts w:eastAsia="Times New Roman"/>
                <w:color w:val="auto"/>
                <w:sz w:val="22"/>
                <w:szCs w:val="22"/>
                <w:lang w:eastAsia="ru-RU"/>
              </w:rPr>
              <w:t>3</w:t>
            </w:r>
          </w:p>
        </w:tc>
        <w:tc>
          <w:tcPr>
            <w:tcW w:w="641" w:type="pct"/>
            <w:vAlign w:val="center"/>
          </w:tcPr>
          <w:p w:rsidR="007B4896" w:rsidRPr="007B4896" w:rsidRDefault="007B4896" w:rsidP="007B4896">
            <w:pPr>
              <w:pStyle w:val="aff6"/>
              <w:keepNext w:val="0"/>
              <w:keepLines w:val="0"/>
              <w:widowControl w:val="0"/>
              <w:rPr>
                <w:rFonts w:eastAsia="Times New Roman"/>
                <w:color w:val="auto"/>
                <w:sz w:val="22"/>
                <w:szCs w:val="22"/>
                <w:lang w:eastAsia="ru-RU"/>
              </w:rPr>
            </w:pPr>
            <w:r w:rsidRPr="007B4896">
              <w:rPr>
                <w:rFonts w:eastAsia="Times New Roman"/>
                <w:color w:val="auto"/>
                <w:sz w:val="22"/>
                <w:szCs w:val="22"/>
                <w:lang w:eastAsia="ru-RU"/>
              </w:rPr>
              <w:t>3этажа/2</w:t>
            </w:r>
            <w:r>
              <w:rPr>
                <w:rFonts w:eastAsia="Times New Roman"/>
                <w:color w:val="auto"/>
                <w:sz w:val="22"/>
                <w:szCs w:val="22"/>
                <w:lang w:eastAsia="ru-RU"/>
              </w:rPr>
              <w:t>5</w:t>
            </w:r>
            <w:r w:rsidRPr="007B4896">
              <w:rPr>
                <w:rFonts w:eastAsia="Times New Roman"/>
                <w:color w:val="auto"/>
                <w:sz w:val="22"/>
                <w:szCs w:val="22"/>
                <w:lang w:eastAsia="ru-RU"/>
              </w:rPr>
              <w:t xml:space="preserve"> м</w:t>
            </w:r>
          </w:p>
        </w:tc>
        <w:tc>
          <w:tcPr>
            <w:tcW w:w="543" w:type="pct"/>
            <w:vAlign w:val="center"/>
          </w:tcPr>
          <w:p w:rsidR="007B4896" w:rsidRPr="007B4896" w:rsidRDefault="007B4896" w:rsidP="007B4896">
            <w:pPr>
              <w:pStyle w:val="aff6"/>
              <w:keepNext w:val="0"/>
              <w:keepLines w:val="0"/>
              <w:widowControl w:val="0"/>
              <w:rPr>
                <w:rFonts w:eastAsia="Times New Roman"/>
                <w:color w:val="auto"/>
                <w:sz w:val="22"/>
                <w:szCs w:val="22"/>
                <w:lang w:eastAsia="ru-RU"/>
              </w:rPr>
            </w:pPr>
            <w:r w:rsidRPr="007B4896">
              <w:rPr>
                <w:rFonts w:eastAsia="Times New Roman"/>
                <w:color w:val="auto"/>
                <w:sz w:val="22"/>
                <w:szCs w:val="22"/>
                <w:lang w:eastAsia="ru-RU"/>
              </w:rPr>
              <w:t>70</w:t>
            </w:r>
          </w:p>
        </w:tc>
      </w:tr>
      <w:tr w:rsidR="007B4896" w:rsidRPr="00D1166A" w:rsidTr="007B4896">
        <w:trPr>
          <w:trHeight w:val="20"/>
          <w:jc w:val="center"/>
        </w:trPr>
        <w:tc>
          <w:tcPr>
            <w:tcW w:w="271" w:type="pct"/>
            <w:vAlign w:val="center"/>
          </w:tcPr>
          <w:p w:rsidR="007B4896" w:rsidRPr="007B4896" w:rsidRDefault="007B4896" w:rsidP="007B4896">
            <w:pPr>
              <w:ind w:firstLine="0"/>
              <w:jc w:val="center"/>
              <w:rPr>
                <w:sz w:val="22"/>
              </w:rPr>
            </w:pPr>
            <w:r w:rsidRPr="007B4896">
              <w:rPr>
                <w:sz w:val="22"/>
              </w:rPr>
              <w:t>4.6</w:t>
            </w:r>
          </w:p>
        </w:tc>
        <w:tc>
          <w:tcPr>
            <w:tcW w:w="1059" w:type="pct"/>
            <w:tcBorders>
              <w:right w:val="single" w:sz="4" w:space="0" w:color="auto"/>
            </w:tcBorders>
            <w:vAlign w:val="center"/>
          </w:tcPr>
          <w:p w:rsidR="007B4896" w:rsidRPr="007B4896" w:rsidRDefault="007B4896" w:rsidP="007B4896">
            <w:pPr>
              <w:ind w:firstLine="0"/>
              <w:jc w:val="left"/>
              <w:rPr>
                <w:b/>
                <w:bCs/>
                <w:sz w:val="22"/>
              </w:rPr>
            </w:pPr>
            <w:r w:rsidRPr="007B4896">
              <w:rPr>
                <w:b/>
                <w:bCs/>
                <w:sz w:val="22"/>
              </w:rPr>
              <w:t>Общественное питание</w:t>
            </w:r>
          </w:p>
        </w:tc>
        <w:tc>
          <w:tcPr>
            <w:tcW w:w="517" w:type="pct"/>
            <w:tcBorders>
              <w:left w:val="single" w:sz="4" w:space="0" w:color="auto"/>
            </w:tcBorders>
            <w:vAlign w:val="center"/>
          </w:tcPr>
          <w:p w:rsidR="007B4896" w:rsidRPr="007B4896" w:rsidRDefault="007B4896" w:rsidP="007B4896">
            <w:pPr>
              <w:pStyle w:val="aff6"/>
              <w:keepNext w:val="0"/>
              <w:keepLines w:val="0"/>
              <w:widowControl w:val="0"/>
              <w:rPr>
                <w:sz w:val="22"/>
                <w:szCs w:val="22"/>
              </w:rPr>
            </w:pPr>
            <w:r>
              <w:rPr>
                <w:rFonts w:eastAsia="Times New Roman"/>
                <w:color w:val="auto"/>
                <w:sz w:val="22"/>
                <w:szCs w:val="22"/>
                <w:lang w:eastAsia="ru-RU"/>
              </w:rPr>
              <w:t>3</w:t>
            </w:r>
            <w:r w:rsidRPr="007B4896">
              <w:rPr>
                <w:rFonts w:eastAsia="Times New Roman"/>
                <w:color w:val="auto"/>
                <w:sz w:val="22"/>
                <w:szCs w:val="22"/>
                <w:lang w:eastAsia="ru-RU"/>
              </w:rPr>
              <w:t>00</w:t>
            </w:r>
          </w:p>
        </w:tc>
        <w:tc>
          <w:tcPr>
            <w:tcW w:w="587" w:type="pct"/>
            <w:gridSpan w:val="3"/>
            <w:tcBorders>
              <w:left w:val="single" w:sz="4" w:space="0" w:color="auto"/>
            </w:tcBorders>
            <w:vAlign w:val="center"/>
          </w:tcPr>
          <w:p w:rsidR="007B4896" w:rsidRPr="007B4896" w:rsidRDefault="007B4896" w:rsidP="007B4896">
            <w:pPr>
              <w:pStyle w:val="aff6"/>
              <w:keepNext w:val="0"/>
              <w:keepLines w:val="0"/>
              <w:widowControl w:val="0"/>
              <w:rPr>
                <w:sz w:val="22"/>
                <w:szCs w:val="22"/>
              </w:rPr>
            </w:pPr>
            <w:r w:rsidRPr="007B4896">
              <w:rPr>
                <w:color w:val="auto"/>
                <w:sz w:val="22"/>
                <w:szCs w:val="22"/>
              </w:rPr>
              <w:t>2000</w:t>
            </w:r>
          </w:p>
        </w:tc>
        <w:tc>
          <w:tcPr>
            <w:tcW w:w="785" w:type="pct"/>
            <w:vAlign w:val="center"/>
          </w:tcPr>
          <w:p w:rsidR="007B4896" w:rsidRPr="007B4896" w:rsidRDefault="007B4896" w:rsidP="007B4896">
            <w:pPr>
              <w:pStyle w:val="aff6"/>
              <w:keepNext w:val="0"/>
              <w:keepLines w:val="0"/>
              <w:widowControl w:val="0"/>
              <w:rPr>
                <w:rFonts w:eastAsia="Times New Roman"/>
                <w:color w:val="auto"/>
                <w:sz w:val="22"/>
                <w:szCs w:val="22"/>
                <w:lang w:eastAsia="ru-RU"/>
              </w:rPr>
            </w:pPr>
            <w:r w:rsidRPr="007B4896">
              <w:rPr>
                <w:rFonts w:eastAsia="Times New Roman"/>
                <w:color w:val="auto"/>
                <w:sz w:val="22"/>
                <w:szCs w:val="22"/>
                <w:lang w:eastAsia="ru-RU"/>
              </w:rPr>
              <w:t>5</w:t>
            </w:r>
          </w:p>
        </w:tc>
        <w:tc>
          <w:tcPr>
            <w:tcW w:w="597" w:type="pct"/>
            <w:vAlign w:val="center"/>
          </w:tcPr>
          <w:p w:rsidR="007B4896" w:rsidRPr="007B4896" w:rsidRDefault="007B4896" w:rsidP="007B4896">
            <w:pPr>
              <w:pStyle w:val="aff6"/>
              <w:keepNext w:val="0"/>
              <w:keepLines w:val="0"/>
              <w:widowControl w:val="0"/>
              <w:rPr>
                <w:rFonts w:eastAsia="Times New Roman"/>
                <w:color w:val="auto"/>
                <w:sz w:val="22"/>
                <w:szCs w:val="22"/>
                <w:lang w:eastAsia="ru-RU"/>
              </w:rPr>
            </w:pPr>
            <w:r w:rsidRPr="007B4896">
              <w:rPr>
                <w:rFonts w:eastAsia="Times New Roman"/>
                <w:color w:val="auto"/>
                <w:sz w:val="22"/>
                <w:szCs w:val="22"/>
                <w:lang w:eastAsia="ru-RU"/>
              </w:rPr>
              <w:t>3</w:t>
            </w:r>
          </w:p>
        </w:tc>
        <w:tc>
          <w:tcPr>
            <w:tcW w:w="641" w:type="pct"/>
            <w:vAlign w:val="center"/>
          </w:tcPr>
          <w:p w:rsidR="007B4896" w:rsidRPr="007B4896" w:rsidRDefault="007B4896" w:rsidP="007B4896">
            <w:pPr>
              <w:pStyle w:val="aff6"/>
              <w:keepNext w:val="0"/>
              <w:keepLines w:val="0"/>
              <w:widowControl w:val="0"/>
              <w:rPr>
                <w:rFonts w:eastAsia="Times New Roman"/>
                <w:color w:val="auto"/>
                <w:sz w:val="22"/>
                <w:szCs w:val="22"/>
                <w:lang w:eastAsia="ru-RU"/>
              </w:rPr>
            </w:pPr>
            <w:r w:rsidRPr="007B4896">
              <w:rPr>
                <w:rFonts w:eastAsia="Times New Roman"/>
                <w:color w:val="auto"/>
                <w:sz w:val="22"/>
                <w:szCs w:val="22"/>
                <w:lang w:eastAsia="ru-RU"/>
              </w:rPr>
              <w:t>3этажа/2</w:t>
            </w:r>
            <w:r>
              <w:rPr>
                <w:rFonts w:eastAsia="Times New Roman"/>
                <w:color w:val="auto"/>
                <w:sz w:val="22"/>
                <w:szCs w:val="22"/>
                <w:lang w:eastAsia="ru-RU"/>
              </w:rPr>
              <w:t>5</w:t>
            </w:r>
            <w:r w:rsidRPr="007B4896">
              <w:rPr>
                <w:rFonts w:eastAsia="Times New Roman"/>
                <w:color w:val="auto"/>
                <w:sz w:val="22"/>
                <w:szCs w:val="22"/>
                <w:lang w:eastAsia="ru-RU"/>
              </w:rPr>
              <w:t xml:space="preserve"> м</w:t>
            </w:r>
          </w:p>
        </w:tc>
        <w:tc>
          <w:tcPr>
            <w:tcW w:w="543" w:type="pct"/>
            <w:vAlign w:val="center"/>
          </w:tcPr>
          <w:p w:rsidR="007B4896" w:rsidRPr="007B4896" w:rsidRDefault="007B4896" w:rsidP="007B4896">
            <w:pPr>
              <w:pStyle w:val="aff6"/>
              <w:keepNext w:val="0"/>
              <w:keepLines w:val="0"/>
              <w:widowControl w:val="0"/>
              <w:rPr>
                <w:rFonts w:eastAsia="Times New Roman"/>
                <w:color w:val="auto"/>
                <w:sz w:val="22"/>
                <w:szCs w:val="22"/>
                <w:lang w:eastAsia="ru-RU"/>
              </w:rPr>
            </w:pPr>
            <w:r w:rsidRPr="007B4896">
              <w:rPr>
                <w:rFonts w:eastAsia="Times New Roman"/>
                <w:color w:val="auto"/>
                <w:sz w:val="22"/>
                <w:szCs w:val="22"/>
                <w:lang w:eastAsia="ru-RU"/>
              </w:rPr>
              <w:t>70</w:t>
            </w:r>
          </w:p>
        </w:tc>
      </w:tr>
      <w:tr w:rsidR="007B4896" w:rsidRPr="00D1166A" w:rsidTr="007B4896">
        <w:trPr>
          <w:trHeight w:val="20"/>
          <w:jc w:val="center"/>
        </w:trPr>
        <w:tc>
          <w:tcPr>
            <w:tcW w:w="271" w:type="pct"/>
            <w:vAlign w:val="center"/>
          </w:tcPr>
          <w:p w:rsidR="007B4896" w:rsidRPr="007B4896" w:rsidRDefault="007B4896" w:rsidP="007B4896">
            <w:pPr>
              <w:ind w:firstLine="0"/>
              <w:jc w:val="center"/>
              <w:rPr>
                <w:sz w:val="22"/>
              </w:rPr>
            </w:pPr>
            <w:r w:rsidRPr="007B4896">
              <w:rPr>
                <w:sz w:val="22"/>
              </w:rPr>
              <w:t>4.7</w:t>
            </w:r>
          </w:p>
        </w:tc>
        <w:tc>
          <w:tcPr>
            <w:tcW w:w="1059" w:type="pct"/>
            <w:tcBorders>
              <w:right w:val="single" w:sz="4" w:space="0" w:color="auto"/>
            </w:tcBorders>
            <w:vAlign w:val="center"/>
          </w:tcPr>
          <w:p w:rsidR="007B4896" w:rsidRPr="007B4896" w:rsidRDefault="007B4896" w:rsidP="007B4896">
            <w:pPr>
              <w:ind w:firstLine="0"/>
              <w:jc w:val="left"/>
              <w:rPr>
                <w:b/>
                <w:bCs/>
                <w:sz w:val="22"/>
              </w:rPr>
            </w:pPr>
            <w:r w:rsidRPr="007B4896">
              <w:rPr>
                <w:b/>
                <w:bCs/>
                <w:sz w:val="22"/>
              </w:rPr>
              <w:t>Гостиничное обслуживание</w:t>
            </w:r>
          </w:p>
        </w:tc>
        <w:tc>
          <w:tcPr>
            <w:tcW w:w="517" w:type="pct"/>
            <w:tcBorders>
              <w:left w:val="single" w:sz="4" w:space="0" w:color="auto"/>
            </w:tcBorders>
            <w:vAlign w:val="center"/>
          </w:tcPr>
          <w:p w:rsidR="007B4896" w:rsidRPr="007B4896" w:rsidRDefault="007B4896" w:rsidP="007B4896">
            <w:pPr>
              <w:pStyle w:val="aff6"/>
              <w:keepNext w:val="0"/>
              <w:keepLines w:val="0"/>
              <w:widowControl w:val="0"/>
              <w:rPr>
                <w:sz w:val="22"/>
                <w:szCs w:val="22"/>
              </w:rPr>
            </w:pPr>
            <w:r>
              <w:rPr>
                <w:rFonts w:eastAsia="Times New Roman"/>
                <w:color w:val="auto"/>
                <w:sz w:val="22"/>
                <w:szCs w:val="22"/>
                <w:lang w:eastAsia="ru-RU"/>
              </w:rPr>
              <w:t>3</w:t>
            </w:r>
            <w:r w:rsidRPr="007B4896">
              <w:rPr>
                <w:rFonts w:eastAsia="Times New Roman"/>
                <w:color w:val="auto"/>
                <w:sz w:val="22"/>
                <w:szCs w:val="22"/>
                <w:lang w:eastAsia="ru-RU"/>
              </w:rPr>
              <w:t>00</w:t>
            </w:r>
          </w:p>
        </w:tc>
        <w:tc>
          <w:tcPr>
            <w:tcW w:w="587" w:type="pct"/>
            <w:gridSpan w:val="3"/>
            <w:tcBorders>
              <w:left w:val="single" w:sz="4" w:space="0" w:color="auto"/>
            </w:tcBorders>
            <w:vAlign w:val="center"/>
          </w:tcPr>
          <w:p w:rsidR="007B4896" w:rsidRPr="007B4896" w:rsidRDefault="007B4896" w:rsidP="007B4896">
            <w:pPr>
              <w:pStyle w:val="aff6"/>
              <w:keepNext w:val="0"/>
              <w:keepLines w:val="0"/>
              <w:widowControl w:val="0"/>
              <w:rPr>
                <w:sz w:val="22"/>
                <w:szCs w:val="22"/>
              </w:rPr>
            </w:pPr>
            <w:r w:rsidRPr="007B4896">
              <w:rPr>
                <w:color w:val="auto"/>
                <w:sz w:val="22"/>
                <w:szCs w:val="22"/>
              </w:rPr>
              <w:t>2000</w:t>
            </w:r>
          </w:p>
        </w:tc>
        <w:tc>
          <w:tcPr>
            <w:tcW w:w="785" w:type="pct"/>
            <w:vAlign w:val="center"/>
          </w:tcPr>
          <w:p w:rsidR="007B4896" w:rsidRPr="007B4896" w:rsidRDefault="007B4896" w:rsidP="007B4896">
            <w:pPr>
              <w:pStyle w:val="aff6"/>
              <w:keepNext w:val="0"/>
              <w:keepLines w:val="0"/>
              <w:widowControl w:val="0"/>
              <w:rPr>
                <w:rFonts w:eastAsia="Times New Roman"/>
                <w:color w:val="auto"/>
                <w:sz w:val="22"/>
                <w:szCs w:val="22"/>
                <w:lang w:eastAsia="ru-RU"/>
              </w:rPr>
            </w:pPr>
            <w:r w:rsidRPr="007B4896">
              <w:rPr>
                <w:rFonts w:eastAsia="Times New Roman"/>
                <w:color w:val="auto"/>
                <w:sz w:val="22"/>
                <w:szCs w:val="22"/>
                <w:lang w:eastAsia="ru-RU"/>
              </w:rPr>
              <w:t>5</w:t>
            </w:r>
          </w:p>
        </w:tc>
        <w:tc>
          <w:tcPr>
            <w:tcW w:w="597" w:type="pct"/>
            <w:vAlign w:val="center"/>
          </w:tcPr>
          <w:p w:rsidR="007B4896" w:rsidRPr="007B4896" w:rsidRDefault="007B4896" w:rsidP="007B4896">
            <w:pPr>
              <w:pStyle w:val="aff6"/>
              <w:keepNext w:val="0"/>
              <w:keepLines w:val="0"/>
              <w:widowControl w:val="0"/>
              <w:rPr>
                <w:rFonts w:eastAsia="Times New Roman"/>
                <w:color w:val="auto"/>
                <w:sz w:val="22"/>
                <w:szCs w:val="22"/>
                <w:lang w:eastAsia="ru-RU"/>
              </w:rPr>
            </w:pPr>
            <w:r w:rsidRPr="007B4896">
              <w:rPr>
                <w:rFonts w:eastAsia="Times New Roman"/>
                <w:color w:val="auto"/>
                <w:sz w:val="22"/>
                <w:szCs w:val="22"/>
                <w:lang w:eastAsia="ru-RU"/>
              </w:rPr>
              <w:t>3</w:t>
            </w:r>
          </w:p>
        </w:tc>
        <w:tc>
          <w:tcPr>
            <w:tcW w:w="641" w:type="pct"/>
            <w:vAlign w:val="center"/>
          </w:tcPr>
          <w:p w:rsidR="007B4896" w:rsidRPr="007B4896" w:rsidRDefault="007B4896" w:rsidP="007B4896">
            <w:pPr>
              <w:pStyle w:val="aff6"/>
              <w:keepNext w:val="0"/>
              <w:keepLines w:val="0"/>
              <w:widowControl w:val="0"/>
              <w:rPr>
                <w:rFonts w:eastAsia="Times New Roman"/>
                <w:color w:val="auto"/>
                <w:sz w:val="22"/>
                <w:szCs w:val="22"/>
                <w:lang w:eastAsia="ru-RU"/>
              </w:rPr>
            </w:pPr>
            <w:r w:rsidRPr="007B4896">
              <w:rPr>
                <w:rFonts w:eastAsia="Times New Roman"/>
                <w:color w:val="auto"/>
                <w:sz w:val="22"/>
                <w:szCs w:val="22"/>
                <w:lang w:eastAsia="ru-RU"/>
              </w:rPr>
              <w:t>3этажа/2</w:t>
            </w:r>
            <w:r>
              <w:rPr>
                <w:rFonts w:eastAsia="Times New Roman"/>
                <w:color w:val="auto"/>
                <w:sz w:val="22"/>
                <w:szCs w:val="22"/>
                <w:lang w:eastAsia="ru-RU"/>
              </w:rPr>
              <w:t>5</w:t>
            </w:r>
            <w:r w:rsidRPr="007B4896">
              <w:rPr>
                <w:rFonts w:eastAsia="Times New Roman"/>
                <w:color w:val="auto"/>
                <w:sz w:val="22"/>
                <w:szCs w:val="22"/>
                <w:lang w:eastAsia="ru-RU"/>
              </w:rPr>
              <w:t xml:space="preserve"> м</w:t>
            </w:r>
          </w:p>
        </w:tc>
        <w:tc>
          <w:tcPr>
            <w:tcW w:w="543" w:type="pct"/>
            <w:vAlign w:val="center"/>
          </w:tcPr>
          <w:p w:rsidR="007B4896" w:rsidRPr="007B4896" w:rsidRDefault="007B4896" w:rsidP="007B4896">
            <w:pPr>
              <w:pStyle w:val="aff6"/>
              <w:keepNext w:val="0"/>
              <w:keepLines w:val="0"/>
              <w:widowControl w:val="0"/>
              <w:rPr>
                <w:rFonts w:eastAsia="Times New Roman"/>
                <w:color w:val="auto"/>
                <w:sz w:val="22"/>
                <w:szCs w:val="22"/>
                <w:lang w:eastAsia="ru-RU"/>
              </w:rPr>
            </w:pPr>
            <w:r w:rsidRPr="007B4896">
              <w:rPr>
                <w:rFonts w:eastAsia="Times New Roman"/>
                <w:color w:val="auto"/>
                <w:sz w:val="22"/>
                <w:szCs w:val="22"/>
                <w:lang w:eastAsia="ru-RU"/>
              </w:rPr>
              <w:t>70</w:t>
            </w:r>
          </w:p>
        </w:tc>
      </w:tr>
      <w:tr w:rsidR="007B4896" w:rsidRPr="00D1166A" w:rsidTr="00FD5C87">
        <w:trPr>
          <w:trHeight w:val="20"/>
          <w:jc w:val="center"/>
        </w:trPr>
        <w:tc>
          <w:tcPr>
            <w:tcW w:w="5000" w:type="pct"/>
            <w:gridSpan w:val="10"/>
            <w:vAlign w:val="center"/>
          </w:tcPr>
          <w:p w:rsidR="007B4896" w:rsidRPr="007B4896" w:rsidRDefault="007B4896" w:rsidP="007B4896">
            <w:pPr>
              <w:ind w:firstLine="0"/>
              <w:rPr>
                <w:color w:val="000000"/>
                <w:sz w:val="22"/>
              </w:rPr>
            </w:pPr>
            <w:r>
              <w:rPr>
                <w:bCs/>
                <w:color w:val="000000"/>
                <w:sz w:val="22"/>
              </w:rPr>
              <w:t xml:space="preserve">1. </w:t>
            </w:r>
            <w:r w:rsidRPr="007B4896">
              <w:rPr>
                <w:bCs/>
                <w:color w:val="000000"/>
                <w:sz w:val="22"/>
              </w:rPr>
              <w:t>При размещении объектов данного вида использования необходимо учитывать санитарно-защитные зоны от прилегающих объектов, а также санитарно - защитные зоны указанных объектов на иные объекты</w:t>
            </w:r>
            <w:r>
              <w:rPr>
                <w:bCs/>
                <w:color w:val="000000"/>
                <w:sz w:val="22"/>
              </w:rPr>
              <w:t>.</w:t>
            </w:r>
          </w:p>
        </w:tc>
      </w:tr>
      <w:tr w:rsidR="007B4896" w:rsidRPr="00D1166A" w:rsidTr="00FD5C87">
        <w:trPr>
          <w:jc w:val="center"/>
        </w:trPr>
        <w:tc>
          <w:tcPr>
            <w:tcW w:w="5000" w:type="pct"/>
            <w:gridSpan w:val="10"/>
            <w:vAlign w:val="center"/>
          </w:tcPr>
          <w:p w:rsidR="007B4896" w:rsidRPr="007B4896" w:rsidRDefault="003021C4" w:rsidP="003021C4">
            <w:pPr>
              <w:ind w:firstLine="0"/>
              <w:rPr>
                <w:rFonts w:eastAsia="Times New Roman"/>
                <w:b/>
                <w:bCs/>
                <w:sz w:val="22"/>
                <w:lang w:eastAsia="ru-RU"/>
              </w:rPr>
            </w:pPr>
            <w:r w:rsidRPr="00302FFD">
              <w:rPr>
                <w:b/>
                <w:color w:val="000000"/>
                <w:sz w:val="21"/>
                <w:szCs w:val="21"/>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инженерных коммуникаций; </w:t>
            </w:r>
            <w:r>
              <w:rPr>
                <w:rFonts w:eastAsia="Times New Roman"/>
                <w:b/>
                <w:bCs/>
                <w:sz w:val="21"/>
                <w:szCs w:val="21"/>
                <w:lang w:eastAsia="ru-RU"/>
              </w:rPr>
              <w:t>придорожные полосы</w:t>
            </w:r>
            <w:r w:rsidRPr="00302FFD">
              <w:rPr>
                <w:rFonts w:eastAsia="Times New Roman"/>
                <w:b/>
                <w:bCs/>
                <w:sz w:val="21"/>
                <w:szCs w:val="21"/>
                <w:lang w:eastAsia="ru-RU"/>
              </w:rPr>
              <w:t>.</w:t>
            </w:r>
          </w:p>
        </w:tc>
      </w:tr>
    </w:tbl>
    <w:p w:rsidR="000340C3" w:rsidRDefault="000340C3" w:rsidP="000340C3">
      <w:pPr>
        <w:rPr>
          <w:rFonts w:eastAsia="Times New Roman"/>
          <w:color w:val="000000"/>
          <w:sz w:val="28"/>
          <w:szCs w:val="26"/>
        </w:rPr>
      </w:pPr>
      <w:r>
        <w:br w:type="page"/>
      </w:r>
    </w:p>
    <w:p w:rsidR="00DE4B76" w:rsidRPr="00D810DF" w:rsidRDefault="00D313C5" w:rsidP="00D810DF">
      <w:pPr>
        <w:pStyle w:val="2"/>
        <w:ind w:left="567" w:right="537"/>
        <w:rPr>
          <w:lang w:eastAsia="ru-RU"/>
        </w:rPr>
      </w:pPr>
      <w:bookmarkStart w:id="35" w:name="_Toc146725212"/>
      <w:bookmarkStart w:id="36" w:name="_Toc148524838"/>
      <w:r w:rsidRPr="00DE4B76">
        <w:t xml:space="preserve">Статья </w:t>
      </w:r>
      <w:r w:rsidR="00A6241C">
        <w:t>21</w:t>
      </w:r>
      <w:r w:rsidRPr="00DE4B76">
        <w:t>. Градостроительны</w:t>
      </w:r>
      <w:r>
        <w:t>й</w:t>
      </w:r>
      <w:r w:rsidRPr="00DE4B76">
        <w:t xml:space="preserve"> регламент.</w:t>
      </w:r>
      <w:r>
        <w:t xml:space="preserve"> </w:t>
      </w:r>
      <w:r w:rsidR="008C1901" w:rsidRPr="00D810DF">
        <w:rPr>
          <w:szCs w:val="28"/>
          <w:lang w:eastAsia="ru-RU"/>
        </w:rPr>
        <w:t xml:space="preserve">ТР-1 </w:t>
      </w:r>
      <w:r w:rsidRPr="00D810DF">
        <w:rPr>
          <w:szCs w:val="28"/>
          <w:lang w:eastAsia="ru-RU"/>
        </w:rPr>
        <w:t>«</w:t>
      </w:r>
      <w:r w:rsidR="00DE4B76" w:rsidRPr="00D810DF">
        <w:rPr>
          <w:szCs w:val="28"/>
          <w:lang w:eastAsia="ru-RU"/>
        </w:rPr>
        <w:t>Зона транспортной инфраструктуры</w:t>
      </w:r>
      <w:r w:rsidRPr="00D810DF">
        <w:rPr>
          <w:szCs w:val="28"/>
          <w:lang w:eastAsia="ru-RU"/>
        </w:rPr>
        <w:t>».</w:t>
      </w:r>
      <w:bookmarkEnd w:id="35"/>
      <w:bookmarkEnd w:id="36"/>
    </w:p>
    <w:tbl>
      <w:tblPr>
        <w:tblW w:w="458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1"/>
        <w:gridCol w:w="2862"/>
        <w:gridCol w:w="2039"/>
        <w:gridCol w:w="12"/>
        <w:gridCol w:w="1786"/>
        <w:gridCol w:w="1907"/>
        <w:gridCol w:w="448"/>
        <w:gridCol w:w="1680"/>
        <w:gridCol w:w="1898"/>
        <w:gridCol w:w="61"/>
        <w:gridCol w:w="1607"/>
        <w:gridCol w:w="12"/>
      </w:tblGrid>
      <w:tr w:rsidR="00020AEF" w:rsidRPr="00DE4B76" w:rsidTr="00C9405C">
        <w:trPr>
          <w:gridAfter w:val="1"/>
          <w:wAfter w:w="4" w:type="pct"/>
          <w:jc w:val="center"/>
        </w:trPr>
        <w:tc>
          <w:tcPr>
            <w:tcW w:w="4996" w:type="pct"/>
            <w:gridSpan w:val="11"/>
            <w:tcBorders>
              <w:top w:val="single" w:sz="4" w:space="0" w:color="000000"/>
            </w:tcBorders>
            <w:vAlign w:val="center"/>
          </w:tcPr>
          <w:p w:rsidR="00020AEF" w:rsidRPr="008C1901" w:rsidRDefault="00AA6B94" w:rsidP="00020AEF">
            <w:pPr>
              <w:jc w:val="right"/>
              <w:rPr>
                <w:b/>
                <w:sz w:val="22"/>
              </w:rPr>
            </w:pPr>
            <w:r>
              <w:rPr>
                <w:b/>
                <w:sz w:val="22"/>
                <w:lang w:eastAsia="ru-RU"/>
              </w:rPr>
              <w:t xml:space="preserve">Таблица </w:t>
            </w:r>
            <w:r w:rsidR="00FD125A">
              <w:rPr>
                <w:b/>
                <w:sz w:val="22"/>
                <w:lang w:eastAsia="ru-RU"/>
              </w:rPr>
              <w:t>7</w:t>
            </w:r>
          </w:p>
          <w:p w:rsidR="00020AEF" w:rsidRPr="008C1901" w:rsidRDefault="00020AEF" w:rsidP="00020AEF">
            <w:pPr>
              <w:jc w:val="center"/>
              <w:rPr>
                <w:b/>
                <w:sz w:val="22"/>
              </w:rPr>
            </w:pPr>
            <w:r w:rsidRPr="008C1901">
              <w:rPr>
                <w:b/>
                <w:sz w:val="22"/>
              </w:rPr>
              <w:t>ТР-1 – ЗОНА ТРАНСПОРТНОЙ ИНФРАСТРУКТУРЫ</w:t>
            </w:r>
          </w:p>
          <w:p w:rsidR="00020AEF" w:rsidRPr="008C1901" w:rsidRDefault="00020AEF" w:rsidP="00020AEF">
            <w:pPr>
              <w:jc w:val="right"/>
              <w:rPr>
                <w:b/>
                <w:sz w:val="22"/>
                <w:lang w:eastAsia="ru-RU"/>
              </w:rPr>
            </w:pPr>
          </w:p>
        </w:tc>
      </w:tr>
      <w:tr w:rsidR="00020AEF" w:rsidRPr="00B800F0" w:rsidTr="00C9405C">
        <w:trPr>
          <w:gridAfter w:val="1"/>
          <w:wAfter w:w="4" w:type="pct"/>
          <w:jc w:val="center"/>
        </w:trPr>
        <w:tc>
          <w:tcPr>
            <w:tcW w:w="271" w:type="pct"/>
            <w:vMerge w:val="restart"/>
            <w:tcBorders>
              <w:top w:val="single" w:sz="4" w:space="0" w:color="000000"/>
            </w:tcBorders>
            <w:vAlign w:val="center"/>
          </w:tcPr>
          <w:p w:rsidR="00020AEF" w:rsidRPr="00991512" w:rsidRDefault="00020AEF" w:rsidP="00020AEF">
            <w:pPr>
              <w:ind w:firstLine="0"/>
              <w:jc w:val="center"/>
              <w:rPr>
                <w:color w:val="000000"/>
                <w:sz w:val="20"/>
                <w:szCs w:val="20"/>
              </w:rPr>
            </w:pPr>
            <w:r w:rsidRPr="00991512">
              <w:rPr>
                <w:sz w:val="20"/>
                <w:szCs w:val="20"/>
              </w:rPr>
              <w:t>Код</w:t>
            </w:r>
          </w:p>
        </w:tc>
        <w:tc>
          <w:tcPr>
            <w:tcW w:w="946" w:type="pct"/>
            <w:vMerge w:val="restart"/>
            <w:tcBorders>
              <w:top w:val="single" w:sz="4" w:space="0" w:color="000000"/>
              <w:right w:val="single" w:sz="4" w:space="0" w:color="auto"/>
            </w:tcBorders>
            <w:vAlign w:val="center"/>
          </w:tcPr>
          <w:p w:rsidR="00020AEF" w:rsidRPr="00991512" w:rsidRDefault="00020AEF" w:rsidP="00020AEF">
            <w:pPr>
              <w:ind w:firstLine="0"/>
              <w:jc w:val="center"/>
              <w:rPr>
                <w:color w:val="000000"/>
                <w:sz w:val="20"/>
                <w:szCs w:val="20"/>
              </w:rPr>
            </w:pPr>
            <w:r w:rsidRPr="00991512">
              <w:rPr>
                <w:sz w:val="20"/>
                <w:szCs w:val="20"/>
              </w:rPr>
              <w:t>Виды разрешенного использования земельных участков</w:t>
            </w:r>
          </w:p>
        </w:tc>
        <w:tc>
          <w:tcPr>
            <w:tcW w:w="1268" w:type="pct"/>
            <w:gridSpan w:val="3"/>
            <w:tcBorders>
              <w:top w:val="single" w:sz="4" w:space="0" w:color="000000"/>
              <w:left w:val="single" w:sz="4" w:space="0" w:color="auto"/>
            </w:tcBorders>
            <w:vAlign w:val="center"/>
          </w:tcPr>
          <w:p w:rsidR="00020AEF" w:rsidRPr="00991512" w:rsidRDefault="00020AEF" w:rsidP="00020AEF">
            <w:pPr>
              <w:ind w:firstLine="5"/>
              <w:jc w:val="center"/>
              <w:rPr>
                <w:sz w:val="20"/>
                <w:szCs w:val="20"/>
              </w:rPr>
            </w:pPr>
            <w:r w:rsidRPr="00991512">
              <w:rPr>
                <w:sz w:val="20"/>
                <w:szCs w:val="20"/>
              </w:rPr>
              <w:t>Предельные (минимальные и (или) максимальные) размеры земельных участков, в том числе их площадь, кв.м</w:t>
            </w:r>
          </w:p>
        </w:tc>
        <w:tc>
          <w:tcPr>
            <w:tcW w:w="1333" w:type="pct"/>
            <w:gridSpan w:val="3"/>
            <w:tcBorders>
              <w:top w:val="single" w:sz="4" w:space="0" w:color="000000"/>
            </w:tcBorders>
            <w:vAlign w:val="center"/>
          </w:tcPr>
          <w:p w:rsidR="00020AEF" w:rsidRPr="00991512" w:rsidRDefault="00020AEF" w:rsidP="00020AEF">
            <w:pPr>
              <w:ind w:firstLine="0"/>
              <w:jc w:val="center"/>
              <w:rPr>
                <w:sz w:val="20"/>
                <w:szCs w:val="20"/>
              </w:rPr>
            </w:pPr>
            <w:r w:rsidRPr="00991512">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627" w:type="pct"/>
            <w:vMerge w:val="restart"/>
            <w:tcBorders>
              <w:top w:val="single" w:sz="4" w:space="0" w:color="000000"/>
            </w:tcBorders>
            <w:vAlign w:val="center"/>
          </w:tcPr>
          <w:p w:rsidR="00020AEF" w:rsidRPr="00991512" w:rsidRDefault="00020AEF" w:rsidP="00020AEF">
            <w:pPr>
              <w:ind w:firstLine="0"/>
              <w:jc w:val="center"/>
              <w:rPr>
                <w:sz w:val="20"/>
                <w:szCs w:val="20"/>
              </w:rPr>
            </w:pPr>
            <w:r w:rsidRPr="00991512">
              <w:rPr>
                <w:sz w:val="20"/>
                <w:szCs w:val="20"/>
              </w:rPr>
              <w:t>Предельное количество этажей или</w:t>
            </w:r>
          </w:p>
          <w:p w:rsidR="00020AEF" w:rsidRPr="00991512" w:rsidRDefault="00020AEF" w:rsidP="00020AEF">
            <w:pPr>
              <w:ind w:firstLine="0"/>
              <w:jc w:val="center"/>
              <w:rPr>
                <w:sz w:val="20"/>
                <w:szCs w:val="20"/>
              </w:rPr>
            </w:pPr>
            <w:r w:rsidRPr="00991512">
              <w:rPr>
                <w:sz w:val="20"/>
                <w:szCs w:val="20"/>
              </w:rPr>
              <w:t>предельная высота, этаж/м</w:t>
            </w:r>
          </w:p>
        </w:tc>
        <w:tc>
          <w:tcPr>
            <w:tcW w:w="550" w:type="pct"/>
            <w:gridSpan w:val="2"/>
            <w:vMerge w:val="restart"/>
            <w:tcBorders>
              <w:top w:val="single" w:sz="4" w:space="0" w:color="000000"/>
            </w:tcBorders>
            <w:vAlign w:val="center"/>
          </w:tcPr>
          <w:p w:rsidR="00020AEF" w:rsidRPr="00991512" w:rsidRDefault="00020AEF" w:rsidP="00020AEF">
            <w:pPr>
              <w:ind w:firstLine="0"/>
              <w:jc w:val="center"/>
              <w:rPr>
                <w:sz w:val="20"/>
                <w:szCs w:val="20"/>
                <w:lang w:eastAsia="ru-RU"/>
              </w:rPr>
            </w:pPr>
            <w:r w:rsidRPr="00991512">
              <w:rPr>
                <w:sz w:val="20"/>
                <w:szCs w:val="20"/>
                <w:lang w:eastAsia="ru-RU"/>
              </w:rPr>
              <w:t>Максимальный процент застройки в границах земельного участка, %</w:t>
            </w:r>
          </w:p>
          <w:p w:rsidR="00020AEF" w:rsidRPr="00991512" w:rsidRDefault="00020AEF" w:rsidP="00020AEF">
            <w:pPr>
              <w:ind w:firstLine="0"/>
              <w:jc w:val="center"/>
              <w:rPr>
                <w:sz w:val="20"/>
                <w:szCs w:val="20"/>
              </w:rPr>
            </w:pPr>
          </w:p>
        </w:tc>
      </w:tr>
      <w:tr w:rsidR="00020AEF" w:rsidRPr="00B800F0" w:rsidTr="00C9405C">
        <w:trPr>
          <w:gridAfter w:val="1"/>
          <w:wAfter w:w="4" w:type="pct"/>
          <w:trHeight w:val="717"/>
          <w:jc w:val="center"/>
        </w:trPr>
        <w:tc>
          <w:tcPr>
            <w:tcW w:w="271" w:type="pct"/>
            <w:vMerge/>
          </w:tcPr>
          <w:p w:rsidR="00020AEF" w:rsidRPr="00991512" w:rsidRDefault="00020AEF" w:rsidP="00020AEF">
            <w:pPr>
              <w:jc w:val="center"/>
              <w:rPr>
                <w:sz w:val="20"/>
                <w:szCs w:val="20"/>
              </w:rPr>
            </w:pPr>
          </w:p>
        </w:tc>
        <w:tc>
          <w:tcPr>
            <w:tcW w:w="946" w:type="pct"/>
            <w:vMerge/>
            <w:tcBorders>
              <w:right w:val="single" w:sz="4" w:space="0" w:color="auto"/>
            </w:tcBorders>
          </w:tcPr>
          <w:p w:rsidR="00020AEF" w:rsidRPr="00991512" w:rsidRDefault="00020AEF" w:rsidP="00020AEF">
            <w:pPr>
              <w:jc w:val="center"/>
              <w:rPr>
                <w:sz w:val="20"/>
                <w:szCs w:val="20"/>
              </w:rPr>
            </w:pPr>
          </w:p>
        </w:tc>
        <w:tc>
          <w:tcPr>
            <w:tcW w:w="678" w:type="pct"/>
            <w:gridSpan w:val="2"/>
            <w:tcBorders>
              <w:left w:val="single" w:sz="4" w:space="0" w:color="auto"/>
            </w:tcBorders>
            <w:vAlign w:val="center"/>
          </w:tcPr>
          <w:p w:rsidR="00020AEF" w:rsidRPr="00991512" w:rsidRDefault="00020AEF" w:rsidP="00020AEF">
            <w:pPr>
              <w:ind w:firstLine="0"/>
              <w:jc w:val="center"/>
              <w:rPr>
                <w:color w:val="000000"/>
                <w:sz w:val="20"/>
                <w:szCs w:val="20"/>
              </w:rPr>
            </w:pPr>
            <w:r w:rsidRPr="00991512">
              <w:rPr>
                <w:sz w:val="20"/>
                <w:szCs w:val="20"/>
              </w:rPr>
              <w:t>минимальная площадь земельных участков</w:t>
            </w:r>
          </w:p>
        </w:tc>
        <w:tc>
          <w:tcPr>
            <w:tcW w:w="590" w:type="pct"/>
            <w:vAlign w:val="center"/>
          </w:tcPr>
          <w:p w:rsidR="00020AEF" w:rsidRPr="00991512" w:rsidRDefault="00020AEF" w:rsidP="00020AEF">
            <w:pPr>
              <w:ind w:firstLine="0"/>
              <w:jc w:val="center"/>
              <w:rPr>
                <w:color w:val="000000"/>
                <w:sz w:val="20"/>
                <w:szCs w:val="20"/>
              </w:rPr>
            </w:pPr>
            <w:r w:rsidRPr="00991512">
              <w:rPr>
                <w:sz w:val="20"/>
                <w:szCs w:val="20"/>
              </w:rPr>
              <w:t>максимальная площадь земельных участков</w:t>
            </w:r>
          </w:p>
        </w:tc>
        <w:tc>
          <w:tcPr>
            <w:tcW w:w="630" w:type="pct"/>
            <w:vAlign w:val="center"/>
          </w:tcPr>
          <w:p w:rsidR="00020AEF" w:rsidRPr="00991512" w:rsidRDefault="00020AEF" w:rsidP="00020AEF">
            <w:pPr>
              <w:ind w:firstLine="0"/>
              <w:jc w:val="center"/>
              <w:rPr>
                <w:color w:val="000000"/>
                <w:sz w:val="20"/>
                <w:szCs w:val="20"/>
              </w:rPr>
            </w:pPr>
            <w:r w:rsidRPr="00991512">
              <w:rPr>
                <w:sz w:val="20"/>
                <w:szCs w:val="20"/>
              </w:rPr>
              <w:t>размещенных вдоль красных линий, улиц, проездов и дорог</w:t>
            </w:r>
          </w:p>
        </w:tc>
        <w:tc>
          <w:tcPr>
            <w:tcW w:w="703" w:type="pct"/>
            <w:gridSpan w:val="2"/>
            <w:vAlign w:val="center"/>
          </w:tcPr>
          <w:p w:rsidR="00020AEF" w:rsidRPr="00991512" w:rsidRDefault="00020AEF" w:rsidP="00020AEF">
            <w:pPr>
              <w:ind w:firstLine="0"/>
              <w:jc w:val="center"/>
              <w:rPr>
                <w:color w:val="000000"/>
                <w:sz w:val="20"/>
                <w:szCs w:val="20"/>
              </w:rPr>
            </w:pPr>
            <w:r w:rsidRPr="00991512">
              <w:rPr>
                <w:sz w:val="20"/>
                <w:szCs w:val="20"/>
              </w:rPr>
              <w:t>размещенных вдоль других сторон земельного участка</w:t>
            </w:r>
          </w:p>
        </w:tc>
        <w:tc>
          <w:tcPr>
            <w:tcW w:w="627" w:type="pct"/>
            <w:vMerge/>
          </w:tcPr>
          <w:p w:rsidR="00020AEF" w:rsidRPr="00991512" w:rsidRDefault="00020AEF" w:rsidP="00020AEF">
            <w:pPr>
              <w:jc w:val="center"/>
              <w:rPr>
                <w:sz w:val="20"/>
                <w:szCs w:val="20"/>
              </w:rPr>
            </w:pPr>
          </w:p>
        </w:tc>
        <w:tc>
          <w:tcPr>
            <w:tcW w:w="550" w:type="pct"/>
            <w:gridSpan w:val="2"/>
            <w:vMerge/>
          </w:tcPr>
          <w:p w:rsidR="00020AEF" w:rsidRPr="00991512" w:rsidRDefault="00020AEF" w:rsidP="00020AEF">
            <w:pPr>
              <w:jc w:val="center"/>
              <w:rPr>
                <w:sz w:val="20"/>
                <w:szCs w:val="20"/>
              </w:rPr>
            </w:pPr>
          </w:p>
        </w:tc>
      </w:tr>
      <w:tr w:rsidR="00020AEF" w:rsidRPr="00B800F0" w:rsidTr="00C9405C">
        <w:trPr>
          <w:gridAfter w:val="1"/>
          <w:wAfter w:w="4" w:type="pct"/>
          <w:trHeight w:val="197"/>
          <w:jc w:val="center"/>
        </w:trPr>
        <w:tc>
          <w:tcPr>
            <w:tcW w:w="271" w:type="pct"/>
          </w:tcPr>
          <w:p w:rsidR="00020AEF" w:rsidRPr="00991512" w:rsidRDefault="00020AEF" w:rsidP="00020AEF">
            <w:pPr>
              <w:ind w:left="6" w:firstLine="0"/>
              <w:jc w:val="center"/>
              <w:rPr>
                <w:sz w:val="20"/>
                <w:szCs w:val="20"/>
              </w:rPr>
            </w:pPr>
            <w:r w:rsidRPr="00991512">
              <w:rPr>
                <w:sz w:val="20"/>
                <w:szCs w:val="20"/>
              </w:rPr>
              <w:t>1</w:t>
            </w:r>
          </w:p>
        </w:tc>
        <w:tc>
          <w:tcPr>
            <w:tcW w:w="946" w:type="pct"/>
            <w:tcBorders>
              <w:right w:val="single" w:sz="4" w:space="0" w:color="auto"/>
            </w:tcBorders>
          </w:tcPr>
          <w:p w:rsidR="00020AEF" w:rsidRPr="00991512" w:rsidRDefault="00020AEF" w:rsidP="00020AEF">
            <w:pPr>
              <w:ind w:left="6" w:firstLine="0"/>
              <w:jc w:val="center"/>
              <w:rPr>
                <w:sz w:val="20"/>
                <w:szCs w:val="20"/>
              </w:rPr>
            </w:pPr>
            <w:r w:rsidRPr="00991512">
              <w:rPr>
                <w:sz w:val="20"/>
                <w:szCs w:val="20"/>
              </w:rPr>
              <w:t>2</w:t>
            </w:r>
          </w:p>
        </w:tc>
        <w:tc>
          <w:tcPr>
            <w:tcW w:w="678" w:type="pct"/>
            <w:gridSpan w:val="2"/>
            <w:tcBorders>
              <w:left w:val="single" w:sz="4" w:space="0" w:color="auto"/>
            </w:tcBorders>
          </w:tcPr>
          <w:p w:rsidR="00020AEF" w:rsidRPr="00991512" w:rsidRDefault="00020AEF" w:rsidP="00020AEF">
            <w:pPr>
              <w:ind w:left="6" w:firstLine="0"/>
              <w:jc w:val="center"/>
              <w:rPr>
                <w:sz w:val="20"/>
                <w:szCs w:val="20"/>
              </w:rPr>
            </w:pPr>
            <w:r w:rsidRPr="00991512">
              <w:rPr>
                <w:sz w:val="20"/>
                <w:szCs w:val="20"/>
              </w:rPr>
              <w:t>3</w:t>
            </w:r>
          </w:p>
        </w:tc>
        <w:tc>
          <w:tcPr>
            <w:tcW w:w="590" w:type="pct"/>
          </w:tcPr>
          <w:p w:rsidR="00020AEF" w:rsidRPr="00991512" w:rsidRDefault="00020AEF" w:rsidP="00020AEF">
            <w:pPr>
              <w:ind w:left="6" w:firstLine="0"/>
              <w:jc w:val="center"/>
              <w:rPr>
                <w:sz w:val="20"/>
                <w:szCs w:val="20"/>
              </w:rPr>
            </w:pPr>
            <w:r w:rsidRPr="00991512">
              <w:rPr>
                <w:sz w:val="20"/>
                <w:szCs w:val="20"/>
              </w:rPr>
              <w:t>4</w:t>
            </w:r>
          </w:p>
        </w:tc>
        <w:tc>
          <w:tcPr>
            <w:tcW w:w="630" w:type="pct"/>
          </w:tcPr>
          <w:p w:rsidR="00020AEF" w:rsidRPr="00991512" w:rsidRDefault="00020AEF" w:rsidP="00020AEF">
            <w:pPr>
              <w:ind w:left="6" w:firstLine="0"/>
              <w:jc w:val="center"/>
              <w:rPr>
                <w:sz w:val="20"/>
                <w:szCs w:val="20"/>
              </w:rPr>
            </w:pPr>
            <w:r w:rsidRPr="00991512">
              <w:rPr>
                <w:sz w:val="20"/>
                <w:szCs w:val="20"/>
              </w:rPr>
              <w:t>5</w:t>
            </w:r>
          </w:p>
        </w:tc>
        <w:tc>
          <w:tcPr>
            <w:tcW w:w="703" w:type="pct"/>
            <w:gridSpan w:val="2"/>
          </w:tcPr>
          <w:p w:rsidR="00020AEF" w:rsidRPr="00991512" w:rsidRDefault="00020AEF" w:rsidP="00020AEF">
            <w:pPr>
              <w:ind w:left="6" w:firstLine="0"/>
              <w:jc w:val="center"/>
              <w:rPr>
                <w:sz w:val="20"/>
                <w:szCs w:val="20"/>
              </w:rPr>
            </w:pPr>
            <w:r w:rsidRPr="00991512">
              <w:rPr>
                <w:sz w:val="20"/>
                <w:szCs w:val="20"/>
              </w:rPr>
              <w:t>6</w:t>
            </w:r>
          </w:p>
        </w:tc>
        <w:tc>
          <w:tcPr>
            <w:tcW w:w="627" w:type="pct"/>
          </w:tcPr>
          <w:p w:rsidR="00020AEF" w:rsidRPr="00991512" w:rsidRDefault="00020AEF" w:rsidP="00020AEF">
            <w:pPr>
              <w:ind w:left="6" w:firstLine="0"/>
              <w:jc w:val="center"/>
              <w:rPr>
                <w:sz w:val="20"/>
                <w:szCs w:val="20"/>
              </w:rPr>
            </w:pPr>
            <w:r w:rsidRPr="00991512">
              <w:rPr>
                <w:sz w:val="20"/>
                <w:szCs w:val="20"/>
              </w:rPr>
              <w:t>7</w:t>
            </w:r>
          </w:p>
        </w:tc>
        <w:tc>
          <w:tcPr>
            <w:tcW w:w="550" w:type="pct"/>
            <w:gridSpan w:val="2"/>
          </w:tcPr>
          <w:p w:rsidR="00020AEF" w:rsidRPr="00991512" w:rsidRDefault="00020AEF" w:rsidP="00020AEF">
            <w:pPr>
              <w:ind w:left="6" w:firstLine="0"/>
              <w:jc w:val="center"/>
              <w:rPr>
                <w:sz w:val="20"/>
                <w:szCs w:val="20"/>
              </w:rPr>
            </w:pPr>
            <w:r w:rsidRPr="00991512">
              <w:rPr>
                <w:sz w:val="20"/>
                <w:szCs w:val="20"/>
              </w:rPr>
              <w:t>8</w:t>
            </w:r>
          </w:p>
        </w:tc>
      </w:tr>
      <w:tr w:rsidR="00020AEF" w:rsidRPr="00B800F0" w:rsidTr="00C9405C">
        <w:trPr>
          <w:gridAfter w:val="1"/>
          <w:wAfter w:w="4" w:type="pct"/>
          <w:jc w:val="center"/>
        </w:trPr>
        <w:tc>
          <w:tcPr>
            <w:tcW w:w="4996" w:type="pct"/>
            <w:gridSpan w:val="11"/>
            <w:tcBorders>
              <w:top w:val="single" w:sz="4" w:space="0" w:color="000000"/>
            </w:tcBorders>
          </w:tcPr>
          <w:p w:rsidR="00020AEF" w:rsidRPr="006D2DB9" w:rsidRDefault="00020AEF" w:rsidP="00B071D0">
            <w:pPr>
              <w:jc w:val="center"/>
              <w:rPr>
                <w:b/>
                <w:sz w:val="22"/>
              </w:rPr>
            </w:pPr>
            <w:r w:rsidRPr="006D2DB9">
              <w:rPr>
                <w:b/>
                <w:sz w:val="22"/>
              </w:rPr>
              <w:t xml:space="preserve">ОСНОВНЫЕ ВИДЫ РАЗРЕШЕННОГО ИСПОЛЬЗОВАНИЯ ЗЕМЕЛЬНЫХ УЧАСТКОВ </w:t>
            </w:r>
          </w:p>
        </w:tc>
      </w:tr>
      <w:tr w:rsidR="009E37CF" w:rsidRPr="00B800F0" w:rsidTr="00C9405C">
        <w:trPr>
          <w:gridAfter w:val="1"/>
          <w:wAfter w:w="4" w:type="pct"/>
          <w:jc w:val="center"/>
        </w:trPr>
        <w:tc>
          <w:tcPr>
            <w:tcW w:w="271" w:type="pct"/>
            <w:vMerge w:val="restart"/>
            <w:vAlign w:val="center"/>
          </w:tcPr>
          <w:p w:rsidR="009E37CF" w:rsidRPr="006D2DB9" w:rsidRDefault="009E37CF" w:rsidP="00020AEF">
            <w:pPr>
              <w:ind w:firstLine="0"/>
              <w:jc w:val="center"/>
              <w:rPr>
                <w:sz w:val="22"/>
              </w:rPr>
            </w:pPr>
            <w:r w:rsidRPr="006D2DB9">
              <w:rPr>
                <w:sz w:val="22"/>
              </w:rPr>
              <w:t>2.7.1</w:t>
            </w:r>
          </w:p>
        </w:tc>
        <w:tc>
          <w:tcPr>
            <w:tcW w:w="946" w:type="pct"/>
            <w:vMerge w:val="restart"/>
            <w:vAlign w:val="center"/>
          </w:tcPr>
          <w:p w:rsidR="009E37CF" w:rsidRPr="006D2DB9" w:rsidRDefault="009E37CF" w:rsidP="00020AEF">
            <w:pPr>
              <w:ind w:firstLine="0"/>
              <w:jc w:val="left"/>
              <w:rPr>
                <w:b/>
                <w:color w:val="000000"/>
                <w:sz w:val="22"/>
              </w:rPr>
            </w:pPr>
            <w:r w:rsidRPr="006D2DB9">
              <w:rPr>
                <w:b/>
                <w:color w:val="000000"/>
                <w:sz w:val="22"/>
              </w:rPr>
              <w:t>Хранение автотранспорта</w:t>
            </w:r>
          </w:p>
        </w:tc>
        <w:tc>
          <w:tcPr>
            <w:tcW w:w="3779" w:type="pct"/>
            <w:gridSpan w:val="9"/>
            <w:vAlign w:val="center"/>
          </w:tcPr>
          <w:p w:rsidR="009E37CF" w:rsidRPr="006D2DB9" w:rsidRDefault="009E37CF" w:rsidP="009E37CF">
            <w:pPr>
              <w:ind w:firstLine="0"/>
              <w:jc w:val="center"/>
              <w:rPr>
                <w:rFonts w:eastAsia="Times New Roman"/>
                <w:sz w:val="22"/>
                <w:lang w:eastAsia="ru-RU"/>
              </w:rPr>
            </w:pPr>
            <w:r w:rsidRPr="006D2DB9">
              <w:rPr>
                <w:rFonts w:eastAsia="Times New Roman"/>
                <w:sz w:val="22"/>
                <w:lang w:eastAsia="ru-RU"/>
              </w:rPr>
              <w:t>Не подлежат установлению</w:t>
            </w:r>
            <w:r w:rsidR="00B800F0" w:rsidRPr="006D2DB9">
              <w:rPr>
                <w:rFonts w:eastAsia="Times New Roman"/>
                <w:sz w:val="22"/>
                <w:lang w:eastAsia="ru-RU"/>
              </w:rPr>
              <w:t>*</w:t>
            </w:r>
          </w:p>
        </w:tc>
      </w:tr>
      <w:tr w:rsidR="009E37CF" w:rsidRPr="00B800F0" w:rsidTr="00C9405C">
        <w:trPr>
          <w:gridAfter w:val="1"/>
          <w:wAfter w:w="4" w:type="pct"/>
          <w:jc w:val="center"/>
        </w:trPr>
        <w:tc>
          <w:tcPr>
            <w:tcW w:w="271" w:type="pct"/>
            <w:vMerge/>
            <w:vAlign w:val="center"/>
          </w:tcPr>
          <w:p w:rsidR="009E37CF" w:rsidRPr="006D2DB9" w:rsidRDefault="009E37CF" w:rsidP="00020AEF">
            <w:pPr>
              <w:ind w:firstLine="0"/>
              <w:jc w:val="center"/>
              <w:rPr>
                <w:sz w:val="22"/>
              </w:rPr>
            </w:pPr>
          </w:p>
        </w:tc>
        <w:tc>
          <w:tcPr>
            <w:tcW w:w="946" w:type="pct"/>
            <w:vMerge/>
            <w:vAlign w:val="center"/>
          </w:tcPr>
          <w:p w:rsidR="009E37CF" w:rsidRPr="006D2DB9" w:rsidRDefault="009E37CF" w:rsidP="00020AEF">
            <w:pPr>
              <w:ind w:firstLine="0"/>
              <w:jc w:val="left"/>
              <w:rPr>
                <w:b/>
                <w:color w:val="000000"/>
                <w:sz w:val="22"/>
              </w:rPr>
            </w:pPr>
          </w:p>
        </w:tc>
        <w:tc>
          <w:tcPr>
            <w:tcW w:w="3779" w:type="pct"/>
            <w:gridSpan w:val="9"/>
            <w:vAlign w:val="center"/>
          </w:tcPr>
          <w:p w:rsidR="009E37CF" w:rsidRPr="000A153A" w:rsidRDefault="00B800F0" w:rsidP="00B800F0">
            <w:pPr>
              <w:ind w:firstLine="0"/>
              <w:rPr>
                <w:rFonts w:eastAsia="Times New Roman"/>
                <w:sz w:val="20"/>
                <w:szCs w:val="20"/>
                <w:lang w:eastAsia="ru-RU"/>
              </w:rPr>
            </w:pPr>
            <w:r w:rsidRPr="000A153A">
              <w:rPr>
                <w:sz w:val="20"/>
                <w:szCs w:val="20"/>
              </w:rPr>
              <w:t>*</w:t>
            </w:r>
            <w:r w:rsidR="009E37CF" w:rsidRPr="000A153A">
              <w:rPr>
                <w:sz w:val="20"/>
                <w:szCs w:val="20"/>
              </w:rPr>
              <w:t>Устанавливается на основе расчетов в соответствии с нормативами градостроительного проектирования и техническими регламентами, в зависимости от мощности объекта хранения</w:t>
            </w:r>
          </w:p>
        </w:tc>
      </w:tr>
      <w:tr w:rsidR="000A153A" w:rsidRPr="00B800F0" w:rsidTr="00C9405C">
        <w:trPr>
          <w:gridAfter w:val="1"/>
          <w:wAfter w:w="4" w:type="pct"/>
          <w:jc w:val="center"/>
        </w:trPr>
        <w:tc>
          <w:tcPr>
            <w:tcW w:w="271" w:type="pct"/>
            <w:vAlign w:val="center"/>
          </w:tcPr>
          <w:p w:rsidR="000A153A" w:rsidRPr="006D2DB9" w:rsidRDefault="000A153A" w:rsidP="00020AEF">
            <w:pPr>
              <w:ind w:firstLine="0"/>
              <w:jc w:val="center"/>
              <w:rPr>
                <w:sz w:val="22"/>
              </w:rPr>
            </w:pPr>
            <w:r w:rsidRPr="006D2DB9">
              <w:rPr>
                <w:sz w:val="22"/>
              </w:rPr>
              <w:t>2.7.2</w:t>
            </w:r>
          </w:p>
        </w:tc>
        <w:tc>
          <w:tcPr>
            <w:tcW w:w="946" w:type="pct"/>
            <w:vAlign w:val="center"/>
          </w:tcPr>
          <w:p w:rsidR="000A153A" w:rsidRPr="006D2DB9" w:rsidRDefault="000A153A" w:rsidP="00020AEF">
            <w:pPr>
              <w:ind w:firstLine="0"/>
              <w:jc w:val="left"/>
              <w:rPr>
                <w:b/>
                <w:color w:val="000000"/>
                <w:sz w:val="22"/>
              </w:rPr>
            </w:pPr>
            <w:r w:rsidRPr="006D2DB9">
              <w:rPr>
                <w:b/>
                <w:color w:val="000000"/>
                <w:sz w:val="22"/>
              </w:rPr>
              <w:t>Размещение гаражей для собственных нужд</w:t>
            </w:r>
          </w:p>
        </w:tc>
        <w:tc>
          <w:tcPr>
            <w:tcW w:w="674" w:type="pct"/>
            <w:vAlign w:val="center"/>
          </w:tcPr>
          <w:p w:rsidR="000A153A" w:rsidRPr="006D2DB9" w:rsidRDefault="000A153A" w:rsidP="00256C73">
            <w:pPr>
              <w:ind w:firstLine="0"/>
              <w:jc w:val="center"/>
              <w:rPr>
                <w:bCs/>
                <w:sz w:val="22"/>
              </w:rPr>
            </w:pPr>
            <w:r w:rsidRPr="006D2DB9">
              <w:rPr>
                <w:bCs/>
                <w:sz w:val="22"/>
              </w:rPr>
              <w:t>20</w:t>
            </w:r>
          </w:p>
        </w:tc>
        <w:tc>
          <w:tcPr>
            <w:tcW w:w="594" w:type="pct"/>
            <w:gridSpan w:val="2"/>
            <w:vAlign w:val="center"/>
          </w:tcPr>
          <w:p w:rsidR="000A153A" w:rsidRPr="006D2DB9" w:rsidRDefault="000A153A" w:rsidP="00256C73">
            <w:pPr>
              <w:ind w:firstLine="0"/>
              <w:jc w:val="center"/>
              <w:rPr>
                <w:sz w:val="22"/>
              </w:rPr>
            </w:pPr>
            <w:r w:rsidRPr="006D2DB9">
              <w:rPr>
                <w:sz w:val="22"/>
              </w:rPr>
              <w:t>100</w:t>
            </w:r>
          </w:p>
        </w:tc>
        <w:tc>
          <w:tcPr>
            <w:tcW w:w="1333" w:type="pct"/>
            <w:gridSpan w:val="3"/>
            <w:vAlign w:val="center"/>
          </w:tcPr>
          <w:p w:rsidR="000A153A" w:rsidRPr="006D2DB9" w:rsidRDefault="000A153A" w:rsidP="00256C73">
            <w:pPr>
              <w:ind w:firstLine="0"/>
              <w:jc w:val="center"/>
              <w:rPr>
                <w:sz w:val="22"/>
              </w:rPr>
            </w:pPr>
            <w:r>
              <w:rPr>
                <w:sz w:val="22"/>
              </w:rPr>
              <w:t>н</w:t>
            </w:r>
            <w:r w:rsidRPr="006D2DB9">
              <w:rPr>
                <w:sz w:val="22"/>
              </w:rPr>
              <w:t>е подлежат установлению</w:t>
            </w:r>
          </w:p>
        </w:tc>
        <w:tc>
          <w:tcPr>
            <w:tcW w:w="627" w:type="pct"/>
            <w:vAlign w:val="center"/>
          </w:tcPr>
          <w:p w:rsidR="000A153A" w:rsidRPr="006D2DB9" w:rsidRDefault="00B75AE0" w:rsidP="00256C73">
            <w:pPr>
              <w:ind w:firstLine="0"/>
              <w:jc w:val="center"/>
              <w:rPr>
                <w:sz w:val="22"/>
              </w:rPr>
            </w:pPr>
            <w:r>
              <w:rPr>
                <w:sz w:val="22"/>
              </w:rPr>
              <w:t>1</w:t>
            </w:r>
            <w:r w:rsidRPr="00EF4F01">
              <w:rPr>
                <w:sz w:val="22"/>
              </w:rPr>
              <w:t xml:space="preserve"> этаж/6м</w:t>
            </w:r>
          </w:p>
        </w:tc>
        <w:tc>
          <w:tcPr>
            <w:tcW w:w="550" w:type="pct"/>
            <w:gridSpan w:val="2"/>
            <w:vAlign w:val="center"/>
          </w:tcPr>
          <w:p w:rsidR="000A153A" w:rsidRPr="006D2DB9" w:rsidRDefault="000A153A" w:rsidP="00256C73">
            <w:pPr>
              <w:ind w:firstLine="0"/>
              <w:jc w:val="center"/>
              <w:rPr>
                <w:sz w:val="22"/>
              </w:rPr>
            </w:pPr>
            <w:r w:rsidRPr="006D2DB9">
              <w:rPr>
                <w:sz w:val="22"/>
              </w:rPr>
              <w:t>100</w:t>
            </w:r>
          </w:p>
        </w:tc>
      </w:tr>
      <w:tr w:rsidR="007A006C" w:rsidRPr="00B800F0" w:rsidTr="00C9405C">
        <w:trPr>
          <w:gridAfter w:val="1"/>
          <w:wAfter w:w="4" w:type="pct"/>
          <w:jc w:val="center"/>
        </w:trPr>
        <w:tc>
          <w:tcPr>
            <w:tcW w:w="271" w:type="pct"/>
            <w:vMerge w:val="restart"/>
            <w:vAlign w:val="center"/>
          </w:tcPr>
          <w:p w:rsidR="007A006C" w:rsidRPr="006D2DB9" w:rsidRDefault="007A006C" w:rsidP="00AA6B94">
            <w:pPr>
              <w:ind w:firstLine="0"/>
              <w:jc w:val="center"/>
              <w:rPr>
                <w:rFonts w:eastAsia="Times New Roman"/>
                <w:sz w:val="22"/>
                <w:lang w:eastAsia="ru-RU"/>
              </w:rPr>
            </w:pPr>
            <w:r w:rsidRPr="006D2DB9">
              <w:rPr>
                <w:rFonts w:eastAsia="Times New Roman"/>
                <w:sz w:val="22"/>
                <w:lang w:eastAsia="ru-RU"/>
              </w:rPr>
              <w:t>3.1</w:t>
            </w:r>
          </w:p>
        </w:tc>
        <w:tc>
          <w:tcPr>
            <w:tcW w:w="946" w:type="pct"/>
            <w:vMerge w:val="restart"/>
            <w:vAlign w:val="center"/>
          </w:tcPr>
          <w:p w:rsidR="007A006C" w:rsidRPr="006D2DB9" w:rsidRDefault="007A006C" w:rsidP="00AA6B94">
            <w:pPr>
              <w:ind w:firstLine="0"/>
              <w:jc w:val="left"/>
              <w:rPr>
                <w:rFonts w:eastAsia="Times New Roman"/>
                <w:sz w:val="22"/>
                <w:lang w:eastAsia="ru-RU"/>
              </w:rPr>
            </w:pPr>
            <w:r w:rsidRPr="006D2DB9">
              <w:rPr>
                <w:b/>
                <w:color w:val="000000"/>
                <w:sz w:val="22"/>
              </w:rPr>
              <w:t>Коммунальное обслуживание</w:t>
            </w:r>
          </w:p>
        </w:tc>
        <w:tc>
          <w:tcPr>
            <w:tcW w:w="3779" w:type="pct"/>
            <w:gridSpan w:val="9"/>
            <w:vAlign w:val="center"/>
          </w:tcPr>
          <w:p w:rsidR="007A006C" w:rsidRPr="006D2DB9" w:rsidRDefault="007A006C" w:rsidP="00256C73">
            <w:pPr>
              <w:ind w:firstLine="0"/>
              <w:jc w:val="center"/>
              <w:rPr>
                <w:color w:val="000000"/>
                <w:sz w:val="22"/>
              </w:rPr>
            </w:pPr>
            <w:r w:rsidRPr="006D2DB9">
              <w:rPr>
                <w:sz w:val="22"/>
              </w:rPr>
              <w:t>Не подлежат установлению*</w:t>
            </w:r>
          </w:p>
        </w:tc>
      </w:tr>
      <w:tr w:rsidR="007A006C" w:rsidRPr="00B800F0" w:rsidTr="00C9405C">
        <w:trPr>
          <w:gridAfter w:val="1"/>
          <w:wAfter w:w="4" w:type="pct"/>
          <w:jc w:val="center"/>
        </w:trPr>
        <w:tc>
          <w:tcPr>
            <w:tcW w:w="271" w:type="pct"/>
            <w:vMerge/>
            <w:vAlign w:val="center"/>
          </w:tcPr>
          <w:p w:rsidR="007A006C" w:rsidRPr="006D2DB9" w:rsidRDefault="007A006C" w:rsidP="00AA6B94">
            <w:pPr>
              <w:ind w:firstLine="0"/>
              <w:jc w:val="center"/>
              <w:rPr>
                <w:rFonts w:eastAsia="Times New Roman"/>
                <w:sz w:val="22"/>
                <w:lang w:eastAsia="ru-RU"/>
              </w:rPr>
            </w:pPr>
          </w:p>
        </w:tc>
        <w:tc>
          <w:tcPr>
            <w:tcW w:w="946" w:type="pct"/>
            <w:vMerge/>
            <w:vAlign w:val="center"/>
          </w:tcPr>
          <w:p w:rsidR="007A006C" w:rsidRPr="006D2DB9" w:rsidRDefault="007A006C" w:rsidP="00AA6B94">
            <w:pPr>
              <w:ind w:firstLine="0"/>
              <w:jc w:val="left"/>
              <w:rPr>
                <w:b/>
                <w:color w:val="000000"/>
                <w:sz w:val="22"/>
              </w:rPr>
            </w:pPr>
          </w:p>
        </w:tc>
        <w:tc>
          <w:tcPr>
            <w:tcW w:w="3779" w:type="pct"/>
            <w:gridSpan w:val="9"/>
            <w:vAlign w:val="center"/>
          </w:tcPr>
          <w:p w:rsidR="007A006C" w:rsidRPr="00B75AE0" w:rsidRDefault="007A006C" w:rsidP="00B800F0">
            <w:pPr>
              <w:ind w:firstLine="0"/>
              <w:rPr>
                <w:sz w:val="20"/>
                <w:szCs w:val="20"/>
              </w:rPr>
            </w:pPr>
            <w:r w:rsidRPr="00B75AE0">
              <w:rPr>
                <w:color w:val="000000"/>
                <w:sz w:val="20"/>
                <w:szCs w:val="20"/>
              </w:rPr>
              <w:t>* 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B800F0" w:rsidRPr="00B800F0" w:rsidTr="00C9405C">
        <w:trPr>
          <w:gridAfter w:val="1"/>
          <w:wAfter w:w="4" w:type="pct"/>
          <w:jc w:val="center"/>
        </w:trPr>
        <w:tc>
          <w:tcPr>
            <w:tcW w:w="271" w:type="pct"/>
            <w:vMerge w:val="restart"/>
            <w:vAlign w:val="center"/>
          </w:tcPr>
          <w:p w:rsidR="00B800F0" w:rsidRPr="006D2DB9" w:rsidRDefault="00B800F0" w:rsidP="00AA6B94">
            <w:pPr>
              <w:ind w:firstLine="0"/>
              <w:jc w:val="center"/>
              <w:rPr>
                <w:sz w:val="22"/>
              </w:rPr>
            </w:pPr>
            <w:r w:rsidRPr="006D2DB9">
              <w:rPr>
                <w:sz w:val="22"/>
              </w:rPr>
              <w:t>3.1.1</w:t>
            </w:r>
          </w:p>
        </w:tc>
        <w:tc>
          <w:tcPr>
            <w:tcW w:w="946" w:type="pct"/>
            <w:vMerge w:val="restart"/>
            <w:vAlign w:val="center"/>
          </w:tcPr>
          <w:p w:rsidR="00B800F0" w:rsidRPr="006D2DB9" w:rsidRDefault="00B800F0" w:rsidP="00AA6B94">
            <w:pPr>
              <w:ind w:firstLine="0"/>
              <w:jc w:val="left"/>
              <w:rPr>
                <w:b/>
                <w:color w:val="000000"/>
                <w:sz w:val="22"/>
              </w:rPr>
            </w:pPr>
            <w:r w:rsidRPr="006D2DB9">
              <w:rPr>
                <w:b/>
                <w:color w:val="000000"/>
                <w:sz w:val="22"/>
              </w:rPr>
              <w:t>Предоставление коммунальных услуг</w:t>
            </w:r>
          </w:p>
        </w:tc>
        <w:tc>
          <w:tcPr>
            <w:tcW w:w="3779" w:type="pct"/>
            <w:gridSpan w:val="9"/>
            <w:vAlign w:val="center"/>
          </w:tcPr>
          <w:p w:rsidR="00B800F0" w:rsidRPr="006D2DB9" w:rsidRDefault="00B800F0" w:rsidP="00AA6B94">
            <w:pPr>
              <w:ind w:firstLine="0"/>
              <w:jc w:val="center"/>
              <w:rPr>
                <w:sz w:val="22"/>
              </w:rPr>
            </w:pPr>
            <w:r w:rsidRPr="006D2DB9">
              <w:rPr>
                <w:rFonts w:eastAsia="Times New Roman"/>
                <w:sz w:val="22"/>
                <w:lang w:eastAsia="ru-RU"/>
              </w:rPr>
              <w:t>Не подлежат установлению*</w:t>
            </w:r>
          </w:p>
        </w:tc>
      </w:tr>
      <w:tr w:rsidR="00B800F0" w:rsidRPr="00B800F0" w:rsidTr="00C9405C">
        <w:trPr>
          <w:gridAfter w:val="1"/>
          <w:wAfter w:w="4" w:type="pct"/>
          <w:jc w:val="center"/>
        </w:trPr>
        <w:tc>
          <w:tcPr>
            <w:tcW w:w="271" w:type="pct"/>
            <w:vMerge/>
            <w:vAlign w:val="center"/>
          </w:tcPr>
          <w:p w:rsidR="00B800F0" w:rsidRPr="006D2DB9" w:rsidRDefault="00B800F0" w:rsidP="00AA6B94">
            <w:pPr>
              <w:ind w:firstLine="0"/>
              <w:jc w:val="center"/>
              <w:rPr>
                <w:sz w:val="22"/>
              </w:rPr>
            </w:pPr>
          </w:p>
        </w:tc>
        <w:tc>
          <w:tcPr>
            <w:tcW w:w="946" w:type="pct"/>
            <w:vMerge/>
            <w:vAlign w:val="center"/>
          </w:tcPr>
          <w:p w:rsidR="00B800F0" w:rsidRPr="006D2DB9" w:rsidRDefault="00B800F0" w:rsidP="00AA6B94">
            <w:pPr>
              <w:ind w:firstLine="0"/>
              <w:jc w:val="left"/>
              <w:rPr>
                <w:b/>
                <w:color w:val="000000"/>
                <w:sz w:val="22"/>
              </w:rPr>
            </w:pPr>
          </w:p>
        </w:tc>
        <w:tc>
          <w:tcPr>
            <w:tcW w:w="3779" w:type="pct"/>
            <w:gridSpan w:val="9"/>
            <w:vAlign w:val="center"/>
          </w:tcPr>
          <w:p w:rsidR="00B800F0" w:rsidRPr="00B75AE0" w:rsidRDefault="00B800F0" w:rsidP="00B800F0">
            <w:pPr>
              <w:ind w:firstLine="0"/>
              <w:rPr>
                <w:rFonts w:eastAsia="Times New Roman"/>
                <w:sz w:val="20"/>
                <w:szCs w:val="20"/>
                <w:lang w:eastAsia="ru-RU"/>
              </w:rPr>
            </w:pPr>
            <w:r w:rsidRPr="00B75AE0">
              <w:rPr>
                <w:color w:val="000000"/>
                <w:sz w:val="20"/>
                <w:szCs w:val="20"/>
              </w:rPr>
              <w:t>* 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C9405C" w:rsidRPr="00B800F0" w:rsidTr="00C9405C">
        <w:trPr>
          <w:gridAfter w:val="1"/>
          <w:wAfter w:w="4" w:type="pct"/>
          <w:jc w:val="center"/>
        </w:trPr>
        <w:tc>
          <w:tcPr>
            <w:tcW w:w="271" w:type="pct"/>
            <w:vAlign w:val="center"/>
          </w:tcPr>
          <w:p w:rsidR="007A006C" w:rsidRPr="006D2DB9" w:rsidRDefault="007A006C" w:rsidP="00AA6B94">
            <w:pPr>
              <w:ind w:firstLine="0"/>
              <w:jc w:val="center"/>
              <w:rPr>
                <w:sz w:val="22"/>
              </w:rPr>
            </w:pPr>
            <w:r w:rsidRPr="006D2DB9">
              <w:rPr>
                <w:sz w:val="22"/>
              </w:rPr>
              <w:t>4.4.</w:t>
            </w:r>
          </w:p>
        </w:tc>
        <w:tc>
          <w:tcPr>
            <w:tcW w:w="946" w:type="pct"/>
            <w:vAlign w:val="center"/>
          </w:tcPr>
          <w:p w:rsidR="007A006C" w:rsidRPr="006D2DB9" w:rsidRDefault="007A006C" w:rsidP="00AA6B94">
            <w:pPr>
              <w:ind w:firstLine="0"/>
              <w:jc w:val="left"/>
              <w:rPr>
                <w:b/>
                <w:color w:val="000000"/>
                <w:sz w:val="22"/>
              </w:rPr>
            </w:pPr>
            <w:r w:rsidRPr="006D2DB9">
              <w:rPr>
                <w:b/>
                <w:color w:val="000000"/>
                <w:sz w:val="22"/>
              </w:rPr>
              <w:t>Магазины</w:t>
            </w:r>
          </w:p>
        </w:tc>
        <w:tc>
          <w:tcPr>
            <w:tcW w:w="678" w:type="pct"/>
            <w:gridSpan w:val="2"/>
          </w:tcPr>
          <w:p w:rsidR="007A006C" w:rsidRPr="006D2DB9" w:rsidRDefault="00B75AE0" w:rsidP="00256C73">
            <w:pPr>
              <w:ind w:firstLine="0"/>
              <w:jc w:val="center"/>
              <w:rPr>
                <w:sz w:val="22"/>
              </w:rPr>
            </w:pPr>
            <w:r>
              <w:rPr>
                <w:sz w:val="22"/>
              </w:rPr>
              <w:t>15</w:t>
            </w:r>
            <w:r w:rsidR="007A006C" w:rsidRPr="006D2DB9">
              <w:rPr>
                <w:sz w:val="22"/>
              </w:rPr>
              <w:t>0</w:t>
            </w:r>
          </w:p>
        </w:tc>
        <w:tc>
          <w:tcPr>
            <w:tcW w:w="590" w:type="pct"/>
          </w:tcPr>
          <w:p w:rsidR="007A006C" w:rsidRPr="006D2DB9" w:rsidRDefault="007A006C" w:rsidP="00256C73">
            <w:pPr>
              <w:ind w:firstLine="0"/>
              <w:jc w:val="center"/>
              <w:rPr>
                <w:sz w:val="22"/>
              </w:rPr>
            </w:pPr>
            <w:r w:rsidRPr="006D2DB9">
              <w:rPr>
                <w:sz w:val="22"/>
              </w:rPr>
              <w:t>2000</w:t>
            </w:r>
          </w:p>
        </w:tc>
        <w:tc>
          <w:tcPr>
            <w:tcW w:w="630" w:type="pct"/>
          </w:tcPr>
          <w:p w:rsidR="007A006C" w:rsidRPr="006D2DB9" w:rsidRDefault="007A006C" w:rsidP="00256C73">
            <w:pPr>
              <w:ind w:firstLine="0"/>
              <w:jc w:val="center"/>
              <w:rPr>
                <w:sz w:val="22"/>
              </w:rPr>
            </w:pPr>
            <w:r w:rsidRPr="006D2DB9">
              <w:rPr>
                <w:sz w:val="22"/>
              </w:rPr>
              <w:t>5</w:t>
            </w:r>
          </w:p>
        </w:tc>
        <w:tc>
          <w:tcPr>
            <w:tcW w:w="703" w:type="pct"/>
            <w:gridSpan w:val="2"/>
          </w:tcPr>
          <w:p w:rsidR="007A006C" w:rsidRPr="006D2DB9" w:rsidRDefault="007A006C" w:rsidP="00256C73">
            <w:pPr>
              <w:ind w:firstLine="0"/>
              <w:jc w:val="center"/>
              <w:rPr>
                <w:sz w:val="22"/>
              </w:rPr>
            </w:pPr>
            <w:r w:rsidRPr="006D2DB9">
              <w:rPr>
                <w:sz w:val="22"/>
              </w:rPr>
              <w:t>3</w:t>
            </w:r>
          </w:p>
        </w:tc>
        <w:tc>
          <w:tcPr>
            <w:tcW w:w="627" w:type="pct"/>
          </w:tcPr>
          <w:p w:rsidR="007A006C" w:rsidRPr="006D2DB9" w:rsidRDefault="00B75AE0" w:rsidP="00256C73">
            <w:pPr>
              <w:ind w:firstLine="0"/>
              <w:jc w:val="center"/>
              <w:rPr>
                <w:sz w:val="22"/>
              </w:rPr>
            </w:pPr>
            <w:r w:rsidRPr="007B4896">
              <w:rPr>
                <w:rFonts w:eastAsia="Times New Roman"/>
                <w:sz w:val="22"/>
                <w:lang w:eastAsia="ru-RU"/>
              </w:rPr>
              <w:t>3этажа/2</w:t>
            </w:r>
            <w:r>
              <w:rPr>
                <w:rFonts w:eastAsia="Times New Roman"/>
                <w:sz w:val="22"/>
                <w:lang w:eastAsia="ru-RU"/>
              </w:rPr>
              <w:t>5</w:t>
            </w:r>
            <w:r w:rsidRPr="007B4896">
              <w:rPr>
                <w:rFonts w:eastAsia="Times New Roman"/>
                <w:sz w:val="22"/>
                <w:lang w:eastAsia="ru-RU"/>
              </w:rPr>
              <w:t xml:space="preserve"> м</w:t>
            </w:r>
          </w:p>
        </w:tc>
        <w:tc>
          <w:tcPr>
            <w:tcW w:w="550" w:type="pct"/>
            <w:gridSpan w:val="2"/>
          </w:tcPr>
          <w:p w:rsidR="007A006C" w:rsidRPr="006D2DB9" w:rsidRDefault="007A006C" w:rsidP="00256C73">
            <w:pPr>
              <w:ind w:firstLine="0"/>
              <w:jc w:val="center"/>
              <w:rPr>
                <w:sz w:val="22"/>
              </w:rPr>
            </w:pPr>
            <w:r w:rsidRPr="006D2DB9">
              <w:rPr>
                <w:sz w:val="22"/>
              </w:rPr>
              <w:t>70</w:t>
            </w:r>
          </w:p>
        </w:tc>
      </w:tr>
      <w:tr w:rsidR="00B75AE0" w:rsidRPr="00B800F0" w:rsidTr="00C9405C">
        <w:trPr>
          <w:gridAfter w:val="1"/>
          <w:wAfter w:w="4" w:type="pct"/>
          <w:jc w:val="center"/>
        </w:trPr>
        <w:tc>
          <w:tcPr>
            <w:tcW w:w="271" w:type="pct"/>
            <w:vMerge w:val="restart"/>
            <w:vAlign w:val="center"/>
          </w:tcPr>
          <w:p w:rsidR="00B75AE0" w:rsidRPr="006D2DB9" w:rsidRDefault="00B75AE0" w:rsidP="00AA6B94">
            <w:pPr>
              <w:ind w:firstLine="0"/>
              <w:jc w:val="center"/>
              <w:rPr>
                <w:sz w:val="22"/>
              </w:rPr>
            </w:pPr>
            <w:r w:rsidRPr="006D2DB9">
              <w:rPr>
                <w:sz w:val="22"/>
              </w:rPr>
              <w:t>4.9</w:t>
            </w:r>
          </w:p>
        </w:tc>
        <w:tc>
          <w:tcPr>
            <w:tcW w:w="946" w:type="pct"/>
            <w:vMerge w:val="restart"/>
            <w:vAlign w:val="center"/>
          </w:tcPr>
          <w:p w:rsidR="00B75AE0" w:rsidRPr="006D2DB9" w:rsidRDefault="00B75AE0" w:rsidP="00AA6B94">
            <w:pPr>
              <w:ind w:firstLine="0"/>
              <w:jc w:val="left"/>
              <w:rPr>
                <w:b/>
                <w:color w:val="000000"/>
                <w:sz w:val="22"/>
              </w:rPr>
            </w:pPr>
            <w:r w:rsidRPr="006D2DB9">
              <w:rPr>
                <w:b/>
                <w:color w:val="000000"/>
                <w:sz w:val="22"/>
              </w:rPr>
              <w:t>Служебные гаражи</w:t>
            </w:r>
          </w:p>
        </w:tc>
        <w:tc>
          <w:tcPr>
            <w:tcW w:w="1268" w:type="pct"/>
            <w:gridSpan w:val="3"/>
            <w:vAlign w:val="center"/>
          </w:tcPr>
          <w:p w:rsidR="00B75AE0" w:rsidRPr="006D2DB9" w:rsidRDefault="00B75AE0" w:rsidP="00256C73">
            <w:pPr>
              <w:ind w:firstLine="0"/>
              <w:jc w:val="center"/>
              <w:rPr>
                <w:sz w:val="22"/>
              </w:rPr>
            </w:pPr>
            <w:r w:rsidRPr="006D2DB9">
              <w:rPr>
                <w:rFonts w:eastAsia="Times New Roman"/>
                <w:sz w:val="22"/>
                <w:lang w:eastAsia="ru-RU"/>
              </w:rPr>
              <w:t>не подлежат установлению</w:t>
            </w:r>
            <w:r w:rsidRPr="007B4896">
              <w:rPr>
                <w:rFonts w:eastAsia="Times New Roman"/>
                <w:sz w:val="20"/>
                <w:szCs w:val="20"/>
                <w:lang w:eastAsia="ru-RU"/>
              </w:rPr>
              <w:t>*****</w:t>
            </w:r>
          </w:p>
        </w:tc>
        <w:tc>
          <w:tcPr>
            <w:tcW w:w="630" w:type="pct"/>
            <w:vAlign w:val="center"/>
          </w:tcPr>
          <w:p w:rsidR="00B75AE0" w:rsidRPr="006D2DB9" w:rsidRDefault="00B75AE0" w:rsidP="00256C73">
            <w:pPr>
              <w:ind w:firstLine="0"/>
              <w:jc w:val="center"/>
              <w:rPr>
                <w:color w:val="000000"/>
                <w:sz w:val="22"/>
              </w:rPr>
            </w:pPr>
            <w:r w:rsidRPr="006D2DB9">
              <w:rPr>
                <w:sz w:val="22"/>
              </w:rPr>
              <w:t>5</w:t>
            </w:r>
          </w:p>
        </w:tc>
        <w:tc>
          <w:tcPr>
            <w:tcW w:w="703" w:type="pct"/>
            <w:gridSpan w:val="2"/>
            <w:vAlign w:val="center"/>
          </w:tcPr>
          <w:p w:rsidR="00B75AE0" w:rsidRPr="006D2DB9" w:rsidRDefault="00B75AE0" w:rsidP="00256C73">
            <w:pPr>
              <w:ind w:firstLine="0"/>
              <w:jc w:val="center"/>
              <w:rPr>
                <w:color w:val="000000"/>
                <w:sz w:val="22"/>
              </w:rPr>
            </w:pPr>
            <w:r w:rsidRPr="006D2DB9">
              <w:rPr>
                <w:sz w:val="22"/>
              </w:rPr>
              <w:t>3</w:t>
            </w:r>
          </w:p>
        </w:tc>
        <w:tc>
          <w:tcPr>
            <w:tcW w:w="627" w:type="pct"/>
            <w:vAlign w:val="center"/>
          </w:tcPr>
          <w:p w:rsidR="00B75AE0" w:rsidRPr="006D2DB9" w:rsidRDefault="00B75AE0" w:rsidP="00256C73">
            <w:pPr>
              <w:ind w:firstLine="0"/>
              <w:jc w:val="center"/>
              <w:rPr>
                <w:color w:val="000000"/>
                <w:sz w:val="22"/>
              </w:rPr>
            </w:pPr>
            <w:r w:rsidRPr="006D2DB9">
              <w:rPr>
                <w:sz w:val="22"/>
              </w:rPr>
              <w:t>1 этажа/6м</w:t>
            </w:r>
          </w:p>
        </w:tc>
        <w:tc>
          <w:tcPr>
            <w:tcW w:w="550" w:type="pct"/>
            <w:gridSpan w:val="2"/>
            <w:vAlign w:val="center"/>
          </w:tcPr>
          <w:p w:rsidR="00B75AE0" w:rsidRPr="006D2DB9" w:rsidRDefault="00B75AE0" w:rsidP="00256C73">
            <w:pPr>
              <w:ind w:firstLine="0"/>
              <w:jc w:val="center"/>
              <w:rPr>
                <w:color w:val="000000"/>
                <w:sz w:val="22"/>
              </w:rPr>
            </w:pPr>
            <w:r w:rsidRPr="006D2DB9">
              <w:rPr>
                <w:sz w:val="22"/>
              </w:rPr>
              <w:t>80</w:t>
            </w:r>
          </w:p>
        </w:tc>
      </w:tr>
      <w:tr w:rsidR="00B75AE0" w:rsidRPr="00B800F0" w:rsidTr="00C9405C">
        <w:trPr>
          <w:gridAfter w:val="1"/>
          <w:wAfter w:w="4" w:type="pct"/>
          <w:jc w:val="center"/>
        </w:trPr>
        <w:tc>
          <w:tcPr>
            <w:tcW w:w="271" w:type="pct"/>
            <w:vMerge/>
            <w:vAlign w:val="center"/>
          </w:tcPr>
          <w:p w:rsidR="00B75AE0" w:rsidRPr="006D2DB9" w:rsidRDefault="00B75AE0" w:rsidP="00B75AE0">
            <w:pPr>
              <w:ind w:firstLine="0"/>
              <w:jc w:val="center"/>
              <w:rPr>
                <w:sz w:val="22"/>
              </w:rPr>
            </w:pPr>
          </w:p>
        </w:tc>
        <w:tc>
          <w:tcPr>
            <w:tcW w:w="946" w:type="pct"/>
            <w:vMerge/>
            <w:vAlign w:val="center"/>
          </w:tcPr>
          <w:p w:rsidR="00B75AE0" w:rsidRPr="006D2DB9" w:rsidRDefault="00B75AE0" w:rsidP="00B75AE0">
            <w:pPr>
              <w:ind w:firstLine="0"/>
              <w:jc w:val="left"/>
              <w:rPr>
                <w:b/>
                <w:color w:val="000000"/>
                <w:sz w:val="22"/>
              </w:rPr>
            </w:pPr>
          </w:p>
        </w:tc>
        <w:tc>
          <w:tcPr>
            <w:tcW w:w="3779" w:type="pct"/>
            <w:gridSpan w:val="9"/>
            <w:vAlign w:val="center"/>
          </w:tcPr>
          <w:p w:rsidR="00B75AE0" w:rsidRPr="007B4896" w:rsidRDefault="00B75AE0" w:rsidP="00B75AE0">
            <w:pPr>
              <w:ind w:firstLine="0"/>
              <w:jc w:val="left"/>
              <w:rPr>
                <w:sz w:val="20"/>
                <w:szCs w:val="20"/>
              </w:rPr>
            </w:pPr>
            <w:r w:rsidRPr="007B4896">
              <w:rPr>
                <w:rFonts w:eastAsia="Times New Roman"/>
                <w:sz w:val="20"/>
                <w:szCs w:val="20"/>
                <w:lang w:eastAsia="ru-RU"/>
              </w:rPr>
              <w:t>*****Требуемая площадь определяется в зависимости от количества автотранспорта, его габаритов и требований технического регламентов</w:t>
            </w:r>
          </w:p>
        </w:tc>
      </w:tr>
      <w:tr w:rsidR="00C9405C" w:rsidRPr="00B800F0" w:rsidTr="00C9405C">
        <w:trPr>
          <w:gridAfter w:val="1"/>
          <w:wAfter w:w="4" w:type="pct"/>
          <w:jc w:val="center"/>
        </w:trPr>
        <w:tc>
          <w:tcPr>
            <w:tcW w:w="271" w:type="pct"/>
            <w:vAlign w:val="center"/>
          </w:tcPr>
          <w:p w:rsidR="00EB63C4" w:rsidRPr="006D2DB9" w:rsidRDefault="00EB63C4" w:rsidP="00F203E8">
            <w:pPr>
              <w:ind w:firstLine="0"/>
              <w:jc w:val="center"/>
              <w:rPr>
                <w:sz w:val="22"/>
              </w:rPr>
            </w:pPr>
            <w:r w:rsidRPr="006D2DB9">
              <w:rPr>
                <w:sz w:val="22"/>
              </w:rPr>
              <w:t>4.9.1.1</w:t>
            </w:r>
          </w:p>
        </w:tc>
        <w:tc>
          <w:tcPr>
            <w:tcW w:w="946" w:type="pct"/>
            <w:vAlign w:val="center"/>
          </w:tcPr>
          <w:p w:rsidR="00EB63C4" w:rsidRPr="006D2DB9" w:rsidRDefault="00EB63C4" w:rsidP="00F203E8">
            <w:pPr>
              <w:ind w:firstLine="0"/>
              <w:jc w:val="left"/>
              <w:rPr>
                <w:b/>
                <w:color w:val="000000"/>
                <w:sz w:val="22"/>
              </w:rPr>
            </w:pPr>
            <w:r w:rsidRPr="006D2DB9">
              <w:rPr>
                <w:b/>
                <w:color w:val="000000"/>
                <w:sz w:val="22"/>
              </w:rPr>
              <w:t>Заправка транспортных средств</w:t>
            </w:r>
            <w:r>
              <w:rPr>
                <w:b/>
                <w:color w:val="000000"/>
                <w:sz w:val="22"/>
              </w:rPr>
              <w:t xml:space="preserve"> </w:t>
            </w:r>
            <w:r w:rsidRPr="006D2DB9">
              <w:rPr>
                <w:b/>
                <w:sz w:val="22"/>
                <w:vertAlign w:val="superscript"/>
              </w:rPr>
              <w:t>(1)</w:t>
            </w:r>
          </w:p>
        </w:tc>
        <w:tc>
          <w:tcPr>
            <w:tcW w:w="678" w:type="pct"/>
            <w:gridSpan w:val="2"/>
            <w:vAlign w:val="center"/>
          </w:tcPr>
          <w:p w:rsidR="00EB63C4" w:rsidRPr="006D2DB9" w:rsidRDefault="0045136B" w:rsidP="00F203E8">
            <w:pPr>
              <w:ind w:firstLine="0"/>
              <w:jc w:val="center"/>
              <w:rPr>
                <w:sz w:val="22"/>
              </w:rPr>
            </w:pPr>
            <w:r>
              <w:rPr>
                <w:sz w:val="22"/>
              </w:rPr>
              <w:t>200</w:t>
            </w:r>
          </w:p>
        </w:tc>
        <w:tc>
          <w:tcPr>
            <w:tcW w:w="590" w:type="pct"/>
            <w:vAlign w:val="center"/>
          </w:tcPr>
          <w:p w:rsidR="00EB63C4" w:rsidRPr="006D2DB9" w:rsidRDefault="0045136B" w:rsidP="00F203E8">
            <w:pPr>
              <w:ind w:firstLine="0"/>
              <w:jc w:val="center"/>
              <w:rPr>
                <w:sz w:val="22"/>
              </w:rPr>
            </w:pPr>
            <w:r w:rsidRPr="006D2DB9">
              <w:rPr>
                <w:sz w:val="22"/>
              </w:rPr>
              <w:t>не подлежит установлению</w:t>
            </w:r>
          </w:p>
        </w:tc>
        <w:tc>
          <w:tcPr>
            <w:tcW w:w="630" w:type="pct"/>
            <w:vAlign w:val="center"/>
          </w:tcPr>
          <w:p w:rsidR="00EB63C4" w:rsidRPr="006D2DB9" w:rsidRDefault="00EB63C4" w:rsidP="00F203E8">
            <w:pPr>
              <w:ind w:firstLine="0"/>
              <w:jc w:val="center"/>
              <w:rPr>
                <w:color w:val="000000"/>
                <w:sz w:val="22"/>
              </w:rPr>
            </w:pPr>
            <w:r w:rsidRPr="006D2DB9">
              <w:rPr>
                <w:sz w:val="22"/>
              </w:rPr>
              <w:t>5</w:t>
            </w:r>
          </w:p>
        </w:tc>
        <w:tc>
          <w:tcPr>
            <w:tcW w:w="703" w:type="pct"/>
            <w:gridSpan w:val="2"/>
            <w:vAlign w:val="center"/>
          </w:tcPr>
          <w:p w:rsidR="00EB63C4" w:rsidRPr="006D2DB9" w:rsidRDefault="00EB63C4" w:rsidP="00F203E8">
            <w:pPr>
              <w:ind w:firstLine="0"/>
              <w:jc w:val="center"/>
              <w:rPr>
                <w:color w:val="000000"/>
                <w:sz w:val="22"/>
              </w:rPr>
            </w:pPr>
            <w:r w:rsidRPr="006D2DB9">
              <w:rPr>
                <w:sz w:val="22"/>
              </w:rPr>
              <w:t>3</w:t>
            </w:r>
          </w:p>
        </w:tc>
        <w:tc>
          <w:tcPr>
            <w:tcW w:w="627" w:type="pct"/>
            <w:vAlign w:val="center"/>
          </w:tcPr>
          <w:p w:rsidR="00EB63C4" w:rsidRPr="006D2DB9" w:rsidRDefault="00EB63C4" w:rsidP="00F203E8">
            <w:pPr>
              <w:ind w:firstLine="0"/>
              <w:jc w:val="center"/>
              <w:rPr>
                <w:color w:val="000000"/>
                <w:sz w:val="22"/>
              </w:rPr>
            </w:pPr>
            <w:r w:rsidRPr="006D2DB9">
              <w:rPr>
                <w:sz w:val="22"/>
              </w:rPr>
              <w:t>1 этажа/6м</w:t>
            </w:r>
          </w:p>
        </w:tc>
        <w:tc>
          <w:tcPr>
            <w:tcW w:w="550" w:type="pct"/>
            <w:gridSpan w:val="2"/>
            <w:vAlign w:val="center"/>
          </w:tcPr>
          <w:p w:rsidR="00EB63C4" w:rsidRPr="006D2DB9" w:rsidRDefault="00EB63C4" w:rsidP="00F203E8">
            <w:pPr>
              <w:ind w:firstLine="0"/>
              <w:jc w:val="center"/>
              <w:rPr>
                <w:color w:val="000000"/>
                <w:sz w:val="22"/>
              </w:rPr>
            </w:pPr>
            <w:r w:rsidRPr="006D2DB9">
              <w:rPr>
                <w:sz w:val="22"/>
              </w:rPr>
              <w:t>80</w:t>
            </w:r>
          </w:p>
        </w:tc>
      </w:tr>
      <w:tr w:rsidR="00B75AE0" w:rsidRPr="00B800F0" w:rsidTr="00C9405C">
        <w:trPr>
          <w:gridAfter w:val="1"/>
          <w:wAfter w:w="4" w:type="pct"/>
          <w:jc w:val="center"/>
        </w:trPr>
        <w:tc>
          <w:tcPr>
            <w:tcW w:w="271" w:type="pct"/>
            <w:vAlign w:val="center"/>
          </w:tcPr>
          <w:p w:rsidR="00B75AE0" w:rsidRPr="006D2DB9" w:rsidRDefault="00B75AE0" w:rsidP="00B75AE0">
            <w:pPr>
              <w:ind w:firstLine="0"/>
              <w:jc w:val="center"/>
              <w:rPr>
                <w:sz w:val="22"/>
              </w:rPr>
            </w:pPr>
            <w:r w:rsidRPr="006D2DB9">
              <w:rPr>
                <w:sz w:val="22"/>
              </w:rPr>
              <w:t>4.9.1.2</w:t>
            </w:r>
          </w:p>
        </w:tc>
        <w:tc>
          <w:tcPr>
            <w:tcW w:w="946" w:type="pct"/>
            <w:vAlign w:val="center"/>
          </w:tcPr>
          <w:p w:rsidR="00B75AE0" w:rsidRPr="006D2DB9" w:rsidRDefault="00B75AE0" w:rsidP="00B75AE0">
            <w:pPr>
              <w:ind w:firstLine="0"/>
              <w:jc w:val="left"/>
              <w:rPr>
                <w:b/>
                <w:color w:val="000000"/>
                <w:sz w:val="22"/>
              </w:rPr>
            </w:pPr>
            <w:r w:rsidRPr="006D2DB9">
              <w:rPr>
                <w:b/>
                <w:color w:val="000000"/>
                <w:sz w:val="22"/>
              </w:rPr>
              <w:t>Обеспечение дорожного отдыха</w:t>
            </w:r>
            <w:r w:rsidR="0045136B">
              <w:rPr>
                <w:b/>
                <w:color w:val="000000"/>
                <w:sz w:val="22"/>
              </w:rPr>
              <w:t xml:space="preserve"> </w:t>
            </w:r>
            <w:r w:rsidR="00EB63C4" w:rsidRPr="006D2DB9">
              <w:rPr>
                <w:b/>
                <w:sz w:val="22"/>
                <w:vertAlign w:val="superscript"/>
              </w:rPr>
              <w:t>(1)</w:t>
            </w:r>
          </w:p>
        </w:tc>
        <w:tc>
          <w:tcPr>
            <w:tcW w:w="678" w:type="pct"/>
            <w:gridSpan w:val="2"/>
            <w:vAlign w:val="center"/>
          </w:tcPr>
          <w:p w:rsidR="00B75AE0" w:rsidRPr="006D2DB9" w:rsidRDefault="00B75AE0" w:rsidP="00B75AE0">
            <w:pPr>
              <w:ind w:firstLine="0"/>
              <w:jc w:val="center"/>
              <w:rPr>
                <w:rFonts w:eastAsia="Times New Roman"/>
                <w:sz w:val="22"/>
                <w:lang w:eastAsia="ru-RU"/>
              </w:rPr>
            </w:pPr>
            <w:r w:rsidRPr="006D2DB9">
              <w:rPr>
                <w:rFonts w:eastAsia="Times New Roman"/>
                <w:sz w:val="22"/>
                <w:lang w:eastAsia="ru-RU"/>
              </w:rPr>
              <w:t>100</w:t>
            </w:r>
          </w:p>
        </w:tc>
        <w:tc>
          <w:tcPr>
            <w:tcW w:w="590" w:type="pct"/>
            <w:vAlign w:val="center"/>
          </w:tcPr>
          <w:p w:rsidR="00B75AE0" w:rsidRPr="006D2DB9" w:rsidRDefault="00B75AE0" w:rsidP="00B75AE0">
            <w:pPr>
              <w:pStyle w:val="aff6"/>
              <w:keepNext w:val="0"/>
              <w:keepLines w:val="0"/>
              <w:widowControl w:val="0"/>
              <w:rPr>
                <w:color w:val="auto"/>
                <w:sz w:val="22"/>
                <w:szCs w:val="22"/>
              </w:rPr>
            </w:pPr>
            <w:r w:rsidRPr="006D2DB9">
              <w:rPr>
                <w:color w:val="auto"/>
                <w:sz w:val="22"/>
                <w:szCs w:val="22"/>
              </w:rPr>
              <w:t>не подлежит установлению</w:t>
            </w:r>
          </w:p>
        </w:tc>
        <w:tc>
          <w:tcPr>
            <w:tcW w:w="630" w:type="pct"/>
            <w:vAlign w:val="center"/>
          </w:tcPr>
          <w:p w:rsidR="00B75AE0" w:rsidRPr="006D2DB9" w:rsidRDefault="00B75AE0" w:rsidP="00B75AE0">
            <w:pPr>
              <w:pStyle w:val="aff6"/>
              <w:keepNext w:val="0"/>
              <w:keepLines w:val="0"/>
              <w:widowControl w:val="0"/>
              <w:rPr>
                <w:rFonts w:eastAsia="Times New Roman"/>
                <w:color w:val="auto"/>
                <w:sz w:val="22"/>
                <w:szCs w:val="22"/>
                <w:lang w:eastAsia="ru-RU"/>
              </w:rPr>
            </w:pPr>
            <w:r w:rsidRPr="006D2DB9">
              <w:rPr>
                <w:rFonts w:eastAsia="Times New Roman"/>
                <w:color w:val="auto"/>
                <w:sz w:val="22"/>
                <w:szCs w:val="22"/>
                <w:lang w:eastAsia="ru-RU"/>
              </w:rPr>
              <w:t>5</w:t>
            </w:r>
          </w:p>
        </w:tc>
        <w:tc>
          <w:tcPr>
            <w:tcW w:w="703" w:type="pct"/>
            <w:gridSpan w:val="2"/>
            <w:vAlign w:val="center"/>
          </w:tcPr>
          <w:p w:rsidR="00B75AE0" w:rsidRPr="006D2DB9" w:rsidRDefault="00B75AE0" w:rsidP="00B75AE0">
            <w:pPr>
              <w:pStyle w:val="aff6"/>
              <w:keepNext w:val="0"/>
              <w:keepLines w:val="0"/>
              <w:widowControl w:val="0"/>
              <w:rPr>
                <w:rFonts w:eastAsia="Times New Roman"/>
                <w:color w:val="auto"/>
                <w:sz w:val="22"/>
                <w:szCs w:val="22"/>
                <w:lang w:eastAsia="ru-RU"/>
              </w:rPr>
            </w:pPr>
            <w:r w:rsidRPr="006D2DB9">
              <w:rPr>
                <w:rFonts w:eastAsia="Times New Roman"/>
                <w:color w:val="auto"/>
                <w:sz w:val="22"/>
                <w:szCs w:val="22"/>
                <w:lang w:eastAsia="ru-RU"/>
              </w:rPr>
              <w:t>3</w:t>
            </w:r>
          </w:p>
        </w:tc>
        <w:tc>
          <w:tcPr>
            <w:tcW w:w="627" w:type="pct"/>
            <w:vAlign w:val="center"/>
          </w:tcPr>
          <w:p w:rsidR="00B75AE0" w:rsidRPr="006D2DB9" w:rsidRDefault="00B75AE0" w:rsidP="00B75AE0">
            <w:pPr>
              <w:pStyle w:val="aff6"/>
              <w:keepNext w:val="0"/>
              <w:keepLines w:val="0"/>
              <w:widowControl w:val="0"/>
              <w:rPr>
                <w:rFonts w:eastAsia="Times New Roman"/>
                <w:color w:val="auto"/>
                <w:sz w:val="22"/>
                <w:szCs w:val="22"/>
                <w:lang w:eastAsia="ru-RU"/>
              </w:rPr>
            </w:pPr>
            <w:r w:rsidRPr="006D2DB9">
              <w:rPr>
                <w:color w:val="auto"/>
                <w:sz w:val="22"/>
                <w:szCs w:val="22"/>
              </w:rPr>
              <w:t xml:space="preserve">не подлежит установлению </w:t>
            </w:r>
          </w:p>
        </w:tc>
        <w:tc>
          <w:tcPr>
            <w:tcW w:w="550" w:type="pct"/>
            <w:gridSpan w:val="2"/>
            <w:vAlign w:val="center"/>
          </w:tcPr>
          <w:p w:rsidR="00B75AE0" w:rsidRPr="006D2DB9" w:rsidRDefault="0045136B" w:rsidP="00B75AE0">
            <w:pPr>
              <w:pStyle w:val="aff6"/>
              <w:keepNext w:val="0"/>
              <w:keepLines w:val="0"/>
              <w:widowControl w:val="0"/>
              <w:rPr>
                <w:rFonts w:eastAsia="Times New Roman"/>
                <w:color w:val="auto"/>
                <w:sz w:val="22"/>
                <w:szCs w:val="22"/>
                <w:lang w:eastAsia="ru-RU"/>
              </w:rPr>
            </w:pPr>
            <w:r>
              <w:rPr>
                <w:rFonts w:eastAsia="Times New Roman"/>
                <w:color w:val="auto"/>
                <w:sz w:val="22"/>
                <w:szCs w:val="22"/>
                <w:lang w:eastAsia="ru-RU"/>
              </w:rPr>
              <w:t>70</w:t>
            </w:r>
          </w:p>
        </w:tc>
      </w:tr>
      <w:tr w:rsidR="00B75AE0" w:rsidRPr="00B800F0" w:rsidTr="00C9405C">
        <w:trPr>
          <w:gridAfter w:val="1"/>
          <w:wAfter w:w="4" w:type="pct"/>
          <w:jc w:val="center"/>
        </w:trPr>
        <w:tc>
          <w:tcPr>
            <w:tcW w:w="271" w:type="pct"/>
            <w:vAlign w:val="center"/>
          </w:tcPr>
          <w:p w:rsidR="00B75AE0" w:rsidRPr="006D2DB9" w:rsidRDefault="00B75AE0" w:rsidP="00B75AE0">
            <w:pPr>
              <w:ind w:firstLine="0"/>
              <w:jc w:val="center"/>
              <w:rPr>
                <w:sz w:val="22"/>
              </w:rPr>
            </w:pPr>
            <w:r w:rsidRPr="006D2DB9">
              <w:rPr>
                <w:sz w:val="22"/>
              </w:rPr>
              <w:t>4.9.1.3</w:t>
            </w:r>
          </w:p>
        </w:tc>
        <w:tc>
          <w:tcPr>
            <w:tcW w:w="946" w:type="pct"/>
            <w:vAlign w:val="center"/>
          </w:tcPr>
          <w:p w:rsidR="00B75AE0" w:rsidRPr="006D2DB9" w:rsidRDefault="00B75AE0" w:rsidP="00B75AE0">
            <w:pPr>
              <w:ind w:firstLine="0"/>
              <w:jc w:val="left"/>
              <w:rPr>
                <w:b/>
                <w:color w:val="000000"/>
                <w:sz w:val="22"/>
              </w:rPr>
            </w:pPr>
            <w:r w:rsidRPr="006D2DB9">
              <w:rPr>
                <w:b/>
                <w:color w:val="000000"/>
                <w:sz w:val="22"/>
              </w:rPr>
              <w:t>Автомобильные мойки</w:t>
            </w:r>
            <w:r w:rsidR="0045136B">
              <w:rPr>
                <w:b/>
                <w:color w:val="000000"/>
                <w:sz w:val="22"/>
              </w:rPr>
              <w:t xml:space="preserve"> </w:t>
            </w:r>
            <w:r w:rsidRPr="006D2DB9">
              <w:rPr>
                <w:b/>
                <w:sz w:val="22"/>
                <w:vertAlign w:val="superscript"/>
              </w:rPr>
              <w:t>(1)</w:t>
            </w:r>
          </w:p>
        </w:tc>
        <w:tc>
          <w:tcPr>
            <w:tcW w:w="678" w:type="pct"/>
            <w:gridSpan w:val="2"/>
            <w:vAlign w:val="center"/>
          </w:tcPr>
          <w:p w:rsidR="00B75AE0" w:rsidRPr="006D2DB9" w:rsidRDefault="00B75AE0" w:rsidP="00B75AE0">
            <w:pPr>
              <w:ind w:firstLine="0"/>
              <w:jc w:val="center"/>
              <w:rPr>
                <w:rFonts w:eastAsia="Times New Roman"/>
                <w:sz w:val="22"/>
                <w:lang w:eastAsia="ru-RU"/>
              </w:rPr>
            </w:pPr>
            <w:r w:rsidRPr="006D2DB9">
              <w:rPr>
                <w:rFonts w:eastAsia="Times New Roman"/>
                <w:sz w:val="22"/>
                <w:lang w:eastAsia="ru-RU"/>
              </w:rPr>
              <w:t>100</w:t>
            </w:r>
          </w:p>
        </w:tc>
        <w:tc>
          <w:tcPr>
            <w:tcW w:w="590" w:type="pct"/>
            <w:vAlign w:val="center"/>
          </w:tcPr>
          <w:p w:rsidR="00B75AE0" w:rsidRPr="006D2DB9" w:rsidRDefault="00B75AE0" w:rsidP="00B75AE0">
            <w:pPr>
              <w:pStyle w:val="aff6"/>
              <w:keepNext w:val="0"/>
              <w:keepLines w:val="0"/>
              <w:widowControl w:val="0"/>
              <w:rPr>
                <w:color w:val="auto"/>
                <w:sz w:val="22"/>
                <w:szCs w:val="22"/>
              </w:rPr>
            </w:pPr>
            <w:r w:rsidRPr="006D2DB9">
              <w:rPr>
                <w:color w:val="auto"/>
                <w:sz w:val="22"/>
                <w:szCs w:val="22"/>
              </w:rPr>
              <w:t>не подлежит установлению</w:t>
            </w:r>
          </w:p>
        </w:tc>
        <w:tc>
          <w:tcPr>
            <w:tcW w:w="630" w:type="pct"/>
            <w:vAlign w:val="center"/>
          </w:tcPr>
          <w:p w:rsidR="00B75AE0" w:rsidRPr="006D2DB9" w:rsidRDefault="00B75AE0" w:rsidP="00B75AE0">
            <w:pPr>
              <w:pStyle w:val="aff6"/>
              <w:keepNext w:val="0"/>
              <w:keepLines w:val="0"/>
              <w:widowControl w:val="0"/>
              <w:rPr>
                <w:rFonts w:eastAsia="Times New Roman"/>
                <w:color w:val="auto"/>
                <w:sz w:val="22"/>
                <w:szCs w:val="22"/>
                <w:lang w:eastAsia="ru-RU"/>
              </w:rPr>
            </w:pPr>
            <w:r w:rsidRPr="006D2DB9">
              <w:rPr>
                <w:rFonts w:eastAsia="Times New Roman"/>
                <w:color w:val="auto"/>
                <w:sz w:val="22"/>
                <w:szCs w:val="22"/>
                <w:lang w:eastAsia="ru-RU"/>
              </w:rPr>
              <w:t>5</w:t>
            </w:r>
          </w:p>
        </w:tc>
        <w:tc>
          <w:tcPr>
            <w:tcW w:w="703" w:type="pct"/>
            <w:gridSpan w:val="2"/>
            <w:vAlign w:val="center"/>
          </w:tcPr>
          <w:p w:rsidR="00B75AE0" w:rsidRPr="006D2DB9" w:rsidRDefault="00B75AE0" w:rsidP="00B75AE0">
            <w:pPr>
              <w:pStyle w:val="aff6"/>
              <w:keepNext w:val="0"/>
              <w:keepLines w:val="0"/>
              <w:widowControl w:val="0"/>
              <w:rPr>
                <w:rFonts w:eastAsia="Times New Roman"/>
                <w:color w:val="auto"/>
                <w:sz w:val="22"/>
                <w:szCs w:val="22"/>
                <w:lang w:eastAsia="ru-RU"/>
              </w:rPr>
            </w:pPr>
            <w:r w:rsidRPr="006D2DB9">
              <w:rPr>
                <w:rFonts w:eastAsia="Times New Roman"/>
                <w:color w:val="auto"/>
                <w:sz w:val="22"/>
                <w:szCs w:val="22"/>
                <w:lang w:eastAsia="ru-RU"/>
              </w:rPr>
              <w:t>3</w:t>
            </w:r>
          </w:p>
        </w:tc>
        <w:tc>
          <w:tcPr>
            <w:tcW w:w="627" w:type="pct"/>
            <w:vAlign w:val="center"/>
          </w:tcPr>
          <w:p w:rsidR="00B75AE0" w:rsidRPr="006D2DB9" w:rsidRDefault="00B75AE0" w:rsidP="00B75AE0">
            <w:pPr>
              <w:pStyle w:val="aff6"/>
              <w:keepNext w:val="0"/>
              <w:keepLines w:val="0"/>
              <w:widowControl w:val="0"/>
              <w:rPr>
                <w:rFonts w:eastAsia="Times New Roman"/>
                <w:color w:val="auto"/>
                <w:sz w:val="22"/>
                <w:szCs w:val="22"/>
                <w:lang w:eastAsia="ru-RU"/>
              </w:rPr>
            </w:pPr>
            <w:r w:rsidRPr="006D2DB9">
              <w:rPr>
                <w:color w:val="auto"/>
                <w:sz w:val="22"/>
                <w:szCs w:val="22"/>
              </w:rPr>
              <w:t xml:space="preserve">не подлежит установлению </w:t>
            </w:r>
          </w:p>
        </w:tc>
        <w:tc>
          <w:tcPr>
            <w:tcW w:w="550" w:type="pct"/>
            <w:gridSpan w:val="2"/>
            <w:vAlign w:val="center"/>
          </w:tcPr>
          <w:p w:rsidR="00B75AE0" w:rsidRPr="006D2DB9" w:rsidRDefault="00B75AE0" w:rsidP="00B75AE0">
            <w:pPr>
              <w:pStyle w:val="aff6"/>
              <w:keepNext w:val="0"/>
              <w:keepLines w:val="0"/>
              <w:widowControl w:val="0"/>
              <w:rPr>
                <w:rFonts w:eastAsia="Times New Roman"/>
                <w:color w:val="auto"/>
                <w:sz w:val="22"/>
                <w:szCs w:val="22"/>
                <w:lang w:eastAsia="ru-RU"/>
              </w:rPr>
            </w:pPr>
            <w:r w:rsidRPr="006D2DB9">
              <w:rPr>
                <w:rFonts w:eastAsia="Times New Roman"/>
                <w:color w:val="auto"/>
                <w:sz w:val="22"/>
                <w:szCs w:val="22"/>
                <w:lang w:eastAsia="ru-RU"/>
              </w:rPr>
              <w:t>70</w:t>
            </w:r>
          </w:p>
        </w:tc>
      </w:tr>
      <w:tr w:rsidR="00B75AE0" w:rsidRPr="00B800F0" w:rsidTr="00C9405C">
        <w:trPr>
          <w:gridAfter w:val="1"/>
          <w:wAfter w:w="4" w:type="pct"/>
          <w:jc w:val="center"/>
        </w:trPr>
        <w:tc>
          <w:tcPr>
            <w:tcW w:w="271" w:type="pct"/>
            <w:vAlign w:val="center"/>
          </w:tcPr>
          <w:p w:rsidR="00B75AE0" w:rsidRPr="006D2DB9" w:rsidRDefault="00B75AE0" w:rsidP="00B75AE0">
            <w:pPr>
              <w:ind w:firstLine="0"/>
              <w:jc w:val="center"/>
              <w:rPr>
                <w:sz w:val="22"/>
              </w:rPr>
            </w:pPr>
            <w:r w:rsidRPr="006D2DB9">
              <w:rPr>
                <w:sz w:val="22"/>
              </w:rPr>
              <w:t>4.9.1.4</w:t>
            </w:r>
          </w:p>
        </w:tc>
        <w:tc>
          <w:tcPr>
            <w:tcW w:w="946" w:type="pct"/>
            <w:vAlign w:val="center"/>
          </w:tcPr>
          <w:p w:rsidR="00B75AE0" w:rsidRPr="006D2DB9" w:rsidRDefault="00B75AE0" w:rsidP="00B75AE0">
            <w:pPr>
              <w:ind w:firstLine="0"/>
              <w:jc w:val="left"/>
              <w:rPr>
                <w:b/>
                <w:color w:val="000000"/>
                <w:sz w:val="22"/>
              </w:rPr>
            </w:pPr>
            <w:r w:rsidRPr="006D2DB9">
              <w:rPr>
                <w:b/>
                <w:color w:val="000000"/>
                <w:sz w:val="22"/>
              </w:rPr>
              <w:t>Ремонт автомобилей</w:t>
            </w:r>
            <w:r w:rsidR="0045136B">
              <w:rPr>
                <w:b/>
                <w:color w:val="000000"/>
                <w:sz w:val="22"/>
              </w:rPr>
              <w:t xml:space="preserve"> </w:t>
            </w:r>
            <w:r w:rsidRPr="006D2DB9">
              <w:rPr>
                <w:b/>
                <w:sz w:val="22"/>
                <w:vertAlign w:val="superscript"/>
              </w:rPr>
              <w:t>(1)</w:t>
            </w:r>
          </w:p>
        </w:tc>
        <w:tc>
          <w:tcPr>
            <w:tcW w:w="678" w:type="pct"/>
            <w:gridSpan w:val="2"/>
            <w:vAlign w:val="center"/>
          </w:tcPr>
          <w:p w:rsidR="00B75AE0" w:rsidRPr="006D2DB9" w:rsidRDefault="00B75AE0" w:rsidP="00B75AE0">
            <w:pPr>
              <w:ind w:firstLine="0"/>
              <w:jc w:val="center"/>
              <w:rPr>
                <w:rFonts w:eastAsia="Times New Roman"/>
                <w:sz w:val="22"/>
                <w:lang w:eastAsia="ru-RU"/>
              </w:rPr>
            </w:pPr>
            <w:r w:rsidRPr="006D2DB9">
              <w:rPr>
                <w:rFonts w:eastAsia="Times New Roman"/>
                <w:sz w:val="22"/>
                <w:lang w:eastAsia="ru-RU"/>
              </w:rPr>
              <w:t>100</w:t>
            </w:r>
          </w:p>
        </w:tc>
        <w:tc>
          <w:tcPr>
            <w:tcW w:w="590" w:type="pct"/>
            <w:vAlign w:val="center"/>
          </w:tcPr>
          <w:p w:rsidR="00B75AE0" w:rsidRPr="006D2DB9" w:rsidRDefault="00B75AE0" w:rsidP="00B75AE0">
            <w:pPr>
              <w:pStyle w:val="aff6"/>
              <w:keepNext w:val="0"/>
              <w:keepLines w:val="0"/>
              <w:widowControl w:val="0"/>
              <w:rPr>
                <w:color w:val="auto"/>
                <w:sz w:val="22"/>
                <w:szCs w:val="22"/>
              </w:rPr>
            </w:pPr>
            <w:r w:rsidRPr="006D2DB9">
              <w:rPr>
                <w:color w:val="auto"/>
                <w:sz w:val="22"/>
                <w:szCs w:val="22"/>
              </w:rPr>
              <w:t>не подлежит установлению</w:t>
            </w:r>
          </w:p>
        </w:tc>
        <w:tc>
          <w:tcPr>
            <w:tcW w:w="630" w:type="pct"/>
            <w:vAlign w:val="center"/>
          </w:tcPr>
          <w:p w:rsidR="00B75AE0" w:rsidRPr="006D2DB9" w:rsidRDefault="00B75AE0" w:rsidP="00B75AE0">
            <w:pPr>
              <w:pStyle w:val="aff6"/>
              <w:keepNext w:val="0"/>
              <w:keepLines w:val="0"/>
              <w:widowControl w:val="0"/>
              <w:rPr>
                <w:rFonts w:eastAsia="Times New Roman"/>
                <w:color w:val="auto"/>
                <w:sz w:val="22"/>
                <w:szCs w:val="22"/>
                <w:lang w:eastAsia="ru-RU"/>
              </w:rPr>
            </w:pPr>
            <w:r w:rsidRPr="006D2DB9">
              <w:rPr>
                <w:rFonts w:eastAsia="Times New Roman"/>
                <w:color w:val="auto"/>
                <w:sz w:val="22"/>
                <w:szCs w:val="22"/>
                <w:lang w:eastAsia="ru-RU"/>
              </w:rPr>
              <w:t>5</w:t>
            </w:r>
          </w:p>
        </w:tc>
        <w:tc>
          <w:tcPr>
            <w:tcW w:w="703" w:type="pct"/>
            <w:gridSpan w:val="2"/>
            <w:vAlign w:val="center"/>
          </w:tcPr>
          <w:p w:rsidR="00B75AE0" w:rsidRPr="006D2DB9" w:rsidRDefault="00B75AE0" w:rsidP="00B75AE0">
            <w:pPr>
              <w:pStyle w:val="aff6"/>
              <w:keepNext w:val="0"/>
              <w:keepLines w:val="0"/>
              <w:widowControl w:val="0"/>
              <w:rPr>
                <w:rFonts w:eastAsia="Times New Roman"/>
                <w:color w:val="auto"/>
                <w:sz w:val="22"/>
                <w:szCs w:val="22"/>
                <w:lang w:eastAsia="ru-RU"/>
              </w:rPr>
            </w:pPr>
            <w:r w:rsidRPr="006D2DB9">
              <w:rPr>
                <w:rFonts w:eastAsia="Times New Roman"/>
                <w:color w:val="auto"/>
                <w:sz w:val="22"/>
                <w:szCs w:val="22"/>
                <w:lang w:eastAsia="ru-RU"/>
              </w:rPr>
              <w:t>3</w:t>
            </w:r>
          </w:p>
        </w:tc>
        <w:tc>
          <w:tcPr>
            <w:tcW w:w="627" w:type="pct"/>
            <w:vAlign w:val="center"/>
          </w:tcPr>
          <w:p w:rsidR="00B75AE0" w:rsidRPr="006D2DB9" w:rsidRDefault="00B75AE0" w:rsidP="00B75AE0">
            <w:pPr>
              <w:pStyle w:val="aff6"/>
              <w:keepNext w:val="0"/>
              <w:keepLines w:val="0"/>
              <w:widowControl w:val="0"/>
              <w:rPr>
                <w:rFonts w:eastAsia="Times New Roman"/>
                <w:color w:val="auto"/>
                <w:sz w:val="22"/>
                <w:szCs w:val="22"/>
                <w:lang w:eastAsia="ru-RU"/>
              </w:rPr>
            </w:pPr>
            <w:r w:rsidRPr="006D2DB9">
              <w:rPr>
                <w:color w:val="auto"/>
                <w:sz w:val="22"/>
                <w:szCs w:val="22"/>
              </w:rPr>
              <w:t xml:space="preserve">не подлежит установлению </w:t>
            </w:r>
          </w:p>
        </w:tc>
        <w:tc>
          <w:tcPr>
            <w:tcW w:w="550" w:type="pct"/>
            <w:gridSpan w:val="2"/>
            <w:vAlign w:val="center"/>
          </w:tcPr>
          <w:p w:rsidR="00B75AE0" w:rsidRPr="006D2DB9" w:rsidRDefault="00B75AE0" w:rsidP="00B75AE0">
            <w:pPr>
              <w:pStyle w:val="aff6"/>
              <w:keepNext w:val="0"/>
              <w:keepLines w:val="0"/>
              <w:widowControl w:val="0"/>
              <w:rPr>
                <w:rFonts w:eastAsia="Times New Roman"/>
                <w:color w:val="auto"/>
                <w:sz w:val="22"/>
                <w:szCs w:val="22"/>
                <w:lang w:eastAsia="ru-RU"/>
              </w:rPr>
            </w:pPr>
            <w:r w:rsidRPr="006D2DB9">
              <w:rPr>
                <w:rFonts w:eastAsia="Times New Roman"/>
                <w:color w:val="auto"/>
                <w:sz w:val="22"/>
                <w:szCs w:val="22"/>
                <w:lang w:eastAsia="ru-RU"/>
              </w:rPr>
              <w:t>70</w:t>
            </w:r>
          </w:p>
        </w:tc>
      </w:tr>
      <w:tr w:rsidR="00B75AE0" w:rsidRPr="00B800F0" w:rsidTr="00C9405C">
        <w:trPr>
          <w:gridAfter w:val="1"/>
          <w:wAfter w:w="4" w:type="pct"/>
          <w:jc w:val="center"/>
        </w:trPr>
        <w:tc>
          <w:tcPr>
            <w:tcW w:w="271" w:type="pct"/>
            <w:vMerge w:val="restart"/>
            <w:vAlign w:val="center"/>
          </w:tcPr>
          <w:p w:rsidR="00B75AE0" w:rsidRPr="006D2DB9" w:rsidRDefault="00B75AE0" w:rsidP="00B75AE0">
            <w:pPr>
              <w:ind w:firstLine="0"/>
              <w:jc w:val="center"/>
              <w:rPr>
                <w:sz w:val="22"/>
              </w:rPr>
            </w:pPr>
            <w:r w:rsidRPr="006D2DB9">
              <w:rPr>
                <w:sz w:val="22"/>
              </w:rPr>
              <w:t>6.7</w:t>
            </w:r>
          </w:p>
        </w:tc>
        <w:tc>
          <w:tcPr>
            <w:tcW w:w="946" w:type="pct"/>
            <w:vMerge w:val="restart"/>
            <w:vAlign w:val="center"/>
          </w:tcPr>
          <w:p w:rsidR="00B75AE0" w:rsidRPr="006D2DB9" w:rsidRDefault="00B75AE0" w:rsidP="00B75AE0">
            <w:pPr>
              <w:ind w:firstLine="0"/>
              <w:jc w:val="left"/>
              <w:rPr>
                <w:b/>
                <w:color w:val="000000"/>
                <w:sz w:val="22"/>
              </w:rPr>
            </w:pPr>
            <w:r w:rsidRPr="006D2DB9">
              <w:rPr>
                <w:b/>
                <w:color w:val="000000"/>
                <w:sz w:val="22"/>
              </w:rPr>
              <w:t>Энергетика</w:t>
            </w:r>
          </w:p>
        </w:tc>
        <w:tc>
          <w:tcPr>
            <w:tcW w:w="3779" w:type="pct"/>
            <w:gridSpan w:val="9"/>
            <w:vAlign w:val="center"/>
          </w:tcPr>
          <w:p w:rsidR="00B75AE0" w:rsidRPr="006D2DB9" w:rsidRDefault="00B75AE0" w:rsidP="00B75AE0">
            <w:pPr>
              <w:ind w:firstLine="0"/>
              <w:jc w:val="center"/>
              <w:rPr>
                <w:rFonts w:eastAsia="Times New Roman"/>
                <w:sz w:val="22"/>
                <w:lang w:eastAsia="ru-RU"/>
              </w:rPr>
            </w:pPr>
            <w:r w:rsidRPr="006D2DB9">
              <w:rPr>
                <w:sz w:val="22"/>
              </w:rPr>
              <w:t>Не подлежат установлению**</w:t>
            </w:r>
          </w:p>
        </w:tc>
      </w:tr>
      <w:tr w:rsidR="00B75AE0" w:rsidRPr="00B800F0" w:rsidTr="00C9405C">
        <w:trPr>
          <w:gridAfter w:val="1"/>
          <w:wAfter w:w="4" w:type="pct"/>
          <w:jc w:val="center"/>
        </w:trPr>
        <w:tc>
          <w:tcPr>
            <w:tcW w:w="271" w:type="pct"/>
            <w:vMerge/>
            <w:vAlign w:val="center"/>
          </w:tcPr>
          <w:p w:rsidR="00B75AE0" w:rsidRPr="006D2DB9" w:rsidRDefault="00B75AE0" w:rsidP="00B75AE0">
            <w:pPr>
              <w:ind w:firstLine="0"/>
              <w:jc w:val="center"/>
              <w:rPr>
                <w:sz w:val="22"/>
              </w:rPr>
            </w:pPr>
          </w:p>
        </w:tc>
        <w:tc>
          <w:tcPr>
            <w:tcW w:w="946" w:type="pct"/>
            <w:vMerge/>
            <w:vAlign w:val="center"/>
          </w:tcPr>
          <w:p w:rsidR="00B75AE0" w:rsidRPr="006D2DB9" w:rsidRDefault="00B75AE0" w:rsidP="00B75AE0">
            <w:pPr>
              <w:ind w:firstLine="0"/>
              <w:jc w:val="left"/>
              <w:rPr>
                <w:b/>
                <w:color w:val="000000"/>
                <w:sz w:val="22"/>
              </w:rPr>
            </w:pPr>
          </w:p>
        </w:tc>
        <w:tc>
          <w:tcPr>
            <w:tcW w:w="3779" w:type="pct"/>
            <w:gridSpan w:val="9"/>
            <w:vAlign w:val="center"/>
          </w:tcPr>
          <w:p w:rsidR="00B75AE0" w:rsidRPr="0045136B" w:rsidRDefault="00B75AE0" w:rsidP="00B75AE0">
            <w:pPr>
              <w:ind w:firstLine="0"/>
              <w:jc w:val="left"/>
              <w:rPr>
                <w:sz w:val="20"/>
                <w:szCs w:val="20"/>
              </w:rPr>
            </w:pPr>
            <w:r w:rsidRPr="0045136B">
              <w:rPr>
                <w:sz w:val="20"/>
                <w:szCs w:val="2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 При размещении объектов данного вида использования необходимо учитывать влияние указанных объектов на иные объекты, в том числе в иных территориальных зонах.</w:t>
            </w:r>
          </w:p>
        </w:tc>
      </w:tr>
      <w:tr w:rsidR="00B75AE0" w:rsidRPr="00B800F0" w:rsidTr="00C9405C">
        <w:trPr>
          <w:gridAfter w:val="1"/>
          <w:wAfter w:w="4" w:type="pct"/>
          <w:jc w:val="center"/>
        </w:trPr>
        <w:tc>
          <w:tcPr>
            <w:tcW w:w="271" w:type="pct"/>
            <w:vMerge w:val="restart"/>
            <w:vAlign w:val="center"/>
          </w:tcPr>
          <w:p w:rsidR="00B75AE0" w:rsidRPr="006D2DB9" w:rsidRDefault="00B75AE0" w:rsidP="00B75AE0">
            <w:pPr>
              <w:ind w:firstLine="0"/>
              <w:jc w:val="center"/>
              <w:rPr>
                <w:sz w:val="22"/>
              </w:rPr>
            </w:pPr>
            <w:r w:rsidRPr="006D2DB9">
              <w:rPr>
                <w:sz w:val="22"/>
              </w:rPr>
              <w:t>6.8</w:t>
            </w:r>
          </w:p>
        </w:tc>
        <w:tc>
          <w:tcPr>
            <w:tcW w:w="946" w:type="pct"/>
            <w:vMerge w:val="restart"/>
            <w:vAlign w:val="center"/>
          </w:tcPr>
          <w:p w:rsidR="00B75AE0" w:rsidRPr="006D2DB9" w:rsidRDefault="00B75AE0" w:rsidP="00B75AE0">
            <w:pPr>
              <w:ind w:firstLine="0"/>
              <w:jc w:val="left"/>
              <w:rPr>
                <w:b/>
                <w:color w:val="000000"/>
                <w:sz w:val="22"/>
              </w:rPr>
            </w:pPr>
            <w:r w:rsidRPr="006D2DB9">
              <w:rPr>
                <w:b/>
                <w:color w:val="000000"/>
                <w:sz w:val="22"/>
              </w:rPr>
              <w:t>Связь</w:t>
            </w:r>
          </w:p>
        </w:tc>
        <w:tc>
          <w:tcPr>
            <w:tcW w:w="3779" w:type="pct"/>
            <w:gridSpan w:val="9"/>
            <w:vAlign w:val="center"/>
          </w:tcPr>
          <w:p w:rsidR="00B75AE0" w:rsidRPr="006D2DB9" w:rsidRDefault="00B75AE0" w:rsidP="00B75AE0">
            <w:pPr>
              <w:ind w:firstLine="0"/>
              <w:jc w:val="center"/>
              <w:rPr>
                <w:rFonts w:eastAsia="Times New Roman"/>
                <w:sz w:val="22"/>
                <w:lang w:eastAsia="ru-RU"/>
              </w:rPr>
            </w:pPr>
            <w:r w:rsidRPr="006D2DB9">
              <w:rPr>
                <w:sz w:val="22"/>
              </w:rPr>
              <w:t>Не подлежат установлению*</w:t>
            </w:r>
          </w:p>
        </w:tc>
      </w:tr>
      <w:tr w:rsidR="00B75AE0" w:rsidRPr="00B800F0" w:rsidTr="00C9405C">
        <w:trPr>
          <w:gridAfter w:val="1"/>
          <w:wAfter w:w="4" w:type="pct"/>
          <w:jc w:val="center"/>
        </w:trPr>
        <w:tc>
          <w:tcPr>
            <w:tcW w:w="271" w:type="pct"/>
            <w:vMerge/>
            <w:vAlign w:val="center"/>
          </w:tcPr>
          <w:p w:rsidR="00B75AE0" w:rsidRPr="006D2DB9" w:rsidRDefault="00B75AE0" w:rsidP="00B75AE0">
            <w:pPr>
              <w:ind w:firstLine="0"/>
              <w:jc w:val="center"/>
              <w:rPr>
                <w:sz w:val="22"/>
              </w:rPr>
            </w:pPr>
          </w:p>
        </w:tc>
        <w:tc>
          <w:tcPr>
            <w:tcW w:w="946" w:type="pct"/>
            <w:vMerge/>
            <w:vAlign w:val="center"/>
          </w:tcPr>
          <w:p w:rsidR="00B75AE0" w:rsidRPr="006D2DB9" w:rsidRDefault="00B75AE0" w:rsidP="00B75AE0">
            <w:pPr>
              <w:ind w:firstLine="0"/>
              <w:jc w:val="left"/>
              <w:rPr>
                <w:b/>
                <w:color w:val="000000"/>
                <w:sz w:val="22"/>
              </w:rPr>
            </w:pPr>
          </w:p>
        </w:tc>
        <w:tc>
          <w:tcPr>
            <w:tcW w:w="3779" w:type="pct"/>
            <w:gridSpan w:val="9"/>
            <w:vAlign w:val="center"/>
          </w:tcPr>
          <w:p w:rsidR="00B75AE0" w:rsidRPr="0045136B" w:rsidRDefault="00B75AE0" w:rsidP="00B75AE0">
            <w:pPr>
              <w:ind w:firstLine="0"/>
              <w:jc w:val="left"/>
              <w:rPr>
                <w:sz w:val="20"/>
                <w:szCs w:val="20"/>
              </w:rPr>
            </w:pPr>
            <w:r w:rsidRPr="0045136B">
              <w:rPr>
                <w:sz w:val="20"/>
                <w:szCs w:val="20"/>
              </w:rPr>
              <w:t xml:space="preserve">* Принимаются в процессе проектирования конкретных объектов с учетом технических регламентов, условий технологических процессов и окружающей застройки. </w:t>
            </w:r>
          </w:p>
        </w:tc>
      </w:tr>
      <w:tr w:rsidR="00B75AE0" w:rsidRPr="00B800F0" w:rsidTr="00C9405C">
        <w:trPr>
          <w:gridAfter w:val="1"/>
          <w:wAfter w:w="4" w:type="pct"/>
          <w:jc w:val="center"/>
        </w:trPr>
        <w:tc>
          <w:tcPr>
            <w:tcW w:w="271" w:type="pct"/>
            <w:vAlign w:val="center"/>
          </w:tcPr>
          <w:p w:rsidR="00B75AE0" w:rsidRPr="006D2DB9" w:rsidRDefault="00B75AE0" w:rsidP="00B75AE0">
            <w:pPr>
              <w:ind w:firstLine="0"/>
              <w:jc w:val="center"/>
              <w:rPr>
                <w:sz w:val="22"/>
              </w:rPr>
            </w:pPr>
            <w:r w:rsidRPr="006D2DB9">
              <w:rPr>
                <w:sz w:val="22"/>
              </w:rPr>
              <w:t>7.2</w:t>
            </w:r>
          </w:p>
        </w:tc>
        <w:tc>
          <w:tcPr>
            <w:tcW w:w="946" w:type="pct"/>
            <w:vAlign w:val="center"/>
          </w:tcPr>
          <w:p w:rsidR="00B75AE0" w:rsidRPr="006D2DB9" w:rsidRDefault="00B75AE0" w:rsidP="00B75AE0">
            <w:pPr>
              <w:ind w:firstLine="0"/>
              <w:jc w:val="left"/>
              <w:rPr>
                <w:b/>
                <w:color w:val="000000"/>
                <w:sz w:val="22"/>
              </w:rPr>
            </w:pPr>
            <w:r w:rsidRPr="006D2DB9">
              <w:rPr>
                <w:b/>
                <w:color w:val="000000"/>
                <w:sz w:val="22"/>
              </w:rPr>
              <w:t>Автомобильный транспорт</w:t>
            </w:r>
          </w:p>
        </w:tc>
        <w:tc>
          <w:tcPr>
            <w:tcW w:w="3779" w:type="pct"/>
            <w:gridSpan w:val="9"/>
            <w:vMerge w:val="restart"/>
            <w:vAlign w:val="center"/>
          </w:tcPr>
          <w:p w:rsidR="00B75AE0" w:rsidRPr="0045136B" w:rsidRDefault="00B75AE0" w:rsidP="00B75AE0">
            <w:pPr>
              <w:ind w:firstLine="0"/>
              <w:rPr>
                <w:sz w:val="20"/>
                <w:szCs w:val="20"/>
              </w:rPr>
            </w:pPr>
            <w:r w:rsidRPr="0045136B">
              <w:rPr>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2 ч. 4 ст. 36 Градостроительного кодекса РФ.</w:t>
            </w:r>
          </w:p>
        </w:tc>
      </w:tr>
      <w:tr w:rsidR="00B75AE0" w:rsidRPr="00B800F0" w:rsidTr="00C9405C">
        <w:trPr>
          <w:gridAfter w:val="1"/>
          <w:wAfter w:w="4" w:type="pct"/>
          <w:jc w:val="center"/>
        </w:trPr>
        <w:tc>
          <w:tcPr>
            <w:tcW w:w="271" w:type="pct"/>
            <w:vAlign w:val="center"/>
          </w:tcPr>
          <w:p w:rsidR="00B75AE0" w:rsidRPr="006D2DB9" w:rsidRDefault="00B75AE0" w:rsidP="00B75AE0">
            <w:pPr>
              <w:ind w:firstLine="0"/>
              <w:jc w:val="center"/>
              <w:rPr>
                <w:sz w:val="22"/>
              </w:rPr>
            </w:pPr>
            <w:r w:rsidRPr="006D2DB9">
              <w:rPr>
                <w:sz w:val="22"/>
              </w:rPr>
              <w:t>7.2.1</w:t>
            </w:r>
          </w:p>
        </w:tc>
        <w:tc>
          <w:tcPr>
            <w:tcW w:w="946" w:type="pct"/>
            <w:vAlign w:val="center"/>
          </w:tcPr>
          <w:p w:rsidR="00B75AE0" w:rsidRPr="006D2DB9" w:rsidRDefault="00B75AE0" w:rsidP="00B75AE0">
            <w:pPr>
              <w:ind w:firstLine="0"/>
              <w:jc w:val="left"/>
              <w:rPr>
                <w:b/>
                <w:color w:val="000000"/>
                <w:sz w:val="22"/>
              </w:rPr>
            </w:pPr>
            <w:r w:rsidRPr="006D2DB9">
              <w:rPr>
                <w:b/>
                <w:color w:val="000000"/>
                <w:sz w:val="22"/>
              </w:rPr>
              <w:t>Размещение автомобильных дорог</w:t>
            </w:r>
          </w:p>
        </w:tc>
        <w:tc>
          <w:tcPr>
            <w:tcW w:w="3779" w:type="pct"/>
            <w:gridSpan w:val="9"/>
            <w:vMerge/>
            <w:vAlign w:val="center"/>
          </w:tcPr>
          <w:p w:rsidR="00B75AE0" w:rsidRPr="006D2DB9" w:rsidRDefault="00B75AE0" w:rsidP="00B75AE0">
            <w:pPr>
              <w:ind w:firstLine="0"/>
              <w:jc w:val="center"/>
              <w:rPr>
                <w:sz w:val="22"/>
              </w:rPr>
            </w:pPr>
          </w:p>
        </w:tc>
      </w:tr>
      <w:tr w:rsidR="00B75AE0" w:rsidRPr="00B800F0" w:rsidTr="00C9405C">
        <w:trPr>
          <w:gridAfter w:val="1"/>
          <w:wAfter w:w="4" w:type="pct"/>
          <w:jc w:val="center"/>
        </w:trPr>
        <w:tc>
          <w:tcPr>
            <w:tcW w:w="271" w:type="pct"/>
            <w:vMerge w:val="restart"/>
            <w:vAlign w:val="center"/>
          </w:tcPr>
          <w:p w:rsidR="00B75AE0" w:rsidRPr="006D2DB9" w:rsidRDefault="00B75AE0" w:rsidP="00B75AE0">
            <w:pPr>
              <w:ind w:firstLine="0"/>
              <w:jc w:val="center"/>
              <w:rPr>
                <w:sz w:val="22"/>
              </w:rPr>
            </w:pPr>
            <w:r w:rsidRPr="006D2DB9">
              <w:rPr>
                <w:sz w:val="22"/>
              </w:rPr>
              <w:t>7.2.2</w:t>
            </w:r>
          </w:p>
        </w:tc>
        <w:tc>
          <w:tcPr>
            <w:tcW w:w="946" w:type="pct"/>
            <w:vMerge w:val="restart"/>
            <w:vAlign w:val="center"/>
          </w:tcPr>
          <w:p w:rsidR="00B75AE0" w:rsidRPr="006D2DB9" w:rsidRDefault="00B75AE0" w:rsidP="00B75AE0">
            <w:pPr>
              <w:ind w:firstLine="0"/>
              <w:jc w:val="left"/>
              <w:rPr>
                <w:b/>
                <w:color w:val="000000"/>
                <w:sz w:val="22"/>
              </w:rPr>
            </w:pPr>
            <w:r w:rsidRPr="006D2DB9">
              <w:rPr>
                <w:b/>
                <w:color w:val="000000"/>
                <w:sz w:val="22"/>
              </w:rPr>
              <w:t>Обслуживание перевозок пассажиров</w:t>
            </w:r>
          </w:p>
        </w:tc>
        <w:tc>
          <w:tcPr>
            <w:tcW w:w="3779" w:type="pct"/>
            <w:gridSpan w:val="9"/>
            <w:vAlign w:val="center"/>
          </w:tcPr>
          <w:p w:rsidR="00B75AE0" w:rsidRPr="006D2DB9" w:rsidRDefault="00B75AE0" w:rsidP="00B75AE0">
            <w:pPr>
              <w:pStyle w:val="aff6"/>
              <w:keepNext w:val="0"/>
              <w:keepLines w:val="0"/>
              <w:widowControl w:val="0"/>
              <w:rPr>
                <w:rFonts w:eastAsia="Times New Roman"/>
                <w:color w:val="auto"/>
                <w:sz w:val="22"/>
                <w:szCs w:val="22"/>
                <w:lang w:eastAsia="ru-RU"/>
              </w:rPr>
            </w:pPr>
            <w:r w:rsidRPr="006D2DB9">
              <w:rPr>
                <w:color w:val="auto"/>
                <w:sz w:val="22"/>
                <w:szCs w:val="22"/>
              </w:rPr>
              <w:t>Не подлежат установлению*</w:t>
            </w:r>
          </w:p>
        </w:tc>
      </w:tr>
      <w:tr w:rsidR="00B75AE0" w:rsidRPr="00B800F0" w:rsidTr="00C9405C">
        <w:trPr>
          <w:gridAfter w:val="1"/>
          <w:wAfter w:w="4" w:type="pct"/>
          <w:jc w:val="center"/>
        </w:trPr>
        <w:tc>
          <w:tcPr>
            <w:tcW w:w="271" w:type="pct"/>
            <w:vMerge/>
            <w:vAlign w:val="center"/>
          </w:tcPr>
          <w:p w:rsidR="00B75AE0" w:rsidRPr="006D2DB9" w:rsidRDefault="00B75AE0" w:rsidP="00B75AE0">
            <w:pPr>
              <w:ind w:firstLine="0"/>
              <w:jc w:val="center"/>
              <w:rPr>
                <w:sz w:val="22"/>
              </w:rPr>
            </w:pPr>
          </w:p>
        </w:tc>
        <w:tc>
          <w:tcPr>
            <w:tcW w:w="946" w:type="pct"/>
            <w:vMerge/>
            <w:vAlign w:val="center"/>
          </w:tcPr>
          <w:p w:rsidR="00B75AE0" w:rsidRPr="006D2DB9" w:rsidRDefault="00B75AE0" w:rsidP="00B75AE0">
            <w:pPr>
              <w:ind w:firstLine="0"/>
              <w:jc w:val="left"/>
              <w:rPr>
                <w:b/>
                <w:color w:val="000000"/>
                <w:sz w:val="22"/>
              </w:rPr>
            </w:pPr>
          </w:p>
        </w:tc>
        <w:tc>
          <w:tcPr>
            <w:tcW w:w="3779" w:type="pct"/>
            <w:gridSpan w:val="9"/>
            <w:vAlign w:val="center"/>
          </w:tcPr>
          <w:p w:rsidR="00B75AE0" w:rsidRPr="0045136B" w:rsidRDefault="00B75AE0" w:rsidP="00B75AE0">
            <w:pPr>
              <w:pStyle w:val="aff6"/>
              <w:keepNext w:val="0"/>
              <w:keepLines w:val="0"/>
              <w:widowControl w:val="0"/>
              <w:jc w:val="both"/>
              <w:rPr>
                <w:color w:val="auto"/>
                <w:sz w:val="20"/>
                <w:szCs w:val="20"/>
              </w:rPr>
            </w:pPr>
            <w:r w:rsidRPr="0045136B">
              <w:rPr>
                <w:sz w:val="20"/>
                <w:szCs w:val="2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B75AE0" w:rsidRPr="00B800F0" w:rsidTr="00C9405C">
        <w:trPr>
          <w:gridAfter w:val="1"/>
          <w:wAfter w:w="4" w:type="pct"/>
          <w:jc w:val="center"/>
        </w:trPr>
        <w:tc>
          <w:tcPr>
            <w:tcW w:w="271" w:type="pct"/>
            <w:vMerge w:val="restart"/>
            <w:vAlign w:val="center"/>
          </w:tcPr>
          <w:p w:rsidR="00B75AE0" w:rsidRPr="006D2DB9" w:rsidRDefault="00B75AE0" w:rsidP="00B75AE0">
            <w:pPr>
              <w:pStyle w:val="aff6"/>
              <w:keepNext w:val="0"/>
              <w:keepLines w:val="0"/>
              <w:widowControl w:val="0"/>
              <w:rPr>
                <w:color w:val="auto"/>
                <w:sz w:val="22"/>
                <w:szCs w:val="22"/>
              </w:rPr>
            </w:pPr>
            <w:r w:rsidRPr="006D2DB9">
              <w:rPr>
                <w:color w:val="auto"/>
                <w:sz w:val="22"/>
                <w:szCs w:val="22"/>
              </w:rPr>
              <w:t>7.2.3</w:t>
            </w:r>
          </w:p>
        </w:tc>
        <w:tc>
          <w:tcPr>
            <w:tcW w:w="946" w:type="pct"/>
            <w:vMerge w:val="restart"/>
            <w:vAlign w:val="center"/>
          </w:tcPr>
          <w:p w:rsidR="00B75AE0" w:rsidRPr="006D2DB9" w:rsidRDefault="00B75AE0" w:rsidP="00B75AE0">
            <w:pPr>
              <w:pStyle w:val="aff6"/>
              <w:keepNext w:val="0"/>
              <w:keepLines w:val="0"/>
              <w:widowControl w:val="0"/>
              <w:jc w:val="left"/>
              <w:rPr>
                <w:b/>
                <w:color w:val="auto"/>
                <w:sz w:val="22"/>
                <w:szCs w:val="22"/>
              </w:rPr>
            </w:pPr>
            <w:r w:rsidRPr="006D2DB9">
              <w:rPr>
                <w:b/>
                <w:sz w:val="22"/>
                <w:szCs w:val="22"/>
              </w:rPr>
              <w:t>Стоянки транспорта общего пользования</w:t>
            </w:r>
          </w:p>
        </w:tc>
        <w:tc>
          <w:tcPr>
            <w:tcW w:w="3779" w:type="pct"/>
            <w:gridSpan w:val="9"/>
            <w:vAlign w:val="center"/>
          </w:tcPr>
          <w:p w:rsidR="00B75AE0" w:rsidRPr="006D2DB9" w:rsidRDefault="00B75AE0" w:rsidP="00B75AE0">
            <w:pPr>
              <w:pStyle w:val="aff6"/>
              <w:keepNext w:val="0"/>
              <w:keepLines w:val="0"/>
              <w:widowControl w:val="0"/>
              <w:rPr>
                <w:rFonts w:eastAsia="Times New Roman"/>
                <w:color w:val="auto"/>
                <w:sz w:val="22"/>
                <w:szCs w:val="22"/>
                <w:lang w:eastAsia="ru-RU"/>
              </w:rPr>
            </w:pPr>
            <w:r w:rsidRPr="006D2DB9">
              <w:rPr>
                <w:color w:val="auto"/>
                <w:sz w:val="22"/>
                <w:szCs w:val="22"/>
              </w:rPr>
              <w:t>Не подлежат установлению*</w:t>
            </w:r>
          </w:p>
        </w:tc>
      </w:tr>
      <w:tr w:rsidR="00B75AE0" w:rsidRPr="00B800F0" w:rsidTr="00C9405C">
        <w:trPr>
          <w:gridAfter w:val="1"/>
          <w:wAfter w:w="4" w:type="pct"/>
          <w:jc w:val="center"/>
        </w:trPr>
        <w:tc>
          <w:tcPr>
            <w:tcW w:w="271" w:type="pct"/>
            <w:vMerge/>
            <w:vAlign w:val="center"/>
          </w:tcPr>
          <w:p w:rsidR="00B75AE0" w:rsidRPr="006D2DB9" w:rsidRDefault="00B75AE0" w:rsidP="00B75AE0">
            <w:pPr>
              <w:ind w:firstLine="0"/>
              <w:jc w:val="center"/>
              <w:rPr>
                <w:sz w:val="22"/>
              </w:rPr>
            </w:pPr>
          </w:p>
        </w:tc>
        <w:tc>
          <w:tcPr>
            <w:tcW w:w="946" w:type="pct"/>
            <w:vMerge/>
            <w:vAlign w:val="center"/>
          </w:tcPr>
          <w:p w:rsidR="00B75AE0" w:rsidRPr="006D2DB9" w:rsidRDefault="00B75AE0" w:rsidP="00B75AE0">
            <w:pPr>
              <w:ind w:firstLine="0"/>
              <w:jc w:val="left"/>
              <w:rPr>
                <w:b/>
                <w:color w:val="000000"/>
                <w:sz w:val="22"/>
              </w:rPr>
            </w:pPr>
          </w:p>
        </w:tc>
        <w:tc>
          <w:tcPr>
            <w:tcW w:w="3779" w:type="pct"/>
            <w:gridSpan w:val="9"/>
            <w:vAlign w:val="center"/>
          </w:tcPr>
          <w:p w:rsidR="00B75AE0" w:rsidRPr="0045136B" w:rsidRDefault="00B75AE0" w:rsidP="00B75AE0">
            <w:pPr>
              <w:pStyle w:val="aff6"/>
              <w:keepNext w:val="0"/>
              <w:keepLines w:val="0"/>
              <w:widowControl w:val="0"/>
              <w:jc w:val="both"/>
              <w:rPr>
                <w:color w:val="auto"/>
                <w:sz w:val="20"/>
                <w:szCs w:val="20"/>
              </w:rPr>
            </w:pPr>
            <w:r w:rsidRPr="0045136B">
              <w:rPr>
                <w:sz w:val="20"/>
                <w:szCs w:val="2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C9405C" w:rsidRPr="00D1166A" w:rsidTr="00C9405C">
        <w:trPr>
          <w:trHeight w:val="283"/>
          <w:jc w:val="center"/>
        </w:trPr>
        <w:tc>
          <w:tcPr>
            <w:tcW w:w="271" w:type="pct"/>
            <w:vAlign w:val="center"/>
          </w:tcPr>
          <w:p w:rsidR="00C9405C" w:rsidRPr="007B4896" w:rsidRDefault="00C9405C" w:rsidP="00302FFD">
            <w:pPr>
              <w:ind w:firstLine="0"/>
              <w:jc w:val="center"/>
              <w:rPr>
                <w:color w:val="000000"/>
                <w:sz w:val="22"/>
              </w:rPr>
            </w:pPr>
            <w:r w:rsidRPr="007B4896">
              <w:rPr>
                <w:sz w:val="22"/>
              </w:rPr>
              <w:t>12.0</w:t>
            </w:r>
          </w:p>
        </w:tc>
        <w:tc>
          <w:tcPr>
            <w:tcW w:w="946" w:type="pct"/>
            <w:vAlign w:val="center"/>
          </w:tcPr>
          <w:p w:rsidR="00C9405C" w:rsidRPr="007B4896" w:rsidRDefault="00C9405C" w:rsidP="00302FFD">
            <w:pPr>
              <w:ind w:firstLine="0"/>
              <w:jc w:val="left"/>
              <w:rPr>
                <w:b/>
                <w:bCs/>
                <w:color w:val="000000"/>
                <w:sz w:val="22"/>
              </w:rPr>
            </w:pPr>
            <w:r w:rsidRPr="007B4896">
              <w:rPr>
                <w:b/>
                <w:bCs/>
                <w:sz w:val="22"/>
              </w:rPr>
              <w:t>Земельные участки (территории) общего пользования</w:t>
            </w:r>
          </w:p>
        </w:tc>
        <w:tc>
          <w:tcPr>
            <w:tcW w:w="3783" w:type="pct"/>
            <w:gridSpan w:val="10"/>
            <w:vMerge w:val="restart"/>
            <w:tcBorders>
              <w:left w:val="single" w:sz="4" w:space="0" w:color="auto"/>
            </w:tcBorders>
            <w:vAlign w:val="center"/>
          </w:tcPr>
          <w:p w:rsidR="00C9405C" w:rsidRPr="007B4896" w:rsidRDefault="00C9405C" w:rsidP="00302FFD">
            <w:pPr>
              <w:pStyle w:val="aff6"/>
              <w:keepNext w:val="0"/>
              <w:keepLines w:val="0"/>
              <w:widowControl w:val="0"/>
              <w:jc w:val="both"/>
              <w:rPr>
                <w:color w:val="auto"/>
                <w:sz w:val="20"/>
                <w:szCs w:val="20"/>
              </w:rPr>
            </w:pPr>
            <w:r w:rsidRPr="007B4896">
              <w:rPr>
                <w:color w:val="auto"/>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п.2 ч.4 и ч.6 ст. 36 Градостроительного кодекса РФ.</w:t>
            </w:r>
          </w:p>
        </w:tc>
      </w:tr>
      <w:tr w:rsidR="00C9405C" w:rsidRPr="00D1166A" w:rsidTr="00C9405C">
        <w:trPr>
          <w:trHeight w:val="283"/>
          <w:jc w:val="center"/>
        </w:trPr>
        <w:tc>
          <w:tcPr>
            <w:tcW w:w="271" w:type="pct"/>
            <w:vAlign w:val="center"/>
          </w:tcPr>
          <w:p w:rsidR="00C9405C" w:rsidRPr="005C252F" w:rsidRDefault="00C9405C" w:rsidP="00302FFD">
            <w:pPr>
              <w:ind w:firstLine="0"/>
              <w:jc w:val="center"/>
              <w:rPr>
                <w:sz w:val="22"/>
              </w:rPr>
            </w:pPr>
            <w:r w:rsidRPr="005C252F">
              <w:rPr>
                <w:sz w:val="22"/>
              </w:rPr>
              <w:t>12.0.1</w:t>
            </w:r>
          </w:p>
        </w:tc>
        <w:tc>
          <w:tcPr>
            <w:tcW w:w="946" w:type="pct"/>
          </w:tcPr>
          <w:p w:rsidR="00C9405C" w:rsidRPr="005C252F" w:rsidRDefault="00C9405C" w:rsidP="00302FFD">
            <w:pPr>
              <w:ind w:firstLine="0"/>
              <w:jc w:val="left"/>
              <w:rPr>
                <w:b/>
                <w:bCs/>
                <w:sz w:val="22"/>
              </w:rPr>
            </w:pPr>
            <w:r w:rsidRPr="005C252F">
              <w:rPr>
                <w:b/>
                <w:bCs/>
                <w:sz w:val="22"/>
              </w:rPr>
              <w:t>Улично-дорожная сеть</w:t>
            </w:r>
          </w:p>
        </w:tc>
        <w:tc>
          <w:tcPr>
            <w:tcW w:w="3783" w:type="pct"/>
            <w:gridSpan w:val="10"/>
            <w:vMerge/>
            <w:tcBorders>
              <w:left w:val="single" w:sz="4" w:space="0" w:color="auto"/>
            </w:tcBorders>
            <w:vAlign w:val="center"/>
          </w:tcPr>
          <w:p w:rsidR="00C9405C" w:rsidRPr="007B4896" w:rsidRDefault="00C9405C" w:rsidP="00302FFD">
            <w:pPr>
              <w:pStyle w:val="aff6"/>
              <w:keepNext w:val="0"/>
              <w:keepLines w:val="0"/>
              <w:widowControl w:val="0"/>
              <w:jc w:val="both"/>
              <w:rPr>
                <w:color w:val="auto"/>
                <w:sz w:val="20"/>
                <w:szCs w:val="20"/>
              </w:rPr>
            </w:pPr>
          </w:p>
        </w:tc>
      </w:tr>
      <w:tr w:rsidR="00C9405C" w:rsidRPr="00D1166A" w:rsidTr="00C9405C">
        <w:trPr>
          <w:trHeight w:val="283"/>
          <w:jc w:val="center"/>
        </w:trPr>
        <w:tc>
          <w:tcPr>
            <w:tcW w:w="271" w:type="pct"/>
            <w:vAlign w:val="center"/>
          </w:tcPr>
          <w:p w:rsidR="00C9405C" w:rsidRPr="005C252F" w:rsidRDefault="00C9405C" w:rsidP="00302FFD">
            <w:pPr>
              <w:ind w:firstLine="0"/>
              <w:jc w:val="center"/>
              <w:rPr>
                <w:sz w:val="22"/>
              </w:rPr>
            </w:pPr>
            <w:r w:rsidRPr="005C252F">
              <w:rPr>
                <w:sz w:val="22"/>
              </w:rPr>
              <w:t>12.0.2</w:t>
            </w:r>
          </w:p>
        </w:tc>
        <w:tc>
          <w:tcPr>
            <w:tcW w:w="946" w:type="pct"/>
          </w:tcPr>
          <w:p w:rsidR="00C9405C" w:rsidRPr="005C252F" w:rsidRDefault="00C9405C" w:rsidP="00302FFD">
            <w:pPr>
              <w:ind w:firstLine="0"/>
              <w:jc w:val="left"/>
              <w:rPr>
                <w:b/>
                <w:bCs/>
                <w:sz w:val="22"/>
              </w:rPr>
            </w:pPr>
            <w:r w:rsidRPr="005C252F">
              <w:rPr>
                <w:b/>
                <w:bCs/>
                <w:sz w:val="22"/>
              </w:rPr>
              <w:t>Благоустройство территории</w:t>
            </w:r>
          </w:p>
        </w:tc>
        <w:tc>
          <w:tcPr>
            <w:tcW w:w="3783" w:type="pct"/>
            <w:gridSpan w:val="10"/>
            <w:vMerge/>
            <w:tcBorders>
              <w:left w:val="single" w:sz="4" w:space="0" w:color="auto"/>
            </w:tcBorders>
            <w:vAlign w:val="center"/>
          </w:tcPr>
          <w:p w:rsidR="00C9405C" w:rsidRPr="007B4896" w:rsidRDefault="00C9405C" w:rsidP="00302FFD">
            <w:pPr>
              <w:pStyle w:val="aff6"/>
              <w:keepNext w:val="0"/>
              <w:keepLines w:val="0"/>
              <w:widowControl w:val="0"/>
              <w:jc w:val="both"/>
              <w:rPr>
                <w:color w:val="auto"/>
                <w:sz w:val="20"/>
                <w:szCs w:val="20"/>
              </w:rPr>
            </w:pPr>
          </w:p>
        </w:tc>
      </w:tr>
      <w:tr w:rsidR="00B75AE0" w:rsidRPr="00B800F0" w:rsidTr="00C9405C">
        <w:trPr>
          <w:gridAfter w:val="1"/>
          <w:wAfter w:w="4" w:type="pct"/>
          <w:jc w:val="center"/>
        </w:trPr>
        <w:tc>
          <w:tcPr>
            <w:tcW w:w="4996" w:type="pct"/>
            <w:gridSpan w:val="11"/>
            <w:vAlign w:val="center"/>
          </w:tcPr>
          <w:p w:rsidR="00B75AE0" w:rsidRPr="006D2DB9" w:rsidRDefault="00B75AE0" w:rsidP="00B75AE0">
            <w:pPr>
              <w:ind w:firstLine="0"/>
              <w:jc w:val="center"/>
              <w:rPr>
                <w:rFonts w:eastAsia="Times New Roman"/>
                <w:b/>
                <w:bCs/>
                <w:sz w:val="22"/>
                <w:lang w:eastAsia="ru-RU"/>
              </w:rPr>
            </w:pPr>
            <w:r w:rsidRPr="006D2DB9">
              <w:rPr>
                <w:rFonts w:eastAsia="Times New Roman"/>
                <w:b/>
                <w:bCs/>
                <w:sz w:val="22"/>
                <w:lang w:eastAsia="ru-RU"/>
              </w:rPr>
              <w:t xml:space="preserve">ВСПОМОГАТЕЛЬНЫЕ ВИДЫ РАЗРЕШЕННОГО ИСПОЛЬЗОВАНИЯ ЗЕМЕЛЬНЫХ УЧАСТКОВ </w:t>
            </w:r>
          </w:p>
        </w:tc>
      </w:tr>
      <w:tr w:rsidR="00B75AE0" w:rsidRPr="00B800F0" w:rsidTr="00C9405C">
        <w:trPr>
          <w:gridAfter w:val="1"/>
          <w:wAfter w:w="4" w:type="pct"/>
          <w:jc w:val="center"/>
        </w:trPr>
        <w:tc>
          <w:tcPr>
            <w:tcW w:w="4996" w:type="pct"/>
            <w:gridSpan w:val="11"/>
          </w:tcPr>
          <w:p w:rsidR="00B75AE0" w:rsidRPr="006D2DB9" w:rsidRDefault="00B75AE0" w:rsidP="00B75AE0">
            <w:pPr>
              <w:ind w:firstLine="0"/>
              <w:jc w:val="center"/>
              <w:rPr>
                <w:sz w:val="22"/>
              </w:rPr>
            </w:pPr>
            <w:r w:rsidRPr="006D2DB9">
              <w:rPr>
                <w:sz w:val="22"/>
              </w:rPr>
              <w:t>Виды разрешенного использования не установлены</w:t>
            </w:r>
          </w:p>
        </w:tc>
      </w:tr>
      <w:tr w:rsidR="00B75AE0" w:rsidRPr="00B800F0" w:rsidTr="00C9405C">
        <w:trPr>
          <w:gridAfter w:val="1"/>
          <w:wAfter w:w="4" w:type="pct"/>
          <w:jc w:val="center"/>
        </w:trPr>
        <w:tc>
          <w:tcPr>
            <w:tcW w:w="4996" w:type="pct"/>
            <w:gridSpan w:val="11"/>
            <w:vAlign w:val="center"/>
          </w:tcPr>
          <w:p w:rsidR="00B75AE0" w:rsidRPr="006D2DB9" w:rsidRDefault="00B75AE0" w:rsidP="00B75AE0">
            <w:pPr>
              <w:ind w:firstLine="0"/>
              <w:jc w:val="center"/>
              <w:rPr>
                <w:b/>
                <w:color w:val="000000"/>
                <w:sz w:val="22"/>
              </w:rPr>
            </w:pPr>
            <w:r w:rsidRPr="006D2DB9">
              <w:rPr>
                <w:b/>
                <w:color w:val="000000"/>
                <w:sz w:val="22"/>
              </w:rPr>
              <w:t xml:space="preserve">УСЛОВНО РАЗРЕШЕННЫЕ ВИДЫ ИСПОЛЬЗОВАНИЯ ЗЕМЕЛЬНЫХ УЧАСТКОВ </w:t>
            </w:r>
          </w:p>
        </w:tc>
      </w:tr>
      <w:tr w:rsidR="00B75AE0" w:rsidRPr="00B800F0" w:rsidTr="00C9405C">
        <w:trPr>
          <w:gridAfter w:val="1"/>
          <w:wAfter w:w="4" w:type="pct"/>
          <w:jc w:val="center"/>
        </w:trPr>
        <w:tc>
          <w:tcPr>
            <w:tcW w:w="271" w:type="pct"/>
            <w:vAlign w:val="center"/>
          </w:tcPr>
          <w:p w:rsidR="00B75AE0" w:rsidRPr="006D2DB9" w:rsidRDefault="00B75AE0" w:rsidP="00B75AE0">
            <w:pPr>
              <w:ind w:firstLine="0"/>
              <w:jc w:val="center"/>
              <w:rPr>
                <w:sz w:val="22"/>
              </w:rPr>
            </w:pPr>
            <w:r w:rsidRPr="006D2DB9">
              <w:rPr>
                <w:sz w:val="22"/>
              </w:rPr>
              <w:t>4.6</w:t>
            </w:r>
          </w:p>
        </w:tc>
        <w:tc>
          <w:tcPr>
            <w:tcW w:w="946" w:type="pct"/>
            <w:vAlign w:val="center"/>
          </w:tcPr>
          <w:p w:rsidR="00B75AE0" w:rsidRPr="006D2DB9" w:rsidRDefault="00B75AE0" w:rsidP="00B75AE0">
            <w:pPr>
              <w:ind w:firstLine="0"/>
              <w:jc w:val="left"/>
              <w:rPr>
                <w:b/>
                <w:bCs/>
                <w:sz w:val="22"/>
              </w:rPr>
            </w:pPr>
            <w:r w:rsidRPr="006D2DB9">
              <w:rPr>
                <w:rFonts w:eastAsia="Times New Roman"/>
                <w:b/>
                <w:bCs/>
                <w:sz w:val="22"/>
                <w:lang w:eastAsia="ru-RU"/>
              </w:rPr>
              <w:t>Общественное питание</w:t>
            </w:r>
          </w:p>
        </w:tc>
        <w:tc>
          <w:tcPr>
            <w:tcW w:w="678" w:type="pct"/>
            <w:gridSpan w:val="2"/>
            <w:tcBorders>
              <w:left w:val="single" w:sz="4" w:space="0" w:color="auto"/>
            </w:tcBorders>
            <w:vAlign w:val="center"/>
          </w:tcPr>
          <w:p w:rsidR="00B75AE0" w:rsidRPr="006D2DB9" w:rsidRDefault="00B75AE0" w:rsidP="00B75AE0">
            <w:pPr>
              <w:pStyle w:val="aff6"/>
              <w:keepNext w:val="0"/>
              <w:keepLines w:val="0"/>
              <w:widowControl w:val="0"/>
              <w:rPr>
                <w:sz w:val="22"/>
                <w:szCs w:val="22"/>
              </w:rPr>
            </w:pPr>
            <w:r w:rsidRPr="006D2DB9">
              <w:rPr>
                <w:rFonts w:eastAsia="Times New Roman"/>
                <w:color w:val="auto"/>
                <w:sz w:val="22"/>
                <w:szCs w:val="22"/>
                <w:lang w:eastAsia="ru-RU"/>
              </w:rPr>
              <w:t>400</w:t>
            </w:r>
          </w:p>
        </w:tc>
        <w:tc>
          <w:tcPr>
            <w:tcW w:w="590" w:type="pct"/>
            <w:vAlign w:val="center"/>
          </w:tcPr>
          <w:p w:rsidR="00B75AE0" w:rsidRPr="006D2DB9" w:rsidRDefault="00B75AE0" w:rsidP="00B75AE0">
            <w:pPr>
              <w:pStyle w:val="aff6"/>
              <w:keepNext w:val="0"/>
              <w:keepLines w:val="0"/>
              <w:widowControl w:val="0"/>
              <w:rPr>
                <w:sz w:val="22"/>
                <w:szCs w:val="22"/>
              </w:rPr>
            </w:pPr>
            <w:r w:rsidRPr="006D2DB9">
              <w:rPr>
                <w:color w:val="auto"/>
                <w:sz w:val="22"/>
                <w:szCs w:val="22"/>
              </w:rPr>
              <w:t>2000</w:t>
            </w:r>
          </w:p>
        </w:tc>
        <w:tc>
          <w:tcPr>
            <w:tcW w:w="778" w:type="pct"/>
            <w:gridSpan w:val="2"/>
            <w:vAlign w:val="center"/>
          </w:tcPr>
          <w:p w:rsidR="00B75AE0" w:rsidRPr="006D2DB9" w:rsidRDefault="00B75AE0" w:rsidP="00B75AE0">
            <w:pPr>
              <w:pStyle w:val="aff6"/>
              <w:keepNext w:val="0"/>
              <w:keepLines w:val="0"/>
              <w:widowControl w:val="0"/>
              <w:rPr>
                <w:rFonts w:eastAsia="Times New Roman"/>
                <w:color w:val="auto"/>
                <w:sz w:val="22"/>
                <w:szCs w:val="22"/>
                <w:lang w:eastAsia="ru-RU"/>
              </w:rPr>
            </w:pPr>
            <w:r w:rsidRPr="006D2DB9">
              <w:rPr>
                <w:rFonts w:eastAsia="Times New Roman"/>
                <w:color w:val="auto"/>
                <w:sz w:val="22"/>
                <w:szCs w:val="22"/>
                <w:lang w:eastAsia="ru-RU"/>
              </w:rPr>
              <w:t>5</w:t>
            </w:r>
          </w:p>
        </w:tc>
        <w:tc>
          <w:tcPr>
            <w:tcW w:w="555" w:type="pct"/>
            <w:vAlign w:val="center"/>
          </w:tcPr>
          <w:p w:rsidR="00B75AE0" w:rsidRPr="006D2DB9" w:rsidRDefault="00B75AE0" w:rsidP="00B75AE0">
            <w:pPr>
              <w:pStyle w:val="aff6"/>
              <w:keepNext w:val="0"/>
              <w:keepLines w:val="0"/>
              <w:widowControl w:val="0"/>
              <w:rPr>
                <w:rFonts w:eastAsia="Times New Roman"/>
                <w:color w:val="auto"/>
                <w:sz w:val="22"/>
                <w:szCs w:val="22"/>
                <w:lang w:eastAsia="ru-RU"/>
              </w:rPr>
            </w:pPr>
            <w:r w:rsidRPr="006D2DB9">
              <w:rPr>
                <w:rFonts w:eastAsia="Times New Roman"/>
                <w:color w:val="auto"/>
                <w:sz w:val="22"/>
                <w:szCs w:val="22"/>
                <w:lang w:eastAsia="ru-RU"/>
              </w:rPr>
              <w:t>3</w:t>
            </w:r>
          </w:p>
        </w:tc>
        <w:tc>
          <w:tcPr>
            <w:tcW w:w="647" w:type="pct"/>
            <w:gridSpan w:val="2"/>
            <w:vAlign w:val="center"/>
          </w:tcPr>
          <w:p w:rsidR="00B75AE0" w:rsidRPr="006D2DB9" w:rsidRDefault="0045136B" w:rsidP="00B75AE0">
            <w:pPr>
              <w:pStyle w:val="aff6"/>
              <w:keepNext w:val="0"/>
              <w:keepLines w:val="0"/>
              <w:widowControl w:val="0"/>
              <w:rPr>
                <w:rFonts w:eastAsia="Times New Roman"/>
                <w:color w:val="auto"/>
                <w:sz w:val="22"/>
                <w:szCs w:val="22"/>
                <w:lang w:eastAsia="ru-RU"/>
              </w:rPr>
            </w:pPr>
            <w:r w:rsidRPr="007B4896">
              <w:rPr>
                <w:rFonts w:eastAsia="Times New Roman"/>
                <w:color w:val="auto"/>
                <w:sz w:val="22"/>
                <w:szCs w:val="22"/>
                <w:lang w:eastAsia="ru-RU"/>
              </w:rPr>
              <w:t>3этажа/2</w:t>
            </w:r>
            <w:r>
              <w:rPr>
                <w:rFonts w:eastAsia="Times New Roman"/>
                <w:color w:val="auto"/>
                <w:sz w:val="22"/>
                <w:szCs w:val="22"/>
                <w:lang w:eastAsia="ru-RU"/>
              </w:rPr>
              <w:t>5</w:t>
            </w:r>
            <w:r w:rsidRPr="007B4896">
              <w:rPr>
                <w:rFonts w:eastAsia="Times New Roman"/>
                <w:color w:val="auto"/>
                <w:sz w:val="22"/>
                <w:szCs w:val="22"/>
                <w:lang w:eastAsia="ru-RU"/>
              </w:rPr>
              <w:t xml:space="preserve"> м</w:t>
            </w:r>
          </w:p>
        </w:tc>
        <w:tc>
          <w:tcPr>
            <w:tcW w:w="530" w:type="pct"/>
            <w:vAlign w:val="center"/>
          </w:tcPr>
          <w:p w:rsidR="00B75AE0" w:rsidRPr="006D2DB9" w:rsidRDefault="00B75AE0" w:rsidP="00B75AE0">
            <w:pPr>
              <w:pStyle w:val="aff6"/>
              <w:keepNext w:val="0"/>
              <w:keepLines w:val="0"/>
              <w:widowControl w:val="0"/>
              <w:rPr>
                <w:rFonts w:eastAsia="Times New Roman"/>
                <w:color w:val="auto"/>
                <w:sz w:val="22"/>
                <w:szCs w:val="22"/>
                <w:lang w:eastAsia="ru-RU"/>
              </w:rPr>
            </w:pPr>
            <w:r w:rsidRPr="006D2DB9">
              <w:rPr>
                <w:rFonts w:eastAsia="Times New Roman"/>
                <w:color w:val="auto"/>
                <w:sz w:val="22"/>
                <w:szCs w:val="22"/>
                <w:lang w:eastAsia="ru-RU"/>
              </w:rPr>
              <w:t>70</w:t>
            </w:r>
          </w:p>
        </w:tc>
      </w:tr>
      <w:tr w:rsidR="00B75AE0" w:rsidRPr="00B800F0" w:rsidTr="00C9405C">
        <w:trPr>
          <w:gridAfter w:val="1"/>
          <w:wAfter w:w="4" w:type="pct"/>
          <w:jc w:val="center"/>
        </w:trPr>
        <w:tc>
          <w:tcPr>
            <w:tcW w:w="271" w:type="pct"/>
            <w:vAlign w:val="center"/>
          </w:tcPr>
          <w:p w:rsidR="00B75AE0" w:rsidRPr="006D2DB9" w:rsidRDefault="00B75AE0" w:rsidP="00B75AE0">
            <w:pPr>
              <w:ind w:firstLine="0"/>
              <w:jc w:val="center"/>
              <w:rPr>
                <w:sz w:val="22"/>
              </w:rPr>
            </w:pPr>
            <w:r w:rsidRPr="006D2DB9">
              <w:rPr>
                <w:sz w:val="22"/>
              </w:rPr>
              <w:t>4.7</w:t>
            </w:r>
          </w:p>
        </w:tc>
        <w:tc>
          <w:tcPr>
            <w:tcW w:w="946" w:type="pct"/>
          </w:tcPr>
          <w:p w:rsidR="00B75AE0" w:rsidRPr="006D2DB9" w:rsidRDefault="00B75AE0" w:rsidP="00B75AE0">
            <w:pPr>
              <w:ind w:firstLine="0"/>
              <w:jc w:val="left"/>
              <w:rPr>
                <w:b/>
                <w:bCs/>
                <w:sz w:val="22"/>
              </w:rPr>
            </w:pPr>
            <w:r w:rsidRPr="006D2DB9">
              <w:rPr>
                <w:b/>
                <w:bCs/>
                <w:sz w:val="22"/>
              </w:rPr>
              <w:t>Гостиничное обслуживание</w:t>
            </w:r>
          </w:p>
        </w:tc>
        <w:tc>
          <w:tcPr>
            <w:tcW w:w="678" w:type="pct"/>
            <w:gridSpan w:val="2"/>
            <w:tcBorders>
              <w:left w:val="single" w:sz="4" w:space="0" w:color="auto"/>
            </w:tcBorders>
            <w:vAlign w:val="center"/>
          </w:tcPr>
          <w:p w:rsidR="00B75AE0" w:rsidRPr="006D2DB9" w:rsidRDefault="00B75AE0" w:rsidP="00B75AE0">
            <w:pPr>
              <w:ind w:firstLine="0"/>
              <w:jc w:val="center"/>
              <w:rPr>
                <w:color w:val="000000"/>
                <w:sz w:val="22"/>
              </w:rPr>
            </w:pPr>
            <w:r w:rsidRPr="006D2DB9">
              <w:rPr>
                <w:color w:val="000000"/>
                <w:sz w:val="22"/>
              </w:rPr>
              <w:t>100</w:t>
            </w:r>
          </w:p>
        </w:tc>
        <w:tc>
          <w:tcPr>
            <w:tcW w:w="590" w:type="pct"/>
            <w:vAlign w:val="center"/>
          </w:tcPr>
          <w:p w:rsidR="00B75AE0" w:rsidRPr="006D2DB9" w:rsidRDefault="00B75AE0" w:rsidP="00B75AE0">
            <w:pPr>
              <w:ind w:firstLine="0"/>
              <w:jc w:val="center"/>
              <w:rPr>
                <w:rFonts w:eastAsia="Times New Roman"/>
                <w:sz w:val="22"/>
                <w:lang w:eastAsia="ru-RU"/>
              </w:rPr>
            </w:pPr>
            <w:r w:rsidRPr="006D2DB9">
              <w:rPr>
                <w:rFonts w:eastAsia="Times New Roman"/>
                <w:sz w:val="22"/>
                <w:lang w:eastAsia="ru-RU"/>
              </w:rPr>
              <w:t>3000</w:t>
            </w:r>
          </w:p>
        </w:tc>
        <w:tc>
          <w:tcPr>
            <w:tcW w:w="778" w:type="pct"/>
            <w:gridSpan w:val="2"/>
            <w:vAlign w:val="center"/>
          </w:tcPr>
          <w:p w:rsidR="00B75AE0" w:rsidRPr="006D2DB9" w:rsidRDefault="00B75AE0" w:rsidP="00B75AE0">
            <w:pPr>
              <w:ind w:firstLine="0"/>
              <w:jc w:val="center"/>
              <w:rPr>
                <w:color w:val="000000"/>
                <w:sz w:val="22"/>
              </w:rPr>
            </w:pPr>
            <w:r w:rsidRPr="006D2DB9">
              <w:rPr>
                <w:color w:val="000000"/>
                <w:sz w:val="22"/>
              </w:rPr>
              <w:t>5</w:t>
            </w:r>
          </w:p>
        </w:tc>
        <w:tc>
          <w:tcPr>
            <w:tcW w:w="555" w:type="pct"/>
            <w:vAlign w:val="center"/>
          </w:tcPr>
          <w:p w:rsidR="00B75AE0" w:rsidRPr="006D2DB9" w:rsidRDefault="00B75AE0" w:rsidP="00B75AE0">
            <w:pPr>
              <w:ind w:firstLine="0"/>
              <w:jc w:val="center"/>
              <w:rPr>
                <w:color w:val="000000"/>
                <w:sz w:val="22"/>
              </w:rPr>
            </w:pPr>
            <w:r w:rsidRPr="006D2DB9">
              <w:rPr>
                <w:color w:val="000000"/>
                <w:sz w:val="22"/>
              </w:rPr>
              <w:t>3</w:t>
            </w:r>
          </w:p>
        </w:tc>
        <w:tc>
          <w:tcPr>
            <w:tcW w:w="647" w:type="pct"/>
            <w:gridSpan w:val="2"/>
            <w:vAlign w:val="center"/>
          </w:tcPr>
          <w:p w:rsidR="00B75AE0" w:rsidRPr="006D2DB9" w:rsidRDefault="0045136B" w:rsidP="00B75AE0">
            <w:pPr>
              <w:ind w:firstLine="0"/>
              <w:jc w:val="center"/>
              <w:rPr>
                <w:color w:val="000000"/>
                <w:sz w:val="22"/>
              </w:rPr>
            </w:pPr>
            <w:r w:rsidRPr="007B4896">
              <w:rPr>
                <w:rFonts w:eastAsia="Times New Roman"/>
                <w:sz w:val="22"/>
                <w:lang w:eastAsia="ru-RU"/>
              </w:rPr>
              <w:t>3этажа/2</w:t>
            </w:r>
            <w:r>
              <w:rPr>
                <w:rFonts w:eastAsia="Times New Roman"/>
                <w:sz w:val="22"/>
                <w:lang w:eastAsia="ru-RU"/>
              </w:rPr>
              <w:t>5</w:t>
            </w:r>
            <w:r w:rsidRPr="007B4896">
              <w:rPr>
                <w:rFonts w:eastAsia="Times New Roman"/>
                <w:sz w:val="22"/>
                <w:lang w:eastAsia="ru-RU"/>
              </w:rPr>
              <w:t xml:space="preserve"> м</w:t>
            </w:r>
          </w:p>
        </w:tc>
        <w:tc>
          <w:tcPr>
            <w:tcW w:w="530" w:type="pct"/>
            <w:vAlign w:val="center"/>
          </w:tcPr>
          <w:p w:rsidR="00B75AE0" w:rsidRPr="006D2DB9" w:rsidRDefault="00B75AE0" w:rsidP="00B75AE0">
            <w:pPr>
              <w:ind w:firstLine="0"/>
              <w:jc w:val="center"/>
              <w:rPr>
                <w:color w:val="000000"/>
                <w:sz w:val="22"/>
              </w:rPr>
            </w:pPr>
            <w:r w:rsidRPr="006D2DB9">
              <w:rPr>
                <w:color w:val="000000"/>
                <w:sz w:val="22"/>
              </w:rPr>
              <w:t>80</w:t>
            </w:r>
          </w:p>
        </w:tc>
      </w:tr>
      <w:tr w:rsidR="0045136B" w:rsidRPr="00B800F0" w:rsidTr="00C9405C">
        <w:trPr>
          <w:gridAfter w:val="1"/>
          <w:wAfter w:w="4" w:type="pct"/>
          <w:jc w:val="center"/>
        </w:trPr>
        <w:tc>
          <w:tcPr>
            <w:tcW w:w="271" w:type="pct"/>
            <w:vAlign w:val="center"/>
          </w:tcPr>
          <w:p w:rsidR="0045136B" w:rsidRPr="006D2DB9" w:rsidRDefault="0045136B" w:rsidP="0045136B">
            <w:pPr>
              <w:ind w:firstLine="0"/>
              <w:jc w:val="center"/>
              <w:rPr>
                <w:sz w:val="22"/>
              </w:rPr>
            </w:pPr>
            <w:r w:rsidRPr="006D2DB9">
              <w:rPr>
                <w:sz w:val="22"/>
              </w:rPr>
              <w:t>6.9</w:t>
            </w:r>
          </w:p>
        </w:tc>
        <w:tc>
          <w:tcPr>
            <w:tcW w:w="946" w:type="pct"/>
            <w:vAlign w:val="center"/>
          </w:tcPr>
          <w:p w:rsidR="0045136B" w:rsidRPr="006D2DB9" w:rsidRDefault="0045136B" w:rsidP="0045136B">
            <w:pPr>
              <w:ind w:firstLine="0"/>
              <w:jc w:val="left"/>
              <w:rPr>
                <w:b/>
                <w:color w:val="000000"/>
                <w:sz w:val="22"/>
              </w:rPr>
            </w:pPr>
            <w:r w:rsidRPr="006D2DB9">
              <w:rPr>
                <w:b/>
                <w:color w:val="000000"/>
                <w:sz w:val="22"/>
              </w:rPr>
              <w:t>Склад</w:t>
            </w:r>
          </w:p>
        </w:tc>
        <w:tc>
          <w:tcPr>
            <w:tcW w:w="1268" w:type="pct"/>
            <w:gridSpan w:val="3"/>
            <w:tcBorders>
              <w:left w:val="single" w:sz="4" w:space="0" w:color="auto"/>
            </w:tcBorders>
            <w:vAlign w:val="center"/>
          </w:tcPr>
          <w:p w:rsidR="0045136B" w:rsidRPr="006D2DB9" w:rsidRDefault="0045136B" w:rsidP="0045136B">
            <w:pPr>
              <w:pStyle w:val="aff6"/>
              <w:keepNext w:val="0"/>
              <w:keepLines w:val="0"/>
              <w:widowControl w:val="0"/>
              <w:rPr>
                <w:color w:val="auto"/>
                <w:sz w:val="22"/>
                <w:szCs w:val="22"/>
              </w:rPr>
            </w:pPr>
            <w:r w:rsidRPr="006D2DB9">
              <w:rPr>
                <w:color w:val="auto"/>
                <w:sz w:val="22"/>
                <w:szCs w:val="22"/>
              </w:rPr>
              <w:t>не подлежит установлению</w:t>
            </w:r>
          </w:p>
        </w:tc>
        <w:tc>
          <w:tcPr>
            <w:tcW w:w="778" w:type="pct"/>
            <w:gridSpan w:val="2"/>
            <w:vAlign w:val="center"/>
          </w:tcPr>
          <w:p w:rsidR="0045136B" w:rsidRPr="006D2DB9" w:rsidRDefault="0045136B" w:rsidP="0045136B">
            <w:pPr>
              <w:pStyle w:val="aff6"/>
              <w:keepNext w:val="0"/>
              <w:keepLines w:val="0"/>
              <w:widowControl w:val="0"/>
              <w:rPr>
                <w:color w:val="auto"/>
                <w:sz w:val="22"/>
                <w:szCs w:val="22"/>
              </w:rPr>
            </w:pPr>
            <w:r w:rsidRPr="006D2DB9">
              <w:rPr>
                <w:color w:val="auto"/>
                <w:sz w:val="22"/>
                <w:szCs w:val="22"/>
              </w:rPr>
              <w:t>5</w:t>
            </w:r>
          </w:p>
        </w:tc>
        <w:tc>
          <w:tcPr>
            <w:tcW w:w="555" w:type="pct"/>
            <w:vAlign w:val="center"/>
          </w:tcPr>
          <w:p w:rsidR="0045136B" w:rsidRPr="006D2DB9" w:rsidRDefault="0045136B" w:rsidP="0045136B">
            <w:pPr>
              <w:pStyle w:val="aff6"/>
              <w:keepNext w:val="0"/>
              <w:keepLines w:val="0"/>
              <w:widowControl w:val="0"/>
              <w:rPr>
                <w:color w:val="auto"/>
                <w:sz w:val="22"/>
                <w:szCs w:val="22"/>
              </w:rPr>
            </w:pPr>
            <w:r w:rsidRPr="006D2DB9">
              <w:rPr>
                <w:color w:val="auto"/>
                <w:sz w:val="22"/>
                <w:szCs w:val="22"/>
              </w:rPr>
              <w:t>3</w:t>
            </w:r>
          </w:p>
        </w:tc>
        <w:tc>
          <w:tcPr>
            <w:tcW w:w="647" w:type="pct"/>
            <w:gridSpan w:val="2"/>
            <w:vAlign w:val="center"/>
          </w:tcPr>
          <w:p w:rsidR="0045136B" w:rsidRPr="006D2DB9" w:rsidRDefault="0045136B" w:rsidP="0045136B">
            <w:pPr>
              <w:ind w:firstLine="0"/>
              <w:jc w:val="center"/>
              <w:rPr>
                <w:color w:val="000000"/>
                <w:sz w:val="22"/>
              </w:rPr>
            </w:pPr>
            <w:r w:rsidRPr="006D2DB9">
              <w:rPr>
                <w:sz w:val="22"/>
              </w:rPr>
              <w:t>1 этажа/6м</w:t>
            </w:r>
          </w:p>
        </w:tc>
        <w:tc>
          <w:tcPr>
            <w:tcW w:w="530" w:type="pct"/>
            <w:vAlign w:val="center"/>
          </w:tcPr>
          <w:p w:rsidR="0045136B" w:rsidRPr="006D2DB9" w:rsidRDefault="0045136B" w:rsidP="0045136B">
            <w:pPr>
              <w:pStyle w:val="aff6"/>
              <w:keepNext w:val="0"/>
              <w:keepLines w:val="0"/>
              <w:widowControl w:val="0"/>
              <w:rPr>
                <w:color w:val="auto"/>
                <w:sz w:val="22"/>
                <w:szCs w:val="22"/>
              </w:rPr>
            </w:pPr>
            <w:r w:rsidRPr="006D2DB9">
              <w:rPr>
                <w:color w:val="auto"/>
                <w:sz w:val="22"/>
                <w:szCs w:val="22"/>
              </w:rPr>
              <w:t>70</w:t>
            </w:r>
          </w:p>
        </w:tc>
      </w:tr>
      <w:tr w:rsidR="0045136B" w:rsidRPr="00B800F0" w:rsidTr="00C9405C">
        <w:trPr>
          <w:gridAfter w:val="1"/>
          <w:wAfter w:w="4" w:type="pct"/>
          <w:jc w:val="center"/>
        </w:trPr>
        <w:tc>
          <w:tcPr>
            <w:tcW w:w="4996" w:type="pct"/>
            <w:gridSpan w:val="11"/>
            <w:vAlign w:val="center"/>
          </w:tcPr>
          <w:p w:rsidR="0045136B" w:rsidRPr="006D2DB9" w:rsidRDefault="0045136B" w:rsidP="0045136B">
            <w:pPr>
              <w:ind w:firstLine="0"/>
              <w:rPr>
                <w:rFonts w:eastAsia="Times New Roman"/>
                <w:sz w:val="22"/>
                <w:highlight w:val="yellow"/>
                <w:lang w:eastAsia="ru-RU"/>
              </w:rPr>
            </w:pPr>
            <w:r w:rsidRPr="006D2DB9">
              <w:rPr>
                <w:sz w:val="22"/>
              </w:rPr>
              <w:t>1. При размещении объектов данного вида использования необходимо учитывать санитарно-защитные зоны от таких объектов до объектов иного назначения. Размещаются только на территориях</w:t>
            </w:r>
            <w:r>
              <w:rPr>
                <w:sz w:val="22"/>
              </w:rPr>
              <w:t>,</w:t>
            </w:r>
            <w:r w:rsidRPr="006D2DB9">
              <w:rPr>
                <w:sz w:val="22"/>
              </w:rPr>
              <w:t xml:space="preserve"> непосредственно прилегающих к улично-дорожной сети.</w:t>
            </w:r>
          </w:p>
        </w:tc>
      </w:tr>
      <w:tr w:rsidR="0045136B" w:rsidRPr="00B800F0" w:rsidTr="00C9405C">
        <w:trPr>
          <w:gridAfter w:val="1"/>
          <w:wAfter w:w="4" w:type="pct"/>
          <w:jc w:val="center"/>
        </w:trPr>
        <w:tc>
          <w:tcPr>
            <w:tcW w:w="4996" w:type="pct"/>
            <w:gridSpan w:val="11"/>
            <w:vAlign w:val="center"/>
          </w:tcPr>
          <w:p w:rsidR="0045136B" w:rsidRPr="00991512" w:rsidRDefault="003021C4" w:rsidP="003021C4">
            <w:pPr>
              <w:ind w:firstLine="0"/>
              <w:rPr>
                <w:rFonts w:eastAsia="Times New Roman"/>
                <w:sz w:val="20"/>
                <w:szCs w:val="20"/>
                <w:lang w:eastAsia="ru-RU"/>
              </w:rPr>
            </w:pPr>
            <w:r w:rsidRPr="00991512">
              <w:rPr>
                <w:b/>
                <w:color w:val="000000"/>
                <w:sz w:val="20"/>
                <w:szCs w:val="20"/>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инженерных коммуникаций; санитарные разрывы инженерных коммуникаций; водоохранные зоны, прибрежные защитные полосы, береговые полосы; </w:t>
            </w:r>
            <w:r w:rsidRPr="00991512">
              <w:rPr>
                <w:rFonts w:eastAsia="Times New Roman"/>
                <w:b/>
                <w:bCs/>
                <w:sz w:val="20"/>
                <w:szCs w:val="20"/>
                <w:lang w:eastAsia="ru-RU"/>
              </w:rPr>
              <w:t>санитарно-защитные зоны; защитные зоны объектов культурного наследия; придорожные полосы.</w:t>
            </w:r>
          </w:p>
        </w:tc>
      </w:tr>
    </w:tbl>
    <w:p w:rsidR="007F0E70" w:rsidRDefault="007F0E70">
      <w:pPr>
        <w:widowControl/>
        <w:ind w:firstLine="0"/>
        <w:jc w:val="left"/>
        <w:rPr>
          <w:rFonts w:eastAsia="Times New Roman"/>
          <w:b/>
          <w:bCs/>
          <w:color w:val="000000"/>
          <w:sz w:val="28"/>
          <w:szCs w:val="26"/>
        </w:rPr>
      </w:pPr>
      <w:bookmarkStart w:id="37" w:name="_Toc146725214"/>
      <w:r>
        <w:br w:type="page"/>
      </w:r>
    </w:p>
    <w:p w:rsidR="00AA7487" w:rsidRPr="00DE4B76" w:rsidRDefault="00776454" w:rsidP="00D810DF">
      <w:pPr>
        <w:pStyle w:val="2"/>
        <w:ind w:left="567" w:right="537"/>
        <w:rPr>
          <w:u w:val="single"/>
        </w:rPr>
      </w:pPr>
      <w:bookmarkStart w:id="38" w:name="_Toc148524839"/>
      <w:r w:rsidRPr="00DE4B76">
        <w:t xml:space="preserve">Статья </w:t>
      </w:r>
      <w:r w:rsidR="00A6241C">
        <w:t>22</w:t>
      </w:r>
      <w:r w:rsidRPr="00DE4B76">
        <w:t>. Градостроительны</w:t>
      </w:r>
      <w:r>
        <w:t>й</w:t>
      </w:r>
      <w:r w:rsidRPr="00DE4B76">
        <w:t xml:space="preserve"> регламент</w:t>
      </w:r>
      <w:r w:rsidRPr="00776454">
        <w:t xml:space="preserve">. </w:t>
      </w:r>
      <w:r w:rsidR="00AA7487" w:rsidRPr="00776454">
        <w:t>СХ-</w:t>
      </w:r>
      <w:r w:rsidR="007F0E70">
        <w:t>1</w:t>
      </w:r>
      <w:r w:rsidR="00AA7487" w:rsidRPr="00776454">
        <w:t xml:space="preserve"> </w:t>
      </w:r>
      <w:r>
        <w:t>«</w:t>
      </w:r>
      <w:r w:rsidR="00BE3B45" w:rsidRPr="00776454">
        <w:t>Производственная зона сельскохозяйственных предприятий</w:t>
      </w:r>
      <w:r>
        <w:t>»</w:t>
      </w:r>
      <w:bookmarkEnd w:id="37"/>
      <w:bookmarkEnd w:id="38"/>
    </w:p>
    <w:tbl>
      <w:tblPr>
        <w:tblW w:w="458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8"/>
        <w:gridCol w:w="9"/>
        <w:gridCol w:w="2775"/>
        <w:gridCol w:w="1876"/>
        <w:gridCol w:w="142"/>
        <w:gridCol w:w="1973"/>
        <w:gridCol w:w="15"/>
        <w:gridCol w:w="1901"/>
        <w:gridCol w:w="51"/>
        <w:gridCol w:w="1979"/>
        <w:gridCol w:w="79"/>
        <w:gridCol w:w="1904"/>
        <w:gridCol w:w="1662"/>
        <w:gridCol w:w="9"/>
      </w:tblGrid>
      <w:tr w:rsidR="00AA7487" w:rsidRPr="00306986" w:rsidTr="00C9405C">
        <w:trPr>
          <w:gridAfter w:val="1"/>
          <w:wAfter w:w="3" w:type="pct"/>
          <w:trHeight w:val="578"/>
          <w:jc w:val="center"/>
        </w:trPr>
        <w:tc>
          <w:tcPr>
            <w:tcW w:w="4997" w:type="pct"/>
            <w:gridSpan w:val="13"/>
            <w:tcBorders>
              <w:top w:val="single" w:sz="4" w:space="0" w:color="000000"/>
            </w:tcBorders>
            <w:vAlign w:val="center"/>
          </w:tcPr>
          <w:p w:rsidR="00AA7487" w:rsidRPr="00306986" w:rsidRDefault="00AA7487" w:rsidP="008228C2">
            <w:pPr>
              <w:keepNext/>
              <w:keepLines/>
              <w:widowControl/>
              <w:jc w:val="right"/>
              <w:rPr>
                <w:b/>
                <w:sz w:val="22"/>
              </w:rPr>
            </w:pPr>
            <w:r w:rsidRPr="00306986">
              <w:rPr>
                <w:b/>
                <w:sz w:val="22"/>
                <w:lang w:eastAsia="ru-RU"/>
              </w:rPr>
              <w:t xml:space="preserve">Таблица </w:t>
            </w:r>
            <w:r w:rsidR="00FD125A">
              <w:rPr>
                <w:b/>
                <w:sz w:val="22"/>
                <w:lang w:eastAsia="ru-RU"/>
              </w:rPr>
              <w:t>9</w:t>
            </w:r>
          </w:p>
          <w:p w:rsidR="00AA7487" w:rsidRPr="00306986" w:rsidRDefault="00AA7487" w:rsidP="008228C2">
            <w:pPr>
              <w:jc w:val="center"/>
              <w:rPr>
                <w:b/>
                <w:sz w:val="22"/>
              </w:rPr>
            </w:pPr>
            <w:r w:rsidRPr="00306986">
              <w:rPr>
                <w:b/>
                <w:sz w:val="22"/>
              </w:rPr>
              <w:t>СХ-</w:t>
            </w:r>
            <w:r w:rsidR="009B04F4">
              <w:rPr>
                <w:b/>
                <w:sz w:val="22"/>
              </w:rPr>
              <w:t>2.</w:t>
            </w:r>
            <w:r w:rsidRPr="00306986">
              <w:rPr>
                <w:b/>
                <w:sz w:val="22"/>
              </w:rPr>
              <w:t xml:space="preserve"> ПРОИЗВОДСТВЕННАЯ ЗОНА СЕЛЬСКОХОЗЯЙСТВЕННЫХ ПРЕДПРИЯТИЙ </w:t>
            </w:r>
          </w:p>
          <w:p w:rsidR="00AA7487" w:rsidRPr="00306986" w:rsidRDefault="00AA7487" w:rsidP="008228C2">
            <w:pPr>
              <w:jc w:val="right"/>
              <w:rPr>
                <w:b/>
                <w:sz w:val="22"/>
                <w:lang w:eastAsia="ru-RU"/>
              </w:rPr>
            </w:pPr>
          </w:p>
        </w:tc>
      </w:tr>
      <w:tr w:rsidR="00AA7487" w:rsidRPr="00493242" w:rsidTr="00C9405C">
        <w:trPr>
          <w:gridAfter w:val="1"/>
          <w:wAfter w:w="3" w:type="pct"/>
          <w:jc w:val="center"/>
        </w:trPr>
        <w:tc>
          <w:tcPr>
            <w:tcW w:w="250" w:type="pct"/>
            <w:vMerge w:val="restart"/>
            <w:tcBorders>
              <w:top w:val="single" w:sz="4" w:space="0" w:color="000000"/>
            </w:tcBorders>
            <w:vAlign w:val="center"/>
          </w:tcPr>
          <w:p w:rsidR="00AA7487" w:rsidRPr="00726E2D" w:rsidRDefault="00AA7487" w:rsidP="008228C2">
            <w:pPr>
              <w:keepNext/>
              <w:keepLines/>
              <w:widowControl/>
              <w:ind w:firstLine="0"/>
              <w:jc w:val="center"/>
              <w:rPr>
                <w:color w:val="000000"/>
                <w:sz w:val="22"/>
              </w:rPr>
            </w:pPr>
            <w:r w:rsidRPr="00726E2D">
              <w:rPr>
                <w:sz w:val="22"/>
              </w:rPr>
              <w:t>Код</w:t>
            </w:r>
          </w:p>
        </w:tc>
        <w:tc>
          <w:tcPr>
            <w:tcW w:w="920" w:type="pct"/>
            <w:gridSpan w:val="2"/>
            <w:vMerge w:val="restart"/>
            <w:tcBorders>
              <w:top w:val="single" w:sz="4" w:space="0" w:color="000000"/>
              <w:right w:val="single" w:sz="4" w:space="0" w:color="auto"/>
            </w:tcBorders>
            <w:vAlign w:val="center"/>
          </w:tcPr>
          <w:p w:rsidR="00AA7487" w:rsidRPr="00726E2D" w:rsidRDefault="00AA7487" w:rsidP="008228C2">
            <w:pPr>
              <w:keepNext/>
              <w:keepLines/>
              <w:widowControl/>
              <w:ind w:firstLine="0"/>
              <w:jc w:val="center"/>
              <w:rPr>
                <w:color w:val="000000"/>
                <w:sz w:val="22"/>
              </w:rPr>
            </w:pPr>
            <w:r w:rsidRPr="00726E2D">
              <w:rPr>
                <w:sz w:val="22"/>
              </w:rPr>
              <w:t>Виды разрешенного использования земельных участков</w:t>
            </w:r>
          </w:p>
        </w:tc>
        <w:tc>
          <w:tcPr>
            <w:tcW w:w="1319" w:type="pct"/>
            <w:gridSpan w:val="3"/>
            <w:tcBorders>
              <w:top w:val="single" w:sz="4" w:space="0" w:color="000000"/>
              <w:left w:val="single" w:sz="4" w:space="0" w:color="auto"/>
            </w:tcBorders>
            <w:vAlign w:val="center"/>
          </w:tcPr>
          <w:p w:rsidR="00AA7487" w:rsidRPr="00726E2D" w:rsidRDefault="00AA7487" w:rsidP="008228C2">
            <w:pPr>
              <w:keepNext/>
              <w:keepLines/>
              <w:widowControl/>
              <w:ind w:firstLine="5"/>
              <w:jc w:val="center"/>
              <w:rPr>
                <w:sz w:val="22"/>
              </w:rPr>
            </w:pPr>
            <w:r w:rsidRPr="00726E2D">
              <w:rPr>
                <w:sz w:val="22"/>
              </w:rPr>
              <w:t>Предельные (минимальные и (или) максимальные) размеры земельных участков, в том числе их площадь, кв.м</w:t>
            </w:r>
          </w:p>
        </w:tc>
        <w:tc>
          <w:tcPr>
            <w:tcW w:w="1304" w:type="pct"/>
            <w:gridSpan w:val="4"/>
            <w:tcBorders>
              <w:top w:val="single" w:sz="4" w:space="0" w:color="000000"/>
            </w:tcBorders>
            <w:vAlign w:val="center"/>
          </w:tcPr>
          <w:p w:rsidR="00AA7487" w:rsidRPr="00726E2D" w:rsidRDefault="00AA7487" w:rsidP="008228C2">
            <w:pPr>
              <w:keepNext/>
              <w:keepLines/>
              <w:widowControl/>
              <w:ind w:firstLine="0"/>
              <w:jc w:val="center"/>
              <w:rPr>
                <w:sz w:val="22"/>
              </w:rPr>
            </w:pPr>
            <w:r w:rsidRPr="00726E2D">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655" w:type="pct"/>
            <w:gridSpan w:val="2"/>
            <w:vMerge w:val="restart"/>
            <w:tcBorders>
              <w:top w:val="single" w:sz="4" w:space="0" w:color="000000"/>
            </w:tcBorders>
            <w:vAlign w:val="center"/>
          </w:tcPr>
          <w:p w:rsidR="00AA7487" w:rsidRPr="00726E2D" w:rsidRDefault="00AA7487" w:rsidP="008228C2">
            <w:pPr>
              <w:ind w:firstLine="0"/>
              <w:jc w:val="center"/>
              <w:rPr>
                <w:sz w:val="22"/>
              </w:rPr>
            </w:pPr>
            <w:r w:rsidRPr="00726E2D">
              <w:rPr>
                <w:sz w:val="22"/>
              </w:rPr>
              <w:t>Предельное количество этажей и/или предельная высота, этаж/м</w:t>
            </w:r>
          </w:p>
        </w:tc>
        <w:tc>
          <w:tcPr>
            <w:tcW w:w="549" w:type="pct"/>
            <w:vMerge w:val="restart"/>
            <w:tcBorders>
              <w:top w:val="single" w:sz="4" w:space="0" w:color="000000"/>
            </w:tcBorders>
            <w:vAlign w:val="center"/>
          </w:tcPr>
          <w:p w:rsidR="00AA7487" w:rsidRPr="00726E2D" w:rsidRDefault="00AA7487" w:rsidP="008228C2">
            <w:pPr>
              <w:keepNext/>
              <w:keepLines/>
              <w:widowControl/>
              <w:ind w:firstLine="0"/>
              <w:jc w:val="center"/>
              <w:rPr>
                <w:color w:val="000000"/>
                <w:sz w:val="22"/>
              </w:rPr>
            </w:pPr>
            <w:r w:rsidRPr="00726E2D">
              <w:rPr>
                <w:sz w:val="22"/>
                <w:lang w:eastAsia="ru-RU"/>
              </w:rPr>
              <w:t>Максимальный процент застройки в границах земельного участка, %</w:t>
            </w:r>
          </w:p>
        </w:tc>
      </w:tr>
      <w:tr w:rsidR="00AA7487" w:rsidRPr="00493242" w:rsidTr="00C9405C">
        <w:trPr>
          <w:gridAfter w:val="1"/>
          <w:wAfter w:w="3" w:type="pct"/>
          <w:trHeight w:val="775"/>
          <w:jc w:val="center"/>
        </w:trPr>
        <w:tc>
          <w:tcPr>
            <w:tcW w:w="250" w:type="pct"/>
            <w:vMerge/>
          </w:tcPr>
          <w:p w:rsidR="00AA7487" w:rsidRPr="00726E2D" w:rsidRDefault="00AA7487" w:rsidP="008228C2">
            <w:pPr>
              <w:keepNext/>
              <w:keepLines/>
              <w:widowControl/>
              <w:jc w:val="center"/>
              <w:rPr>
                <w:sz w:val="22"/>
              </w:rPr>
            </w:pPr>
          </w:p>
        </w:tc>
        <w:tc>
          <w:tcPr>
            <w:tcW w:w="920" w:type="pct"/>
            <w:gridSpan w:val="2"/>
            <w:vMerge/>
            <w:tcBorders>
              <w:right w:val="single" w:sz="4" w:space="0" w:color="auto"/>
            </w:tcBorders>
          </w:tcPr>
          <w:p w:rsidR="00AA7487" w:rsidRPr="00726E2D" w:rsidRDefault="00AA7487" w:rsidP="008228C2">
            <w:pPr>
              <w:keepNext/>
              <w:keepLines/>
              <w:widowControl/>
              <w:jc w:val="center"/>
              <w:rPr>
                <w:sz w:val="22"/>
              </w:rPr>
            </w:pPr>
          </w:p>
        </w:tc>
        <w:tc>
          <w:tcPr>
            <w:tcW w:w="667" w:type="pct"/>
            <w:gridSpan w:val="2"/>
            <w:tcBorders>
              <w:left w:val="single" w:sz="4" w:space="0" w:color="auto"/>
            </w:tcBorders>
            <w:vAlign w:val="center"/>
          </w:tcPr>
          <w:p w:rsidR="00AA7487" w:rsidRPr="00726E2D" w:rsidRDefault="00AA7487" w:rsidP="008228C2">
            <w:pPr>
              <w:keepNext/>
              <w:keepLines/>
              <w:widowControl/>
              <w:ind w:firstLine="0"/>
              <w:jc w:val="center"/>
              <w:rPr>
                <w:color w:val="000000"/>
                <w:sz w:val="22"/>
              </w:rPr>
            </w:pPr>
            <w:r w:rsidRPr="00726E2D">
              <w:rPr>
                <w:sz w:val="22"/>
              </w:rPr>
              <w:t>минимальная площадь земельных участков</w:t>
            </w:r>
          </w:p>
        </w:tc>
        <w:tc>
          <w:tcPr>
            <w:tcW w:w="652" w:type="pct"/>
            <w:vAlign w:val="center"/>
          </w:tcPr>
          <w:p w:rsidR="00AA7487" w:rsidRPr="00726E2D" w:rsidRDefault="00AA7487" w:rsidP="008228C2">
            <w:pPr>
              <w:keepNext/>
              <w:keepLines/>
              <w:widowControl/>
              <w:ind w:firstLine="0"/>
              <w:jc w:val="center"/>
              <w:rPr>
                <w:color w:val="000000"/>
                <w:sz w:val="22"/>
              </w:rPr>
            </w:pPr>
            <w:r w:rsidRPr="00726E2D">
              <w:rPr>
                <w:sz w:val="22"/>
              </w:rPr>
              <w:t>максимальная площадь земельных участков</w:t>
            </w:r>
          </w:p>
        </w:tc>
        <w:tc>
          <w:tcPr>
            <w:tcW w:w="650" w:type="pct"/>
            <w:gridSpan w:val="3"/>
            <w:vAlign w:val="center"/>
          </w:tcPr>
          <w:p w:rsidR="00AA7487" w:rsidRPr="00726E2D" w:rsidRDefault="00AA7487" w:rsidP="008228C2">
            <w:pPr>
              <w:keepNext/>
              <w:keepLines/>
              <w:widowControl/>
              <w:ind w:firstLine="0"/>
              <w:jc w:val="center"/>
              <w:rPr>
                <w:color w:val="000000"/>
                <w:sz w:val="22"/>
              </w:rPr>
            </w:pPr>
            <w:r w:rsidRPr="00726E2D">
              <w:rPr>
                <w:sz w:val="22"/>
              </w:rPr>
              <w:t>размещенных вдоль красных линий, улиц, проездов и дорог</w:t>
            </w:r>
          </w:p>
        </w:tc>
        <w:tc>
          <w:tcPr>
            <w:tcW w:w="654" w:type="pct"/>
            <w:vAlign w:val="center"/>
          </w:tcPr>
          <w:p w:rsidR="00AA7487" w:rsidRPr="00726E2D" w:rsidRDefault="00AA7487" w:rsidP="008228C2">
            <w:pPr>
              <w:keepNext/>
              <w:keepLines/>
              <w:widowControl/>
              <w:ind w:firstLine="0"/>
              <w:jc w:val="center"/>
              <w:rPr>
                <w:color w:val="000000"/>
                <w:sz w:val="22"/>
              </w:rPr>
            </w:pPr>
            <w:r w:rsidRPr="00726E2D">
              <w:rPr>
                <w:sz w:val="22"/>
              </w:rPr>
              <w:t>размещенных вдоль других сторон земельного участка</w:t>
            </w:r>
          </w:p>
        </w:tc>
        <w:tc>
          <w:tcPr>
            <w:tcW w:w="655" w:type="pct"/>
            <w:gridSpan w:val="2"/>
            <w:vMerge/>
            <w:vAlign w:val="center"/>
          </w:tcPr>
          <w:p w:rsidR="00AA7487" w:rsidRPr="00726E2D" w:rsidRDefault="00AA7487" w:rsidP="008228C2">
            <w:pPr>
              <w:keepNext/>
              <w:keepLines/>
              <w:widowControl/>
              <w:jc w:val="center"/>
              <w:rPr>
                <w:sz w:val="22"/>
              </w:rPr>
            </w:pPr>
          </w:p>
        </w:tc>
        <w:tc>
          <w:tcPr>
            <w:tcW w:w="549" w:type="pct"/>
            <w:vMerge/>
            <w:vAlign w:val="center"/>
          </w:tcPr>
          <w:p w:rsidR="00AA7487" w:rsidRPr="00726E2D" w:rsidRDefault="00AA7487" w:rsidP="008228C2">
            <w:pPr>
              <w:keepNext/>
              <w:keepLines/>
              <w:widowControl/>
              <w:jc w:val="center"/>
              <w:rPr>
                <w:sz w:val="22"/>
              </w:rPr>
            </w:pPr>
          </w:p>
        </w:tc>
      </w:tr>
      <w:tr w:rsidR="00AA7487" w:rsidRPr="00493242" w:rsidTr="00C9405C">
        <w:trPr>
          <w:gridAfter w:val="1"/>
          <w:wAfter w:w="3" w:type="pct"/>
          <w:trHeight w:val="197"/>
          <w:jc w:val="center"/>
        </w:trPr>
        <w:tc>
          <w:tcPr>
            <w:tcW w:w="250" w:type="pct"/>
          </w:tcPr>
          <w:p w:rsidR="00AA7487" w:rsidRPr="00726E2D" w:rsidRDefault="00AA7487" w:rsidP="008228C2">
            <w:pPr>
              <w:keepNext/>
              <w:keepLines/>
              <w:widowControl/>
              <w:ind w:left="6" w:firstLine="0"/>
              <w:jc w:val="center"/>
              <w:rPr>
                <w:sz w:val="22"/>
              </w:rPr>
            </w:pPr>
            <w:r w:rsidRPr="00726E2D">
              <w:rPr>
                <w:sz w:val="22"/>
              </w:rPr>
              <w:t>1</w:t>
            </w:r>
          </w:p>
        </w:tc>
        <w:tc>
          <w:tcPr>
            <w:tcW w:w="920" w:type="pct"/>
            <w:gridSpan w:val="2"/>
            <w:tcBorders>
              <w:right w:val="single" w:sz="4" w:space="0" w:color="auto"/>
            </w:tcBorders>
          </w:tcPr>
          <w:p w:rsidR="00AA7487" w:rsidRPr="00726E2D" w:rsidRDefault="00AA7487" w:rsidP="008228C2">
            <w:pPr>
              <w:keepNext/>
              <w:keepLines/>
              <w:widowControl/>
              <w:ind w:left="6" w:firstLine="0"/>
              <w:jc w:val="center"/>
              <w:rPr>
                <w:sz w:val="22"/>
              </w:rPr>
            </w:pPr>
            <w:r w:rsidRPr="00726E2D">
              <w:rPr>
                <w:sz w:val="22"/>
              </w:rPr>
              <w:t>2</w:t>
            </w:r>
          </w:p>
        </w:tc>
        <w:tc>
          <w:tcPr>
            <w:tcW w:w="667" w:type="pct"/>
            <w:gridSpan w:val="2"/>
            <w:tcBorders>
              <w:left w:val="single" w:sz="4" w:space="0" w:color="auto"/>
            </w:tcBorders>
            <w:vAlign w:val="center"/>
          </w:tcPr>
          <w:p w:rsidR="00AA7487" w:rsidRPr="00726E2D" w:rsidRDefault="00AA7487" w:rsidP="008228C2">
            <w:pPr>
              <w:keepNext/>
              <w:keepLines/>
              <w:widowControl/>
              <w:ind w:left="6" w:firstLine="0"/>
              <w:jc w:val="center"/>
              <w:rPr>
                <w:sz w:val="22"/>
              </w:rPr>
            </w:pPr>
            <w:r w:rsidRPr="00726E2D">
              <w:rPr>
                <w:sz w:val="22"/>
              </w:rPr>
              <w:t>3</w:t>
            </w:r>
          </w:p>
        </w:tc>
        <w:tc>
          <w:tcPr>
            <w:tcW w:w="652" w:type="pct"/>
            <w:vAlign w:val="center"/>
          </w:tcPr>
          <w:p w:rsidR="00AA7487" w:rsidRPr="00726E2D" w:rsidRDefault="00AA7487" w:rsidP="008228C2">
            <w:pPr>
              <w:keepNext/>
              <w:keepLines/>
              <w:widowControl/>
              <w:ind w:left="6" w:firstLine="0"/>
              <w:jc w:val="center"/>
              <w:rPr>
                <w:sz w:val="22"/>
              </w:rPr>
            </w:pPr>
            <w:r w:rsidRPr="00726E2D">
              <w:rPr>
                <w:sz w:val="22"/>
              </w:rPr>
              <w:t>4</w:t>
            </w:r>
          </w:p>
        </w:tc>
        <w:tc>
          <w:tcPr>
            <w:tcW w:w="650" w:type="pct"/>
            <w:gridSpan w:val="3"/>
            <w:vAlign w:val="center"/>
          </w:tcPr>
          <w:p w:rsidR="00AA7487" w:rsidRPr="00726E2D" w:rsidRDefault="00AA7487" w:rsidP="008228C2">
            <w:pPr>
              <w:keepNext/>
              <w:keepLines/>
              <w:widowControl/>
              <w:ind w:left="6" w:firstLine="0"/>
              <w:jc w:val="center"/>
              <w:rPr>
                <w:sz w:val="22"/>
              </w:rPr>
            </w:pPr>
            <w:r w:rsidRPr="00726E2D">
              <w:rPr>
                <w:sz w:val="22"/>
              </w:rPr>
              <w:t>5</w:t>
            </w:r>
          </w:p>
        </w:tc>
        <w:tc>
          <w:tcPr>
            <w:tcW w:w="654" w:type="pct"/>
            <w:vAlign w:val="center"/>
          </w:tcPr>
          <w:p w:rsidR="00AA7487" w:rsidRPr="00726E2D" w:rsidRDefault="00AA7487" w:rsidP="008228C2">
            <w:pPr>
              <w:keepNext/>
              <w:keepLines/>
              <w:widowControl/>
              <w:ind w:left="6" w:firstLine="0"/>
              <w:jc w:val="center"/>
              <w:rPr>
                <w:sz w:val="22"/>
              </w:rPr>
            </w:pPr>
            <w:r w:rsidRPr="00726E2D">
              <w:rPr>
                <w:sz w:val="22"/>
              </w:rPr>
              <w:t>6</w:t>
            </w:r>
          </w:p>
        </w:tc>
        <w:tc>
          <w:tcPr>
            <w:tcW w:w="655" w:type="pct"/>
            <w:gridSpan w:val="2"/>
            <w:vAlign w:val="center"/>
          </w:tcPr>
          <w:p w:rsidR="00AA7487" w:rsidRPr="00726E2D" w:rsidRDefault="00AA7487" w:rsidP="008228C2">
            <w:pPr>
              <w:keepNext/>
              <w:keepLines/>
              <w:widowControl/>
              <w:ind w:left="6" w:firstLine="0"/>
              <w:jc w:val="center"/>
              <w:rPr>
                <w:sz w:val="22"/>
              </w:rPr>
            </w:pPr>
            <w:r w:rsidRPr="00726E2D">
              <w:rPr>
                <w:sz w:val="22"/>
              </w:rPr>
              <w:t>7</w:t>
            </w:r>
          </w:p>
        </w:tc>
        <w:tc>
          <w:tcPr>
            <w:tcW w:w="549" w:type="pct"/>
            <w:vAlign w:val="center"/>
          </w:tcPr>
          <w:p w:rsidR="00AA7487" w:rsidRPr="00726E2D" w:rsidRDefault="00AA7487" w:rsidP="008228C2">
            <w:pPr>
              <w:keepNext/>
              <w:keepLines/>
              <w:widowControl/>
              <w:ind w:left="6" w:firstLine="0"/>
              <w:jc w:val="center"/>
              <w:rPr>
                <w:sz w:val="22"/>
              </w:rPr>
            </w:pPr>
            <w:r w:rsidRPr="00726E2D">
              <w:rPr>
                <w:sz w:val="22"/>
              </w:rPr>
              <w:t>8</w:t>
            </w:r>
          </w:p>
        </w:tc>
      </w:tr>
      <w:tr w:rsidR="00AA7487" w:rsidRPr="00493242" w:rsidTr="00C9405C">
        <w:trPr>
          <w:gridAfter w:val="1"/>
          <w:wAfter w:w="3" w:type="pct"/>
          <w:trHeight w:val="113"/>
          <w:jc w:val="center"/>
        </w:trPr>
        <w:tc>
          <w:tcPr>
            <w:tcW w:w="4997" w:type="pct"/>
            <w:gridSpan w:val="13"/>
            <w:vAlign w:val="center"/>
          </w:tcPr>
          <w:p w:rsidR="00AA7487" w:rsidRPr="00726E2D" w:rsidRDefault="00AA7487" w:rsidP="00B071D0">
            <w:pPr>
              <w:keepNext/>
              <w:keepLines/>
              <w:widowControl/>
              <w:jc w:val="center"/>
              <w:rPr>
                <w:b/>
                <w:sz w:val="22"/>
              </w:rPr>
            </w:pPr>
            <w:r w:rsidRPr="00726E2D">
              <w:rPr>
                <w:b/>
                <w:sz w:val="22"/>
              </w:rPr>
              <w:t xml:space="preserve">ОСНОВНЫЕ ВИДЫ РАЗРЕШЕННОГО ИСПОЛЬЗОВАНИЯ ЗЕМЕЛЬНЫХ УЧАСТКОВ </w:t>
            </w:r>
          </w:p>
        </w:tc>
      </w:tr>
      <w:tr w:rsidR="00493242" w:rsidRPr="00493242" w:rsidTr="00C9405C">
        <w:trPr>
          <w:gridAfter w:val="1"/>
          <w:wAfter w:w="3" w:type="pct"/>
          <w:trHeight w:val="493"/>
          <w:jc w:val="center"/>
        </w:trPr>
        <w:tc>
          <w:tcPr>
            <w:tcW w:w="250" w:type="pct"/>
            <w:vAlign w:val="center"/>
          </w:tcPr>
          <w:p w:rsidR="00493242" w:rsidRPr="00726E2D" w:rsidRDefault="00493242" w:rsidP="008228C2">
            <w:pPr>
              <w:ind w:firstLine="0"/>
              <w:jc w:val="center"/>
              <w:rPr>
                <w:sz w:val="22"/>
              </w:rPr>
            </w:pPr>
            <w:r w:rsidRPr="00726E2D">
              <w:rPr>
                <w:sz w:val="22"/>
              </w:rPr>
              <w:t>1.0</w:t>
            </w:r>
          </w:p>
        </w:tc>
        <w:tc>
          <w:tcPr>
            <w:tcW w:w="920" w:type="pct"/>
            <w:gridSpan w:val="2"/>
            <w:tcBorders>
              <w:right w:val="single" w:sz="4" w:space="0" w:color="auto"/>
            </w:tcBorders>
            <w:vAlign w:val="center"/>
          </w:tcPr>
          <w:p w:rsidR="00493242" w:rsidRPr="00726E2D" w:rsidRDefault="00493242" w:rsidP="008228C2">
            <w:pPr>
              <w:ind w:firstLine="0"/>
              <w:jc w:val="left"/>
              <w:rPr>
                <w:b/>
                <w:bCs/>
                <w:sz w:val="22"/>
              </w:rPr>
            </w:pPr>
            <w:r w:rsidRPr="00726E2D">
              <w:rPr>
                <w:rFonts w:eastAsia="Times New Roman"/>
                <w:b/>
                <w:sz w:val="22"/>
                <w:lang w:eastAsia="ru-RU"/>
              </w:rPr>
              <w:t>Сельскохозяйственное использование*</w:t>
            </w:r>
          </w:p>
        </w:tc>
        <w:tc>
          <w:tcPr>
            <w:tcW w:w="620" w:type="pct"/>
            <w:tcBorders>
              <w:left w:val="single" w:sz="4" w:space="0" w:color="auto"/>
            </w:tcBorders>
            <w:vAlign w:val="center"/>
          </w:tcPr>
          <w:p w:rsidR="00493242" w:rsidRPr="00726E2D" w:rsidRDefault="007F0E70" w:rsidP="008228C2">
            <w:pPr>
              <w:keepNext/>
              <w:keepLines/>
              <w:widowControl/>
              <w:ind w:firstLine="0"/>
              <w:jc w:val="center"/>
              <w:rPr>
                <w:rFonts w:eastAsia="Times New Roman"/>
                <w:sz w:val="22"/>
                <w:lang w:eastAsia="ru-RU"/>
              </w:rPr>
            </w:pPr>
            <w:r w:rsidRPr="00726E2D">
              <w:rPr>
                <w:rFonts w:eastAsia="Times New Roman"/>
                <w:sz w:val="22"/>
                <w:lang w:eastAsia="ru-RU"/>
              </w:rPr>
              <w:t>15</w:t>
            </w:r>
            <w:r w:rsidR="00493242" w:rsidRPr="00726E2D">
              <w:rPr>
                <w:rFonts w:eastAsia="Times New Roman"/>
                <w:sz w:val="22"/>
                <w:lang w:eastAsia="ru-RU"/>
              </w:rPr>
              <w:t>0</w:t>
            </w:r>
          </w:p>
        </w:tc>
        <w:tc>
          <w:tcPr>
            <w:tcW w:w="699" w:type="pct"/>
            <w:gridSpan w:val="2"/>
            <w:tcBorders>
              <w:left w:val="single" w:sz="4" w:space="0" w:color="auto"/>
            </w:tcBorders>
            <w:vAlign w:val="center"/>
          </w:tcPr>
          <w:p w:rsidR="00493242" w:rsidRPr="00726E2D" w:rsidRDefault="00493242" w:rsidP="008228C2">
            <w:pPr>
              <w:keepNext/>
              <w:keepLines/>
              <w:widowControl/>
              <w:ind w:firstLine="0"/>
              <w:jc w:val="center"/>
              <w:rPr>
                <w:color w:val="000000"/>
                <w:sz w:val="22"/>
              </w:rPr>
            </w:pPr>
            <w:r w:rsidRPr="00726E2D">
              <w:rPr>
                <w:sz w:val="22"/>
              </w:rPr>
              <w:t>не подлежит установлению</w:t>
            </w:r>
          </w:p>
        </w:tc>
        <w:tc>
          <w:tcPr>
            <w:tcW w:w="650" w:type="pct"/>
            <w:gridSpan w:val="3"/>
            <w:vAlign w:val="center"/>
          </w:tcPr>
          <w:p w:rsidR="00493242" w:rsidRPr="00726E2D" w:rsidRDefault="00493242" w:rsidP="008228C2">
            <w:pPr>
              <w:keepNext/>
              <w:keepLines/>
              <w:widowControl/>
              <w:ind w:firstLine="0"/>
              <w:jc w:val="center"/>
              <w:rPr>
                <w:sz w:val="22"/>
                <w:highlight w:val="yellow"/>
              </w:rPr>
            </w:pPr>
            <w:r w:rsidRPr="00726E2D">
              <w:rPr>
                <w:sz w:val="22"/>
              </w:rPr>
              <w:t>5</w:t>
            </w:r>
          </w:p>
        </w:tc>
        <w:tc>
          <w:tcPr>
            <w:tcW w:w="654" w:type="pct"/>
            <w:vAlign w:val="center"/>
          </w:tcPr>
          <w:p w:rsidR="00493242" w:rsidRPr="00726E2D" w:rsidRDefault="00493242" w:rsidP="008228C2">
            <w:pPr>
              <w:keepNext/>
              <w:keepLines/>
              <w:widowControl/>
              <w:ind w:firstLine="0"/>
              <w:jc w:val="center"/>
              <w:rPr>
                <w:sz w:val="22"/>
              </w:rPr>
            </w:pPr>
            <w:r w:rsidRPr="00726E2D">
              <w:rPr>
                <w:sz w:val="22"/>
              </w:rPr>
              <w:t>3</w:t>
            </w:r>
          </w:p>
        </w:tc>
        <w:tc>
          <w:tcPr>
            <w:tcW w:w="655" w:type="pct"/>
            <w:gridSpan w:val="2"/>
            <w:vAlign w:val="center"/>
          </w:tcPr>
          <w:p w:rsidR="00493242" w:rsidRPr="00726E2D" w:rsidRDefault="00493242" w:rsidP="008228C2">
            <w:pPr>
              <w:keepNext/>
              <w:keepLines/>
              <w:widowControl/>
              <w:ind w:firstLine="0"/>
              <w:jc w:val="center"/>
              <w:rPr>
                <w:color w:val="000000"/>
                <w:sz w:val="22"/>
              </w:rPr>
            </w:pPr>
            <w:r w:rsidRPr="00726E2D">
              <w:rPr>
                <w:rFonts w:eastAsia="Times New Roman"/>
                <w:sz w:val="22"/>
                <w:lang w:eastAsia="ru-RU"/>
              </w:rPr>
              <w:t>не подлежит установлению</w:t>
            </w:r>
          </w:p>
        </w:tc>
        <w:tc>
          <w:tcPr>
            <w:tcW w:w="549" w:type="pct"/>
            <w:vAlign w:val="center"/>
          </w:tcPr>
          <w:p w:rsidR="00493242" w:rsidRPr="00726E2D" w:rsidRDefault="007F0E70" w:rsidP="008228C2">
            <w:pPr>
              <w:keepNext/>
              <w:keepLines/>
              <w:widowControl/>
              <w:ind w:firstLine="0"/>
              <w:jc w:val="center"/>
              <w:rPr>
                <w:sz w:val="22"/>
              </w:rPr>
            </w:pPr>
            <w:r w:rsidRPr="00726E2D">
              <w:rPr>
                <w:sz w:val="22"/>
              </w:rPr>
              <w:t>4</w:t>
            </w:r>
            <w:r w:rsidR="00493242" w:rsidRPr="00726E2D">
              <w:rPr>
                <w:sz w:val="22"/>
              </w:rPr>
              <w:t>0</w:t>
            </w:r>
          </w:p>
        </w:tc>
      </w:tr>
      <w:tr w:rsidR="00493242" w:rsidRPr="00493242" w:rsidTr="00C9405C">
        <w:trPr>
          <w:gridAfter w:val="1"/>
          <w:wAfter w:w="3" w:type="pct"/>
          <w:jc w:val="center"/>
        </w:trPr>
        <w:tc>
          <w:tcPr>
            <w:tcW w:w="4997" w:type="pct"/>
            <w:gridSpan w:val="13"/>
            <w:vAlign w:val="center"/>
          </w:tcPr>
          <w:p w:rsidR="00493242" w:rsidRPr="00726E2D" w:rsidRDefault="00493242" w:rsidP="00493242">
            <w:pPr>
              <w:keepNext/>
              <w:keepLines/>
              <w:widowControl/>
              <w:ind w:firstLine="0"/>
              <w:rPr>
                <w:sz w:val="20"/>
                <w:szCs w:val="20"/>
              </w:rPr>
            </w:pPr>
            <w:r w:rsidRPr="00726E2D">
              <w:rPr>
                <w:sz w:val="20"/>
                <w:szCs w:val="20"/>
              </w:rPr>
              <w:t xml:space="preserve">*Содержание данного вида разрешенного использования включает в себя содержание видов разрешенного использования с кодами 1.1-1.20, в том числе размещение зданий и сооружений, используемых для хранения и переработки сельскохозяйственной продукции (Приказ  </w:t>
            </w:r>
            <w:r w:rsidRPr="00726E2D">
              <w:rPr>
                <w:sz w:val="20"/>
                <w:szCs w:val="20"/>
                <w:lang w:eastAsia="ru-RU"/>
              </w:rPr>
              <w:t>Росреестра от 10.11.2020 № П/0412 «Об утверждении классификатора видов разрешенного использования земельных участков».)</w:t>
            </w:r>
          </w:p>
        </w:tc>
      </w:tr>
      <w:tr w:rsidR="00493242" w:rsidRPr="00493242" w:rsidTr="00C9405C">
        <w:trPr>
          <w:gridAfter w:val="1"/>
          <w:wAfter w:w="3" w:type="pct"/>
          <w:jc w:val="center"/>
        </w:trPr>
        <w:tc>
          <w:tcPr>
            <w:tcW w:w="250" w:type="pct"/>
            <w:vMerge w:val="restart"/>
            <w:vAlign w:val="center"/>
          </w:tcPr>
          <w:p w:rsidR="00493242" w:rsidRPr="00726E2D" w:rsidRDefault="00493242" w:rsidP="00F159BB">
            <w:pPr>
              <w:keepNext/>
              <w:keepLines/>
              <w:widowControl/>
              <w:ind w:firstLine="0"/>
              <w:jc w:val="center"/>
              <w:rPr>
                <w:color w:val="000000"/>
                <w:sz w:val="22"/>
              </w:rPr>
            </w:pPr>
            <w:r w:rsidRPr="00726E2D">
              <w:rPr>
                <w:sz w:val="22"/>
              </w:rPr>
              <w:t>3.1.1</w:t>
            </w:r>
          </w:p>
        </w:tc>
        <w:tc>
          <w:tcPr>
            <w:tcW w:w="920" w:type="pct"/>
            <w:gridSpan w:val="2"/>
            <w:vMerge w:val="restart"/>
            <w:tcBorders>
              <w:right w:val="single" w:sz="4" w:space="0" w:color="auto"/>
            </w:tcBorders>
            <w:vAlign w:val="center"/>
          </w:tcPr>
          <w:p w:rsidR="00493242" w:rsidRPr="00726E2D" w:rsidRDefault="00493242" w:rsidP="00F159BB">
            <w:pPr>
              <w:keepNext/>
              <w:keepLines/>
              <w:widowControl/>
              <w:ind w:firstLine="0"/>
              <w:jc w:val="left"/>
              <w:rPr>
                <w:b/>
                <w:sz w:val="22"/>
              </w:rPr>
            </w:pPr>
            <w:r w:rsidRPr="00726E2D">
              <w:rPr>
                <w:b/>
                <w:sz w:val="22"/>
              </w:rPr>
              <w:t>Предоставление коммунальных услуг</w:t>
            </w:r>
          </w:p>
        </w:tc>
        <w:tc>
          <w:tcPr>
            <w:tcW w:w="3827" w:type="pct"/>
            <w:gridSpan w:val="10"/>
            <w:tcBorders>
              <w:left w:val="single" w:sz="4" w:space="0" w:color="auto"/>
            </w:tcBorders>
            <w:vAlign w:val="center"/>
          </w:tcPr>
          <w:p w:rsidR="00493242" w:rsidRPr="00726E2D" w:rsidRDefault="00493242" w:rsidP="00F159BB">
            <w:pPr>
              <w:keepNext/>
              <w:keepLines/>
              <w:widowControl/>
              <w:ind w:firstLine="0"/>
              <w:jc w:val="center"/>
              <w:rPr>
                <w:rFonts w:eastAsia="Times New Roman"/>
                <w:sz w:val="22"/>
                <w:lang w:eastAsia="ru-RU"/>
              </w:rPr>
            </w:pPr>
            <w:r w:rsidRPr="00726E2D">
              <w:rPr>
                <w:rFonts w:eastAsia="Times New Roman"/>
                <w:sz w:val="22"/>
                <w:lang w:eastAsia="ru-RU"/>
              </w:rPr>
              <w:t>Не подлежат установлению**</w:t>
            </w:r>
          </w:p>
        </w:tc>
      </w:tr>
      <w:tr w:rsidR="00493242" w:rsidRPr="00493242" w:rsidTr="00C9405C">
        <w:trPr>
          <w:gridAfter w:val="1"/>
          <w:wAfter w:w="3" w:type="pct"/>
          <w:jc w:val="center"/>
        </w:trPr>
        <w:tc>
          <w:tcPr>
            <w:tcW w:w="250" w:type="pct"/>
            <w:vMerge/>
            <w:vAlign w:val="center"/>
          </w:tcPr>
          <w:p w:rsidR="00493242" w:rsidRPr="00726E2D" w:rsidRDefault="00493242" w:rsidP="00F159BB">
            <w:pPr>
              <w:keepNext/>
              <w:keepLines/>
              <w:widowControl/>
              <w:ind w:firstLine="0"/>
              <w:jc w:val="center"/>
              <w:rPr>
                <w:sz w:val="22"/>
              </w:rPr>
            </w:pPr>
          </w:p>
        </w:tc>
        <w:tc>
          <w:tcPr>
            <w:tcW w:w="920" w:type="pct"/>
            <w:gridSpan w:val="2"/>
            <w:vMerge/>
            <w:tcBorders>
              <w:right w:val="single" w:sz="4" w:space="0" w:color="auto"/>
            </w:tcBorders>
            <w:vAlign w:val="center"/>
          </w:tcPr>
          <w:p w:rsidR="00493242" w:rsidRPr="00726E2D" w:rsidRDefault="00493242" w:rsidP="00F159BB">
            <w:pPr>
              <w:keepNext/>
              <w:keepLines/>
              <w:widowControl/>
              <w:ind w:firstLine="0"/>
              <w:jc w:val="left"/>
              <w:rPr>
                <w:b/>
                <w:sz w:val="22"/>
              </w:rPr>
            </w:pPr>
          </w:p>
        </w:tc>
        <w:tc>
          <w:tcPr>
            <w:tcW w:w="3827" w:type="pct"/>
            <w:gridSpan w:val="10"/>
            <w:tcBorders>
              <w:left w:val="single" w:sz="4" w:space="0" w:color="auto"/>
            </w:tcBorders>
            <w:vAlign w:val="center"/>
          </w:tcPr>
          <w:p w:rsidR="00493242" w:rsidRPr="00726E2D" w:rsidRDefault="00493242" w:rsidP="00493242">
            <w:pPr>
              <w:keepNext/>
              <w:keepLines/>
              <w:widowControl/>
              <w:ind w:firstLine="0"/>
              <w:rPr>
                <w:rFonts w:eastAsia="Times New Roman"/>
                <w:sz w:val="20"/>
                <w:szCs w:val="20"/>
                <w:lang w:eastAsia="ru-RU"/>
              </w:rPr>
            </w:pPr>
            <w:r w:rsidRPr="00726E2D">
              <w:rPr>
                <w:color w:val="000000"/>
                <w:sz w:val="20"/>
                <w:szCs w:val="2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43304A" w:rsidRPr="00493242" w:rsidTr="00C9405C">
        <w:trPr>
          <w:gridAfter w:val="1"/>
          <w:wAfter w:w="3" w:type="pct"/>
          <w:jc w:val="center"/>
        </w:trPr>
        <w:tc>
          <w:tcPr>
            <w:tcW w:w="250" w:type="pct"/>
            <w:vAlign w:val="center"/>
          </w:tcPr>
          <w:p w:rsidR="0043304A" w:rsidRPr="00726E2D" w:rsidRDefault="0043304A" w:rsidP="008228C2">
            <w:pPr>
              <w:ind w:firstLine="0"/>
              <w:jc w:val="center"/>
              <w:rPr>
                <w:sz w:val="22"/>
              </w:rPr>
            </w:pPr>
            <w:r w:rsidRPr="00726E2D">
              <w:rPr>
                <w:sz w:val="22"/>
              </w:rPr>
              <w:t>6.9</w:t>
            </w:r>
          </w:p>
        </w:tc>
        <w:tc>
          <w:tcPr>
            <w:tcW w:w="920" w:type="pct"/>
            <w:gridSpan w:val="2"/>
            <w:tcBorders>
              <w:right w:val="single" w:sz="4" w:space="0" w:color="auto"/>
            </w:tcBorders>
            <w:vAlign w:val="center"/>
          </w:tcPr>
          <w:p w:rsidR="0043304A" w:rsidRPr="00726E2D" w:rsidRDefault="0043304A" w:rsidP="008228C2">
            <w:pPr>
              <w:ind w:firstLine="0"/>
              <w:jc w:val="left"/>
              <w:rPr>
                <w:b/>
                <w:bCs/>
                <w:sz w:val="22"/>
              </w:rPr>
            </w:pPr>
            <w:r w:rsidRPr="00726E2D">
              <w:rPr>
                <w:b/>
                <w:bCs/>
                <w:sz w:val="22"/>
              </w:rPr>
              <w:t>Склад</w:t>
            </w:r>
          </w:p>
        </w:tc>
        <w:tc>
          <w:tcPr>
            <w:tcW w:w="1319" w:type="pct"/>
            <w:gridSpan w:val="3"/>
            <w:tcBorders>
              <w:left w:val="single" w:sz="4" w:space="0" w:color="auto"/>
            </w:tcBorders>
            <w:vAlign w:val="center"/>
          </w:tcPr>
          <w:p w:rsidR="0043304A" w:rsidRPr="00726E2D" w:rsidRDefault="0043304A" w:rsidP="00F225A8">
            <w:pPr>
              <w:pStyle w:val="aff6"/>
              <w:keepNext w:val="0"/>
              <w:keepLines w:val="0"/>
              <w:widowControl w:val="0"/>
              <w:rPr>
                <w:color w:val="auto"/>
                <w:sz w:val="22"/>
                <w:szCs w:val="22"/>
              </w:rPr>
            </w:pPr>
            <w:r w:rsidRPr="00726E2D">
              <w:rPr>
                <w:color w:val="auto"/>
                <w:sz w:val="22"/>
                <w:szCs w:val="22"/>
              </w:rPr>
              <w:t>не подлежит установлению</w:t>
            </w:r>
          </w:p>
        </w:tc>
        <w:tc>
          <w:tcPr>
            <w:tcW w:w="650" w:type="pct"/>
            <w:gridSpan w:val="3"/>
            <w:vAlign w:val="center"/>
          </w:tcPr>
          <w:p w:rsidR="0043304A" w:rsidRPr="00726E2D" w:rsidRDefault="0043304A" w:rsidP="00F225A8">
            <w:pPr>
              <w:pStyle w:val="aff6"/>
              <w:keepNext w:val="0"/>
              <w:keepLines w:val="0"/>
              <w:widowControl w:val="0"/>
              <w:rPr>
                <w:color w:val="auto"/>
                <w:sz w:val="22"/>
                <w:szCs w:val="22"/>
              </w:rPr>
            </w:pPr>
            <w:r w:rsidRPr="00726E2D">
              <w:rPr>
                <w:color w:val="auto"/>
                <w:sz w:val="22"/>
                <w:szCs w:val="22"/>
              </w:rPr>
              <w:t>5</w:t>
            </w:r>
          </w:p>
        </w:tc>
        <w:tc>
          <w:tcPr>
            <w:tcW w:w="654" w:type="pct"/>
            <w:vAlign w:val="center"/>
          </w:tcPr>
          <w:p w:rsidR="0043304A" w:rsidRPr="00726E2D" w:rsidRDefault="0043304A" w:rsidP="00F225A8">
            <w:pPr>
              <w:pStyle w:val="aff6"/>
              <w:keepNext w:val="0"/>
              <w:keepLines w:val="0"/>
              <w:widowControl w:val="0"/>
              <w:rPr>
                <w:color w:val="auto"/>
                <w:sz w:val="22"/>
                <w:szCs w:val="22"/>
              </w:rPr>
            </w:pPr>
            <w:r w:rsidRPr="00726E2D">
              <w:rPr>
                <w:color w:val="auto"/>
                <w:sz w:val="22"/>
                <w:szCs w:val="22"/>
              </w:rPr>
              <w:t>3</w:t>
            </w:r>
          </w:p>
        </w:tc>
        <w:tc>
          <w:tcPr>
            <w:tcW w:w="655" w:type="pct"/>
            <w:gridSpan w:val="2"/>
            <w:vAlign w:val="center"/>
          </w:tcPr>
          <w:p w:rsidR="0043304A" w:rsidRPr="00726E2D" w:rsidRDefault="0043304A" w:rsidP="00F225A8">
            <w:pPr>
              <w:pStyle w:val="aff6"/>
              <w:keepNext w:val="0"/>
              <w:keepLines w:val="0"/>
              <w:widowControl w:val="0"/>
              <w:rPr>
                <w:color w:val="auto"/>
                <w:sz w:val="22"/>
                <w:szCs w:val="22"/>
              </w:rPr>
            </w:pPr>
            <w:r w:rsidRPr="00726E2D">
              <w:rPr>
                <w:color w:val="auto"/>
                <w:sz w:val="22"/>
                <w:szCs w:val="22"/>
              </w:rPr>
              <w:t>35</w:t>
            </w:r>
          </w:p>
        </w:tc>
        <w:tc>
          <w:tcPr>
            <w:tcW w:w="549" w:type="pct"/>
            <w:vAlign w:val="center"/>
          </w:tcPr>
          <w:p w:rsidR="0043304A" w:rsidRPr="00726E2D" w:rsidRDefault="0043304A" w:rsidP="00F225A8">
            <w:pPr>
              <w:pStyle w:val="aff6"/>
              <w:keepNext w:val="0"/>
              <w:keepLines w:val="0"/>
              <w:widowControl w:val="0"/>
              <w:rPr>
                <w:color w:val="auto"/>
                <w:sz w:val="22"/>
                <w:szCs w:val="22"/>
              </w:rPr>
            </w:pPr>
            <w:r w:rsidRPr="00726E2D">
              <w:rPr>
                <w:color w:val="auto"/>
                <w:sz w:val="22"/>
                <w:szCs w:val="22"/>
              </w:rPr>
              <w:t>70</w:t>
            </w:r>
          </w:p>
        </w:tc>
      </w:tr>
      <w:tr w:rsidR="00C9405C" w:rsidRPr="00D1166A" w:rsidTr="00C9405C">
        <w:trPr>
          <w:trHeight w:val="283"/>
          <w:jc w:val="center"/>
        </w:trPr>
        <w:tc>
          <w:tcPr>
            <w:tcW w:w="253" w:type="pct"/>
            <w:gridSpan w:val="2"/>
            <w:vAlign w:val="center"/>
          </w:tcPr>
          <w:p w:rsidR="00C9405C" w:rsidRPr="007B4896" w:rsidRDefault="00C9405C" w:rsidP="00302FFD">
            <w:pPr>
              <w:ind w:firstLine="0"/>
              <w:jc w:val="center"/>
              <w:rPr>
                <w:color w:val="000000"/>
                <w:sz w:val="22"/>
              </w:rPr>
            </w:pPr>
            <w:r w:rsidRPr="007B4896">
              <w:rPr>
                <w:sz w:val="22"/>
              </w:rPr>
              <w:t>12.0</w:t>
            </w:r>
          </w:p>
        </w:tc>
        <w:tc>
          <w:tcPr>
            <w:tcW w:w="917" w:type="pct"/>
            <w:vAlign w:val="center"/>
          </w:tcPr>
          <w:p w:rsidR="00C9405C" w:rsidRPr="007B4896" w:rsidRDefault="00C9405C" w:rsidP="00302FFD">
            <w:pPr>
              <w:ind w:firstLine="0"/>
              <w:jc w:val="left"/>
              <w:rPr>
                <w:b/>
                <w:bCs/>
                <w:color w:val="000000"/>
                <w:sz w:val="22"/>
              </w:rPr>
            </w:pPr>
            <w:r w:rsidRPr="007B4896">
              <w:rPr>
                <w:b/>
                <w:bCs/>
                <w:sz w:val="22"/>
              </w:rPr>
              <w:t>Земельные участки (территории) общего пользования</w:t>
            </w:r>
          </w:p>
        </w:tc>
        <w:tc>
          <w:tcPr>
            <w:tcW w:w="3830" w:type="pct"/>
            <w:gridSpan w:val="11"/>
            <w:vMerge w:val="restart"/>
            <w:tcBorders>
              <w:left w:val="single" w:sz="4" w:space="0" w:color="auto"/>
            </w:tcBorders>
            <w:vAlign w:val="center"/>
          </w:tcPr>
          <w:p w:rsidR="00C9405C" w:rsidRPr="007B4896" w:rsidRDefault="00C9405C" w:rsidP="00302FFD">
            <w:pPr>
              <w:pStyle w:val="aff6"/>
              <w:keepNext w:val="0"/>
              <w:keepLines w:val="0"/>
              <w:widowControl w:val="0"/>
              <w:jc w:val="both"/>
              <w:rPr>
                <w:color w:val="auto"/>
                <w:sz w:val="20"/>
                <w:szCs w:val="20"/>
              </w:rPr>
            </w:pPr>
            <w:r w:rsidRPr="007B4896">
              <w:rPr>
                <w:color w:val="auto"/>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п.2 ч.4 и ч.6 ст. 36 Градостроительного кодекса РФ.</w:t>
            </w:r>
          </w:p>
        </w:tc>
      </w:tr>
      <w:tr w:rsidR="00C9405C" w:rsidRPr="00D1166A" w:rsidTr="00C9405C">
        <w:trPr>
          <w:trHeight w:val="283"/>
          <w:jc w:val="center"/>
        </w:trPr>
        <w:tc>
          <w:tcPr>
            <w:tcW w:w="253" w:type="pct"/>
            <w:gridSpan w:val="2"/>
            <w:vAlign w:val="center"/>
          </w:tcPr>
          <w:p w:rsidR="00C9405C" w:rsidRPr="005C252F" w:rsidRDefault="00C9405C" w:rsidP="00302FFD">
            <w:pPr>
              <w:ind w:firstLine="0"/>
              <w:jc w:val="center"/>
              <w:rPr>
                <w:sz w:val="22"/>
              </w:rPr>
            </w:pPr>
            <w:r w:rsidRPr="005C252F">
              <w:rPr>
                <w:sz w:val="22"/>
              </w:rPr>
              <w:t>12.0.1</w:t>
            </w:r>
          </w:p>
        </w:tc>
        <w:tc>
          <w:tcPr>
            <w:tcW w:w="917" w:type="pct"/>
          </w:tcPr>
          <w:p w:rsidR="00C9405C" w:rsidRPr="005C252F" w:rsidRDefault="00C9405C" w:rsidP="00302FFD">
            <w:pPr>
              <w:ind w:firstLine="0"/>
              <w:jc w:val="left"/>
              <w:rPr>
                <w:b/>
                <w:bCs/>
                <w:sz w:val="22"/>
              </w:rPr>
            </w:pPr>
            <w:r w:rsidRPr="005C252F">
              <w:rPr>
                <w:b/>
                <w:bCs/>
                <w:sz w:val="22"/>
              </w:rPr>
              <w:t>Улично-дорожная сеть</w:t>
            </w:r>
          </w:p>
        </w:tc>
        <w:tc>
          <w:tcPr>
            <w:tcW w:w="3830" w:type="pct"/>
            <w:gridSpan w:val="11"/>
            <w:vMerge/>
            <w:tcBorders>
              <w:left w:val="single" w:sz="4" w:space="0" w:color="auto"/>
            </w:tcBorders>
            <w:vAlign w:val="center"/>
          </w:tcPr>
          <w:p w:rsidR="00C9405C" w:rsidRPr="007B4896" w:rsidRDefault="00C9405C" w:rsidP="00302FFD">
            <w:pPr>
              <w:pStyle w:val="aff6"/>
              <w:keepNext w:val="0"/>
              <w:keepLines w:val="0"/>
              <w:widowControl w:val="0"/>
              <w:jc w:val="both"/>
              <w:rPr>
                <w:color w:val="auto"/>
                <w:sz w:val="20"/>
                <w:szCs w:val="20"/>
              </w:rPr>
            </w:pPr>
          </w:p>
        </w:tc>
      </w:tr>
      <w:tr w:rsidR="00C9405C" w:rsidRPr="00D1166A" w:rsidTr="00C9405C">
        <w:trPr>
          <w:trHeight w:val="283"/>
          <w:jc w:val="center"/>
        </w:trPr>
        <w:tc>
          <w:tcPr>
            <w:tcW w:w="253" w:type="pct"/>
            <w:gridSpan w:val="2"/>
            <w:vAlign w:val="center"/>
          </w:tcPr>
          <w:p w:rsidR="00C9405C" w:rsidRPr="005C252F" w:rsidRDefault="00C9405C" w:rsidP="00302FFD">
            <w:pPr>
              <w:ind w:firstLine="0"/>
              <w:jc w:val="center"/>
              <w:rPr>
                <w:sz w:val="22"/>
              </w:rPr>
            </w:pPr>
            <w:r w:rsidRPr="005C252F">
              <w:rPr>
                <w:sz w:val="22"/>
              </w:rPr>
              <w:t>12.0.2</w:t>
            </w:r>
          </w:p>
        </w:tc>
        <w:tc>
          <w:tcPr>
            <w:tcW w:w="917" w:type="pct"/>
          </w:tcPr>
          <w:p w:rsidR="00C9405C" w:rsidRPr="005C252F" w:rsidRDefault="00C9405C" w:rsidP="00302FFD">
            <w:pPr>
              <w:ind w:firstLine="0"/>
              <w:jc w:val="left"/>
              <w:rPr>
                <w:b/>
                <w:bCs/>
                <w:sz w:val="22"/>
              </w:rPr>
            </w:pPr>
            <w:r w:rsidRPr="005C252F">
              <w:rPr>
                <w:b/>
                <w:bCs/>
                <w:sz w:val="22"/>
              </w:rPr>
              <w:t>Благоустройство территории</w:t>
            </w:r>
          </w:p>
        </w:tc>
        <w:tc>
          <w:tcPr>
            <w:tcW w:w="3830" w:type="pct"/>
            <w:gridSpan w:val="11"/>
            <w:vMerge/>
            <w:tcBorders>
              <w:left w:val="single" w:sz="4" w:space="0" w:color="auto"/>
            </w:tcBorders>
            <w:vAlign w:val="center"/>
          </w:tcPr>
          <w:p w:rsidR="00C9405C" w:rsidRPr="007B4896" w:rsidRDefault="00C9405C" w:rsidP="00302FFD">
            <w:pPr>
              <w:pStyle w:val="aff6"/>
              <w:keepNext w:val="0"/>
              <w:keepLines w:val="0"/>
              <w:widowControl w:val="0"/>
              <w:jc w:val="both"/>
              <w:rPr>
                <w:color w:val="auto"/>
                <w:sz w:val="20"/>
                <w:szCs w:val="20"/>
              </w:rPr>
            </w:pPr>
          </w:p>
        </w:tc>
      </w:tr>
      <w:tr w:rsidR="0043304A" w:rsidRPr="00493242" w:rsidTr="00C9405C">
        <w:trPr>
          <w:gridAfter w:val="1"/>
          <w:wAfter w:w="3" w:type="pct"/>
          <w:jc w:val="center"/>
        </w:trPr>
        <w:tc>
          <w:tcPr>
            <w:tcW w:w="4997" w:type="pct"/>
            <w:gridSpan w:val="13"/>
            <w:vAlign w:val="center"/>
          </w:tcPr>
          <w:p w:rsidR="0043304A" w:rsidRPr="00726E2D" w:rsidRDefault="0043304A" w:rsidP="00B071D0">
            <w:pPr>
              <w:keepNext/>
              <w:keepLines/>
              <w:widowControl/>
              <w:ind w:firstLine="0"/>
              <w:jc w:val="center"/>
              <w:rPr>
                <w:rFonts w:eastAsia="Times New Roman"/>
                <w:b/>
                <w:bCs/>
                <w:sz w:val="22"/>
                <w:lang w:eastAsia="ru-RU"/>
              </w:rPr>
            </w:pPr>
            <w:r w:rsidRPr="00726E2D">
              <w:rPr>
                <w:rFonts w:eastAsia="Times New Roman"/>
                <w:b/>
                <w:bCs/>
                <w:sz w:val="22"/>
                <w:lang w:eastAsia="ru-RU"/>
              </w:rPr>
              <w:t xml:space="preserve">ВСПОМОГАТЕЛЬНЫЕ ВИДЫ РАЗРЕШЕННОГО ИСПОЛЬЗОВАНИЯ ЗЕМЕЛЬНЫХ УЧАСТКОВ </w:t>
            </w:r>
          </w:p>
        </w:tc>
      </w:tr>
      <w:tr w:rsidR="0043304A" w:rsidRPr="00493242" w:rsidTr="00C9405C">
        <w:trPr>
          <w:gridAfter w:val="1"/>
          <w:wAfter w:w="3" w:type="pct"/>
          <w:jc w:val="center"/>
        </w:trPr>
        <w:tc>
          <w:tcPr>
            <w:tcW w:w="4997" w:type="pct"/>
            <w:gridSpan w:val="13"/>
          </w:tcPr>
          <w:p w:rsidR="0043304A" w:rsidRPr="00726E2D" w:rsidRDefault="0043304A" w:rsidP="008228C2">
            <w:pPr>
              <w:keepNext/>
              <w:keepLines/>
              <w:widowControl/>
              <w:ind w:firstLine="0"/>
              <w:jc w:val="center"/>
              <w:rPr>
                <w:sz w:val="22"/>
              </w:rPr>
            </w:pPr>
            <w:r w:rsidRPr="00726E2D">
              <w:rPr>
                <w:sz w:val="22"/>
              </w:rPr>
              <w:t>Виды разрешенного использования не установлены</w:t>
            </w:r>
          </w:p>
        </w:tc>
      </w:tr>
      <w:tr w:rsidR="0043304A" w:rsidRPr="00493242" w:rsidTr="00C9405C">
        <w:trPr>
          <w:gridAfter w:val="1"/>
          <w:wAfter w:w="3" w:type="pct"/>
          <w:jc w:val="center"/>
        </w:trPr>
        <w:tc>
          <w:tcPr>
            <w:tcW w:w="4997" w:type="pct"/>
            <w:gridSpan w:val="13"/>
            <w:vAlign w:val="center"/>
          </w:tcPr>
          <w:p w:rsidR="0043304A" w:rsidRPr="00726E2D" w:rsidRDefault="0043304A" w:rsidP="00B071D0">
            <w:pPr>
              <w:keepNext/>
              <w:keepLines/>
              <w:widowControl/>
              <w:ind w:firstLine="0"/>
              <w:jc w:val="center"/>
              <w:rPr>
                <w:b/>
                <w:color w:val="000000"/>
                <w:sz w:val="22"/>
              </w:rPr>
            </w:pPr>
            <w:r w:rsidRPr="00726E2D">
              <w:rPr>
                <w:b/>
                <w:color w:val="000000"/>
                <w:sz w:val="22"/>
              </w:rPr>
              <w:t xml:space="preserve">УСЛОВНО РАЗРЕШЕННЫЕ ВИДЫ ИСПОЛЬЗОВАНИЯ ЗЕМЕЛЬНЫХ УЧАСТКОВ </w:t>
            </w:r>
          </w:p>
        </w:tc>
      </w:tr>
      <w:tr w:rsidR="007F0E70" w:rsidRPr="00B800F0" w:rsidTr="00C9405C">
        <w:trPr>
          <w:gridAfter w:val="1"/>
          <w:wAfter w:w="3" w:type="pct"/>
          <w:jc w:val="center"/>
        </w:trPr>
        <w:tc>
          <w:tcPr>
            <w:tcW w:w="250" w:type="pct"/>
            <w:vMerge w:val="restart"/>
            <w:vAlign w:val="center"/>
          </w:tcPr>
          <w:p w:rsidR="007F0E70" w:rsidRPr="00726E2D" w:rsidRDefault="007F0E70" w:rsidP="00302FFD">
            <w:pPr>
              <w:ind w:firstLine="0"/>
              <w:jc w:val="center"/>
              <w:rPr>
                <w:sz w:val="22"/>
              </w:rPr>
            </w:pPr>
            <w:r w:rsidRPr="00726E2D">
              <w:rPr>
                <w:sz w:val="22"/>
              </w:rPr>
              <w:t>4.9</w:t>
            </w:r>
          </w:p>
        </w:tc>
        <w:tc>
          <w:tcPr>
            <w:tcW w:w="920" w:type="pct"/>
            <w:gridSpan w:val="2"/>
            <w:vMerge w:val="restart"/>
            <w:vAlign w:val="center"/>
          </w:tcPr>
          <w:p w:rsidR="007F0E70" w:rsidRPr="00726E2D" w:rsidRDefault="007F0E70" w:rsidP="00302FFD">
            <w:pPr>
              <w:ind w:firstLine="0"/>
              <w:jc w:val="left"/>
              <w:rPr>
                <w:b/>
                <w:color w:val="000000"/>
                <w:sz w:val="22"/>
              </w:rPr>
            </w:pPr>
            <w:r w:rsidRPr="00726E2D">
              <w:rPr>
                <w:b/>
                <w:color w:val="000000"/>
                <w:sz w:val="22"/>
              </w:rPr>
              <w:t>Служебные гаражи</w:t>
            </w:r>
          </w:p>
        </w:tc>
        <w:tc>
          <w:tcPr>
            <w:tcW w:w="1324" w:type="pct"/>
            <w:gridSpan w:val="4"/>
            <w:vAlign w:val="center"/>
          </w:tcPr>
          <w:p w:rsidR="007F0E70" w:rsidRPr="00726E2D" w:rsidRDefault="007F0E70" w:rsidP="00302FFD">
            <w:pPr>
              <w:ind w:firstLine="0"/>
              <w:jc w:val="center"/>
              <w:rPr>
                <w:sz w:val="22"/>
              </w:rPr>
            </w:pPr>
            <w:r w:rsidRPr="00726E2D">
              <w:rPr>
                <w:rFonts w:eastAsia="Times New Roman"/>
                <w:sz w:val="22"/>
                <w:lang w:eastAsia="ru-RU"/>
              </w:rPr>
              <w:t>не подлежат установлению*****</w:t>
            </w:r>
          </w:p>
        </w:tc>
        <w:tc>
          <w:tcPr>
            <w:tcW w:w="628" w:type="pct"/>
            <w:vAlign w:val="center"/>
          </w:tcPr>
          <w:p w:rsidR="007F0E70" w:rsidRPr="00726E2D" w:rsidRDefault="007F0E70" w:rsidP="00302FFD">
            <w:pPr>
              <w:ind w:firstLine="0"/>
              <w:jc w:val="center"/>
              <w:rPr>
                <w:color w:val="000000"/>
                <w:sz w:val="22"/>
              </w:rPr>
            </w:pPr>
            <w:r w:rsidRPr="00726E2D">
              <w:rPr>
                <w:sz w:val="22"/>
              </w:rPr>
              <w:t>5</w:t>
            </w:r>
          </w:p>
        </w:tc>
        <w:tc>
          <w:tcPr>
            <w:tcW w:w="697" w:type="pct"/>
            <w:gridSpan w:val="3"/>
            <w:vAlign w:val="center"/>
          </w:tcPr>
          <w:p w:rsidR="007F0E70" w:rsidRPr="00726E2D" w:rsidRDefault="007F0E70" w:rsidP="00302FFD">
            <w:pPr>
              <w:ind w:firstLine="0"/>
              <w:jc w:val="center"/>
              <w:rPr>
                <w:color w:val="000000"/>
                <w:sz w:val="22"/>
              </w:rPr>
            </w:pPr>
            <w:r w:rsidRPr="00726E2D">
              <w:rPr>
                <w:sz w:val="22"/>
              </w:rPr>
              <w:t>3</w:t>
            </w:r>
          </w:p>
        </w:tc>
        <w:tc>
          <w:tcPr>
            <w:tcW w:w="629" w:type="pct"/>
            <w:vAlign w:val="center"/>
          </w:tcPr>
          <w:p w:rsidR="007F0E70" w:rsidRPr="00726E2D" w:rsidRDefault="007F0E70" w:rsidP="00302FFD">
            <w:pPr>
              <w:ind w:firstLine="0"/>
              <w:jc w:val="center"/>
              <w:rPr>
                <w:color w:val="000000"/>
                <w:sz w:val="22"/>
              </w:rPr>
            </w:pPr>
            <w:r w:rsidRPr="00726E2D">
              <w:rPr>
                <w:sz w:val="22"/>
              </w:rPr>
              <w:t>1 этажа/6м</w:t>
            </w:r>
          </w:p>
        </w:tc>
        <w:tc>
          <w:tcPr>
            <w:tcW w:w="549" w:type="pct"/>
            <w:vAlign w:val="center"/>
          </w:tcPr>
          <w:p w:rsidR="007F0E70" w:rsidRPr="00726E2D" w:rsidRDefault="007F0E70" w:rsidP="00302FFD">
            <w:pPr>
              <w:ind w:firstLine="0"/>
              <w:jc w:val="center"/>
              <w:rPr>
                <w:color w:val="000000"/>
                <w:sz w:val="22"/>
              </w:rPr>
            </w:pPr>
            <w:r w:rsidRPr="00726E2D">
              <w:rPr>
                <w:sz w:val="22"/>
              </w:rPr>
              <w:t>80</w:t>
            </w:r>
          </w:p>
        </w:tc>
      </w:tr>
      <w:tr w:rsidR="00726E2D" w:rsidRPr="00B800F0" w:rsidTr="00C9405C">
        <w:trPr>
          <w:gridAfter w:val="1"/>
          <w:wAfter w:w="3" w:type="pct"/>
          <w:jc w:val="center"/>
        </w:trPr>
        <w:tc>
          <w:tcPr>
            <w:tcW w:w="250" w:type="pct"/>
            <w:vMerge/>
            <w:vAlign w:val="center"/>
          </w:tcPr>
          <w:p w:rsidR="007F0E70" w:rsidRPr="00726E2D" w:rsidRDefault="007F0E70" w:rsidP="00302FFD">
            <w:pPr>
              <w:ind w:firstLine="0"/>
              <w:jc w:val="center"/>
              <w:rPr>
                <w:sz w:val="22"/>
              </w:rPr>
            </w:pPr>
          </w:p>
        </w:tc>
        <w:tc>
          <w:tcPr>
            <w:tcW w:w="920" w:type="pct"/>
            <w:gridSpan w:val="2"/>
            <w:vMerge/>
            <w:vAlign w:val="center"/>
          </w:tcPr>
          <w:p w:rsidR="007F0E70" w:rsidRPr="00726E2D" w:rsidRDefault="007F0E70" w:rsidP="00302FFD">
            <w:pPr>
              <w:ind w:firstLine="0"/>
              <w:jc w:val="left"/>
              <w:rPr>
                <w:b/>
                <w:color w:val="000000"/>
                <w:sz w:val="22"/>
              </w:rPr>
            </w:pPr>
          </w:p>
        </w:tc>
        <w:tc>
          <w:tcPr>
            <w:tcW w:w="3827" w:type="pct"/>
            <w:gridSpan w:val="10"/>
            <w:vAlign w:val="center"/>
          </w:tcPr>
          <w:p w:rsidR="007F0E70" w:rsidRPr="00726E2D" w:rsidRDefault="007F0E70" w:rsidP="00302FFD">
            <w:pPr>
              <w:ind w:firstLine="0"/>
              <w:jc w:val="left"/>
              <w:rPr>
                <w:sz w:val="20"/>
                <w:szCs w:val="20"/>
              </w:rPr>
            </w:pPr>
            <w:r w:rsidRPr="00726E2D">
              <w:rPr>
                <w:rFonts w:eastAsia="Times New Roman"/>
                <w:sz w:val="20"/>
                <w:szCs w:val="20"/>
                <w:lang w:eastAsia="ru-RU"/>
              </w:rPr>
              <w:t>*****Требуемая площадь определяется в зависимости от количества автотранспорта, его габаритов и требований технического регламентов</w:t>
            </w:r>
          </w:p>
        </w:tc>
      </w:tr>
      <w:tr w:rsidR="0043304A" w:rsidRPr="00493242" w:rsidTr="00C9405C">
        <w:trPr>
          <w:gridAfter w:val="1"/>
          <w:wAfter w:w="3" w:type="pct"/>
          <w:jc w:val="center"/>
        </w:trPr>
        <w:tc>
          <w:tcPr>
            <w:tcW w:w="250" w:type="pct"/>
            <w:vMerge w:val="restart"/>
            <w:vAlign w:val="center"/>
          </w:tcPr>
          <w:p w:rsidR="0043304A" w:rsidRPr="00726E2D" w:rsidRDefault="0043304A" w:rsidP="008228C2">
            <w:pPr>
              <w:ind w:firstLine="0"/>
              <w:jc w:val="center"/>
              <w:rPr>
                <w:sz w:val="22"/>
              </w:rPr>
            </w:pPr>
            <w:r w:rsidRPr="00726E2D">
              <w:rPr>
                <w:sz w:val="22"/>
              </w:rPr>
              <w:t>6.4</w:t>
            </w:r>
          </w:p>
        </w:tc>
        <w:tc>
          <w:tcPr>
            <w:tcW w:w="920" w:type="pct"/>
            <w:gridSpan w:val="2"/>
            <w:vMerge w:val="restart"/>
            <w:tcBorders>
              <w:right w:val="single" w:sz="4" w:space="0" w:color="auto"/>
            </w:tcBorders>
            <w:vAlign w:val="center"/>
          </w:tcPr>
          <w:p w:rsidR="0043304A" w:rsidRPr="00726E2D" w:rsidRDefault="0043304A" w:rsidP="00726E2D">
            <w:pPr>
              <w:ind w:firstLine="0"/>
              <w:jc w:val="left"/>
              <w:rPr>
                <w:b/>
                <w:bCs/>
                <w:sz w:val="22"/>
              </w:rPr>
            </w:pPr>
            <w:r w:rsidRPr="00726E2D">
              <w:rPr>
                <w:b/>
                <w:bCs/>
                <w:sz w:val="22"/>
              </w:rPr>
              <w:t>Пищевая промышленность</w:t>
            </w:r>
          </w:p>
        </w:tc>
        <w:tc>
          <w:tcPr>
            <w:tcW w:w="3827" w:type="pct"/>
            <w:gridSpan w:val="10"/>
            <w:tcBorders>
              <w:left w:val="single" w:sz="4" w:space="0" w:color="auto"/>
            </w:tcBorders>
            <w:vAlign w:val="center"/>
          </w:tcPr>
          <w:p w:rsidR="0043304A" w:rsidRPr="00726E2D" w:rsidRDefault="0043304A" w:rsidP="00F225A8">
            <w:pPr>
              <w:ind w:firstLine="0"/>
              <w:jc w:val="center"/>
              <w:rPr>
                <w:rFonts w:eastAsia="Times New Roman"/>
                <w:sz w:val="22"/>
                <w:lang w:eastAsia="ru-RU"/>
              </w:rPr>
            </w:pPr>
            <w:r w:rsidRPr="00726E2D">
              <w:rPr>
                <w:rFonts w:eastAsia="Times New Roman"/>
                <w:sz w:val="22"/>
                <w:lang w:eastAsia="ru-RU"/>
              </w:rPr>
              <w:t>Не подлежат установлению</w:t>
            </w:r>
            <w:r w:rsidR="006B082F" w:rsidRPr="00726E2D">
              <w:rPr>
                <w:rFonts w:eastAsia="Times New Roman"/>
                <w:sz w:val="22"/>
                <w:lang w:eastAsia="ru-RU"/>
              </w:rPr>
              <w:t>**</w:t>
            </w:r>
          </w:p>
        </w:tc>
      </w:tr>
      <w:tr w:rsidR="0043304A" w:rsidRPr="00493242" w:rsidTr="00C9405C">
        <w:trPr>
          <w:gridAfter w:val="1"/>
          <w:wAfter w:w="3" w:type="pct"/>
          <w:jc w:val="center"/>
        </w:trPr>
        <w:tc>
          <w:tcPr>
            <w:tcW w:w="250" w:type="pct"/>
            <w:vMerge/>
            <w:vAlign w:val="center"/>
          </w:tcPr>
          <w:p w:rsidR="0043304A" w:rsidRPr="00726E2D" w:rsidRDefault="0043304A" w:rsidP="008228C2">
            <w:pPr>
              <w:ind w:firstLine="0"/>
              <w:jc w:val="center"/>
              <w:rPr>
                <w:sz w:val="22"/>
              </w:rPr>
            </w:pPr>
          </w:p>
        </w:tc>
        <w:tc>
          <w:tcPr>
            <w:tcW w:w="920" w:type="pct"/>
            <w:gridSpan w:val="2"/>
            <w:vMerge/>
            <w:tcBorders>
              <w:right w:val="single" w:sz="4" w:space="0" w:color="auto"/>
            </w:tcBorders>
            <w:vAlign w:val="center"/>
          </w:tcPr>
          <w:p w:rsidR="0043304A" w:rsidRPr="00726E2D" w:rsidRDefault="0043304A" w:rsidP="008228C2">
            <w:pPr>
              <w:ind w:firstLine="0"/>
              <w:jc w:val="center"/>
              <w:rPr>
                <w:b/>
                <w:bCs/>
                <w:sz w:val="22"/>
              </w:rPr>
            </w:pPr>
          </w:p>
        </w:tc>
        <w:tc>
          <w:tcPr>
            <w:tcW w:w="3827" w:type="pct"/>
            <w:gridSpan w:val="10"/>
            <w:tcBorders>
              <w:left w:val="single" w:sz="4" w:space="0" w:color="auto"/>
            </w:tcBorders>
            <w:vAlign w:val="center"/>
          </w:tcPr>
          <w:p w:rsidR="0043304A" w:rsidRPr="00726E2D" w:rsidRDefault="006B082F" w:rsidP="006B082F">
            <w:pPr>
              <w:ind w:firstLine="0"/>
              <w:rPr>
                <w:rFonts w:eastAsia="Times New Roman"/>
                <w:sz w:val="20"/>
                <w:szCs w:val="20"/>
                <w:lang w:eastAsia="ru-RU"/>
              </w:rPr>
            </w:pPr>
            <w:r w:rsidRPr="00726E2D">
              <w:rPr>
                <w:color w:val="000000"/>
                <w:sz w:val="20"/>
                <w:szCs w:val="20"/>
              </w:rPr>
              <w:t>**</w:t>
            </w:r>
            <w:r w:rsidR="0043304A" w:rsidRPr="00726E2D">
              <w:rPr>
                <w:color w:val="000000"/>
                <w:sz w:val="20"/>
                <w:szCs w:val="2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43304A" w:rsidRPr="00493242" w:rsidTr="00C9405C">
        <w:trPr>
          <w:gridAfter w:val="1"/>
          <w:wAfter w:w="3" w:type="pct"/>
          <w:jc w:val="center"/>
        </w:trPr>
        <w:tc>
          <w:tcPr>
            <w:tcW w:w="250" w:type="pct"/>
            <w:vMerge w:val="restart"/>
            <w:vAlign w:val="center"/>
          </w:tcPr>
          <w:p w:rsidR="0043304A" w:rsidRPr="00726E2D" w:rsidRDefault="0043304A" w:rsidP="00F225A8">
            <w:pPr>
              <w:ind w:firstLine="0"/>
              <w:jc w:val="center"/>
              <w:rPr>
                <w:sz w:val="22"/>
              </w:rPr>
            </w:pPr>
            <w:r w:rsidRPr="00726E2D">
              <w:rPr>
                <w:sz w:val="22"/>
              </w:rPr>
              <w:t>6.8</w:t>
            </w:r>
          </w:p>
        </w:tc>
        <w:tc>
          <w:tcPr>
            <w:tcW w:w="920" w:type="pct"/>
            <w:gridSpan w:val="2"/>
            <w:vMerge w:val="restart"/>
            <w:tcBorders>
              <w:right w:val="single" w:sz="4" w:space="0" w:color="auto"/>
            </w:tcBorders>
            <w:vAlign w:val="center"/>
          </w:tcPr>
          <w:p w:rsidR="0043304A" w:rsidRPr="00726E2D" w:rsidRDefault="0043304A" w:rsidP="00F225A8">
            <w:pPr>
              <w:ind w:firstLine="0"/>
              <w:jc w:val="left"/>
              <w:rPr>
                <w:b/>
                <w:color w:val="000000"/>
                <w:sz w:val="22"/>
              </w:rPr>
            </w:pPr>
            <w:r w:rsidRPr="00726E2D">
              <w:rPr>
                <w:b/>
                <w:color w:val="000000"/>
                <w:sz w:val="22"/>
              </w:rPr>
              <w:t>Связь</w:t>
            </w:r>
          </w:p>
        </w:tc>
        <w:tc>
          <w:tcPr>
            <w:tcW w:w="3827" w:type="pct"/>
            <w:gridSpan w:val="10"/>
            <w:tcBorders>
              <w:left w:val="single" w:sz="4" w:space="0" w:color="auto"/>
            </w:tcBorders>
            <w:vAlign w:val="center"/>
          </w:tcPr>
          <w:p w:rsidR="0043304A" w:rsidRPr="00726E2D" w:rsidRDefault="0043304A" w:rsidP="006B082F">
            <w:pPr>
              <w:ind w:firstLine="0"/>
              <w:jc w:val="center"/>
              <w:rPr>
                <w:rFonts w:eastAsia="Times New Roman"/>
                <w:sz w:val="22"/>
                <w:lang w:eastAsia="ru-RU"/>
              </w:rPr>
            </w:pPr>
            <w:r w:rsidRPr="00726E2D">
              <w:rPr>
                <w:sz w:val="22"/>
              </w:rPr>
              <w:t>Не подлежат установлению</w:t>
            </w:r>
            <w:r w:rsidR="006B082F" w:rsidRPr="00726E2D">
              <w:rPr>
                <w:sz w:val="22"/>
              </w:rPr>
              <w:t>**</w:t>
            </w:r>
          </w:p>
        </w:tc>
      </w:tr>
      <w:tr w:rsidR="0043304A" w:rsidRPr="00493242" w:rsidTr="00C9405C">
        <w:trPr>
          <w:gridAfter w:val="1"/>
          <w:wAfter w:w="3" w:type="pct"/>
          <w:jc w:val="center"/>
        </w:trPr>
        <w:tc>
          <w:tcPr>
            <w:tcW w:w="250" w:type="pct"/>
            <w:vMerge/>
            <w:vAlign w:val="center"/>
          </w:tcPr>
          <w:p w:rsidR="0043304A" w:rsidRPr="00726E2D" w:rsidRDefault="0043304A" w:rsidP="008228C2">
            <w:pPr>
              <w:ind w:firstLine="0"/>
              <w:jc w:val="center"/>
              <w:rPr>
                <w:sz w:val="22"/>
              </w:rPr>
            </w:pPr>
          </w:p>
        </w:tc>
        <w:tc>
          <w:tcPr>
            <w:tcW w:w="920" w:type="pct"/>
            <w:gridSpan w:val="2"/>
            <w:vMerge/>
            <w:tcBorders>
              <w:right w:val="single" w:sz="4" w:space="0" w:color="auto"/>
            </w:tcBorders>
            <w:vAlign w:val="center"/>
          </w:tcPr>
          <w:p w:rsidR="0043304A" w:rsidRPr="00726E2D" w:rsidRDefault="0043304A" w:rsidP="008228C2">
            <w:pPr>
              <w:ind w:firstLine="0"/>
              <w:jc w:val="center"/>
              <w:rPr>
                <w:b/>
                <w:bCs/>
                <w:sz w:val="22"/>
              </w:rPr>
            </w:pPr>
          </w:p>
        </w:tc>
        <w:tc>
          <w:tcPr>
            <w:tcW w:w="3827" w:type="pct"/>
            <w:gridSpan w:val="10"/>
            <w:tcBorders>
              <w:left w:val="single" w:sz="4" w:space="0" w:color="auto"/>
            </w:tcBorders>
            <w:vAlign w:val="center"/>
          </w:tcPr>
          <w:p w:rsidR="0043304A" w:rsidRPr="00726E2D" w:rsidRDefault="006B082F" w:rsidP="006B082F">
            <w:pPr>
              <w:ind w:firstLine="0"/>
              <w:rPr>
                <w:color w:val="000000"/>
                <w:sz w:val="20"/>
                <w:szCs w:val="20"/>
              </w:rPr>
            </w:pPr>
            <w:r w:rsidRPr="00726E2D">
              <w:rPr>
                <w:sz w:val="20"/>
                <w:szCs w:val="20"/>
              </w:rPr>
              <w:t>**</w:t>
            </w:r>
            <w:r w:rsidR="0043304A" w:rsidRPr="00726E2D">
              <w:rPr>
                <w:sz w:val="20"/>
                <w:szCs w:val="20"/>
              </w:rPr>
              <w:t xml:space="preserve">Принимаются в процессе проектирования конкретных объектов с учетом технических регламентов, условий технологических процессов и окружающей застройки. </w:t>
            </w:r>
          </w:p>
        </w:tc>
      </w:tr>
      <w:tr w:rsidR="0043304A" w:rsidRPr="00493242" w:rsidTr="00C9405C">
        <w:trPr>
          <w:gridAfter w:val="1"/>
          <w:wAfter w:w="3" w:type="pct"/>
          <w:jc w:val="center"/>
        </w:trPr>
        <w:tc>
          <w:tcPr>
            <w:tcW w:w="4997" w:type="pct"/>
            <w:gridSpan w:val="13"/>
            <w:vAlign w:val="center"/>
          </w:tcPr>
          <w:p w:rsidR="0043304A" w:rsidRPr="00726E2D" w:rsidRDefault="003021C4" w:rsidP="003021C4">
            <w:pPr>
              <w:keepNext/>
              <w:keepLines/>
              <w:widowControl/>
              <w:ind w:firstLine="0"/>
              <w:rPr>
                <w:rFonts w:eastAsia="Times New Roman"/>
                <w:sz w:val="22"/>
                <w:lang w:eastAsia="ru-RU"/>
              </w:rPr>
            </w:pPr>
            <w:r w:rsidRPr="00302FFD">
              <w:rPr>
                <w:b/>
                <w:color w:val="000000"/>
                <w:sz w:val="21"/>
                <w:szCs w:val="21"/>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инженерных коммуникаций; водоохранные зоны, прибрежные защитные полосы; </w:t>
            </w:r>
            <w:r w:rsidRPr="00302FFD">
              <w:rPr>
                <w:rFonts w:eastAsia="Times New Roman"/>
                <w:b/>
                <w:bCs/>
                <w:sz w:val="21"/>
                <w:szCs w:val="21"/>
                <w:lang w:eastAsia="ru-RU"/>
              </w:rPr>
              <w:t xml:space="preserve">санитарно-защитные зоны; </w:t>
            </w:r>
            <w:r>
              <w:rPr>
                <w:rFonts w:eastAsia="Times New Roman"/>
                <w:b/>
                <w:bCs/>
                <w:sz w:val="21"/>
                <w:szCs w:val="21"/>
                <w:lang w:eastAsia="ru-RU"/>
              </w:rPr>
              <w:t>придорожные полосы</w:t>
            </w:r>
            <w:r w:rsidRPr="00302FFD">
              <w:rPr>
                <w:rFonts w:eastAsia="Times New Roman"/>
                <w:b/>
                <w:bCs/>
                <w:sz w:val="21"/>
                <w:szCs w:val="21"/>
                <w:lang w:eastAsia="ru-RU"/>
              </w:rPr>
              <w:t>.</w:t>
            </w:r>
          </w:p>
        </w:tc>
      </w:tr>
    </w:tbl>
    <w:p w:rsidR="00726E2D" w:rsidRDefault="00726E2D">
      <w:pPr>
        <w:widowControl/>
        <w:ind w:firstLine="0"/>
        <w:jc w:val="left"/>
        <w:rPr>
          <w:rFonts w:eastAsia="Times New Roman"/>
          <w:b/>
          <w:bCs/>
          <w:color w:val="000000"/>
          <w:sz w:val="28"/>
          <w:szCs w:val="26"/>
        </w:rPr>
      </w:pPr>
      <w:bookmarkStart w:id="39" w:name="_Toc146725217"/>
      <w:r>
        <w:br w:type="page"/>
      </w:r>
    </w:p>
    <w:p w:rsidR="00E374AE" w:rsidRDefault="00776454" w:rsidP="00D810DF">
      <w:pPr>
        <w:pStyle w:val="2"/>
        <w:ind w:left="567" w:right="679"/>
        <w:rPr>
          <w:szCs w:val="28"/>
        </w:rPr>
      </w:pPr>
      <w:bookmarkStart w:id="40" w:name="_Toc148524840"/>
      <w:r w:rsidRPr="00DE4B76">
        <w:t xml:space="preserve">Статья </w:t>
      </w:r>
      <w:r w:rsidR="00A6241C">
        <w:t>23</w:t>
      </w:r>
      <w:r w:rsidRPr="00DE4B76">
        <w:t>.</w:t>
      </w:r>
      <w:r>
        <w:t xml:space="preserve"> </w:t>
      </w:r>
      <w:r w:rsidRPr="00DE4B76">
        <w:t>Градостроительны</w:t>
      </w:r>
      <w:r>
        <w:t>й</w:t>
      </w:r>
      <w:r w:rsidRPr="00DE4B76">
        <w:t xml:space="preserve"> регламент</w:t>
      </w:r>
      <w:r>
        <w:t xml:space="preserve">. </w:t>
      </w:r>
      <w:r w:rsidR="00A07943">
        <w:rPr>
          <w:szCs w:val="28"/>
          <w:lang w:eastAsia="ru-RU"/>
        </w:rPr>
        <w:t>Р-</w:t>
      </w:r>
      <w:r w:rsidR="005C5B24">
        <w:rPr>
          <w:szCs w:val="28"/>
          <w:lang w:eastAsia="ru-RU"/>
        </w:rPr>
        <w:t>1</w:t>
      </w:r>
      <w:r w:rsidR="00E374AE" w:rsidRPr="00776454">
        <w:rPr>
          <w:szCs w:val="28"/>
          <w:lang w:eastAsia="ru-RU"/>
        </w:rPr>
        <w:t xml:space="preserve"> </w:t>
      </w:r>
      <w:r>
        <w:rPr>
          <w:szCs w:val="28"/>
          <w:lang w:eastAsia="ru-RU"/>
        </w:rPr>
        <w:t>«</w:t>
      </w:r>
      <w:r w:rsidR="005C5B24">
        <w:t>Зона рекреационного назначения</w:t>
      </w:r>
      <w:r>
        <w:rPr>
          <w:szCs w:val="28"/>
        </w:rPr>
        <w:t>»</w:t>
      </w:r>
      <w:bookmarkEnd w:id="39"/>
      <w:bookmarkEnd w:id="40"/>
    </w:p>
    <w:tbl>
      <w:tblPr>
        <w:tblW w:w="458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6"/>
        <w:gridCol w:w="15"/>
        <w:gridCol w:w="2863"/>
        <w:gridCol w:w="1595"/>
        <w:gridCol w:w="136"/>
        <w:gridCol w:w="1807"/>
        <w:gridCol w:w="2415"/>
        <w:gridCol w:w="1843"/>
        <w:gridCol w:w="1979"/>
        <w:gridCol w:w="1662"/>
        <w:gridCol w:w="12"/>
      </w:tblGrid>
      <w:tr w:rsidR="00E374AE" w:rsidRPr="00464B6C" w:rsidTr="00C9405C">
        <w:trPr>
          <w:gridAfter w:val="1"/>
          <w:wAfter w:w="4" w:type="pct"/>
          <w:trHeight w:val="801"/>
          <w:jc w:val="center"/>
        </w:trPr>
        <w:tc>
          <w:tcPr>
            <w:tcW w:w="4996" w:type="pct"/>
            <w:gridSpan w:val="10"/>
            <w:tcBorders>
              <w:top w:val="single" w:sz="4" w:space="0" w:color="000000"/>
            </w:tcBorders>
            <w:vAlign w:val="center"/>
          </w:tcPr>
          <w:p w:rsidR="00E374AE" w:rsidRPr="00464B6C" w:rsidRDefault="00801E82" w:rsidP="00E374AE">
            <w:pPr>
              <w:jc w:val="right"/>
              <w:rPr>
                <w:b/>
                <w:sz w:val="22"/>
              </w:rPr>
            </w:pPr>
            <w:r>
              <w:rPr>
                <w:b/>
                <w:sz w:val="22"/>
                <w:lang w:eastAsia="ru-RU"/>
              </w:rPr>
              <w:t>Таблица 1</w:t>
            </w:r>
            <w:r w:rsidR="00FD125A">
              <w:rPr>
                <w:b/>
                <w:sz w:val="22"/>
                <w:lang w:eastAsia="ru-RU"/>
              </w:rPr>
              <w:t>2</w:t>
            </w:r>
          </w:p>
          <w:p w:rsidR="00E374AE" w:rsidRPr="00F1632C" w:rsidRDefault="00A07943" w:rsidP="00F1632C">
            <w:pPr>
              <w:jc w:val="center"/>
              <w:rPr>
                <w:b/>
                <w:sz w:val="22"/>
                <w:u w:val="single"/>
                <w:lang w:eastAsia="ru-RU"/>
              </w:rPr>
            </w:pPr>
            <w:r>
              <w:rPr>
                <w:b/>
                <w:sz w:val="22"/>
              </w:rPr>
              <w:t>Р-</w:t>
            </w:r>
            <w:r w:rsidR="005C5B24">
              <w:rPr>
                <w:b/>
                <w:sz w:val="22"/>
              </w:rPr>
              <w:t>1</w:t>
            </w:r>
            <w:r w:rsidR="00E374AE" w:rsidRPr="00464B6C">
              <w:rPr>
                <w:b/>
                <w:sz w:val="22"/>
              </w:rPr>
              <w:t xml:space="preserve"> – </w:t>
            </w:r>
            <w:r>
              <w:rPr>
                <w:b/>
                <w:sz w:val="22"/>
              </w:rPr>
              <w:t xml:space="preserve">ЗОНА </w:t>
            </w:r>
            <w:r w:rsidR="005C5B24">
              <w:rPr>
                <w:b/>
                <w:sz w:val="22"/>
              </w:rPr>
              <w:t>РЕКРЕАЦИОННОГО НАЗНАЧЕНИЯ</w:t>
            </w:r>
          </w:p>
        </w:tc>
      </w:tr>
      <w:tr w:rsidR="00E374AE" w:rsidRPr="001D6C5B" w:rsidTr="00C9405C">
        <w:trPr>
          <w:gridAfter w:val="1"/>
          <w:wAfter w:w="4" w:type="pct"/>
          <w:jc w:val="center"/>
        </w:trPr>
        <w:tc>
          <w:tcPr>
            <w:tcW w:w="266" w:type="pct"/>
            <w:vMerge w:val="restart"/>
            <w:tcBorders>
              <w:top w:val="single" w:sz="4" w:space="0" w:color="000000"/>
            </w:tcBorders>
            <w:vAlign w:val="center"/>
          </w:tcPr>
          <w:p w:rsidR="00E374AE" w:rsidRPr="00991512" w:rsidRDefault="00E374AE" w:rsidP="00E374AE">
            <w:pPr>
              <w:ind w:firstLine="0"/>
              <w:jc w:val="center"/>
              <w:rPr>
                <w:color w:val="000000"/>
                <w:sz w:val="21"/>
                <w:szCs w:val="21"/>
              </w:rPr>
            </w:pPr>
            <w:r w:rsidRPr="00991512">
              <w:rPr>
                <w:sz w:val="21"/>
                <w:szCs w:val="21"/>
              </w:rPr>
              <w:t>Код</w:t>
            </w:r>
          </w:p>
        </w:tc>
        <w:tc>
          <w:tcPr>
            <w:tcW w:w="951" w:type="pct"/>
            <w:gridSpan w:val="2"/>
            <w:vMerge w:val="restart"/>
            <w:tcBorders>
              <w:top w:val="single" w:sz="4" w:space="0" w:color="000000"/>
              <w:right w:val="single" w:sz="4" w:space="0" w:color="auto"/>
            </w:tcBorders>
            <w:vAlign w:val="center"/>
          </w:tcPr>
          <w:p w:rsidR="00E374AE" w:rsidRPr="00991512" w:rsidRDefault="00E374AE" w:rsidP="00E374AE">
            <w:pPr>
              <w:ind w:firstLine="0"/>
              <w:jc w:val="center"/>
              <w:rPr>
                <w:color w:val="000000"/>
                <w:sz w:val="21"/>
                <w:szCs w:val="21"/>
              </w:rPr>
            </w:pPr>
            <w:r w:rsidRPr="00991512">
              <w:rPr>
                <w:sz w:val="21"/>
                <w:szCs w:val="21"/>
              </w:rPr>
              <w:t>Виды разрешенного использования земельных участков</w:t>
            </w:r>
          </w:p>
        </w:tc>
        <w:tc>
          <w:tcPr>
            <w:tcW w:w="1169" w:type="pct"/>
            <w:gridSpan w:val="3"/>
            <w:tcBorders>
              <w:top w:val="single" w:sz="4" w:space="0" w:color="000000"/>
              <w:left w:val="single" w:sz="4" w:space="0" w:color="auto"/>
            </w:tcBorders>
            <w:vAlign w:val="center"/>
          </w:tcPr>
          <w:p w:rsidR="00E374AE" w:rsidRPr="00991512" w:rsidRDefault="00E374AE" w:rsidP="00E374AE">
            <w:pPr>
              <w:ind w:firstLine="5"/>
              <w:jc w:val="center"/>
              <w:rPr>
                <w:sz w:val="21"/>
                <w:szCs w:val="21"/>
              </w:rPr>
            </w:pPr>
            <w:r w:rsidRPr="00991512">
              <w:rPr>
                <w:sz w:val="21"/>
                <w:szCs w:val="21"/>
              </w:rPr>
              <w:t>Предельные (минимальные и (или) максимальные) размеры земельных участков, в том числе их площадь, кв.м</w:t>
            </w:r>
          </w:p>
        </w:tc>
        <w:tc>
          <w:tcPr>
            <w:tcW w:w="1407" w:type="pct"/>
            <w:gridSpan w:val="2"/>
            <w:tcBorders>
              <w:top w:val="single" w:sz="4" w:space="0" w:color="000000"/>
            </w:tcBorders>
            <w:vAlign w:val="center"/>
          </w:tcPr>
          <w:p w:rsidR="00E374AE" w:rsidRPr="00991512" w:rsidRDefault="00E374AE" w:rsidP="00E374AE">
            <w:pPr>
              <w:ind w:firstLine="0"/>
              <w:jc w:val="center"/>
              <w:rPr>
                <w:sz w:val="21"/>
                <w:szCs w:val="21"/>
              </w:rPr>
            </w:pPr>
            <w:r w:rsidRPr="00991512">
              <w:rPr>
                <w:sz w:val="21"/>
                <w:szCs w:val="21"/>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654" w:type="pct"/>
            <w:vMerge w:val="restart"/>
            <w:tcBorders>
              <w:top w:val="single" w:sz="4" w:space="0" w:color="000000"/>
            </w:tcBorders>
            <w:vAlign w:val="center"/>
          </w:tcPr>
          <w:p w:rsidR="00E374AE" w:rsidRPr="00991512" w:rsidRDefault="00E374AE" w:rsidP="00E374AE">
            <w:pPr>
              <w:ind w:firstLine="0"/>
              <w:jc w:val="center"/>
              <w:rPr>
                <w:sz w:val="21"/>
                <w:szCs w:val="21"/>
              </w:rPr>
            </w:pPr>
            <w:r w:rsidRPr="00991512">
              <w:rPr>
                <w:sz w:val="21"/>
                <w:szCs w:val="21"/>
              </w:rPr>
              <w:t>Предельное количество этажей и/или</w:t>
            </w:r>
          </w:p>
          <w:p w:rsidR="00E374AE" w:rsidRPr="00991512" w:rsidRDefault="00E374AE" w:rsidP="00E374AE">
            <w:pPr>
              <w:ind w:firstLine="0"/>
              <w:jc w:val="center"/>
              <w:rPr>
                <w:sz w:val="21"/>
                <w:szCs w:val="21"/>
              </w:rPr>
            </w:pPr>
            <w:r w:rsidRPr="00991512">
              <w:rPr>
                <w:sz w:val="21"/>
                <w:szCs w:val="21"/>
              </w:rPr>
              <w:t>предельная высота, этаж/м</w:t>
            </w:r>
          </w:p>
        </w:tc>
        <w:tc>
          <w:tcPr>
            <w:tcW w:w="549" w:type="pct"/>
            <w:vMerge w:val="restart"/>
            <w:tcBorders>
              <w:top w:val="single" w:sz="4" w:space="0" w:color="000000"/>
            </w:tcBorders>
            <w:vAlign w:val="center"/>
          </w:tcPr>
          <w:p w:rsidR="00E374AE" w:rsidRPr="00991512" w:rsidRDefault="00E374AE" w:rsidP="00E374AE">
            <w:pPr>
              <w:ind w:firstLine="0"/>
              <w:jc w:val="center"/>
              <w:rPr>
                <w:sz w:val="21"/>
                <w:szCs w:val="21"/>
                <w:lang w:eastAsia="ru-RU"/>
              </w:rPr>
            </w:pPr>
            <w:r w:rsidRPr="00991512">
              <w:rPr>
                <w:sz w:val="21"/>
                <w:szCs w:val="21"/>
                <w:lang w:eastAsia="ru-RU"/>
              </w:rPr>
              <w:t>Максимальный процент застройки в границах земельного участка, %</w:t>
            </w:r>
          </w:p>
          <w:p w:rsidR="00E374AE" w:rsidRPr="00991512" w:rsidRDefault="00E374AE" w:rsidP="00E374AE">
            <w:pPr>
              <w:ind w:firstLine="0"/>
              <w:jc w:val="center"/>
              <w:rPr>
                <w:sz w:val="21"/>
                <w:szCs w:val="21"/>
              </w:rPr>
            </w:pPr>
          </w:p>
        </w:tc>
      </w:tr>
      <w:tr w:rsidR="00E374AE" w:rsidRPr="001D6C5B" w:rsidTr="00C9405C">
        <w:trPr>
          <w:gridAfter w:val="1"/>
          <w:wAfter w:w="4" w:type="pct"/>
          <w:trHeight w:val="717"/>
          <w:jc w:val="center"/>
        </w:trPr>
        <w:tc>
          <w:tcPr>
            <w:tcW w:w="266" w:type="pct"/>
            <w:vMerge/>
          </w:tcPr>
          <w:p w:rsidR="00E374AE" w:rsidRPr="00991512" w:rsidRDefault="00E374AE" w:rsidP="00E374AE">
            <w:pPr>
              <w:jc w:val="center"/>
              <w:rPr>
                <w:sz w:val="21"/>
                <w:szCs w:val="21"/>
              </w:rPr>
            </w:pPr>
          </w:p>
        </w:tc>
        <w:tc>
          <w:tcPr>
            <w:tcW w:w="951" w:type="pct"/>
            <w:gridSpan w:val="2"/>
            <w:vMerge/>
            <w:tcBorders>
              <w:right w:val="single" w:sz="4" w:space="0" w:color="auto"/>
            </w:tcBorders>
          </w:tcPr>
          <w:p w:rsidR="00E374AE" w:rsidRPr="00991512" w:rsidRDefault="00E374AE" w:rsidP="00E374AE">
            <w:pPr>
              <w:jc w:val="center"/>
              <w:rPr>
                <w:sz w:val="21"/>
                <w:szCs w:val="21"/>
              </w:rPr>
            </w:pPr>
          </w:p>
        </w:tc>
        <w:tc>
          <w:tcPr>
            <w:tcW w:w="527" w:type="pct"/>
            <w:tcBorders>
              <w:left w:val="single" w:sz="4" w:space="0" w:color="auto"/>
            </w:tcBorders>
            <w:vAlign w:val="center"/>
          </w:tcPr>
          <w:p w:rsidR="00E374AE" w:rsidRPr="00991512" w:rsidRDefault="00E374AE" w:rsidP="00E374AE">
            <w:pPr>
              <w:ind w:firstLine="0"/>
              <w:jc w:val="center"/>
              <w:rPr>
                <w:color w:val="000000"/>
                <w:sz w:val="21"/>
                <w:szCs w:val="21"/>
              </w:rPr>
            </w:pPr>
            <w:r w:rsidRPr="00991512">
              <w:rPr>
                <w:sz w:val="21"/>
                <w:szCs w:val="21"/>
              </w:rPr>
              <w:t>минимальная площадь земельных участков</w:t>
            </w:r>
          </w:p>
        </w:tc>
        <w:tc>
          <w:tcPr>
            <w:tcW w:w="642" w:type="pct"/>
            <w:gridSpan w:val="2"/>
            <w:vAlign w:val="center"/>
          </w:tcPr>
          <w:p w:rsidR="00E374AE" w:rsidRPr="00991512" w:rsidRDefault="00E374AE" w:rsidP="00E374AE">
            <w:pPr>
              <w:ind w:firstLine="0"/>
              <w:jc w:val="center"/>
              <w:rPr>
                <w:color w:val="000000"/>
                <w:sz w:val="21"/>
                <w:szCs w:val="21"/>
              </w:rPr>
            </w:pPr>
            <w:r w:rsidRPr="00991512">
              <w:rPr>
                <w:sz w:val="21"/>
                <w:szCs w:val="21"/>
              </w:rPr>
              <w:t>максимальная площадь земельных участков</w:t>
            </w:r>
          </w:p>
        </w:tc>
        <w:tc>
          <w:tcPr>
            <w:tcW w:w="798" w:type="pct"/>
            <w:vAlign w:val="center"/>
          </w:tcPr>
          <w:p w:rsidR="00E374AE" w:rsidRPr="00991512" w:rsidRDefault="00E374AE" w:rsidP="00E374AE">
            <w:pPr>
              <w:ind w:firstLine="0"/>
              <w:jc w:val="center"/>
              <w:rPr>
                <w:color w:val="000000"/>
                <w:sz w:val="21"/>
                <w:szCs w:val="21"/>
              </w:rPr>
            </w:pPr>
            <w:r w:rsidRPr="00991512">
              <w:rPr>
                <w:sz w:val="21"/>
                <w:szCs w:val="21"/>
              </w:rPr>
              <w:t>размещенных вдоль красных линий, улиц, проездов и дорог</w:t>
            </w:r>
          </w:p>
        </w:tc>
        <w:tc>
          <w:tcPr>
            <w:tcW w:w="609" w:type="pct"/>
            <w:vAlign w:val="center"/>
          </w:tcPr>
          <w:p w:rsidR="00E374AE" w:rsidRPr="00991512" w:rsidRDefault="00E374AE" w:rsidP="00E374AE">
            <w:pPr>
              <w:ind w:firstLine="0"/>
              <w:jc w:val="center"/>
              <w:rPr>
                <w:color w:val="000000"/>
                <w:sz w:val="21"/>
                <w:szCs w:val="21"/>
              </w:rPr>
            </w:pPr>
            <w:r w:rsidRPr="00991512">
              <w:rPr>
                <w:sz w:val="21"/>
                <w:szCs w:val="21"/>
              </w:rPr>
              <w:t>размещенных вдоль других сторон земельного участка</w:t>
            </w:r>
          </w:p>
        </w:tc>
        <w:tc>
          <w:tcPr>
            <w:tcW w:w="654" w:type="pct"/>
            <w:vMerge/>
          </w:tcPr>
          <w:p w:rsidR="00E374AE" w:rsidRPr="00991512" w:rsidRDefault="00E374AE" w:rsidP="00E374AE">
            <w:pPr>
              <w:jc w:val="center"/>
              <w:rPr>
                <w:sz w:val="21"/>
                <w:szCs w:val="21"/>
              </w:rPr>
            </w:pPr>
          </w:p>
        </w:tc>
        <w:tc>
          <w:tcPr>
            <w:tcW w:w="549" w:type="pct"/>
            <w:vMerge/>
          </w:tcPr>
          <w:p w:rsidR="00E374AE" w:rsidRPr="00991512" w:rsidRDefault="00E374AE" w:rsidP="00E374AE">
            <w:pPr>
              <w:jc w:val="center"/>
              <w:rPr>
                <w:sz w:val="21"/>
                <w:szCs w:val="21"/>
              </w:rPr>
            </w:pPr>
          </w:p>
        </w:tc>
      </w:tr>
      <w:tr w:rsidR="00E374AE" w:rsidRPr="001D6C5B" w:rsidTr="00C9405C">
        <w:trPr>
          <w:gridAfter w:val="1"/>
          <w:wAfter w:w="4" w:type="pct"/>
          <w:trHeight w:val="197"/>
          <w:jc w:val="center"/>
        </w:trPr>
        <w:tc>
          <w:tcPr>
            <w:tcW w:w="266" w:type="pct"/>
          </w:tcPr>
          <w:p w:rsidR="00E374AE" w:rsidRPr="00991512" w:rsidRDefault="00E374AE" w:rsidP="00E374AE">
            <w:pPr>
              <w:ind w:left="6" w:firstLine="0"/>
              <w:jc w:val="center"/>
              <w:rPr>
                <w:sz w:val="21"/>
                <w:szCs w:val="21"/>
              </w:rPr>
            </w:pPr>
            <w:r w:rsidRPr="00991512">
              <w:rPr>
                <w:sz w:val="21"/>
                <w:szCs w:val="21"/>
              </w:rPr>
              <w:t>1</w:t>
            </w:r>
          </w:p>
        </w:tc>
        <w:tc>
          <w:tcPr>
            <w:tcW w:w="951" w:type="pct"/>
            <w:gridSpan w:val="2"/>
            <w:tcBorders>
              <w:right w:val="single" w:sz="4" w:space="0" w:color="auto"/>
            </w:tcBorders>
          </w:tcPr>
          <w:p w:rsidR="00E374AE" w:rsidRPr="00991512" w:rsidRDefault="00E374AE" w:rsidP="00E374AE">
            <w:pPr>
              <w:ind w:left="6" w:firstLine="0"/>
              <w:jc w:val="center"/>
              <w:rPr>
                <w:sz w:val="21"/>
                <w:szCs w:val="21"/>
              </w:rPr>
            </w:pPr>
            <w:r w:rsidRPr="00991512">
              <w:rPr>
                <w:sz w:val="21"/>
                <w:szCs w:val="21"/>
              </w:rPr>
              <w:t>2</w:t>
            </w:r>
          </w:p>
        </w:tc>
        <w:tc>
          <w:tcPr>
            <w:tcW w:w="527" w:type="pct"/>
            <w:tcBorders>
              <w:left w:val="single" w:sz="4" w:space="0" w:color="auto"/>
            </w:tcBorders>
          </w:tcPr>
          <w:p w:rsidR="00E374AE" w:rsidRPr="00991512" w:rsidRDefault="00E374AE" w:rsidP="00E374AE">
            <w:pPr>
              <w:ind w:left="6" w:firstLine="0"/>
              <w:jc w:val="center"/>
              <w:rPr>
                <w:sz w:val="21"/>
                <w:szCs w:val="21"/>
              </w:rPr>
            </w:pPr>
            <w:r w:rsidRPr="00991512">
              <w:rPr>
                <w:sz w:val="21"/>
                <w:szCs w:val="21"/>
              </w:rPr>
              <w:t>3</w:t>
            </w:r>
          </w:p>
        </w:tc>
        <w:tc>
          <w:tcPr>
            <w:tcW w:w="642" w:type="pct"/>
            <w:gridSpan w:val="2"/>
          </w:tcPr>
          <w:p w:rsidR="00E374AE" w:rsidRPr="00991512" w:rsidRDefault="00E374AE" w:rsidP="00E374AE">
            <w:pPr>
              <w:ind w:left="6" w:firstLine="0"/>
              <w:jc w:val="center"/>
              <w:rPr>
                <w:sz w:val="21"/>
                <w:szCs w:val="21"/>
              </w:rPr>
            </w:pPr>
            <w:r w:rsidRPr="00991512">
              <w:rPr>
                <w:sz w:val="21"/>
                <w:szCs w:val="21"/>
              </w:rPr>
              <w:t>4</w:t>
            </w:r>
          </w:p>
        </w:tc>
        <w:tc>
          <w:tcPr>
            <w:tcW w:w="798" w:type="pct"/>
          </w:tcPr>
          <w:p w:rsidR="00E374AE" w:rsidRPr="00991512" w:rsidRDefault="00E374AE" w:rsidP="00E374AE">
            <w:pPr>
              <w:ind w:left="6" w:firstLine="0"/>
              <w:jc w:val="center"/>
              <w:rPr>
                <w:sz w:val="21"/>
                <w:szCs w:val="21"/>
              </w:rPr>
            </w:pPr>
            <w:r w:rsidRPr="00991512">
              <w:rPr>
                <w:sz w:val="21"/>
                <w:szCs w:val="21"/>
              </w:rPr>
              <w:t>5</w:t>
            </w:r>
          </w:p>
        </w:tc>
        <w:tc>
          <w:tcPr>
            <w:tcW w:w="609" w:type="pct"/>
          </w:tcPr>
          <w:p w:rsidR="00E374AE" w:rsidRPr="00991512" w:rsidRDefault="00E374AE" w:rsidP="00E374AE">
            <w:pPr>
              <w:ind w:left="6" w:firstLine="0"/>
              <w:jc w:val="center"/>
              <w:rPr>
                <w:sz w:val="21"/>
                <w:szCs w:val="21"/>
              </w:rPr>
            </w:pPr>
            <w:r w:rsidRPr="00991512">
              <w:rPr>
                <w:sz w:val="21"/>
                <w:szCs w:val="21"/>
              </w:rPr>
              <w:t>6</w:t>
            </w:r>
          </w:p>
        </w:tc>
        <w:tc>
          <w:tcPr>
            <w:tcW w:w="654" w:type="pct"/>
          </w:tcPr>
          <w:p w:rsidR="00E374AE" w:rsidRPr="00991512" w:rsidRDefault="00E374AE" w:rsidP="00E374AE">
            <w:pPr>
              <w:ind w:left="6" w:firstLine="0"/>
              <w:jc w:val="center"/>
              <w:rPr>
                <w:sz w:val="21"/>
                <w:szCs w:val="21"/>
              </w:rPr>
            </w:pPr>
            <w:r w:rsidRPr="00991512">
              <w:rPr>
                <w:sz w:val="21"/>
                <w:szCs w:val="21"/>
              </w:rPr>
              <w:t>7</w:t>
            </w:r>
          </w:p>
        </w:tc>
        <w:tc>
          <w:tcPr>
            <w:tcW w:w="549" w:type="pct"/>
          </w:tcPr>
          <w:p w:rsidR="00E374AE" w:rsidRPr="00991512" w:rsidRDefault="00E374AE" w:rsidP="00E374AE">
            <w:pPr>
              <w:ind w:left="6" w:firstLine="0"/>
              <w:jc w:val="center"/>
              <w:rPr>
                <w:sz w:val="21"/>
                <w:szCs w:val="21"/>
              </w:rPr>
            </w:pPr>
            <w:r w:rsidRPr="00991512">
              <w:rPr>
                <w:sz w:val="21"/>
                <w:szCs w:val="21"/>
              </w:rPr>
              <w:t>8</w:t>
            </w:r>
          </w:p>
        </w:tc>
      </w:tr>
      <w:tr w:rsidR="00E374AE" w:rsidRPr="001D6C5B" w:rsidTr="00C9405C">
        <w:trPr>
          <w:gridAfter w:val="1"/>
          <w:wAfter w:w="4" w:type="pct"/>
          <w:jc w:val="center"/>
        </w:trPr>
        <w:tc>
          <w:tcPr>
            <w:tcW w:w="4996" w:type="pct"/>
            <w:gridSpan w:val="10"/>
          </w:tcPr>
          <w:p w:rsidR="00E374AE" w:rsidRPr="003E4AFC" w:rsidRDefault="00E374AE" w:rsidP="00B071D0">
            <w:pPr>
              <w:jc w:val="center"/>
              <w:rPr>
                <w:sz w:val="22"/>
              </w:rPr>
            </w:pPr>
            <w:r w:rsidRPr="003E4AFC">
              <w:rPr>
                <w:b/>
                <w:sz w:val="22"/>
              </w:rPr>
              <w:t xml:space="preserve">ОСНОВНЫЕ ВИДЫ РАЗРЕШЕННОГО ИСПОЛЬЗОВАНИЯ ЗЕМЕЛЬНЫХ УЧАСТКОВ </w:t>
            </w:r>
          </w:p>
        </w:tc>
      </w:tr>
      <w:tr w:rsidR="00247D76" w:rsidRPr="001D6C5B" w:rsidTr="00C9405C">
        <w:trPr>
          <w:gridAfter w:val="1"/>
          <w:wAfter w:w="4" w:type="pct"/>
          <w:jc w:val="center"/>
        </w:trPr>
        <w:tc>
          <w:tcPr>
            <w:tcW w:w="266" w:type="pct"/>
            <w:vMerge w:val="restart"/>
            <w:vAlign w:val="center"/>
          </w:tcPr>
          <w:p w:rsidR="00247D76" w:rsidRPr="003E4AFC" w:rsidRDefault="00247D76" w:rsidP="00E374AE">
            <w:pPr>
              <w:ind w:firstLine="0"/>
              <w:jc w:val="center"/>
              <w:rPr>
                <w:sz w:val="22"/>
              </w:rPr>
            </w:pPr>
            <w:r w:rsidRPr="003E4AFC">
              <w:rPr>
                <w:sz w:val="22"/>
              </w:rPr>
              <w:t>3.1</w:t>
            </w:r>
          </w:p>
        </w:tc>
        <w:tc>
          <w:tcPr>
            <w:tcW w:w="951" w:type="pct"/>
            <w:gridSpan w:val="2"/>
            <w:vMerge w:val="restart"/>
            <w:vAlign w:val="center"/>
          </w:tcPr>
          <w:p w:rsidR="00247D76" w:rsidRPr="003E4AFC" w:rsidRDefault="00247D76" w:rsidP="001D6C5B">
            <w:pPr>
              <w:ind w:firstLine="0"/>
              <w:jc w:val="left"/>
              <w:rPr>
                <w:b/>
                <w:sz w:val="22"/>
              </w:rPr>
            </w:pPr>
            <w:r w:rsidRPr="003E4AFC">
              <w:rPr>
                <w:b/>
                <w:sz w:val="22"/>
              </w:rPr>
              <w:t>Коммунальное обслуживание</w:t>
            </w:r>
          </w:p>
        </w:tc>
        <w:tc>
          <w:tcPr>
            <w:tcW w:w="3779" w:type="pct"/>
            <w:gridSpan w:val="7"/>
            <w:tcBorders>
              <w:left w:val="single" w:sz="4" w:space="0" w:color="auto"/>
            </w:tcBorders>
            <w:vAlign w:val="center"/>
          </w:tcPr>
          <w:p w:rsidR="00247D76" w:rsidRPr="003E4AFC" w:rsidRDefault="00247D76" w:rsidP="003E4AFC">
            <w:pPr>
              <w:ind w:firstLine="0"/>
              <w:jc w:val="center"/>
              <w:rPr>
                <w:sz w:val="22"/>
              </w:rPr>
            </w:pPr>
            <w:r w:rsidRPr="003E4AFC">
              <w:rPr>
                <w:sz w:val="22"/>
              </w:rPr>
              <w:t>Не подлежит установлению</w:t>
            </w:r>
            <w:r w:rsidR="001D6C5B" w:rsidRPr="003E4AFC">
              <w:rPr>
                <w:sz w:val="22"/>
              </w:rPr>
              <w:t>*</w:t>
            </w:r>
          </w:p>
        </w:tc>
      </w:tr>
      <w:tr w:rsidR="00247D76" w:rsidRPr="001D6C5B" w:rsidTr="00C9405C">
        <w:trPr>
          <w:gridAfter w:val="1"/>
          <w:wAfter w:w="4" w:type="pct"/>
          <w:jc w:val="center"/>
        </w:trPr>
        <w:tc>
          <w:tcPr>
            <w:tcW w:w="266" w:type="pct"/>
            <w:vMerge/>
            <w:vAlign w:val="center"/>
          </w:tcPr>
          <w:p w:rsidR="00247D76" w:rsidRPr="003E4AFC" w:rsidRDefault="00247D76" w:rsidP="00E374AE">
            <w:pPr>
              <w:ind w:firstLine="0"/>
              <w:jc w:val="center"/>
              <w:rPr>
                <w:sz w:val="22"/>
              </w:rPr>
            </w:pPr>
          </w:p>
        </w:tc>
        <w:tc>
          <w:tcPr>
            <w:tcW w:w="951" w:type="pct"/>
            <w:gridSpan w:val="2"/>
            <w:vMerge/>
            <w:vAlign w:val="center"/>
          </w:tcPr>
          <w:p w:rsidR="00247D76" w:rsidRPr="003E4AFC" w:rsidRDefault="00247D76" w:rsidP="001D6C5B">
            <w:pPr>
              <w:ind w:firstLine="0"/>
              <w:jc w:val="left"/>
              <w:rPr>
                <w:b/>
                <w:sz w:val="22"/>
              </w:rPr>
            </w:pPr>
          </w:p>
        </w:tc>
        <w:tc>
          <w:tcPr>
            <w:tcW w:w="3779" w:type="pct"/>
            <w:gridSpan w:val="7"/>
            <w:tcBorders>
              <w:left w:val="single" w:sz="4" w:space="0" w:color="auto"/>
            </w:tcBorders>
            <w:vAlign w:val="center"/>
          </w:tcPr>
          <w:p w:rsidR="00247D76" w:rsidRPr="003E4AFC" w:rsidRDefault="001D6C5B" w:rsidP="003E4AFC">
            <w:pPr>
              <w:ind w:firstLine="0"/>
              <w:rPr>
                <w:sz w:val="20"/>
                <w:szCs w:val="20"/>
              </w:rPr>
            </w:pPr>
            <w:r w:rsidRPr="003E4AFC">
              <w:rPr>
                <w:color w:val="000000"/>
                <w:sz w:val="20"/>
                <w:szCs w:val="20"/>
              </w:rPr>
              <w:t>*</w:t>
            </w:r>
            <w:r w:rsidR="00247D76" w:rsidRPr="003E4AFC">
              <w:rPr>
                <w:color w:val="000000"/>
                <w:sz w:val="20"/>
                <w:szCs w:val="2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3E4AFC" w:rsidRPr="001D6C5B" w:rsidTr="00C9405C">
        <w:trPr>
          <w:gridAfter w:val="1"/>
          <w:wAfter w:w="4" w:type="pct"/>
          <w:jc w:val="center"/>
        </w:trPr>
        <w:tc>
          <w:tcPr>
            <w:tcW w:w="266" w:type="pct"/>
            <w:vMerge w:val="restart"/>
            <w:vAlign w:val="center"/>
          </w:tcPr>
          <w:p w:rsidR="003E4AFC" w:rsidRPr="003E4AFC" w:rsidRDefault="003E4AFC" w:rsidP="003E4AFC">
            <w:pPr>
              <w:ind w:firstLine="0"/>
              <w:jc w:val="center"/>
              <w:rPr>
                <w:sz w:val="22"/>
              </w:rPr>
            </w:pPr>
            <w:r w:rsidRPr="003E4AFC">
              <w:rPr>
                <w:sz w:val="22"/>
              </w:rPr>
              <w:t>4.8</w:t>
            </w:r>
          </w:p>
        </w:tc>
        <w:tc>
          <w:tcPr>
            <w:tcW w:w="951" w:type="pct"/>
            <w:gridSpan w:val="2"/>
            <w:vMerge w:val="restart"/>
            <w:vAlign w:val="center"/>
          </w:tcPr>
          <w:p w:rsidR="003E4AFC" w:rsidRPr="003E4AFC" w:rsidRDefault="003E4AFC" w:rsidP="003E4AFC">
            <w:pPr>
              <w:ind w:firstLine="0"/>
              <w:jc w:val="left"/>
              <w:rPr>
                <w:b/>
                <w:sz w:val="22"/>
              </w:rPr>
            </w:pPr>
            <w:r w:rsidRPr="003E4AFC">
              <w:rPr>
                <w:b/>
                <w:sz w:val="22"/>
              </w:rPr>
              <w:t>Развлечения</w:t>
            </w:r>
          </w:p>
        </w:tc>
        <w:tc>
          <w:tcPr>
            <w:tcW w:w="3779" w:type="pct"/>
            <w:gridSpan w:val="7"/>
            <w:tcBorders>
              <w:left w:val="single" w:sz="4" w:space="0" w:color="auto"/>
            </w:tcBorders>
          </w:tcPr>
          <w:p w:rsidR="003E4AFC" w:rsidRPr="003E4AFC" w:rsidRDefault="003E4AFC" w:rsidP="003E4AFC">
            <w:pPr>
              <w:ind w:firstLine="0"/>
              <w:jc w:val="center"/>
              <w:rPr>
                <w:b/>
                <w:sz w:val="22"/>
                <w:highlight w:val="yellow"/>
              </w:rPr>
            </w:pPr>
            <w:r w:rsidRPr="003E4AFC">
              <w:rPr>
                <w:rFonts w:eastAsia="Times New Roman"/>
                <w:sz w:val="22"/>
                <w:lang w:eastAsia="ru-RU"/>
              </w:rPr>
              <w:t>Не подлежат установлению*</w:t>
            </w:r>
          </w:p>
        </w:tc>
      </w:tr>
      <w:tr w:rsidR="003E4AFC" w:rsidRPr="001D6C5B" w:rsidTr="00C9405C">
        <w:trPr>
          <w:gridAfter w:val="1"/>
          <w:wAfter w:w="4" w:type="pct"/>
          <w:jc w:val="center"/>
        </w:trPr>
        <w:tc>
          <w:tcPr>
            <w:tcW w:w="266" w:type="pct"/>
            <w:vMerge/>
            <w:vAlign w:val="center"/>
          </w:tcPr>
          <w:p w:rsidR="003E4AFC" w:rsidRPr="003E4AFC" w:rsidRDefault="003E4AFC" w:rsidP="003E4AFC">
            <w:pPr>
              <w:ind w:firstLine="0"/>
              <w:jc w:val="center"/>
              <w:rPr>
                <w:sz w:val="22"/>
              </w:rPr>
            </w:pPr>
          </w:p>
        </w:tc>
        <w:tc>
          <w:tcPr>
            <w:tcW w:w="951" w:type="pct"/>
            <w:gridSpan w:val="2"/>
            <w:vMerge/>
            <w:vAlign w:val="center"/>
          </w:tcPr>
          <w:p w:rsidR="003E4AFC" w:rsidRPr="003E4AFC" w:rsidRDefault="003E4AFC" w:rsidP="003E4AFC">
            <w:pPr>
              <w:ind w:firstLine="0"/>
              <w:jc w:val="left"/>
              <w:rPr>
                <w:b/>
                <w:sz w:val="22"/>
              </w:rPr>
            </w:pPr>
          </w:p>
        </w:tc>
        <w:tc>
          <w:tcPr>
            <w:tcW w:w="3779" w:type="pct"/>
            <w:gridSpan w:val="7"/>
            <w:tcBorders>
              <w:left w:val="single" w:sz="4" w:space="0" w:color="auto"/>
            </w:tcBorders>
          </w:tcPr>
          <w:p w:rsidR="003E4AFC" w:rsidRPr="00D6327F" w:rsidRDefault="003E4AFC" w:rsidP="003E4AFC">
            <w:pPr>
              <w:pStyle w:val="aff6"/>
              <w:jc w:val="both"/>
              <w:rPr>
                <w:rFonts w:eastAsia="Times New Roman"/>
                <w:color w:val="auto"/>
                <w:sz w:val="20"/>
                <w:szCs w:val="20"/>
                <w:lang w:eastAsia="ru-RU"/>
              </w:rPr>
            </w:pPr>
            <w:r w:rsidRPr="00D6327F">
              <w:rPr>
                <w:rFonts w:eastAsia="Times New Roman"/>
                <w:color w:val="auto"/>
                <w:sz w:val="20"/>
                <w:szCs w:val="20"/>
                <w:lang w:eastAsia="ru-RU"/>
              </w:rPr>
              <w:t>*Необходимость размещения, мощность объектов и размеры земельных участков определяется по результатам предпроектных изысканий, таких как ландшафтный анализ, анализ архитектурно-планировочной ситуации.</w:t>
            </w:r>
          </w:p>
        </w:tc>
      </w:tr>
      <w:tr w:rsidR="003E4AFC" w:rsidRPr="001D6C5B" w:rsidTr="00C9405C">
        <w:trPr>
          <w:gridAfter w:val="1"/>
          <w:wAfter w:w="4" w:type="pct"/>
          <w:jc w:val="center"/>
        </w:trPr>
        <w:tc>
          <w:tcPr>
            <w:tcW w:w="266" w:type="pct"/>
            <w:vMerge w:val="restart"/>
            <w:vAlign w:val="center"/>
          </w:tcPr>
          <w:p w:rsidR="003E4AFC" w:rsidRPr="003E4AFC" w:rsidRDefault="003E4AFC" w:rsidP="003E4AFC">
            <w:pPr>
              <w:ind w:firstLine="0"/>
              <w:jc w:val="center"/>
              <w:rPr>
                <w:sz w:val="22"/>
              </w:rPr>
            </w:pPr>
            <w:r w:rsidRPr="003E4AFC">
              <w:rPr>
                <w:sz w:val="22"/>
              </w:rPr>
              <w:t>4.9</w:t>
            </w:r>
          </w:p>
        </w:tc>
        <w:tc>
          <w:tcPr>
            <w:tcW w:w="951" w:type="pct"/>
            <w:gridSpan w:val="2"/>
            <w:vMerge w:val="restart"/>
            <w:vAlign w:val="center"/>
          </w:tcPr>
          <w:p w:rsidR="003E4AFC" w:rsidRPr="003E4AFC" w:rsidRDefault="003E4AFC" w:rsidP="003E4AFC">
            <w:pPr>
              <w:ind w:firstLine="0"/>
              <w:jc w:val="left"/>
              <w:rPr>
                <w:b/>
                <w:sz w:val="22"/>
              </w:rPr>
            </w:pPr>
            <w:r w:rsidRPr="003E4AFC">
              <w:rPr>
                <w:b/>
                <w:sz w:val="22"/>
              </w:rPr>
              <w:t>Служебные гаражи</w:t>
            </w:r>
          </w:p>
        </w:tc>
        <w:tc>
          <w:tcPr>
            <w:tcW w:w="1169" w:type="pct"/>
            <w:gridSpan w:val="3"/>
            <w:tcBorders>
              <w:left w:val="single" w:sz="4" w:space="0" w:color="auto"/>
            </w:tcBorders>
            <w:vAlign w:val="center"/>
          </w:tcPr>
          <w:p w:rsidR="003E4AFC" w:rsidRPr="003E4AFC" w:rsidRDefault="003E4AFC" w:rsidP="003E4AFC">
            <w:pPr>
              <w:pStyle w:val="aff6"/>
              <w:keepNext w:val="0"/>
              <w:keepLines w:val="0"/>
              <w:widowControl w:val="0"/>
              <w:rPr>
                <w:rFonts w:eastAsia="Times New Roman"/>
                <w:color w:val="auto"/>
                <w:sz w:val="22"/>
                <w:szCs w:val="22"/>
                <w:lang w:eastAsia="ru-RU"/>
              </w:rPr>
            </w:pPr>
            <w:r w:rsidRPr="003E4AFC">
              <w:rPr>
                <w:rFonts w:eastAsia="Times New Roman"/>
                <w:color w:val="auto"/>
                <w:sz w:val="22"/>
                <w:szCs w:val="22"/>
                <w:lang w:eastAsia="ru-RU"/>
              </w:rPr>
              <w:t>Не подлежат установлению**</w:t>
            </w:r>
          </w:p>
        </w:tc>
        <w:tc>
          <w:tcPr>
            <w:tcW w:w="798" w:type="pct"/>
            <w:vAlign w:val="center"/>
          </w:tcPr>
          <w:p w:rsidR="003E4AFC" w:rsidRPr="003E4AFC" w:rsidRDefault="003E4AFC" w:rsidP="003E4AFC">
            <w:pPr>
              <w:pStyle w:val="aff6"/>
              <w:keepNext w:val="0"/>
              <w:keepLines w:val="0"/>
              <w:widowControl w:val="0"/>
              <w:rPr>
                <w:rFonts w:eastAsia="Times New Roman"/>
                <w:color w:val="auto"/>
                <w:sz w:val="22"/>
                <w:szCs w:val="22"/>
                <w:lang w:eastAsia="ru-RU"/>
              </w:rPr>
            </w:pPr>
            <w:r w:rsidRPr="003E4AFC">
              <w:rPr>
                <w:rFonts w:eastAsia="Times New Roman"/>
                <w:color w:val="auto"/>
                <w:sz w:val="22"/>
                <w:szCs w:val="22"/>
                <w:lang w:eastAsia="ru-RU"/>
              </w:rPr>
              <w:t>5</w:t>
            </w:r>
          </w:p>
        </w:tc>
        <w:tc>
          <w:tcPr>
            <w:tcW w:w="609" w:type="pct"/>
            <w:vAlign w:val="center"/>
          </w:tcPr>
          <w:p w:rsidR="003E4AFC" w:rsidRPr="003E4AFC" w:rsidRDefault="003E4AFC" w:rsidP="003E4AFC">
            <w:pPr>
              <w:pStyle w:val="aff6"/>
              <w:keepNext w:val="0"/>
              <w:keepLines w:val="0"/>
              <w:widowControl w:val="0"/>
              <w:rPr>
                <w:rFonts w:eastAsia="Times New Roman"/>
                <w:color w:val="auto"/>
                <w:sz w:val="22"/>
                <w:szCs w:val="22"/>
                <w:lang w:eastAsia="ru-RU"/>
              </w:rPr>
            </w:pPr>
            <w:r w:rsidRPr="003E4AFC">
              <w:rPr>
                <w:rFonts w:eastAsia="Times New Roman"/>
                <w:color w:val="auto"/>
                <w:sz w:val="22"/>
                <w:szCs w:val="22"/>
                <w:lang w:eastAsia="ru-RU"/>
              </w:rPr>
              <w:t>3</w:t>
            </w:r>
          </w:p>
        </w:tc>
        <w:tc>
          <w:tcPr>
            <w:tcW w:w="654" w:type="pct"/>
            <w:vAlign w:val="center"/>
          </w:tcPr>
          <w:p w:rsidR="003E4AFC" w:rsidRPr="003E4AFC" w:rsidRDefault="003E4AFC" w:rsidP="003E4AFC">
            <w:pPr>
              <w:pStyle w:val="aff6"/>
              <w:keepNext w:val="0"/>
              <w:keepLines w:val="0"/>
              <w:widowControl w:val="0"/>
              <w:rPr>
                <w:rFonts w:eastAsia="Times New Roman"/>
                <w:color w:val="auto"/>
                <w:sz w:val="22"/>
                <w:szCs w:val="22"/>
                <w:lang w:eastAsia="ru-RU"/>
              </w:rPr>
            </w:pPr>
            <w:r w:rsidRPr="003E4AFC">
              <w:rPr>
                <w:rFonts w:eastAsia="Times New Roman"/>
                <w:sz w:val="22"/>
                <w:szCs w:val="22"/>
                <w:lang w:eastAsia="ru-RU"/>
              </w:rPr>
              <w:t>1 этаж/6м</w:t>
            </w:r>
          </w:p>
        </w:tc>
        <w:tc>
          <w:tcPr>
            <w:tcW w:w="549" w:type="pct"/>
            <w:vAlign w:val="center"/>
          </w:tcPr>
          <w:p w:rsidR="003E4AFC" w:rsidRPr="003E4AFC" w:rsidRDefault="003E4AFC" w:rsidP="003E4AFC">
            <w:pPr>
              <w:pStyle w:val="aff6"/>
              <w:keepNext w:val="0"/>
              <w:keepLines w:val="0"/>
              <w:widowControl w:val="0"/>
              <w:rPr>
                <w:rFonts w:eastAsia="Times New Roman"/>
                <w:color w:val="auto"/>
                <w:sz w:val="22"/>
                <w:szCs w:val="22"/>
                <w:lang w:eastAsia="ru-RU"/>
              </w:rPr>
            </w:pPr>
            <w:r w:rsidRPr="003E4AFC">
              <w:rPr>
                <w:rFonts w:eastAsia="Times New Roman"/>
                <w:color w:val="auto"/>
                <w:sz w:val="22"/>
                <w:szCs w:val="22"/>
                <w:lang w:eastAsia="ru-RU"/>
              </w:rPr>
              <w:t>80</w:t>
            </w:r>
          </w:p>
        </w:tc>
      </w:tr>
      <w:tr w:rsidR="003E4AFC" w:rsidRPr="001D6C5B" w:rsidTr="00C9405C">
        <w:trPr>
          <w:gridAfter w:val="1"/>
          <w:wAfter w:w="4" w:type="pct"/>
          <w:jc w:val="center"/>
        </w:trPr>
        <w:tc>
          <w:tcPr>
            <w:tcW w:w="266" w:type="pct"/>
            <w:vMerge/>
            <w:vAlign w:val="center"/>
          </w:tcPr>
          <w:p w:rsidR="003E4AFC" w:rsidRPr="003E4AFC" w:rsidRDefault="003E4AFC" w:rsidP="003E4AFC">
            <w:pPr>
              <w:ind w:firstLine="0"/>
              <w:jc w:val="center"/>
              <w:rPr>
                <w:sz w:val="22"/>
              </w:rPr>
            </w:pPr>
          </w:p>
        </w:tc>
        <w:tc>
          <w:tcPr>
            <w:tcW w:w="951" w:type="pct"/>
            <w:gridSpan w:val="2"/>
            <w:vMerge/>
            <w:vAlign w:val="center"/>
          </w:tcPr>
          <w:p w:rsidR="003E4AFC" w:rsidRPr="003E4AFC" w:rsidRDefault="003E4AFC" w:rsidP="003E4AFC">
            <w:pPr>
              <w:ind w:firstLine="0"/>
              <w:jc w:val="left"/>
              <w:rPr>
                <w:b/>
                <w:sz w:val="22"/>
              </w:rPr>
            </w:pPr>
          </w:p>
        </w:tc>
        <w:tc>
          <w:tcPr>
            <w:tcW w:w="3779" w:type="pct"/>
            <w:gridSpan w:val="7"/>
            <w:tcBorders>
              <w:left w:val="single" w:sz="4" w:space="0" w:color="auto"/>
            </w:tcBorders>
            <w:vAlign w:val="center"/>
          </w:tcPr>
          <w:p w:rsidR="003E4AFC" w:rsidRPr="003E4AFC" w:rsidRDefault="003E4AFC" w:rsidP="003E4AFC">
            <w:pPr>
              <w:pStyle w:val="aff6"/>
              <w:keepNext w:val="0"/>
              <w:keepLines w:val="0"/>
              <w:widowControl w:val="0"/>
              <w:jc w:val="both"/>
              <w:rPr>
                <w:rFonts w:eastAsia="Times New Roman"/>
                <w:color w:val="auto"/>
                <w:sz w:val="20"/>
                <w:szCs w:val="20"/>
                <w:lang w:eastAsia="ru-RU"/>
              </w:rPr>
            </w:pPr>
            <w:r w:rsidRPr="003E4AFC">
              <w:rPr>
                <w:sz w:val="20"/>
                <w:szCs w:val="20"/>
              </w:rPr>
              <w:t>**Требуемая площадь определяется в зависимости от количества автотранспорта, его габаритов и требований технических регламентов.</w:t>
            </w:r>
          </w:p>
        </w:tc>
      </w:tr>
      <w:tr w:rsidR="003E4AFC" w:rsidRPr="001D6C5B" w:rsidTr="00C9405C">
        <w:trPr>
          <w:gridAfter w:val="1"/>
          <w:wAfter w:w="4" w:type="pct"/>
          <w:jc w:val="center"/>
        </w:trPr>
        <w:tc>
          <w:tcPr>
            <w:tcW w:w="266" w:type="pct"/>
            <w:vMerge w:val="restart"/>
            <w:vAlign w:val="center"/>
          </w:tcPr>
          <w:p w:rsidR="003E4AFC" w:rsidRPr="003E4AFC" w:rsidRDefault="003E4AFC" w:rsidP="003E4AFC">
            <w:pPr>
              <w:ind w:firstLine="0"/>
              <w:jc w:val="center"/>
              <w:rPr>
                <w:sz w:val="22"/>
              </w:rPr>
            </w:pPr>
            <w:r w:rsidRPr="003E4AFC">
              <w:rPr>
                <w:sz w:val="22"/>
              </w:rPr>
              <w:t>5.1</w:t>
            </w:r>
          </w:p>
        </w:tc>
        <w:tc>
          <w:tcPr>
            <w:tcW w:w="951" w:type="pct"/>
            <w:gridSpan w:val="2"/>
            <w:vMerge w:val="restart"/>
            <w:vAlign w:val="center"/>
          </w:tcPr>
          <w:p w:rsidR="003E4AFC" w:rsidRPr="003E4AFC" w:rsidRDefault="003E4AFC" w:rsidP="003E4AFC">
            <w:pPr>
              <w:ind w:firstLine="0"/>
              <w:jc w:val="left"/>
              <w:rPr>
                <w:b/>
                <w:sz w:val="22"/>
              </w:rPr>
            </w:pPr>
            <w:r w:rsidRPr="003E4AFC">
              <w:rPr>
                <w:b/>
                <w:sz w:val="22"/>
              </w:rPr>
              <w:t>Спорт</w:t>
            </w:r>
          </w:p>
        </w:tc>
        <w:tc>
          <w:tcPr>
            <w:tcW w:w="3779" w:type="pct"/>
            <w:gridSpan w:val="7"/>
            <w:tcBorders>
              <w:left w:val="single" w:sz="4" w:space="0" w:color="auto"/>
            </w:tcBorders>
          </w:tcPr>
          <w:p w:rsidR="003E4AFC" w:rsidRPr="003E4AFC" w:rsidRDefault="003E4AFC" w:rsidP="003E4AFC">
            <w:pPr>
              <w:ind w:firstLine="0"/>
              <w:jc w:val="center"/>
              <w:rPr>
                <w:b/>
                <w:sz w:val="22"/>
                <w:highlight w:val="yellow"/>
              </w:rPr>
            </w:pPr>
            <w:r w:rsidRPr="003E4AFC">
              <w:rPr>
                <w:rFonts w:eastAsia="Times New Roman"/>
                <w:sz w:val="22"/>
                <w:lang w:eastAsia="ru-RU"/>
              </w:rPr>
              <w:t>Не подлежат установлению*</w:t>
            </w:r>
          </w:p>
        </w:tc>
      </w:tr>
      <w:tr w:rsidR="003E4AFC" w:rsidRPr="001D6C5B" w:rsidTr="00C9405C">
        <w:trPr>
          <w:gridAfter w:val="1"/>
          <w:wAfter w:w="4" w:type="pct"/>
          <w:jc w:val="center"/>
        </w:trPr>
        <w:tc>
          <w:tcPr>
            <w:tcW w:w="266" w:type="pct"/>
            <w:vMerge/>
            <w:vAlign w:val="center"/>
          </w:tcPr>
          <w:p w:rsidR="003E4AFC" w:rsidRPr="003E4AFC" w:rsidRDefault="003E4AFC" w:rsidP="003E4AFC">
            <w:pPr>
              <w:ind w:firstLine="0"/>
              <w:jc w:val="center"/>
              <w:rPr>
                <w:sz w:val="22"/>
              </w:rPr>
            </w:pPr>
          </w:p>
        </w:tc>
        <w:tc>
          <w:tcPr>
            <w:tcW w:w="951" w:type="pct"/>
            <w:gridSpan w:val="2"/>
            <w:vMerge/>
            <w:vAlign w:val="center"/>
          </w:tcPr>
          <w:p w:rsidR="003E4AFC" w:rsidRPr="003E4AFC" w:rsidRDefault="003E4AFC" w:rsidP="003E4AFC">
            <w:pPr>
              <w:ind w:firstLine="0"/>
              <w:jc w:val="left"/>
              <w:rPr>
                <w:b/>
                <w:sz w:val="22"/>
              </w:rPr>
            </w:pPr>
          </w:p>
        </w:tc>
        <w:tc>
          <w:tcPr>
            <w:tcW w:w="3779" w:type="pct"/>
            <w:gridSpan w:val="7"/>
            <w:tcBorders>
              <w:left w:val="single" w:sz="4" w:space="0" w:color="auto"/>
            </w:tcBorders>
          </w:tcPr>
          <w:p w:rsidR="003E4AFC" w:rsidRPr="003E4AFC" w:rsidRDefault="003E4AFC" w:rsidP="003E4AFC">
            <w:pPr>
              <w:ind w:firstLine="0"/>
              <w:rPr>
                <w:b/>
                <w:sz w:val="22"/>
                <w:highlight w:val="yellow"/>
              </w:rPr>
            </w:pPr>
            <w:r w:rsidRPr="003E4AFC">
              <w:rPr>
                <w:color w:val="000000"/>
                <w:sz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3E4AFC" w:rsidRPr="001D6C5B" w:rsidTr="00C9405C">
        <w:trPr>
          <w:gridAfter w:val="1"/>
          <w:wAfter w:w="4" w:type="pct"/>
          <w:jc w:val="center"/>
        </w:trPr>
        <w:tc>
          <w:tcPr>
            <w:tcW w:w="266" w:type="pct"/>
            <w:vMerge w:val="restart"/>
            <w:vAlign w:val="center"/>
          </w:tcPr>
          <w:p w:rsidR="003E4AFC" w:rsidRPr="003E4AFC" w:rsidRDefault="003E4AFC" w:rsidP="003E4AFC">
            <w:pPr>
              <w:ind w:firstLine="0"/>
              <w:jc w:val="center"/>
              <w:rPr>
                <w:sz w:val="22"/>
              </w:rPr>
            </w:pPr>
            <w:r w:rsidRPr="003E4AFC">
              <w:rPr>
                <w:sz w:val="22"/>
              </w:rPr>
              <w:t>5.1.1</w:t>
            </w:r>
          </w:p>
        </w:tc>
        <w:tc>
          <w:tcPr>
            <w:tcW w:w="951" w:type="pct"/>
            <w:gridSpan w:val="2"/>
            <w:vMerge w:val="restart"/>
            <w:vAlign w:val="center"/>
          </w:tcPr>
          <w:p w:rsidR="003E4AFC" w:rsidRPr="003E4AFC" w:rsidRDefault="003E4AFC" w:rsidP="003E4AFC">
            <w:pPr>
              <w:ind w:firstLine="0"/>
              <w:jc w:val="left"/>
              <w:rPr>
                <w:b/>
                <w:sz w:val="22"/>
              </w:rPr>
            </w:pPr>
            <w:r w:rsidRPr="003E4AFC">
              <w:rPr>
                <w:b/>
                <w:sz w:val="22"/>
              </w:rPr>
              <w:t>Обеспечение спортивно-зрелищных мероприятий</w:t>
            </w:r>
          </w:p>
        </w:tc>
        <w:tc>
          <w:tcPr>
            <w:tcW w:w="3779" w:type="pct"/>
            <w:gridSpan w:val="7"/>
            <w:tcBorders>
              <w:left w:val="single" w:sz="4" w:space="0" w:color="auto"/>
            </w:tcBorders>
          </w:tcPr>
          <w:p w:rsidR="003E4AFC" w:rsidRPr="003E4AFC" w:rsidRDefault="003E4AFC" w:rsidP="003E4AFC">
            <w:pPr>
              <w:ind w:firstLine="0"/>
              <w:jc w:val="center"/>
              <w:rPr>
                <w:b/>
                <w:sz w:val="22"/>
                <w:highlight w:val="yellow"/>
              </w:rPr>
            </w:pPr>
            <w:r w:rsidRPr="003E4AFC">
              <w:rPr>
                <w:rFonts w:eastAsia="Times New Roman"/>
                <w:sz w:val="22"/>
                <w:lang w:eastAsia="ru-RU"/>
              </w:rPr>
              <w:t>Не подлежат установлению*</w:t>
            </w:r>
          </w:p>
        </w:tc>
      </w:tr>
      <w:tr w:rsidR="003E4AFC" w:rsidRPr="001D6C5B" w:rsidTr="00C9405C">
        <w:trPr>
          <w:gridAfter w:val="1"/>
          <w:wAfter w:w="4" w:type="pct"/>
          <w:jc w:val="center"/>
        </w:trPr>
        <w:tc>
          <w:tcPr>
            <w:tcW w:w="266" w:type="pct"/>
            <w:vMerge/>
            <w:vAlign w:val="center"/>
          </w:tcPr>
          <w:p w:rsidR="003E4AFC" w:rsidRPr="003E4AFC" w:rsidRDefault="003E4AFC" w:rsidP="003E4AFC">
            <w:pPr>
              <w:ind w:firstLine="0"/>
              <w:jc w:val="center"/>
              <w:rPr>
                <w:sz w:val="22"/>
              </w:rPr>
            </w:pPr>
          </w:p>
        </w:tc>
        <w:tc>
          <w:tcPr>
            <w:tcW w:w="951" w:type="pct"/>
            <w:gridSpan w:val="2"/>
            <w:vMerge/>
          </w:tcPr>
          <w:p w:rsidR="003E4AFC" w:rsidRPr="003E4AFC" w:rsidRDefault="003E4AFC" w:rsidP="003E4AFC">
            <w:pPr>
              <w:ind w:firstLine="0"/>
              <w:jc w:val="left"/>
              <w:rPr>
                <w:b/>
                <w:sz w:val="22"/>
              </w:rPr>
            </w:pPr>
          </w:p>
        </w:tc>
        <w:tc>
          <w:tcPr>
            <w:tcW w:w="3779" w:type="pct"/>
            <w:gridSpan w:val="7"/>
            <w:tcBorders>
              <w:left w:val="single" w:sz="4" w:space="0" w:color="auto"/>
            </w:tcBorders>
          </w:tcPr>
          <w:p w:rsidR="003E4AFC" w:rsidRPr="003E4AFC" w:rsidRDefault="003E4AFC" w:rsidP="003E4AFC">
            <w:pPr>
              <w:ind w:firstLine="0"/>
              <w:rPr>
                <w:b/>
                <w:sz w:val="22"/>
                <w:highlight w:val="yellow"/>
              </w:rPr>
            </w:pPr>
            <w:r w:rsidRPr="003E4AFC">
              <w:rPr>
                <w:color w:val="000000"/>
                <w:sz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3E4AFC" w:rsidRPr="001D6C5B" w:rsidTr="00C9405C">
        <w:trPr>
          <w:gridAfter w:val="1"/>
          <w:wAfter w:w="4" w:type="pct"/>
          <w:jc w:val="center"/>
        </w:trPr>
        <w:tc>
          <w:tcPr>
            <w:tcW w:w="266" w:type="pct"/>
            <w:vMerge w:val="restart"/>
            <w:vAlign w:val="center"/>
          </w:tcPr>
          <w:p w:rsidR="003E4AFC" w:rsidRPr="003E4AFC" w:rsidRDefault="003E4AFC" w:rsidP="003E4AFC">
            <w:pPr>
              <w:ind w:firstLine="0"/>
              <w:jc w:val="center"/>
              <w:rPr>
                <w:sz w:val="22"/>
              </w:rPr>
            </w:pPr>
            <w:r w:rsidRPr="003E4AFC">
              <w:rPr>
                <w:sz w:val="22"/>
              </w:rPr>
              <w:t>5.1.2</w:t>
            </w:r>
          </w:p>
        </w:tc>
        <w:tc>
          <w:tcPr>
            <w:tcW w:w="951" w:type="pct"/>
            <w:gridSpan w:val="2"/>
            <w:vMerge w:val="restart"/>
            <w:vAlign w:val="center"/>
          </w:tcPr>
          <w:p w:rsidR="003E4AFC" w:rsidRPr="003E4AFC" w:rsidRDefault="003E4AFC" w:rsidP="003E4AFC">
            <w:pPr>
              <w:ind w:firstLine="0"/>
              <w:jc w:val="left"/>
              <w:rPr>
                <w:b/>
                <w:sz w:val="22"/>
              </w:rPr>
            </w:pPr>
            <w:r w:rsidRPr="003E4AFC">
              <w:rPr>
                <w:b/>
                <w:sz w:val="22"/>
              </w:rPr>
              <w:t>Обеспечение занятий спортом в помещениях</w:t>
            </w:r>
          </w:p>
        </w:tc>
        <w:tc>
          <w:tcPr>
            <w:tcW w:w="3779" w:type="pct"/>
            <w:gridSpan w:val="7"/>
            <w:tcBorders>
              <w:left w:val="single" w:sz="4" w:space="0" w:color="auto"/>
            </w:tcBorders>
          </w:tcPr>
          <w:p w:rsidR="003E4AFC" w:rsidRPr="003E4AFC" w:rsidRDefault="003E4AFC" w:rsidP="003E4AFC">
            <w:pPr>
              <w:ind w:firstLine="0"/>
              <w:jc w:val="center"/>
              <w:rPr>
                <w:b/>
                <w:sz w:val="22"/>
                <w:highlight w:val="yellow"/>
              </w:rPr>
            </w:pPr>
            <w:r w:rsidRPr="003E4AFC">
              <w:rPr>
                <w:rFonts w:eastAsia="Times New Roman"/>
                <w:sz w:val="22"/>
                <w:lang w:eastAsia="ru-RU"/>
              </w:rPr>
              <w:t>Не подлежат установлению*</w:t>
            </w:r>
          </w:p>
        </w:tc>
      </w:tr>
      <w:tr w:rsidR="003E4AFC" w:rsidRPr="001D6C5B" w:rsidTr="00C9405C">
        <w:trPr>
          <w:gridAfter w:val="1"/>
          <w:wAfter w:w="4" w:type="pct"/>
          <w:jc w:val="center"/>
        </w:trPr>
        <w:tc>
          <w:tcPr>
            <w:tcW w:w="266" w:type="pct"/>
            <w:vMerge/>
            <w:vAlign w:val="center"/>
          </w:tcPr>
          <w:p w:rsidR="003E4AFC" w:rsidRPr="003E4AFC" w:rsidRDefault="003E4AFC" w:rsidP="003E4AFC">
            <w:pPr>
              <w:ind w:firstLine="0"/>
              <w:jc w:val="center"/>
              <w:rPr>
                <w:sz w:val="22"/>
              </w:rPr>
            </w:pPr>
          </w:p>
        </w:tc>
        <w:tc>
          <w:tcPr>
            <w:tcW w:w="951" w:type="pct"/>
            <w:gridSpan w:val="2"/>
            <w:vMerge/>
            <w:vAlign w:val="center"/>
          </w:tcPr>
          <w:p w:rsidR="003E4AFC" w:rsidRPr="003E4AFC" w:rsidRDefault="003E4AFC" w:rsidP="003E4AFC">
            <w:pPr>
              <w:ind w:firstLine="0"/>
              <w:jc w:val="left"/>
              <w:rPr>
                <w:b/>
                <w:sz w:val="22"/>
              </w:rPr>
            </w:pPr>
          </w:p>
        </w:tc>
        <w:tc>
          <w:tcPr>
            <w:tcW w:w="3779" w:type="pct"/>
            <w:gridSpan w:val="7"/>
            <w:tcBorders>
              <w:left w:val="single" w:sz="4" w:space="0" w:color="auto"/>
            </w:tcBorders>
          </w:tcPr>
          <w:p w:rsidR="003E4AFC" w:rsidRPr="003E4AFC" w:rsidRDefault="003E4AFC" w:rsidP="003E4AFC">
            <w:pPr>
              <w:ind w:firstLine="0"/>
              <w:rPr>
                <w:b/>
                <w:sz w:val="22"/>
                <w:highlight w:val="yellow"/>
              </w:rPr>
            </w:pPr>
            <w:r w:rsidRPr="003E4AFC">
              <w:rPr>
                <w:color w:val="000000"/>
                <w:sz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3E4AFC" w:rsidRPr="001D6C5B" w:rsidTr="00C9405C">
        <w:trPr>
          <w:gridAfter w:val="1"/>
          <w:wAfter w:w="4" w:type="pct"/>
          <w:jc w:val="center"/>
        </w:trPr>
        <w:tc>
          <w:tcPr>
            <w:tcW w:w="266" w:type="pct"/>
            <w:vMerge w:val="restart"/>
            <w:vAlign w:val="center"/>
          </w:tcPr>
          <w:p w:rsidR="003E4AFC" w:rsidRPr="003E4AFC" w:rsidRDefault="003E4AFC" w:rsidP="003E4AFC">
            <w:pPr>
              <w:ind w:firstLine="0"/>
              <w:jc w:val="center"/>
              <w:rPr>
                <w:sz w:val="22"/>
              </w:rPr>
            </w:pPr>
            <w:r w:rsidRPr="003E4AFC">
              <w:rPr>
                <w:sz w:val="22"/>
              </w:rPr>
              <w:t>5.1.3</w:t>
            </w:r>
          </w:p>
        </w:tc>
        <w:tc>
          <w:tcPr>
            <w:tcW w:w="951" w:type="pct"/>
            <w:gridSpan w:val="2"/>
            <w:vMerge w:val="restart"/>
            <w:vAlign w:val="center"/>
          </w:tcPr>
          <w:p w:rsidR="003E4AFC" w:rsidRPr="003E4AFC" w:rsidRDefault="003E4AFC" w:rsidP="003E4AFC">
            <w:pPr>
              <w:ind w:firstLine="0"/>
              <w:jc w:val="left"/>
              <w:rPr>
                <w:b/>
                <w:sz w:val="22"/>
              </w:rPr>
            </w:pPr>
            <w:r w:rsidRPr="003E4AFC">
              <w:rPr>
                <w:b/>
                <w:sz w:val="22"/>
              </w:rPr>
              <w:t>Площадки для занятия спортом</w:t>
            </w:r>
          </w:p>
        </w:tc>
        <w:tc>
          <w:tcPr>
            <w:tcW w:w="3779" w:type="pct"/>
            <w:gridSpan w:val="7"/>
            <w:tcBorders>
              <w:left w:val="single" w:sz="4" w:space="0" w:color="auto"/>
            </w:tcBorders>
          </w:tcPr>
          <w:p w:rsidR="003E4AFC" w:rsidRPr="003E4AFC" w:rsidRDefault="003E4AFC" w:rsidP="003E4AFC">
            <w:pPr>
              <w:jc w:val="center"/>
              <w:rPr>
                <w:b/>
                <w:sz w:val="22"/>
                <w:highlight w:val="yellow"/>
              </w:rPr>
            </w:pPr>
            <w:r w:rsidRPr="003E4AFC">
              <w:rPr>
                <w:rFonts w:eastAsia="Times New Roman"/>
                <w:sz w:val="22"/>
                <w:lang w:eastAsia="ru-RU"/>
              </w:rPr>
              <w:t>Не подлежат установлению*</w:t>
            </w:r>
          </w:p>
        </w:tc>
      </w:tr>
      <w:tr w:rsidR="003E4AFC" w:rsidRPr="001D6C5B" w:rsidTr="00C9405C">
        <w:trPr>
          <w:gridAfter w:val="1"/>
          <w:wAfter w:w="4" w:type="pct"/>
          <w:jc w:val="center"/>
        </w:trPr>
        <w:tc>
          <w:tcPr>
            <w:tcW w:w="266" w:type="pct"/>
            <w:vMerge/>
            <w:vAlign w:val="center"/>
          </w:tcPr>
          <w:p w:rsidR="003E4AFC" w:rsidRPr="003E4AFC" w:rsidRDefault="003E4AFC" w:rsidP="003E4AFC">
            <w:pPr>
              <w:ind w:firstLine="0"/>
              <w:jc w:val="center"/>
              <w:rPr>
                <w:sz w:val="22"/>
              </w:rPr>
            </w:pPr>
          </w:p>
        </w:tc>
        <w:tc>
          <w:tcPr>
            <w:tcW w:w="951" w:type="pct"/>
            <w:gridSpan w:val="2"/>
            <w:vMerge/>
            <w:vAlign w:val="center"/>
          </w:tcPr>
          <w:p w:rsidR="003E4AFC" w:rsidRPr="003E4AFC" w:rsidRDefault="003E4AFC" w:rsidP="003E4AFC">
            <w:pPr>
              <w:ind w:firstLine="0"/>
              <w:jc w:val="left"/>
              <w:rPr>
                <w:b/>
                <w:sz w:val="22"/>
              </w:rPr>
            </w:pPr>
          </w:p>
        </w:tc>
        <w:tc>
          <w:tcPr>
            <w:tcW w:w="3779" w:type="pct"/>
            <w:gridSpan w:val="7"/>
            <w:tcBorders>
              <w:left w:val="single" w:sz="4" w:space="0" w:color="auto"/>
            </w:tcBorders>
          </w:tcPr>
          <w:p w:rsidR="003E4AFC" w:rsidRPr="003E4AFC" w:rsidRDefault="003E4AFC" w:rsidP="003E4AFC">
            <w:pPr>
              <w:ind w:firstLine="0"/>
              <w:rPr>
                <w:b/>
                <w:sz w:val="22"/>
                <w:highlight w:val="yellow"/>
              </w:rPr>
            </w:pPr>
            <w:r w:rsidRPr="003E4AFC">
              <w:rPr>
                <w:color w:val="000000"/>
                <w:sz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3E4AFC" w:rsidRPr="001D6C5B" w:rsidTr="00C9405C">
        <w:trPr>
          <w:gridAfter w:val="1"/>
          <w:wAfter w:w="4" w:type="pct"/>
          <w:jc w:val="center"/>
        </w:trPr>
        <w:tc>
          <w:tcPr>
            <w:tcW w:w="266" w:type="pct"/>
            <w:vMerge w:val="restart"/>
            <w:vAlign w:val="center"/>
          </w:tcPr>
          <w:p w:rsidR="003E4AFC" w:rsidRPr="003E4AFC" w:rsidRDefault="003E4AFC" w:rsidP="003E4AFC">
            <w:pPr>
              <w:ind w:firstLine="0"/>
              <w:jc w:val="center"/>
              <w:rPr>
                <w:sz w:val="22"/>
              </w:rPr>
            </w:pPr>
            <w:r w:rsidRPr="003E4AFC">
              <w:rPr>
                <w:sz w:val="22"/>
              </w:rPr>
              <w:t>5.1.4</w:t>
            </w:r>
          </w:p>
        </w:tc>
        <w:tc>
          <w:tcPr>
            <w:tcW w:w="951" w:type="pct"/>
            <w:gridSpan w:val="2"/>
            <w:vMerge w:val="restart"/>
            <w:vAlign w:val="center"/>
          </w:tcPr>
          <w:p w:rsidR="003E4AFC" w:rsidRPr="003E4AFC" w:rsidRDefault="003E4AFC" w:rsidP="003E4AFC">
            <w:pPr>
              <w:ind w:firstLine="0"/>
              <w:jc w:val="left"/>
              <w:rPr>
                <w:b/>
                <w:sz w:val="22"/>
              </w:rPr>
            </w:pPr>
            <w:r w:rsidRPr="003E4AFC">
              <w:rPr>
                <w:b/>
                <w:sz w:val="22"/>
              </w:rPr>
              <w:t>Оборудованные площадки для занятий спортом</w:t>
            </w:r>
          </w:p>
        </w:tc>
        <w:tc>
          <w:tcPr>
            <w:tcW w:w="3779" w:type="pct"/>
            <w:gridSpan w:val="7"/>
            <w:tcBorders>
              <w:left w:val="single" w:sz="4" w:space="0" w:color="auto"/>
            </w:tcBorders>
          </w:tcPr>
          <w:p w:rsidR="003E4AFC" w:rsidRPr="003E4AFC" w:rsidRDefault="003E4AFC" w:rsidP="003E4AFC">
            <w:pPr>
              <w:jc w:val="center"/>
              <w:rPr>
                <w:b/>
                <w:sz w:val="22"/>
                <w:highlight w:val="yellow"/>
              </w:rPr>
            </w:pPr>
            <w:r w:rsidRPr="003E4AFC">
              <w:rPr>
                <w:rFonts w:eastAsia="Times New Roman"/>
                <w:sz w:val="22"/>
                <w:lang w:eastAsia="ru-RU"/>
              </w:rPr>
              <w:t>Не подлежат установлению*</w:t>
            </w:r>
          </w:p>
        </w:tc>
      </w:tr>
      <w:tr w:rsidR="003E4AFC" w:rsidRPr="001D6C5B" w:rsidTr="00C9405C">
        <w:trPr>
          <w:gridAfter w:val="1"/>
          <w:wAfter w:w="4" w:type="pct"/>
          <w:jc w:val="center"/>
        </w:trPr>
        <w:tc>
          <w:tcPr>
            <w:tcW w:w="266" w:type="pct"/>
            <w:vMerge/>
            <w:vAlign w:val="center"/>
          </w:tcPr>
          <w:p w:rsidR="003E4AFC" w:rsidRPr="003E4AFC" w:rsidRDefault="003E4AFC" w:rsidP="003E4AFC">
            <w:pPr>
              <w:ind w:firstLine="0"/>
              <w:jc w:val="center"/>
              <w:rPr>
                <w:sz w:val="22"/>
              </w:rPr>
            </w:pPr>
          </w:p>
        </w:tc>
        <w:tc>
          <w:tcPr>
            <w:tcW w:w="951" w:type="pct"/>
            <w:gridSpan w:val="2"/>
            <w:vMerge/>
          </w:tcPr>
          <w:p w:rsidR="003E4AFC" w:rsidRPr="003E4AFC" w:rsidRDefault="003E4AFC" w:rsidP="003E4AFC">
            <w:pPr>
              <w:ind w:firstLine="0"/>
              <w:jc w:val="left"/>
              <w:rPr>
                <w:b/>
                <w:sz w:val="22"/>
              </w:rPr>
            </w:pPr>
          </w:p>
        </w:tc>
        <w:tc>
          <w:tcPr>
            <w:tcW w:w="3779" w:type="pct"/>
            <w:gridSpan w:val="7"/>
            <w:tcBorders>
              <w:left w:val="single" w:sz="4" w:space="0" w:color="auto"/>
            </w:tcBorders>
          </w:tcPr>
          <w:p w:rsidR="003E4AFC" w:rsidRPr="003E4AFC" w:rsidRDefault="003E4AFC" w:rsidP="003E4AFC">
            <w:pPr>
              <w:ind w:firstLine="0"/>
              <w:rPr>
                <w:b/>
                <w:sz w:val="22"/>
                <w:highlight w:val="yellow"/>
              </w:rPr>
            </w:pPr>
            <w:r w:rsidRPr="003E4AFC">
              <w:rPr>
                <w:color w:val="000000"/>
                <w:sz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3E4AFC" w:rsidRPr="001D6C5B" w:rsidTr="00C9405C">
        <w:trPr>
          <w:gridAfter w:val="1"/>
          <w:wAfter w:w="4" w:type="pct"/>
          <w:jc w:val="center"/>
        </w:trPr>
        <w:tc>
          <w:tcPr>
            <w:tcW w:w="266" w:type="pct"/>
            <w:vMerge w:val="restart"/>
            <w:vAlign w:val="center"/>
          </w:tcPr>
          <w:p w:rsidR="003E4AFC" w:rsidRPr="003E4AFC" w:rsidRDefault="003E4AFC" w:rsidP="003E4AFC">
            <w:pPr>
              <w:ind w:firstLine="0"/>
              <w:jc w:val="center"/>
              <w:rPr>
                <w:sz w:val="22"/>
              </w:rPr>
            </w:pPr>
            <w:r w:rsidRPr="003E4AFC">
              <w:rPr>
                <w:sz w:val="22"/>
              </w:rPr>
              <w:t>5.1.7</w:t>
            </w:r>
          </w:p>
        </w:tc>
        <w:tc>
          <w:tcPr>
            <w:tcW w:w="951" w:type="pct"/>
            <w:gridSpan w:val="2"/>
            <w:vMerge w:val="restart"/>
            <w:vAlign w:val="center"/>
          </w:tcPr>
          <w:p w:rsidR="003E4AFC" w:rsidRPr="003E4AFC" w:rsidRDefault="003E4AFC" w:rsidP="003E4AFC">
            <w:pPr>
              <w:ind w:firstLine="0"/>
              <w:jc w:val="left"/>
              <w:rPr>
                <w:b/>
                <w:sz w:val="22"/>
              </w:rPr>
            </w:pPr>
            <w:r w:rsidRPr="003E4AFC">
              <w:rPr>
                <w:b/>
                <w:sz w:val="22"/>
              </w:rPr>
              <w:t>Спортивные базы</w:t>
            </w:r>
          </w:p>
        </w:tc>
        <w:tc>
          <w:tcPr>
            <w:tcW w:w="3779" w:type="pct"/>
            <w:gridSpan w:val="7"/>
            <w:tcBorders>
              <w:left w:val="single" w:sz="4" w:space="0" w:color="auto"/>
            </w:tcBorders>
          </w:tcPr>
          <w:p w:rsidR="003E4AFC" w:rsidRPr="003E4AFC" w:rsidRDefault="003E4AFC" w:rsidP="003E4AFC">
            <w:pPr>
              <w:jc w:val="center"/>
              <w:rPr>
                <w:b/>
                <w:sz w:val="22"/>
                <w:highlight w:val="yellow"/>
              </w:rPr>
            </w:pPr>
            <w:r w:rsidRPr="003E4AFC">
              <w:rPr>
                <w:rFonts w:eastAsia="Times New Roman"/>
                <w:sz w:val="22"/>
                <w:lang w:eastAsia="ru-RU"/>
              </w:rPr>
              <w:t>Не подлежат установлению*</w:t>
            </w:r>
          </w:p>
        </w:tc>
      </w:tr>
      <w:tr w:rsidR="003E4AFC" w:rsidRPr="001D6C5B" w:rsidTr="00C9405C">
        <w:trPr>
          <w:gridAfter w:val="1"/>
          <w:wAfter w:w="4" w:type="pct"/>
          <w:jc w:val="center"/>
        </w:trPr>
        <w:tc>
          <w:tcPr>
            <w:tcW w:w="266" w:type="pct"/>
            <w:vMerge/>
            <w:vAlign w:val="center"/>
          </w:tcPr>
          <w:p w:rsidR="003E4AFC" w:rsidRPr="003E4AFC" w:rsidRDefault="003E4AFC" w:rsidP="003E4AFC">
            <w:pPr>
              <w:ind w:firstLine="0"/>
              <w:jc w:val="center"/>
              <w:rPr>
                <w:sz w:val="22"/>
              </w:rPr>
            </w:pPr>
          </w:p>
        </w:tc>
        <w:tc>
          <w:tcPr>
            <w:tcW w:w="951" w:type="pct"/>
            <w:gridSpan w:val="2"/>
            <w:vMerge/>
            <w:vAlign w:val="center"/>
          </w:tcPr>
          <w:p w:rsidR="003E4AFC" w:rsidRPr="003E4AFC" w:rsidRDefault="003E4AFC" w:rsidP="003E4AFC">
            <w:pPr>
              <w:ind w:firstLine="0"/>
              <w:jc w:val="left"/>
              <w:rPr>
                <w:b/>
                <w:sz w:val="22"/>
              </w:rPr>
            </w:pPr>
          </w:p>
        </w:tc>
        <w:tc>
          <w:tcPr>
            <w:tcW w:w="3779" w:type="pct"/>
            <w:gridSpan w:val="7"/>
            <w:tcBorders>
              <w:left w:val="single" w:sz="4" w:space="0" w:color="auto"/>
            </w:tcBorders>
          </w:tcPr>
          <w:p w:rsidR="003E4AFC" w:rsidRPr="003E4AFC" w:rsidRDefault="003E4AFC" w:rsidP="003E4AFC">
            <w:pPr>
              <w:ind w:firstLine="0"/>
              <w:rPr>
                <w:b/>
                <w:sz w:val="22"/>
                <w:highlight w:val="yellow"/>
              </w:rPr>
            </w:pPr>
            <w:r w:rsidRPr="003E4AFC">
              <w:rPr>
                <w:color w:val="000000"/>
                <w:sz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3E4AFC" w:rsidRPr="001D6C5B" w:rsidTr="00C9405C">
        <w:trPr>
          <w:gridAfter w:val="1"/>
          <w:wAfter w:w="4" w:type="pct"/>
          <w:jc w:val="center"/>
        </w:trPr>
        <w:tc>
          <w:tcPr>
            <w:tcW w:w="266" w:type="pct"/>
            <w:vMerge w:val="restart"/>
            <w:vAlign w:val="center"/>
          </w:tcPr>
          <w:p w:rsidR="003E4AFC" w:rsidRPr="003E4AFC" w:rsidRDefault="003E4AFC" w:rsidP="003E4AFC">
            <w:pPr>
              <w:ind w:firstLine="0"/>
              <w:jc w:val="center"/>
              <w:rPr>
                <w:sz w:val="22"/>
              </w:rPr>
            </w:pPr>
            <w:r w:rsidRPr="003E4AFC">
              <w:rPr>
                <w:sz w:val="22"/>
              </w:rPr>
              <w:t>5.2</w:t>
            </w:r>
          </w:p>
        </w:tc>
        <w:tc>
          <w:tcPr>
            <w:tcW w:w="951" w:type="pct"/>
            <w:gridSpan w:val="2"/>
            <w:vMerge w:val="restart"/>
            <w:vAlign w:val="center"/>
          </w:tcPr>
          <w:p w:rsidR="003E4AFC" w:rsidRPr="003E4AFC" w:rsidRDefault="003E4AFC" w:rsidP="003E4AFC">
            <w:pPr>
              <w:ind w:firstLine="0"/>
              <w:jc w:val="left"/>
              <w:rPr>
                <w:b/>
                <w:sz w:val="22"/>
              </w:rPr>
            </w:pPr>
            <w:r w:rsidRPr="003E4AFC">
              <w:rPr>
                <w:b/>
                <w:sz w:val="22"/>
              </w:rPr>
              <w:t>Природно-познавательный туризм</w:t>
            </w:r>
          </w:p>
        </w:tc>
        <w:tc>
          <w:tcPr>
            <w:tcW w:w="3779" w:type="pct"/>
            <w:gridSpan w:val="7"/>
            <w:tcBorders>
              <w:left w:val="single" w:sz="4" w:space="0" w:color="auto"/>
            </w:tcBorders>
          </w:tcPr>
          <w:p w:rsidR="003E4AFC" w:rsidRPr="003E4AFC" w:rsidRDefault="003E4AFC" w:rsidP="003E4AFC">
            <w:pPr>
              <w:jc w:val="center"/>
              <w:rPr>
                <w:b/>
                <w:sz w:val="22"/>
                <w:highlight w:val="yellow"/>
              </w:rPr>
            </w:pPr>
            <w:r w:rsidRPr="003E4AFC">
              <w:rPr>
                <w:rFonts w:eastAsia="Times New Roman"/>
                <w:sz w:val="22"/>
                <w:lang w:eastAsia="ru-RU"/>
              </w:rPr>
              <w:t>Не подлежат установлению*</w:t>
            </w:r>
          </w:p>
        </w:tc>
      </w:tr>
      <w:tr w:rsidR="003E4AFC" w:rsidRPr="001D6C5B" w:rsidTr="00C9405C">
        <w:trPr>
          <w:gridAfter w:val="1"/>
          <w:wAfter w:w="4" w:type="pct"/>
          <w:jc w:val="center"/>
        </w:trPr>
        <w:tc>
          <w:tcPr>
            <w:tcW w:w="266" w:type="pct"/>
            <w:vMerge/>
            <w:vAlign w:val="center"/>
          </w:tcPr>
          <w:p w:rsidR="003E4AFC" w:rsidRPr="003E4AFC" w:rsidRDefault="003E4AFC" w:rsidP="003E4AFC">
            <w:pPr>
              <w:ind w:firstLine="0"/>
              <w:jc w:val="center"/>
              <w:rPr>
                <w:sz w:val="22"/>
              </w:rPr>
            </w:pPr>
          </w:p>
        </w:tc>
        <w:tc>
          <w:tcPr>
            <w:tcW w:w="951" w:type="pct"/>
            <w:gridSpan w:val="2"/>
            <w:vMerge/>
            <w:vAlign w:val="center"/>
          </w:tcPr>
          <w:p w:rsidR="003E4AFC" w:rsidRPr="003E4AFC" w:rsidRDefault="003E4AFC" w:rsidP="003E4AFC">
            <w:pPr>
              <w:ind w:firstLine="0"/>
              <w:jc w:val="left"/>
              <w:rPr>
                <w:b/>
                <w:sz w:val="22"/>
              </w:rPr>
            </w:pPr>
          </w:p>
        </w:tc>
        <w:tc>
          <w:tcPr>
            <w:tcW w:w="3779" w:type="pct"/>
            <w:gridSpan w:val="7"/>
            <w:tcBorders>
              <w:left w:val="single" w:sz="4" w:space="0" w:color="auto"/>
            </w:tcBorders>
          </w:tcPr>
          <w:p w:rsidR="003E4AFC" w:rsidRPr="003E4AFC" w:rsidRDefault="003E4AFC" w:rsidP="003E4AFC">
            <w:pPr>
              <w:ind w:firstLine="0"/>
              <w:rPr>
                <w:b/>
                <w:sz w:val="22"/>
                <w:highlight w:val="yellow"/>
              </w:rPr>
            </w:pPr>
            <w:r w:rsidRPr="003E4AFC">
              <w:rPr>
                <w:color w:val="000000"/>
                <w:sz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3E4AFC" w:rsidRPr="001D6C5B" w:rsidTr="00C9405C">
        <w:trPr>
          <w:gridAfter w:val="1"/>
          <w:wAfter w:w="4" w:type="pct"/>
          <w:jc w:val="center"/>
        </w:trPr>
        <w:tc>
          <w:tcPr>
            <w:tcW w:w="266" w:type="pct"/>
            <w:vMerge w:val="restart"/>
            <w:vAlign w:val="center"/>
          </w:tcPr>
          <w:p w:rsidR="003E4AFC" w:rsidRPr="003E4AFC" w:rsidRDefault="003E4AFC" w:rsidP="003E4AFC">
            <w:pPr>
              <w:ind w:firstLine="0"/>
              <w:jc w:val="center"/>
              <w:rPr>
                <w:sz w:val="22"/>
              </w:rPr>
            </w:pPr>
            <w:r w:rsidRPr="003E4AFC">
              <w:rPr>
                <w:sz w:val="22"/>
              </w:rPr>
              <w:t>5.2.1</w:t>
            </w:r>
          </w:p>
        </w:tc>
        <w:tc>
          <w:tcPr>
            <w:tcW w:w="951" w:type="pct"/>
            <w:gridSpan w:val="2"/>
            <w:vMerge w:val="restart"/>
            <w:vAlign w:val="center"/>
          </w:tcPr>
          <w:p w:rsidR="003E4AFC" w:rsidRPr="003E4AFC" w:rsidRDefault="003E4AFC" w:rsidP="003E4AFC">
            <w:pPr>
              <w:ind w:firstLine="0"/>
              <w:jc w:val="left"/>
              <w:rPr>
                <w:b/>
                <w:sz w:val="22"/>
              </w:rPr>
            </w:pPr>
            <w:r w:rsidRPr="003E4AFC">
              <w:rPr>
                <w:b/>
                <w:sz w:val="22"/>
              </w:rPr>
              <w:t>Туристическое обслуживание</w:t>
            </w:r>
          </w:p>
        </w:tc>
        <w:tc>
          <w:tcPr>
            <w:tcW w:w="3779" w:type="pct"/>
            <w:gridSpan w:val="7"/>
            <w:tcBorders>
              <w:left w:val="single" w:sz="4" w:space="0" w:color="auto"/>
            </w:tcBorders>
          </w:tcPr>
          <w:p w:rsidR="003E4AFC" w:rsidRPr="003E4AFC" w:rsidRDefault="003E4AFC" w:rsidP="003E4AFC">
            <w:pPr>
              <w:jc w:val="center"/>
              <w:rPr>
                <w:b/>
                <w:sz w:val="22"/>
                <w:highlight w:val="yellow"/>
              </w:rPr>
            </w:pPr>
            <w:r w:rsidRPr="003E4AFC">
              <w:rPr>
                <w:rFonts w:eastAsia="Times New Roman"/>
                <w:sz w:val="22"/>
                <w:lang w:eastAsia="ru-RU"/>
              </w:rPr>
              <w:t>Не подлежат установлению*</w:t>
            </w:r>
          </w:p>
        </w:tc>
      </w:tr>
      <w:tr w:rsidR="003E4AFC" w:rsidRPr="001D6C5B" w:rsidTr="00C9405C">
        <w:trPr>
          <w:gridAfter w:val="1"/>
          <w:wAfter w:w="4" w:type="pct"/>
          <w:jc w:val="center"/>
        </w:trPr>
        <w:tc>
          <w:tcPr>
            <w:tcW w:w="266" w:type="pct"/>
            <w:vMerge/>
            <w:vAlign w:val="center"/>
          </w:tcPr>
          <w:p w:rsidR="003E4AFC" w:rsidRPr="003E4AFC" w:rsidRDefault="003E4AFC" w:rsidP="003E4AFC">
            <w:pPr>
              <w:ind w:firstLine="0"/>
              <w:jc w:val="center"/>
              <w:rPr>
                <w:sz w:val="22"/>
              </w:rPr>
            </w:pPr>
          </w:p>
        </w:tc>
        <w:tc>
          <w:tcPr>
            <w:tcW w:w="951" w:type="pct"/>
            <w:gridSpan w:val="2"/>
            <w:vMerge/>
            <w:vAlign w:val="center"/>
          </w:tcPr>
          <w:p w:rsidR="003E4AFC" w:rsidRPr="003E4AFC" w:rsidRDefault="003E4AFC" w:rsidP="003E4AFC">
            <w:pPr>
              <w:ind w:firstLine="0"/>
              <w:jc w:val="left"/>
              <w:rPr>
                <w:b/>
                <w:sz w:val="22"/>
              </w:rPr>
            </w:pPr>
          </w:p>
        </w:tc>
        <w:tc>
          <w:tcPr>
            <w:tcW w:w="3779" w:type="pct"/>
            <w:gridSpan w:val="7"/>
            <w:tcBorders>
              <w:left w:val="single" w:sz="4" w:space="0" w:color="auto"/>
            </w:tcBorders>
          </w:tcPr>
          <w:p w:rsidR="003E4AFC" w:rsidRPr="003E4AFC" w:rsidRDefault="003E4AFC" w:rsidP="003E4AFC">
            <w:pPr>
              <w:ind w:firstLine="0"/>
              <w:rPr>
                <w:b/>
                <w:sz w:val="22"/>
                <w:highlight w:val="yellow"/>
              </w:rPr>
            </w:pPr>
            <w:r w:rsidRPr="003E4AFC">
              <w:rPr>
                <w:color w:val="000000"/>
                <w:sz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3E4AFC" w:rsidRPr="001D6C5B" w:rsidTr="00C9405C">
        <w:trPr>
          <w:gridAfter w:val="1"/>
          <w:wAfter w:w="4" w:type="pct"/>
          <w:jc w:val="center"/>
        </w:trPr>
        <w:tc>
          <w:tcPr>
            <w:tcW w:w="266" w:type="pct"/>
            <w:vMerge w:val="restart"/>
            <w:vAlign w:val="center"/>
          </w:tcPr>
          <w:p w:rsidR="003E4AFC" w:rsidRPr="003E4AFC" w:rsidRDefault="003E4AFC" w:rsidP="003E4AFC">
            <w:pPr>
              <w:ind w:firstLine="0"/>
              <w:jc w:val="center"/>
              <w:rPr>
                <w:sz w:val="22"/>
              </w:rPr>
            </w:pPr>
            <w:r w:rsidRPr="003E4AFC">
              <w:rPr>
                <w:sz w:val="22"/>
              </w:rPr>
              <w:t>6.8</w:t>
            </w:r>
          </w:p>
        </w:tc>
        <w:tc>
          <w:tcPr>
            <w:tcW w:w="951" w:type="pct"/>
            <w:gridSpan w:val="2"/>
            <w:vMerge w:val="restart"/>
            <w:vAlign w:val="center"/>
          </w:tcPr>
          <w:p w:rsidR="003E4AFC" w:rsidRPr="003E4AFC" w:rsidRDefault="003E4AFC" w:rsidP="003E4AFC">
            <w:pPr>
              <w:ind w:firstLine="0"/>
              <w:jc w:val="left"/>
              <w:rPr>
                <w:b/>
                <w:sz w:val="22"/>
              </w:rPr>
            </w:pPr>
            <w:r w:rsidRPr="003E4AFC">
              <w:rPr>
                <w:b/>
                <w:sz w:val="22"/>
              </w:rPr>
              <w:t>Связь</w:t>
            </w:r>
          </w:p>
        </w:tc>
        <w:tc>
          <w:tcPr>
            <w:tcW w:w="3779" w:type="pct"/>
            <w:gridSpan w:val="7"/>
            <w:tcBorders>
              <w:left w:val="single" w:sz="4" w:space="0" w:color="auto"/>
            </w:tcBorders>
          </w:tcPr>
          <w:p w:rsidR="003E4AFC" w:rsidRPr="003E4AFC" w:rsidRDefault="003E4AFC" w:rsidP="003E4AFC">
            <w:pPr>
              <w:jc w:val="center"/>
              <w:rPr>
                <w:b/>
                <w:sz w:val="22"/>
                <w:highlight w:val="yellow"/>
              </w:rPr>
            </w:pPr>
            <w:r w:rsidRPr="003E4AFC">
              <w:rPr>
                <w:rFonts w:eastAsia="Times New Roman"/>
                <w:sz w:val="22"/>
                <w:lang w:eastAsia="ru-RU"/>
              </w:rPr>
              <w:t>Не подлежат установлению*</w:t>
            </w:r>
          </w:p>
        </w:tc>
      </w:tr>
      <w:tr w:rsidR="003E4AFC" w:rsidRPr="001D6C5B" w:rsidTr="00C9405C">
        <w:trPr>
          <w:gridAfter w:val="1"/>
          <w:wAfter w:w="4" w:type="pct"/>
          <w:jc w:val="center"/>
        </w:trPr>
        <w:tc>
          <w:tcPr>
            <w:tcW w:w="266" w:type="pct"/>
            <w:vMerge/>
            <w:vAlign w:val="center"/>
          </w:tcPr>
          <w:p w:rsidR="003E4AFC" w:rsidRPr="003E4AFC" w:rsidRDefault="003E4AFC" w:rsidP="003E4AFC">
            <w:pPr>
              <w:ind w:firstLine="0"/>
              <w:jc w:val="center"/>
              <w:rPr>
                <w:sz w:val="22"/>
              </w:rPr>
            </w:pPr>
          </w:p>
        </w:tc>
        <w:tc>
          <w:tcPr>
            <w:tcW w:w="951" w:type="pct"/>
            <w:gridSpan w:val="2"/>
            <w:vMerge/>
            <w:vAlign w:val="center"/>
          </w:tcPr>
          <w:p w:rsidR="003E4AFC" w:rsidRPr="003E4AFC" w:rsidRDefault="003E4AFC" w:rsidP="003E4AFC">
            <w:pPr>
              <w:ind w:firstLine="0"/>
              <w:jc w:val="left"/>
              <w:rPr>
                <w:b/>
                <w:sz w:val="22"/>
              </w:rPr>
            </w:pPr>
          </w:p>
        </w:tc>
        <w:tc>
          <w:tcPr>
            <w:tcW w:w="3779" w:type="pct"/>
            <w:gridSpan w:val="7"/>
            <w:tcBorders>
              <w:left w:val="single" w:sz="4" w:space="0" w:color="auto"/>
            </w:tcBorders>
          </w:tcPr>
          <w:p w:rsidR="003E4AFC" w:rsidRPr="003E4AFC" w:rsidRDefault="003E4AFC" w:rsidP="003E4AFC">
            <w:pPr>
              <w:ind w:firstLine="0"/>
              <w:rPr>
                <w:b/>
                <w:sz w:val="22"/>
                <w:highlight w:val="yellow"/>
              </w:rPr>
            </w:pPr>
            <w:r w:rsidRPr="003E4AFC">
              <w:rPr>
                <w:color w:val="000000"/>
                <w:sz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C9405C" w:rsidRPr="00D1166A" w:rsidTr="00C9405C">
        <w:trPr>
          <w:trHeight w:val="283"/>
          <w:jc w:val="center"/>
        </w:trPr>
        <w:tc>
          <w:tcPr>
            <w:tcW w:w="271" w:type="pct"/>
            <w:gridSpan w:val="2"/>
            <w:vAlign w:val="center"/>
          </w:tcPr>
          <w:p w:rsidR="00C9405C" w:rsidRPr="007B4896" w:rsidRDefault="00C9405C" w:rsidP="00302FFD">
            <w:pPr>
              <w:ind w:firstLine="0"/>
              <w:jc w:val="center"/>
              <w:rPr>
                <w:color w:val="000000"/>
                <w:sz w:val="22"/>
              </w:rPr>
            </w:pPr>
            <w:r w:rsidRPr="007B4896">
              <w:rPr>
                <w:sz w:val="22"/>
              </w:rPr>
              <w:t>12.0</w:t>
            </w:r>
          </w:p>
        </w:tc>
        <w:tc>
          <w:tcPr>
            <w:tcW w:w="946" w:type="pct"/>
            <w:vAlign w:val="center"/>
          </w:tcPr>
          <w:p w:rsidR="00C9405C" w:rsidRPr="007B4896" w:rsidRDefault="00C9405C" w:rsidP="00302FFD">
            <w:pPr>
              <w:ind w:firstLine="0"/>
              <w:jc w:val="left"/>
              <w:rPr>
                <w:b/>
                <w:bCs/>
                <w:color w:val="000000"/>
                <w:sz w:val="22"/>
              </w:rPr>
            </w:pPr>
            <w:r w:rsidRPr="007B4896">
              <w:rPr>
                <w:b/>
                <w:bCs/>
                <w:sz w:val="22"/>
              </w:rPr>
              <w:t>Земельные участки (территории) общего пользования</w:t>
            </w:r>
          </w:p>
        </w:tc>
        <w:tc>
          <w:tcPr>
            <w:tcW w:w="3783" w:type="pct"/>
            <w:gridSpan w:val="8"/>
            <w:vMerge w:val="restart"/>
            <w:tcBorders>
              <w:left w:val="single" w:sz="4" w:space="0" w:color="auto"/>
            </w:tcBorders>
            <w:vAlign w:val="center"/>
          </w:tcPr>
          <w:p w:rsidR="00C9405C" w:rsidRPr="007B4896" w:rsidRDefault="00C9405C" w:rsidP="00302FFD">
            <w:pPr>
              <w:pStyle w:val="aff6"/>
              <w:keepNext w:val="0"/>
              <w:keepLines w:val="0"/>
              <w:widowControl w:val="0"/>
              <w:jc w:val="both"/>
              <w:rPr>
                <w:color w:val="auto"/>
                <w:sz w:val="20"/>
                <w:szCs w:val="20"/>
              </w:rPr>
            </w:pPr>
            <w:r w:rsidRPr="007B4896">
              <w:rPr>
                <w:color w:val="auto"/>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п.2 ч.4 и ч.6 ст. 36 Градостроительного кодекса РФ.</w:t>
            </w:r>
          </w:p>
        </w:tc>
      </w:tr>
      <w:tr w:rsidR="00C9405C" w:rsidRPr="00D1166A" w:rsidTr="00C9405C">
        <w:trPr>
          <w:trHeight w:val="283"/>
          <w:jc w:val="center"/>
        </w:trPr>
        <w:tc>
          <w:tcPr>
            <w:tcW w:w="271" w:type="pct"/>
            <w:gridSpan w:val="2"/>
            <w:vAlign w:val="center"/>
          </w:tcPr>
          <w:p w:rsidR="00C9405C" w:rsidRPr="005C252F" w:rsidRDefault="00C9405C" w:rsidP="00302FFD">
            <w:pPr>
              <w:ind w:firstLine="0"/>
              <w:jc w:val="center"/>
              <w:rPr>
                <w:sz w:val="22"/>
              </w:rPr>
            </w:pPr>
            <w:r w:rsidRPr="005C252F">
              <w:rPr>
                <w:sz w:val="22"/>
              </w:rPr>
              <w:t>12.0.1</w:t>
            </w:r>
          </w:p>
        </w:tc>
        <w:tc>
          <w:tcPr>
            <w:tcW w:w="946" w:type="pct"/>
          </w:tcPr>
          <w:p w:rsidR="00C9405C" w:rsidRPr="005C252F" w:rsidRDefault="00C9405C" w:rsidP="00302FFD">
            <w:pPr>
              <w:ind w:firstLine="0"/>
              <w:jc w:val="left"/>
              <w:rPr>
                <w:b/>
                <w:bCs/>
                <w:sz w:val="22"/>
              </w:rPr>
            </w:pPr>
            <w:r w:rsidRPr="005C252F">
              <w:rPr>
                <w:b/>
                <w:bCs/>
                <w:sz w:val="22"/>
              </w:rPr>
              <w:t>Улично-дорожная сеть</w:t>
            </w:r>
          </w:p>
        </w:tc>
        <w:tc>
          <w:tcPr>
            <w:tcW w:w="3783" w:type="pct"/>
            <w:gridSpan w:val="8"/>
            <w:vMerge/>
            <w:tcBorders>
              <w:left w:val="single" w:sz="4" w:space="0" w:color="auto"/>
            </w:tcBorders>
            <w:vAlign w:val="center"/>
          </w:tcPr>
          <w:p w:rsidR="00C9405C" w:rsidRPr="007B4896" w:rsidRDefault="00C9405C" w:rsidP="00302FFD">
            <w:pPr>
              <w:pStyle w:val="aff6"/>
              <w:keepNext w:val="0"/>
              <w:keepLines w:val="0"/>
              <w:widowControl w:val="0"/>
              <w:jc w:val="both"/>
              <w:rPr>
                <w:color w:val="auto"/>
                <w:sz w:val="20"/>
                <w:szCs w:val="20"/>
              </w:rPr>
            </w:pPr>
          </w:p>
        </w:tc>
      </w:tr>
      <w:tr w:rsidR="00C9405C" w:rsidRPr="00D1166A" w:rsidTr="00C9405C">
        <w:trPr>
          <w:trHeight w:val="283"/>
          <w:jc w:val="center"/>
        </w:trPr>
        <w:tc>
          <w:tcPr>
            <w:tcW w:w="271" w:type="pct"/>
            <w:gridSpan w:val="2"/>
            <w:vAlign w:val="center"/>
          </w:tcPr>
          <w:p w:rsidR="00C9405C" w:rsidRPr="005C252F" w:rsidRDefault="00C9405C" w:rsidP="00302FFD">
            <w:pPr>
              <w:ind w:firstLine="0"/>
              <w:jc w:val="center"/>
              <w:rPr>
                <w:sz w:val="22"/>
              </w:rPr>
            </w:pPr>
            <w:r w:rsidRPr="005C252F">
              <w:rPr>
                <w:sz w:val="22"/>
              </w:rPr>
              <w:t>12.0.2</w:t>
            </w:r>
          </w:p>
        </w:tc>
        <w:tc>
          <w:tcPr>
            <w:tcW w:w="946" w:type="pct"/>
          </w:tcPr>
          <w:p w:rsidR="00C9405C" w:rsidRPr="005C252F" w:rsidRDefault="00C9405C" w:rsidP="00302FFD">
            <w:pPr>
              <w:ind w:firstLine="0"/>
              <w:jc w:val="left"/>
              <w:rPr>
                <w:b/>
                <w:bCs/>
                <w:sz w:val="22"/>
              </w:rPr>
            </w:pPr>
            <w:r w:rsidRPr="005C252F">
              <w:rPr>
                <w:b/>
                <w:bCs/>
                <w:sz w:val="22"/>
              </w:rPr>
              <w:t>Благоустройство территории</w:t>
            </w:r>
          </w:p>
        </w:tc>
        <w:tc>
          <w:tcPr>
            <w:tcW w:w="3783" w:type="pct"/>
            <w:gridSpan w:val="8"/>
            <w:vMerge/>
            <w:tcBorders>
              <w:left w:val="single" w:sz="4" w:space="0" w:color="auto"/>
            </w:tcBorders>
            <w:vAlign w:val="center"/>
          </w:tcPr>
          <w:p w:rsidR="00C9405C" w:rsidRPr="007B4896" w:rsidRDefault="00C9405C" w:rsidP="00302FFD">
            <w:pPr>
              <w:pStyle w:val="aff6"/>
              <w:keepNext w:val="0"/>
              <w:keepLines w:val="0"/>
              <w:widowControl w:val="0"/>
              <w:jc w:val="both"/>
              <w:rPr>
                <w:color w:val="auto"/>
                <w:sz w:val="20"/>
                <w:szCs w:val="20"/>
              </w:rPr>
            </w:pPr>
          </w:p>
        </w:tc>
      </w:tr>
      <w:tr w:rsidR="003E4AFC" w:rsidRPr="001D6C5B" w:rsidTr="00C9405C">
        <w:trPr>
          <w:gridAfter w:val="1"/>
          <w:wAfter w:w="4" w:type="pct"/>
          <w:jc w:val="center"/>
        </w:trPr>
        <w:tc>
          <w:tcPr>
            <w:tcW w:w="4996" w:type="pct"/>
            <w:gridSpan w:val="10"/>
            <w:vAlign w:val="center"/>
          </w:tcPr>
          <w:p w:rsidR="003E4AFC" w:rsidRPr="003E4AFC" w:rsidRDefault="003E4AFC" w:rsidP="003E4AFC">
            <w:pPr>
              <w:ind w:firstLine="0"/>
              <w:jc w:val="center"/>
              <w:rPr>
                <w:rFonts w:eastAsia="Times New Roman"/>
                <w:b/>
                <w:bCs/>
                <w:sz w:val="22"/>
                <w:lang w:eastAsia="ru-RU"/>
              </w:rPr>
            </w:pPr>
            <w:r w:rsidRPr="003E4AFC">
              <w:rPr>
                <w:rFonts w:eastAsia="Times New Roman"/>
                <w:b/>
                <w:bCs/>
                <w:sz w:val="22"/>
                <w:lang w:eastAsia="ru-RU"/>
              </w:rPr>
              <w:t xml:space="preserve">ВСПОМОГАТЕЛЬНЫЕ ВИДЫ РАЗРЕШЕННОГО ИСПОЛЬЗОВАНИЯ ЗЕМЕЛЬНЫХ УЧАСТКОВ </w:t>
            </w:r>
          </w:p>
        </w:tc>
      </w:tr>
      <w:tr w:rsidR="003E4AFC" w:rsidRPr="001D6C5B" w:rsidTr="00C9405C">
        <w:trPr>
          <w:gridAfter w:val="1"/>
          <w:wAfter w:w="4" w:type="pct"/>
          <w:jc w:val="center"/>
        </w:trPr>
        <w:tc>
          <w:tcPr>
            <w:tcW w:w="4996" w:type="pct"/>
            <w:gridSpan w:val="10"/>
            <w:vAlign w:val="center"/>
          </w:tcPr>
          <w:p w:rsidR="003E4AFC" w:rsidRPr="003E4AFC" w:rsidRDefault="003E4AFC" w:rsidP="003E4AFC">
            <w:pPr>
              <w:ind w:firstLine="0"/>
              <w:jc w:val="center"/>
              <w:rPr>
                <w:rFonts w:eastAsia="Times New Roman"/>
                <w:sz w:val="22"/>
                <w:lang w:eastAsia="ru-RU"/>
              </w:rPr>
            </w:pPr>
            <w:r w:rsidRPr="003E4AFC">
              <w:rPr>
                <w:rFonts w:eastAsia="Times New Roman"/>
                <w:sz w:val="22"/>
                <w:lang w:eastAsia="ru-RU"/>
              </w:rPr>
              <w:t>Виды разрешенного использования не установлены</w:t>
            </w:r>
          </w:p>
        </w:tc>
      </w:tr>
      <w:tr w:rsidR="003E4AFC" w:rsidRPr="001D6C5B" w:rsidTr="00C9405C">
        <w:trPr>
          <w:gridAfter w:val="1"/>
          <w:wAfter w:w="4" w:type="pct"/>
          <w:jc w:val="center"/>
        </w:trPr>
        <w:tc>
          <w:tcPr>
            <w:tcW w:w="4996" w:type="pct"/>
            <w:gridSpan w:val="10"/>
            <w:vAlign w:val="center"/>
          </w:tcPr>
          <w:p w:rsidR="003E4AFC" w:rsidRPr="003E4AFC" w:rsidRDefault="003E4AFC" w:rsidP="003E4AFC">
            <w:pPr>
              <w:ind w:firstLine="0"/>
              <w:jc w:val="center"/>
              <w:rPr>
                <w:b/>
                <w:color w:val="000000"/>
                <w:sz w:val="22"/>
              </w:rPr>
            </w:pPr>
            <w:r w:rsidRPr="003E4AFC">
              <w:rPr>
                <w:b/>
                <w:color w:val="000000"/>
                <w:sz w:val="22"/>
              </w:rPr>
              <w:t xml:space="preserve">УСЛОВНО РАЗРЕШЕННЫЕ ВИДЫ ИСПОЛЬЗОВАНИЯ ЗЕМЕЛЬНЫХ УЧАСТКОВ </w:t>
            </w:r>
          </w:p>
        </w:tc>
      </w:tr>
      <w:tr w:rsidR="003E4AFC" w:rsidRPr="001D6C5B" w:rsidTr="00C9405C">
        <w:trPr>
          <w:gridAfter w:val="1"/>
          <w:wAfter w:w="4" w:type="pct"/>
          <w:jc w:val="center"/>
        </w:trPr>
        <w:tc>
          <w:tcPr>
            <w:tcW w:w="266" w:type="pct"/>
            <w:vMerge w:val="restart"/>
            <w:vAlign w:val="center"/>
          </w:tcPr>
          <w:p w:rsidR="003E4AFC" w:rsidRPr="003E4AFC" w:rsidRDefault="003E4AFC" w:rsidP="003E4AFC">
            <w:pPr>
              <w:ind w:firstLine="0"/>
              <w:jc w:val="center"/>
              <w:rPr>
                <w:sz w:val="22"/>
              </w:rPr>
            </w:pPr>
            <w:r w:rsidRPr="003E4AFC">
              <w:rPr>
                <w:sz w:val="22"/>
              </w:rPr>
              <w:t>2.7.1</w:t>
            </w:r>
          </w:p>
        </w:tc>
        <w:tc>
          <w:tcPr>
            <w:tcW w:w="951" w:type="pct"/>
            <w:gridSpan w:val="2"/>
            <w:vMerge w:val="restart"/>
            <w:vAlign w:val="center"/>
          </w:tcPr>
          <w:p w:rsidR="003E4AFC" w:rsidRPr="003E4AFC" w:rsidRDefault="003E4AFC" w:rsidP="003E4AFC">
            <w:pPr>
              <w:ind w:firstLine="0"/>
              <w:jc w:val="left"/>
              <w:rPr>
                <w:b/>
                <w:bCs/>
                <w:sz w:val="22"/>
              </w:rPr>
            </w:pPr>
            <w:r w:rsidRPr="003E4AFC">
              <w:rPr>
                <w:b/>
                <w:bCs/>
                <w:sz w:val="22"/>
              </w:rPr>
              <w:t>Хранение автотранспорта</w:t>
            </w:r>
          </w:p>
        </w:tc>
        <w:tc>
          <w:tcPr>
            <w:tcW w:w="3779" w:type="pct"/>
            <w:gridSpan w:val="7"/>
            <w:tcBorders>
              <w:left w:val="single" w:sz="4" w:space="0" w:color="auto"/>
            </w:tcBorders>
            <w:vAlign w:val="center"/>
          </w:tcPr>
          <w:p w:rsidR="003E4AFC" w:rsidRPr="003E4AFC" w:rsidRDefault="003E4AFC" w:rsidP="003E4AFC">
            <w:pPr>
              <w:ind w:left="-425"/>
              <w:jc w:val="center"/>
              <w:rPr>
                <w:rFonts w:eastAsia="Times New Roman"/>
                <w:sz w:val="22"/>
                <w:lang w:eastAsia="ru-RU"/>
              </w:rPr>
            </w:pPr>
            <w:r w:rsidRPr="003E4AFC">
              <w:rPr>
                <w:rFonts w:eastAsia="Times New Roman"/>
                <w:sz w:val="22"/>
                <w:lang w:eastAsia="ru-RU"/>
              </w:rPr>
              <w:t>Не подлежат установлению*</w:t>
            </w:r>
          </w:p>
        </w:tc>
      </w:tr>
      <w:tr w:rsidR="003E4AFC" w:rsidRPr="001D6C5B" w:rsidTr="00C9405C">
        <w:trPr>
          <w:gridAfter w:val="1"/>
          <w:wAfter w:w="4" w:type="pct"/>
          <w:jc w:val="center"/>
        </w:trPr>
        <w:tc>
          <w:tcPr>
            <w:tcW w:w="266" w:type="pct"/>
            <w:vMerge/>
            <w:vAlign w:val="center"/>
          </w:tcPr>
          <w:p w:rsidR="003E4AFC" w:rsidRPr="003E4AFC" w:rsidRDefault="003E4AFC" w:rsidP="003E4AFC">
            <w:pPr>
              <w:ind w:firstLine="0"/>
              <w:jc w:val="center"/>
              <w:rPr>
                <w:sz w:val="22"/>
              </w:rPr>
            </w:pPr>
          </w:p>
        </w:tc>
        <w:tc>
          <w:tcPr>
            <w:tcW w:w="951" w:type="pct"/>
            <w:gridSpan w:val="2"/>
            <w:vMerge/>
            <w:vAlign w:val="center"/>
          </w:tcPr>
          <w:p w:rsidR="003E4AFC" w:rsidRPr="003E4AFC" w:rsidRDefault="003E4AFC" w:rsidP="003E4AFC">
            <w:pPr>
              <w:ind w:firstLine="0"/>
              <w:jc w:val="left"/>
              <w:rPr>
                <w:b/>
                <w:bCs/>
                <w:sz w:val="22"/>
              </w:rPr>
            </w:pPr>
          </w:p>
        </w:tc>
        <w:tc>
          <w:tcPr>
            <w:tcW w:w="3779" w:type="pct"/>
            <w:gridSpan w:val="7"/>
            <w:tcBorders>
              <w:left w:val="single" w:sz="4" w:space="0" w:color="auto"/>
            </w:tcBorders>
            <w:vAlign w:val="center"/>
          </w:tcPr>
          <w:p w:rsidR="003E4AFC" w:rsidRPr="003E4AFC" w:rsidRDefault="003E4AFC" w:rsidP="003E4AFC">
            <w:pPr>
              <w:pStyle w:val="aff6"/>
              <w:keepNext w:val="0"/>
              <w:keepLines w:val="0"/>
              <w:widowControl w:val="0"/>
              <w:jc w:val="both"/>
              <w:rPr>
                <w:rFonts w:eastAsia="Times New Roman"/>
                <w:sz w:val="22"/>
                <w:szCs w:val="22"/>
                <w:lang w:eastAsia="ru-RU"/>
              </w:rPr>
            </w:pPr>
            <w:r w:rsidRPr="003E4AFC">
              <w:rPr>
                <w:color w:val="auto"/>
                <w:sz w:val="22"/>
                <w:szCs w:val="22"/>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3E4AFC" w:rsidRPr="001D6C5B" w:rsidTr="00C9405C">
        <w:trPr>
          <w:gridAfter w:val="1"/>
          <w:wAfter w:w="4" w:type="pct"/>
          <w:jc w:val="center"/>
        </w:trPr>
        <w:tc>
          <w:tcPr>
            <w:tcW w:w="266" w:type="pct"/>
            <w:vAlign w:val="center"/>
          </w:tcPr>
          <w:p w:rsidR="003E4AFC" w:rsidRPr="003E4AFC" w:rsidRDefault="003E4AFC" w:rsidP="003E4AFC">
            <w:pPr>
              <w:ind w:firstLine="0"/>
              <w:jc w:val="center"/>
              <w:rPr>
                <w:sz w:val="22"/>
              </w:rPr>
            </w:pPr>
            <w:r w:rsidRPr="003E4AFC">
              <w:rPr>
                <w:sz w:val="22"/>
              </w:rPr>
              <w:t>4.4</w:t>
            </w:r>
          </w:p>
        </w:tc>
        <w:tc>
          <w:tcPr>
            <w:tcW w:w="951" w:type="pct"/>
            <w:gridSpan w:val="2"/>
            <w:vAlign w:val="center"/>
          </w:tcPr>
          <w:p w:rsidR="003E4AFC" w:rsidRPr="003E4AFC" w:rsidRDefault="003E4AFC" w:rsidP="003E4AFC">
            <w:pPr>
              <w:ind w:firstLine="0"/>
              <w:jc w:val="left"/>
              <w:rPr>
                <w:b/>
                <w:bCs/>
                <w:sz w:val="22"/>
              </w:rPr>
            </w:pPr>
            <w:r w:rsidRPr="003E4AFC">
              <w:rPr>
                <w:b/>
                <w:bCs/>
                <w:sz w:val="22"/>
              </w:rPr>
              <w:t>Магазины</w:t>
            </w:r>
          </w:p>
        </w:tc>
        <w:tc>
          <w:tcPr>
            <w:tcW w:w="572" w:type="pct"/>
            <w:gridSpan w:val="2"/>
            <w:tcBorders>
              <w:left w:val="single" w:sz="4" w:space="0" w:color="auto"/>
            </w:tcBorders>
          </w:tcPr>
          <w:p w:rsidR="003E4AFC" w:rsidRPr="003E4AFC" w:rsidRDefault="003E4AFC" w:rsidP="003E4AFC">
            <w:pPr>
              <w:ind w:firstLine="0"/>
              <w:jc w:val="center"/>
              <w:rPr>
                <w:sz w:val="22"/>
              </w:rPr>
            </w:pPr>
            <w:r w:rsidRPr="003E4AFC">
              <w:rPr>
                <w:sz w:val="22"/>
              </w:rPr>
              <w:t>150</w:t>
            </w:r>
          </w:p>
        </w:tc>
        <w:tc>
          <w:tcPr>
            <w:tcW w:w="597" w:type="pct"/>
            <w:tcBorders>
              <w:left w:val="single" w:sz="4" w:space="0" w:color="auto"/>
            </w:tcBorders>
          </w:tcPr>
          <w:p w:rsidR="003E4AFC" w:rsidRPr="003E4AFC" w:rsidRDefault="003E4AFC" w:rsidP="003E4AFC">
            <w:pPr>
              <w:ind w:firstLine="0"/>
              <w:jc w:val="center"/>
              <w:rPr>
                <w:sz w:val="22"/>
              </w:rPr>
            </w:pPr>
            <w:r w:rsidRPr="003E4AFC">
              <w:rPr>
                <w:sz w:val="22"/>
              </w:rPr>
              <w:t>2000</w:t>
            </w:r>
          </w:p>
        </w:tc>
        <w:tc>
          <w:tcPr>
            <w:tcW w:w="798" w:type="pct"/>
          </w:tcPr>
          <w:p w:rsidR="003E4AFC" w:rsidRPr="003E4AFC" w:rsidRDefault="003E4AFC" w:rsidP="003E4AFC">
            <w:pPr>
              <w:ind w:firstLine="0"/>
              <w:jc w:val="center"/>
              <w:rPr>
                <w:sz w:val="22"/>
              </w:rPr>
            </w:pPr>
            <w:r w:rsidRPr="003E4AFC">
              <w:rPr>
                <w:sz w:val="22"/>
              </w:rPr>
              <w:t>5</w:t>
            </w:r>
          </w:p>
        </w:tc>
        <w:tc>
          <w:tcPr>
            <w:tcW w:w="609" w:type="pct"/>
          </w:tcPr>
          <w:p w:rsidR="003E4AFC" w:rsidRPr="003E4AFC" w:rsidRDefault="003E4AFC" w:rsidP="003E4AFC">
            <w:pPr>
              <w:ind w:firstLine="0"/>
              <w:jc w:val="center"/>
              <w:rPr>
                <w:sz w:val="22"/>
              </w:rPr>
            </w:pPr>
            <w:r w:rsidRPr="003E4AFC">
              <w:rPr>
                <w:sz w:val="22"/>
              </w:rPr>
              <w:t>3</w:t>
            </w:r>
          </w:p>
        </w:tc>
        <w:tc>
          <w:tcPr>
            <w:tcW w:w="654" w:type="pct"/>
          </w:tcPr>
          <w:p w:rsidR="003E4AFC" w:rsidRPr="003E4AFC" w:rsidRDefault="003E4AFC" w:rsidP="003E4AFC">
            <w:pPr>
              <w:ind w:firstLine="0"/>
              <w:jc w:val="center"/>
              <w:rPr>
                <w:sz w:val="22"/>
              </w:rPr>
            </w:pPr>
            <w:r w:rsidRPr="003E4AFC">
              <w:rPr>
                <w:sz w:val="22"/>
              </w:rPr>
              <w:t>3 этажа</w:t>
            </w:r>
          </w:p>
        </w:tc>
        <w:tc>
          <w:tcPr>
            <w:tcW w:w="549" w:type="pct"/>
          </w:tcPr>
          <w:p w:rsidR="003E4AFC" w:rsidRPr="003E4AFC" w:rsidRDefault="003E4AFC" w:rsidP="003E4AFC">
            <w:pPr>
              <w:ind w:firstLine="0"/>
              <w:jc w:val="center"/>
              <w:rPr>
                <w:sz w:val="22"/>
              </w:rPr>
            </w:pPr>
            <w:r w:rsidRPr="003E4AFC">
              <w:rPr>
                <w:sz w:val="22"/>
              </w:rPr>
              <w:t>70</w:t>
            </w:r>
          </w:p>
        </w:tc>
      </w:tr>
      <w:tr w:rsidR="003E4AFC" w:rsidRPr="001D6C5B" w:rsidTr="00C9405C">
        <w:trPr>
          <w:gridAfter w:val="1"/>
          <w:wAfter w:w="4" w:type="pct"/>
          <w:jc w:val="center"/>
        </w:trPr>
        <w:tc>
          <w:tcPr>
            <w:tcW w:w="266" w:type="pct"/>
            <w:vAlign w:val="center"/>
          </w:tcPr>
          <w:p w:rsidR="003E4AFC" w:rsidRPr="003E4AFC" w:rsidRDefault="003E4AFC" w:rsidP="003E4AFC">
            <w:pPr>
              <w:ind w:firstLine="0"/>
              <w:jc w:val="center"/>
              <w:rPr>
                <w:sz w:val="22"/>
              </w:rPr>
            </w:pPr>
            <w:r w:rsidRPr="003E4AFC">
              <w:rPr>
                <w:sz w:val="22"/>
              </w:rPr>
              <w:t>4.6</w:t>
            </w:r>
          </w:p>
        </w:tc>
        <w:tc>
          <w:tcPr>
            <w:tcW w:w="951" w:type="pct"/>
            <w:gridSpan w:val="2"/>
            <w:vAlign w:val="center"/>
          </w:tcPr>
          <w:p w:rsidR="003E4AFC" w:rsidRPr="003E4AFC" w:rsidRDefault="003E4AFC" w:rsidP="003E4AFC">
            <w:pPr>
              <w:ind w:firstLine="0"/>
              <w:jc w:val="left"/>
              <w:rPr>
                <w:b/>
                <w:bCs/>
                <w:sz w:val="22"/>
              </w:rPr>
            </w:pPr>
            <w:r w:rsidRPr="003E4AFC">
              <w:rPr>
                <w:b/>
                <w:bCs/>
                <w:sz w:val="22"/>
              </w:rPr>
              <w:t>Общественное питание</w:t>
            </w:r>
          </w:p>
        </w:tc>
        <w:tc>
          <w:tcPr>
            <w:tcW w:w="572" w:type="pct"/>
            <w:gridSpan w:val="2"/>
            <w:tcBorders>
              <w:left w:val="single" w:sz="4" w:space="0" w:color="auto"/>
            </w:tcBorders>
            <w:vAlign w:val="center"/>
          </w:tcPr>
          <w:p w:rsidR="003E4AFC" w:rsidRPr="003E4AFC" w:rsidRDefault="003E4AFC" w:rsidP="003E4AFC">
            <w:pPr>
              <w:pStyle w:val="aff6"/>
              <w:keepNext w:val="0"/>
              <w:keepLines w:val="0"/>
              <w:widowControl w:val="0"/>
              <w:rPr>
                <w:sz w:val="22"/>
                <w:szCs w:val="22"/>
              </w:rPr>
            </w:pPr>
            <w:r w:rsidRPr="003E4AFC">
              <w:rPr>
                <w:rFonts w:eastAsia="Times New Roman"/>
                <w:color w:val="auto"/>
                <w:sz w:val="22"/>
                <w:szCs w:val="22"/>
                <w:lang w:eastAsia="ru-RU"/>
              </w:rPr>
              <w:t>400</w:t>
            </w:r>
          </w:p>
        </w:tc>
        <w:tc>
          <w:tcPr>
            <w:tcW w:w="597" w:type="pct"/>
            <w:tcBorders>
              <w:left w:val="single" w:sz="4" w:space="0" w:color="auto"/>
            </w:tcBorders>
            <w:vAlign w:val="center"/>
          </w:tcPr>
          <w:p w:rsidR="003E4AFC" w:rsidRPr="003E4AFC" w:rsidRDefault="003E4AFC" w:rsidP="003E4AFC">
            <w:pPr>
              <w:pStyle w:val="aff6"/>
              <w:keepNext w:val="0"/>
              <w:keepLines w:val="0"/>
              <w:widowControl w:val="0"/>
              <w:rPr>
                <w:sz w:val="22"/>
                <w:szCs w:val="22"/>
              </w:rPr>
            </w:pPr>
            <w:r w:rsidRPr="003E4AFC">
              <w:rPr>
                <w:color w:val="auto"/>
                <w:sz w:val="22"/>
                <w:szCs w:val="22"/>
              </w:rPr>
              <w:t>2000</w:t>
            </w:r>
          </w:p>
        </w:tc>
        <w:tc>
          <w:tcPr>
            <w:tcW w:w="798" w:type="pct"/>
            <w:vAlign w:val="center"/>
          </w:tcPr>
          <w:p w:rsidR="003E4AFC" w:rsidRPr="003E4AFC" w:rsidRDefault="003E4AFC" w:rsidP="003E4AFC">
            <w:pPr>
              <w:pStyle w:val="aff6"/>
              <w:keepNext w:val="0"/>
              <w:keepLines w:val="0"/>
              <w:widowControl w:val="0"/>
              <w:rPr>
                <w:rFonts w:eastAsia="Times New Roman"/>
                <w:color w:val="auto"/>
                <w:sz w:val="22"/>
                <w:szCs w:val="22"/>
                <w:lang w:eastAsia="ru-RU"/>
              </w:rPr>
            </w:pPr>
            <w:r w:rsidRPr="003E4AFC">
              <w:rPr>
                <w:rFonts w:eastAsia="Times New Roman"/>
                <w:color w:val="auto"/>
                <w:sz w:val="22"/>
                <w:szCs w:val="22"/>
                <w:lang w:eastAsia="ru-RU"/>
              </w:rPr>
              <w:t>5</w:t>
            </w:r>
          </w:p>
        </w:tc>
        <w:tc>
          <w:tcPr>
            <w:tcW w:w="609" w:type="pct"/>
            <w:vAlign w:val="center"/>
          </w:tcPr>
          <w:p w:rsidR="003E4AFC" w:rsidRPr="003E4AFC" w:rsidRDefault="003E4AFC" w:rsidP="003E4AFC">
            <w:pPr>
              <w:pStyle w:val="aff6"/>
              <w:keepNext w:val="0"/>
              <w:keepLines w:val="0"/>
              <w:widowControl w:val="0"/>
              <w:rPr>
                <w:rFonts w:eastAsia="Times New Roman"/>
                <w:color w:val="auto"/>
                <w:sz w:val="22"/>
                <w:szCs w:val="22"/>
                <w:lang w:eastAsia="ru-RU"/>
              </w:rPr>
            </w:pPr>
            <w:r w:rsidRPr="003E4AFC">
              <w:rPr>
                <w:rFonts w:eastAsia="Times New Roman"/>
                <w:color w:val="auto"/>
                <w:sz w:val="22"/>
                <w:szCs w:val="22"/>
                <w:lang w:eastAsia="ru-RU"/>
              </w:rPr>
              <w:t>3</w:t>
            </w:r>
          </w:p>
        </w:tc>
        <w:tc>
          <w:tcPr>
            <w:tcW w:w="654" w:type="pct"/>
            <w:vAlign w:val="center"/>
          </w:tcPr>
          <w:p w:rsidR="003E4AFC" w:rsidRPr="003E4AFC" w:rsidRDefault="003E4AFC" w:rsidP="003E4AFC">
            <w:pPr>
              <w:pStyle w:val="aff6"/>
              <w:keepNext w:val="0"/>
              <w:keepLines w:val="0"/>
              <w:widowControl w:val="0"/>
              <w:rPr>
                <w:rFonts w:eastAsia="Times New Roman"/>
                <w:color w:val="auto"/>
                <w:sz w:val="22"/>
                <w:szCs w:val="22"/>
                <w:lang w:eastAsia="ru-RU"/>
              </w:rPr>
            </w:pPr>
            <w:r w:rsidRPr="003E4AFC">
              <w:rPr>
                <w:rFonts w:eastAsia="Times New Roman"/>
                <w:color w:val="auto"/>
                <w:sz w:val="22"/>
                <w:szCs w:val="22"/>
                <w:lang w:eastAsia="ru-RU"/>
              </w:rPr>
              <w:t>3 этажа</w:t>
            </w:r>
          </w:p>
        </w:tc>
        <w:tc>
          <w:tcPr>
            <w:tcW w:w="549" w:type="pct"/>
            <w:vAlign w:val="center"/>
          </w:tcPr>
          <w:p w:rsidR="003E4AFC" w:rsidRPr="003E4AFC" w:rsidRDefault="003E4AFC" w:rsidP="003E4AFC">
            <w:pPr>
              <w:pStyle w:val="aff6"/>
              <w:keepNext w:val="0"/>
              <w:keepLines w:val="0"/>
              <w:widowControl w:val="0"/>
              <w:rPr>
                <w:rFonts w:eastAsia="Times New Roman"/>
                <w:color w:val="auto"/>
                <w:sz w:val="22"/>
                <w:szCs w:val="22"/>
                <w:lang w:eastAsia="ru-RU"/>
              </w:rPr>
            </w:pPr>
            <w:r w:rsidRPr="003E4AFC">
              <w:rPr>
                <w:rFonts w:eastAsia="Times New Roman"/>
                <w:color w:val="auto"/>
                <w:sz w:val="22"/>
                <w:szCs w:val="22"/>
                <w:lang w:eastAsia="ru-RU"/>
              </w:rPr>
              <w:t>70</w:t>
            </w:r>
          </w:p>
        </w:tc>
      </w:tr>
      <w:tr w:rsidR="003E4AFC" w:rsidRPr="001D6C5B" w:rsidTr="00C9405C">
        <w:trPr>
          <w:gridAfter w:val="1"/>
          <w:wAfter w:w="4" w:type="pct"/>
          <w:jc w:val="center"/>
        </w:trPr>
        <w:tc>
          <w:tcPr>
            <w:tcW w:w="266" w:type="pct"/>
            <w:vAlign w:val="center"/>
          </w:tcPr>
          <w:p w:rsidR="003E4AFC" w:rsidRPr="003E4AFC" w:rsidRDefault="003E4AFC" w:rsidP="003E4AFC">
            <w:pPr>
              <w:ind w:firstLine="0"/>
              <w:jc w:val="center"/>
              <w:rPr>
                <w:sz w:val="22"/>
              </w:rPr>
            </w:pPr>
            <w:r w:rsidRPr="003E4AFC">
              <w:rPr>
                <w:sz w:val="22"/>
              </w:rPr>
              <w:t>4.7</w:t>
            </w:r>
          </w:p>
        </w:tc>
        <w:tc>
          <w:tcPr>
            <w:tcW w:w="951" w:type="pct"/>
            <w:gridSpan w:val="2"/>
            <w:vAlign w:val="center"/>
          </w:tcPr>
          <w:p w:rsidR="003E4AFC" w:rsidRPr="003E4AFC" w:rsidRDefault="003E4AFC" w:rsidP="003E4AFC">
            <w:pPr>
              <w:ind w:firstLine="0"/>
              <w:jc w:val="left"/>
              <w:rPr>
                <w:b/>
                <w:bCs/>
                <w:sz w:val="22"/>
              </w:rPr>
            </w:pPr>
            <w:r w:rsidRPr="003E4AFC">
              <w:rPr>
                <w:b/>
                <w:bCs/>
                <w:sz w:val="22"/>
              </w:rPr>
              <w:t>Гостиничное обслуживание</w:t>
            </w:r>
          </w:p>
        </w:tc>
        <w:tc>
          <w:tcPr>
            <w:tcW w:w="572" w:type="pct"/>
            <w:gridSpan w:val="2"/>
            <w:tcBorders>
              <w:left w:val="single" w:sz="4" w:space="0" w:color="auto"/>
            </w:tcBorders>
            <w:vAlign w:val="center"/>
          </w:tcPr>
          <w:p w:rsidR="003E4AFC" w:rsidRPr="003E4AFC" w:rsidRDefault="003E4AFC" w:rsidP="003E4AFC">
            <w:pPr>
              <w:ind w:firstLine="0"/>
              <w:jc w:val="center"/>
              <w:rPr>
                <w:color w:val="000000"/>
                <w:sz w:val="22"/>
              </w:rPr>
            </w:pPr>
            <w:r w:rsidRPr="003E4AFC">
              <w:rPr>
                <w:color w:val="000000"/>
                <w:sz w:val="22"/>
              </w:rPr>
              <w:t>150</w:t>
            </w:r>
          </w:p>
        </w:tc>
        <w:tc>
          <w:tcPr>
            <w:tcW w:w="597" w:type="pct"/>
            <w:tcBorders>
              <w:left w:val="single" w:sz="4" w:space="0" w:color="auto"/>
            </w:tcBorders>
            <w:vAlign w:val="center"/>
          </w:tcPr>
          <w:p w:rsidR="003E4AFC" w:rsidRPr="003E4AFC" w:rsidRDefault="003E4AFC" w:rsidP="003E4AFC">
            <w:pPr>
              <w:ind w:firstLine="0"/>
              <w:jc w:val="center"/>
              <w:rPr>
                <w:rFonts w:eastAsia="Times New Roman"/>
                <w:sz w:val="22"/>
                <w:lang w:eastAsia="ru-RU"/>
              </w:rPr>
            </w:pPr>
            <w:r w:rsidRPr="003E4AFC">
              <w:rPr>
                <w:rFonts w:eastAsia="Times New Roman"/>
                <w:sz w:val="22"/>
                <w:lang w:eastAsia="ru-RU"/>
              </w:rPr>
              <w:t>5000</w:t>
            </w:r>
          </w:p>
        </w:tc>
        <w:tc>
          <w:tcPr>
            <w:tcW w:w="798" w:type="pct"/>
            <w:vAlign w:val="center"/>
          </w:tcPr>
          <w:p w:rsidR="003E4AFC" w:rsidRPr="003E4AFC" w:rsidRDefault="003E4AFC" w:rsidP="003E4AFC">
            <w:pPr>
              <w:ind w:firstLine="0"/>
              <w:jc w:val="center"/>
              <w:rPr>
                <w:color w:val="000000"/>
                <w:sz w:val="22"/>
              </w:rPr>
            </w:pPr>
            <w:r w:rsidRPr="003E4AFC">
              <w:rPr>
                <w:color w:val="000000"/>
                <w:sz w:val="22"/>
              </w:rPr>
              <w:t>5</w:t>
            </w:r>
          </w:p>
        </w:tc>
        <w:tc>
          <w:tcPr>
            <w:tcW w:w="609" w:type="pct"/>
            <w:vAlign w:val="center"/>
          </w:tcPr>
          <w:p w:rsidR="003E4AFC" w:rsidRPr="003E4AFC" w:rsidRDefault="003E4AFC" w:rsidP="003E4AFC">
            <w:pPr>
              <w:ind w:firstLine="0"/>
              <w:jc w:val="center"/>
              <w:rPr>
                <w:color w:val="000000"/>
                <w:sz w:val="22"/>
              </w:rPr>
            </w:pPr>
            <w:r w:rsidRPr="003E4AFC">
              <w:rPr>
                <w:color w:val="000000"/>
                <w:sz w:val="22"/>
              </w:rPr>
              <w:t>3</w:t>
            </w:r>
          </w:p>
        </w:tc>
        <w:tc>
          <w:tcPr>
            <w:tcW w:w="654" w:type="pct"/>
            <w:vAlign w:val="center"/>
          </w:tcPr>
          <w:p w:rsidR="003E4AFC" w:rsidRPr="003E4AFC" w:rsidRDefault="003E4AFC" w:rsidP="003E4AFC">
            <w:pPr>
              <w:ind w:firstLine="0"/>
              <w:jc w:val="center"/>
              <w:rPr>
                <w:color w:val="000000"/>
                <w:sz w:val="22"/>
              </w:rPr>
            </w:pPr>
            <w:r w:rsidRPr="003E4AFC">
              <w:rPr>
                <w:sz w:val="22"/>
              </w:rPr>
              <w:t>3 этажа</w:t>
            </w:r>
            <w:r w:rsidRPr="003E4AFC">
              <w:rPr>
                <w:color w:val="000000"/>
                <w:sz w:val="22"/>
              </w:rPr>
              <w:t xml:space="preserve"> /20м</w:t>
            </w:r>
          </w:p>
        </w:tc>
        <w:tc>
          <w:tcPr>
            <w:tcW w:w="549" w:type="pct"/>
            <w:vAlign w:val="center"/>
          </w:tcPr>
          <w:p w:rsidR="003E4AFC" w:rsidRPr="003E4AFC" w:rsidRDefault="003E4AFC" w:rsidP="003E4AFC">
            <w:pPr>
              <w:ind w:firstLine="0"/>
              <w:jc w:val="center"/>
              <w:rPr>
                <w:color w:val="000000"/>
                <w:sz w:val="22"/>
              </w:rPr>
            </w:pPr>
            <w:r w:rsidRPr="003E4AFC">
              <w:rPr>
                <w:color w:val="000000"/>
                <w:sz w:val="22"/>
              </w:rPr>
              <w:t>80</w:t>
            </w:r>
          </w:p>
        </w:tc>
      </w:tr>
      <w:tr w:rsidR="003E4AFC" w:rsidRPr="001D6C5B" w:rsidTr="00C9405C">
        <w:trPr>
          <w:gridAfter w:val="1"/>
          <w:wAfter w:w="4" w:type="pct"/>
          <w:jc w:val="center"/>
        </w:trPr>
        <w:tc>
          <w:tcPr>
            <w:tcW w:w="4996" w:type="pct"/>
            <w:gridSpan w:val="10"/>
            <w:vAlign w:val="center"/>
          </w:tcPr>
          <w:p w:rsidR="003E4AFC" w:rsidRPr="00FC1A61" w:rsidRDefault="003021C4" w:rsidP="003021C4">
            <w:pPr>
              <w:ind w:firstLine="0"/>
              <w:rPr>
                <w:rFonts w:eastAsia="Times New Roman"/>
                <w:b/>
                <w:sz w:val="22"/>
                <w:highlight w:val="yellow"/>
                <w:lang w:eastAsia="ru-RU"/>
              </w:rPr>
            </w:pPr>
            <w:r w:rsidRPr="00302FFD">
              <w:rPr>
                <w:b/>
                <w:color w:val="000000"/>
                <w:sz w:val="21"/>
                <w:szCs w:val="21"/>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инженерных коммуникаций; водоохранные зоны, прибрежные защитные полосы, береговые полосы</w:t>
            </w:r>
            <w:r>
              <w:rPr>
                <w:b/>
                <w:color w:val="000000"/>
                <w:sz w:val="21"/>
                <w:szCs w:val="21"/>
              </w:rPr>
              <w:t>.</w:t>
            </w:r>
          </w:p>
        </w:tc>
      </w:tr>
    </w:tbl>
    <w:p w:rsidR="009B50A3" w:rsidRDefault="009B50A3">
      <w:pPr>
        <w:widowControl/>
        <w:ind w:firstLine="0"/>
        <w:jc w:val="left"/>
        <w:rPr>
          <w:rFonts w:eastAsia="Times New Roman"/>
          <w:b/>
          <w:bCs/>
          <w:color w:val="000000"/>
          <w:sz w:val="28"/>
          <w:szCs w:val="26"/>
        </w:rPr>
      </w:pPr>
      <w:bookmarkStart w:id="41" w:name="_Toc146725218"/>
      <w:r>
        <w:br w:type="page"/>
      </w:r>
    </w:p>
    <w:p w:rsidR="00DE4B76" w:rsidRDefault="00776454" w:rsidP="00D810DF">
      <w:pPr>
        <w:pStyle w:val="2"/>
        <w:ind w:left="567" w:right="537"/>
        <w:rPr>
          <w:szCs w:val="28"/>
          <w:lang w:eastAsia="ru-RU"/>
        </w:rPr>
      </w:pPr>
      <w:bookmarkStart w:id="42" w:name="_Toc148524841"/>
      <w:r w:rsidRPr="00DE4B76">
        <w:t xml:space="preserve">Статья </w:t>
      </w:r>
      <w:r w:rsidR="00A6241C">
        <w:t>24</w:t>
      </w:r>
      <w:r w:rsidRPr="00DE4B76">
        <w:t>.</w:t>
      </w:r>
      <w:r>
        <w:t xml:space="preserve"> </w:t>
      </w:r>
      <w:r w:rsidRPr="00DE4B76">
        <w:t>Градостроительны</w:t>
      </w:r>
      <w:r>
        <w:t>й</w:t>
      </w:r>
      <w:r w:rsidRPr="00DE4B76">
        <w:t xml:space="preserve"> регламент</w:t>
      </w:r>
      <w:r>
        <w:t xml:space="preserve">. </w:t>
      </w:r>
      <w:r w:rsidR="00FD6FAE" w:rsidRPr="00776454">
        <w:rPr>
          <w:szCs w:val="28"/>
          <w:lang w:eastAsia="ru-RU"/>
        </w:rPr>
        <w:t xml:space="preserve">СН-1 </w:t>
      </w:r>
      <w:r>
        <w:rPr>
          <w:szCs w:val="28"/>
          <w:lang w:eastAsia="ru-RU"/>
        </w:rPr>
        <w:t>«</w:t>
      </w:r>
      <w:r w:rsidR="00DE4B76" w:rsidRPr="00776454">
        <w:rPr>
          <w:szCs w:val="28"/>
          <w:lang w:eastAsia="ru-RU"/>
        </w:rPr>
        <w:t>Зона кладбищ</w:t>
      </w:r>
      <w:r>
        <w:rPr>
          <w:szCs w:val="28"/>
          <w:lang w:eastAsia="ru-RU"/>
        </w:rPr>
        <w:t>»</w:t>
      </w:r>
      <w:bookmarkEnd w:id="41"/>
      <w:bookmarkEnd w:id="42"/>
    </w:p>
    <w:tbl>
      <w:tblPr>
        <w:tblW w:w="45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6"/>
        <w:gridCol w:w="3053"/>
        <w:gridCol w:w="1674"/>
        <w:gridCol w:w="1795"/>
        <w:gridCol w:w="15"/>
        <w:gridCol w:w="2120"/>
        <w:gridCol w:w="194"/>
        <w:gridCol w:w="15"/>
        <w:gridCol w:w="1878"/>
        <w:gridCol w:w="1947"/>
        <w:gridCol w:w="1662"/>
      </w:tblGrid>
      <w:tr w:rsidR="00AF72C3" w:rsidRPr="00FD6FAE" w:rsidTr="006102A6">
        <w:trPr>
          <w:trHeight w:val="711"/>
          <w:jc w:val="center"/>
        </w:trPr>
        <w:tc>
          <w:tcPr>
            <w:tcW w:w="5000" w:type="pct"/>
            <w:gridSpan w:val="11"/>
            <w:tcBorders>
              <w:top w:val="single" w:sz="4" w:space="0" w:color="000000"/>
            </w:tcBorders>
            <w:vAlign w:val="center"/>
          </w:tcPr>
          <w:p w:rsidR="00AF72C3" w:rsidRPr="006102A6" w:rsidRDefault="00AF72C3" w:rsidP="00AF72C3">
            <w:pPr>
              <w:jc w:val="right"/>
              <w:rPr>
                <w:b/>
                <w:sz w:val="22"/>
              </w:rPr>
            </w:pPr>
            <w:r w:rsidRPr="006102A6">
              <w:rPr>
                <w:b/>
                <w:sz w:val="22"/>
                <w:lang w:eastAsia="ru-RU"/>
              </w:rPr>
              <w:t xml:space="preserve">Таблица </w:t>
            </w:r>
            <w:r w:rsidR="00FD6FAE" w:rsidRPr="006102A6">
              <w:rPr>
                <w:b/>
                <w:sz w:val="22"/>
                <w:lang w:eastAsia="ru-RU"/>
              </w:rPr>
              <w:t>1</w:t>
            </w:r>
            <w:r w:rsidR="00FD125A" w:rsidRPr="006102A6">
              <w:rPr>
                <w:b/>
                <w:sz w:val="22"/>
                <w:lang w:eastAsia="ru-RU"/>
              </w:rPr>
              <w:t>3</w:t>
            </w:r>
          </w:p>
          <w:p w:rsidR="00AF72C3" w:rsidRDefault="00AF72C3" w:rsidP="00F1632C">
            <w:pPr>
              <w:jc w:val="center"/>
              <w:rPr>
                <w:b/>
                <w:sz w:val="22"/>
              </w:rPr>
            </w:pPr>
            <w:r w:rsidRPr="006102A6">
              <w:rPr>
                <w:b/>
                <w:sz w:val="22"/>
              </w:rPr>
              <w:t>СН-1</w:t>
            </w:r>
            <w:r w:rsidR="00484D92" w:rsidRPr="006102A6">
              <w:rPr>
                <w:b/>
                <w:sz w:val="22"/>
              </w:rPr>
              <w:t>.</w:t>
            </w:r>
            <w:r w:rsidRPr="006102A6">
              <w:rPr>
                <w:b/>
                <w:sz w:val="22"/>
              </w:rPr>
              <w:t xml:space="preserve"> ЗОНА КЛАДБИЩ</w:t>
            </w:r>
          </w:p>
          <w:p w:rsidR="006102A6" w:rsidRPr="006102A6" w:rsidRDefault="006102A6" w:rsidP="00F1632C">
            <w:pPr>
              <w:jc w:val="center"/>
              <w:rPr>
                <w:b/>
                <w:sz w:val="22"/>
              </w:rPr>
            </w:pPr>
          </w:p>
        </w:tc>
      </w:tr>
      <w:tr w:rsidR="00AF72C3" w:rsidRPr="00E31FAC" w:rsidTr="006102A6">
        <w:trPr>
          <w:jc w:val="center"/>
        </w:trPr>
        <w:tc>
          <w:tcPr>
            <w:tcW w:w="253" w:type="pct"/>
            <w:vMerge w:val="restart"/>
            <w:tcBorders>
              <w:top w:val="single" w:sz="4" w:space="0" w:color="000000"/>
            </w:tcBorders>
            <w:vAlign w:val="center"/>
          </w:tcPr>
          <w:p w:rsidR="00AF72C3" w:rsidRPr="00C9405C" w:rsidRDefault="00AF72C3" w:rsidP="00AF72C3">
            <w:pPr>
              <w:ind w:firstLine="0"/>
              <w:jc w:val="center"/>
              <w:rPr>
                <w:color w:val="000000"/>
                <w:sz w:val="22"/>
              </w:rPr>
            </w:pPr>
            <w:r w:rsidRPr="00C9405C">
              <w:rPr>
                <w:sz w:val="22"/>
              </w:rPr>
              <w:t>Код</w:t>
            </w:r>
          </w:p>
        </w:tc>
        <w:tc>
          <w:tcPr>
            <w:tcW w:w="1010" w:type="pct"/>
            <w:vMerge w:val="restart"/>
            <w:tcBorders>
              <w:top w:val="single" w:sz="4" w:space="0" w:color="000000"/>
              <w:right w:val="single" w:sz="4" w:space="0" w:color="auto"/>
            </w:tcBorders>
            <w:vAlign w:val="center"/>
          </w:tcPr>
          <w:p w:rsidR="00AF72C3" w:rsidRPr="006102A6" w:rsidRDefault="00AF72C3" w:rsidP="00AF72C3">
            <w:pPr>
              <w:ind w:firstLine="0"/>
              <w:jc w:val="center"/>
              <w:rPr>
                <w:color w:val="000000"/>
                <w:sz w:val="22"/>
              </w:rPr>
            </w:pPr>
            <w:r w:rsidRPr="006102A6">
              <w:rPr>
                <w:sz w:val="22"/>
              </w:rPr>
              <w:t>Виды разрешенного использования земельных участков</w:t>
            </w:r>
          </w:p>
        </w:tc>
        <w:tc>
          <w:tcPr>
            <w:tcW w:w="1153" w:type="pct"/>
            <w:gridSpan w:val="3"/>
            <w:tcBorders>
              <w:top w:val="single" w:sz="4" w:space="0" w:color="000000"/>
              <w:left w:val="single" w:sz="4" w:space="0" w:color="auto"/>
            </w:tcBorders>
            <w:vAlign w:val="center"/>
          </w:tcPr>
          <w:p w:rsidR="00AF72C3" w:rsidRPr="006102A6" w:rsidRDefault="00AF72C3" w:rsidP="00AF72C3">
            <w:pPr>
              <w:ind w:firstLine="5"/>
              <w:jc w:val="center"/>
              <w:rPr>
                <w:sz w:val="22"/>
              </w:rPr>
            </w:pPr>
            <w:r w:rsidRPr="006102A6">
              <w:rPr>
                <w:sz w:val="22"/>
              </w:rPr>
              <w:t>Предельные (минимальные и (или) максимальные) размеры земельных участков, в том числе их площадь, кв.м</w:t>
            </w:r>
          </w:p>
        </w:tc>
        <w:tc>
          <w:tcPr>
            <w:tcW w:w="1391" w:type="pct"/>
            <w:gridSpan w:val="4"/>
            <w:tcBorders>
              <w:top w:val="single" w:sz="4" w:space="0" w:color="000000"/>
            </w:tcBorders>
            <w:vAlign w:val="center"/>
          </w:tcPr>
          <w:p w:rsidR="00AF72C3" w:rsidRPr="006102A6" w:rsidRDefault="00AF72C3" w:rsidP="00AF72C3">
            <w:pPr>
              <w:ind w:firstLine="0"/>
              <w:jc w:val="center"/>
              <w:rPr>
                <w:sz w:val="22"/>
              </w:rPr>
            </w:pPr>
            <w:r w:rsidRPr="006102A6">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644" w:type="pct"/>
            <w:vMerge w:val="restart"/>
            <w:tcBorders>
              <w:top w:val="single" w:sz="4" w:space="0" w:color="000000"/>
            </w:tcBorders>
            <w:vAlign w:val="center"/>
          </w:tcPr>
          <w:p w:rsidR="00AF72C3" w:rsidRPr="006102A6" w:rsidRDefault="00AF72C3" w:rsidP="00AF72C3">
            <w:pPr>
              <w:ind w:firstLine="0"/>
              <w:jc w:val="center"/>
              <w:rPr>
                <w:sz w:val="22"/>
              </w:rPr>
            </w:pPr>
            <w:r w:rsidRPr="006102A6">
              <w:rPr>
                <w:sz w:val="22"/>
              </w:rPr>
              <w:t>Предельное количество этажей и/или</w:t>
            </w:r>
          </w:p>
          <w:p w:rsidR="00AF72C3" w:rsidRPr="006102A6" w:rsidRDefault="00AF72C3" w:rsidP="00AF72C3">
            <w:pPr>
              <w:ind w:firstLine="0"/>
              <w:jc w:val="center"/>
              <w:rPr>
                <w:sz w:val="22"/>
              </w:rPr>
            </w:pPr>
            <w:r w:rsidRPr="006102A6">
              <w:rPr>
                <w:sz w:val="22"/>
              </w:rPr>
              <w:t>предельная высота, этаж/м</w:t>
            </w:r>
          </w:p>
        </w:tc>
        <w:tc>
          <w:tcPr>
            <w:tcW w:w="550" w:type="pct"/>
            <w:vMerge w:val="restart"/>
            <w:tcBorders>
              <w:top w:val="single" w:sz="4" w:space="0" w:color="000000"/>
            </w:tcBorders>
            <w:vAlign w:val="center"/>
          </w:tcPr>
          <w:p w:rsidR="00AF72C3" w:rsidRPr="006102A6" w:rsidRDefault="00AF72C3" w:rsidP="00AF72C3">
            <w:pPr>
              <w:ind w:firstLine="0"/>
              <w:jc w:val="center"/>
              <w:rPr>
                <w:sz w:val="22"/>
                <w:lang w:eastAsia="ru-RU"/>
              </w:rPr>
            </w:pPr>
            <w:r w:rsidRPr="006102A6">
              <w:rPr>
                <w:sz w:val="22"/>
                <w:lang w:eastAsia="ru-RU"/>
              </w:rPr>
              <w:t>Максимальный процент застройки в границах земельного участка, %</w:t>
            </w:r>
          </w:p>
          <w:p w:rsidR="00AF72C3" w:rsidRPr="006102A6" w:rsidRDefault="00AF72C3" w:rsidP="00AF72C3">
            <w:pPr>
              <w:ind w:firstLine="0"/>
              <w:jc w:val="center"/>
              <w:rPr>
                <w:sz w:val="22"/>
              </w:rPr>
            </w:pPr>
          </w:p>
        </w:tc>
      </w:tr>
      <w:tr w:rsidR="00AF72C3" w:rsidRPr="00E31FAC" w:rsidTr="006102A6">
        <w:trPr>
          <w:trHeight w:val="717"/>
          <w:jc w:val="center"/>
        </w:trPr>
        <w:tc>
          <w:tcPr>
            <w:tcW w:w="253" w:type="pct"/>
            <w:vMerge/>
          </w:tcPr>
          <w:p w:rsidR="00AF72C3" w:rsidRPr="00C9405C" w:rsidRDefault="00AF72C3" w:rsidP="00AF72C3">
            <w:pPr>
              <w:jc w:val="center"/>
              <w:rPr>
                <w:sz w:val="22"/>
              </w:rPr>
            </w:pPr>
          </w:p>
        </w:tc>
        <w:tc>
          <w:tcPr>
            <w:tcW w:w="1010" w:type="pct"/>
            <w:vMerge/>
            <w:tcBorders>
              <w:right w:val="single" w:sz="4" w:space="0" w:color="auto"/>
            </w:tcBorders>
          </w:tcPr>
          <w:p w:rsidR="00AF72C3" w:rsidRPr="006102A6" w:rsidRDefault="00AF72C3" w:rsidP="00AF72C3">
            <w:pPr>
              <w:jc w:val="center"/>
              <w:rPr>
                <w:sz w:val="22"/>
              </w:rPr>
            </w:pPr>
          </w:p>
        </w:tc>
        <w:tc>
          <w:tcPr>
            <w:tcW w:w="554" w:type="pct"/>
            <w:tcBorders>
              <w:left w:val="single" w:sz="4" w:space="0" w:color="auto"/>
            </w:tcBorders>
            <w:vAlign w:val="center"/>
          </w:tcPr>
          <w:p w:rsidR="00AF72C3" w:rsidRPr="006102A6" w:rsidRDefault="00AF72C3" w:rsidP="00AF72C3">
            <w:pPr>
              <w:ind w:firstLine="0"/>
              <w:jc w:val="center"/>
              <w:rPr>
                <w:color w:val="000000"/>
                <w:sz w:val="22"/>
              </w:rPr>
            </w:pPr>
            <w:r w:rsidRPr="006102A6">
              <w:rPr>
                <w:sz w:val="22"/>
              </w:rPr>
              <w:t>минимальная площадь земельных участков</w:t>
            </w:r>
          </w:p>
        </w:tc>
        <w:tc>
          <w:tcPr>
            <w:tcW w:w="599" w:type="pct"/>
            <w:gridSpan w:val="2"/>
            <w:vAlign w:val="center"/>
          </w:tcPr>
          <w:p w:rsidR="00AF72C3" w:rsidRPr="006102A6" w:rsidRDefault="00AF72C3" w:rsidP="00AF72C3">
            <w:pPr>
              <w:ind w:firstLine="0"/>
              <w:jc w:val="center"/>
              <w:rPr>
                <w:color w:val="000000"/>
                <w:sz w:val="22"/>
              </w:rPr>
            </w:pPr>
            <w:r w:rsidRPr="006102A6">
              <w:rPr>
                <w:sz w:val="22"/>
              </w:rPr>
              <w:t>максимальная площадь земельных участков</w:t>
            </w:r>
          </w:p>
        </w:tc>
        <w:tc>
          <w:tcPr>
            <w:tcW w:w="770" w:type="pct"/>
            <w:gridSpan w:val="3"/>
            <w:vAlign w:val="center"/>
          </w:tcPr>
          <w:p w:rsidR="00AF72C3" w:rsidRPr="006102A6" w:rsidRDefault="00AF72C3" w:rsidP="00AF72C3">
            <w:pPr>
              <w:ind w:firstLine="0"/>
              <w:jc w:val="center"/>
              <w:rPr>
                <w:color w:val="000000"/>
                <w:sz w:val="22"/>
              </w:rPr>
            </w:pPr>
            <w:r w:rsidRPr="006102A6">
              <w:rPr>
                <w:sz w:val="22"/>
              </w:rPr>
              <w:t>размещенных вдоль красных линий, улиц, проездов и дорог</w:t>
            </w:r>
          </w:p>
        </w:tc>
        <w:tc>
          <w:tcPr>
            <w:tcW w:w="621" w:type="pct"/>
            <w:vAlign w:val="center"/>
          </w:tcPr>
          <w:p w:rsidR="00AF72C3" w:rsidRPr="006102A6" w:rsidRDefault="00AF72C3" w:rsidP="00AF72C3">
            <w:pPr>
              <w:ind w:firstLine="0"/>
              <w:jc w:val="center"/>
              <w:rPr>
                <w:color w:val="000000"/>
                <w:sz w:val="22"/>
              </w:rPr>
            </w:pPr>
            <w:r w:rsidRPr="006102A6">
              <w:rPr>
                <w:sz w:val="22"/>
              </w:rPr>
              <w:t>размещенных вдоль других сторон земельного участка</w:t>
            </w:r>
          </w:p>
        </w:tc>
        <w:tc>
          <w:tcPr>
            <w:tcW w:w="644" w:type="pct"/>
            <w:vMerge/>
          </w:tcPr>
          <w:p w:rsidR="00AF72C3" w:rsidRPr="006102A6" w:rsidRDefault="00AF72C3" w:rsidP="00AF72C3">
            <w:pPr>
              <w:jc w:val="center"/>
              <w:rPr>
                <w:sz w:val="22"/>
              </w:rPr>
            </w:pPr>
          </w:p>
        </w:tc>
        <w:tc>
          <w:tcPr>
            <w:tcW w:w="550" w:type="pct"/>
            <w:vMerge/>
          </w:tcPr>
          <w:p w:rsidR="00AF72C3" w:rsidRPr="006102A6" w:rsidRDefault="00AF72C3" w:rsidP="00AF72C3">
            <w:pPr>
              <w:jc w:val="center"/>
              <w:rPr>
                <w:sz w:val="22"/>
              </w:rPr>
            </w:pPr>
          </w:p>
        </w:tc>
      </w:tr>
      <w:tr w:rsidR="00AF72C3" w:rsidRPr="00E31FAC" w:rsidTr="006102A6">
        <w:trPr>
          <w:trHeight w:val="197"/>
          <w:jc w:val="center"/>
        </w:trPr>
        <w:tc>
          <w:tcPr>
            <w:tcW w:w="253" w:type="pct"/>
          </w:tcPr>
          <w:p w:rsidR="00AF72C3" w:rsidRPr="00C9405C" w:rsidRDefault="00AF72C3" w:rsidP="00AF72C3">
            <w:pPr>
              <w:ind w:left="6" w:firstLine="0"/>
              <w:jc w:val="center"/>
              <w:rPr>
                <w:sz w:val="22"/>
              </w:rPr>
            </w:pPr>
            <w:r w:rsidRPr="00C9405C">
              <w:rPr>
                <w:sz w:val="22"/>
              </w:rPr>
              <w:t>1</w:t>
            </w:r>
          </w:p>
        </w:tc>
        <w:tc>
          <w:tcPr>
            <w:tcW w:w="1010" w:type="pct"/>
            <w:tcBorders>
              <w:right w:val="single" w:sz="4" w:space="0" w:color="auto"/>
            </w:tcBorders>
          </w:tcPr>
          <w:p w:rsidR="00AF72C3" w:rsidRPr="006102A6" w:rsidRDefault="00AF72C3" w:rsidP="00AF72C3">
            <w:pPr>
              <w:ind w:left="6" w:firstLine="0"/>
              <w:jc w:val="center"/>
              <w:rPr>
                <w:sz w:val="22"/>
              </w:rPr>
            </w:pPr>
            <w:r w:rsidRPr="006102A6">
              <w:rPr>
                <w:sz w:val="22"/>
              </w:rPr>
              <w:t>2</w:t>
            </w:r>
          </w:p>
        </w:tc>
        <w:tc>
          <w:tcPr>
            <w:tcW w:w="554" w:type="pct"/>
            <w:tcBorders>
              <w:left w:val="single" w:sz="4" w:space="0" w:color="auto"/>
            </w:tcBorders>
          </w:tcPr>
          <w:p w:rsidR="00AF72C3" w:rsidRPr="006102A6" w:rsidRDefault="00AF72C3" w:rsidP="00AF72C3">
            <w:pPr>
              <w:ind w:left="6" w:firstLine="0"/>
              <w:jc w:val="center"/>
              <w:rPr>
                <w:sz w:val="22"/>
              </w:rPr>
            </w:pPr>
            <w:r w:rsidRPr="006102A6">
              <w:rPr>
                <w:sz w:val="22"/>
              </w:rPr>
              <w:t>3</w:t>
            </w:r>
          </w:p>
        </w:tc>
        <w:tc>
          <w:tcPr>
            <w:tcW w:w="599" w:type="pct"/>
            <w:gridSpan w:val="2"/>
          </w:tcPr>
          <w:p w:rsidR="00AF72C3" w:rsidRPr="006102A6" w:rsidRDefault="00AF72C3" w:rsidP="00AF72C3">
            <w:pPr>
              <w:ind w:left="6" w:firstLine="0"/>
              <w:jc w:val="center"/>
              <w:rPr>
                <w:sz w:val="22"/>
              </w:rPr>
            </w:pPr>
            <w:r w:rsidRPr="006102A6">
              <w:rPr>
                <w:sz w:val="22"/>
              </w:rPr>
              <w:t>4</w:t>
            </w:r>
          </w:p>
        </w:tc>
        <w:tc>
          <w:tcPr>
            <w:tcW w:w="770" w:type="pct"/>
            <w:gridSpan w:val="3"/>
          </w:tcPr>
          <w:p w:rsidR="00AF72C3" w:rsidRPr="006102A6" w:rsidRDefault="00AF72C3" w:rsidP="00AF72C3">
            <w:pPr>
              <w:ind w:left="6" w:firstLine="0"/>
              <w:jc w:val="center"/>
              <w:rPr>
                <w:sz w:val="22"/>
              </w:rPr>
            </w:pPr>
            <w:r w:rsidRPr="006102A6">
              <w:rPr>
                <w:sz w:val="22"/>
              </w:rPr>
              <w:t>5</w:t>
            </w:r>
          </w:p>
        </w:tc>
        <w:tc>
          <w:tcPr>
            <w:tcW w:w="621" w:type="pct"/>
          </w:tcPr>
          <w:p w:rsidR="00AF72C3" w:rsidRPr="006102A6" w:rsidRDefault="00AF72C3" w:rsidP="00AF72C3">
            <w:pPr>
              <w:ind w:left="6" w:firstLine="0"/>
              <w:jc w:val="center"/>
              <w:rPr>
                <w:sz w:val="22"/>
              </w:rPr>
            </w:pPr>
            <w:r w:rsidRPr="006102A6">
              <w:rPr>
                <w:sz w:val="22"/>
              </w:rPr>
              <w:t>6</w:t>
            </w:r>
          </w:p>
        </w:tc>
        <w:tc>
          <w:tcPr>
            <w:tcW w:w="644" w:type="pct"/>
          </w:tcPr>
          <w:p w:rsidR="00AF72C3" w:rsidRPr="006102A6" w:rsidRDefault="00AF72C3" w:rsidP="00AF72C3">
            <w:pPr>
              <w:ind w:left="6" w:firstLine="0"/>
              <w:jc w:val="center"/>
              <w:rPr>
                <w:sz w:val="22"/>
              </w:rPr>
            </w:pPr>
            <w:r w:rsidRPr="006102A6">
              <w:rPr>
                <w:sz w:val="22"/>
              </w:rPr>
              <w:t>7</w:t>
            </w:r>
          </w:p>
        </w:tc>
        <w:tc>
          <w:tcPr>
            <w:tcW w:w="550" w:type="pct"/>
          </w:tcPr>
          <w:p w:rsidR="00AF72C3" w:rsidRPr="006102A6" w:rsidRDefault="00AF72C3" w:rsidP="00AF72C3">
            <w:pPr>
              <w:ind w:left="6" w:firstLine="0"/>
              <w:jc w:val="center"/>
              <w:rPr>
                <w:sz w:val="22"/>
              </w:rPr>
            </w:pPr>
            <w:r w:rsidRPr="006102A6">
              <w:rPr>
                <w:sz w:val="22"/>
              </w:rPr>
              <w:t>8</w:t>
            </w:r>
          </w:p>
        </w:tc>
      </w:tr>
      <w:tr w:rsidR="00AF72C3" w:rsidRPr="00E31FAC" w:rsidTr="006102A6">
        <w:trPr>
          <w:jc w:val="center"/>
        </w:trPr>
        <w:tc>
          <w:tcPr>
            <w:tcW w:w="5000" w:type="pct"/>
            <w:gridSpan w:val="11"/>
          </w:tcPr>
          <w:p w:rsidR="00AF72C3" w:rsidRPr="006102A6" w:rsidRDefault="00AF72C3" w:rsidP="00B071D0">
            <w:pPr>
              <w:jc w:val="center"/>
              <w:rPr>
                <w:b/>
                <w:sz w:val="22"/>
              </w:rPr>
            </w:pPr>
            <w:r w:rsidRPr="006102A6">
              <w:rPr>
                <w:b/>
                <w:sz w:val="22"/>
              </w:rPr>
              <w:t xml:space="preserve">ОСНОВНЫЕ ВИДЫ РАЗРЕШЕННОГО ИСПОЛЬЗОВАНИЯ ЗЕМЕЛЬНЫХ УЧАСТКОВ </w:t>
            </w:r>
          </w:p>
        </w:tc>
      </w:tr>
      <w:tr w:rsidR="00A80EF3" w:rsidRPr="00E31FAC" w:rsidTr="006102A6">
        <w:trPr>
          <w:jc w:val="center"/>
        </w:trPr>
        <w:tc>
          <w:tcPr>
            <w:tcW w:w="253" w:type="pct"/>
            <w:vMerge w:val="restart"/>
            <w:vAlign w:val="center"/>
          </w:tcPr>
          <w:p w:rsidR="00A80EF3" w:rsidRPr="00C9405C" w:rsidRDefault="00A80EF3" w:rsidP="00F1632C">
            <w:pPr>
              <w:ind w:firstLine="0"/>
              <w:jc w:val="center"/>
              <w:rPr>
                <w:rFonts w:eastAsia="Times New Roman"/>
                <w:sz w:val="22"/>
                <w:lang w:eastAsia="ru-RU"/>
              </w:rPr>
            </w:pPr>
            <w:r w:rsidRPr="00C9405C">
              <w:rPr>
                <w:rFonts w:eastAsia="Times New Roman"/>
                <w:sz w:val="22"/>
                <w:lang w:eastAsia="ru-RU"/>
              </w:rPr>
              <w:t>3.1.1</w:t>
            </w:r>
          </w:p>
        </w:tc>
        <w:tc>
          <w:tcPr>
            <w:tcW w:w="1010" w:type="pct"/>
            <w:vMerge w:val="restart"/>
            <w:vAlign w:val="center"/>
          </w:tcPr>
          <w:p w:rsidR="00A80EF3" w:rsidRPr="00C9405C" w:rsidRDefault="00A80EF3" w:rsidP="00E31FAC">
            <w:pPr>
              <w:ind w:firstLine="0"/>
              <w:jc w:val="left"/>
              <w:rPr>
                <w:rFonts w:eastAsia="Times New Roman"/>
                <w:b/>
                <w:bCs/>
                <w:sz w:val="22"/>
                <w:lang w:eastAsia="ru-RU"/>
              </w:rPr>
            </w:pPr>
            <w:r w:rsidRPr="00C9405C">
              <w:rPr>
                <w:rFonts w:eastAsia="Times New Roman"/>
                <w:b/>
                <w:bCs/>
                <w:sz w:val="22"/>
                <w:lang w:eastAsia="ru-RU"/>
              </w:rPr>
              <w:t>Предоставление коммунальных услуг</w:t>
            </w:r>
          </w:p>
        </w:tc>
        <w:tc>
          <w:tcPr>
            <w:tcW w:w="3737" w:type="pct"/>
            <w:gridSpan w:val="9"/>
            <w:tcBorders>
              <w:left w:val="single" w:sz="4" w:space="0" w:color="auto"/>
            </w:tcBorders>
            <w:vAlign w:val="center"/>
          </w:tcPr>
          <w:p w:rsidR="00A80EF3" w:rsidRPr="006102A6" w:rsidRDefault="00A80EF3" w:rsidP="00A80EF3">
            <w:pPr>
              <w:pStyle w:val="aff6"/>
              <w:keepNext w:val="0"/>
              <w:keepLines w:val="0"/>
              <w:widowControl w:val="0"/>
              <w:rPr>
                <w:rFonts w:eastAsia="Times New Roman"/>
                <w:color w:val="auto"/>
                <w:sz w:val="22"/>
                <w:szCs w:val="22"/>
                <w:lang w:eastAsia="ru-RU"/>
              </w:rPr>
            </w:pPr>
            <w:r w:rsidRPr="006102A6">
              <w:rPr>
                <w:rFonts w:eastAsia="Times New Roman"/>
                <w:color w:val="auto"/>
                <w:sz w:val="22"/>
                <w:szCs w:val="22"/>
                <w:lang w:eastAsia="ru-RU"/>
              </w:rPr>
              <w:t>Не подлежат установлению</w:t>
            </w:r>
            <w:r w:rsidR="00E31FAC" w:rsidRPr="006102A6">
              <w:rPr>
                <w:rFonts w:eastAsia="Times New Roman"/>
                <w:color w:val="auto"/>
                <w:sz w:val="22"/>
                <w:szCs w:val="22"/>
                <w:lang w:eastAsia="ru-RU"/>
              </w:rPr>
              <w:t>*</w:t>
            </w:r>
          </w:p>
        </w:tc>
      </w:tr>
      <w:tr w:rsidR="00A80EF3" w:rsidRPr="00E31FAC" w:rsidTr="006102A6">
        <w:trPr>
          <w:jc w:val="center"/>
        </w:trPr>
        <w:tc>
          <w:tcPr>
            <w:tcW w:w="253" w:type="pct"/>
            <w:vMerge/>
            <w:vAlign w:val="center"/>
          </w:tcPr>
          <w:p w:rsidR="00A80EF3" w:rsidRPr="00C9405C" w:rsidRDefault="00A80EF3" w:rsidP="00F1632C">
            <w:pPr>
              <w:ind w:firstLine="0"/>
              <w:jc w:val="center"/>
              <w:rPr>
                <w:rFonts w:eastAsia="Times New Roman"/>
                <w:sz w:val="22"/>
                <w:lang w:eastAsia="ru-RU"/>
              </w:rPr>
            </w:pPr>
          </w:p>
        </w:tc>
        <w:tc>
          <w:tcPr>
            <w:tcW w:w="1010" w:type="pct"/>
            <w:vMerge/>
            <w:vAlign w:val="center"/>
          </w:tcPr>
          <w:p w:rsidR="00A80EF3" w:rsidRPr="00C9405C" w:rsidRDefault="00A80EF3" w:rsidP="00E31FAC">
            <w:pPr>
              <w:ind w:firstLine="0"/>
              <w:jc w:val="left"/>
              <w:rPr>
                <w:rFonts w:eastAsia="Times New Roman"/>
                <w:b/>
                <w:bCs/>
                <w:sz w:val="22"/>
                <w:lang w:eastAsia="ru-RU"/>
              </w:rPr>
            </w:pPr>
          </w:p>
        </w:tc>
        <w:tc>
          <w:tcPr>
            <w:tcW w:w="3737" w:type="pct"/>
            <w:gridSpan w:val="9"/>
            <w:tcBorders>
              <w:left w:val="single" w:sz="4" w:space="0" w:color="auto"/>
            </w:tcBorders>
            <w:vAlign w:val="center"/>
          </w:tcPr>
          <w:p w:rsidR="00A80EF3" w:rsidRPr="006102A6" w:rsidRDefault="00E31FAC" w:rsidP="00E31FAC">
            <w:pPr>
              <w:pStyle w:val="aff6"/>
              <w:keepNext w:val="0"/>
              <w:keepLines w:val="0"/>
              <w:widowControl w:val="0"/>
              <w:jc w:val="both"/>
              <w:rPr>
                <w:rFonts w:eastAsia="Times New Roman"/>
                <w:color w:val="auto"/>
                <w:sz w:val="22"/>
                <w:szCs w:val="22"/>
                <w:lang w:eastAsia="ru-RU"/>
              </w:rPr>
            </w:pPr>
            <w:r w:rsidRPr="006102A6">
              <w:rPr>
                <w:sz w:val="22"/>
                <w:szCs w:val="22"/>
              </w:rPr>
              <w:t>*</w:t>
            </w:r>
            <w:r w:rsidR="00A80EF3" w:rsidRPr="006102A6">
              <w:rPr>
                <w:sz w:val="22"/>
                <w:szCs w:val="22"/>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A80EF3" w:rsidRPr="00E31FAC" w:rsidTr="006102A6">
        <w:trPr>
          <w:jc w:val="center"/>
        </w:trPr>
        <w:tc>
          <w:tcPr>
            <w:tcW w:w="253" w:type="pct"/>
            <w:vAlign w:val="center"/>
          </w:tcPr>
          <w:p w:rsidR="00A80EF3" w:rsidRPr="00C9405C" w:rsidRDefault="00A80EF3" w:rsidP="00F1632C">
            <w:pPr>
              <w:ind w:firstLine="0"/>
              <w:jc w:val="center"/>
              <w:rPr>
                <w:rFonts w:eastAsia="Times New Roman"/>
                <w:sz w:val="22"/>
                <w:lang w:eastAsia="ru-RU"/>
              </w:rPr>
            </w:pPr>
            <w:r w:rsidRPr="00C9405C">
              <w:rPr>
                <w:rFonts w:eastAsia="Times New Roman"/>
                <w:sz w:val="22"/>
                <w:lang w:eastAsia="ru-RU"/>
              </w:rPr>
              <w:t>3.7.1</w:t>
            </w:r>
          </w:p>
        </w:tc>
        <w:tc>
          <w:tcPr>
            <w:tcW w:w="1010" w:type="pct"/>
            <w:vAlign w:val="center"/>
          </w:tcPr>
          <w:p w:rsidR="00A80EF3" w:rsidRPr="00C9405C" w:rsidRDefault="00A80EF3" w:rsidP="00E31FAC">
            <w:pPr>
              <w:ind w:firstLine="0"/>
              <w:jc w:val="left"/>
              <w:rPr>
                <w:rFonts w:eastAsia="Times New Roman"/>
                <w:b/>
                <w:bCs/>
                <w:sz w:val="22"/>
                <w:lang w:eastAsia="ru-RU"/>
              </w:rPr>
            </w:pPr>
            <w:r w:rsidRPr="00C9405C">
              <w:rPr>
                <w:rFonts w:eastAsia="Times New Roman"/>
                <w:b/>
                <w:bCs/>
                <w:sz w:val="22"/>
                <w:lang w:eastAsia="ru-RU"/>
              </w:rPr>
              <w:t>Осуществление религиозных обрядов</w:t>
            </w:r>
          </w:p>
        </w:tc>
        <w:tc>
          <w:tcPr>
            <w:tcW w:w="554" w:type="pct"/>
            <w:tcBorders>
              <w:left w:val="single" w:sz="4" w:space="0" w:color="auto"/>
            </w:tcBorders>
            <w:vAlign w:val="center"/>
          </w:tcPr>
          <w:p w:rsidR="00A80EF3" w:rsidRPr="006102A6" w:rsidRDefault="00F0094B" w:rsidP="00AF72C3">
            <w:pPr>
              <w:ind w:firstLine="0"/>
              <w:jc w:val="center"/>
              <w:rPr>
                <w:sz w:val="22"/>
              </w:rPr>
            </w:pPr>
            <w:r w:rsidRPr="006102A6">
              <w:rPr>
                <w:sz w:val="22"/>
              </w:rPr>
              <w:t>1500</w:t>
            </w:r>
          </w:p>
        </w:tc>
        <w:tc>
          <w:tcPr>
            <w:tcW w:w="594" w:type="pct"/>
            <w:vAlign w:val="center"/>
          </w:tcPr>
          <w:p w:rsidR="00A80EF3" w:rsidRPr="006102A6" w:rsidRDefault="00A80EF3" w:rsidP="00AF72C3">
            <w:pPr>
              <w:ind w:firstLine="0"/>
              <w:jc w:val="center"/>
              <w:rPr>
                <w:sz w:val="22"/>
              </w:rPr>
            </w:pPr>
            <w:r w:rsidRPr="006102A6">
              <w:rPr>
                <w:sz w:val="22"/>
              </w:rPr>
              <w:t>не подлежит установлению</w:t>
            </w:r>
          </w:p>
        </w:tc>
        <w:tc>
          <w:tcPr>
            <w:tcW w:w="770" w:type="pct"/>
            <w:gridSpan w:val="3"/>
            <w:vAlign w:val="center"/>
          </w:tcPr>
          <w:p w:rsidR="00A80EF3" w:rsidRPr="006102A6" w:rsidRDefault="00A80EF3" w:rsidP="00AF72C3">
            <w:pPr>
              <w:ind w:firstLine="0"/>
              <w:jc w:val="center"/>
              <w:rPr>
                <w:sz w:val="22"/>
              </w:rPr>
            </w:pPr>
            <w:r w:rsidRPr="006102A6">
              <w:rPr>
                <w:sz w:val="22"/>
              </w:rPr>
              <w:t>5</w:t>
            </w:r>
          </w:p>
        </w:tc>
        <w:tc>
          <w:tcPr>
            <w:tcW w:w="626" w:type="pct"/>
            <w:gridSpan w:val="2"/>
            <w:vAlign w:val="center"/>
          </w:tcPr>
          <w:p w:rsidR="00A80EF3" w:rsidRPr="006102A6" w:rsidRDefault="00A80EF3" w:rsidP="00AF72C3">
            <w:pPr>
              <w:ind w:firstLine="0"/>
              <w:jc w:val="center"/>
              <w:rPr>
                <w:sz w:val="22"/>
              </w:rPr>
            </w:pPr>
            <w:r w:rsidRPr="006102A6">
              <w:rPr>
                <w:sz w:val="22"/>
              </w:rPr>
              <w:t>3</w:t>
            </w:r>
          </w:p>
        </w:tc>
        <w:tc>
          <w:tcPr>
            <w:tcW w:w="644" w:type="pct"/>
            <w:vAlign w:val="center"/>
          </w:tcPr>
          <w:p w:rsidR="00A80EF3" w:rsidRPr="006102A6" w:rsidRDefault="00A80EF3" w:rsidP="00AF72C3">
            <w:pPr>
              <w:ind w:firstLine="0"/>
              <w:jc w:val="center"/>
              <w:rPr>
                <w:sz w:val="22"/>
              </w:rPr>
            </w:pPr>
            <w:r w:rsidRPr="006102A6">
              <w:rPr>
                <w:sz w:val="22"/>
              </w:rPr>
              <w:t>не подлежит установлению /25м</w:t>
            </w:r>
          </w:p>
        </w:tc>
        <w:tc>
          <w:tcPr>
            <w:tcW w:w="550" w:type="pct"/>
            <w:vAlign w:val="center"/>
          </w:tcPr>
          <w:p w:rsidR="00A80EF3" w:rsidRPr="006102A6" w:rsidRDefault="00A80EF3" w:rsidP="00AF72C3">
            <w:pPr>
              <w:ind w:firstLine="0"/>
              <w:jc w:val="center"/>
              <w:rPr>
                <w:sz w:val="22"/>
              </w:rPr>
            </w:pPr>
            <w:r w:rsidRPr="006102A6">
              <w:rPr>
                <w:sz w:val="22"/>
              </w:rPr>
              <w:t>80</w:t>
            </w:r>
          </w:p>
        </w:tc>
      </w:tr>
      <w:tr w:rsidR="006102A6" w:rsidRPr="001D6C5B" w:rsidTr="006102A6">
        <w:trPr>
          <w:jc w:val="center"/>
        </w:trPr>
        <w:tc>
          <w:tcPr>
            <w:tcW w:w="253" w:type="pct"/>
            <w:vMerge w:val="restart"/>
            <w:vAlign w:val="center"/>
          </w:tcPr>
          <w:p w:rsidR="006102A6" w:rsidRPr="003E4AFC" w:rsidRDefault="006102A6" w:rsidP="00302FFD">
            <w:pPr>
              <w:ind w:firstLine="0"/>
              <w:jc w:val="center"/>
              <w:rPr>
                <w:sz w:val="22"/>
              </w:rPr>
            </w:pPr>
            <w:r w:rsidRPr="003E4AFC">
              <w:rPr>
                <w:sz w:val="22"/>
              </w:rPr>
              <w:t>6.8</w:t>
            </w:r>
          </w:p>
        </w:tc>
        <w:tc>
          <w:tcPr>
            <w:tcW w:w="1010" w:type="pct"/>
            <w:vMerge w:val="restart"/>
            <w:vAlign w:val="center"/>
          </w:tcPr>
          <w:p w:rsidR="006102A6" w:rsidRPr="003E4AFC" w:rsidRDefault="006102A6" w:rsidP="00302FFD">
            <w:pPr>
              <w:ind w:firstLine="0"/>
              <w:jc w:val="left"/>
              <w:rPr>
                <w:b/>
                <w:sz w:val="22"/>
              </w:rPr>
            </w:pPr>
            <w:r w:rsidRPr="003E4AFC">
              <w:rPr>
                <w:b/>
                <w:sz w:val="22"/>
              </w:rPr>
              <w:t>Связь</w:t>
            </w:r>
          </w:p>
        </w:tc>
        <w:tc>
          <w:tcPr>
            <w:tcW w:w="3737" w:type="pct"/>
            <w:gridSpan w:val="9"/>
            <w:tcBorders>
              <w:left w:val="single" w:sz="4" w:space="0" w:color="auto"/>
            </w:tcBorders>
          </w:tcPr>
          <w:p w:rsidR="006102A6" w:rsidRPr="006102A6" w:rsidRDefault="006102A6" w:rsidP="00302FFD">
            <w:pPr>
              <w:jc w:val="center"/>
              <w:rPr>
                <w:b/>
                <w:sz w:val="22"/>
              </w:rPr>
            </w:pPr>
            <w:r w:rsidRPr="006102A6">
              <w:rPr>
                <w:rFonts w:eastAsia="Times New Roman"/>
                <w:sz w:val="22"/>
                <w:lang w:eastAsia="ru-RU"/>
              </w:rPr>
              <w:t>Не подлежат установлению*</w:t>
            </w:r>
          </w:p>
        </w:tc>
      </w:tr>
      <w:tr w:rsidR="006102A6" w:rsidRPr="001D6C5B" w:rsidTr="006102A6">
        <w:trPr>
          <w:jc w:val="center"/>
        </w:trPr>
        <w:tc>
          <w:tcPr>
            <w:tcW w:w="253" w:type="pct"/>
            <w:vMerge/>
            <w:vAlign w:val="center"/>
          </w:tcPr>
          <w:p w:rsidR="006102A6" w:rsidRPr="003E4AFC" w:rsidRDefault="006102A6" w:rsidP="00302FFD">
            <w:pPr>
              <w:ind w:firstLine="0"/>
              <w:jc w:val="center"/>
              <w:rPr>
                <w:sz w:val="22"/>
              </w:rPr>
            </w:pPr>
          </w:p>
        </w:tc>
        <w:tc>
          <w:tcPr>
            <w:tcW w:w="1010" w:type="pct"/>
            <w:vMerge/>
            <w:vAlign w:val="center"/>
          </w:tcPr>
          <w:p w:rsidR="006102A6" w:rsidRPr="003E4AFC" w:rsidRDefault="006102A6" w:rsidP="00302FFD">
            <w:pPr>
              <w:ind w:firstLine="0"/>
              <w:jc w:val="left"/>
              <w:rPr>
                <w:b/>
                <w:sz w:val="22"/>
              </w:rPr>
            </w:pPr>
          </w:p>
        </w:tc>
        <w:tc>
          <w:tcPr>
            <w:tcW w:w="3737" w:type="pct"/>
            <w:gridSpan w:val="9"/>
            <w:tcBorders>
              <w:left w:val="single" w:sz="4" w:space="0" w:color="auto"/>
            </w:tcBorders>
          </w:tcPr>
          <w:p w:rsidR="006102A6" w:rsidRPr="006102A6" w:rsidRDefault="006102A6" w:rsidP="00302FFD">
            <w:pPr>
              <w:ind w:firstLine="0"/>
              <w:rPr>
                <w:b/>
                <w:sz w:val="22"/>
              </w:rPr>
            </w:pPr>
            <w:r w:rsidRPr="006102A6">
              <w:rPr>
                <w:color w:val="000000"/>
                <w:sz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A80EF3" w:rsidRPr="00E31FAC" w:rsidTr="006102A6">
        <w:trPr>
          <w:jc w:val="center"/>
        </w:trPr>
        <w:tc>
          <w:tcPr>
            <w:tcW w:w="253" w:type="pct"/>
            <w:vAlign w:val="center"/>
          </w:tcPr>
          <w:p w:rsidR="00A80EF3" w:rsidRPr="00C9405C" w:rsidRDefault="00A80EF3" w:rsidP="00F1632C">
            <w:pPr>
              <w:ind w:firstLine="0"/>
              <w:jc w:val="center"/>
              <w:rPr>
                <w:sz w:val="22"/>
              </w:rPr>
            </w:pPr>
            <w:r w:rsidRPr="00C9405C">
              <w:rPr>
                <w:sz w:val="22"/>
              </w:rPr>
              <w:t>12.0.2</w:t>
            </w:r>
          </w:p>
        </w:tc>
        <w:tc>
          <w:tcPr>
            <w:tcW w:w="1010" w:type="pct"/>
            <w:vAlign w:val="center"/>
          </w:tcPr>
          <w:p w:rsidR="00A80EF3" w:rsidRPr="00C9405C" w:rsidRDefault="00A80EF3" w:rsidP="00E31FAC">
            <w:pPr>
              <w:ind w:firstLine="0"/>
              <w:jc w:val="left"/>
              <w:rPr>
                <w:b/>
                <w:sz w:val="22"/>
              </w:rPr>
            </w:pPr>
            <w:r w:rsidRPr="00C9405C">
              <w:rPr>
                <w:b/>
                <w:sz w:val="22"/>
              </w:rPr>
              <w:t>Благоустройство территории</w:t>
            </w:r>
          </w:p>
        </w:tc>
        <w:tc>
          <w:tcPr>
            <w:tcW w:w="3737" w:type="pct"/>
            <w:gridSpan w:val="9"/>
            <w:tcBorders>
              <w:left w:val="single" w:sz="4" w:space="0" w:color="auto"/>
            </w:tcBorders>
            <w:vAlign w:val="center"/>
          </w:tcPr>
          <w:p w:rsidR="00A80EF3" w:rsidRPr="006102A6" w:rsidRDefault="00A80EF3" w:rsidP="00920969">
            <w:pPr>
              <w:autoSpaceDE w:val="0"/>
              <w:autoSpaceDN w:val="0"/>
              <w:adjustRightInd w:val="0"/>
              <w:ind w:firstLine="0"/>
              <w:rPr>
                <w:sz w:val="22"/>
              </w:rPr>
            </w:pPr>
            <w:r w:rsidRPr="006102A6">
              <w:rPr>
                <w:sz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п.2 ч.4 ст. 36 Градостроительного кодекса РФ</w:t>
            </w:r>
          </w:p>
        </w:tc>
      </w:tr>
      <w:tr w:rsidR="00A80EF3" w:rsidRPr="00E31FAC" w:rsidTr="006102A6">
        <w:trPr>
          <w:jc w:val="center"/>
        </w:trPr>
        <w:tc>
          <w:tcPr>
            <w:tcW w:w="253" w:type="pct"/>
            <w:vMerge w:val="restart"/>
            <w:vAlign w:val="center"/>
          </w:tcPr>
          <w:p w:rsidR="00A80EF3" w:rsidRPr="00C9405C" w:rsidRDefault="00A80EF3" w:rsidP="00F1632C">
            <w:pPr>
              <w:ind w:firstLine="0"/>
              <w:jc w:val="center"/>
              <w:rPr>
                <w:rFonts w:eastAsia="Times New Roman"/>
                <w:sz w:val="22"/>
                <w:lang w:eastAsia="ru-RU"/>
              </w:rPr>
            </w:pPr>
            <w:r w:rsidRPr="00C9405C">
              <w:rPr>
                <w:rFonts w:eastAsia="Times New Roman"/>
                <w:sz w:val="22"/>
                <w:lang w:eastAsia="ru-RU"/>
              </w:rPr>
              <w:t>12.1</w:t>
            </w:r>
          </w:p>
        </w:tc>
        <w:tc>
          <w:tcPr>
            <w:tcW w:w="1010" w:type="pct"/>
            <w:vMerge w:val="restart"/>
            <w:vAlign w:val="center"/>
          </w:tcPr>
          <w:p w:rsidR="00A80EF3" w:rsidRPr="00C9405C" w:rsidRDefault="00A80EF3" w:rsidP="00E31FAC">
            <w:pPr>
              <w:ind w:firstLine="0"/>
              <w:jc w:val="left"/>
              <w:rPr>
                <w:rFonts w:eastAsia="Times New Roman"/>
                <w:b/>
                <w:sz w:val="22"/>
                <w:lang w:eastAsia="ru-RU"/>
              </w:rPr>
            </w:pPr>
            <w:r w:rsidRPr="00C9405C">
              <w:rPr>
                <w:b/>
                <w:color w:val="000000"/>
                <w:sz w:val="22"/>
              </w:rPr>
              <w:t>Ритуальная деятельность</w:t>
            </w:r>
          </w:p>
        </w:tc>
        <w:tc>
          <w:tcPr>
            <w:tcW w:w="3737" w:type="pct"/>
            <w:gridSpan w:val="9"/>
            <w:vAlign w:val="center"/>
          </w:tcPr>
          <w:p w:rsidR="00A80EF3" w:rsidRPr="006102A6" w:rsidRDefault="00A80EF3" w:rsidP="00AF72C3">
            <w:pPr>
              <w:ind w:firstLine="0"/>
              <w:jc w:val="center"/>
              <w:rPr>
                <w:rFonts w:eastAsia="Times New Roman"/>
                <w:sz w:val="22"/>
                <w:lang w:eastAsia="ru-RU"/>
              </w:rPr>
            </w:pPr>
            <w:r w:rsidRPr="006102A6">
              <w:rPr>
                <w:rFonts w:eastAsia="Times New Roman"/>
                <w:sz w:val="22"/>
                <w:lang w:eastAsia="ru-RU"/>
              </w:rPr>
              <w:t>Не подлежат установлению</w:t>
            </w:r>
            <w:r w:rsidR="00E31FAC" w:rsidRPr="006102A6">
              <w:rPr>
                <w:rFonts w:eastAsia="Times New Roman"/>
                <w:sz w:val="22"/>
                <w:lang w:eastAsia="ru-RU"/>
              </w:rPr>
              <w:t>**</w:t>
            </w:r>
          </w:p>
        </w:tc>
      </w:tr>
      <w:tr w:rsidR="00A80EF3" w:rsidRPr="00E31FAC" w:rsidTr="006102A6">
        <w:trPr>
          <w:trHeight w:val="106"/>
          <w:jc w:val="center"/>
        </w:trPr>
        <w:tc>
          <w:tcPr>
            <w:tcW w:w="253" w:type="pct"/>
            <w:vMerge/>
            <w:vAlign w:val="center"/>
          </w:tcPr>
          <w:p w:rsidR="00A80EF3" w:rsidRPr="00C9405C" w:rsidRDefault="00A80EF3" w:rsidP="00AF72C3">
            <w:pPr>
              <w:ind w:firstLine="0"/>
              <w:jc w:val="center"/>
              <w:rPr>
                <w:rFonts w:eastAsia="Times New Roman"/>
                <w:sz w:val="22"/>
                <w:lang w:eastAsia="ru-RU"/>
              </w:rPr>
            </w:pPr>
          </w:p>
        </w:tc>
        <w:tc>
          <w:tcPr>
            <w:tcW w:w="1010" w:type="pct"/>
            <w:vMerge/>
            <w:vAlign w:val="center"/>
          </w:tcPr>
          <w:p w:rsidR="00A80EF3" w:rsidRPr="00C9405C" w:rsidRDefault="00A80EF3" w:rsidP="00AF72C3">
            <w:pPr>
              <w:ind w:firstLine="0"/>
              <w:jc w:val="left"/>
              <w:rPr>
                <w:b/>
                <w:color w:val="000000"/>
                <w:sz w:val="22"/>
              </w:rPr>
            </w:pPr>
          </w:p>
        </w:tc>
        <w:tc>
          <w:tcPr>
            <w:tcW w:w="3737" w:type="pct"/>
            <w:gridSpan w:val="9"/>
            <w:vAlign w:val="center"/>
          </w:tcPr>
          <w:p w:rsidR="00A80EF3" w:rsidRPr="006102A6" w:rsidRDefault="00E31FAC" w:rsidP="00E31FAC">
            <w:pPr>
              <w:ind w:firstLine="0"/>
              <w:rPr>
                <w:rFonts w:eastAsia="Times New Roman"/>
                <w:sz w:val="22"/>
                <w:lang w:eastAsia="ru-RU"/>
              </w:rPr>
            </w:pPr>
            <w:r w:rsidRPr="006102A6">
              <w:rPr>
                <w:rFonts w:eastAsia="Times New Roman"/>
                <w:sz w:val="22"/>
                <w:lang w:eastAsia="ru-RU"/>
              </w:rPr>
              <w:t>**</w:t>
            </w:r>
            <w:r w:rsidR="00A80EF3" w:rsidRPr="006102A6">
              <w:rPr>
                <w:rFonts w:eastAsia="Times New Roman"/>
                <w:sz w:val="22"/>
                <w:lang w:eastAsia="ru-RU"/>
              </w:rPr>
              <w:t>Определяются на основе расчетов.</w:t>
            </w:r>
          </w:p>
        </w:tc>
      </w:tr>
      <w:tr w:rsidR="00A80EF3" w:rsidRPr="00E31FAC" w:rsidTr="006102A6">
        <w:trPr>
          <w:jc w:val="center"/>
        </w:trPr>
        <w:tc>
          <w:tcPr>
            <w:tcW w:w="5000" w:type="pct"/>
            <w:gridSpan w:val="11"/>
            <w:vAlign w:val="center"/>
          </w:tcPr>
          <w:p w:rsidR="00A80EF3" w:rsidRPr="006102A6" w:rsidRDefault="00A80EF3" w:rsidP="00B071D0">
            <w:pPr>
              <w:ind w:firstLine="0"/>
              <w:jc w:val="center"/>
              <w:rPr>
                <w:rFonts w:eastAsia="Times New Roman"/>
                <w:b/>
                <w:bCs/>
                <w:sz w:val="22"/>
                <w:lang w:eastAsia="ru-RU"/>
              </w:rPr>
            </w:pPr>
            <w:r w:rsidRPr="006102A6">
              <w:rPr>
                <w:rFonts w:eastAsia="Times New Roman"/>
                <w:b/>
                <w:bCs/>
                <w:sz w:val="22"/>
                <w:lang w:eastAsia="ru-RU"/>
              </w:rPr>
              <w:t xml:space="preserve">ВСПОМОГАТЕЛЬНЫЕ ВИДЫ РАЗРЕШЕННОГО ИСПОЛЬЗОВАНИЯ ЗЕМЕЛЬНЫХ УЧАСТКОВ </w:t>
            </w:r>
          </w:p>
        </w:tc>
      </w:tr>
      <w:tr w:rsidR="00A80EF3" w:rsidRPr="00E31FAC" w:rsidTr="006102A6">
        <w:trPr>
          <w:jc w:val="center"/>
        </w:trPr>
        <w:tc>
          <w:tcPr>
            <w:tcW w:w="5000" w:type="pct"/>
            <w:gridSpan w:val="11"/>
            <w:vAlign w:val="center"/>
          </w:tcPr>
          <w:p w:rsidR="00A80EF3" w:rsidRPr="006102A6" w:rsidRDefault="00A80EF3" w:rsidP="00AF72C3">
            <w:pPr>
              <w:ind w:firstLine="0"/>
              <w:jc w:val="center"/>
              <w:rPr>
                <w:rFonts w:eastAsia="Times New Roman"/>
                <w:sz w:val="22"/>
                <w:lang w:eastAsia="ru-RU"/>
              </w:rPr>
            </w:pPr>
            <w:r w:rsidRPr="006102A6">
              <w:rPr>
                <w:rFonts w:eastAsia="Times New Roman"/>
                <w:sz w:val="22"/>
                <w:lang w:eastAsia="ru-RU"/>
              </w:rPr>
              <w:t>Виды разрешенного использования не установлены</w:t>
            </w:r>
          </w:p>
        </w:tc>
      </w:tr>
      <w:tr w:rsidR="00A80EF3" w:rsidRPr="00E31FAC" w:rsidTr="006102A6">
        <w:trPr>
          <w:jc w:val="center"/>
        </w:trPr>
        <w:tc>
          <w:tcPr>
            <w:tcW w:w="5000" w:type="pct"/>
            <w:gridSpan w:val="11"/>
            <w:vAlign w:val="center"/>
          </w:tcPr>
          <w:p w:rsidR="00A80EF3" w:rsidRPr="006102A6" w:rsidRDefault="00A80EF3" w:rsidP="00B071D0">
            <w:pPr>
              <w:ind w:firstLine="0"/>
              <w:jc w:val="center"/>
              <w:rPr>
                <w:b/>
                <w:color w:val="000000"/>
                <w:sz w:val="22"/>
              </w:rPr>
            </w:pPr>
            <w:r w:rsidRPr="006102A6">
              <w:rPr>
                <w:b/>
                <w:color w:val="000000"/>
                <w:sz w:val="22"/>
              </w:rPr>
              <w:t xml:space="preserve">УСЛОВНО РАЗРЕШЕННЫЕ ВИДЫ ИСПОЛЬЗОВАНИЯ ЗЕМЕЛЬНЫХ УЧАСТКОВ </w:t>
            </w:r>
          </w:p>
        </w:tc>
      </w:tr>
      <w:tr w:rsidR="008A4579" w:rsidRPr="00E31FAC" w:rsidTr="006102A6">
        <w:trPr>
          <w:jc w:val="center"/>
        </w:trPr>
        <w:tc>
          <w:tcPr>
            <w:tcW w:w="253" w:type="pct"/>
            <w:vMerge w:val="restart"/>
            <w:vAlign w:val="center"/>
          </w:tcPr>
          <w:p w:rsidR="008A4579" w:rsidRPr="00C9405C" w:rsidRDefault="008A4579" w:rsidP="00F1632C">
            <w:pPr>
              <w:ind w:firstLine="0"/>
              <w:jc w:val="center"/>
              <w:rPr>
                <w:bCs/>
                <w:color w:val="000000"/>
                <w:sz w:val="22"/>
              </w:rPr>
            </w:pPr>
            <w:r w:rsidRPr="00C9405C">
              <w:rPr>
                <w:bCs/>
                <w:color w:val="000000"/>
                <w:sz w:val="22"/>
              </w:rPr>
              <w:t>4.9</w:t>
            </w:r>
          </w:p>
        </w:tc>
        <w:tc>
          <w:tcPr>
            <w:tcW w:w="1010" w:type="pct"/>
            <w:vMerge w:val="restart"/>
            <w:vAlign w:val="center"/>
          </w:tcPr>
          <w:p w:rsidR="008A4579" w:rsidRPr="00C9405C" w:rsidRDefault="008A4579" w:rsidP="00F1632C">
            <w:pPr>
              <w:ind w:firstLine="0"/>
              <w:jc w:val="left"/>
              <w:rPr>
                <w:b/>
                <w:color w:val="000000"/>
                <w:sz w:val="22"/>
              </w:rPr>
            </w:pPr>
            <w:r w:rsidRPr="00C9405C">
              <w:rPr>
                <w:b/>
                <w:color w:val="000000"/>
                <w:sz w:val="22"/>
              </w:rPr>
              <w:t>Служебные гаражи</w:t>
            </w:r>
          </w:p>
        </w:tc>
        <w:tc>
          <w:tcPr>
            <w:tcW w:w="1153" w:type="pct"/>
            <w:gridSpan w:val="3"/>
            <w:tcBorders>
              <w:left w:val="single" w:sz="4" w:space="0" w:color="auto"/>
            </w:tcBorders>
          </w:tcPr>
          <w:p w:rsidR="008A4579" w:rsidRPr="009B50A3" w:rsidRDefault="008A4579" w:rsidP="00AF72C3">
            <w:pPr>
              <w:ind w:firstLine="0"/>
              <w:jc w:val="center"/>
              <w:rPr>
                <w:bCs/>
                <w:color w:val="000000"/>
                <w:sz w:val="22"/>
              </w:rPr>
            </w:pPr>
            <w:r w:rsidRPr="009B50A3">
              <w:rPr>
                <w:rFonts w:eastAsia="Times New Roman"/>
                <w:sz w:val="22"/>
                <w:lang w:eastAsia="ru-RU"/>
              </w:rPr>
              <w:t>не подлежат установлению</w:t>
            </w:r>
            <w:r w:rsidR="00E31FAC" w:rsidRPr="009B50A3">
              <w:rPr>
                <w:rFonts w:eastAsia="Times New Roman"/>
                <w:sz w:val="22"/>
                <w:lang w:eastAsia="ru-RU"/>
              </w:rPr>
              <w:t>***</w:t>
            </w:r>
          </w:p>
        </w:tc>
        <w:tc>
          <w:tcPr>
            <w:tcW w:w="701" w:type="pct"/>
          </w:tcPr>
          <w:p w:rsidR="008A4579" w:rsidRPr="009B50A3" w:rsidRDefault="008A4579" w:rsidP="00AF72C3">
            <w:pPr>
              <w:ind w:firstLine="0"/>
              <w:jc w:val="center"/>
              <w:rPr>
                <w:bCs/>
                <w:color w:val="000000"/>
                <w:sz w:val="22"/>
              </w:rPr>
            </w:pPr>
            <w:r w:rsidRPr="009B50A3">
              <w:rPr>
                <w:bCs/>
                <w:color w:val="000000"/>
                <w:sz w:val="22"/>
              </w:rPr>
              <w:t>5</w:t>
            </w:r>
          </w:p>
        </w:tc>
        <w:tc>
          <w:tcPr>
            <w:tcW w:w="690" w:type="pct"/>
            <w:gridSpan w:val="3"/>
          </w:tcPr>
          <w:p w:rsidR="008A4579" w:rsidRPr="009B50A3" w:rsidRDefault="008A4579" w:rsidP="00AF72C3">
            <w:pPr>
              <w:ind w:firstLine="0"/>
              <w:jc w:val="center"/>
              <w:rPr>
                <w:bCs/>
                <w:color w:val="000000"/>
                <w:sz w:val="22"/>
              </w:rPr>
            </w:pPr>
            <w:r w:rsidRPr="009B50A3">
              <w:rPr>
                <w:bCs/>
                <w:color w:val="000000"/>
                <w:sz w:val="22"/>
              </w:rPr>
              <w:t>3</w:t>
            </w:r>
          </w:p>
        </w:tc>
        <w:tc>
          <w:tcPr>
            <w:tcW w:w="644" w:type="pct"/>
          </w:tcPr>
          <w:p w:rsidR="008A4579" w:rsidRPr="009B50A3" w:rsidRDefault="008A4579" w:rsidP="00C04296">
            <w:pPr>
              <w:ind w:firstLine="0"/>
              <w:jc w:val="center"/>
              <w:rPr>
                <w:bCs/>
                <w:color w:val="000000"/>
                <w:sz w:val="22"/>
              </w:rPr>
            </w:pPr>
            <w:r w:rsidRPr="009B50A3">
              <w:rPr>
                <w:bCs/>
                <w:color w:val="000000"/>
                <w:sz w:val="22"/>
              </w:rPr>
              <w:t>1 этаж/</w:t>
            </w:r>
            <w:r w:rsidR="00C04296" w:rsidRPr="009B50A3">
              <w:rPr>
                <w:bCs/>
                <w:color w:val="000000"/>
                <w:sz w:val="22"/>
              </w:rPr>
              <w:t>6</w:t>
            </w:r>
            <w:r w:rsidRPr="009B50A3">
              <w:rPr>
                <w:bCs/>
                <w:color w:val="000000"/>
                <w:sz w:val="22"/>
              </w:rPr>
              <w:t>м</w:t>
            </w:r>
          </w:p>
        </w:tc>
        <w:tc>
          <w:tcPr>
            <w:tcW w:w="550" w:type="pct"/>
          </w:tcPr>
          <w:p w:rsidR="008A4579" w:rsidRPr="009B50A3" w:rsidRDefault="008A4579" w:rsidP="00AF72C3">
            <w:pPr>
              <w:ind w:firstLine="0"/>
              <w:jc w:val="center"/>
              <w:rPr>
                <w:bCs/>
                <w:color w:val="000000"/>
                <w:sz w:val="22"/>
              </w:rPr>
            </w:pPr>
            <w:r w:rsidRPr="009B50A3">
              <w:rPr>
                <w:bCs/>
                <w:color w:val="000000"/>
                <w:sz w:val="22"/>
              </w:rPr>
              <w:t>80</w:t>
            </w:r>
          </w:p>
        </w:tc>
      </w:tr>
      <w:tr w:rsidR="008A4579" w:rsidRPr="00E31FAC" w:rsidTr="006102A6">
        <w:trPr>
          <w:jc w:val="center"/>
        </w:trPr>
        <w:tc>
          <w:tcPr>
            <w:tcW w:w="253" w:type="pct"/>
            <w:vMerge/>
          </w:tcPr>
          <w:p w:rsidR="008A4579" w:rsidRPr="00C9405C" w:rsidRDefault="008A4579" w:rsidP="00AF72C3">
            <w:pPr>
              <w:ind w:firstLine="0"/>
              <w:jc w:val="center"/>
              <w:rPr>
                <w:bCs/>
                <w:color w:val="000000"/>
                <w:sz w:val="22"/>
              </w:rPr>
            </w:pPr>
          </w:p>
        </w:tc>
        <w:tc>
          <w:tcPr>
            <w:tcW w:w="1010" w:type="pct"/>
            <w:vMerge/>
          </w:tcPr>
          <w:p w:rsidR="008A4579" w:rsidRPr="00C9405C" w:rsidRDefault="008A4579" w:rsidP="00AF72C3">
            <w:pPr>
              <w:ind w:firstLine="0"/>
              <w:jc w:val="left"/>
              <w:rPr>
                <w:b/>
                <w:color w:val="000000"/>
                <w:sz w:val="22"/>
              </w:rPr>
            </w:pPr>
          </w:p>
        </w:tc>
        <w:tc>
          <w:tcPr>
            <w:tcW w:w="3737" w:type="pct"/>
            <w:gridSpan w:val="9"/>
            <w:tcBorders>
              <w:left w:val="single" w:sz="4" w:space="0" w:color="auto"/>
            </w:tcBorders>
          </w:tcPr>
          <w:p w:rsidR="008A4579" w:rsidRPr="006102A6" w:rsidRDefault="00E31FAC" w:rsidP="00E31FAC">
            <w:pPr>
              <w:ind w:firstLine="0"/>
              <w:rPr>
                <w:bCs/>
                <w:color w:val="000000"/>
                <w:sz w:val="22"/>
              </w:rPr>
            </w:pPr>
            <w:r w:rsidRPr="006102A6">
              <w:rPr>
                <w:sz w:val="22"/>
              </w:rPr>
              <w:t>***</w:t>
            </w:r>
            <w:r w:rsidR="008A4579" w:rsidRPr="006102A6">
              <w:rPr>
                <w:sz w:val="22"/>
              </w:rPr>
              <w:t>Требуемая площадь определяется в зависимости от количества автотранспорта и его габаритов и требований технических регламентов.</w:t>
            </w:r>
          </w:p>
        </w:tc>
      </w:tr>
      <w:tr w:rsidR="00A80EF3" w:rsidRPr="00E31FAC" w:rsidTr="006102A6">
        <w:trPr>
          <w:jc w:val="center"/>
        </w:trPr>
        <w:tc>
          <w:tcPr>
            <w:tcW w:w="5000" w:type="pct"/>
            <w:gridSpan w:val="11"/>
            <w:shd w:val="clear" w:color="auto" w:fill="auto"/>
            <w:vAlign w:val="center"/>
          </w:tcPr>
          <w:p w:rsidR="00A80EF3" w:rsidRPr="006102A6" w:rsidRDefault="003021C4" w:rsidP="003021C4">
            <w:pPr>
              <w:ind w:firstLine="0"/>
              <w:rPr>
                <w:b/>
                <w:bCs/>
                <w:sz w:val="22"/>
              </w:rPr>
            </w:pPr>
            <w:r w:rsidRPr="00302FFD">
              <w:rPr>
                <w:b/>
                <w:color w:val="000000"/>
                <w:sz w:val="21"/>
                <w:szCs w:val="21"/>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инженерных коммуникаций; </w:t>
            </w:r>
            <w:r w:rsidRPr="00302FFD">
              <w:rPr>
                <w:rFonts w:eastAsia="Times New Roman"/>
                <w:b/>
                <w:bCs/>
                <w:sz w:val="21"/>
                <w:szCs w:val="21"/>
                <w:lang w:eastAsia="ru-RU"/>
              </w:rPr>
              <w:t>санитарно-защитные зоны</w:t>
            </w:r>
            <w:r>
              <w:rPr>
                <w:rFonts w:eastAsia="Times New Roman"/>
                <w:b/>
                <w:bCs/>
                <w:sz w:val="21"/>
                <w:szCs w:val="21"/>
                <w:lang w:eastAsia="ru-RU"/>
              </w:rPr>
              <w:t>.</w:t>
            </w:r>
          </w:p>
        </w:tc>
      </w:tr>
    </w:tbl>
    <w:p w:rsidR="009B50A3" w:rsidRDefault="009B50A3">
      <w:pPr>
        <w:widowControl/>
        <w:ind w:firstLine="0"/>
        <w:jc w:val="left"/>
        <w:rPr>
          <w:rFonts w:eastAsia="Times New Roman"/>
          <w:b/>
          <w:bCs/>
          <w:color w:val="000000"/>
          <w:sz w:val="28"/>
          <w:szCs w:val="26"/>
        </w:rPr>
      </w:pPr>
      <w:bookmarkStart w:id="43" w:name="_Toc146725219"/>
      <w:r>
        <w:br w:type="page"/>
      </w:r>
    </w:p>
    <w:p w:rsidR="00DE4B76" w:rsidRDefault="00776454" w:rsidP="00D810DF">
      <w:pPr>
        <w:pStyle w:val="2"/>
        <w:ind w:left="567" w:right="537"/>
        <w:rPr>
          <w:szCs w:val="28"/>
        </w:rPr>
      </w:pPr>
      <w:bookmarkStart w:id="44" w:name="_Toc148524842"/>
      <w:r w:rsidRPr="00DE4B76">
        <w:t xml:space="preserve">Статья </w:t>
      </w:r>
      <w:r w:rsidR="00AE3153">
        <w:t>2</w:t>
      </w:r>
      <w:r w:rsidR="00A6241C">
        <w:t>5</w:t>
      </w:r>
      <w:r w:rsidRPr="00DE4B76">
        <w:t>.</w:t>
      </w:r>
      <w:r>
        <w:t xml:space="preserve"> </w:t>
      </w:r>
      <w:r w:rsidRPr="00DE4B76">
        <w:t>Градостроительны</w:t>
      </w:r>
      <w:r>
        <w:t>й</w:t>
      </w:r>
      <w:r w:rsidRPr="00DE4B76">
        <w:t xml:space="preserve"> регламент</w:t>
      </w:r>
      <w:r>
        <w:t xml:space="preserve">. </w:t>
      </w:r>
      <w:r w:rsidR="00C9405C">
        <w:rPr>
          <w:szCs w:val="28"/>
        </w:rPr>
        <w:t>ОТ</w:t>
      </w:r>
      <w:r w:rsidR="00920969" w:rsidRPr="00776454">
        <w:rPr>
          <w:szCs w:val="28"/>
        </w:rPr>
        <w:t>-</w:t>
      </w:r>
      <w:r w:rsidR="00C9405C">
        <w:rPr>
          <w:szCs w:val="28"/>
        </w:rPr>
        <w:t>1</w:t>
      </w:r>
      <w:r w:rsidR="00920969" w:rsidRPr="00776454">
        <w:rPr>
          <w:szCs w:val="28"/>
        </w:rPr>
        <w:t xml:space="preserve"> </w:t>
      </w:r>
      <w:r>
        <w:rPr>
          <w:szCs w:val="28"/>
        </w:rPr>
        <w:t>«</w:t>
      </w:r>
      <w:r w:rsidR="00C9405C">
        <w:rPr>
          <w:szCs w:val="28"/>
        </w:rPr>
        <w:t>Иная зона</w:t>
      </w:r>
      <w:r>
        <w:rPr>
          <w:szCs w:val="28"/>
        </w:rPr>
        <w:t>»</w:t>
      </w:r>
      <w:bookmarkEnd w:id="43"/>
      <w:bookmarkEnd w:id="44"/>
    </w:p>
    <w:tbl>
      <w:tblPr>
        <w:tblW w:w="458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3123"/>
        <w:gridCol w:w="1538"/>
        <w:gridCol w:w="1889"/>
        <w:gridCol w:w="2445"/>
        <w:gridCol w:w="1870"/>
        <w:gridCol w:w="1725"/>
        <w:gridCol w:w="1692"/>
      </w:tblGrid>
      <w:tr w:rsidR="00AF72C3" w:rsidRPr="00920969" w:rsidTr="006102A6">
        <w:trPr>
          <w:jc w:val="center"/>
        </w:trPr>
        <w:tc>
          <w:tcPr>
            <w:tcW w:w="4998" w:type="pct"/>
            <w:gridSpan w:val="8"/>
            <w:tcBorders>
              <w:top w:val="single" w:sz="4" w:space="0" w:color="000000"/>
            </w:tcBorders>
            <w:vAlign w:val="center"/>
          </w:tcPr>
          <w:p w:rsidR="00AF72C3" w:rsidRPr="00920969" w:rsidRDefault="00AF72C3" w:rsidP="00AF72C3">
            <w:pPr>
              <w:jc w:val="right"/>
              <w:rPr>
                <w:b/>
                <w:sz w:val="22"/>
              </w:rPr>
            </w:pPr>
            <w:r w:rsidRPr="00920969">
              <w:rPr>
                <w:b/>
                <w:sz w:val="22"/>
                <w:lang w:eastAsia="ru-RU"/>
              </w:rPr>
              <w:t>Таблица</w:t>
            </w:r>
            <w:r w:rsidR="00920969">
              <w:rPr>
                <w:b/>
                <w:sz w:val="22"/>
                <w:lang w:eastAsia="ru-RU"/>
              </w:rPr>
              <w:t xml:space="preserve"> </w:t>
            </w:r>
            <w:r w:rsidR="00920969" w:rsidRPr="00920969">
              <w:rPr>
                <w:b/>
                <w:sz w:val="22"/>
                <w:lang w:eastAsia="ru-RU"/>
              </w:rPr>
              <w:t>1</w:t>
            </w:r>
            <w:r w:rsidR="00FD125A">
              <w:rPr>
                <w:b/>
                <w:sz w:val="22"/>
                <w:lang w:eastAsia="ru-RU"/>
              </w:rPr>
              <w:t>4</w:t>
            </w:r>
          </w:p>
          <w:p w:rsidR="00AF72C3" w:rsidRPr="00920969" w:rsidRDefault="00AF72C3" w:rsidP="00AF72C3">
            <w:pPr>
              <w:jc w:val="center"/>
              <w:rPr>
                <w:b/>
                <w:sz w:val="22"/>
              </w:rPr>
            </w:pPr>
            <w:r w:rsidRPr="00920969">
              <w:rPr>
                <w:b/>
                <w:sz w:val="22"/>
              </w:rPr>
              <w:t>СН-2</w:t>
            </w:r>
            <w:r w:rsidR="00920969">
              <w:rPr>
                <w:b/>
                <w:sz w:val="22"/>
              </w:rPr>
              <w:t>. ЗОНА РЕЖИМНЫХ ТЕРРИТОРИЙ</w:t>
            </w:r>
          </w:p>
          <w:p w:rsidR="00AF72C3" w:rsidRPr="00920969" w:rsidRDefault="00AF72C3" w:rsidP="00AF72C3">
            <w:pPr>
              <w:jc w:val="right"/>
              <w:rPr>
                <w:b/>
                <w:sz w:val="22"/>
                <w:highlight w:val="yellow"/>
                <w:lang w:eastAsia="ru-RU"/>
              </w:rPr>
            </w:pPr>
          </w:p>
        </w:tc>
      </w:tr>
      <w:tr w:rsidR="00AF72C3" w:rsidRPr="00300D6F" w:rsidTr="006102A6">
        <w:trPr>
          <w:jc w:val="center"/>
        </w:trPr>
        <w:tc>
          <w:tcPr>
            <w:tcW w:w="281" w:type="pct"/>
            <w:vMerge w:val="restart"/>
            <w:tcBorders>
              <w:top w:val="single" w:sz="4" w:space="0" w:color="000000"/>
            </w:tcBorders>
            <w:vAlign w:val="center"/>
          </w:tcPr>
          <w:p w:rsidR="00AF72C3" w:rsidRPr="00300D6F" w:rsidRDefault="00AF72C3" w:rsidP="00AF72C3">
            <w:pPr>
              <w:ind w:firstLine="0"/>
              <w:jc w:val="center"/>
              <w:rPr>
                <w:color w:val="000000"/>
                <w:sz w:val="21"/>
                <w:szCs w:val="21"/>
              </w:rPr>
            </w:pPr>
            <w:r w:rsidRPr="00300D6F">
              <w:rPr>
                <w:sz w:val="21"/>
                <w:szCs w:val="21"/>
              </w:rPr>
              <w:t>Код</w:t>
            </w:r>
          </w:p>
        </w:tc>
        <w:tc>
          <w:tcPr>
            <w:tcW w:w="1032" w:type="pct"/>
            <w:vMerge w:val="restart"/>
            <w:tcBorders>
              <w:top w:val="single" w:sz="4" w:space="0" w:color="000000"/>
              <w:right w:val="single" w:sz="4" w:space="0" w:color="auto"/>
            </w:tcBorders>
            <w:vAlign w:val="center"/>
          </w:tcPr>
          <w:p w:rsidR="00AF72C3" w:rsidRPr="00300D6F" w:rsidRDefault="00AF72C3" w:rsidP="00AF72C3">
            <w:pPr>
              <w:ind w:firstLine="0"/>
              <w:jc w:val="center"/>
              <w:rPr>
                <w:color w:val="000000"/>
                <w:sz w:val="21"/>
                <w:szCs w:val="21"/>
              </w:rPr>
            </w:pPr>
            <w:r w:rsidRPr="00300D6F">
              <w:rPr>
                <w:sz w:val="21"/>
                <w:szCs w:val="21"/>
              </w:rPr>
              <w:t>Виды разрешенного использования земельных участков</w:t>
            </w:r>
          </w:p>
        </w:tc>
        <w:tc>
          <w:tcPr>
            <w:tcW w:w="1132" w:type="pct"/>
            <w:gridSpan w:val="2"/>
            <w:tcBorders>
              <w:top w:val="single" w:sz="4" w:space="0" w:color="000000"/>
              <w:left w:val="single" w:sz="4" w:space="0" w:color="auto"/>
            </w:tcBorders>
            <w:vAlign w:val="center"/>
          </w:tcPr>
          <w:p w:rsidR="00AF72C3" w:rsidRPr="00300D6F" w:rsidRDefault="00AF72C3" w:rsidP="00AF72C3">
            <w:pPr>
              <w:ind w:firstLine="5"/>
              <w:jc w:val="center"/>
              <w:rPr>
                <w:sz w:val="21"/>
                <w:szCs w:val="21"/>
              </w:rPr>
            </w:pPr>
            <w:r w:rsidRPr="00300D6F">
              <w:rPr>
                <w:sz w:val="21"/>
                <w:szCs w:val="21"/>
              </w:rPr>
              <w:t>Предельные (минимальные и (или) максимальные) размеры земельных участков, в том числе их площадь, кв.м</w:t>
            </w:r>
          </w:p>
        </w:tc>
        <w:tc>
          <w:tcPr>
            <w:tcW w:w="1426" w:type="pct"/>
            <w:gridSpan w:val="2"/>
            <w:tcBorders>
              <w:top w:val="single" w:sz="4" w:space="0" w:color="000000"/>
            </w:tcBorders>
            <w:vAlign w:val="center"/>
          </w:tcPr>
          <w:p w:rsidR="00AF72C3" w:rsidRPr="00300D6F" w:rsidRDefault="00AF72C3" w:rsidP="00AF72C3">
            <w:pPr>
              <w:ind w:firstLine="0"/>
              <w:jc w:val="center"/>
              <w:rPr>
                <w:sz w:val="21"/>
                <w:szCs w:val="21"/>
              </w:rPr>
            </w:pPr>
            <w:r w:rsidRPr="00300D6F">
              <w:rPr>
                <w:sz w:val="21"/>
                <w:szCs w:val="21"/>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70" w:type="pct"/>
            <w:vMerge w:val="restart"/>
            <w:tcBorders>
              <w:top w:val="single" w:sz="4" w:space="0" w:color="000000"/>
            </w:tcBorders>
            <w:vAlign w:val="center"/>
          </w:tcPr>
          <w:p w:rsidR="00AF72C3" w:rsidRPr="00300D6F" w:rsidRDefault="00AF72C3" w:rsidP="00AF72C3">
            <w:pPr>
              <w:ind w:firstLine="0"/>
              <w:jc w:val="center"/>
              <w:rPr>
                <w:sz w:val="21"/>
                <w:szCs w:val="21"/>
              </w:rPr>
            </w:pPr>
            <w:r w:rsidRPr="00300D6F">
              <w:rPr>
                <w:sz w:val="21"/>
                <w:szCs w:val="21"/>
              </w:rPr>
              <w:t>Предельное количество этажей и/или</w:t>
            </w:r>
          </w:p>
          <w:p w:rsidR="00AF72C3" w:rsidRPr="00300D6F" w:rsidRDefault="00AF72C3" w:rsidP="00AF72C3">
            <w:pPr>
              <w:ind w:firstLine="0"/>
              <w:jc w:val="center"/>
              <w:rPr>
                <w:sz w:val="21"/>
                <w:szCs w:val="21"/>
              </w:rPr>
            </w:pPr>
            <w:r w:rsidRPr="00300D6F">
              <w:rPr>
                <w:sz w:val="21"/>
                <w:szCs w:val="21"/>
              </w:rPr>
              <w:t>предельная высота, этаж/м</w:t>
            </w:r>
          </w:p>
        </w:tc>
        <w:tc>
          <w:tcPr>
            <w:tcW w:w="558" w:type="pct"/>
            <w:vMerge w:val="restart"/>
            <w:tcBorders>
              <w:top w:val="single" w:sz="4" w:space="0" w:color="000000"/>
            </w:tcBorders>
            <w:vAlign w:val="center"/>
          </w:tcPr>
          <w:p w:rsidR="00AF72C3" w:rsidRPr="00300D6F" w:rsidRDefault="00AF72C3" w:rsidP="00AF72C3">
            <w:pPr>
              <w:ind w:firstLine="0"/>
              <w:jc w:val="center"/>
              <w:rPr>
                <w:sz w:val="21"/>
                <w:szCs w:val="21"/>
                <w:lang w:eastAsia="ru-RU"/>
              </w:rPr>
            </w:pPr>
            <w:r w:rsidRPr="00300D6F">
              <w:rPr>
                <w:sz w:val="21"/>
                <w:szCs w:val="21"/>
                <w:lang w:eastAsia="ru-RU"/>
              </w:rPr>
              <w:t>Максимальный процент застройки в границах земельного участка, %</w:t>
            </w:r>
          </w:p>
          <w:p w:rsidR="00AF72C3" w:rsidRPr="00300D6F" w:rsidRDefault="00AF72C3" w:rsidP="00AF72C3">
            <w:pPr>
              <w:ind w:firstLine="0"/>
              <w:jc w:val="center"/>
              <w:rPr>
                <w:sz w:val="21"/>
                <w:szCs w:val="21"/>
              </w:rPr>
            </w:pPr>
          </w:p>
        </w:tc>
      </w:tr>
      <w:tr w:rsidR="00AF72C3" w:rsidRPr="00300D6F" w:rsidTr="006102A6">
        <w:trPr>
          <w:trHeight w:val="717"/>
          <w:jc w:val="center"/>
        </w:trPr>
        <w:tc>
          <w:tcPr>
            <w:tcW w:w="281" w:type="pct"/>
            <w:vMerge/>
          </w:tcPr>
          <w:p w:rsidR="00AF72C3" w:rsidRPr="00300D6F" w:rsidRDefault="00AF72C3" w:rsidP="00AF72C3">
            <w:pPr>
              <w:jc w:val="center"/>
              <w:rPr>
                <w:sz w:val="21"/>
                <w:szCs w:val="21"/>
              </w:rPr>
            </w:pPr>
          </w:p>
        </w:tc>
        <w:tc>
          <w:tcPr>
            <w:tcW w:w="1032" w:type="pct"/>
            <w:vMerge/>
            <w:tcBorders>
              <w:right w:val="single" w:sz="4" w:space="0" w:color="auto"/>
            </w:tcBorders>
          </w:tcPr>
          <w:p w:rsidR="00AF72C3" w:rsidRPr="00300D6F" w:rsidRDefault="00AF72C3" w:rsidP="00AF72C3">
            <w:pPr>
              <w:jc w:val="center"/>
              <w:rPr>
                <w:sz w:val="21"/>
                <w:szCs w:val="21"/>
              </w:rPr>
            </w:pPr>
          </w:p>
        </w:tc>
        <w:tc>
          <w:tcPr>
            <w:tcW w:w="508" w:type="pct"/>
            <w:tcBorders>
              <w:left w:val="single" w:sz="4" w:space="0" w:color="auto"/>
            </w:tcBorders>
            <w:vAlign w:val="center"/>
          </w:tcPr>
          <w:p w:rsidR="00AF72C3" w:rsidRPr="00300D6F" w:rsidRDefault="00AF72C3" w:rsidP="00AF72C3">
            <w:pPr>
              <w:ind w:firstLine="0"/>
              <w:jc w:val="center"/>
              <w:rPr>
                <w:color w:val="000000"/>
                <w:sz w:val="21"/>
                <w:szCs w:val="21"/>
              </w:rPr>
            </w:pPr>
            <w:r w:rsidRPr="00300D6F">
              <w:rPr>
                <w:sz w:val="21"/>
                <w:szCs w:val="21"/>
              </w:rPr>
              <w:t>минимальная площадь земельных участков</w:t>
            </w:r>
          </w:p>
        </w:tc>
        <w:tc>
          <w:tcPr>
            <w:tcW w:w="624" w:type="pct"/>
            <w:vAlign w:val="center"/>
          </w:tcPr>
          <w:p w:rsidR="00AF72C3" w:rsidRPr="00300D6F" w:rsidRDefault="00AF72C3" w:rsidP="00AF72C3">
            <w:pPr>
              <w:ind w:firstLine="0"/>
              <w:jc w:val="center"/>
              <w:rPr>
                <w:color w:val="000000"/>
                <w:sz w:val="21"/>
                <w:szCs w:val="21"/>
              </w:rPr>
            </w:pPr>
            <w:r w:rsidRPr="00300D6F">
              <w:rPr>
                <w:sz w:val="21"/>
                <w:szCs w:val="21"/>
              </w:rPr>
              <w:t>максимальная площадь земельных участков</w:t>
            </w:r>
          </w:p>
        </w:tc>
        <w:tc>
          <w:tcPr>
            <w:tcW w:w="808" w:type="pct"/>
            <w:vAlign w:val="center"/>
          </w:tcPr>
          <w:p w:rsidR="00AF72C3" w:rsidRPr="00300D6F" w:rsidRDefault="00AF72C3" w:rsidP="00AF72C3">
            <w:pPr>
              <w:ind w:firstLine="0"/>
              <w:jc w:val="center"/>
              <w:rPr>
                <w:color w:val="000000"/>
                <w:sz w:val="21"/>
                <w:szCs w:val="21"/>
              </w:rPr>
            </w:pPr>
            <w:r w:rsidRPr="00300D6F">
              <w:rPr>
                <w:sz w:val="21"/>
                <w:szCs w:val="21"/>
              </w:rPr>
              <w:t>размещенных вдоль красных линий, улиц, проездов и дорог</w:t>
            </w:r>
          </w:p>
        </w:tc>
        <w:tc>
          <w:tcPr>
            <w:tcW w:w="618" w:type="pct"/>
            <w:vAlign w:val="center"/>
          </w:tcPr>
          <w:p w:rsidR="00AF72C3" w:rsidRPr="00300D6F" w:rsidRDefault="00AF72C3" w:rsidP="00AF72C3">
            <w:pPr>
              <w:ind w:firstLine="0"/>
              <w:jc w:val="center"/>
              <w:rPr>
                <w:color w:val="000000"/>
                <w:sz w:val="21"/>
                <w:szCs w:val="21"/>
              </w:rPr>
            </w:pPr>
            <w:r w:rsidRPr="00300D6F">
              <w:rPr>
                <w:sz w:val="21"/>
                <w:szCs w:val="21"/>
              </w:rPr>
              <w:t>размещенных вдоль других сторон земельного участка</w:t>
            </w:r>
          </w:p>
        </w:tc>
        <w:tc>
          <w:tcPr>
            <w:tcW w:w="570" w:type="pct"/>
            <w:vMerge/>
          </w:tcPr>
          <w:p w:rsidR="00AF72C3" w:rsidRPr="00300D6F" w:rsidRDefault="00AF72C3" w:rsidP="00AF72C3">
            <w:pPr>
              <w:jc w:val="center"/>
              <w:rPr>
                <w:sz w:val="21"/>
                <w:szCs w:val="21"/>
              </w:rPr>
            </w:pPr>
          </w:p>
        </w:tc>
        <w:tc>
          <w:tcPr>
            <w:tcW w:w="558" w:type="pct"/>
            <w:vMerge/>
          </w:tcPr>
          <w:p w:rsidR="00AF72C3" w:rsidRPr="00300D6F" w:rsidRDefault="00AF72C3" w:rsidP="00AF72C3">
            <w:pPr>
              <w:jc w:val="center"/>
              <w:rPr>
                <w:sz w:val="21"/>
                <w:szCs w:val="21"/>
              </w:rPr>
            </w:pPr>
          </w:p>
        </w:tc>
      </w:tr>
      <w:tr w:rsidR="00AF72C3" w:rsidRPr="00300D6F" w:rsidTr="006102A6">
        <w:trPr>
          <w:trHeight w:val="197"/>
          <w:jc w:val="center"/>
        </w:trPr>
        <w:tc>
          <w:tcPr>
            <w:tcW w:w="281" w:type="pct"/>
          </w:tcPr>
          <w:p w:rsidR="00AF72C3" w:rsidRPr="00300D6F" w:rsidRDefault="00AF72C3" w:rsidP="00AF72C3">
            <w:pPr>
              <w:ind w:left="6" w:firstLine="0"/>
              <w:jc w:val="center"/>
              <w:rPr>
                <w:sz w:val="21"/>
                <w:szCs w:val="21"/>
              </w:rPr>
            </w:pPr>
            <w:r w:rsidRPr="00300D6F">
              <w:rPr>
                <w:sz w:val="21"/>
                <w:szCs w:val="21"/>
              </w:rPr>
              <w:t>1</w:t>
            </w:r>
          </w:p>
        </w:tc>
        <w:tc>
          <w:tcPr>
            <w:tcW w:w="1032" w:type="pct"/>
            <w:tcBorders>
              <w:right w:val="single" w:sz="4" w:space="0" w:color="auto"/>
            </w:tcBorders>
          </w:tcPr>
          <w:p w:rsidR="00AF72C3" w:rsidRPr="00300D6F" w:rsidRDefault="00AF72C3" w:rsidP="00AF72C3">
            <w:pPr>
              <w:ind w:left="6" w:firstLine="0"/>
              <w:jc w:val="center"/>
              <w:rPr>
                <w:sz w:val="21"/>
                <w:szCs w:val="21"/>
              </w:rPr>
            </w:pPr>
            <w:r w:rsidRPr="00300D6F">
              <w:rPr>
                <w:sz w:val="21"/>
                <w:szCs w:val="21"/>
              </w:rPr>
              <w:t>2</w:t>
            </w:r>
          </w:p>
        </w:tc>
        <w:tc>
          <w:tcPr>
            <w:tcW w:w="508" w:type="pct"/>
            <w:tcBorders>
              <w:left w:val="single" w:sz="4" w:space="0" w:color="auto"/>
            </w:tcBorders>
          </w:tcPr>
          <w:p w:rsidR="00AF72C3" w:rsidRPr="00300D6F" w:rsidRDefault="00AF72C3" w:rsidP="00AF72C3">
            <w:pPr>
              <w:ind w:left="6" w:firstLine="0"/>
              <w:jc w:val="center"/>
              <w:rPr>
                <w:sz w:val="21"/>
                <w:szCs w:val="21"/>
              </w:rPr>
            </w:pPr>
            <w:r w:rsidRPr="00300D6F">
              <w:rPr>
                <w:sz w:val="21"/>
                <w:szCs w:val="21"/>
              </w:rPr>
              <w:t>3</w:t>
            </w:r>
          </w:p>
        </w:tc>
        <w:tc>
          <w:tcPr>
            <w:tcW w:w="624" w:type="pct"/>
          </w:tcPr>
          <w:p w:rsidR="00AF72C3" w:rsidRPr="00300D6F" w:rsidRDefault="00AF72C3" w:rsidP="00AF72C3">
            <w:pPr>
              <w:ind w:left="6" w:firstLine="0"/>
              <w:jc w:val="center"/>
              <w:rPr>
                <w:sz w:val="21"/>
                <w:szCs w:val="21"/>
              </w:rPr>
            </w:pPr>
            <w:r w:rsidRPr="00300D6F">
              <w:rPr>
                <w:sz w:val="21"/>
                <w:szCs w:val="21"/>
              </w:rPr>
              <w:t>4</w:t>
            </w:r>
          </w:p>
        </w:tc>
        <w:tc>
          <w:tcPr>
            <w:tcW w:w="808" w:type="pct"/>
          </w:tcPr>
          <w:p w:rsidR="00AF72C3" w:rsidRPr="00300D6F" w:rsidRDefault="00AF72C3" w:rsidP="00AF72C3">
            <w:pPr>
              <w:ind w:left="6" w:firstLine="0"/>
              <w:jc w:val="center"/>
              <w:rPr>
                <w:sz w:val="21"/>
                <w:szCs w:val="21"/>
              </w:rPr>
            </w:pPr>
            <w:r w:rsidRPr="00300D6F">
              <w:rPr>
                <w:sz w:val="21"/>
                <w:szCs w:val="21"/>
              </w:rPr>
              <w:t>5</w:t>
            </w:r>
          </w:p>
        </w:tc>
        <w:tc>
          <w:tcPr>
            <w:tcW w:w="618" w:type="pct"/>
          </w:tcPr>
          <w:p w:rsidR="00AF72C3" w:rsidRPr="00300D6F" w:rsidRDefault="00AF72C3" w:rsidP="00AF72C3">
            <w:pPr>
              <w:ind w:left="6" w:firstLine="0"/>
              <w:jc w:val="center"/>
              <w:rPr>
                <w:sz w:val="21"/>
                <w:szCs w:val="21"/>
              </w:rPr>
            </w:pPr>
            <w:r w:rsidRPr="00300D6F">
              <w:rPr>
                <w:sz w:val="21"/>
                <w:szCs w:val="21"/>
              </w:rPr>
              <w:t>6</w:t>
            </w:r>
          </w:p>
        </w:tc>
        <w:tc>
          <w:tcPr>
            <w:tcW w:w="570" w:type="pct"/>
          </w:tcPr>
          <w:p w:rsidR="00AF72C3" w:rsidRPr="00300D6F" w:rsidRDefault="00AF72C3" w:rsidP="00AF72C3">
            <w:pPr>
              <w:ind w:left="6" w:firstLine="0"/>
              <w:jc w:val="center"/>
              <w:rPr>
                <w:sz w:val="21"/>
                <w:szCs w:val="21"/>
              </w:rPr>
            </w:pPr>
            <w:r w:rsidRPr="00300D6F">
              <w:rPr>
                <w:sz w:val="21"/>
                <w:szCs w:val="21"/>
              </w:rPr>
              <w:t>7</w:t>
            </w:r>
          </w:p>
        </w:tc>
        <w:tc>
          <w:tcPr>
            <w:tcW w:w="558" w:type="pct"/>
          </w:tcPr>
          <w:p w:rsidR="00AF72C3" w:rsidRPr="00300D6F" w:rsidRDefault="00AF72C3" w:rsidP="00AF72C3">
            <w:pPr>
              <w:ind w:left="6" w:firstLine="0"/>
              <w:jc w:val="center"/>
              <w:rPr>
                <w:sz w:val="21"/>
                <w:szCs w:val="21"/>
              </w:rPr>
            </w:pPr>
            <w:r w:rsidRPr="00300D6F">
              <w:rPr>
                <w:sz w:val="21"/>
                <w:szCs w:val="21"/>
              </w:rPr>
              <w:t>8</w:t>
            </w:r>
          </w:p>
        </w:tc>
      </w:tr>
      <w:tr w:rsidR="00AF72C3" w:rsidRPr="00300D6F" w:rsidTr="006102A6">
        <w:trPr>
          <w:jc w:val="center"/>
        </w:trPr>
        <w:tc>
          <w:tcPr>
            <w:tcW w:w="4998" w:type="pct"/>
            <w:gridSpan w:val="8"/>
          </w:tcPr>
          <w:p w:rsidR="00AF72C3" w:rsidRPr="00300D6F" w:rsidRDefault="00AF72C3" w:rsidP="00B071D0">
            <w:pPr>
              <w:ind w:firstLine="0"/>
              <w:jc w:val="center"/>
              <w:rPr>
                <w:b/>
                <w:sz w:val="21"/>
                <w:szCs w:val="21"/>
              </w:rPr>
            </w:pPr>
            <w:r w:rsidRPr="00300D6F">
              <w:rPr>
                <w:b/>
                <w:sz w:val="21"/>
                <w:szCs w:val="21"/>
              </w:rPr>
              <w:t xml:space="preserve">ОСНОВНЫЕ ВИДЫ РАЗРЕШЕННОГО ИСПОЛЬЗОВАНИЯ ЗЕМЕЛЬНЫХ УЧАСТКОВ </w:t>
            </w:r>
          </w:p>
        </w:tc>
      </w:tr>
      <w:tr w:rsidR="00C64808" w:rsidRPr="00300D6F" w:rsidTr="006102A6">
        <w:trPr>
          <w:jc w:val="center"/>
        </w:trPr>
        <w:tc>
          <w:tcPr>
            <w:tcW w:w="281" w:type="pct"/>
            <w:vMerge w:val="restart"/>
            <w:vAlign w:val="center"/>
          </w:tcPr>
          <w:p w:rsidR="00C64808" w:rsidRPr="00300D6F" w:rsidRDefault="00C64808" w:rsidP="00300D6F">
            <w:pPr>
              <w:ind w:firstLine="0"/>
              <w:jc w:val="center"/>
              <w:rPr>
                <w:rFonts w:eastAsia="Times New Roman"/>
                <w:sz w:val="21"/>
                <w:szCs w:val="21"/>
                <w:lang w:eastAsia="ru-RU"/>
              </w:rPr>
            </w:pPr>
            <w:r w:rsidRPr="00300D6F">
              <w:rPr>
                <w:rFonts w:eastAsia="Times New Roman"/>
                <w:sz w:val="21"/>
                <w:szCs w:val="21"/>
                <w:lang w:eastAsia="ru-RU"/>
              </w:rPr>
              <w:t>3.1</w:t>
            </w:r>
          </w:p>
        </w:tc>
        <w:tc>
          <w:tcPr>
            <w:tcW w:w="1032" w:type="pct"/>
            <w:vMerge w:val="restart"/>
            <w:vAlign w:val="center"/>
          </w:tcPr>
          <w:p w:rsidR="00C64808" w:rsidRPr="00300D6F" w:rsidRDefault="00C64808" w:rsidP="00300D6F">
            <w:pPr>
              <w:ind w:firstLine="0"/>
              <w:jc w:val="left"/>
              <w:rPr>
                <w:rFonts w:eastAsia="Times New Roman"/>
                <w:b/>
                <w:bCs/>
                <w:sz w:val="21"/>
                <w:szCs w:val="21"/>
                <w:lang w:eastAsia="ru-RU"/>
              </w:rPr>
            </w:pPr>
            <w:r w:rsidRPr="00300D6F">
              <w:rPr>
                <w:rFonts w:eastAsia="Times New Roman"/>
                <w:b/>
                <w:bCs/>
                <w:sz w:val="21"/>
                <w:szCs w:val="21"/>
                <w:lang w:eastAsia="ru-RU"/>
              </w:rPr>
              <w:t>Коммунальное обслуживание</w:t>
            </w:r>
          </w:p>
        </w:tc>
        <w:tc>
          <w:tcPr>
            <w:tcW w:w="3686" w:type="pct"/>
            <w:gridSpan w:val="6"/>
            <w:tcBorders>
              <w:left w:val="single" w:sz="4" w:space="0" w:color="auto"/>
            </w:tcBorders>
            <w:vAlign w:val="center"/>
          </w:tcPr>
          <w:p w:rsidR="00C64808" w:rsidRPr="00300D6F" w:rsidRDefault="00C64808" w:rsidP="00DC7BC3">
            <w:pPr>
              <w:pStyle w:val="aff6"/>
              <w:keepNext w:val="0"/>
              <w:keepLines w:val="0"/>
              <w:widowControl w:val="0"/>
              <w:rPr>
                <w:rFonts w:eastAsia="Times New Roman"/>
                <w:color w:val="auto"/>
                <w:sz w:val="21"/>
                <w:szCs w:val="21"/>
                <w:lang w:eastAsia="ru-RU"/>
              </w:rPr>
            </w:pPr>
            <w:r w:rsidRPr="00300D6F">
              <w:rPr>
                <w:rFonts w:eastAsia="Times New Roman"/>
                <w:color w:val="auto"/>
                <w:sz w:val="21"/>
                <w:szCs w:val="21"/>
                <w:lang w:eastAsia="ru-RU"/>
              </w:rPr>
              <w:t>Не подлежат установлению</w:t>
            </w:r>
            <w:r w:rsidR="00300D6F">
              <w:rPr>
                <w:rFonts w:eastAsia="Times New Roman"/>
                <w:color w:val="auto"/>
                <w:sz w:val="21"/>
                <w:szCs w:val="21"/>
                <w:lang w:eastAsia="ru-RU"/>
              </w:rPr>
              <w:t>*</w:t>
            </w:r>
          </w:p>
        </w:tc>
      </w:tr>
      <w:tr w:rsidR="00C64808" w:rsidRPr="00300D6F" w:rsidTr="006102A6">
        <w:trPr>
          <w:jc w:val="center"/>
        </w:trPr>
        <w:tc>
          <w:tcPr>
            <w:tcW w:w="281" w:type="pct"/>
            <w:vMerge/>
            <w:vAlign w:val="center"/>
          </w:tcPr>
          <w:p w:rsidR="00C64808" w:rsidRPr="00300D6F" w:rsidRDefault="00C64808" w:rsidP="00300D6F">
            <w:pPr>
              <w:ind w:firstLine="0"/>
              <w:jc w:val="center"/>
              <w:rPr>
                <w:rFonts w:eastAsia="Times New Roman"/>
                <w:sz w:val="21"/>
                <w:szCs w:val="21"/>
                <w:lang w:eastAsia="ru-RU"/>
              </w:rPr>
            </w:pPr>
          </w:p>
        </w:tc>
        <w:tc>
          <w:tcPr>
            <w:tcW w:w="1032" w:type="pct"/>
            <w:vMerge/>
            <w:vAlign w:val="center"/>
          </w:tcPr>
          <w:p w:rsidR="00C64808" w:rsidRPr="00300D6F" w:rsidRDefault="00C64808" w:rsidP="00300D6F">
            <w:pPr>
              <w:ind w:firstLine="0"/>
              <w:jc w:val="left"/>
              <w:rPr>
                <w:rFonts w:eastAsia="Times New Roman"/>
                <w:b/>
                <w:bCs/>
                <w:sz w:val="21"/>
                <w:szCs w:val="21"/>
                <w:lang w:eastAsia="ru-RU"/>
              </w:rPr>
            </w:pPr>
          </w:p>
        </w:tc>
        <w:tc>
          <w:tcPr>
            <w:tcW w:w="3686" w:type="pct"/>
            <w:gridSpan w:val="6"/>
            <w:tcBorders>
              <w:left w:val="single" w:sz="4" w:space="0" w:color="auto"/>
            </w:tcBorders>
            <w:vAlign w:val="center"/>
          </w:tcPr>
          <w:p w:rsidR="00C64808" w:rsidRPr="00300D6F" w:rsidRDefault="00300D6F" w:rsidP="00300D6F">
            <w:pPr>
              <w:pStyle w:val="aff6"/>
              <w:keepNext w:val="0"/>
              <w:keepLines w:val="0"/>
              <w:widowControl w:val="0"/>
              <w:jc w:val="both"/>
              <w:rPr>
                <w:rFonts w:eastAsia="Times New Roman"/>
                <w:color w:val="auto"/>
                <w:sz w:val="20"/>
                <w:szCs w:val="20"/>
                <w:lang w:eastAsia="ru-RU"/>
              </w:rPr>
            </w:pPr>
            <w:r w:rsidRPr="00300D6F">
              <w:rPr>
                <w:sz w:val="20"/>
                <w:szCs w:val="20"/>
              </w:rPr>
              <w:t>*</w:t>
            </w:r>
            <w:r w:rsidR="00C64808" w:rsidRPr="00300D6F">
              <w:rPr>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300D6F" w:rsidRPr="00300D6F" w:rsidTr="006102A6">
        <w:trPr>
          <w:jc w:val="center"/>
        </w:trPr>
        <w:tc>
          <w:tcPr>
            <w:tcW w:w="281" w:type="pct"/>
            <w:vMerge w:val="restart"/>
            <w:vAlign w:val="center"/>
          </w:tcPr>
          <w:p w:rsidR="00300D6F" w:rsidRPr="00300D6F" w:rsidRDefault="00300D6F" w:rsidP="00300D6F">
            <w:pPr>
              <w:ind w:firstLine="0"/>
              <w:jc w:val="center"/>
              <w:rPr>
                <w:rFonts w:eastAsia="Times New Roman"/>
                <w:sz w:val="21"/>
                <w:szCs w:val="21"/>
                <w:lang w:eastAsia="ru-RU"/>
              </w:rPr>
            </w:pPr>
            <w:r w:rsidRPr="00300D6F">
              <w:rPr>
                <w:rFonts w:eastAsia="Times New Roman"/>
                <w:sz w:val="21"/>
                <w:szCs w:val="21"/>
                <w:lang w:eastAsia="ru-RU"/>
              </w:rPr>
              <w:t>3.1.1</w:t>
            </w:r>
          </w:p>
        </w:tc>
        <w:tc>
          <w:tcPr>
            <w:tcW w:w="1032" w:type="pct"/>
            <w:vMerge w:val="restart"/>
            <w:vAlign w:val="center"/>
          </w:tcPr>
          <w:p w:rsidR="00300D6F" w:rsidRPr="00300D6F" w:rsidRDefault="00300D6F" w:rsidP="00300D6F">
            <w:pPr>
              <w:ind w:firstLine="0"/>
              <w:jc w:val="left"/>
              <w:rPr>
                <w:rFonts w:eastAsia="Times New Roman"/>
                <w:b/>
                <w:bCs/>
                <w:sz w:val="21"/>
                <w:szCs w:val="21"/>
                <w:lang w:eastAsia="ru-RU"/>
              </w:rPr>
            </w:pPr>
            <w:r w:rsidRPr="00300D6F">
              <w:rPr>
                <w:rFonts w:eastAsia="Times New Roman"/>
                <w:b/>
                <w:bCs/>
                <w:sz w:val="21"/>
                <w:szCs w:val="21"/>
                <w:lang w:eastAsia="ru-RU"/>
              </w:rPr>
              <w:t>Предоставление коммунальных услуг</w:t>
            </w:r>
          </w:p>
        </w:tc>
        <w:tc>
          <w:tcPr>
            <w:tcW w:w="3686" w:type="pct"/>
            <w:gridSpan w:val="6"/>
            <w:tcBorders>
              <w:left w:val="single" w:sz="4" w:space="0" w:color="auto"/>
            </w:tcBorders>
            <w:vAlign w:val="center"/>
          </w:tcPr>
          <w:p w:rsidR="00300D6F" w:rsidRPr="00300D6F" w:rsidRDefault="00300D6F" w:rsidP="0043763C">
            <w:pPr>
              <w:pStyle w:val="aff6"/>
              <w:keepNext w:val="0"/>
              <w:keepLines w:val="0"/>
              <w:widowControl w:val="0"/>
              <w:rPr>
                <w:rFonts w:eastAsia="Times New Roman"/>
                <w:color w:val="auto"/>
                <w:sz w:val="21"/>
                <w:szCs w:val="21"/>
                <w:lang w:eastAsia="ru-RU"/>
              </w:rPr>
            </w:pPr>
            <w:r w:rsidRPr="00300D6F">
              <w:rPr>
                <w:rFonts w:eastAsia="Times New Roman"/>
                <w:color w:val="auto"/>
                <w:sz w:val="21"/>
                <w:szCs w:val="21"/>
                <w:lang w:eastAsia="ru-RU"/>
              </w:rPr>
              <w:t>Не подлежат установлению</w:t>
            </w:r>
            <w:r>
              <w:rPr>
                <w:rFonts w:eastAsia="Times New Roman"/>
                <w:color w:val="auto"/>
                <w:sz w:val="21"/>
                <w:szCs w:val="21"/>
                <w:lang w:eastAsia="ru-RU"/>
              </w:rPr>
              <w:t>*</w:t>
            </w:r>
          </w:p>
        </w:tc>
      </w:tr>
      <w:tr w:rsidR="00300D6F" w:rsidRPr="00300D6F" w:rsidTr="006102A6">
        <w:trPr>
          <w:jc w:val="center"/>
        </w:trPr>
        <w:tc>
          <w:tcPr>
            <w:tcW w:w="281" w:type="pct"/>
            <w:vMerge/>
            <w:vAlign w:val="center"/>
          </w:tcPr>
          <w:p w:rsidR="00300D6F" w:rsidRPr="00300D6F" w:rsidRDefault="00300D6F" w:rsidP="00300D6F">
            <w:pPr>
              <w:ind w:firstLine="0"/>
              <w:jc w:val="center"/>
              <w:rPr>
                <w:rFonts w:eastAsia="Times New Roman"/>
                <w:sz w:val="21"/>
                <w:szCs w:val="21"/>
                <w:lang w:eastAsia="ru-RU"/>
              </w:rPr>
            </w:pPr>
          </w:p>
        </w:tc>
        <w:tc>
          <w:tcPr>
            <w:tcW w:w="1032" w:type="pct"/>
            <w:vMerge/>
            <w:vAlign w:val="center"/>
          </w:tcPr>
          <w:p w:rsidR="00300D6F" w:rsidRPr="00300D6F" w:rsidRDefault="00300D6F" w:rsidP="00300D6F">
            <w:pPr>
              <w:ind w:firstLine="0"/>
              <w:jc w:val="left"/>
              <w:rPr>
                <w:rFonts w:eastAsia="Times New Roman"/>
                <w:b/>
                <w:bCs/>
                <w:sz w:val="21"/>
                <w:szCs w:val="21"/>
                <w:lang w:eastAsia="ru-RU"/>
              </w:rPr>
            </w:pPr>
          </w:p>
        </w:tc>
        <w:tc>
          <w:tcPr>
            <w:tcW w:w="3686" w:type="pct"/>
            <w:gridSpan w:val="6"/>
            <w:tcBorders>
              <w:left w:val="single" w:sz="4" w:space="0" w:color="auto"/>
            </w:tcBorders>
            <w:vAlign w:val="center"/>
          </w:tcPr>
          <w:p w:rsidR="00300D6F" w:rsidRPr="00300D6F" w:rsidRDefault="00300D6F" w:rsidP="0043763C">
            <w:pPr>
              <w:pStyle w:val="aff6"/>
              <w:keepNext w:val="0"/>
              <w:keepLines w:val="0"/>
              <w:widowControl w:val="0"/>
              <w:jc w:val="both"/>
              <w:rPr>
                <w:rFonts w:eastAsia="Times New Roman"/>
                <w:color w:val="auto"/>
                <w:sz w:val="20"/>
                <w:szCs w:val="20"/>
                <w:lang w:eastAsia="ru-RU"/>
              </w:rPr>
            </w:pPr>
            <w:r w:rsidRPr="00300D6F">
              <w:rPr>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C9405C" w:rsidRPr="00D1166A" w:rsidTr="006102A6">
        <w:trPr>
          <w:trHeight w:val="283"/>
          <w:jc w:val="center"/>
        </w:trPr>
        <w:tc>
          <w:tcPr>
            <w:tcW w:w="281" w:type="pct"/>
            <w:vAlign w:val="center"/>
          </w:tcPr>
          <w:p w:rsidR="00C9405C" w:rsidRPr="007B4896" w:rsidRDefault="00C9405C" w:rsidP="00302FFD">
            <w:pPr>
              <w:ind w:firstLine="0"/>
              <w:jc w:val="center"/>
              <w:rPr>
                <w:color w:val="000000"/>
                <w:sz w:val="22"/>
              </w:rPr>
            </w:pPr>
            <w:r w:rsidRPr="007B4896">
              <w:rPr>
                <w:sz w:val="22"/>
              </w:rPr>
              <w:t>12.0</w:t>
            </w:r>
          </w:p>
        </w:tc>
        <w:tc>
          <w:tcPr>
            <w:tcW w:w="1032" w:type="pct"/>
            <w:vAlign w:val="center"/>
          </w:tcPr>
          <w:p w:rsidR="00C9405C" w:rsidRPr="007B4896" w:rsidRDefault="00C9405C" w:rsidP="00302FFD">
            <w:pPr>
              <w:ind w:firstLine="0"/>
              <w:jc w:val="left"/>
              <w:rPr>
                <w:b/>
                <w:bCs/>
                <w:color w:val="000000"/>
                <w:sz w:val="22"/>
              </w:rPr>
            </w:pPr>
            <w:r w:rsidRPr="007B4896">
              <w:rPr>
                <w:b/>
                <w:bCs/>
                <w:sz w:val="22"/>
              </w:rPr>
              <w:t>Земельные участки (территории) общего пользования</w:t>
            </w:r>
          </w:p>
        </w:tc>
        <w:tc>
          <w:tcPr>
            <w:tcW w:w="3688" w:type="pct"/>
            <w:gridSpan w:val="6"/>
            <w:vMerge w:val="restart"/>
            <w:tcBorders>
              <w:left w:val="single" w:sz="4" w:space="0" w:color="auto"/>
            </w:tcBorders>
            <w:vAlign w:val="center"/>
          </w:tcPr>
          <w:p w:rsidR="00C9405C" w:rsidRPr="007B4896" w:rsidRDefault="00C9405C" w:rsidP="006102A6">
            <w:pPr>
              <w:pStyle w:val="aff6"/>
              <w:keepNext w:val="0"/>
              <w:keepLines w:val="0"/>
              <w:widowControl w:val="0"/>
              <w:jc w:val="left"/>
              <w:rPr>
                <w:color w:val="auto"/>
                <w:sz w:val="20"/>
                <w:szCs w:val="20"/>
              </w:rPr>
            </w:pPr>
            <w:r w:rsidRPr="007B4896">
              <w:rPr>
                <w:color w:val="auto"/>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п.2 ч.4 и ч.6 ст. 36 Градостроительного кодекса РФ.</w:t>
            </w:r>
          </w:p>
        </w:tc>
      </w:tr>
      <w:tr w:rsidR="00C9405C" w:rsidRPr="00D1166A" w:rsidTr="006102A6">
        <w:trPr>
          <w:trHeight w:val="283"/>
          <w:jc w:val="center"/>
        </w:trPr>
        <w:tc>
          <w:tcPr>
            <w:tcW w:w="281" w:type="pct"/>
            <w:vAlign w:val="center"/>
          </w:tcPr>
          <w:p w:rsidR="00C9405C" w:rsidRPr="005C252F" w:rsidRDefault="00C9405C" w:rsidP="00302FFD">
            <w:pPr>
              <w:ind w:firstLine="0"/>
              <w:jc w:val="center"/>
              <w:rPr>
                <w:sz w:val="22"/>
              </w:rPr>
            </w:pPr>
            <w:r w:rsidRPr="005C252F">
              <w:rPr>
                <w:sz w:val="22"/>
              </w:rPr>
              <w:t>12.0.1</w:t>
            </w:r>
          </w:p>
        </w:tc>
        <w:tc>
          <w:tcPr>
            <w:tcW w:w="1032" w:type="pct"/>
          </w:tcPr>
          <w:p w:rsidR="00C9405C" w:rsidRPr="005C252F" w:rsidRDefault="00C9405C" w:rsidP="00302FFD">
            <w:pPr>
              <w:ind w:firstLine="0"/>
              <w:jc w:val="left"/>
              <w:rPr>
                <w:b/>
                <w:bCs/>
                <w:sz w:val="22"/>
              </w:rPr>
            </w:pPr>
            <w:r w:rsidRPr="005C252F">
              <w:rPr>
                <w:b/>
                <w:bCs/>
                <w:sz w:val="22"/>
              </w:rPr>
              <w:t>Улично-дорожная сеть</w:t>
            </w:r>
          </w:p>
        </w:tc>
        <w:tc>
          <w:tcPr>
            <w:tcW w:w="3688" w:type="pct"/>
            <w:gridSpan w:val="6"/>
            <w:vMerge/>
            <w:tcBorders>
              <w:left w:val="single" w:sz="4" w:space="0" w:color="auto"/>
            </w:tcBorders>
            <w:vAlign w:val="center"/>
          </w:tcPr>
          <w:p w:rsidR="00C9405C" w:rsidRPr="007B4896" w:rsidRDefault="00C9405C" w:rsidP="00302FFD">
            <w:pPr>
              <w:pStyle w:val="aff6"/>
              <w:keepNext w:val="0"/>
              <w:keepLines w:val="0"/>
              <w:widowControl w:val="0"/>
              <w:jc w:val="both"/>
              <w:rPr>
                <w:color w:val="auto"/>
                <w:sz w:val="20"/>
                <w:szCs w:val="20"/>
              </w:rPr>
            </w:pPr>
          </w:p>
        </w:tc>
      </w:tr>
      <w:tr w:rsidR="00C9405C" w:rsidRPr="00D1166A" w:rsidTr="006102A6">
        <w:trPr>
          <w:trHeight w:val="283"/>
          <w:jc w:val="center"/>
        </w:trPr>
        <w:tc>
          <w:tcPr>
            <w:tcW w:w="281" w:type="pct"/>
            <w:vAlign w:val="center"/>
          </w:tcPr>
          <w:p w:rsidR="00C9405C" w:rsidRPr="005C252F" w:rsidRDefault="00C9405C" w:rsidP="00302FFD">
            <w:pPr>
              <w:ind w:firstLine="0"/>
              <w:jc w:val="center"/>
              <w:rPr>
                <w:sz w:val="22"/>
              </w:rPr>
            </w:pPr>
            <w:r w:rsidRPr="005C252F">
              <w:rPr>
                <w:sz w:val="22"/>
              </w:rPr>
              <w:t>12.0.2</w:t>
            </w:r>
          </w:p>
        </w:tc>
        <w:tc>
          <w:tcPr>
            <w:tcW w:w="1032" w:type="pct"/>
          </w:tcPr>
          <w:p w:rsidR="00C9405C" w:rsidRPr="005C252F" w:rsidRDefault="00C9405C" w:rsidP="00302FFD">
            <w:pPr>
              <w:ind w:firstLine="0"/>
              <w:jc w:val="left"/>
              <w:rPr>
                <w:b/>
                <w:bCs/>
                <w:sz w:val="22"/>
              </w:rPr>
            </w:pPr>
            <w:r w:rsidRPr="005C252F">
              <w:rPr>
                <w:b/>
                <w:bCs/>
                <w:sz w:val="22"/>
              </w:rPr>
              <w:t>Благоустройство территории</w:t>
            </w:r>
          </w:p>
        </w:tc>
        <w:tc>
          <w:tcPr>
            <w:tcW w:w="3688" w:type="pct"/>
            <w:gridSpan w:val="6"/>
            <w:vMerge/>
            <w:tcBorders>
              <w:left w:val="single" w:sz="4" w:space="0" w:color="auto"/>
            </w:tcBorders>
            <w:vAlign w:val="center"/>
          </w:tcPr>
          <w:p w:rsidR="00C9405C" w:rsidRPr="007B4896" w:rsidRDefault="00C9405C" w:rsidP="00302FFD">
            <w:pPr>
              <w:pStyle w:val="aff6"/>
              <w:keepNext w:val="0"/>
              <w:keepLines w:val="0"/>
              <w:widowControl w:val="0"/>
              <w:jc w:val="both"/>
              <w:rPr>
                <w:color w:val="auto"/>
                <w:sz w:val="20"/>
                <w:szCs w:val="20"/>
              </w:rPr>
            </w:pPr>
          </w:p>
        </w:tc>
      </w:tr>
      <w:tr w:rsidR="00C64808" w:rsidRPr="00300D6F" w:rsidTr="006102A6">
        <w:trPr>
          <w:jc w:val="center"/>
        </w:trPr>
        <w:tc>
          <w:tcPr>
            <w:tcW w:w="4998" w:type="pct"/>
            <w:gridSpan w:val="8"/>
            <w:vAlign w:val="center"/>
          </w:tcPr>
          <w:p w:rsidR="00C64808" w:rsidRPr="00300D6F" w:rsidRDefault="00C64808" w:rsidP="00B071D0">
            <w:pPr>
              <w:ind w:firstLine="0"/>
              <w:jc w:val="center"/>
              <w:rPr>
                <w:rFonts w:eastAsia="Times New Roman"/>
                <w:b/>
                <w:bCs/>
                <w:sz w:val="21"/>
                <w:szCs w:val="21"/>
                <w:lang w:eastAsia="ru-RU"/>
              </w:rPr>
            </w:pPr>
            <w:r w:rsidRPr="00300D6F">
              <w:rPr>
                <w:rFonts w:eastAsia="Times New Roman"/>
                <w:b/>
                <w:bCs/>
                <w:sz w:val="21"/>
                <w:szCs w:val="21"/>
                <w:lang w:eastAsia="ru-RU"/>
              </w:rPr>
              <w:t xml:space="preserve">ВСПОМОГАТЕЛЬНЫЕ ВИДЫ РАЗРЕШЕННОГО ИСПОЛЬЗОВАНИЯ ЗЕМЕЛЬНЫХ УЧАСТКОВ </w:t>
            </w:r>
          </w:p>
        </w:tc>
      </w:tr>
      <w:tr w:rsidR="00C64808" w:rsidRPr="00300D6F" w:rsidTr="006102A6">
        <w:trPr>
          <w:jc w:val="center"/>
        </w:trPr>
        <w:tc>
          <w:tcPr>
            <w:tcW w:w="4998" w:type="pct"/>
            <w:gridSpan w:val="8"/>
            <w:vAlign w:val="center"/>
          </w:tcPr>
          <w:p w:rsidR="00C64808" w:rsidRPr="00300D6F" w:rsidRDefault="00C64808" w:rsidP="00300D6F">
            <w:pPr>
              <w:ind w:firstLine="0"/>
              <w:jc w:val="center"/>
              <w:rPr>
                <w:rFonts w:eastAsia="Times New Roman"/>
                <w:sz w:val="21"/>
                <w:szCs w:val="21"/>
                <w:lang w:eastAsia="ru-RU"/>
              </w:rPr>
            </w:pPr>
            <w:r w:rsidRPr="00300D6F">
              <w:rPr>
                <w:rFonts w:eastAsia="Times New Roman"/>
                <w:sz w:val="21"/>
                <w:szCs w:val="21"/>
                <w:lang w:eastAsia="ru-RU"/>
              </w:rPr>
              <w:t>Виды разрешенного использования не установлены</w:t>
            </w:r>
          </w:p>
        </w:tc>
      </w:tr>
      <w:tr w:rsidR="00C64808" w:rsidRPr="00300D6F" w:rsidTr="006102A6">
        <w:trPr>
          <w:jc w:val="center"/>
        </w:trPr>
        <w:tc>
          <w:tcPr>
            <w:tcW w:w="4998" w:type="pct"/>
            <w:gridSpan w:val="8"/>
            <w:vAlign w:val="center"/>
          </w:tcPr>
          <w:p w:rsidR="00C64808" w:rsidRPr="00300D6F" w:rsidRDefault="00C64808" w:rsidP="00B071D0">
            <w:pPr>
              <w:ind w:firstLine="0"/>
              <w:jc w:val="center"/>
              <w:rPr>
                <w:b/>
                <w:sz w:val="21"/>
                <w:szCs w:val="21"/>
              </w:rPr>
            </w:pPr>
            <w:r w:rsidRPr="00300D6F">
              <w:rPr>
                <w:b/>
                <w:sz w:val="21"/>
                <w:szCs w:val="21"/>
              </w:rPr>
              <w:t xml:space="preserve">УСЛОВНО РАЗРЕШЕННЫЕ ВИДЫ ИСПОЛЬЗОВАНИЯ ЗЕМЕЛЬНЫХ УЧАСТКОВ </w:t>
            </w:r>
          </w:p>
        </w:tc>
      </w:tr>
      <w:tr w:rsidR="00C64808" w:rsidRPr="00300D6F" w:rsidTr="006102A6">
        <w:trPr>
          <w:jc w:val="center"/>
        </w:trPr>
        <w:tc>
          <w:tcPr>
            <w:tcW w:w="4998" w:type="pct"/>
            <w:gridSpan w:val="8"/>
            <w:vAlign w:val="center"/>
          </w:tcPr>
          <w:p w:rsidR="00C64808" w:rsidRPr="00300D6F" w:rsidRDefault="00C64808" w:rsidP="00300D6F">
            <w:pPr>
              <w:ind w:firstLine="0"/>
              <w:jc w:val="center"/>
              <w:rPr>
                <w:b/>
                <w:sz w:val="21"/>
                <w:szCs w:val="21"/>
              </w:rPr>
            </w:pPr>
            <w:r w:rsidRPr="00300D6F">
              <w:rPr>
                <w:rFonts w:eastAsia="Times New Roman"/>
                <w:sz w:val="21"/>
                <w:szCs w:val="21"/>
                <w:lang w:eastAsia="ru-RU"/>
              </w:rPr>
              <w:t>Виды разрешенного использования не установлены</w:t>
            </w:r>
          </w:p>
        </w:tc>
      </w:tr>
      <w:tr w:rsidR="00C64808" w:rsidRPr="00300D6F" w:rsidTr="006102A6">
        <w:trPr>
          <w:jc w:val="center"/>
        </w:trPr>
        <w:tc>
          <w:tcPr>
            <w:tcW w:w="4998" w:type="pct"/>
            <w:gridSpan w:val="8"/>
            <w:vAlign w:val="center"/>
          </w:tcPr>
          <w:p w:rsidR="00C64808" w:rsidRPr="00300D6F" w:rsidRDefault="003021C4" w:rsidP="00201028">
            <w:pPr>
              <w:ind w:firstLine="0"/>
              <w:rPr>
                <w:rFonts w:eastAsia="Times New Roman"/>
                <w:b/>
                <w:sz w:val="21"/>
                <w:szCs w:val="21"/>
                <w:lang w:eastAsia="ru-RU"/>
              </w:rPr>
            </w:pPr>
            <w:r w:rsidRPr="00302FFD">
              <w:rPr>
                <w:b/>
                <w:color w:val="000000"/>
                <w:sz w:val="21"/>
                <w:szCs w:val="21"/>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инженерных коммуникаций; водоохранные зоны</w:t>
            </w:r>
            <w:r w:rsidR="00201028">
              <w:rPr>
                <w:b/>
                <w:color w:val="000000"/>
                <w:sz w:val="21"/>
                <w:szCs w:val="21"/>
              </w:rPr>
              <w:t xml:space="preserve">; </w:t>
            </w:r>
            <w:r w:rsidRPr="00302FFD">
              <w:rPr>
                <w:rFonts w:eastAsia="Times New Roman"/>
                <w:b/>
                <w:bCs/>
                <w:sz w:val="21"/>
                <w:szCs w:val="21"/>
                <w:lang w:eastAsia="ru-RU"/>
              </w:rPr>
              <w:t xml:space="preserve">санитарно-защитные зоны; </w:t>
            </w:r>
            <w:r>
              <w:rPr>
                <w:rFonts w:eastAsia="Times New Roman"/>
                <w:b/>
                <w:bCs/>
                <w:sz w:val="21"/>
                <w:szCs w:val="21"/>
                <w:lang w:eastAsia="ru-RU"/>
              </w:rPr>
              <w:t>придорожные полосы.</w:t>
            </w:r>
          </w:p>
        </w:tc>
      </w:tr>
    </w:tbl>
    <w:p w:rsidR="00AF72C3" w:rsidRPr="00DE4B76" w:rsidRDefault="00AF72C3" w:rsidP="00AF72C3"/>
    <w:p w:rsidR="00DE4B76" w:rsidRPr="00DE4B76" w:rsidRDefault="00DE4B76" w:rsidP="00DE4B76">
      <w:pPr>
        <w:rPr>
          <w:b/>
        </w:rPr>
        <w:sectPr w:rsidR="00DE4B76" w:rsidRPr="00DE4B76" w:rsidSect="00991512">
          <w:headerReference w:type="default" r:id="rId14"/>
          <w:footerReference w:type="default" r:id="rId15"/>
          <w:headerReference w:type="first" r:id="rId16"/>
          <w:pgSz w:w="16840" w:h="11907" w:orient="landscape" w:code="9"/>
          <w:pgMar w:top="426" w:right="284" w:bottom="426" w:left="284" w:header="422" w:footer="556" w:gutter="0"/>
          <w:cols w:space="708"/>
          <w:titlePg/>
          <w:docGrid w:linePitch="360"/>
        </w:sectPr>
      </w:pPr>
    </w:p>
    <w:p w:rsidR="00DE4B76" w:rsidRPr="00DE4B76" w:rsidRDefault="00DE4B76" w:rsidP="00D810DF">
      <w:pPr>
        <w:pStyle w:val="2"/>
      </w:pPr>
      <w:bookmarkStart w:id="45" w:name="_Toc138760217"/>
      <w:bookmarkStart w:id="46" w:name="_Toc139265143"/>
      <w:bookmarkStart w:id="47" w:name="_Toc146725220"/>
      <w:bookmarkStart w:id="48" w:name="_Toc148524843"/>
      <w:r w:rsidRPr="00DE4B76">
        <w:t>Статья 2</w:t>
      </w:r>
      <w:r w:rsidR="00A6241C">
        <w:t>6</w:t>
      </w:r>
      <w:r w:rsidRPr="00DE4B76">
        <w:t>. Описание ограничений использования земельных участков и объектов капитального строительства</w:t>
      </w:r>
      <w:bookmarkEnd w:id="45"/>
      <w:bookmarkEnd w:id="46"/>
      <w:bookmarkEnd w:id="47"/>
      <w:bookmarkEnd w:id="48"/>
    </w:p>
    <w:p w:rsidR="00776454" w:rsidRDefault="00B077BC" w:rsidP="00776454">
      <w:pPr>
        <w:rPr>
          <w:b/>
        </w:rPr>
      </w:pPr>
      <w:r>
        <w:rPr>
          <w:b/>
        </w:rPr>
        <w:t>1</w:t>
      </w:r>
      <w:r w:rsidR="00776454" w:rsidRPr="00DE4B76">
        <w:rPr>
          <w:b/>
        </w:rPr>
        <w:t>. Ограничения использования земельных участков и объектов капитального строительства в границах охранных зон объектов электросетевого хозяйства</w:t>
      </w:r>
      <w:r w:rsidR="00776454">
        <w:rPr>
          <w:b/>
        </w:rPr>
        <w:t>.</w:t>
      </w:r>
    </w:p>
    <w:p w:rsidR="00CB5B33" w:rsidRPr="00024703" w:rsidRDefault="00CB5B33" w:rsidP="00CB5B33">
      <w:pPr>
        <w:autoSpaceDE w:val="0"/>
        <w:autoSpaceDN w:val="0"/>
        <w:adjustRightInd w:val="0"/>
        <w:contextualSpacing/>
      </w:pPr>
      <w:r w:rsidRPr="00024703">
        <w:rPr>
          <w:u w:val="single"/>
        </w:rPr>
        <w:t>С 01.09.2023 вступают в силу изменения в</w:t>
      </w:r>
      <w:r w:rsidRPr="00024703">
        <w:t xml:space="preserve"> </w:t>
      </w:r>
      <w:hyperlink r:id="rId17" w:history="1">
        <w:r w:rsidRPr="00024703">
          <w:t>постановлени</w:t>
        </w:r>
      </w:hyperlink>
      <w:r w:rsidRPr="00024703">
        <w:t xml:space="preserve">е Правительства РФ от 24.02.2009 № 160, в соответствии с которыми </w:t>
      </w:r>
      <w:r w:rsidRPr="00024703">
        <w:rPr>
          <w:u w:val="single"/>
        </w:rPr>
        <w:t>в охранных зонах запрещается</w:t>
      </w:r>
      <w:r w:rsidRPr="00024703">
        <w:t xml:space="preserve">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CB5B33" w:rsidRPr="00024703" w:rsidRDefault="00CB5B33" w:rsidP="00CB5B33">
      <w:pPr>
        <w:autoSpaceDE w:val="0"/>
        <w:autoSpaceDN w:val="0"/>
        <w:adjustRightInd w:val="0"/>
        <w:contextualSpacing/>
      </w:pPr>
      <w:r w:rsidRPr="00024703">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CB5B33" w:rsidRPr="00024703" w:rsidRDefault="00CB5B33" w:rsidP="00CB5B33">
      <w:pPr>
        <w:autoSpaceDE w:val="0"/>
        <w:autoSpaceDN w:val="0"/>
        <w:adjustRightInd w:val="0"/>
        <w:contextualSpacing/>
      </w:pPr>
      <w:r w:rsidRPr="00024703">
        <w:t>б) проводить работы, угрожающие повреждению объектов электросетевого хозяйства, размещать объекты и предметы, которые могут препятствовать доступу обслуживающего персонала и техники к объектам электроэнергетики, без сохранения и (или) создания, в том числе в соответствии с требованиями нормативно-технических документов, необходимых для такого доступа проходов и подъездов в целях обеспечения эксплуатации оборудования, зданий и сооружений объектов электроэнергетики, проведения работ по ликвидации аварий и устранению их последствий на всем протяжении границ объекта электроэнергетики;</w:t>
      </w:r>
    </w:p>
    <w:p w:rsidR="00CB5B33" w:rsidRPr="00024703" w:rsidRDefault="00CB5B33" w:rsidP="00CB5B33">
      <w:pPr>
        <w:tabs>
          <w:tab w:val="left" w:pos="0"/>
        </w:tabs>
        <w:autoSpaceDE w:val="0"/>
        <w:autoSpaceDN w:val="0"/>
        <w:adjustRightInd w:val="0"/>
        <w:contextualSpacing/>
      </w:pPr>
      <w:r w:rsidRPr="00024703">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CB5B33" w:rsidRPr="00024703" w:rsidRDefault="00CB5B33" w:rsidP="00CB5B33">
      <w:pPr>
        <w:autoSpaceDE w:val="0"/>
        <w:autoSpaceDN w:val="0"/>
        <w:adjustRightInd w:val="0"/>
        <w:contextualSpacing/>
      </w:pPr>
      <w:r w:rsidRPr="00024703">
        <w:t>г) размещать свалки;</w:t>
      </w:r>
    </w:p>
    <w:p w:rsidR="00CB5B33" w:rsidRPr="00024703" w:rsidRDefault="00CB5B33" w:rsidP="00CB5B33">
      <w:pPr>
        <w:autoSpaceDE w:val="0"/>
        <w:autoSpaceDN w:val="0"/>
        <w:adjustRightInd w:val="0"/>
        <w:contextualSpacing/>
      </w:pPr>
      <w:r w:rsidRPr="00024703">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CB5B33" w:rsidRPr="00024703" w:rsidRDefault="00CB5B33" w:rsidP="00CB5B33">
      <w:pPr>
        <w:autoSpaceDE w:val="0"/>
        <w:autoSpaceDN w:val="0"/>
        <w:adjustRightInd w:val="0"/>
        <w:contextualSpacing/>
      </w:pPr>
      <w:r w:rsidRPr="00024703">
        <w:t>е) убирать, уничтожать, перемещать, засыпать и повреждать предупреждающие и информационные знаки (либо предупреждающие и информационные надписи, нанесенные на объекты электроэнергетики;</w:t>
      </w:r>
    </w:p>
    <w:p w:rsidR="00CB5B33" w:rsidRPr="00024703" w:rsidRDefault="00CB5B33" w:rsidP="00CB5B33">
      <w:pPr>
        <w:autoSpaceDE w:val="0"/>
        <w:autoSpaceDN w:val="0"/>
        <w:adjustRightInd w:val="0"/>
        <w:contextualSpacing/>
      </w:pPr>
      <w:r w:rsidRPr="00024703">
        <w:t>ж) производить переключения и подключения в электрических сетях (указанное требование не распространяется на работников, занятых выпол</w:t>
      </w:r>
      <w:r w:rsidR="00A557C2">
        <w:t>нен</w:t>
      </w:r>
      <w:r w:rsidRPr="00024703">
        <w:t>ием разрешенных в установленном порядке работ);</w:t>
      </w:r>
    </w:p>
    <w:p w:rsidR="00CB5B33" w:rsidRPr="00024703" w:rsidRDefault="00CB5B33" w:rsidP="00CB5B33">
      <w:pPr>
        <w:autoSpaceDE w:val="0"/>
        <w:autoSpaceDN w:val="0"/>
        <w:adjustRightInd w:val="0"/>
        <w:contextualSpacing/>
      </w:pPr>
      <w:r w:rsidRPr="00024703">
        <w:t>з) осуществлять использование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rsidR="00CB5B33" w:rsidRPr="00024703" w:rsidRDefault="00CB5B33" w:rsidP="00CB5B33">
      <w:pPr>
        <w:autoSpaceDE w:val="0"/>
        <w:autoSpaceDN w:val="0"/>
        <w:adjustRightInd w:val="0"/>
        <w:contextualSpacing/>
      </w:pPr>
      <w:bookmarkStart w:id="49" w:name="Par13"/>
      <w:bookmarkEnd w:id="49"/>
      <w:r w:rsidRPr="00024703">
        <w:t xml:space="preserve">Пунктом 10 </w:t>
      </w:r>
      <w:hyperlink r:id="rId18" w:history="1">
        <w:r w:rsidRPr="00024703">
          <w:t>постановлени</w:t>
        </w:r>
      </w:hyperlink>
      <w:r w:rsidRPr="00024703">
        <w:t xml:space="preserve">я Правительства РФ от 24.02.2009 № 160 устанавливается подробный перечень параметров, при соблюдении которых в охранных зонах допускается размещение зданий и сооружений. </w:t>
      </w:r>
    </w:p>
    <w:p w:rsidR="00CB5B33" w:rsidRPr="00024703" w:rsidRDefault="00CB5B33" w:rsidP="00CB5B33">
      <w:pPr>
        <w:autoSpaceDE w:val="0"/>
        <w:autoSpaceDN w:val="0"/>
        <w:adjustRightInd w:val="0"/>
        <w:contextualSpacing/>
      </w:pPr>
      <w:r w:rsidRPr="00024703">
        <w:t>В пределах охранной зоны без соблюдения условий осуществления соответствующих видов деятельности, предусмотренных решением о согласовании такой зоны юридическим и физическим лицам запрещаются:</w:t>
      </w:r>
    </w:p>
    <w:p w:rsidR="00CB5B33" w:rsidRPr="00024703" w:rsidRDefault="00CB5B33" w:rsidP="00CB5B33">
      <w:pPr>
        <w:autoSpaceDE w:val="0"/>
        <w:autoSpaceDN w:val="0"/>
        <w:adjustRightInd w:val="0"/>
        <w:contextualSpacing/>
      </w:pPr>
      <w:r w:rsidRPr="00024703">
        <w:t>а) горные, взрывные, мелиоративные работы, в том числе связанные с временным затоплением земель;</w:t>
      </w:r>
    </w:p>
    <w:p w:rsidR="00CB5B33" w:rsidRPr="00024703" w:rsidRDefault="00CB5B33" w:rsidP="00CB5B33">
      <w:pPr>
        <w:autoSpaceDE w:val="0"/>
        <w:autoSpaceDN w:val="0"/>
        <w:adjustRightInd w:val="0"/>
        <w:contextualSpacing/>
      </w:pPr>
      <w:r w:rsidRPr="00024703">
        <w:t>б)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CB5B33" w:rsidRPr="00024703" w:rsidRDefault="00CB5B33" w:rsidP="00CB5B33">
      <w:pPr>
        <w:autoSpaceDE w:val="0"/>
        <w:autoSpaceDN w:val="0"/>
        <w:adjustRightInd w:val="0"/>
        <w:contextualSpacing/>
      </w:pPr>
      <w:r w:rsidRPr="00024703">
        <w:t>в)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CB5B33" w:rsidRPr="00024703" w:rsidRDefault="00CB5B33" w:rsidP="00CB5B33">
      <w:pPr>
        <w:autoSpaceDE w:val="0"/>
        <w:autoSpaceDN w:val="0"/>
        <w:adjustRightInd w:val="0"/>
        <w:contextualSpacing/>
      </w:pPr>
      <w:r w:rsidRPr="00024703">
        <w:t>г)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CB5B33" w:rsidRPr="00024703" w:rsidRDefault="00CB5B33" w:rsidP="00CB5B33">
      <w:pPr>
        <w:autoSpaceDE w:val="0"/>
        <w:autoSpaceDN w:val="0"/>
        <w:adjustRightInd w:val="0"/>
        <w:contextualSpacing/>
      </w:pPr>
      <w:r w:rsidRPr="00024703">
        <w:t>д)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CB5B33" w:rsidRPr="00024703" w:rsidRDefault="00CB5B33" w:rsidP="00CB5B33">
      <w:pPr>
        <w:autoSpaceDE w:val="0"/>
        <w:autoSpaceDN w:val="0"/>
        <w:adjustRightInd w:val="0"/>
        <w:contextualSpacing/>
      </w:pPr>
      <w:r w:rsidRPr="00024703">
        <w:t>е)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CB5B33" w:rsidRPr="00024703" w:rsidRDefault="00CB5B33" w:rsidP="00CB5B33">
      <w:pPr>
        <w:autoSpaceDE w:val="0"/>
        <w:autoSpaceDN w:val="0"/>
        <w:adjustRightInd w:val="0"/>
        <w:contextualSpacing/>
      </w:pPr>
      <w:r w:rsidRPr="00024703">
        <w:t>ж)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CB5B33" w:rsidRPr="00857F53" w:rsidRDefault="00CB5B33" w:rsidP="00CB5B33">
      <w:pPr>
        <w:autoSpaceDE w:val="0"/>
        <w:autoSpaceDN w:val="0"/>
        <w:adjustRightInd w:val="0"/>
        <w:contextualSpacing/>
      </w:pPr>
      <w:r w:rsidRPr="00024703">
        <w:t>з) посадка и вырубка деревьев и кустарников.</w:t>
      </w:r>
    </w:p>
    <w:p w:rsidR="00CB5B33" w:rsidRPr="00CB5B33" w:rsidRDefault="00CB5B33" w:rsidP="00CB5B33">
      <w:pPr>
        <w:widowControl/>
        <w:autoSpaceDE w:val="0"/>
        <w:autoSpaceDN w:val="0"/>
        <w:adjustRightInd w:val="0"/>
        <w:ind w:firstLine="539"/>
        <w:rPr>
          <w:bCs/>
          <w:szCs w:val="24"/>
          <w:lang w:eastAsia="ru-RU"/>
        </w:rPr>
      </w:pPr>
      <w:r w:rsidRPr="00CB5B33">
        <w:rPr>
          <w:bCs/>
          <w:szCs w:val="24"/>
          <w:lang w:eastAsia="ru-RU"/>
        </w:rP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CB5B33" w:rsidRPr="00CB5B33" w:rsidRDefault="00CB5B33" w:rsidP="00CB5B33">
      <w:pPr>
        <w:widowControl/>
        <w:autoSpaceDE w:val="0"/>
        <w:autoSpaceDN w:val="0"/>
        <w:adjustRightInd w:val="0"/>
        <w:ind w:firstLine="539"/>
        <w:rPr>
          <w:bCs/>
          <w:szCs w:val="24"/>
          <w:lang w:eastAsia="ru-RU"/>
        </w:rPr>
      </w:pPr>
      <w:r w:rsidRPr="00CB5B33">
        <w:rPr>
          <w:bCs/>
          <w:szCs w:val="24"/>
          <w:lang w:eastAsia="ru-RU"/>
        </w:rPr>
        <w:t>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4,5 метра в охранных зонах воздушных линий электропередачи независимо от проектного номинального класса напряжения.</w:t>
      </w:r>
    </w:p>
    <w:p w:rsidR="00CB5B33" w:rsidRPr="00CB5B33" w:rsidRDefault="00CB5B33" w:rsidP="00CB5B33">
      <w:pPr>
        <w:widowControl/>
        <w:autoSpaceDE w:val="0"/>
        <w:autoSpaceDN w:val="0"/>
        <w:adjustRightInd w:val="0"/>
        <w:ind w:firstLine="539"/>
        <w:rPr>
          <w:bCs/>
          <w:szCs w:val="24"/>
          <w:lang w:eastAsia="ru-RU"/>
        </w:rPr>
      </w:pPr>
      <w:r w:rsidRPr="00CB5B33">
        <w:rPr>
          <w:bCs/>
          <w:szCs w:val="24"/>
          <w:lang w:eastAsia="ru-RU"/>
        </w:rP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r>
        <w:rPr>
          <w:bCs/>
          <w:szCs w:val="24"/>
          <w:lang w:eastAsia="ru-RU"/>
        </w:rPr>
        <w:t>.</w:t>
      </w:r>
    </w:p>
    <w:p w:rsidR="00776454" w:rsidRPr="00CB5B33" w:rsidRDefault="00776454" w:rsidP="00DE4B76"/>
    <w:p w:rsidR="00244D78" w:rsidRPr="00DE4B76" w:rsidRDefault="00B077BC" w:rsidP="00244D78">
      <w:r>
        <w:rPr>
          <w:b/>
        </w:rPr>
        <w:t>2</w:t>
      </w:r>
      <w:r w:rsidR="00244D78" w:rsidRPr="00DE4B76">
        <w:rPr>
          <w:b/>
        </w:rPr>
        <w:t>. Ограничения использования земельных участков и объектов капитального строительства в границах придорожных полос</w:t>
      </w:r>
    </w:p>
    <w:p w:rsidR="001E1FFC" w:rsidRDefault="001E1FFC" w:rsidP="00B077BC">
      <w:pPr>
        <w:widowControl/>
        <w:autoSpaceDE w:val="0"/>
        <w:autoSpaceDN w:val="0"/>
        <w:adjustRightInd w:val="0"/>
        <w:rPr>
          <w:szCs w:val="24"/>
          <w:lang w:eastAsia="ru-RU"/>
        </w:rPr>
      </w:pPr>
      <w:r>
        <w:rPr>
          <w:szCs w:val="24"/>
          <w:lang w:eastAsia="ru-RU"/>
        </w:rPr>
        <w:t>Ограничения использования земельных участков и объектов капитального строительства в границах придорожных полос содержатся в нормах Федерального закона от 08.11.2007 №257-ФЗ «Об автомобильных дорогах и о дорожной деятельности в РФ и о внесении изменений в отдельные законодательные акты РФ» (с последующими изменениями).</w:t>
      </w:r>
    </w:p>
    <w:p w:rsidR="00B077BC" w:rsidRDefault="00B077BC" w:rsidP="00B077BC">
      <w:pPr>
        <w:widowControl/>
        <w:autoSpaceDE w:val="0"/>
        <w:autoSpaceDN w:val="0"/>
        <w:adjustRightInd w:val="0"/>
        <w:rPr>
          <w:szCs w:val="24"/>
          <w:lang w:eastAsia="ru-RU"/>
        </w:rPr>
      </w:pPr>
      <w:r>
        <w:rPr>
          <w:szCs w:val="24"/>
          <w:lang w:eastAsia="ru-RU"/>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p w:rsidR="00B077BC" w:rsidRDefault="00B077BC" w:rsidP="00B077BC">
      <w:pPr>
        <w:widowControl/>
        <w:autoSpaceDE w:val="0"/>
        <w:autoSpaceDN w:val="0"/>
        <w:adjustRightInd w:val="0"/>
        <w:rPr>
          <w:szCs w:val="24"/>
          <w:lang w:eastAsia="ru-RU"/>
        </w:rPr>
      </w:pPr>
      <w:r>
        <w:rPr>
          <w:szCs w:val="24"/>
          <w:lang w:eastAsia="ru-RU"/>
        </w:rPr>
        <w:t xml:space="preserve">Лица, осуществляющие строительство, реконструкцию в границах придорожных полос автомобильных дорог объектов капитального строительства, объектов, предназначенных для осуществления дорожной деятельности, объектов дорожного сервиса, установку рекламных конструкций, информационных щитов и указателей без разрешения на строительство (в случае, если для строительства или реконструкции указанных объектов требуется выдача разрешения на строительство), без предусмотренного </w:t>
      </w:r>
      <w:r w:rsidRPr="00994F84">
        <w:rPr>
          <w:szCs w:val="24"/>
          <w:lang w:eastAsia="ru-RU"/>
        </w:rPr>
        <w:t xml:space="preserve">частью 8 или </w:t>
      </w:r>
      <w:hyperlink r:id="rId19" w:history="1">
        <w:r w:rsidRPr="00994F84">
          <w:rPr>
            <w:szCs w:val="24"/>
            <w:lang w:eastAsia="ru-RU"/>
          </w:rPr>
          <w:t>8.2</w:t>
        </w:r>
      </w:hyperlink>
      <w:r>
        <w:rPr>
          <w:szCs w:val="24"/>
          <w:lang w:eastAsia="ru-RU"/>
        </w:rPr>
        <w:t xml:space="preserve"> статьи</w:t>
      </w:r>
      <w:r w:rsidR="00994F84">
        <w:rPr>
          <w:szCs w:val="24"/>
          <w:lang w:eastAsia="ru-RU"/>
        </w:rPr>
        <w:t xml:space="preserve"> 26 Федерального закона от 08.11.2007 №257-ФЗ</w:t>
      </w:r>
      <w:r>
        <w:rPr>
          <w:szCs w:val="24"/>
          <w:lang w:eastAsia="ru-RU"/>
        </w:rPr>
        <w:t xml:space="preserve"> согласия или с нарушением технических требований и условий, подлежащих обязательному исполнению, по требованию </w:t>
      </w:r>
      <w:r w:rsidRPr="00994F84">
        <w:rPr>
          <w:szCs w:val="24"/>
          <w:lang w:eastAsia="ru-RU"/>
        </w:rPr>
        <w:t>органа,</w:t>
      </w:r>
      <w:r>
        <w:rPr>
          <w:szCs w:val="24"/>
          <w:lang w:eastAsia="ru-RU"/>
        </w:rPr>
        <w:t xml:space="preserve"> уполномоченного на осуществление государственного строительного надзора, и (или) владельцев автомобильных дорог обязаны прекратить осуществление строительства, реконструкции объектов капитального строительства, установку рекламных конструкций, информационных щитов и указателей, осуществить снос незаконно возведенных объектов и сооружений и привести автомобильные дороги в первоначальное состояние. В случае отказа от исполнения таких требований владельцы автомобильных дорог выполняют работы по ликвидации возведенных объектов или сооружений с последующей компенсацией затрат на выполнение этих работ за счет лиц, виновных в незаконном возведении указанных объектов, сооружений, в соответствии с законодательством Российской Федерации. </w:t>
      </w:r>
    </w:p>
    <w:p w:rsidR="00CF260E" w:rsidRPr="00DE4B76" w:rsidRDefault="00CF260E" w:rsidP="00CF260E">
      <w:pPr>
        <w:ind w:firstLine="708"/>
        <w:rPr>
          <w:szCs w:val="24"/>
        </w:rPr>
      </w:pPr>
      <w:r>
        <w:rPr>
          <w:b/>
          <w:szCs w:val="24"/>
        </w:rPr>
        <w:t>3</w:t>
      </w:r>
      <w:r w:rsidRPr="00DE4B76">
        <w:rPr>
          <w:b/>
          <w:szCs w:val="24"/>
        </w:rPr>
        <w:t>. Ограничения использования земельных участков и объектов капитального строительства в охранных зонах газораспределительных сетей</w:t>
      </w:r>
      <w:r w:rsidR="00EA554A">
        <w:rPr>
          <w:b/>
          <w:szCs w:val="24"/>
        </w:rPr>
        <w:t xml:space="preserve"> и </w:t>
      </w:r>
      <w:r w:rsidR="00EA554A" w:rsidRPr="00DE4B76">
        <w:rPr>
          <w:b/>
          <w:szCs w:val="24"/>
        </w:rPr>
        <w:t xml:space="preserve">в охранных зонах </w:t>
      </w:r>
      <w:r w:rsidR="00EA554A">
        <w:rPr>
          <w:b/>
          <w:szCs w:val="24"/>
        </w:rPr>
        <w:t>магистральных газопроводов</w:t>
      </w:r>
      <w:r w:rsidRPr="00DE4B76">
        <w:rPr>
          <w:b/>
          <w:szCs w:val="24"/>
        </w:rPr>
        <w:t>.</w:t>
      </w:r>
    </w:p>
    <w:p w:rsidR="00CF260E" w:rsidRPr="00DE4B76" w:rsidRDefault="00823230" w:rsidP="00CF260E">
      <w:pPr>
        <w:ind w:firstLine="708"/>
        <w:rPr>
          <w:color w:val="000000"/>
          <w:szCs w:val="24"/>
        </w:rPr>
      </w:pPr>
      <w:r>
        <w:rPr>
          <w:color w:val="000000"/>
          <w:szCs w:val="24"/>
        </w:rPr>
        <w:t>В соответствии с Постановлением Правительства РФ от 20.11.2000 №878 «Об утверждении правил охраны газораспределительных сетей» н</w:t>
      </w:r>
      <w:r w:rsidR="00CF260E" w:rsidRPr="00DE4B76">
        <w:rPr>
          <w:color w:val="000000"/>
          <w:szCs w:val="24"/>
        </w:rPr>
        <w:t>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CF260E" w:rsidRPr="00DE4B76" w:rsidRDefault="00CF260E" w:rsidP="00CF260E">
      <w:pPr>
        <w:numPr>
          <w:ilvl w:val="0"/>
          <w:numId w:val="2"/>
        </w:numPr>
        <w:tabs>
          <w:tab w:val="left" w:pos="993"/>
        </w:tabs>
        <w:ind w:left="0" w:firstLine="709"/>
        <w:rPr>
          <w:color w:val="000000"/>
          <w:szCs w:val="24"/>
        </w:rPr>
      </w:pPr>
      <w:r w:rsidRPr="00DE4B76">
        <w:rPr>
          <w:color w:val="000000"/>
          <w:szCs w:val="24"/>
        </w:rPr>
        <w:t>строить объекты жилищно-гражданского и производственного назначения;</w:t>
      </w:r>
    </w:p>
    <w:p w:rsidR="00CF260E" w:rsidRPr="00DE4B76" w:rsidRDefault="00CF260E" w:rsidP="00CF260E">
      <w:pPr>
        <w:numPr>
          <w:ilvl w:val="0"/>
          <w:numId w:val="2"/>
        </w:numPr>
        <w:tabs>
          <w:tab w:val="left" w:pos="993"/>
        </w:tabs>
        <w:ind w:left="0" w:firstLine="709"/>
        <w:rPr>
          <w:color w:val="000000"/>
          <w:szCs w:val="24"/>
        </w:rPr>
      </w:pPr>
      <w:r w:rsidRPr="00DE4B76">
        <w:rPr>
          <w:color w:val="000000"/>
          <w:szCs w:val="24"/>
        </w:rPr>
        <w:t>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CF260E" w:rsidRPr="00DE4B76" w:rsidRDefault="00CF260E" w:rsidP="00CF260E">
      <w:pPr>
        <w:numPr>
          <w:ilvl w:val="0"/>
          <w:numId w:val="2"/>
        </w:numPr>
        <w:tabs>
          <w:tab w:val="left" w:pos="993"/>
        </w:tabs>
        <w:ind w:left="0" w:firstLine="709"/>
        <w:rPr>
          <w:color w:val="000000"/>
          <w:szCs w:val="24"/>
        </w:rPr>
      </w:pPr>
      <w:r w:rsidRPr="00DE4B76">
        <w:rPr>
          <w:color w:val="000000"/>
          <w:szCs w:val="24"/>
        </w:rPr>
        <w:t>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CF260E" w:rsidRPr="00DE4B76" w:rsidRDefault="00CF260E" w:rsidP="00CF260E">
      <w:pPr>
        <w:numPr>
          <w:ilvl w:val="0"/>
          <w:numId w:val="2"/>
        </w:numPr>
        <w:tabs>
          <w:tab w:val="left" w:pos="993"/>
        </w:tabs>
        <w:ind w:left="0" w:firstLine="709"/>
        <w:rPr>
          <w:color w:val="000000"/>
          <w:szCs w:val="24"/>
        </w:rPr>
      </w:pPr>
      <w:r w:rsidRPr="00DE4B76">
        <w:rPr>
          <w:color w:val="000000"/>
          <w:szCs w:val="24"/>
        </w:rPr>
        <w:t>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CF260E" w:rsidRPr="00DE4B76" w:rsidRDefault="00CF260E" w:rsidP="00CF260E">
      <w:pPr>
        <w:numPr>
          <w:ilvl w:val="0"/>
          <w:numId w:val="2"/>
        </w:numPr>
        <w:tabs>
          <w:tab w:val="left" w:pos="993"/>
        </w:tabs>
        <w:ind w:left="0" w:firstLine="709"/>
        <w:rPr>
          <w:color w:val="000000"/>
          <w:szCs w:val="24"/>
        </w:rPr>
      </w:pPr>
      <w:r w:rsidRPr="00DE4B76">
        <w:rPr>
          <w:color w:val="000000"/>
          <w:szCs w:val="24"/>
        </w:rPr>
        <w:t>устраивать свалки и склады, разливать растворы кислот, солей, щелочей и других химически активных веществ;</w:t>
      </w:r>
    </w:p>
    <w:p w:rsidR="00CF260E" w:rsidRPr="00DE4B76" w:rsidRDefault="00CF260E" w:rsidP="00CF260E">
      <w:pPr>
        <w:numPr>
          <w:ilvl w:val="0"/>
          <w:numId w:val="2"/>
        </w:numPr>
        <w:tabs>
          <w:tab w:val="left" w:pos="993"/>
        </w:tabs>
        <w:ind w:left="0" w:firstLine="709"/>
        <w:rPr>
          <w:color w:val="000000"/>
          <w:szCs w:val="24"/>
        </w:rPr>
      </w:pPr>
      <w:r w:rsidRPr="00DE4B76">
        <w:rPr>
          <w:color w:val="000000"/>
          <w:szCs w:val="24"/>
        </w:rPr>
        <w:t>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CF260E" w:rsidRPr="00DE4B76" w:rsidRDefault="00CF260E" w:rsidP="00CF260E">
      <w:pPr>
        <w:numPr>
          <w:ilvl w:val="0"/>
          <w:numId w:val="2"/>
        </w:numPr>
        <w:tabs>
          <w:tab w:val="left" w:pos="993"/>
        </w:tabs>
        <w:ind w:left="0" w:firstLine="709"/>
        <w:rPr>
          <w:color w:val="000000"/>
          <w:szCs w:val="24"/>
        </w:rPr>
      </w:pPr>
      <w:r w:rsidRPr="00DE4B76">
        <w:rPr>
          <w:color w:val="000000"/>
          <w:szCs w:val="24"/>
        </w:rPr>
        <w:t>разводить огонь и размещать источники огня;</w:t>
      </w:r>
    </w:p>
    <w:p w:rsidR="00CF260E" w:rsidRPr="00DE4B76" w:rsidRDefault="00CF260E" w:rsidP="00CF260E">
      <w:pPr>
        <w:numPr>
          <w:ilvl w:val="0"/>
          <w:numId w:val="2"/>
        </w:numPr>
        <w:tabs>
          <w:tab w:val="left" w:pos="993"/>
        </w:tabs>
        <w:ind w:left="0" w:firstLine="709"/>
        <w:rPr>
          <w:color w:val="000000"/>
          <w:szCs w:val="24"/>
        </w:rPr>
      </w:pPr>
      <w:r w:rsidRPr="00DE4B76">
        <w:rPr>
          <w:color w:val="000000"/>
          <w:szCs w:val="24"/>
        </w:rPr>
        <w:t>рыть погреба, копать и обрабатывать почву сельскохозяйственными и мелиоративными орудиями и механизмами на глубину более 0,3 метра;</w:t>
      </w:r>
    </w:p>
    <w:p w:rsidR="00CF260E" w:rsidRPr="00DE4B76" w:rsidRDefault="00CF260E" w:rsidP="00CF260E">
      <w:pPr>
        <w:numPr>
          <w:ilvl w:val="0"/>
          <w:numId w:val="2"/>
        </w:numPr>
        <w:tabs>
          <w:tab w:val="left" w:pos="993"/>
        </w:tabs>
        <w:ind w:left="0" w:firstLine="709"/>
        <w:rPr>
          <w:color w:val="000000"/>
          <w:szCs w:val="24"/>
        </w:rPr>
      </w:pPr>
      <w:r w:rsidRPr="00DE4B76">
        <w:rPr>
          <w:color w:val="000000"/>
          <w:szCs w:val="24"/>
        </w:rPr>
        <w:t>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CF260E" w:rsidRPr="00DE4B76" w:rsidRDefault="00CF260E" w:rsidP="00CF260E">
      <w:pPr>
        <w:numPr>
          <w:ilvl w:val="0"/>
          <w:numId w:val="2"/>
        </w:numPr>
        <w:tabs>
          <w:tab w:val="left" w:pos="993"/>
        </w:tabs>
        <w:ind w:left="0" w:firstLine="709"/>
        <w:rPr>
          <w:color w:val="000000"/>
          <w:szCs w:val="24"/>
        </w:rPr>
      </w:pPr>
      <w:r w:rsidRPr="00DE4B76">
        <w:rPr>
          <w:color w:val="000000"/>
          <w:szCs w:val="24"/>
        </w:rPr>
        <w:t>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CF260E" w:rsidRPr="00DE4B76" w:rsidRDefault="00CF260E" w:rsidP="00CF260E">
      <w:pPr>
        <w:numPr>
          <w:ilvl w:val="0"/>
          <w:numId w:val="2"/>
        </w:numPr>
        <w:tabs>
          <w:tab w:val="left" w:pos="993"/>
        </w:tabs>
        <w:ind w:left="0" w:firstLine="709"/>
        <w:rPr>
          <w:color w:val="000000"/>
          <w:szCs w:val="24"/>
        </w:rPr>
      </w:pPr>
      <w:r w:rsidRPr="00DE4B76">
        <w:rPr>
          <w:color w:val="000000"/>
          <w:szCs w:val="24"/>
        </w:rPr>
        <w:t>самовольно подключаться к газораспределительным сетям.</w:t>
      </w:r>
    </w:p>
    <w:p w:rsidR="00CF260E" w:rsidRPr="00CF260E" w:rsidRDefault="00CF260E" w:rsidP="00CF260E">
      <w:pPr>
        <w:widowControl/>
        <w:autoSpaceDE w:val="0"/>
        <w:autoSpaceDN w:val="0"/>
        <w:adjustRightInd w:val="0"/>
        <w:rPr>
          <w:szCs w:val="24"/>
          <w:lang w:eastAsia="ru-RU"/>
        </w:rPr>
      </w:pPr>
      <w:bookmarkStart w:id="50" w:name="Par0"/>
      <w:bookmarkEnd w:id="50"/>
      <w:r w:rsidRPr="00CF260E">
        <w:rPr>
          <w:szCs w:val="24"/>
          <w:lang w:eastAsia="ru-RU"/>
        </w:rPr>
        <w:t xml:space="preserve">Лесохозяйственные, сельскохозяйственные и другие работы, не подпадающие под ограничения, указанные в пункте 14 </w:t>
      </w:r>
      <w:r>
        <w:rPr>
          <w:szCs w:val="24"/>
          <w:lang w:eastAsia="ru-RU"/>
        </w:rPr>
        <w:t>Постановления Правительства РФ от 20.11.2000 №878</w:t>
      </w:r>
      <w:r w:rsidRPr="00CF260E">
        <w:rPr>
          <w:szCs w:val="24"/>
          <w:lang w:eastAsia="ru-RU"/>
        </w:rPr>
        <w:t>, и не связанные с нарушением земельного горизонта и обработкой почвы на глубину более 0,3 метра, производятся собственниками, владельцами или пользователями земельных участков в охранной зоне газораспределительной сети при условии предварительного письменного уведомления эксплуатационной организации не менее чем за 3 рабочих дня до начала работ.</w:t>
      </w:r>
    </w:p>
    <w:p w:rsidR="00CF260E" w:rsidRPr="00CF260E" w:rsidRDefault="00CF260E" w:rsidP="00CF260E">
      <w:pPr>
        <w:widowControl/>
        <w:autoSpaceDE w:val="0"/>
        <w:autoSpaceDN w:val="0"/>
        <w:adjustRightInd w:val="0"/>
        <w:rPr>
          <w:szCs w:val="24"/>
          <w:lang w:eastAsia="ru-RU"/>
        </w:rPr>
      </w:pPr>
      <w:r w:rsidRPr="00CF260E">
        <w:rPr>
          <w:szCs w:val="24"/>
          <w:lang w:eastAsia="ru-RU"/>
        </w:rPr>
        <w:t xml:space="preserve">Хозяйственная деятельность в охранных зонах газораспределительных сетей, не предусмотренная пунктами 14 и </w:t>
      </w:r>
      <w:hyperlink w:anchor="Par0" w:history="1">
        <w:r w:rsidRPr="00CF260E">
          <w:rPr>
            <w:szCs w:val="24"/>
            <w:lang w:eastAsia="ru-RU"/>
          </w:rPr>
          <w:t>15</w:t>
        </w:r>
      </w:hyperlink>
      <w:r w:rsidRPr="00CF260E">
        <w:rPr>
          <w:szCs w:val="24"/>
          <w:lang w:eastAsia="ru-RU"/>
        </w:rPr>
        <w:t xml:space="preserve"> </w:t>
      </w:r>
      <w:r>
        <w:rPr>
          <w:szCs w:val="24"/>
          <w:lang w:eastAsia="ru-RU"/>
        </w:rPr>
        <w:t>Постановления Правительства РФ от 20.11.2000 №878</w:t>
      </w:r>
      <w:r w:rsidRPr="00CF260E">
        <w:rPr>
          <w:szCs w:val="24"/>
          <w:lang w:eastAsia="ru-RU"/>
        </w:rPr>
        <w:t>, при которой производится нарушение поверхности земельного участка и обработка почвы на глубину более 0,3 метра, осуществляется на основании письменного разрешения эксплуатационной организации газораспределительных сетей.</w:t>
      </w:r>
    </w:p>
    <w:p w:rsidR="00CF260E" w:rsidRPr="00DE4B76" w:rsidRDefault="00CF260E" w:rsidP="00CF260E">
      <w:pPr>
        <w:rPr>
          <w:color w:val="000000"/>
          <w:szCs w:val="24"/>
        </w:rPr>
      </w:pPr>
      <w:r w:rsidRPr="00DE4B76">
        <w:rPr>
          <w:color w:val="000000"/>
          <w:szCs w:val="24"/>
        </w:rPr>
        <w:t>Эксплуатационные организации газораспределительных сетей при условии направления собственникам, владельцам или пользователям земельных участков, которые расположены в охранных зонах, предварительного письменного уведомления имеют право проводить следующие работы в охранных зонах:</w:t>
      </w:r>
    </w:p>
    <w:p w:rsidR="00CF260E" w:rsidRPr="00DE4B76" w:rsidRDefault="00CF260E" w:rsidP="00CF260E">
      <w:pPr>
        <w:numPr>
          <w:ilvl w:val="0"/>
          <w:numId w:val="3"/>
        </w:numPr>
        <w:tabs>
          <w:tab w:val="left" w:pos="993"/>
        </w:tabs>
        <w:ind w:left="0" w:firstLine="709"/>
        <w:rPr>
          <w:color w:val="000000"/>
          <w:szCs w:val="24"/>
        </w:rPr>
      </w:pPr>
      <w:r w:rsidRPr="00DE4B76">
        <w:rPr>
          <w:color w:val="000000"/>
          <w:szCs w:val="24"/>
        </w:rPr>
        <w:t>техническое обслуживание, ремонт и диагностирование газораспределительных сетей;</w:t>
      </w:r>
    </w:p>
    <w:p w:rsidR="00CF260E" w:rsidRPr="00DE4B76" w:rsidRDefault="00CF260E" w:rsidP="00CF260E">
      <w:pPr>
        <w:numPr>
          <w:ilvl w:val="0"/>
          <w:numId w:val="3"/>
        </w:numPr>
        <w:tabs>
          <w:tab w:val="left" w:pos="993"/>
        </w:tabs>
        <w:ind w:left="0" w:firstLine="709"/>
        <w:rPr>
          <w:color w:val="000000"/>
          <w:szCs w:val="24"/>
        </w:rPr>
      </w:pPr>
      <w:r w:rsidRPr="00DE4B76">
        <w:rPr>
          <w:color w:val="000000"/>
          <w:szCs w:val="24"/>
        </w:rPr>
        <w:t>устройство за счет организаций - собственников газораспределительных сетей дорог, подъездов и других сооружений, необходимых для эксплуатации сетей на условиях, согласованных с собственниками, владельцами или пользователями земельных участков;</w:t>
      </w:r>
    </w:p>
    <w:p w:rsidR="00CF260E" w:rsidRPr="00DE4B76" w:rsidRDefault="00CF260E" w:rsidP="00CF260E">
      <w:pPr>
        <w:numPr>
          <w:ilvl w:val="0"/>
          <w:numId w:val="3"/>
        </w:numPr>
        <w:tabs>
          <w:tab w:val="left" w:pos="993"/>
        </w:tabs>
        <w:ind w:left="0" w:firstLine="709"/>
        <w:rPr>
          <w:color w:val="000000"/>
          <w:szCs w:val="24"/>
        </w:rPr>
      </w:pPr>
      <w:r w:rsidRPr="00DE4B76">
        <w:rPr>
          <w:color w:val="000000"/>
          <w:szCs w:val="24"/>
        </w:rPr>
        <w:t>рытье шурфов и котлованов, бурение скважин и другие земляные работы, осуществляемые с целью определения технического состояния газораспределительных сетей или их ремонта;</w:t>
      </w:r>
    </w:p>
    <w:p w:rsidR="00CF260E" w:rsidRPr="00DE4B76" w:rsidRDefault="00CF260E" w:rsidP="00CF260E">
      <w:pPr>
        <w:numPr>
          <w:ilvl w:val="0"/>
          <w:numId w:val="3"/>
        </w:numPr>
        <w:tabs>
          <w:tab w:val="left" w:pos="993"/>
        </w:tabs>
        <w:ind w:left="0" w:firstLine="709"/>
        <w:rPr>
          <w:color w:val="000000"/>
          <w:szCs w:val="24"/>
        </w:rPr>
      </w:pPr>
      <w:r w:rsidRPr="00DE4B76">
        <w:rPr>
          <w:color w:val="000000"/>
          <w:szCs w:val="24"/>
        </w:rPr>
        <w:t>расчистка трасс (просек) газопроводов от древесно-кустарниковой растительности при наличии лесорубочного билета, оформленного в установленном порядке.</w:t>
      </w:r>
    </w:p>
    <w:p w:rsidR="00CF260E" w:rsidRPr="00DE4B76" w:rsidRDefault="00CF260E" w:rsidP="00CF260E">
      <w:pPr>
        <w:ind w:firstLine="708"/>
        <w:rPr>
          <w:color w:val="000000"/>
          <w:szCs w:val="24"/>
        </w:rPr>
      </w:pPr>
      <w:r w:rsidRPr="00DE4B76">
        <w:rPr>
          <w:color w:val="000000"/>
          <w:szCs w:val="24"/>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налагаемых на земельные участки в установленном порядке.</w:t>
      </w:r>
    </w:p>
    <w:p w:rsidR="00CF260E" w:rsidRPr="00DE4B76" w:rsidRDefault="00CF260E" w:rsidP="00CF260E">
      <w:pPr>
        <w:ind w:firstLine="708"/>
        <w:rPr>
          <w:color w:val="000000"/>
          <w:szCs w:val="24"/>
        </w:rPr>
      </w:pPr>
      <w:r w:rsidRPr="00DE4B76">
        <w:rPr>
          <w:color w:val="000000"/>
          <w:szCs w:val="24"/>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1E1FFC" w:rsidRPr="00DE4B76" w:rsidRDefault="001E1FFC" w:rsidP="001E1FFC">
      <w:pPr>
        <w:ind w:firstLine="708"/>
        <w:rPr>
          <w:szCs w:val="24"/>
        </w:rPr>
      </w:pPr>
      <w:r w:rsidRPr="00DE4B76">
        <w:rPr>
          <w:b/>
          <w:szCs w:val="24"/>
        </w:rPr>
        <w:t xml:space="preserve">Ограничения использования земельных участков и объектов капитального строительства в охранных зонах </w:t>
      </w:r>
      <w:r w:rsidR="000A6613">
        <w:rPr>
          <w:b/>
          <w:szCs w:val="24"/>
        </w:rPr>
        <w:t>магистральных газопроводов</w:t>
      </w:r>
      <w:r w:rsidRPr="00DE4B76">
        <w:rPr>
          <w:b/>
          <w:szCs w:val="24"/>
        </w:rPr>
        <w:t>.</w:t>
      </w:r>
    </w:p>
    <w:p w:rsidR="00715688" w:rsidRPr="00314EC7" w:rsidRDefault="00715688" w:rsidP="00715688">
      <w:pPr>
        <w:autoSpaceDE w:val="0"/>
        <w:autoSpaceDN w:val="0"/>
        <w:adjustRightInd w:val="0"/>
        <w:ind w:firstLine="720"/>
      </w:pPr>
      <w:r>
        <w:rPr>
          <w:szCs w:val="24"/>
          <w:lang w:eastAsia="ru-RU"/>
        </w:rPr>
        <w:t xml:space="preserve">Согласно правилам охраны магистральных трубопроводов, утвержденных </w:t>
      </w:r>
      <w:r w:rsidRPr="00314EC7">
        <w:t>Постановлением Федерального горного и промышленного надзора России от 24.04.1992 №9, заместителем Министра топлива и энергетики 29.04.1992, в редакции постановления Федерального горного и промышленного н</w:t>
      </w:r>
      <w:r>
        <w:t xml:space="preserve">адзора России от 23.11.1994 №61, </w:t>
      </w:r>
      <w:r w:rsidRPr="00314EC7">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715688" w:rsidRPr="00314EC7" w:rsidRDefault="00715688" w:rsidP="00715688">
      <w:pPr>
        <w:autoSpaceDE w:val="0"/>
        <w:autoSpaceDN w:val="0"/>
        <w:adjustRightInd w:val="0"/>
        <w:ind w:firstLine="720"/>
      </w:pPr>
      <w:bookmarkStart w:id="51" w:name="sub_431"/>
      <w:r w:rsidRPr="00314EC7">
        <w:t>- перемещать, засыпать и ломать опознавательные и сигнальные знаки, контрольно-измерительные пункты;</w:t>
      </w:r>
    </w:p>
    <w:p w:rsidR="00715688" w:rsidRPr="00314EC7" w:rsidRDefault="00715688" w:rsidP="00715688">
      <w:pPr>
        <w:autoSpaceDE w:val="0"/>
        <w:autoSpaceDN w:val="0"/>
        <w:adjustRightInd w:val="0"/>
        <w:ind w:firstLine="720"/>
      </w:pPr>
      <w:bookmarkStart w:id="52" w:name="sub_432"/>
      <w:bookmarkEnd w:id="51"/>
      <w:r w:rsidRPr="00314EC7">
        <w:t>-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715688" w:rsidRPr="00314EC7" w:rsidRDefault="00715688" w:rsidP="00715688">
      <w:pPr>
        <w:autoSpaceDE w:val="0"/>
        <w:autoSpaceDN w:val="0"/>
        <w:adjustRightInd w:val="0"/>
        <w:ind w:firstLine="720"/>
      </w:pPr>
      <w:bookmarkStart w:id="53" w:name="sub_433"/>
      <w:bookmarkEnd w:id="52"/>
      <w:r w:rsidRPr="00314EC7">
        <w:t>- устраивать всякого рода свалки, выливать растворы кислот, солей и щелочей;</w:t>
      </w:r>
    </w:p>
    <w:p w:rsidR="00715688" w:rsidRPr="00314EC7" w:rsidRDefault="00715688" w:rsidP="00715688">
      <w:pPr>
        <w:autoSpaceDE w:val="0"/>
        <w:autoSpaceDN w:val="0"/>
        <w:adjustRightInd w:val="0"/>
        <w:ind w:firstLine="720"/>
      </w:pPr>
      <w:bookmarkStart w:id="54" w:name="sub_434"/>
      <w:bookmarkEnd w:id="53"/>
      <w:r w:rsidRPr="00314EC7">
        <w:t>-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715688" w:rsidRPr="00314EC7" w:rsidRDefault="00715688" w:rsidP="00715688">
      <w:pPr>
        <w:autoSpaceDE w:val="0"/>
        <w:autoSpaceDN w:val="0"/>
        <w:adjustRightInd w:val="0"/>
        <w:ind w:firstLine="720"/>
      </w:pPr>
      <w:bookmarkStart w:id="55" w:name="sub_436"/>
      <w:bookmarkEnd w:id="54"/>
      <w:r w:rsidRPr="00314EC7">
        <w:t>- разводить огонь и размещать какие-либо открытые или за крытые источники огня.</w:t>
      </w:r>
    </w:p>
    <w:p w:rsidR="00715688" w:rsidRPr="00314EC7" w:rsidRDefault="00715688" w:rsidP="00715688">
      <w:pPr>
        <w:autoSpaceDE w:val="0"/>
        <w:autoSpaceDN w:val="0"/>
        <w:adjustRightInd w:val="0"/>
        <w:ind w:firstLine="720"/>
      </w:pPr>
      <w:bookmarkStart w:id="56" w:name="sub_44"/>
      <w:bookmarkEnd w:id="55"/>
      <w:r w:rsidRPr="00314EC7">
        <w:t>В охранных зонах трубопроводов без письменного разрешения предприятий трубопр</w:t>
      </w:r>
      <w:r>
        <w:t>оводного транспорта запрещается</w:t>
      </w:r>
      <w:r w:rsidRPr="00314EC7">
        <w:t>:</w:t>
      </w:r>
    </w:p>
    <w:p w:rsidR="00715688" w:rsidRPr="00314EC7" w:rsidRDefault="00715688" w:rsidP="00715688">
      <w:pPr>
        <w:autoSpaceDE w:val="0"/>
        <w:autoSpaceDN w:val="0"/>
        <w:adjustRightInd w:val="0"/>
        <w:ind w:firstLine="720"/>
      </w:pPr>
      <w:bookmarkStart w:id="57" w:name="sub_441"/>
      <w:bookmarkEnd w:id="56"/>
      <w:r w:rsidRPr="00314EC7">
        <w:t>-</w:t>
      </w:r>
      <w:r>
        <w:t> </w:t>
      </w:r>
      <w:r w:rsidRPr="00314EC7">
        <w:t>возводить любые постройки и сооружения; на расстоянии ближе 1000 м от оси аммиакопровода запрещается: строить коллективные сады с жилыми домами, устраивать массовые спортивные соревнования, соревнования с участием зрителей, купания, массовый отдых людей, любительское рыболовство, расположение временных полевых жилищ и станов любого назначения, за гоны для скота;</w:t>
      </w:r>
    </w:p>
    <w:p w:rsidR="00715688" w:rsidRPr="00314EC7" w:rsidRDefault="00715688" w:rsidP="00715688">
      <w:pPr>
        <w:autoSpaceDE w:val="0"/>
        <w:autoSpaceDN w:val="0"/>
        <w:adjustRightInd w:val="0"/>
        <w:ind w:firstLine="720"/>
      </w:pPr>
      <w:bookmarkStart w:id="58" w:name="sub_442"/>
      <w:bookmarkEnd w:id="57"/>
      <w:r w:rsidRPr="00314EC7">
        <w:t>-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715688" w:rsidRPr="00314EC7" w:rsidRDefault="00715688" w:rsidP="00715688">
      <w:pPr>
        <w:autoSpaceDE w:val="0"/>
        <w:autoSpaceDN w:val="0"/>
        <w:adjustRightInd w:val="0"/>
        <w:ind w:firstLine="720"/>
      </w:pPr>
      <w:bookmarkStart w:id="59" w:name="sub_443"/>
      <w:bookmarkEnd w:id="58"/>
      <w:r w:rsidRPr="00314EC7">
        <w:t>-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715688" w:rsidRPr="00314EC7" w:rsidRDefault="00715688" w:rsidP="00715688">
      <w:pPr>
        <w:autoSpaceDE w:val="0"/>
        <w:autoSpaceDN w:val="0"/>
        <w:adjustRightInd w:val="0"/>
        <w:ind w:firstLine="720"/>
      </w:pPr>
      <w:bookmarkStart w:id="60" w:name="sub_444"/>
      <w:bookmarkEnd w:id="59"/>
      <w:r w:rsidRPr="00314EC7">
        <w:t>-</w:t>
      </w:r>
      <w:r>
        <w:t> </w:t>
      </w:r>
      <w:r w:rsidRPr="00314EC7">
        <w:t>производить мелиоративные земляные работы, сооружать оросительные и осушительные системы;</w:t>
      </w:r>
    </w:p>
    <w:p w:rsidR="00715688" w:rsidRPr="00314EC7" w:rsidRDefault="00715688" w:rsidP="00715688">
      <w:pPr>
        <w:autoSpaceDE w:val="0"/>
        <w:autoSpaceDN w:val="0"/>
        <w:adjustRightInd w:val="0"/>
        <w:ind w:firstLine="720"/>
      </w:pPr>
      <w:bookmarkStart w:id="61" w:name="sub_445"/>
      <w:bookmarkEnd w:id="60"/>
      <w:r w:rsidRPr="00314EC7">
        <w:t>- производить всякого рода открытые и подземные, горные, строительные, монтажные и взрывные работы, планировку грунта.</w:t>
      </w:r>
    </w:p>
    <w:bookmarkEnd w:id="61"/>
    <w:p w:rsidR="00715688" w:rsidRPr="00314EC7" w:rsidRDefault="00715688" w:rsidP="00715688">
      <w:pPr>
        <w:autoSpaceDE w:val="0"/>
        <w:autoSpaceDN w:val="0"/>
        <w:adjustRightInd w:val="0"/>
        <w:ind w:firstLine="720"/>
      </w:pPr>
      <w:r w:rsidRPr="00314EC7">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715688" w:rsidRPr="00314EC7" w:rsidRDefault="00715688" w:rsidP="00715688">
      <w:pPr>
        <w:autoSpaceDE w:val="0"/>
        <w:autoSpaceDN w:val="0"/>
        <w:adjustRightInd w:val="0"/>
        <w:ind w:firstLine="720"/>
      </w:pPr>
      <w:r w:rsidRPr="00314EC7">
        <w:t>- 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244D78" w:rsidRDefault="007F4022" w:rsidP="00DE4B76">
      <w:r>
        <w:t>Согласно п</w:t>
      </w:r>
      <w:r w:rsidRPr="00314EC7">
        <w:t>равила</w:t>
      </w:r>
      <w:r>
        <w:t>м</w:t>
      </w:r>
      <w:r w:rsidRPr="00314EC7">
        <w:t xml:space="preserve"> охраны магистральных газопроводов</w:t>
      </w:r>
      <w:r w:rsidR="00F07DB1">
        <w:t>,</w:t>
      </w:r>
      <w:r w:rsidRPr="00314EC7">
        <w:t xml:space="preserve"> утвержден</w:t>
      </w:r>
      <w:r w:rsidR="00F07DB1">
        <w:t>н</w:t>
      </w:r>
      <w:r w:rsidRPr="00314EC7">
        <w:t>ы</w:t>
      </w:r>
      <w:r w:rsidR="00F07DB1">
        <w:t>м</w:t>
      </w:r>
      <w:r w:rsidRPr="00314EC7">
        <w:t xml:space="preserve"> Постановлением Правительства РФ от 08.09.2017 №1083 «Об утверждении правил охраны магистральных газопроводов и о внесении изменений в положение о предоставлении в федеральный орган исполнительной власти (его территориальные органы), уполномоченный Правительством  РФ на осуществление государственного кадастрового учета, государственной регистрации прав, ведения единого государственного реестра недвижимости и предоставление сведений, содержащихся в ЕГРН, федеральными органами исполнительной власти, органами государственной власти субъектов РФ и органами местного самоуправления дополнительных сведений, воспроизводимых на публичных кадастровых картах» (с последующими изменениями)</w:t>
      </w:r>
      <w:r>
        <w:t>, в охранных зонах магистральных газопроводов запрещается:</w:t>
      </w:r>
    </w:p>
    <w:p w:rsidR="007F4022" w:rsidRPr="00314EC7" w:rsidRDefault="007F4022" w:rsidP="007F4022">
      <w:pPr>
        <w:autoSpaceDE w:val="0"/>
        <w:autoSpaceDN w:val="0"/>
        <w:adjustRightInd w:val="0"/>
      </w:pPr>
      <w:r w:rsidRPr="00314EC7">
        <w:t>а) перемещать, засыпать, повреждать и разрушать контрольно-измерительные и контрольно-диагностические пункты, предупредительные надписи, опознавательные и сигнальные знаки местонахождения магистральных газопроводов;</w:t>
      </w:r>
    </w:p>
    <w:p w:rsidR="007F4022" w:rsidRPr="00314EC7" w:rsidRDefault="007F4022" w:rsidP="007F4022">
      <w:pPr>
        <w:autoSpaceDE w:val="0"/>
        <w:autoSpaceDN w:val="0"/>
        <w:adjustRightInd w:val="0"/>
      </w:pPr>
      <w:r w:rsidRPr="00314EC7">
        <w:t>б) открывать двери и люки необслуживаемых усилительных пунктов на кабельных линиях связи, калитки ограждений узлов линейной арматуры, двери установок электрохимической защиты, люки линейных и смотровых колодцев, открывать и закрывать краны, задвижки, отключать и включать средства связи, энергоснабжения, устройства телемеханики магистральных газопроводов;</w:t>
      </w:r>
    </w:p>
    <w:p w:rsidR="007F4022" w:rsidRPr="00314EC7" w:rsidRDefault="007F4022" w:rsidP="007F4022">
      <w:pPr>
        <w:autoSpaceDE w:val="0"/>
        <w:autoSpaceDN w:val="0"/>
        <w:adjustRightInd w:val="0"/>
      </w:pPr>
      <w:r w:rsidRPr="00314EC7">
        <w:t>в) устраивать свалки, осуществлять сброс и слив едких и коррозионно-агрессивных веществ и горюче-смазочных материалов;</w:t>
      </w:r>
    </w:p>
    <w:p w:rsidR="007F4022" w:rsidRPr="00314EC7" w:rsidRDefault="007F4022" w:rsidP="007F4022">
      <w:pPr>
        <w:autoSpaceDE w:val="0"/>
        <w:autoSpaceDN w:val="0"/>
        <w:adjustRightInd w:val="0"/>
      </w:pPr>
      <w:r w:rsidRPr="00314EC7">
        <w:t>г) складировать любые материалы, в том числе горюче-смазочные, или размещать хранилища любых материалов;</w:t>
      </w:r>
    </w:p>
    <w:p w:rsidR="007F4022" w:rsidRPr="00314EC7" w:rsidRDefault="007F4022" w:rsidP="007F4022">
      <w:pPr>
        <w:autoSpaceDE w:val="0"/>
        <w:autoSpaceDN w:val="0"/>
        <w:adjustRightInd w:val="0"/>
      </w:pPr>
      <w:r w:rsidRPr="00314EC7">
        <w:t>д) повреждать берегозащитные, водовыпускные сооружения, земляные и иные сооружения (устройства), предохраняющие магистральный газопровод от разрушения;</w:t>
      </w:r>
    </w:p>
    <w:p w:rsidR="007F4022" w:rsidRPr="00314EC7" w:rsidRDefault="007F4022" w:rsidP="007F4022">
      <w:pPr>
        <w:autoSpaceDE w:val="0"/>
        <w:autoSpaceDN w:val="0"/>
        <w:adjustRightInd w:val="0"/>
      </w:pPr>
      <w:r w:rsidRPr="00314EC7">
        <w:t>е) осуществлять постановку судов и плавучих объектов на якорь, добычу морских млекопитающих, рыболовство придонными орудиями добычи (вылова) водных биологических ресурсов, плавание с вытравленной якорь-цепью;</w:t>
      </w:r>
    </w:p>
    <w:p w:rsidR="007F4022" w:rsidRPr="00314EC7" w:rsidRDefault="007F4022" w:rsidP="007F4022">
      <w:pPr>
        <w:autoSpaceDE w:val="0"/>
        <w:autoSpaceDN w:val="0"/>
        <w:adjustRightInd w:val="0"/>
      </w:pPr>
      <w:r w:rsidRPr="00314EC7">
        <w:t>ж) проводить дноуглубительные и другие работы, связанные с изменением дна и берегов водных объектов, за исключением работ, необходимых для технического обслуживания объекта магистрального газопровода;</w:t>
      </w:r>
    </w:p>
    <w:p w:rsidR="007F4022" w:rsidRPr="00314EC7" w:rsidRDefault="007F4022" w:rsidP="007F4022">
      <w:pPr>
        <w:autoSpaceDE w:val="0"/>
        <w:autoSpaceDN w:val="0"/>
        <w:adjustRightInd w:val="0"/>
      </w:pPr>
      <w:r w:rsidRPr="00314EC7">
        <w:t>з)</w:t>
      </w:r>
      <w:r>
        <w:t> </w:t>
      </w:r>
      <w:r w:rsidRPr="00314EC7">
        <w:t>проводить работы с использованием ударно-импульсных устройств и вспомогательных механизмов, сбрасывать грузы;</w:t>
      </w:r>
    </w:p>
    <w:p w:rsidR="007F4022" w:rsidRPr="00314EC7" w:rsidRDefault="007F4022" w:rsidP="007F4022">
      <w:pPr>
        <w:autoSpaceDE w:val="0"/>
        <w:autoSpaceDN w:val="0"/>
        <w:adjustRightInd w:val="0"/>
      </w:pPr>
      <w:r w:rsidRPr="00314EC7">
        <w:t xml:space="preserve">и) осуществлять рекреационную деятельность, кроме деятельности, предусмотренной подпунктом </w:t>
      </w:r>
      <w:r>
        <w:t>«</w:t>
      </w:r>
      <w:r w:rsidRPr="00314EC7">
        <w:t>ж</w:t>
      </w:r>
      <w:r>
        <w:t>»</w:t>
      </w:r>
      <w:r w:rsidRPr="00314EC7">
        <w:t xml:space="preserve"> пункта 6 Правил охраны магистральных газопроводов, разводить костры и размещать источники огня;</w:t>
      </w:r>
    </w:p>
    <w:p w:rsidR="007F4022" w:rsidRPr="00314EC7" w:rsidRDefault="007F4022" w:rsidP="007F4022">
      <w:pPr>
        <w:autoSpaceDE w:val="0"/>
        <w:autoSpaceDN w:val="0"/>
        <w:adjustRightInd w:val="0"/>
      </w:pPr>
      <w:r w:rsidRPr="00314EC7">
        <w:t>к) огораживать и перегораживать охранные зоны;</w:t>
      </w:r>
    </w:p>
    <w:p w:rsidR="007F4022" w:rsidRPr="00314EC7" w:rsidRDefault="007F4022" w:rsidP="007F4022">
      <w:pPr>
        <w:autoSpaceDE w:val="0"/>
        <w:autoSpaceDN w:val="0"/>
        <w:adjustRightInd w:val="0"/>
      </w:pPr>
      <w:r w:rsidRPr="00314EC7">
        <w:t xml:space="preserve">л) размещать какие-либо здания, строения, сооружения, не относящиеся к объектам, указанным в пункте 2 Правил охраны магистральных газопроводов, за исключением объектов, указанных в подпунктах </w:t>
      </w:r>
      <w:r>
        <w:t>«</w:t>
      </w:r>
      <w:r w:rsidRPr="00314EC7">
        <w:t>д</w:t>
      </w:r>
      <w:r>
        <w:t>»</w:t>
      </w:r>
      <w:r w:rsidRPr="00314EC7">
        <w:t xml:space="preserve"> - </w:t>
      </w:r>
      <w:hyperlink w:anchor="Par31" w:history="1">
        <w:r>
          <w:t>«</w:t>
        </w:r>
        <w:r w:rsidRPr="00314EC7">
          <w:t>к</w:t>
        </w:r>
        <w:r>
          <w:t>»</w:t>
        </w:r>
      </w:hyperlink>
      <w:r w:rsidRPr="00314EC7">
        <w:t xml:space="preserve"> и </w:t>
      </w:r>
      <w:r>
        <w:t>«</w:t>
      </w:r>
      <w:r w:rsidRPr="00314EC7">
        <w:t>м</w:t>
      </w:r>
      <w:r>
        <w:t>»</w:t>
      </w:r>
      <w:r w:rsidRPr="00314EC7">
        <w:t xml:space="preserve"> пункта 6 Правил охраны магистральных газопроводов;</w:t>
      </w:r>
    </w:p>
    <w:p w:rsidR="007F4022" w:rsidRPr="00314EC7" w:rsidRDefault="007F4022" w:rsidP="007F4022">
      <w:pPr>
        <w:autoSpaceDE w:val="0"/>
        <w:autoSpaceDN w:val="0"/>
        <w:adjustRightInd w:val="0"/>
      </w:pPr>
      <w:r w:rsidRPr="00314EC7">
        <w:t>м)</w:t>
      </w:r>
      <w:r>
        <w:t> </w:t>
      </w:r>
      <w:r w:rsidRPr="00314EC7">
        <w:t>осуществлять несанкционированное подключение (присоединение) к магистральному газопроводу.</w:t>
      </w:r>
    </w:p>
    <w:p w:rsidR="007F4022" w:rsidRPr="00314EC7" w:rsidRDefault="007F4022" w:rsidP="007F4022">
      <w:pPr>
        <w:autoSpaceDE w:val="0"/>
        <w:autoSpaceDN w:val="0"/>
        <w:adjustRightInd w:val="0"/>
      </w:pPr>
      <w:r w:rsidRPr="00314EC7">
        <w:t>В охранных зонах собственник или иной законный владелец земельного участка может производить полевые сельскохозяйственные работы и работы, связанные с временным затоплением орошаемых сельскохозяйственных земель, предварительно письменно уведомив собственника магистрального газопровода или организацию, эксплуатирующую магистральный газопровод.</w:t>
      </w:r>
    </w:p>
    <w:p w:rsidR="007F4022" w:rsidRPr="00314EC7" w:rsidRDefault="007F4022" w:rsidP="007F4022">
      <w:pPr>
        <w:autoSpaceDE w:val="0"/>
        <w:autoSpaceDN w:val="0"/>
        <w:adjustRightInd w:val="0"/>
      </w:pPr>
      <w:r w:rsidRPr="00314EC7">
        <w:t>В охранных зонах с письменного разрешения собственника магистрального газопровода или организации, эксплуатирующей магистральный газопровод, допускается:</w:t>
      </w:r>
    </w:p>
    <w:p w:rsidR="007F4022" w:rsidRPr="00314EC7" w:rsidRDefault="007F4022" w:rsidP="007F4022">
      <w:pPr>
        <w:autoSpaceDE w:val="0"/>
        <w:autoSpaceDN w:val="0"/>
        <w:adjustRightInd w:val="0"/>
      </w:pPr>
      <w:r w:rsidRPr="00314EC7">
        <w:t>а) проведение горных, взрывных, строительных, монтажных, мелиоративных работ, в том числе работ, связанных с затоплением земель;</w:t>
      </w:r>
    </w:p>
    <w:p w:rsidR="007F4022" w:rsidRPr="00314EC7" w:rsidRDefault="007F4022" w:rsidP="007F4022">
      <w:pPr>
        <w:autoSpaceDE w:val="0"/>
        <w:autoSpaceDN w:val="0"/>
        <w:adjustRightInd w:val="0"/>
      </w:pPr>
      <w:r w:rsidRPr="00314EC7">
        <w:t>б) осуществление посадки и вырубки деревьев и кустарников;</w:t>
      </w:r>
    </w:p>
    <w:p w:rsidR="007F4022" w:rsidRPr="00314EC7" w:rsidRDefault="007F4022" w:rsidP="007F4022">
      <w:pPr>
        <w:autoSpaceDE w:val="0"/>
        <w:autoSpaceDN w:val="0"/>
        <w:adjustRightInd w:val="0"/>
      </w:pPr>
      <w:r w:rsidRPr="00314EC7">
        <w:t>в) проведение погрузочно-разгрузочных работ, устройство водопоев скота, колка и заготовка льда;</w:t>
      </w:r>
    </w:p>
    <w:p w:rsidR="007F4022" w:rsidRPr="00314EC7" w:rsidRDefault="007F4022" w:rsidP="007F4022">
      <w:pPr>
        <w:autoSpaceDE w:val="0"/>
        <w:autoSpaceDN w:val="0"/>
        <w:adjustRightInd w:val="0"/>
      </w:pPr>
      <w:r w:rsidRPr="00314EC7">
        <w:t>г) проведение земляных работ на глубине более чем 0,3 метра, планировка грунта;</w:t>
      </w:r>
    </w:p>
    <w:p w:rsidR="007F4022" w:rsidRPr="00314EC7" w:rsidRDefault="007F4022" w:rsidP="007F4022">
      <w:pPr>
        <w:autoSpaceDE w:val="0"/>
        <w:autoSpaceDN w:val="0"/>
        <w:adjustRightInd w:val="0"/>
      </w:pPr>
      <w:bookmarkStart w:id="62" w:name="Par26"/>
      <w:bookmarkEnd w:id="62"/>
      <w:r w:rsidRPr="00314EC7">
        <w:t>д) сооружение запруд на реках и ручьях;</w:t>
      </w:r>
    </w:p>
    <w:p w:rsidR="007F4022" w:rsidRPr="00314EC7" w:rsidRDefault="007F4022" w:rsidP="007F4022">
      <w:pPr>
        <w:autoSpaceDE w:val="0"/>
        <w:autoSpaceDN w:val="0"/>
        <w:adjustRightInd w:val="0"/>
      </w:pPr>
      <w:r w:rsidRPr="00314EC7">
        <w:t>е) складирование кормов, удобрений, сена, соломы, размещение полевых станов и загонов для скота;</w:t>
      </w:r>
    </w:p>
    <w:p w:rsidR="007F4022" w:rsidRPr="00314EC7" w:rsidRDefault="007F4022" w:rsidP="007F4022">
      <w:pPr>
        <w:autoSpaceDE w:val="0"/>
        <w:autoSpaceDN w:val="0"/>
        <w:adjustRightInd w:val="0"/>
      </w:pPr>
      <w:bookmarkStart w:id="63" w:name="Par28"/>
      <w:bookmarkEnd w:id="63"/>
      <w:r w:rsidRPr="00314EC7">
        <w:t>ж) размещение туристских стоянок;</w:t>
      </w:r>
    </w:p>
    <w:p w:rsidR="007F4022" w:rsidRPr="00314EC7" w:rsidRDefault="007F4022" w:rsidP="007F4022">
      <w:pPr>
        <w:autoSpaceDE w:val="0"/>
        <w:autoSpaceDN w:val="0"/>
        <w:adjustRightInd w:val="0"/>
      </w:pPr>
      <w:r w:rsidRPr="00314EC7">
        <w:t>з) размещение гаражей, стоянок и парковок транспортных средств;</w:t>
      </w:r>
    </w:p>
    <w:p w:rsidR="007F4022" w:rsidRPr="00314EC7" w:rsidRDefault="007F4022" w:rsidP="007F4022">
      <w:pPr>
        <w:autoSpaceDE w:val="0"/>
        <w:autoSpaceDN w:val="0"/>
        <w:adjustRightInd w:val="0"/>
      </w:pPr>
      <w:r w:rsidRPr="00314EC7">
        <w:t>и) сооружение переездов через магистральные газопроводы;</w:t>
      </w:r>
    </w:p>
    <w:p w:rsidR="007F4022" w:rsidRPr="00314EC7" w:rsidRDefault="007F4022" w:rsidP="007F4022">
      <w:pPr>
        <w:autoSpaceDE w:val="0"/>
        <w:autoSpaceDN w:val="0"/>
        <w:adjustRightInd w:val="0"/>
      </w:pPr>
      <w:bookmarkStart w:id="64" w:name="Par31"/>
      <w:bookmarkEnd w:id="64"/>
      <w:r w:rsidRPr="00314EC7">
        <w:t>к) прокладка инженерных коммуникаций;</w:t>
      </w:r>
    </w:p>
    <w:p w:rsidR="007F4022" w:rsidRPr="00314EC7" w:rsidRDefault="007F4022" w:rsidP="007F4022">
      <w:pPr>
        <w:autoSpaceDE w:val="0"/>
        <w:autoSpaceDN w:val="0"/>
        <w:adjustRightInd w:val="0"/>
      </w:pPr>
      <w:r w:rsidRPr="00314EC7">
        <w:t>л) проведение инженерных изысканий, связанных с бурением скважин и устройством шурфов;</w:t>
      </w:r>
    </w:p>
    <w:p w:rsidR="007F4022" w:rsidRPr="00314EC7" w:rsidRDefault="007F4022" w:rsidP="007F4022">
      <w:pPr>
        <w:autoSpaceDE w:val="0"/>
        <w:autoSpaceDN w:val="0"/>
        <w:adjustRightInd w:val="0"/>
      </w:pPr>
      <w:bookmarkStart w:id="65" w:name="Par33"/>
      <w:bookmarkEnd w:id="65"/>
      <w:r w:rsidRPr="00314EC7">
        <w:t>м) устройство причалов для судов и пляжей;</w:t>
      </w:r>
    </w:p>
    <w:p w:rsidR="007F4022" w:rsidRPr="00314EC7" w:rsidRDefault="007F4022" w:rsidP="007F4022">
      <w:pPr>
        <w:autoSpaceDE w:val="0"/>
        <w:autoSpaceDN w:val="0"/>
        <w:adjustRightInd w:val="0"/>
      </w:pPr>
      <w:r w:rsidRPr="00314EC7">
        <w:t>н) проведение работ на объектах транспортной инфраструктуры, находящихся на территории охранной зоны;</w:t>
      </w:r>
    </w:p>
    <w:p w:rsidR="007F4022" w:rsidRDefault="007F4022" w:rsidP="007F4022">
      <w:pPr>
        <w:autoSpaceDE w:val="0"/>
        <w:autoSpaceDN w:val="0"/>
        <w:adjustRightInd w:val="0"/>
      </w:pPr>
      <w:r w:rsidRPr="00314EC7">
        <w:t>о) проведение работ, связанных с временным затоплением земель, не относящихся к землям сельскохозяйственного назначения.</w:t>
      </w:r>
    </w:p>
    <w:p w:rsidR="00E94AB5" w:rsidRPr="00DE4B76" w:rsidRDefault="00E94AB5" w:rsidP="00E94AB5">
      <w:pPr>
        <w:ind w:firstLine="708"/>
        <w:rPr>
          <w:b/>
          <w:bCs/>
          <w:szCs w:val="24"/>
        </w:rPr>
      </w:pPr>
      <w:r>
        <w:rPr>
          <w:b/>
          <w:szCs w:val="24"/>
        </w:rPr>
        <w:t>4</w:t>
      </w:r>
      <w:r w:rsidRPr="00DE4B76">
        <w:rPr>
          <w:b/>
          <w:szCs w:val="24"/>
        </w:rPr>
        <w:t>. Ограничения использования земельных участков и объектов капитального строительства в границах охранных</w:t>
      </w:r>
      <w:r w:rsidRPr="00DE4B76">
        <w:rPr>
          <w:b/>
          <w:bCs/>
          <w:szCs w:val="24"/>
        </w:rPr>
        <w:t xml:space="preserve"> зон линий и сооружений связи.</w:t>
      </w:r>
    </w:p>
    <w:p w:rsidR="00E94AB5" w:rsidRPr="0021639D" w:rsidRDefault="00E94AB5" w:rsidP="00E94AB5">
      <w:pPr>
        <w:autoSpaceDE w:val="0"/>
        <w:autoSpaceDN w:val="0"/>
        <w:adjustRightInd w:val="0"/>
        <w:ind w:firstLine="720"/>
      </w:pPr>
      <w:r w:rsidRPr="0021639D">
        <w:t>В соответствии с Правилами охраны линий и сооружений связи Российской Федерации, утвержденные постановлением Правительства РФ от 09.06.1995 №578</w:t>
      </w:r>
      <w:r w:rsidR="00E77916">
        <w:t xml:space="preserve"> (далее – Правила охраны)</w:t>
      </w:r>
      <w:r>
        <w:t>, в</w:t>
      </w:r>
      <w:r w:rsidRPr="0021639D">
        <w:t>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p>
    <w:p w:rsidR="00E94AB5" w:rsidRPr="0021639D" w:rsidRDefault="00E94AB5" w:rsidP="00E94AB5">
      <w:pPr>
        <w:autoSpaceDE w:val="0"/>
        <w:autoSpaceDN w:val="0"/>
        <w:adjustRightInd w:val="0"/>
        <w:ind w:firstLine="720"/>
      </w:pPr>
      <w:r w:rsidRPr="0021639D">
        <w:t>Порядок использования земельных участков, расположенных в охранных зонах сооружений связи и радиофикации, регулируется земельным законодательством Российской Федерации.</w:t>
      </w:r>
    </w:p>
    <w:p w:rsidR="00E94AB5" w:rsidRPr="0021639D" w:rsidRDefault="00E94AB5" w:rsidP="00E94AB5">
      <w:pPr>
        <w:autoSpaceDE w:val="0"/>
        <w:autoSpaceDN w:val="0"/>
        <w:adjustRightInd w:val="0"/>
        <w:ind w:firstLine="720"/>
      </w:pPr>
      <w:r>
        <w:t xml:space="preserve">Согласно пункту </w:t>
      </w:r>
      <w:r w:rsidRPr="0021639D">
        <w:t>48 Правил охраны, в пределах охранных зон 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rsidR="00E94AB5" w:rsidRPr="0021639D" w:rsidRDefault="00E94AB5" w:rsidP="00E94AB5">
      <w:pPr>
        <w:autoSpaceDE w:val="0"/>
        <w:autoSpaceDN w:val="0"/>
        <w:adjustRightInd w:val="0"/>
        <w:ind w:firstLine="720"/>
      </w:pPr>
      <w:r w:rsidRPr="0021639D">
        <w:t>-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rsidR="00E94AB5" w:rsidRPr="0021639D" w:rsidRDefault="00E94AB5" w:rsidP="00E94AB5">
      <w:pPr>
        <w:autoSpaceDE w:val="0"/>
        <w:autoSpaceDN w:val="0"/>
        <w:adjustRightInd w:val="0"/>
        <w:ind w:firstLine="720"/>
      </w:pPr>
      <w:r w:rsidRPr="0021639D">
        <w:t>- 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w:t>
      </w:r>
    </w:p>
    <w:p w:rsidR="00E94AB5" w:rsidRPr="0021639D" w:rsidRDefault="00E94AB5" w:rsidP="00E94AB5">
      <w:pPr>
        <w:autoSpaceDE w:val="0"/>
        <w:autoSpaceDN w:val="0"/>
        <w:adjustRightInd w:val="0"/>
        <w:ind w:firstLine="720"/>
      </w:pPr>
      <w:r w:rsidRPr="0021639D">
        <w:t>-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E94AB5" w:rsidRPr="0021639D" w:rsidRDefault="00E94AB5" w:rsidP="00E94AB5">
      <w:pPr>
        <w:autoSpaceDE w:val="0"/>
        <w:autoSpaceDN w:val="0"/>
        <w:adjustRightInd w:val="0"/>
        <w:ind w:firstLine="720"/>
      </w:pPr>
      <w:r w:rsidRPr="0021639D">
        <w:t>-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E94AB5" w:rsidRPr="0021639D" w:rsidRDefault="00E94AB5" w:rsidP="00E94AB5">
      <w:pPr>
        <w:autoSpaceDE w:val="0"/>
        <w:autoSpaceDN w:val="0"/>
        <w:adjustRightInd w:val="0"/>
        <w:ind w:firstLine="720"/>
      </w:pPr>
      <w:r w:rsidRPr="0021639D">
        <w:t>- 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rsidR="00E94AB5" w:rsidRPr="0021639D" w:rsidRDefault="00E94AB5" w:rsidP="00E94AB5">
      <w:pPr>
        <w:autoSpaceDE w:val="0"/>
        <w:autoSpaceDN w:val="0"/>
        <w:adjustRightInd w:val="0"/>
        <w:ind w:firstLine="720"/>
      </w:pPr>
      <w:r w:rsidRPr="0021639D">
        <w:t>-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rsidR="00E94AB5" w:rsidRPr="0021639D" w:rsidRDefault="00E94AB5" w:rsidP="00E94AB5">
      <w:pPr>
        <w:autoSpaceDE w:val="0"/>
        <w:autoSpaceDN w:val="0"/>
        <w:adjustRightInd w:val="0"/>
        <w:ind w:firstLine="720"/>
      </w:pPr>
      <w:r w:rsidRPr="0021639D">
        <w:t>- производить защиту подземных коммуникаций от коррозии без учета проходящих подземных кабельных линий связи;</w:t>
      </w:r>
    </w:p>
    <w:p w:rsidR="00E94AB5" w:rsidRPr="0021639D" w:rsidRDefault="00E94AB5" w:rsidP="00E94AB5">
      <w:pPr>
        <w:autoSpaceDE w:val="0"/>
        <w:autoSpaceDN w:val="0"/>
        <w:adjustRightInd w:val="0"/>
        <w:ind w:firstLine="720"/>
      </w:pPr>
      <w:r w:rsidRPr="0021639D">
        <w:t xml:space="preserve">Согласно </w:t>
      </w:r>
      <w:r>
        <w:t xml:space="preserve">пункту </w:t>
      </w:r>
      <w:r w:rsidRPr="0021639D">
        <w:t>49 Правил охраны, 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rsidR="00E94AB5" w:rsidRPr="0021639D" w:rsidRDefault="00E94AB5" w:rsidP="00E94AB5">
      <w:pPr>
        <w:autoSpaceDE w:val="0"/>
        <w:autoSpaceDN w:val="0"/>
        <w:adjustRightInd w:val="0"/>
        <w:ind w:firstLine="720"/>
      </w:pPr>
      <w:r w:rsidRPr="0021639D">
        <w:t>-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 и сооружения;</w:t>
      </w:r>
    </w:p>
    <w:p w:rsidR="00E94AB5" w:rsidRPr="0021639D" w:rsidRDefault="00E94AB5" w:rsidP="00E94AB5">
      <w:pPr>
        <w:autoSpaceDE w:val="0"/>
        <w:autoSpaceDN w:val="0"/>
        <w:adjustRightInd w:val="0"/>
        <w:ind w:firstLine="720"/>
      </w:pPr>
      <w:r w:rsidRPr="0021639D">
        <w:t>-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rsidR="00E94AB5" w:rsidRPr="0021639D" w:rsidRDefault="00E94AB5" w:rsidP="00E94AB5">
      <w:pPr>
        <w:autoSpaceDE w:val="0"/>
        <w:autoSpaceDN w:val="0"/>
        <w:adjustRightInd w:val="0"/>
        <w:ind w:firstLine="720"/>
      </w:pPr>
      <w:r w:rsidRPr="0021639D">
        <w:t>-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rsidR="00E94AB5" w:rsidRPr="0021639D" w:rsidRDefault="00E94AB5" w:rsidP="00E94AB5">
      <w:pPr>
        <w:autoSpaceDE w:val="0"/>
        <w:autoSpaceDN w:val="0"/>
        <w:adjustRightInd w:val="0"/>
        <w:ind w:firstLine="720"/>
      </w:pPr>
      <w:r w:rsidRPr="0021639D">
        <w:t>- огораживать трассы линий связи, препятствуя свободному доступу к ним технического персонала;</w:t>
      </w:r>
    </w:p>
    <w:p w:rsidR="00E94AB5" w:rsidRPr="0021639D" w:rsidRDefault="00E94AB5" w:rsidP="00E94AB5">
      <w:pPr>
        <w:autoSpaceDE w:val="0"/>
        <w:autoSpaceDN w:val="0"/>
        <w:adjustRightInd w:val="0"/>
        <w:ind w:firstLine="720"/>
      </w:pPr>
      <w:r w:rsidRPr="0021639D">
        <w:t>- самовольно подключаться к абонентской телефонной линии и линии радиофикации в целях пользования услугами связи;</w:t>
      </w:r>
    </w:p>
    <w:p w:rsidR="00E94AB5" w:rsidRDefault="00E94AB5" w:rsidP="00E94AB5">
      <w:pPr>
        <w:autoSpaceDE w:val="0"/>
        <w:autoSpaceDN w:val="0"/>
        <w:adjustRightInd w:val="0"/>
        <w:ind w:firstLine="720"/>
        <w:contextualSpacing/>
      </w:pPr>
      <w:r w:rsidRPr="0021639D">
        <w:t>-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p w:rsidR="005757B4" w:rsidRPr="00DE4B76" w:rsidRDefault="00D151E8" w:rsidP="005757B4">
      <w:r>
        <w:rPr>
          <w:b/>
        </w:rPr>
        <w:t>5</w:t>
      </w:r>
      <w:r w:rsidR="005757B4" w:rsidRPr="005757B4">
        <w:rPr>
          <w:b/>
        </w:rPr>
        <w:t>. Ограничения использования земельных участков и объектов капитального строительства в</w:t>
      </w:r>
      <w:r w:rsidR="005757B4" w:rsidRPr="005757B4">
        <w:rPr>
          <w:b/>
          <w:color w:val="000000"/>
        </w:rPr>
        <w:t xml:space="preserve"> границах</w:t>
      </w:r>
      <w:r w:rsidR="005757B4" w:rsidRPr="005757B4">
        <w:rPr>
          <w:b/>
        </w:rPr>
        <w:t xml:space="preserve"> водоохранных </w:t>
      </w:r>
      <w:r w:rsidR="005757B4" w:rsidRPr="005757B4">
        <w:rPr>
          <w:b/>
          <w:color w:val="000000"/>
        </w:rPr>
        <w:t xml:space="preserve">зон, прибрежных </w:t>
      </w:r>
      <w:r w:rsidR="005757B4" w:rsidRPr="005757B4">
        <w:rPr>
          <w:b/>
        </w:rPr>
        <w:t xml:space="preserve">защитных полос, береговых </w:t>
      </w:r>
      <w:r w:rsidR="005757B4" w:rsidRPr="005757B4">
        <w:rPr>
          <w:b/>
          <w:color w:val="000000"/>
        </w:rPr>
        <w:t>полос</w:t>
      </w:r>
    </w:p>
    <w:p w:rsidR="001514B4" w:rsidRPr="006B4AD8" w:rsidRDefault="001514B4" w:rsidP="001514B4">
      <w:pPr>
        <w:autoSpaceDE w:val="0"/>
        <w:autoSpaceDN w:val="0"/>
        <w:adjustRightInd w:val="0"/>
        <w:ind w:firstLine="720"/>
      </w:pPr>
      <w:r w:rsidRPr="006B4AD8">
        <w:t>В границах водоохранных зон запрещаются (в соответствии с п.15 ст.65 Водного кодекса РФ):</w:t>
      </w:r>
    </w:p>
    <w:p w:rsidR="001514B4" w:rsidRPr="006B4AD8" w:rsidRDefault="001514B4" w:rsidP="001514B4">
      <w:pPr>
        <w:ind w:firstLineChars="295" w:firstLine="708"/>
      </w:pPr>
      <w:r w:rsidRPr="006B4AD8">
        <w:t>1) использование сточных вод в целях повышения почвенного плодородия;</w:t>
      </w:r>
    </w:p>
    <w:p w:rsidR="001514B4" w:rsidRPr="006B4AD8" w:rsidRDefault="001514B4" w:rsidP="001514B4">
      <w:pPr>
        <w:autoSpaceDE w:val="0"/>
        <w:autoSpaceDN w:val="0"/>
        <w:adjustRightInd w:val="0"/>
        <w:ind w:firstLineChars="295" w:firstLine="708"/>
      </w:pPr>
      <w:r w:rsidRPr="006B4AD8">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w:t>
      </w:r>
    </w:p>
    <w:p w:rsidR="001514B4" w:rsidRPr="006B4AD8" w:rsidRDefault="001514B4" w:rsidP="001514B4">
      <w:pPr>
        <w:autoSpaceDE w:val="0"/>
        <w:autoSpaceDN w:val="0"/>
        <w:adjustRightInd w:val="0"/>
        <w:ind w:firstLineChars="295" w:firstLine="708"/>
      </w:pPr>
      <w:r w:rsidRPr="006B4AD8">
        <w:t>3) осуществление авиационных мер по борьбе с вредными организмами;</w:t>
      </w:r>
    </w:p>
    <w:p w:rsidR="001514B4" w:rsidRPr="006B4AD8" w:rsidRDefault="001514B4" w:rsidP="001514B4">
      <w:pPr>
        <w:autoSpaceDE w:val="0"/>
        <w:autoSpaceDN w:val="0"/>
        <w:adjustRightInd w:val="0"/>
        <w:ind w:firstLine="720"/>
      </w:pPr>
      <w:r w:rsidRPr="006B4AD8">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1514B4" w:rsidRPr="006B4AD8" w:rsidRDefault="001514B4" w:rsidP="001514B4">
      <w:pPr>
        <w:autoSpaceDE w:val="0"/>
        <w:autoSpaceDN w:val="0"/>
        <w:adjustRightInd w:val="0"/>
        <w:ind w:firstLine="720"/>
      </w:pPr>
      <w:r w:rsidRPr="006B4AD8">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1514B4" w:rsidRPr="006B4AD8" w:rsidRDefault="001514B4" w:rsidP="001514B4">
      <w:pPr>
        <w:autoSpaceDE w:val="0"/>
        <w:autoSpaceDN w:val="0"/>
        <w:adjustRightInd w:val="0"/>
        <w:ind w:firstLine="720"/>
      </w:pPr>
      <w:r w:rsidRPr="006B4AD8">
        <w:t>6)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rsidR="001514B4" w:rsidRPr="006B4AD8" w:rsidRDefault="001514B4" w:rsidP="001514B4">
      <w:pPr>
        <w:autoSpaceDE w:val="0"/>
        <w:autoSpaceDN w:val="0"/>
        <w:adjustRightInd w:val="0"/>
        <w:ind w:firstLine="720"/>
      </w:pPr>
      <w:r w:rsidRPr="006B4AD8">
        <w:t>7) сброс сточных, в том числе дренажных, вод;</w:t>
      </w:r>
    </w:p>
    <w:p w:rsidR="001514B4" w:rsidRPr="006B4AD8" w:rsidRDefault="001514B4" w:rsidP="001514B4">
      <w:pPr>
        <w:ind w:firstLine="708"/>
      </w:pPr>
      <w:r w:rsidRPr="006B4AD8">
        <w:t xml:space="preserve">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ст.19.1 Закона </w:t>
      </w:r>
      <w:r>
        <w:t>РФ</w:t>
      </w:r>
      <w:r w:rsidRPr="006B4AD8">
        <w:t xml:space="preserve"> от 21.02.1992 №2395-I «О недрах»).</w:t>
      </w:r>
    </w:p>
    <w:p w:rsidR="001514B4" w:rsidRPr="00024703" w:rsidRDefault="001514B4" w:rsidP="001514B4">
      <w:pPr>
        <w:autoSpaceDE w:val="0"/>
        <w:autoSpaceDN w:val="0"/>
        <w:adjustRightInd w:val="0"/>
        <w:ind w:firstLine="720"/>
      </w:pPr>
      <w:r w:rsidRPr="006B4AD8">
        <w:t>В соответствии с п.17 ст.65 Водного кодекса РФ</w:t>
      </w:r>
      <w:r>
        <w:t xml:space="preserve">, </w:t>
      </w:r>
      <w:r w:rsidRPr="00024703">
        <w:t>наряду с установленными ч. 15 ст. 65 Водного кодекса РФ ограничениями, в границах прибрежных защитных полос запрещаются:</w:t>
      </w:r>
    </w:p>
    <w:p w:rsidR="001514B4" w:rsidRPr="006B4AD8" w:rsidRDefault="001514B4" w:rsidP="001514B4">
      <w:pPr>
        <w:autoSpaceDE w:val="0"/>
        <w:autoSpaceDN w:val="0"/>
        <w:adjustRightInd w:val="0"/>
        <w:ind w:firstLine="720"/>
      </w:pPr>
      <w:r w:rsidRPr="00024703">
        <w:t>1) распашка земель;</w:t>
      </w:r>
    </w:p>
    <w:p w:rsidR="001514B4" w:rsidRPr="006B4AD8" w:rsidRDefault="001514B4" w:rsidP="001514B4">
      <w:pPr>
        <w:autoSpaceDE w:val="0"/>
        <w:autoSpaceDN w:val="0"/>
        <w:adjustRightInd w:val="0"/>
        <w:ind w:firstLine="720"/>
      </w:pPr>
      <w:r w:rsidRPr="006B4AD8">
        <w:t>2) размещение отвалов размываемых грунтов;</w:t>
      </w:r>
    </w:p>
    <w:p w:rsidR="001514B4" w:rsidRPr="006B4AD8" w:rsidRDefault="001514B4" w:rsidP="001514B4">
      <w:pPr>
        <w:autoSpaceDE w:val="0"/>
        <w:autoSpaceDN w:val="0"/>
        <w:adjustRightInd w:val="0"/>
        <w:ind w:firstLine="720"/>
      </w:pPr>
      <w:r w:rsidRPr="006B4AD8">
        <w:t>3) выпас сельскохозяйственных животных и организация для них летних лагерей, ванн.</w:t>
      </w:r>
    </w:p>
    <w:p w:rsidR="001514B4" w:rsidRPr="006B4AD8" w:rsidRDefault="001514B4" w:rsidP="001514B4">
      <w:pPr>
        <w:autoSpaceDE w:val="0"/>
        <w:autoSpaceDN w:val="0"/>
        <w:adjustRightInd w:val="0"/>
      </w:pPr>
      <w:r w:rsidRPr="006B4AD8">
        <w:rPr>
          <w:color w:val="000000"/>
        </w:rPr>
        <w:t>В границах водоохранных зон допускаются (п.16 ст.65 Водного кодекса РФ):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r w:rsidRPr="006B4AD8">
        <w:t xml:space="preserve">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p w:rsidR="001514B4" w:rsidRPr="006B4AD8" w:rsidRDefault="001514B4" w:rsidP="001514B4">
      <w:pPr>
        <w:autoSpaceDE w:val="0"/>
        <w:autoSpaceDN w:val="0"/>
        <w:ind w:firstLine="540"/>
      </w:pPr>
      <w:r w:rsidRPr="006B4AD8">
        <w:t>Под сооружениями, обеспечивающими охрану водных объектов от загрязнения, засорения, заиления и истощения вод, понимаются:</w:t>
      </w:r>
    </w:p>
    <w:p w:rsidR="001514B4" w:rsidRPr="006B4AD8" w:rsidRDefault="001514B4" w:rsidP="001514B4">
      <w:pPr>
        <w:autoSpaceDE w:val="0"/>
        <w:autoSpaceDN w:val="0"/>
        <w:ind w:firstLine="540"/>
      </w:pPr>
      <w:bookmarkStart w:id="66" w:name="P994"/>
      <w:bookmarkEnd w:id="66"/>
      <w:r w:rsidRPr="006B4AD8">
        <w:t>1) централизованные системы водоотведения (канализации), централизованные ливневые системы водоотведения;</w:t>
      </w:r>
    </w:p>
    <w:p w:rsidR="001514B4" w:rsidRPr="006B4AD8" w:rsidRDefault="001514B4" w:rsidP="001514B4">
      <w:pPr>
        <w:autoSpaceDE w:val="0"/>
        <w:autoSpaceDN w:val="0"/>
        <w:ind w:firstLine="540"/>
      </w:pPr>
      <w:r w:rsidRPr="006B4AD8">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1514B4" w:rsidRPr="006B4AD8" w:rsidRDefault="001514B4" w:rsidP="001514B4">
      <w:pPr>
        <w:autoSpaceDE w:val="0"/>
        <w:autoSpaceDN w:val="0"/>
        <w:ind w:firstLine="540"/>
      </w:pPr>
      <w:r w:rsidRPr="006B4AD8">
        <w:t xml:space="preserve">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w:t>
      </w:r>
      <w:bookmarkStart w:id="67" w:name="_Hlk129079641"/>
      <w:r w:rsidRPr="006B4AD8">
        <w:t>Водного кодекса</w:t>
      </w:r>
      <w:bookmarkEnd w:id="67"/>
      <w:r w:rsidRPr="006B4AD8">
        <w:t xml:space="preserve"> РФ;</w:t>
      </w:r>
    </w:p>
    <w:p w:rsidR="001514B4" w:rsidRPr="006B4AD8" w:rsidRDefault="001514B4" w:rsidP="001514B4">
      <w:pPr>
        <w:autoSpaceDE w:val="0"/>
        <w:autoSpaceDN w:val="0"/>
        <w:ind w:firstLine="540"/>
      </w:pPr>
      <w:r w:rsidRPr="006B4AD8">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1514B4" w:rsidRPr="006B4AD8" w:rsidRDefault="001514B4" w:rsidP="001514B4">
      <w:pPr>
        <w:autoSpaceDE w:val="0"/>
        <w:autoSpaceDN w:val="0"/>
        <w:ind w:firstLine="540"/>
      </w:pPr>
      <w:r w:rsidRPr="006B4AD8">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1514B4" w:rsidRPr="006B4AD8" w:rsidRDefault="001514B4" w:rsidP="001514B4">
      <w:pPr>
        <w:autoSpaceDE w:val="0"/>
        <w:autoSpaceDN w:val="0"/>
        <w:adjustRightInd w:val="0"/>
      </w:pPr>
      <w:r w:rsidRPr="006B4AD8">
        <w:t xml:space="preserve">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20" w:anchor="P994" w:history="1">
        <w:r w:rsidRPr="006B4AD8">
          <w:t>пункте 1 части 16</w:t>
        </w:r>
      </w:hyperlink>
      <w:r w:rsidRPr="006B4AD8">
        <w:t xml:space="preserve"> Водного кодекса РФ,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1514B4" w:rsidRPr="006B4AD8" w:rsidRDefault="001514B4" w:rsidP="001514B4">
      <w:pPr>
        <w:autoSpaceDE w:val="0"/>
        <w:autoSpaceDN w:val="0"/>
        <w:ind w:firstLine="539"/>
      </w:pPr>
      <w:r w:rsidRPr="006B4AD8">
        <w:t xml:space="preserve">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 </w:t>
      </w:r>
      <w:hyperlink r:id="rId21" w:anchor="P977" w:history="1">
        <w:r w:rsidRPr="006B4AD8">
          <w:t>частью 15</w:t>
        </w:r>
      </w:hyperlink>
      <w:r w:rsidRPr="006B4AD8">
        <w:t xml:space="preserve"> статьи 65 Водного кодекса РФ,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rsidR="001514B4" w:rsidRPr="006B4AD8" w:rsidRDefault="001514B4" w:rsidP="001514B4">
      <w:pPr>
        <w:autoSpaceDE w:val="0"/>
        <w:autoSpaceDN w:val="0"/>
        <w:ind w:firstLine="539"/>
      </w:pPr>
      <w:r w:rsidRPr="006B4AD8">
        <w:t>Строительство, реконструкция и эксплуатация специализированных хранилищ агрохимикатов допускаются при условии оборудования таких хранилищ сооружениями и системами, предотвращающими загрязнение водных объектов.</w:t>
      </w:r>
    </w:p>
    <w:p w:rsidR="005757B4" w:rsidRDefault="005757B4" w:rsidP="005757B4">
      <w:pPr>
        <w:widowControl/>
        <w:rPr>
          <w:szCs w:val="24"/>
          <w:lang w:eastAsia="ru-RU"/>
        </w:rPr>
      </w:pPr>
      <w:r w:rsidRPr="005757B4">
        <w:rPr>
          <w:szCs w:val="24"/>
        </w:rPr>
        <w:t>П</w:t>
      </w:r>
      <w:r w:rsidRPr="005757B4">
        <w:rPr>
          <w:szCs w:val="24"/>
          <w:lang w:eastAsia="ru-RU"/>
        </w:rPr>
        <w:t>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w:t>
      </w:r>
      <w:r w:rsidR="00AB4D1A">
        <w:rPr>
          <w:szCs w:val="24"/>
          <w:lang w:eastAsia="ru-RU"/>
        </w:rPr>
        <w:t xml:space="preserve">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AB4D1A" w:rsidRDefault="00AB4D1A" w:rsidP="005757B4">
      <w:pPr>
        <w:widowControl/>
        <w:rPr>
          <w:szCs w:val="24"/>
          <w:lang w:eastAsia="ru-RU"/>
        </w:rPr>
      </w:pPr>
      <w:r>
        <w:rPr>
          <w:szCs w:val="24"/>
          <w:lang w:eastAsia="ru-RU"/>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рыболовства и причаливания плавучих средств.</w:t>
      </w:r>
    </w:p>
    <w:p w:rsidR="00171D2D" w:rsidRPr="006B4AD8" w:rsidRDefault="00171D2D" w:rsidP="00171D2D">
      <w:pPr>
        <w:ind w:firstLine="567"/>
      </w:pPr>
      <w:r>
        <w:rPr>
          <w:szCs w:val="24"/>
          <w:lang w:eastAsia="ru-RU"/>
        </w:rPr>
        <w:t xml:space="preserve">В соответствии с Земельным кодексом РФ </w:t>
      </w:r>
      <w:r>
        <w:t>з</w:t>
      </w:r>
      <w:r w:rsidRPr="006B4AD8">
        <w:t>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rsidR="00171D2D" w:rsidRPr="00DE4B76" w:rsidRDefault="00171D2D" w:rsidP="005757B4">
      <w:pPr>
        <w:widowControl/>
      </w:pPr>
    </w:p>
    <w:p w:rsidR="00171D2D" w:rsidRPr="00DE4B76" w:rsidRDefault="00D151E8" w:rsidP="00171D2D">
      <w:r>
        <w:rPr>
          <w:b/>
        </w:rPr>
        <w:t>6</w:t>
      </w:r>
      <w:r w:rsidR="00171D2D" w:rsidRPr="00DE4B76">
        <w:rPr>
          <w:b/>
        </w:rPr>
        <w:t>. Ограничения использования земельных участков и объектов капитального строительства в границах зон санитарной охраны источников водоснабжения</w:t>
      </w:r>
    </w:p>
    <w:p w:rsidR="009D5687" w:rsidRPr="00CF3530" w:rsidRDefault="009D5687" w:rsidP="009D5687">
      <w:pPr>
        <w:autoSpaceDE w:val="0"/>
        <w:autoSpaceDN w:val="0"/>
        <w:adjustRightInd w:val="0"/>
        <w:ind w:firstLine="567"/>
        <w:rPr>
          <w:color w:val="000000"/>
        </w:rPr>
      </w:pPr>
      <w:r w:rsidRPr="00CF3530">
        <w:rPr>
          <w:color w:val="000000"/>
        </w:rPr>
        <w:t xml:space="preserve">В соответствии со ст.43 Водного кодекса РФ от 03.06.2006 №74-ФЗ (с последующими изменениями) для водных объектов, используемых для целей питьевого и хозяйственно-бытового водоснабжения, устанавливаются зоны санитарной охраны в соответствии с законодательством о санитарно-эпидемиологическом благополучии населения. В зонах санитарной охраны источников питьевого водоснабжения осуществление деятельности и отведение территории для жилищного строительства, строительства промышленных объектов и объектов сельскохозяйственного назначения запрещаются или ограничиваются в случаях и в порядке, которые установлены санитарными правилами и нормами в соответствии с законодательством о санитарно-эпидемиологическом благополучии населения. В границе зоны санитарной охраны источников питьевого и хозяйственно-бытового водоснабжения в водные объекты запрещается сброс сточных, в том числе дренажных вод. </w:t>
      </w:r>
    </w:p>
    <w:p w:rsidR="009D5687" w:rsidRPr="00CF3530" w:rsidRDefault="009D5687" w:rsidP="009D5687">
      <w:pPr>
        <w:autoSpaceDE w:val="0"/>
        <w:autoSpaceDN w:val="0"/>
        <w:adjustRightInd w:val="0"/>
        <w:ind w:firstLine="567"/>
        <w:rPr>
          <w:color w:val="000000"/>
        </w:rPr>
      </w:pPr>
      <w:r w:rsidRPr="00CF3530">
        <w:rPr>
          <w:color w:val="000000"/>
        </w:rPr>
        <w:t>Постановлением Главного государственного санитарного врача РФ от 14.03.2002 №10 вводятся в действие санитарные правила и нормы (далее - СанПиН) «Зоны санитарной охраны источников водоснабжения и водопроводов питьевого назначения» СанПиН 2.1.4.1110-02. (документ утрачивает силу с 01.01.202</w:t>
      </w:r>
      <w:r>
        <w:rPr>
          <w:color w:val="000000"/>
        </w:rPr>
        <w:t>5</w:t>
      </w:r>
      <w:r w:rsidRPr="00CF3530">
        <w:rPr>
          <w:color w:val="000000"/>
        </w:rPr>
        <w:t xml:space="preserve"> в связи с изданием Постановления Главного государственного санитарного врача от 28.01.2021 №3). Данные санитарные правила и нормы определяют санитарно-эпидемиологические требования к организации и эксплуатации зон санитарной охраны источников водоснабжения и водопроводов питьевого назначения (далее - ЗСО). </w:t>
      </w:r>
    </w:p>
    <w:p w:rsidR="009D5687" w:rsidRPr="00CF3530" w:rsidRDefault="009D5687" w:rsidP="009D5687">
      <w:pPr>
        <w:autoSpaceDE w:val="0"/>
        <w:autoSpaceDN w:val="0"/>
        <w:adjustRightInd w:val="0"/>
        <w:ind w:firstLine="567"/>
        <w:rPr>
          <w:color w:val="000000"/>
        </w:rPr>
      </w:pPr>
      <w:r w:rsidRPr="00CF3530">
        <w:rPr>
          <w:color w:val="000000"/>
        </w:rPr>
        <w:t xml:space="preserve">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 </w:t>
      </w:r>
    </w:p>
    <w:p w:rsidR="009D5687" w:rsidRPr="00CF3530" w:rsidRDefault="009D5687" w:rsidP="009D5687">
      <w:pPr>
        <w:autoSpaceDE w:val="0"/>
        <w:autoSpaceDN w:val="0"/>
        <w:adjustRightInd w:val="0"/>
        <w:ind w:firstLine="567"/>
        <w:rPr>
          <w:color w:val="000000"/>
        </w:rPr>
      </w:pPr>
      <w:r w:rsidRPr="00CF3530">
        <w:rPr>
          <w:color w:val="000000"/>
        </w:rPr>
        <w:t xml:space="preserve">Зоны санитарной охраны организуются в составе трех поясов. Первый пояс (строгого режима) включает территорию расположения водозаборов, площадок всех водопроводных сооружений. Его назначение – защита места 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 </w:t>
      </w:r>
    </w:p>
    <w:p w:rsidR="009D5687" w:rsidRPr="00CF3530" w:rsidRDefault="009D5687" w:rsidP="009D5687">
      <w:pPr>
        <w:autoSpaceDE w:val="0"/>
        <w:autoSpaceDN w:val="0"/>
        <w:adjustRightInd w:val="0"/>
        <w:ind w:firstLine="567"/>
        <w:rPr>
          <w:color w:val="000000"/>
        </w:rPr>
      </w:pPr>
      <w:r w:rsidRPr="00CF3530">
        <w:rPr>
          <w:color w:val="000000"/>
        </w:rPr>
        <w:t xml:space="preserve">Санитарная охрана водоводов обеспечивается санитарно-защитной полосой. </w:t>
      </w:r>
    </w:p>
    <w:p w:rsidR="009D5687" w:rsidRPr="00F743AB" w:rsidRDefault="009D5687" w:rsidP="009D5687">
      <w:pPr>
        <w:autoSpaceDE w:val="0"/>
        <w:autoSpaceDN w:val="0"/>
        <w:adjustRightInd w:val="0"/>
        <w:ind w:firstLine="567"/>
        <w:rPr>
          <w:color w:val="000000"/>
        </w:rPr>
      </w:pPr>
      <w:r w:rsidRPr="00CF3530">
        <w:rPr>
          <w:color w:val="000000"/>
        </w:rPr>
        <w:t xml:space="preserve">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w:t>
      </w:r>
      <w:r w:rsidRPr="00F743AB">
        <w:rPr>
          <w:color w:val="000000"/>
        </w:rPr>
        <w:t xml:space="preserve">направленных на предупреждение ухудшения качества воды. </w:t>
      </w:r>
    </w:p>
    <w:p w:rsidR="00B12595" w:rsidRPr="00F743AB" w:rsidRDefault="00D151E8" w:rsidP="00B12595">
      <w:r>
        <w:rPr>
          <w:b/>
        </w:rPr>
        <w:t>7</w:t>
      </w:r>
      <w:r w:rsidR="00B12595" w:rsidRPr="00F743AB">
        <w:rPr>
          <w:b/>
        </w:rPr>
        <w:t>. Ограничения использования земельных участков и объектов капитального строительства в границах</w:t>
      </w:r>
      <w:r w:rsidR="00B12595" w:rsidRPr="00F743AB">
        <w:rPr>
          <w:b/>
          <w:i/>
        </w:rPr>
        <w:t xml:space="preserve"> </w:t>
      </w:r>
      <w:r w:rsidR="00B12595" w:rsidRPr="00F743AB">
        <w:rPr>
          <w:b/>
        </w:rPr>
        <w:t>зоны затопления и подтопления</w:t>
      </w:r>
      <w:r w:rsidR="00216B65">
        <w:rPr>
          <w:b/>
        </w:rPr>
        <w:t>.</w:t>
      </w:r>
    </w:p>
    <w:p w:rsidR="00B12595" w:rsidRPr="00DE4B76" w:rsidRDefault="00B12595" w:rsidP="00B12595">
      <w:pPr>
        <w:widowControl/>
      </w:pPr>
      <w:r w:rsidRPr="00F743AB">
        <w:rPr>
          <w:color w:val="000000"/>
          <w:shd w:val="clear" w:color="auto" w:fill="FFFFFF"/>
        </w:rPr>
        <w:t>Ограничения использования земельных участков и объектов капитального строительства в границах зон затопления, подтопления устанавливаются статьей 67.1. Водного Кодекса Российской федерации.</w:t>
      </w:r>
    </w:p>
    <w:p w:rsidR="00F743AB" w:rsidRPr="00A2182D" w:rsidRDefault="00F743AB" w:rsidP="00F743AB">
      <w:pPr>
        <w:autoSpaceDE w:val="0"/>
        <w:autoSpaceDN w:val="0"/>
        <w:adjustRightInd w:val="0"/>
        <w:ind w:firstLine="540"/>
      </w:pPr>
      <w:r w:rsidRPr="00A2182D">
        <w:t>В границах зон затопления, подтопления запрещаются:</w:t>
      </w:r>
    </w:p>
    <w:p w:rsidR="00F743AB" w:rsidRPr="00A2182D" w:rsidRDefault="00F743AB" w:rsidP="00F743AB">
      <w:pPr>
        <w:autoSpaceDE w:val="0"/>
        <w:autoSpaceDN w:val="0"/>
        <w:adjustRightInd w:val="0"/>
        <w:ind w:firstLine="540"/>
      </w:pPr>
      <w:r w:rsidRPr="00A2182D">
        <w:t>1)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p>
    <w:p w:rsidR="00F743AB" w:rsidRPr="00A2182D" w:rsidRDefault="00F743AB" w:rsidP="00F743AB">
      <w:pPr>
        <w:autoSpaceDE w:val="0"/>
        <w:autoSpaceDN w:val="0"/>
        <w:adjustRightInd w:val="0"/>
        <w:ind w:firstLine="540"/>
      </w:pPr>
      <w:r w:rsidRPr="00A2182D">
        <w:t>2) использование сточных вод в целях повышения почвенного плодородия;</w:t>
      </w:r>
    </w:p>
    <w:p w:rsidR="00F743AB" w:rsidRPr="00A2182D" w:rsidRDefault="00F743AB" w:rsidP="00F743AB">
      <w:pPr>
        <w:autoSpaceDE w:val="0"/>
        <w:autoSpaceDN w:val="0"/>
        <w:adjustRightInd w:val="0"/>
        <w:ind w:firstLine="540"/>
      </w:pPr>
      <w:r w:rsidRPr="00A2182D">
        <w:t>3) 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rsidR="00F743AB" w:rsidRPr="00A2182D" w:rsidRDefault="00F743AB" w:rsidP="00F743AB">
      <w:pPr>
        <w:autoSpaceDE w:val="0"/>
        <w:autoSpaceDN w:val="0"/>
        <w:adjustRightInd w:val="0"/>
        <w:ind w:firstLine="540"/>
      </w:pPr>
      <w:r w:rsidRPr="00A2182D">
        <w:t>4) осуществление авиационных мер по борьбе с вредными организмами.</w:t>
      </w:r>
    </w:p>
    <w:p w:rsidR="00F743AB" w:rsidRPr="00A2182D" w:rsidRDefault="00F743AB" w:rsidP="00F743AB">
      <w:pPr>
        <w:autoSpaceDE w:val="0"/>
        <w:autoSpaceDN w:val="0"/>
        <w:adjustRightInd w:val="0"/>
        <w:ind w:firstLine="540"/>
      </w:pPr>
      <w:r w:rsidRPr="00A2182D">
        <w:t>Инженерная защита территорий и объектов от негативного воздействия вод (строительство водоограждающих дамб, берегоукрепительных сооружений и других сооружений инженерной защиты, предназначенных для защиты территорий и объектов от затопления, подтопления, разрушения берегов водных объектов, и (или) методы инженерной защиты, в том числе искусственное повышение поверхности территорий, устройство свайных фундаментов и другие методы инженерной защиты) осуществляется в соответствии с законодательством Российской Федерации о градостроительной деятельности органами государственной власти и органами местного самоуправления, уполномоченными на выдачу разрешений на строительство в соответствии с законодательством Российской Федерации о градостроительной деятельности, юридическими и физическими лицами - правообладателями земельных участков, в отношении которых осуществляется такая защита.</w:t>
      </w:r>
    </w:p>
    <w:p w:rsidR="00F743AB" w:rsidRPr="00CF3530" w:rsidRDefault="00F743AB" w:rsidP="00F743AB">
      <w:pPr>
        <w:ind w:firstLine="567"/>
      </w:pPr>
      <w:r w:rsidRPr="00A2182D">
        <w:t>В целях строительства сооружений инженерной защиты территорий</w:t>
      </w:r>
      <w:r w:rsidRPr="00CF3530">
        <w:t xml:space="preserve"> и объектов от негативного воздействия вод допускается изъятие земельных участков для государственных или муниципальных нужд в порядке, установленном земельным законодательством и гражданским законодательством.</w:t>
      </w:r>
    </w:p>
    <w:p w:rsidR="00DE4B76" w:rsidRPr="00DE4B76" w:rsidRDefault="00D151E8" w:rsidP="00DE4B76">
      <w:r>
        <w:rPr>
          <w:b/>
        </w:rPr>
        <w:t>8</w:t>
      </w:r>
      <w:r w:rsidR="00DE4B76" w:rsidRPr="00DE4B76">
        <w:rPr>
          <w:b/>
        </w:rPr>
        <w:t>. Ограничения использования земельных участков и объектов капитального строительства в санитарно-защитных зонах</w:t>
      </w:r>
      <w:r w:rsidR="00216B65">
        <w:rPr>
          <w:b/>
        </w:rPr>
        <w:t>.</w:t>
      </w:r>
    </w:p>
    <w:p w:rsidR="00216B65" w:rsidRPr="00434004" w:rsidRDefault="00216B65" w:rsidP="00216B65">
      <w:pPr>
        <w:autoSpaceDE w:val="0"/>
        <w:autoSpaceDN w:val="0"/>
        <w:adjustRightInd w:val="0"/>
        <w:ind w:firstLine="708"/>
        <w:rPr>
          <w:color w:val="000000"/>
        </w:rPr>
      </w:pPr>
      <w:r>
        <w:rPr>
          <w:color w:val="000000"/>
          <w:shd w:val="clear" w:color="auto" w:fill="FFFFFF"/>
        </w:rPr>
        <w:t xml:space="preserve">Согласно </w:t>
      </w:r>
      <w:r w:rsidRPr="00434004">
        <w:rPr>
          <w:color w:val="000000"/>
        </w:rPr>
        <w:t>Постано</w:t>
      </w:r>
      <w:r>
        <w:rPr>
          <w:color w:val="000000"/>
        </w:rPr>
        <w:t>влению</w:t>
      </w:r>
      <w:r w:rsidRPr="00434004">
        <w:rPr>
          <w:color w:val="000000"/>
        </w:rPr>
        <w:t xml:space="preserve"> Правительства РФ от 03.03.2018 №222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w:t>
      </w:r>
      <w:r>
        <w:rPr>
          <w:color w:val="000000"/>
        </w:rPr>
        <w:t>, в</w:t>
      </w:r>
      <w:r w:rsidRPr="00434004">
        <w:rPr>
          <w:color w:val="000000"/>
        </w:rPr>
        <w:t xml:space="preserve"> границах санитарно-защитной зоны не допускается использование земельных участков в целях: </w:t>
      </w:r>
    </w:p>
    <w:p w:rsidR="00216B65" w:rsidRPr="00434004" w:rsidRDefault="00216B65" w:rsidP="00216B65">
      <w:pPr>
        <w:widowControl/>
        <w:numPr>
          <w:ilvl w:val="0"/>
          <w:numId w:val="18"/>
        </w:numPr>
        <w:tabs>
          <w:tab w:val="left" w:pos="993"/>
        </w:tabs>
        <w:autoSpaceDE w:val="0"/>
        <w:autoSpaceDN w:val="0"/>
        <w:adjustRightInd w:val="0"/>
        <w:ind w:left="0" w:firstLine="709"/>
        <w:rPr>
          <w:color w:val="000000"/>
        </w:rPr>
      </w:pPr>
      <w:r w:rsidRPr="00434004">
        <w:rPr>
          <w:color w:val="000000"/>
        </w:rPr>
        <w:t>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дачного хозяйства и садоводства;</w:t>
      </w:r>
    </w:p>
    <w:p w:rsidR="00216B65" w:rsidRPr="00434004" w:rsidRDefault="00216B65" w:rsidP="00216B65">
      <w:pPr>
        <w:widowControl/>
        <w:numPr>
          <w:ilvl w:val="0"/>
          <w:numId w:val="18"/>
        </w:numPr>
        <w:tabs>
          <w:tab w:val="left" w:pos="993"/>
        </w:tabs>
        <w:autoSpaceDE w:val="0"/>
        <w:autoSpaceDN w:val="0"/>
        <w:adjustRightInd w:val="0"/>
        <w:ind w:left="0" w:firstLine="709"/>
        <w:rPr>
          <w:color w:val="000000"/>
        </w:rPr>
      </w:pPr>
      <w:r w:rsidRPr="00434004">
        <w:rPr>
          <w:color w:val="000000"/>
        </w:rPr>
        <w:t>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216B65" w:rsidRPr="00434004" w:rsidRDefault="00216B65" w:rsidP="00216B65">
      <w:pPr>
        <w:autoSpaceDE w:val="0"/>
        <w:autoSpaceDN w:val="0"/>
        <w:adjustRightInd w:val="0"/>
        <w:ind w:firstLine="708"/>
        <w:rPr>
          <w:color w:val="000000"/>
        </w:rPr>
      </w:pPr>
      <w:r w:rsidRPr="00434004">
        <w:rPr>
          <w:color w:val="000000"/>
        </w:rPr>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rsidR="004C0ABB" w:rsidRDefault="00D151E8" w:rsidP="004C0ABB">
      <w:pPr>
        <w:rPr>
          <w:b/>
        </w:rPr>
      </w:pPr>
      <w:r>
        <w:rPr>
          <w:b/>
        </w:rPr>
        <w:t>9</w:t>
      </w:r>
      <w:r w:rsidR="004C0ABB" w:rsidRPr="00DE4B76">
        <w:rPr>
          <w:b/>
        </w:rPr>
        <w:t xml:space="preserve">. Ограничения использования земельных участков и объектов капитального строительства в </w:t>
      </w:r>
      <w:r w:rsidR="004C0ABB">
        <w:rPr>
          <w:b/>
        </w:rPr>
        <w:t>зоне минимальных расстояний до магистральных или промышленных трубопроводов (газопроводов).</w:t>
      </w:r>
    </w:p>
    <w:p w:rsidR="004C0ABB" w:rsidRDefault="00FF0C4E" w:rsidP="004C0ABB">
      <w:r>
        <w:t xml:space="preserve">Зоной минимальных расстояний магистральных трубопроводов определены </w:t>
      </w:r>
      <w:r w:rsidRPr="00E93CB9">
        <w:t>минимальны</w:t>
      </w:r>
      <w:r>
        <w:t>е</w:t>
      </w:r>
      <w:r w:rsidRPr="00E93CB9">
        <w:t xml:space="preserve"> расстояни</w:t>
      </w:r>
      <w:r w:rsidR="00635B83">
        <w:t>я</w:t>
      </w:r>
      <w:r w:rsidRPr="00E93CB9">
        <w:t xml:space="preserve"> до соответствующего трубопровода, ближе которых не допускается размещать объекты капитального строительства различного назначения, и границ территорий в пределах таких минимальных расстояний, в отношении которых устанавливаются различные ограничения использования земельных участков</w:t>
      </w:r>
      <w:r>
        <w:t xml:space="preserve">. </w:t>
      </w:r>
    </w:p>
    <w:p w:rsidR="00C72879" w:rsidRDefault="00C72879" w:rsidP="00C72879">
      <w:pPr>
        <w:pStyle w:val="2"/>
      </w:pPr>
      <w:bookmarkStart w:id="68" w:name="_Toc146725221"/>
      <w:bookmarkStart w:id="69" w:name="_Toc148524844"/>
      <w:r w:rsidRPr="005C0B6E">
        <w:t xml:space="preserve">Статья </w:t>
      </w:r>
      <w:r>
        <w:t>2</w:t>
      </w:r>
      <w:r w:rsidR="00A6241C">
        <w:t>7</w:t>
      </w:r>
      <w:r w:rsidRPr="005C0B6E">
        <w:t xml:space="preserve">. </w:t>
      </w:r>
      <w:r>
        <w:t>Территории, в границах которых предусматривается осуществление комплексного развития территории.</w:t>
      </w:r>
      <w:bookmarkEnd w:id="68"/>
      <w:bookmarkEnd w:id="69"/>
    </w:p>
    <w:p w:rsidR="00DE4B76" w:rsidRDefault="00C72879" w:rsidP="00C72879">
      <w:r>
        <w:t xml:space="preserve">В границах </w:t>
      </w:r>
      <w:r w:rsidR="00D151E8">
        <w:t>Богородского</w:t>
      </w:r>
      <w:r>
        <w:t xml:space="preserve"> сельсовета не предусматриваются территории для комплексного развития территории.</w:t>
      </w:r>
    </w:p>
    <w:p w:rsidR="00C72879" w:rsidRDefault="00C72879" w:rsidP="00C72879">
      <w:pPr>
        <w:pStyle w:val="2"/>
      </w:pPr>
      <w:bookmarkStart w:id="70" w:name="_Toc146725222"/>
      <w:bookmarkStart w:id="71" w:name="_Toc148524845"/>
      <w:r w:rsidRPr="005C0B6E">
        <w:t xml:space="preserve">Статья </w:t>
      </w:r>
      <w:r>
        <w:t>2</w:t>
      </w:r>
      <w:r w:rsidR="00A6241C">
        <w:t>8</w:t>
      </w:r>
      <w:r w:rsidRPr="005C0B6E">
        <w:t xml:space="preserve">. </w:t>
      </w:r>
      <w:r>
        <w:t>Территории, в границах которых предусматриваются требования к архитектурно-градостроительному облику объектов капитального строительства</w:t>
      </w:r>
      <w:bookmarkEnd w:id="70"/>
      <w:bookmarkEnd w:id="71"/>
    </w:p>
    <w:p w:rsidR="00C72879" w:rsidRDefault="00C72879" w:rsidP="00C72879">
      <w:r>
        <w:t xml:space="preserve">В границах </w:t>
      </w:r>
      <w:r w:rsidR="00D151E8">
        <w:t>Богородского</w:t>
      </w:r>
      <w:r>
        <w:t xml:space="preserve"> сельсовета не предусматриваются требования к архитектурно-градостроительному облику объектов капитального строительства.</w:t>
      </w:r>
    </w:p>
    <w:p w:rsidR="00164EB9" w:rsidRDefault="00164EB9" w:rsidP="00DE4B76">
      <w:pPr>
        <w:pStyle w:val="2"/>
      </w:pPr>
      <w:bookmarkStart w:id="72" w:name="_GoBack"/>
      <w:bookmarkEnd w:id="72"/>
    </w:p>
    <w:sectPr w:rsidR="00164EB9" w:rsidSect="006533AB">
      <w:headerReference w:type="default" r:id="rId22"/>
      <w:footerReference w:type="default" r:id="rId23"/>
      <w:headerReference w:type="first" r:id="rId24"/>
      <w:pgSz w:w="11907" w:h="16840" w:code="9"/>
      <w:pgMar w:top="426" w:right="567" w:bottom="426" w:left="1134" w:header="426" w:footer="8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0DD1" w:rsidRDefault="00EE0DD1" w:rsidP="000602D2">
      <w:r>
        <w:separator/>
      </w:r>
    </w:p>
    <w:p w:rsidR="00EE0DD1" w:rsidRDefault="00EE0DD1"/>
  </w:endnote>
  <w:endnote w:type="continuationSeparator" w:id="0">
    <w:p w:rsidR="00EE0DD1" w:rsidRDefault="00EE0DD1" w:rsidP="000602D2">
      <w:r>
        <w:continuationSeparator/>
      </w:r>
    </w:p>
    <w:p w:rsidR="00EE0DD1" w:rsidRDefault="00EE0D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98119"/>
      <w:docPartObj>
        <w:docPartGallery w:val="Page Numbers (Bottom of Page)"/>
        <w:docPartUnique/>
      </w:docPartObj>
    </w:sdtPr>
    <w:sdtEndPr/>
    <w:sdtContent>
      <w:p w:rsidR="006533AB" w:rsidRDefault="00EE179C">
        <w:pPr>
          <w:pStyle w:val="a8"/>
          <w:jc w:val="right"/>
        </w:pPr>
        <w:r>
          <w:fldChar w:fldCharType="begin"/>
        </w:r>
        <w:r>
          <w:instrText xml:space="preserve"> PAGE   \* MERGEFORMAT </w:instrText>
        </w:r>
        <w:r>
          <w:fldChar w:fldCharType="separate"/>
        </w:r>
        <w:r w:rsidR="00751C1B">
          <w:rPr>
            <w:noProof/>
          </w:rPr>
          <w:t>35</w:t>
        </w:r>
        <w:r>
          <w:rPr>
            <w:noProof/>
          </w:rPr>
          <w:fldChar w:fldCharType="end"/>
        </w:r>
      </w:p>
    </w:sdtContent>
  </w:sdt>
  <w:p w:rsidR="00EE0DD1" w:rsidRPr="00B93EAC" w:rsidRDefault="00765647" w:rsidP="00765647">
    <w:pPr>
      <w:pStyle w:val="a8"/>
      <w:tabs>
        <w:tab w:val="clear" w:pos="4677"/>
        <w:tab w:val="left" w:pos="1560"/>
        <w:tab w:val="center" w:pos="2977"/>
        <w:tab w:val="left" w:pos="4820"/>
      </w:tabs>
      <w:ind w:left="3969" w:firstLine="0"/>
      <w:rPr>
        <w:i/>
        <w:color w:val="808080"/>
        <w:sz w:val="22"/>
      </w:rPr>
    </w:pPr>
    <w:r w:rsidRPr="00B93EAC">
      <w:rPr>
        <w:i/>
        <w:color w:val="808080"/>
        <w:sz w:val="22"/>
      </w:rPr>
      <w:t>ГБУ «НИИТПУ»</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0DD1" w:rsidRPr="00061BC1" w:rsidRDefault="006533AB" w:rsidP="00E519B9">
    <w:pPr>
      <w:pStyle w:val="a8"/>
      <w:jc w:val="center"/>
    </w:pPr>
    <w:r w:rsidRPr="00B93EAC">
      <w:rPr>
        <w:i/>
        <w:color w:val="808080"/>
        <w:sz w:val="22"/>
      </w:rPr>
      <w:t>ГБУ «НИИТПУ»</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0DD1" w:rsidRPr="00B93EAC" w:rsidRDefault="00EE0DD1" w:rsidP="007029BB">
    <w:pPr>
      <w:pStyle w:val="a8"/>
      <w:tabs>
        <w:tab w:val="clear" w:pos="4677"/>
        <w:tab w:val="clear" w:pos="9355"/>
        <w:tab w:val="right" w:pos="15988"/>
      </w:tabs>
      <w:ind w:firstLine="0"/>
      <w:jc w:val="center"/>
      <w:rPr>
        <w:i/>
        <w:color w:val="808080"/>
        <w:sz w:val="22"/>
      </w:rPr>
    </w:pPr>
    <w:r w:rsidRPr="00B93EAC">
      <w:rPr>
        <w:i/>
        <w:sz w:val="22"/>
      </w:rPr>
      <w:tab/>
    </w:r>
    <w:r w:rsidR="0074739F" w:rsidRPr="00B93EAC">
      <w:rPr>
        <w:i/>
        <w:sz w:val="22"/>
      </w:rPr>
      <w:fldChar w:fldCharType="begin"/>
    </w:r>
    <w:r w:rsidRPr="00B93EAC">
      <w:rPr>
        <w:i/>
        <w:sz w:val="22"/>
      </w:rPr>
      <w:instrText xml:space="preserve"> PAGE   \* MERGEFORMAT </w:instrText>
    </w:r>
    <w:r w:rsidR="0074739F" w:rsidRPr="00B93EAC">
      <w:rPr>
        <w:i/>
        <w:sz w:val="22"/>
      </w:rPr>
      <w:fldChar w:fldCharType="separate"/>
    </w:r>
    <w:r w:rsidR="00751C1B">
      <w:rPr>
        <w:i/>
        <w:noProof/>
        <w:sz w:val="22"/>
      </w:rPr>
      <w:t>46</w:t>
    </w:r>
    <w:r w:rsidR="0074739F" w:rsidRPr="00B93EAC">
      <w:rPr>
        <w:i/>
        <w:sz w:val="22"/>
      </w:rPr>
      <w:fldChar w:fldCharType="end"/>
    </w:r>
  </w:p>
  <w:p w:rsidR="00EE0DD1" w:rsidRPr="00B93EAC" w:rsidRDefault="00EE0DD1" w:rsidP="007029BB">
    <w:pPr>
      <w:pStyle w:val="a8"/>
      <w:tabs>
        <w:tab w:val="clear" w:pos="4677"/>
        <w:tab w:val="left" w:pos="1560"/>
        <w:tab w:val="center" w:pos="2977"/>
        <w:tab w:val="left" w:pos="4820"/>
      </w:tabs>
      <w:ind w:left="3969" w:firstLine="0"/>
      <w:jc w:val="center"/>
      <w:rPr>
        <w:i/>
        <w:color w:val="808080"/>
        <w:sz w:val="2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98117"/>
      <w:docPartObj>
        <w:docPartGallery w:val="Page Numbers (Bottom of Page)"/>
        <w:docPartUnique/>
      </w:docPartObj>
    </w:sdtPr>
    <w:sdtEndPr/>
    <w:sdtContent>
      <w:p w:rsidR="006533AB" w:rsidRDefault="00EE179C">
        <w:pPr>
          <w:pStyle w:val="a8"/>
          <w:jc w:val="right"/>
        </w:pPr>
        <w:r>
          <w:fldChar w:fldCharType="begin"/>
        </w:r>
        <w:r>
          <w:instrText xml:space="preserve"> PAGE   \* MERGEFORMAT </w:instrText>
        </w:r>
        <w:r>
          <w:fldChar w:fldCharType="separate"/>
        </w:r>
        <w:r w:rsidR="00751C1B">
          <w:rPr>
            <w:noProof/>
          </w:rPr>
          <w:t>56</w:t>
        </w:r>
        <w:r>
          <w:rPr>
            <w:noProof/>
          </w:rPr>
          <w:fldChar w:fldCharType="end"/>
        </w:r>
      </w:p>
    </w:sdtContent>
  </w:sdt>
  <w:p w:rsidR="00EE0DD1" w:rsidRPr="00B93EAC" w:rsidRDefault="00EE0DD1" w:rsidP="00B93EAC">
    <w:pPr>
      <w:pStyle w:val="a8"/>
      <w:tabs>
        <w:tab w:val="clear" w:pos="4677"/>
        <w:tab w:val="left" w:pos="1560"/>
        <w:tab w:val="center" w:pos="2977"/>
        <w:tab w:val="left" w:pos="4820"/>
      </w:tabs>
      <w:ind w:left="3969" w:firstLine="0"/>
      <w:jc w:val="center"/>
      <w:rPr>
        <w:i/>
        <w:color w:val="808080"/>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0DD1" w:rsidRDefault="00EE0DD1" w:rsidP="000602D2">
      <w:r>
        <w:separator/>
      </w:r>
    </w:p>
    <w:p w:rsidR="00EE0DD1" w:rsidRDefault="00EE0DD1"/>
  </w:footnote>
  <w:footnote w:type="continuationSeparator" w:id="0">
    <w:p w:rsidR="00EE0DD1" w:rsidRDefault="00EE0DD1" w:rsidP="000602D2">
      <w:r>
        <w:continuationSeparator/>
      </w:r>
    </w:p>
    <w:p w:rsidR="00EE0DD1" w:rsidRDefault="00EE0DD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0DD1" w:rsidRPr="00B93EAC" w:rsidRDefault="00EE0DD1" w:rsidP="007029BB">
    <w:pPr>
      <w:pStyle w:val="a6"/>
      <w:tabs>
        <w:tab w:val="clear" w:pos="4677"/>
        <w:tab w:val="clear" w:pos="9355"/>
      </w:tabs>
      <w:ind w:firstLine="0"/>
      <w:jc w:val="center"/>
      <w:rPr>
        <w:i/>
        <w:color w:val="808080"/>
        <w:sz w:val="20"/>
        <w:szCs w:val="20"/>
      </w:rPr>
    </w:pPr>
    <w:r w:rsidRPr="00B93EAC">
      <w:rPr>
        <w:i/>
        <w:color w:val="808080"/>
        <w:sz w:val="20"/>
        <w:szCs w:val="20"/>
      </w:rPr>
      <w:t xml:space="preserve">Правила землепользования и застройки муниципального образования </w:t>
    </w:r>
    <w:r>
      <w:rPr>
        <w:i/>
        <w:color w:val="808080"/>
        <w:sz w:val="20"/>
        <w:szCs w:val="20"/>
      </w:rPr>
      <w:t>Богородский</w:t>
    </w:r>
    <w:r w:rsidRPr="00A50C9C">
      <w:rPr>
        <w:i/>
        <w:color w:val="808080"/>
        <w:sz w:val="20"/>
        <w:szCs w:val="20"/>
      </w:rPr>
      <w:t xml:space="preserve"> </w:t>
    </w:r>
    <w:r>
      <w:rPr>
        <w:i/>
        <w:color w:val="808080"/>
        <w:sz w:val="20"/>
        <w:szCs w:val="20"/>
      </w:rPr>
      <w:t>сельсовет</w:t>
    </w:r>
  </w:p>
  <w:p w:rsidR="00EE0DD1" w:rsidRPr="00302D2F" w:rsidRDefault="00EE0DD1" w:rsidP="007029BB">
    <w:pPr>
      <w:pStyle w:val="a6"/>
      <w:tabs>
        <w:tab w:val="clear" w:pos="4677"/>
        <w:tab w:val="clear" w:pos="9355"/>
      </w:tabs>
      <w:ind w:firstLine="0"/>
      <w:jc w:val="center"/>
      <w:rPr>
        <w:i/>
        <w:color w:val="808080"/>
        <w:sz w:val="20"/>
        <w:szCs w:val="20"/>
      </w:rPr>
    </w:pPr>
    <w:r>
      <w:rPr>
        <w:i/>
        <w:color w:val="808080"/>
        <w:sz w:val="20"/>
        <w:szCs w:val="20"/>
      </w:rPr>
      <w:t xml:space="preserve">Мокшанского </w:t>
    </w:r>
    <w:r w:rsidRPr="00B93EAC">
      <w:rPr>
        <w:i/>
        <w:color w:val="808080"/>
        <w:sz w:val="20"/>
        <w:szCs w:val="20"/>
      </w:rPr>
      <w:t>района Пензенской области</w:t>
    </w:r>
    <w:r>
      <w:rPr>
        <w:i/>
        <w:color w:val="808080"/>
        <w:sz w:val="20"/>
        <w:szCs w:val="20"/>
      </w:rPr>
      <w:t>. Градостроительные регламенты.</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0DD1" w:rsidRPr="00B93EAC" w:rsidRDefault="00EE0DD1" w:rsidP="00291461">
    <w:pPr>
      <w:pStyle w:val="a6"/>
      <w:tabs>
        <w:tab w:val="clear" w:pos="4677"/>
        <w:tab w:val="clear" w:pos="9355"/>
      </w:tabs>
      <w:ind w:firstLine="0"/>
      <w:jc w:val="center"/>
      <w:rPr>
        <w:i/>
        <w:color w:val="808080"/>
        <w:sz w:val="20"/>
        <w:szCs w:val="20"/>
      </w:rPr>
    </w:pPr>
    <w:r w:rsidRPr="00B93EAC">
      <w:rPr>
        <w:i/>
        <w:color w:val="808080"/>
        <w:sz w:val="20"/>
        <w:szCs w:val="20"/>
      </w:rPr>
      <w:t xml:space="preserve">Правила землепользования и застройки муниципального образования </w:t>
    </w:r>
    <w:r>
      <w:rPr>
        <w:i/>
        <w:color w:val="808080"/>
        <w:sz w:val="20"/>
        <w:szCs w:val="20"/>
      </w:rPr>
      <w:t>Богородский сельсовет</w:t>
    </w:r>
  </w:p>
  <w:p w:rsidR="00EE0DD1" w:rsidRDefault="00EE0DD1" w:rsidP="00291461">
    <w:pPr>
      <w:pStyle w:val="a6"/>
      <w:tabs>
        <w:tab w:val="clear" w:pos="4677"/>
        <w:tab w:val="clear" w:pos="9355"/>
      </w:tabs>
      <w:ind w:firstLine="0"/>
      <w:jc w:val="center"/>
      <w:rPr>
        <w:i/>
        <w:color w:val="808080"/>
        <w:sz w:val="20"/>
        <w:szCs w:val="20"/>
      </w:rPr>
    </w:pPr>
    <w:r>
      <w:rPr>
        <w:i/>
        <w:color w:val="808080"/>
        <w:sz w:val="20"/>
        <w:szCs w:val="20"/>
      </w:rPr>
      <w:t xml:space="preserve">Мокшанского </w:t>
    </w:r>
    <w:r w:rsidRPr="00B93EAC">
      <w:rPr>
        <w:i/>
        <w:color w:val="808080"/>
        <w:sz w:val="20"/>
        <w:szCs w:val="20"/>
      </w:rPr>
      <w:t>района Пензенской области</w:t>
    </w:r>
    <w:r>
      <w:rPr>
        <w:i/>
        <w:color w:val="808080"/>
        <w:sz w:val="20"/>
        <w:szCs w:val="20"/>
      </w:rPr>
      <w:t>. Градостроительные регламенты.</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0DD1" w:rsidRPr="00B93EAC" w:rsidRDefault="00EE0DD1" w:rsidP="000E3A65">
    <w:pPr>
      <w:pStyle w:val="a6"/>
      <w:tabs>
        <w:tab w:val="clear" w:pos="4677"/>
        <w:tab w:val="clear" w:pos="9355"/>
      </w:tabs>
      <w:ind w:firstLine="0"/>
      <w:jc w:val="center"/>
      <w:rPr>
        <w:i/>
        <w:color w:val="808080"/>
        <w:sz w:val="20"/>
        <w:szCs w:val="20"/>
      </w:rPr>
    </w:pPr>
    <w:r w:rsidRPr="00B93EAC">
      <w:rPr>
        <w:i/>
        <w:color w:val="808080"/>
        <w:sz w:val="20"/>
        <w:szCs w:val="20"/>
      </w:rPr>
      <w:t xml:space="preserve">Правила землепользования и застройки муниципального образования </w:t>
    </w:r>
    <w:r>
      <w:rPr>
        <w:i/>
        <w:color w:val="808080"/>
        <w:sz w:val="20"/>
        <w:szCs w:val="20"/>
      </w:rPr>
      <w:t>Богородский сельсовет</w:t>
    </w:r>
  </w:p>
  <w:p w:rsidR="00EE0DD1" w:rsidRPr="00302D2F" w:rsidRDefault="00EE0DD1" w:rsidP="000E3A65">
    <w:pPr>
      <w:pStyle w:val="a6"/>
      <w:tabs>
        <w:tab w:val="clear" w:pos="4677"/>
        <w:tab w:val="clear" w:pos="9355"/>
      </w:tabs>
      <w:ind w:firstLine="0"/>
      <w:jc w:val="center"/>
      <w:rPr>
        <w:i/>
        <w:color w:val="808080"/>
        <w:sz w:val="20"/>
        <w:szCs w:val="20"/>
      </w:rPr>
    </w:pPr>
    <w:r>
      <w:rPr>
        <w:i/>
        <w:color w:val="808080"/>
        <w:sz w:val="20"/>
        <w:szCs w:val="20"/>
      </w:rPr>
      <w:t xml:space="preserve">Мокшанского </w:t>
    </w:r>
    <w:r w:rsidRPr="00B93EAC">
      <w:rPr>
        <w:i/>
        <w:color w:val="808080"/>
        <w:sz w:val="20"/>
        <w:szCs w:val="20"/>
      </w:rPr>
      <w:t>района Пензенской области</w:t>
    </w:r>
    <w:r>
      <w:rPr>
        <w:i/>
        <w:color w:val="808080"/>
        <w:sz w:val="20"/>
        <w:szCs w:val="20"/>
      </w:rPr>
      <w:t>. Градостроительные регламенты.</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0DD1" w:rsidRPr="00B93EAC" w:rsidRDefault="00EE0DD1" w:rsidP="00F359D0">
    <w:pPr>
      <w:pStyle w:val="a6"/>
      <w:tabs>
        <w:tab w:val="clear" w:pos="4677"/>
        <w:tab w:val="clear" w:pos="9355"/>
      </w:tabs>
      <w:ind w:firstLine="0"/>
      <w:jc w:val="center"/>
      <w:rPr>
        <w:i/>
        <w:color w:val="808080"/>
        <w:sz w:val="20"/>
        <w:szCs w:val="20"/>
      </w:rPr>
    </w:pPr>
    <w:r w:rsidRPr="00B93EAC">
      <w:rPr>
        <w:i/>
        <w:color w:val="808080"/>
        <w:sz w:val="20"/>
        <w:szCs w:val="20"/>
      </w:rPr>
      <w:t xml:space="preserve">Правила землепользования и застройки муниципального образования </w:t>
    </w:r>
    <w:r>
      <w:rPr>
        <w:i/>
        <w:color w:val="808080"/>
        <w:sz w:val="20"/>
        <w:szCs w:val="20"/>
      </w:rPr>
      <w:t>Богородский</w:t>
    </w:r>
    <w:r w:rsidRPr="00A50C9C">
      <w:rPr>
        <w:i/>
        <w:color w:val="808080"/>
        <w:sz w:val="20"/>
        <w:szCs w:val="20"/>
      </w:rPr>
      <w:t xml:space="preserve"> </w:t>
    </w:r>
    <w:r>
      <w:rPr>
        <w:i/>
        <w:color w:val="808080"/>
        <w:sz w:val="20"/>
        <w:szCs w:val="20"/>
      </w:rPr>
      <w:t>сельсовет</w:t>
    </w:r>
  </w:p>
  <w:p w:rsidR="00EE0DD1" w:rsidRPr="00302D2F" w:rsidRDefault="00EE0DD1" w:rsidP="00F359D0">
    <w:pPr>
      <w:pStyle w:val="a6"/>
      <w:tabs>
        <w:tab w:val="clear" w:pos="4677"/>
        <w:tab w:val="clear" w:pos="9355"/>
      </w:tabs>
      <w:ind w:firstLine="0"/>
      <w:jc w:val="center"/>
      <w:rPr>
        <w:i/>
        <w:color w:val="808080"/>
        <w:sz w:val="20"/>
        <w:szCs w:val="20"/>
      </w:rPr>
    </w:pPr>
    <w:r>
      <w:rPr>
        <w:i/>
        <w:color w:val="808080"/>
        <w:sz w:val="20"/>
        <w:szCs w:val="20"/>
      </w:rPr>
      <w:t xml:space="preserve">Мокшанского </w:t>
    </w:r>
    <w:r w:rsidRPr="00B93EAC">
      <w:rPr>
        <w:i/>
        <w:color w:val="808080"/>
        <w:sz w:val="20"/>
        <w:szCs w:val="20"/>
      </w:rPr>
      <w:t>района Пензенской области</w:t>
    </w:r>
    <w:r>
      <w:rPr>
        <w:i/>
        <w:color w:val="808080"/>
        <w:sz w:val="20"/>
        <w:szCs w:val="20"/>
      </w:rPr>
      <w:t>. Градостроительные регламенты.</w:t>
    </w:r>
  </w:p>
  <w:p w:rsidR="00EE0DD1" w:rsidRPr="00B93EAC" w:rsidRDefault="00EE0DD1" w:rsidP="00061BC1">
    <w:pPr>
      <w:pStyle w:val="a6"/>
      <w:tabs>
        <w:tab w:val="clear" w:pos="4677"/>
        <w:tab w:val="clear" w:pos="9355"/>
      </w:tabs>
      <w:ind w:firstLine="0"/>
      <w:jc w:val="center"/>
      <w:rPr>
        <w:i/>
        <w:color w:val="808080"/>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0DD1" w:rsidRPr="000E3A65" w:rsidRDefault="00EE0DD1" w:rsidP="000E3A65">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sz w:val="22"/>
        <w:szCs w:val="22"/>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10" w15:restartNumberingAfterBreak="0">
    <w:nsid w:val="0000000B"/>
    <w:multiLevelType w:val="singleLevel"/>
    <w:tmpl w:val="0000000B"/>
    <w:name w:val="WW8Num11"/>
    <w:lvl w:ilvl="0">
      <w:start w:val="1"/>
      <w:numFmt w:val="bullet"/>
      <w:lvlText w:val=""/>
      <w:lvlJc w:val="left"/>
      <w:pPr>
        <w:tabs>
          <w:tab w:val="num" w:pos="360"/>
        </w:tabs>
        <w:ind w:left="360" w:hanging="360"/>
      </w:pPr>
      <w:rPr>
        <w:rFonts w:ascii="Symbol" w:hAnsi="Symbol"/>
        <w:sz w:val="22"/>
        <w:szCs w:val="22"/>
      </w:rPr>
    </w:lvl>
  </w:abstractNum>
  <w:abstractNum w:abstractNumId="11" w15:restartNumberingAfterBreak="0">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18467115"/>
    <w:multiLevelType w:val="hybridMultilevel"/>
    <w:tmpl w:val="4B960ED0"/>
    <w:lvl w:ilvl="0" w:tplc="4DA65904">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75E731A"/>
    <w:multiLevelType w:val="hybridMultilevel"/>
    <w:tmpl w:val="3AA09770"/>
    <w:lvl w:ilvl="0" w:tplc="AAA28008">
      <w:start w:val="3"/>
      <w:numFmt w:val="decimal"/>
      <w:lvlText w:val="%1."/>
      <w:lvlJc w:val="left"/>
      <w:pPr>
        <w:ind w:left="1429" w:hanging="360"/>
      </w:pPr>
      <w:rPr>
        <w:rFonts w:eastAsia="Times New Roman" w:hint="default"/>
        <w:color w:val="00000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FA063B"/>
    <w:multiLevelType w:val="hybridMultilevel"/>
    <w:tmpl w:val="8A4CF6E0"/>
    <w:lvl w:ilvl="0" w:tplc="35960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6713E14"/>
    <w:multiLevelType w:val="hybridMultilevel"/>
    <w:tmpl w:val="05782766"/>
    <w:lvl w:ilvl="0" w:tplc="E222E858">
      <w:start w:val="3"/>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80D1A5F"/>
    <w:multiLevelType w:val="hybridMultilevel"/>
    <w:tmpl w:val="FC806EEE"/>
    <w:lvl w:ilvl="0" w:tplc="48B49FAC">
      <w:start w:val="1"/>
      <w:numFmt w:val="decimal"/>
      <w:lvlText w:val="%1."/>
      <w:lvlJc w:val="left"/>
      <w:pPr>
        <w:ind w:left="720" w:hanging="360"/>
      </w:pPr>
      <w:rPr>
        <w:rFonts w:eastAsia="Calibri"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8A4363F"/>
    <w:multiLevelType w:val="hybridMultilevel"/>
    <w:tmpl w:val="26F26102"/>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3D371FAC"/>
    <w:multiLevelType w:val="hybridMultilevel"/>
    <w:tmpl w:val="A7C813BE"/>
    <w:lvl w:ilvl="0" w:tplc="15C20E3E">
      <w:start w:val="3"/>
      <w:numFmt w:val="bullet"/>
      <w:lvlText w:val=""/>
      <w:lvlJc w:val="left"/>
      <w:pPr>
        <w:ind w:left="720" w:hanging="360"/>
      </w:pPr>
      <w:rPr>
        <w:rFonts w:ascii="Symbol" w:eastAsia="Calibri" w:hAnsi="Symbol"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A82096E"/>
    <w:multiLevelType w:val="multilevel"/>
    <w:tmpl w:val="E3583DEA"/>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15:restartNumberingAfterBreak="0">
    <w:nsid w:val="5C986D05"/>
    <w:multiLevelType w:val="hybridMultilevel"/>
    <w:tmpl w:val="713A27BC"/>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CF5612E"/>
    <w:multiLevelType w:val="hybridMultilevel"/>
    <w:tmpl w:val="F5C8B62E"/>
    <w:lvl w:ilvl="0" w:tplc="6B9251E4">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19F58A3"/>
    <w:multiLevelType w:val="hybridMultilevel"/>
    <w:tmpl w:val="CF06BDE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38D6FB0"/>
    <w:multiLevelType w:val="hybridMultilevel"/>
    <w:tmpl w:val="687CE1DC"/>
    <w:lvl w:ilvl="0" w:tplc="9F5C1260">
      <w:start w:val="1"/>
      <w:numFmt w:val="decimal"/>
      <w:lvlText w:val="%1."/>
      <w:lvlJc w:val="left"/>
      <w:pPr>
        <w:ind w:left="1094" w:hanging="360"/>
      </w:pPr>
      <w:rPr>
        <w:rFonts w:hint="default"/>
        <w:b w:val="0"/>
        <w:color w:val="auto"/>
        <w:sz w:val="20"/>
      </w:rPr>
    </w:lvl>
    <w:lvl w:ilvl="1" w:tplc="04190019" w:tentative="1">
      <w:start w:val="1"/>
      <w:numFmt w:val="lowerLetter"/>
      <w:lvlText w:val="%2."/>
      <w:lvlJc w:val="left"/>
      <w:pPr>
        <w:ind w:left="1814" w:hanging="360"/>
      </w:pPr>
    </w:lvl>
    <w:lvl w:ilvl="2" w:tplc="0419001B" w:tentative="1">
      <w:start w:val="1"/>
      <w:numFmt w:val="lowerRoman"/>
      <w:lvlText w:val="%3."/>
      <w:lvlJc w:val="right"/>
      <w:pPr>
        <w:ind w:left="2534" w:hanging="180"/>
      </w:pPr>
    </w:lvl>
    <w:lvl w:ilvl="3" w:tplc="0419000F" w:tentative="1">
      <w:start w:val="1"/>
      <w:numFmt w:val="decimal"/>
      <w:lvlText w:val="%4."/>
      <w:lvlJc w:val="left"/>
      <w:pPr>
        <w:ind w:left="3254" w:hanging="360"/>
      </w:pPr>
    </w:lvl>
    <w:lvl w:ilvl="4" w:tplc="04190019" w:tentative="1">
      <w:start w:val="1"/>
      <w:numFmt w:val="lowerLetter"/>
      <w:lvlText w:val="%5."/>
      <w:lvlJc w:val="left"/>
      <w:pPr>
        <w:ind w:left="3974" w:hanging="360"/>
      </w:pPr>
    </w:lvl>
    <w:lvl w:ilvl="5" w:tplc="0419001B" w:tentative="1">
      <w:start w:val="1"/>
      <w:numFmt w:val="lowerRoman"/>
      <w:lvlText w:val="%6."/>
      <w:lvlJc w:val="right"/>
      <w:pPr>
        <w:ind w:left="4694" w:hanging="180"/>
      </w:pPr>
    </w:lvl>
    <w:lvl w:ilvl="6" w:tplc="0419000F" w:tentative="1">
      <w:start w:val="1"/>
      <w:numFmt w:val="decimal"/>
      <w:lvlText w:val="%7."/>
      <w:lvlJc w:val="left"/>
      <w:pPr>
        <w:ind w:left="5414" w:hanging="360"/>
      </w:pPr>
    </w:lvl>
    <w:lvl w:ilvl="7" w:tplc="04190019" w:tentative="1">
      <w:start w:val="1"/>
      <w:numFmt w:val="lowerLetter"/>
      <w:lvlText w:val="%8."/>
      <w:lvlJc w:val="left"/>
      <w:pPr>
        <w:ind w:left="6134" w:hanging="360"/>
      </w:pPr>
    </w:lvl>
    <w:lvl w:ilvl="8" w:tplc="0419001B" w:tentative="1">
      <w:start w:val="1"/>
      <w:numFmt w:val="lowerRoman"/>
      <w:lvlText w:val="%9."/>
      <w:lvlJc w:val="right"/>
      <w:pPr>
        <w:ind w:left="6854" w:hanging="180"/>
      </w:pPr>
    </w:lvl>
  </w:abstractNum>
  <w:abstractNum w:abstractNumId="27" w15:restartNumberingAfterBreak="0">
    <w:nsid w:val="661E570E"/>
    <w:multiLevelType w:val="hybridMultilevel"/>
    <w:tmpl w:val="06CAB1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15:restartNumberingAfterBreak="0">
    <w:nsid w:val="686E01C9"/>
    <w:multiLevelType w:val="hybridMultilevel"/>
    <w:tmpl w:val="57688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1"/>
  </w:num>
  <w:num w:numId="3">
    <w:abstractNumId w:val="12"/>
  </w:num>
  <w:num w:numId="4">
    <w:abstractNumId w:val="20"/>
  </w:num>
  <w:num w:numId="5">
    <w:abstractNumId w:val="1"/>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9"/>
  </w:num>
  <w:num w:numId="14">
    <w:abstractNumId w:val="19"/>
  </w:num>
  <w:num w:numId="15">
    <w:abstractNumId w:val="18"/>
  </w:num>
  <w:num w:numId="16">
    <w:abstractNumId w:val="15"/>
  </w:num>
  <w:num w:numId="17">
    <w:abstractNumId w:val="16"/>
  </w:num>
  <w:num w:numId="18">
    <w:abstractNumId w:val="27"/>
  </w:num>
  <w:num w:numId="19">
    <w:abstractNumId w:val="22"/>
  </w:num>
  <w:num w:numId="20">
    <w:abstractNumId w:val="28"/>
  </w:num>
  <w:num w:numId="21">
    <w:abstractNumId w:val="24"/>
  </w:num>
  <w:num w:numId="22">
    <w:abstractNumId w:val="26"/>
  </w:num>
  <w:num w:numId="23">
    <w:abstractNumId w:val="23"/>
  </w:num>
  <w:num w:numId="24">
    <w:abstractNumId w:val="25"/>
  </w:num>
  <w:num w:numId="25">
    <w:abstractNumId w:val="21"/>
  </w:num>
  <w:num w:numId="26">
    <w:abstractNumId w:val="14"/>
  </w:num>
  <w:num w:numId="27">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20"/>
  <w:displayHorizontalDrawingGridEvery w:val="2"/>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AD4"/>
    <w:rsid w:val="00000194"/>
    <w:rsid w:val="00000333"/>
    <w:rsid w:val="00000C99"/>
    <w:rsid w:val="00001CE3"/>
    <w:rsid w:val="00003649"/>
    <w:rsid w:val="00004168"/>
    <w:rsid w:val="00004DD8"/>
    <w:rsid w:val="00005B40"/>
    <w:rsid w:val="000078A7"/>
    <w:rsid w:val="000108E7"/>
    <w:rsid w:val="000109DB"/>
    <w:rsid w:val="00010C2A"/>
    <w:rsid w:val="00011465"/>
    <w:rsid w:val="00011697"/>
    <w:rsid w:val="00013584"/>
    <w:rsid w:val="0001390E"/>
    <w:rsid w:val="000177D6"/>
    <w:rsid w:val="000205F3"/>
    <w:rsid w:val="00020AEF"/>
    <w:rsid w:val="000212DE"/>
    <w:rsid w:val="00021B8C"/>
    <w:rsid w:val="0002450E"/>
    <w:rsid w:val="0002473C"/>
    <w:rsid w:val="00024BE2"/>
    <w:rsid w:val="0003004B"/>
    <w:rsid w:val="00032577"/>
    <w:rsid w:val="000340C3"/>
    <w:rsid w:val="00034B2D"/>
    <w:rsid w:val="00035142"/>
    <w:rsid w:val="00035A22"/>
    <w:rsid w:val="000361D7"/>
    <w:rsid w:val="000401F5"/>
    <w:rsid w:val="00042B2D"/>
    <w:rsid w:val="00044018"/>
    <w:rsid w:val="0004439E"/>
    <w:rsid w:val="00044492"/>
    <w:rsid w:val="00046547"/>
    <w:rsid w:val="00047BF7"/>
    <w:rsid w:val="0005085F"/>
    <w:rsid w:val="00050BA8"/>
    <w:rsid w:val="00051C6E"/>
    <w:rsid w:val="00052390"/>
    <w:rsid w:val="00052CA9"/>
    <w:rsid w:val="00052F91"/>
    <w:rsid w:val="000538E4"/>
    <w:rsid w:val="000539F6"/>
    <w:rsid w:val="00054ADF"/>
    <w:rsid w:val="00056AF0"/>
    <w:rsid w:val="00057813"/>
    <w:rsid w:val="000602D2"/>
    <w:rsid w:val="00060A55"/>
    <w:rsid w:val="00061BC1"/>
    <w:rsid w:val="00062D57"/>
    <w:rsid w:val="000651EA"/>
    <w:rsid w:val="00065D2A"/>
    <w:rsid w:val="00066185"/>
    <w:rsid w:val="000665D2"/>
    <w:rsid w:val="00067A8C"/>
    <w:rsid w:val="00067F84"/>
    <w:rsid w:val="000706FD"/>
    <w:rsid w:val="00071792"/>
    <w:rsid w:val="00071B7D"/>
    <w:rsid w:val="00071F9B"/>
    <w:rsid w:val="000736E1"/>
    <w:rsid w:val="00073835"/>
    <w:rsid w:val="000744D1"/>
    <w:rsid w:val="0007488E"/>
    <w:rsid w:val="000759EB"/>
    <w:rsid w:val="00075BD0"/>
    <w:rsid w:val="00075FBD"/>
    <w:rsid w:val="00076A56"/>
    <w:rsid w:val="00076D64"/>
    <w:rsid w:val="00076E7C"/>
    <w:rsid w:val="00076FD2"/>
    <w:rsid w:val="000800FE"/>
    <w:rsid w:val="000819F7"/>
    <w:rsid w:val="00084DD5"/>
    <w:rsid w:val="00086118"/>
    <w:rsid w:val="00086E84"/>
    <w:rsid w:val="000913EA"/>
    <w:rsid w:val="000925F9"/>
    <w:rsid w:val="00092B9C"/>
    <w:rsid w:val="0009474C"/>
    <w:rsid w:val="00094899"/>
    <w:rsid w:val="0009619A"/>
    <w:rsid w:val="000A12E3"/>
    <w:rsid w:val="000A153A"/>
    <w:rsid w:val="000A2B94"/>
    <w:rsid w:val="000A5183"/>
    <w:rsid w:val="000A6613"/>
    <w:rsid w:val="000A73B3"/>
    <w:rsid w:val="000A7415"/>
    <w:rsid w:val="000A7CB0"/>
    <w:rsid w:val="000B19F6"/>
    <w:rsid w:val="000B1CB8"/>
    <w:rsid w:val="000B2A37"/>
    <w:rsid w:val="000B4B92"/>
    <w:rsid w:val="000B520B"/>
    <w:rsid w:val="000B6A4A"/>
    <w:rsid w:val="000C1F1A"/>
    <w:rsid w:val="000C3074"/>
    <w:rsid w:val="000C3750"/>
    <w:rsid w:val="000C4227"/>
    <w:rsid w:val="000C44F0"/>
    <w:rsid w:val="000C4576"/>
    <w:rsid w:val="000C47F9"/>
    <w:rsid w:val="000C4847"/>
    <w:rsid w:val="000C58FA"/>
    <w:rsid w:val="000C59DF"/>
    <w:rsid w:val="000C6145"/>
    <w:rsid w:val="000C7543"/>
    <w:rsid w:val="000C79D3"/>
    <w:rsid w:val="000D011F"/>
    <w:rsid w:val="000D2F53"/>
    <w:rsid w:val="000D413D"/>
    <w:rsid w:val="000D431A"/>
    <w:rsid w:val="000D4BAD"/>
    <w:rsid w:val="000D637F"/>
    <w:rsid w:val="000D7C4D"/>
    <w:rsid w:val="000E0420"/>
    <w:rsid w:val="000E0777"/>
    <w:rsid w:val="000E2CEA"/>
    <w:rsid w:val="000E3531"/>
    <w:rsid w:val="000E39E3"/>
    <w:rsid w:val="000E3A65"/>
    <w:rsid w:val="000E3F68"/>
    <w:rsid w:val="000E4CD8"/>
    <w:rsid w:val="000E72B7"/>
    <w:rsid w:val="000E738E"/>
    <w:rsid w:val="000F08EA"/>
    <w:rsid w:val="000F3155"/>
    <w:rsid w:val="000F3915"/>
    <w:rsid w:val="000F3CA2"/>
    <w:rsid w:val="000F4250"/>
    <w:rsid w:val="000F43D1"/>
    <w:rsid w:val="000F62C5"/>
    <w:rsid w:val="000F7A93"/>
    <w:rsid w:val="00101330"/>
    <w:rsid w:val="001036E2"/>
    <w:rsid w:val="00104C7B"/>
    <w:rsid w:val="00105217"/>
    <w:rsid w:val="0010673D"/>
    <w:rsid w:val="00106814"/>
    <w:rsid w:val="00106B75"/>
    <w:rsid w:val="0010725E"/>
    <w:rsid w:val="00107581"/>
    <w:rsid w:val="001075AE"/>
    <w:rsid w:val="00112737"/>
    <w:rsid w:val="00113E87"/>
    <w:rsid w:val="0011580E"/>
    <w:rsid w:val="001162FC"/>
    <w:rsid w:val="001176F9"/>
    <w:rsid w:val="001222A0"/>
    <w:rsid w:val="001228B9"/>
    <w:rsid w:val="00123830"/>
    <w:rsid w:val="00124C72"/>
    <w:rsid w:val="00126A95"/>
    <w:rsid w:val="00127C97"/>
    <w:rsid w:val="00127D55"/>
    <w:rsid w:val="00127DEF"/>
    <w:rsid w:val="00127EC8"/>
    <w:rsid w:val="00130349"/>
    <w:rsid w:val="00130903"/>
    <w:rsid w:val="001309B5"/>
    <w:rsid w:val="00131C4E"/>
    <w:rsid w:val="001360DC"/>
    <w:rsid w:val="0014040E"/>
    <w:rsid w:val="00140C7C"/>
    <w:rsid w:val="001428FF"/>
    <w:rsid w:val="00142B7A"/>
    <w:rsid w:val="0014342D"/>
    <w:rsid w:val="001439E2"/>
    <w:rsid w:val="0014455C"/>
    <w:rsid w:val="00145231"/>
    <w:rsid w:val="00145404"/>
    <w:rsid w:val="001457AD"/>
    <w:rsid w:val="00146788"/>
    <w:rsid w:val="00146950"/>
    <w:rsid w:val="00151372"/>
    <w:rsid w:val="001514B4"/>
    <w:rsid w:val="00152019"/>
    <w:rsid w:val="00152217"/>
    <w:rsid w:val="00152A12"/>
    <w:rsid w:val="0015316A"/>
    <w:rsid w:val="00154C34"/>
    <w:rsid w:val="0015694F"/>
    <w:rsid w:val="00160112"/>
    <w:rsid w:val="001616A8"/>
    <w:rsid w:val="00161718"/>
    <w:rsid w:val="00161CDA"/>
    <w:rsid w:val="00162892"/>
    <w:rsid w:val="001636D3"/>
    <w:rsid w:val="00164B3F"/>
    <w:rsid w:val="00164EB9"/>
    <w:rsid w:val="0016506D"/>
    <w:rsid w:val="00166289"/>
    <w:rsid w:val="00166B40"/>
    <w:rsid w:val="0016755E"/>
    <w:rsid w:val="00167668"/>
    <w:rsid w:val="00170CA7"/>
    <w:rsid w:val="00170F1B"/>
    <w:rsid w:val="00171D2D"/>
    <w:rsid w:val="0017289F"/>
    <w:rsid w:val="00172D5F"/>
    <w:rsid w:val="001738A0"/>
    <w:rsid w:val="00175C7E"/>
    <w:rsid w:val="0017683D"/>
    <w:rsid w:val="00177B6B"/>
    <w:rsid w:val="00180B41"/>
    <w:rsid w:val="00181762"/>
    <w:rsid w:val="0018253A"/>
    <w:rsid w:val="00182835"/>
    <w:rsid w:val="00182C2B"/>
    <w:rsid w:val="00182F40"/>
    <w:rsid w:val="0018340E"/>
    <w:rsid w:val="0018538B"/>
    <w:rsid w:val="00185537"/>
    <w:rsid w:val="00187402"/>
    <w:rsid w:val="001877AC"/>
    <w:rsid w:val="001909E5"/>
    <w:rsid w:val="00191C81"/>
    <w:rsid w:val="00192ACD"/>
    <w:rsid w:val="00193EB1"/>
    <w:rsid w:val="0019422D"/>
    <w:rsid w:val="00196BC4"/>
    <w:rsid w:val="00197998"/>
    <w:rsid w:val="001A007D"/>
    <w:rsid w:val="001A1947"/>
    <w:rsid w:val="001A1A3F"/>
    <w:rsid w:val="001A3988"/>
    <w:rsid w:val="001A3C50"/>
    <w:rsid w:val="001A419C"/>
    <w:rsid w:val="001A47F7"/>
    <w:rsid w:val="001A4829"/>
    <w:rsid w:val="001A7BB9"/>
    <w:rsid w:val="001A7DFD"/>
    <w:rsid w:val="001B1221"/>
    <w:rsid w:val="001B19AA"/>
    <w:rsid w:val="001B1C8B"/>
    <w:rsid w:val="001B2D38"/>
    <w:rsid w:val="001B3572"/>
    <w:rsid w:val="001B37EE"/>
    <w:rsid w:val="001B4E18"/>
    <w:rsid w:val="001B5C34"/>
    <w:rsid w:val="001B5CD2"/>
    <w:rsid w:val="001C1BA0"/>
    <w:rsid w:val="001C2D1E"/>
    <w:rsid w:val="001C4150"/>
    <w:rsid w:val="001C7DCA"/>
    <w:rsid w:val="001D0ABC"/>
    <w:rsid w:val="001D1D36"/>
    <w:rsid w:val="001D2F95"/>
    <w:rsid w:val="001D4358"/>
    <w:rsid w:val="001D4603"/>
    <w:rsid w:val="001D4FD8"/>
    <w:rsid w:val="001D5606"/>
    <w:rsid w:val="001D6C5B"/>
    <w:rsid w:val="001D718C"/>
    <w:rsid w:val="001D73F6"/>
    <w:rsid w:val="001D7747"/>
    <w:rsid w:val="001D7AE6"/>
    <w:rsid w:val="001D7B52"/>
    <w:rsid w:val="001E1104"/>
    <w:rsid w:val="001E13A3"/>
    <w:rsid w:val="001E1E10"/>
    <w:rsid w:val="001E1FFC"/>
    <w:rsid w:val="001E2402"/>
    <w:rsid w:val="001E31FE"/>
    <w:rsid w:val="001E411B"/>
    <w:rsid w:val="001E4A4D"/>
    <w:rsid w:val="001E64A4"/>
    <w:rsid w:val="001E69B1"/>
    <w:rsid w:val="001F1953"/>
    <w:rsid w:val="001F20F3"/>
    <w:rsid w:val="001F239B"/>
    <w:rsid w:val="001F27B8"/>
    <w:rsid w:val="001F3196"/>
    <w:rsid w:val="001F334E"/>
    <w:rsid w:val="001F3829"/>
    <w:rsid w:val="001F44B1"/>
    <w:rsid w:val="001F4536"/>
    <w:rsid w:val="001F46E6"/>
    <w:rsid w:val="001F72BF"/>
    <w:rsid w:val="00201028"/>
    <w:rsid w:val="00202DDF"/>
    <w:rsid w:val="002037E8"/>
    <w:rsid w:val="00203B2F"/>
    <w:rsid w:val="0020574D"/>
    <w:rsid w:val="0020628D"/>
    <w:rsid w:val="002068F1"/>
    <w:rsid w:val="00206A9D"/>
    <w:rsid w:val="00207CB0"/>
    <w:rsid w:val="002114A7"/>
    <w:rsid w:val="00212A5B"/>
    <w:rsid w:val="00212C52"/>
    <w:rsid w:val="00212E40"/>
    <w:rsid w:val="002148D0"/>
    <w:rsid w:val="0021567E"/>
    <w:rsid w:val="00215C5B"/>
    <w:rsid w:val="00216146"/>
    <w:rsid w:val="00216B65"/>
    <w:rsid w:val="00217021"/>
    <w:rsid w:val="00217231"/>
    <w:rsid w:val="00217511"/>
    <w:rsid w:val="00217515"/>
    <w:rsid w:val="00217B34"/>
    <w:rsid w:val="00221345"/>
    <w:rsid w:val="0022147D"/>
    <w:rsid w:val="002234D7"/>
    <w:rsid w:val="00225154"/>
    <w:rsid w:val="0022583C"/>
    <w:rsid w:val="002278BC"/>
    <w:rsid w:val="00227EE6"/>
    <w:rsid w:val="00230760"/>
    <w:rsid w:val="002308BE"/>
    <w:rsid w:val="00231C53"/>
    <w:rsid w:val="002329AD"/>
    <w:rsid w:val="00232AB4"/>
    <w:rsid w:val="002363AC"/>
    <w:rsid w:val="00240C60"/>
    <w:rsid w:val="0024104B"/>
    <w:rsid w:val="002422A8"/>
    <w:rsid w:val="00242E32"/>
    <w:rsid w:val="0024346E"/>
    <w:rsid w:val="0024379E"/>
    <w:rsid w:val="00243CF6"/>
    <w:rsid w:val="00244D78"/>
    <w:rsid w:val="002464EA"/>
    <w:rsid w:val="00247D76"/>
    <w:rsid w:val="00250E49"/>
    <w:rsid w:val="002512ED"/>
    <w:rsid w:val="00251462"/>
    <w:rsid w:val="002519BC"/>
    <w:rsid w:val="00252A63"/>
    <w:rsid w:val="00252AE0"/>
    <w:rsid w:val="0025322D"/>
    <w:rsid w:val="00254375"/>
    <w:rsid w:val="0025450E"/>
    <w:rsid w:val="002546FC"/>
    <w:rsid w:val="00254761"/>
    <w:rsid w:val="00254D50"/>
    <w:rsid w:val="002557F1"/>
    <w:rsid w:val="00256B47"/>
    <w:rsid w:val="00256C73"/>
    <w:rsid w:val="00256EC3"/>
    <w:rsid w:val="00257BF1"/>
    <w:rsid w:val="00260A76"/>
    <w:rsid w:val="002631B5"/>
    <w:rsid w:val="002642D1"/>
    <w:rsid w:val="00264E57"/>
    <w:rsid w:val="00265723"/>
    <w:rsid w:val="00265DC0"/>
    <w:rsid w:val="00266028"/>
    <w:rsid w:val="00266F62"/>
    <w:rsid w:val="002678FC"/>
    <w:rsid w:val="002708E1"/>
    <w:rsid w:val="0027099C"/>
    <w:rsid w:val="00271040"/>
    <w:rsid w:val="00271993"/>
    <w:rsid w:val="002724D1"/>
    <w:rsid w:val="00276084"/>
    <w:rsid w:val="00276480"/>
    <w:rsid w:val="00277447"/>
    <w:rsid w:val="00280AA7"/>
    <w:rsid w:val="00282C10"/>
    <w:rsid w:val="00282C89"/>
    <w:rsid w:val="00283731"/>
    <w:rsid w:val="002845F2"/>
    <w:rsid w:val="0028545A"/>
    <w:rsid w:val="00285B8B"/>
    <w:rsid w:val="0028613C"/>
    <w:rsid w:val="00286901"/>
    <w:rsid w:val="00287665"/>
    <w:rsid w:val="002878DF"/>
    <w:rsid w:val="00291461"/>
    <w:rsid w:val="002925A0"/>
    <w:rsid w:val="002930F7"/>
    <w:rsid w:val="00293346"/>
    <w:rsid w:val="002938C7"/>
    <w:rsid w:val="00293F9B"/>
    <w:rsid w:val="002944AE"/>
    <w:rsid w:val="00294BE7"/>
    <w:rsid w:val="00296711"/>
    <w:rsid w:val="002A1291"/>
    <w:rsid w:val="002A1852"/>
    <w:rsid w:val="002A221A"/>
    <w:rsid w:val="002A2834"/>
    <w:rsid w:val="002A29CE"/>
    <w:rsid w:val="002A2FB8"/>
    <w:rsid w:val="002A31FD"/>
    <w:rsid w:val="002A5EEA"/>
    <w:rsid w:val="002A7891"/>
    <w:rsid w:val="002B244A"/>
    <w:rsid w:val="002B2C0A"/>
    <w:rsid w:val="002B33C0"/>
    <w:rsid w:val="002B480F"/>
    <w:rsid w:val="002B59EF"/>
    <w:rsid w:val="002B6203"/>
    <w:rsid w:val="002B68F4"/>
    <w:rsid w:val="002B7C2F"/>
    <w:rsid w:val="002B7FB6"/>
    <w:rsid w:val="002C2F99"/>
    <w:rsid w:val="002C343B"/>
    <w:rsid w:val="002C3BF5"/>
    <w:rsid w:val="002C3C00"/>
    <w:rsid w:val="002C60F4"/>
    <w:rsid w:val="002C69ED"/>
    <w:rsid w:val="002C6F92"/>
    <w:rsid w:val="002C7BE3"/>
    <w:rsid w:val="002C7C12"/>
    <w:rsid w:val="002D0077"/>
    <w:rsid w:val="002D10BC"/>
    <w:rsid w:val="002D2762"/>
    <w:rsid w:val="002D2881"/>
    <w:rsid w:val="002D2BFE"/>
    <w:rsid w:val="002D3A99"/>
    <w:rsid w:val="002D4062"/>
    <w:rsid w:val="002D46A7"/>
    <w:rsid w:val="002D5356"/>
    <w:rsid w:val="002D5852"/>
    <w:rsid w:val="002D64D2"/>
    <w:rsid w:val="002D7CED"/>
    <w:rsid w:val="002D7F54"/>
    <w:rsid w:val="002E048F"/>
    <w:rsid w:val="002E0EEA"/>
    <w:rsid w:val="002E1F1D"/>
    <w:rsid w:val="002E3498"/>
    <w:rsid w:val="002E36D5"/>
    <w:rsid w:val="002E3D44"/>
    <w:rsid w:val="002E4ACF"/>
    <w:rsid w:val="002F14AD"/>
    <w:rsid w:val="002F2828"/>
    <w:rsid w:val="002F2B65"/>
    <w:rsid w:val="002F2C89"/>
    <w:rsid w:val="002F3E2D"/>
    <w:rsid w:val="002F441F"/>
    <w:rsid w:val="002F588F"/>
    <w:rsid w:val="002F69DA"/>
    <w:rsid w:val="002F726D"/>
    <w:rsid w:val="002F7CBE"/>
    <w:rsid w:val="003006C9"/>
    <w:rsid w:val="00300D6F"/>
    <w:rsid w:val="0030113F"/>
    <w:rsid w:val="003021C4"/>
    <w:rsid w:val="00302D2F"/>
    <w:rsid w:val="00302FFD"/>
    <w:rsid w:val="00303BB0"/>
    <w:rsid w:val="00304D30"/>
    <w:rsid w:val="00304F91"/>
    <w:rsid w:val="00306986"/>
    <w:rsid w:val="003069E1"/>
    <w:rsid w:val="00307AE8"/>
    <w:rsid w:val="003115D7"/>
    <w:rsid w:val="003119FD"/>
    <w:rsid w:val="00312194"/>
    <w:rsid w:val="0031412B"/>
    <w:rsid w:val="00315C4E"/>
    <w:rsid w:val="0031738C"/>
    <w:rsid w:val="003176D9"/>
    <w:rsid w:val="00320ACC"/>
    <w:rsid w:val="00323909"/>
    <w:rsid w:val="00323C37"/>
    <w:rsid w:val="00323E64"/>
    <w:rsid w:val="003257F0"/>
    <w:rsid w:val="00325FFB"/>
    <w:rsid w:val="00326A19"/>
    <w:rsid w:val="0033091C"/>
    <w:rsid w:val="00330F46"/>
    <w:rsid w:val="00331945"/>
    <w:rsid w:val="00331B35"/>
    <w:rsid w:val="00333669"/>
    <w:rsid w:val="0033389D"/>
    <w:rsid w:val="003341C1"/>
    <w:rsid w:val="00334901"/>
    <w:rsid w:val="00335F8B"/>
    <w:rsid w:val="003375B4"/>
    <w:rsid w:val="003419A1"/>
    <w:rsid w:val="003425F3"/>
    <w:rsid w:val="00342E4F"/>
    <w:rsid w:val="003448E6"/>
    <w:rsid w:val="00344E7F"/>
    <w:rsid w:val="00345073"/>
    <w:rsid w:val="0034539F"/>
    <w:rsid w:val="00346AD8"/>
    <w:rsid w:val="00346ADB"/>
    <w:rsid w:val="00347DB6"/>
    <w:rsid w:val="00350106"/>
    <w:rsid w:val="003521E6"/>
    <w:rsid w:val="00354F1D"/>
    <w:rsid w:val="00355965"/>
    <w:rsid w:val="00356005"/>
    <w:rsid w:val="00360ECF"/>
    <w:rsid w:val="00361D06"/>
    <w:rsid w:val="00362FF4"/>
    <w:rsid w:val="00363014"/>
    <w:rsid w:val="003639E3"/>
    <w:rsid w:val="00363CF6"/>
    <w:rsid w:val="0036475D"/>
    <w:rsid w:val="003665B0"/>
    <w:rsid w:val="0036694A"/>
    <w:rsid w:val="0037082A"/>
    <w:rsid w:val="003711A5"/>
    <w:rsid w:val="00371C9B"/>
    <w:rsid w:val="0037203B"/>
    <w:rsid w:val="0037271F"/>
    <w:rsid w:val="003741FF"/>
    <w:rsid w:val="00375197"/>
    <w:rsid w:val="00375612"/>
    <w:rsid w:val="0037787D"/>
    <w:rsid w:val="00377D9D"/>
    <w:rsid w:val="003810B8"/>
    <w:rsid w:val="00381516"/>
    <w:rsid w:val="00381B0D"/>
    <w:rsid w:val="003840C8"/>
    <w:rsid w:val="00384AA8"/>
    <w:rsid w:val="00385254"/>
    <w:rsid w:val="00385964"/>
    <w:rsid w:val="00386CBF"/>
    <w:rsid w:val="003875A7"/>
    <w:rsid w:val="00390434"/>
    <w:rsid w:val="00390816"/>
    <w:rsid w:val="00390A27"/>
    <w:rsid w:val="003928F0"/>
    <w:rsid w:val="00392BDA"/>
    <w:rsid w:val="003939D4"/>
    <w:rsid w:val="003941E4"/>
    <w:rsid w:val="00394D84"/>
    <w:rsid w:val="00394E0B"/>
    <w:rsid w:val="003971B7"/>
    <w:rsid w:val="003977B6"/>
    <w:rsid w:val="003A0401"/>
    <w:rsid w:val="003A2C98"/>
    <w:rsid w:val="003A4056"/>
    <w:rsid w:val="003A46F2"/>
    <w:rsid w:val="003A4F1E"/>
    <w:rsid w:val="003B0043"/>
    <w:rsid w:val="003B02B7"/>
    <w:rsid w:val="003B30A8"/>
    <w:rsid w:val="003B3736"/>
    <w:rsid w:val="003B55C4"/>
    <w:rsid w:val="003B62BB"/>
    <w:rsid w:val="003C0CDA"/>
    <w:rsid w:val="003C1B6A"/>
    <w:rsid w:val="003C2E6C"/>
    <w:rsid w:val="003C799E"/>
    <w:rsid w:val="003D0A99"/>
    <w:rsid w:val="003D0ABE"/>
    <w:rsid w:val="003D1CD8"/>
    <w:rsid w:val="003D25E6"/>
    <w:rsid w:val="003D2783"/>
    <w:rsid w:val="003D36DA"/>
    <w:rsid w:val="003D3C84"/>
    <w:rsid w:val="003D7597"/>
    <w:rsid w:val="003D7A45"/>
    <w:rsid w:val="003E00C3"/>
    <w:rsid w:val="003E02D9"/>
    <w:rsid w:val="003E068C"/>
    <w:rsid w:val="003E0D6D"/>
    <w:rsid w:val="003E108D"/>
    <w:rsid w:val="003E1356"/>
    <w:rsid w:val="003E20C1"/>
    <w:rsid w:val="003E3656"/>
    <w:rsid w:val="003E47E9"/>
    <w:rsid w:val="003E4AFC"/>
    <w:rsid w:val="003E6D8D"/>
    <w:rsid w:val="003E6F70"/>
    <w:rsid w:val="003E73C6"/>
    <w:rsid w:val="003E740E"/>
    <w:rsid w:val="003E7578"/>
    <w:rsid w:val="003E77BD"/>
    <w:rsid w:val="003F049F"/>
    <w:rsid w:val="003F1A0D"/>
    <w:rsid w:val="003F1E92"/>
    <w:rsid w:val="003F2BDE"/>
    <w:rsid w:val="003F573D"/>
    <w:rsid w:val="003F6167"/>
    <w:rsid w:val="003F747D"/>
    <w:rsid w:val="003F7909"/>
    <w:rsid w:val="003F7AEC"/>
    <w:rsid w:val="003F7D5E"/>
    <w:rsid w:val="00401CBE"/>
    <w:rsid w:val="00402194"/>
    <w:rsid w:val="004032C4"/>
    <w:rsid w:val="004035EF"/>
    <w:rsid w:val="00403824"/>
    <w:rsid w:val="004038E8"/>
    <w:rsid w:val="004039DE"/>
    <w:rsid w:val="0040644D"/>
    <w:rsid w:val="00406839"/>
    <w:rsid w:val="00406B63"/>
    <w:rsid w:val="00407374"/>
    <w:rsid w:val="004106F9"/>
    <w:rsid w:val="00410C13"/>
    <w:rsid w:val="00410FE5"/>
    <w:rsid w:val="00413832"/>
    <w:rsid w:val="004143EC"/>
    <w:rsid w:val="00414AC6"/>
    <w:rsid w:val="00415549"/>
    <w:rsid w:val="004160AA"/>
    <w:rsid w:val="0041669F"/>
    <w:rsid w:val="0041695A"/>
    <w:rsid w:val="004170D5"/>
    <w:rsid w:val="00417365"/>
    <w:rsid w:val="0042058A"/>
    <w:rsid w:val="004211FB"/>
    <w:rsid w:val="00421268"/>
    <w:rsid w:val="00421680"/>
    <w:rsid w:val="004226A7"/>
    <w:rsid w:val="00423F85"/>
    <w:rsid w:val="00424570"/>
    <w:rsid w:val="00424774"/>
    <w:rsid w:val="004258C6"/>
    <w:rsid w:val="00425B69"/>
    <w:rsid w:val="004265B9"/>
    <w:rsid w:val="00427283"/>
    <w:rsid w:val="00430717"/>
    <w:rsid w:val="00432085"/>
    <w:rsid w:val="00432256"/>
    <w:rsid w:val="00432F0B"/>
    <w:rsid w:val="0043304A"/>
    <w:rsid w:val="00433249"/>
    <w:rsid w:val="00434843"/>
    <w:rsid w:val="00434D70"/>
    <w:rsid w:val="0043686C"/>
    <w:rsid w:val="0043763C"/>
    <w:rsid w:val="00440600"/>
    <w:rsid w:val="004407DB"/>
    <w:rsid w:val="00441136"/>
    <w:rsid w:val="00441746"/>
    <w:rsid w:val="00446392"/>
    <w:rsid w:val="00446AA7"/>
    <w:rsid w:val="00446BCD"/>
    <w:rsid w:val="004471D8"/>
    <w:rsid w:val="00447670"/>
    <w:rsid w:val="004509CE"/>
    <w:rsid w:val="004512B8"/>
    <w:rsid w:val="0045136B"/>
    <w:rsid w:val="004526F7"/>
    <w:rsid w:val="004543B5"/>
    <w:rsid w:val="004575C1"/>
    <w:rsid w:val="0045798C"/>
    <w:rsid w:val="0046060C"/>
    <w:rsid w:val="0046104E"/>
    <w:rsid w:val="00461243"/>
    <w:rsid w:val="00462B9E"/>
    <w:rsid w:val="00462EFD"/>
    <w:rsid w:val="00463E06"/>
    <w:rsid w:val="00464B6C"/>
    <w:rsid w:val="00464C8B"/>
    <w:rsid w:val="004656E1"/>
    <w:rsid w:val="00465E9D"/>
    <w:rsid w:val="00465F19"/>
    <w:rsid w:val="00466031"/>
    <w:rsid w:val="004662A2"/>
    <w:rsid w:val="004677F9"/>
    <w:rsid w:val="004710FE"/>
    <w:rsid w:val="00471961"/>
    <w:rsid w:val="00471F89"/>
    <w:rsid w:val="004724AE"/>
    <w:rsid w:val="0047277C"/>
    <w:rsid w:val="004727BF"/>
    <w:rsid w:val="00473AC3"/>
    <w:rsid w:val="0048111B"/>
    <w:rsid w:val="00483112"/>
    <w:rsid w:val="00484D92"/>
    <w:rsid w:val="00486C4E"/>
    <w:rsid w:val="00490CB2"/>
    <w:rsid w:val="00491C5B"/>
    <w:rsid w:val="00493242"/>
    <w:rsid w:val="00493328"/>
    <w:rsid w:val="00493F73"/>
    <w:rsid w:val="004946DB"/>
    <w:rsid w:val="00495308"/>
    <w:rsid w:val="00495380"/>
    <w:rsid w:val="00495F6D"/>
    <w:rsid w:val="004A3EB1"/>
    <w:rsid w:val="004A5782"/>
    <w:rsid w:val="004A619B"/>
    <w:rsid w:val="004A73AA"/>
    <w:rsid w:val="004A7F56"/>
    <w:rsid w:val="004B0047"/>
    <w:rsid w:val="004B0312"/>
    <w:rsid w:val="004B2372"/>
    <w:rsid w:val="004B28A0"/>
    <w:rsid w:val="004B40EA"/>
    <w:rsid w:val="004B4711"/>
    <w:rsid w:val="004B5539"/>
    <w:rsid w:val="004B7594"/>
    <w:rsid w:val="004B77AC"/>
    <w:rsid w:val="004C0ABB"/>
    <w:rsid w:val="004C2968"/>
    <w:rsid w:val="004C32B7"/>
    <w:rsid w:val="004C3F32"/>
    <w:rsid w:val="004C4930"/>
    <w:rsid w:val="004C4D51"/>
    <w:rsid w:val="004C5B15"/>
    <w:rsid w:val="004C7837"/>
    <w:rsid w:val="004D015E"/>
    <w:rsid w:val="004D1487"/>
    <w:rsid w:val="004D432E"/>
    <w:rsid w:val="004D48C9"/>
    <w:rsid w:val="004D5755"/>
    <w:rsid w:val="004D5823"/>
    <w:rsid w:val="004D5973"/>
    <w:rsid w:val="004D5FA6"/>
    <w:rsid w:val="004D6EE4"/>
    <w:rsid w:val="004E005F"/>
    <w:rsid w:val="004E0419"/>
    <w:rsid w:val="004E173E"/>
    <w:rsid w:val="004E194C"/>
    <w:rsid w:val="004E1D5C"/>
    <w:rsid w:val="004E21FE"/>
    <w:rsid w:val="004E2AFC"/>
    <w:rsid w:val="004E4E18"/>
    <w:rsid w:val="004E4EF2"/>
    <w:rsid w:val="004E5BA5"/>
    <w:rsid w:val="004E5BFF"/>
    <w:rsid w:val="004E79D3"/>
    <w:rsid w:val="004F15BE"/>
    <w:rsid w:val="004F26A6"/>
    <w:rsid w:val="004F44B7"/>
    <w:rsid w:val="004F469D"/>
    <w:rsid w:val="004F55BB"/>
    <w:rsid w:val="004F6CD5"/>
    <w:rsid w:val="004F75E5"/>
    <w:rsid w:val="005000FB"/>
    <w:rsid w:val="00500F02"/>
    <w:rsid w:val="00501304"/>
    <w:rsid w:val="005016C8"/>
    <w:rsid w:val="005023A8"/>
    <w:rsid w:val="00502A76"/>
    <w:rsid w:val="00505232"/>
    <w:rsid w:val="00505A94"/>
    <w:rsid w:val="00505EFE"/>
    <w:rsid w:val="005062AD"/>
    <w:rsid w:val="00511788"/>
    <w:rsid w:val="0051304F"/>
    <w:rsid w:val="00513377"/>
    <w:rsid w:val="005134FF"/>
    <w:rsid w:val="005149B8"/>
    <w:rsid w:val="00514CCD"/>
    <w:rsid w:val="0051588D"/>
    <w:rsid w:val="00515963"/>
    <w:rsid w:val="005168FF"/>
    <w:rsid w:val="00516E92"/>
    <w:rsid w:val="00520842"/>
    <w:rsid w:val="005208C9"/>
    <w:rsid w:val="00520CD1"/>
    <w:rsid w:val="0052101E"/>
    <w:rsid w:val="00521D99"/>
    <w:rsid w:val="00526E26"/>
    <w:rsid w:val="00527D22"/>
    <w:rsid w:val="00530D84"/>
    <w:rsid w:val="00533C69"/>
    <w:rsid w:val="0053427F"/>
    <w:rsid w:val="00534503"/>
    <w:rsid w:val="0053551B"/>
    <w:rsid w:val="00535E9F"/>
    <w:rsid w:val="0053633F"/>
    <w:rsid w:val="00536D9E"/>
    <w:rsid w:val="005370F7"/>
    <w:rsid w:val="0054281D"/>
    <w:rsid w:val="00542D93"/>
    <w:rsid w:val="005435C2"/>
    <w:rsid w:val="00545DF3"/>
    <w:rsid w:val="0054635A"/>
    <w:rsid w:val="00546D4B"/>
    <w:rsid w:val="005470E3"/>
    <w:rsid w:val="00554786"/>
    <w:rsid w:val="00554F3B"/>
    <w:rsid w:val="005570C0"/>
    <w:rsid w:val="0055797B"/>
    <w:rsid w:val="0056062F"/>
    <w:rsid w:val="00561534"/>
    <w:rsid w:val="005617B5"/>
    <w:rsid w:val="00561A93"/>
    <w:rsid w:val="00564780"/>
    <w:rsid w:val="00565502"/>
    <w:rsid w:val="00565EAB"/>
    <w:rsid w:val="00567E7C"/>
    <w:rsid w:val="00570455"/>
    <w:rsid w:val="0057060B"/>
    <w:rsid w:val="005708B7"/>
    <w:rsid w:val="00570ED1"/>
    <w:rsid w:val="0057278B"/>
    <w:rsid w:val="00573CD7"/>
    <w:rsid w:val="00573D6E"/>
    <w:rsid w:val="0057564D"/>
    <w:rsid w:val="005757B4"/>
    <w:rsid w:val="005757B7"/>
    <w:rsid w:val="005758AA"/>
    <w:rsid w:val="00576BEA"/>
    <w:rsid w:val="00577103"/>
    <w:rsid w:val="00577167"/>
    <w:rsid w:val="0058001E"/>
    <w:rsid w:val="00581857"/>
    <w:rsid w:val="00582324"/>
    <w:rsid w:val="00582F00"/>
    <w:rsid w:val="0058396D"/>
    <w:rsid w:val="00584EE9"/>
    <w:rsid w:val="005858AC"/>
    <w:rsid w:val="00585D4F"/>
    <w:rsid w:val="0058755D"/>
    <w:rsid w:val="00587746"/>
    <w:rsid w:val="005909D7"/>
    <w:rsid w:val="005925E3"/>
    <w:rsid w:val="0059270D"/>
    <w:rsid w:val="005929BC"/>
    <w:rsid w:val="00593092"/>
    <w:rsid w:val="00594CBC"/>
    <w:rsid w:val="00594D61"/>
    <w:rsid w:val="00596EFD"/>
    <w:rsid w:val="005972CC"/>
    <w:rsid w:val="00597A5E"/>
    <w:rsid w:val="005A0FDC"/>
    <w:rsid w:val="005A1E38"/>
    <w:rsid w:val="005A25C5"/>
    <w:rsid w:val="005A3620"/>
    <w:rsid w:val="005A3DBF"/>
    <w:rsid w:val="005A4354"/>
    <w:rsid w:val="005A43D6"/>
    <w:rsid w:val="005A4AA0"/>
    <w:rsid w:val="005A4D00"/>
    <w:rsid w:val="005A4E47"/>
    <w:rsid w:val="005A4FE8"/>
    <w:rsid w:val="005A5219"/>
    <w:rsid w:val="005A659C"/>
    <w:rsid w:val="005A6ADB"/>
    <w:rsid w:val="005A76AC"/>
    <w:rsid w:val="005B048D"/>
    <w:rsid w:val="005B14C6"/>
    <w:rsid w:val="005B20AB"/>
    <w:rsid w:val="005B2B97"/>
    <w:rsid w:val="005B359E"/>
    <w:rsid w:val="005B71B3"/>
    <w:rsid w:val="005C01B4"/>
    <w:rsid w:val="005C036C"/>
    <w:rsid w:val="005C0A4D"/>
    <w:rsid w:val="005C0B6E"/>
    <w:rsid w:val="005C1222"/>
    <w:rsid w:val="005C252F"/>
    <w:rsid w:val="005C2534"/>
    <w:rsid w:val="005C3BF9"/>
    <w:rsid w:val="005C4033"/>
    <w:rsid w:val="005C5B24"/>
    <w:rsid w:val="005C6183"/>
    <w:rsid w:val="005C62B6"/>
    <w:rsid w:val="005C793D"/>
    <w:rsid w:val="005C7F8F"/>
    <w:rsid w:val="005D012C"/>
    <w:rsid w:val="005D047F"/>
    <w:rsid w:val="005D1B09"/>
    <w:rsid w:val="005D25CA"/>
    <w:rsid w:val="005D3577"/>
    <w:rsid w:val="005D46B2"/>
    <w:rsid w:val="005D523C"/>
    <w:rsid w:val="005D677A"/>
    <w:rsid w:val="005D6B9A"/>
    <w:rsid w:val="005D7034"/>
    <w:rsid w:val="005D7345"/>
    <w:rsid w:val="005D7C22"/>
    <w:rsid w:val="005E1ADC"/>
    <w:rsid w:val="005E2AD0"/>
    <w:rsid w:val="005E2B0D"/>
    <w:rsid w:val="005E30F3"/>
    <w:rsid w:val="005E3ADB"/>
    <w:rsid w:val="005E4C4B"/>
    <w:rsid w:val="005E549E"/>
    <w:rsid w:val="005F0417"/>
    <w:rsid w:val="005F04A9"/>
    <w:rsid w:val="005F1174"/>
    <w:rsid w:val="005F1230"/>
    <w:rsid w:val="005F1560"/>
    <w:rsid w:val="005F43E9"/>
    <w:rsid w:val="005F4947"/>
    <w:rsid w:val="005F58A3"/>
    <w:rsid w:val="005F678C"/>
    <w:rsid w:val="005F6DA8"/>
    <w:rsid w:val="005F6F45"/>
    <w:rsid w:val="006000BD"/>
    <w:rsid w:val="0060088C"/>
    <w:rsid w:val="00602C80"/>
    <w:rsid w:val="00603014"/>
    <w:rsid w:val="006032DD"/>
    <w:rsid w:val="00603327"/>
    <w:rsid w:val="006036CF"/>
    <w:rsid w:val="00604F85"/>
    <w:rsid w:val="00605562"/>
    <w:rsid w:val="0060628C"/>
    <w:rsid w:val="00607778"/>
    <w:rsid w:val="006102A6"/>
    <w:rsid w:val="00613247"/>
    <w:rsid w:val="006158DD"/>
    <w:rsid w:val="00615B55"/>
    <w:rsid w:val="00616822"/>
    <w:rsid w:val="0062106E"/>
    <w:rsid w:val="00622902"/>
    <w:rsid w:val="00625351"/>
    <w:rsid w:val="00625C81"/>
    <w:rsid w:val="00630145"/>
    <w:rsid w:val="006311F5"/>
    <w:rsid w:val="0063211C"/>
    <w:rsid w:val="00632281"/>
    <w:rsid w:val="00633238"/>
    <w:rsid w:val="006358CA"/>
    <w:rsid w:val="00635B83"/>
    <w:rsid w:val="00636B2F"/>
    <w:rsid w:val="00636F66"/>
    <w:rsid w:val="00637360"/>
    <w:rsid w:val="00637400"/>
    <w:rsid w:val="00637A29"/>
    <w:rsid w:val="00637E00"/>
    <w:rsid w:val="00640CCE"/>
    <w:rsid w:val="00642BEF"/>
    <w:rsid w:val="00643F78"/>
    <w:rsid w:val="0064481E"/>
    <w:rsid w:val="0064610B"/>
    <w:rsid w:val="0064613E"/>
    <w:rsid w:val="0064650A"/>
    <w:rsid w:val="00647B46"/>
    <w:rsid w:val="00650415"/>
    <w:rsid w:val="0065054B"/>
    <w:rsid w:val="00650BB0"/>
    <w:rsid w:val="00651108"/>
    <w:rsid w:val="006513FD"/>
    <w:rsid w:val="0065221C"/>
    <w:rsid w:val="00652313"/>
    <w:rsid w:val="006533AB"/>
    <w:rsid w:val="00653475"/>
    <w:rsid w:val="0065385C"/>
    <w:rsid w:val="006558E5"/>
    <w:rsid w:val="00657067"/>
    <w:rsid w:val="006578C2"/>
    <w:rsid w:val="00657BF8"/>
    <w:rsid w:val="00657DA5"/>
    <w:rsid w:val="006603EC"/>
    <w:rsid w:val="00661D59"/>
    <w:rsid w:val="006646B2"/>
    <w:rsid w:val="00665363"/>
    <w:rsid w:val="00666105"/>
    <w:rsid w:val="0066698B"/>
    <w:rsid w:val="00670081"/>
    <w:rsid w:val="00670FDA"/>
    <w:rsid w:val="00671573"/>
    <w:rsid w:val="00676949"/>
    <w:rsid w:val="00677B1D"/>
    <w:rsid w:val="006804B7"/>
    <w:rsid w:val="00680627"/>
    <w:rsid w:val="00681552"/>
    <w:rsid w:val="00682011"/>
    <w:rsid w:val="00683888"/>
    <w:rsid w:val="006843F5"/>
    <w:rsid w:val="00684492"/>
    <w:rsid w:val="006864F9"/>
    <w:rsid w:val="006868D7"/>
    <w:rsid w:val="00690968"/>
    <w:rsid w:val="00690BB6"/>
    <w:rsid w:val="0069114F"/>
    <w:rsid w:val="006934F0"/>
    <w:rsid w:val="00693E74"/>
    <w:rsid w:val="00695FE5"/>
    <w:rsid w:val="00697338"/>
    <w:rsid w:val="006A0268"/>
    <w:rsid w:val="006A1DCF"/>
    <w:rsid w:val="006A2411"/>
    <w:rsid w:val="006A3FDD"/>
    <w:rsid w:val="006A46A3"/>
    <w:rsid w:val="006A516B"/>
    <w:rsid w:val="006A5E35"/>
    <w:rsid w:val="006A68AD"/>
    <w:rsid w:val="006A6FC2"/>
    <w:rsid w:val="006A704D"/>
    <w:rsid w:val="006A7468"/>
    <w:rsid w:val="006A7B88"/>
    <w:rsid w:val="006B082F"/>
    <w:rsid w:val="006B15E1"/>
    <w:rsid w:val="006B35D6"/>
    <w:rsid w:val="006B3C7C"/>
    <w:rsid w:val="006B4813"/>
    <w:rsid w:val="006B6413"/>
    <w:rsid w:val="006B6932"/>
    <w:rsid w:val="006B6BC7"/>
    <w:rsid w:val="006B6DB5"/>
    <w:rsid w:val="006B7825"/>
    <w:rsid w:val="006B7EB3"/>
    <w:rsid w:val="006C0E59"/>
    <w:rsid w:val="006C10D6"/>
    <w:rsid w:val="006C1135"/>
    <w:rsid w:val="006C153E"/>
    <w:rsid w:val="006C26D6"/>
    <w:rsid w:val="006C4B7A"/>
    <w:rsid w:val="006C6283"/>
    <w:rsid w:val="006C6DEA"/>
    <w:rsid w:val="006D1A34"/>
    <w:rsid w:val="006D1EF7"/>
    <w:rsid w:val="006D2DB9"/>
    <w:rsid w:val="006D5449"/>
    <w:rsid w:val="006D5CCC"/>
    <w:rsid w:val="006D6FE6"/>
    <w:rsid w:val="006E0DF9"/>
    <w:rsid w:val="006E0E96"/>
    <w:rsid w:val="006E182B"/>
    <w:rsid w:val="006E1C6B"/>
    <w:rsid w:val="006E2CC1"/>
    <w:rsid w:val="006E3234"/>
    <w:rsid w:val="006E3FE0"/>
    <w:rsid w:val="006E5817"/>
    <w:rsid w:val="006E5C4D"/>
    <w:rsid w:val="006E6F8D"/>
    <w:rsid w:val="006E7A5E"/>
    <w:rsid w:val="006F0702"/>
    <w:rsid w:val="006F0E40"/>
    <w:rsid w:val="006F26D3"/>
    <w:rsid w:val="006F28AA"/>
    <w:rsid w:val="006F2CEA"/>
    <w:rsid w:val="006F43FC"/>
    <w:rsid w:val="006F477B"/>
    <w:rsid w:val="006F5E36"/>
    <w:rsid w:val="006F71BF"/>
    <w:rsid w:val="006F7587"/>
    <w:rsid w:val="00701462"/>
    <w:rsid w:val="007029BB"/>
    <w:rsid w:val="00702B86"/>
    <w:rsid w:val="00702BB2"/>
    <w:rsid w:val="00703F52"/>
    <w:rsid w:val="007044F3"/>
    <w:rsid w:val="0070634B"/>
    <w:rsid w:val="00706516"/>
    <w:rsid w:val="007073B9"/>
    <w:rsid w:val="00715144"/>
    <w:rsid w:val="00715688"/>
    <w:rsid w:val="00715E6E"/>
    <w:rsid w:val="00716C00"/>
    <w:rsid w:val="00720913"/>
    <w:rsid w:val="00721554"/>
    <w:rsid w:val="0072216C"/>
    <w:rsid w:val="007230D5"/>
    <w:rsid w:val="00723D6F"/>
    <w:rsid w:val="0072459A"/>
    <w:rsid w:val="00725026"/>
    <w:rsid w:val="007256CF"/>
    <w:rsid w:val="00726E2D"/>
    <w:rsid w:val="0072707F"/>
    <w:rsid w:val="00727EC5"/>
    <w:rsid w:val="007305E5"/>
    <w:rsid w:val="00731CB7"/>
    <w:rsid w:val="007330D6"/>
    <w:rsid w:val="00733BF3"/>
    <w:rsid w:val="00733FF6"/>
    <w:rsid w:val="0073434A"/>
    <w:rsid w:val="00734F63"/>
    <w:rsid w:val="007366EA"/>
    <w:rsid w:val="00736CCC"/>
    <w:rsid w:val="00737053"/>
    <w:rsid w:val="00737A10"/>
    <w:rsid w:val="00740683"/>
    <w:rsid w:val="00740D03"/>
    <w:rsid w:val="00741373"/>
    <w:rsid w:val="00742A5C"/>
    <w:rsid w:val="00742AFB"/>
    <w:rsid w:val="0074304E"/>
    <w:rsid w:val="00743D1C"/>
    <w:rsid w:val="007448AC"/>
    <w:rsid w:val="00744FBF"/>
    <w:rsid w:val="0074739F"/>
    <w:rsid w:val="00750EE2"/>
    <w:rsid w:val="00751B4E"/>
    <w:rsid w:val="00751C1B"/>
    <w:rsid w:val="0075601E"/>
    <w:rsid w:val="00756468"/>
    <w:rsid w:val="00756C49"/>
    <w:rsid w:val="00757958"/>
    <w:rsid w:val="00757CFA"/>
    <w:rsid w:val="00760963"/>
    <w:rsid w:val="0076103E"/>
    <w:rsid w:val="00761323"/>
    <w:rsid w:val="00761E44"/>
    <w:rsid w:val="00762ACD"/>
    <w:rsid w:val="0076317B"/>
    <w:rsid w:val="0076429A"/>
    <w:rsid w:val="00765647"/>
    <w:rsid w:val="00765978"/>
    <w:rsid w:val="00766402"/>
    <w:rsid w:val="00767211"/>
    <w:rsid w:val="0077069D"/>
    <w:rsid w:val="00770C9B"/>
    <w:rsid w:val="00771204"/>
    <w:rsid w:val="00771F6D"/>
    <w:rsid w:val="007739C5"/>
    <w:rsid w:val="00775383"/>
    <w:rsid w:val="007757CF"/>
    <w:rsid w:val="00775B4A"/>
    <w:rsid w:val="00775C4F"/>
    <w:rsid w:val="00775E81"/>
    <w:rsid w:val="00776454"/>
    <w:rsid w:val="00776CC2"/>
    <w:rsid w:val="0077739A"/>
    <w:rsid w:val="0078044E"/>
    <w:rsid w:val="00780C4C"/>
    <w:rsid w:val="00780CA8"/>
    <w:rsid w:val="00782AC9"/>
    <w:rsid w:val="00782EDB"/>
    <w:rsid w:val="00783051"/>
    <w:rsid w:val="00783BC8"/>
    <w:rsid w:val="00783D03"/>
    <w:rsid w:val="00783E95"/>
    <w:rsid w:val="00784241"/>
    <w:rsid w:val="00784F67"/>
    <w:rsid w:val="007858FD"/>
    <w:rsid w:val="0079065B"/>
    <w:rsid w:val="00790991"/>
    <w:rsid w:val="007913E9"/>
    <w:rsid w:val="00793E3C"/>
    <w:rsid w:val="00795D1A"/>
    <w:rsid w:val="00797236"/>
    <w:rsid w:val="00797268"/>
    <w:rsid w:val="007977B7"/>
    <w:rsid w:val="007A006C"/>
    <w:rsid w:val="007A0336"/>
    <w:rsid w:val="007A0B13"/>
    <w:rsid w:val="007A0DE9"/>
    <w:rsid w:val="007A121E"/>
    <w:rsid w:val="007A1FA1"/>
    <w:rsid w:val="007A3577"/>
    <w:rsid w:val="007A4999"/>
    <w:rsid w:val="007A52B2"/>
    <w:rsid w:val="007A5519"/>
    <w:rsid w:val="007A6424"/>
    <w:rsid w:val="007A784E"/>
    <w:rsid w:val="007B012B"/>
    <w:rsid w:val="007B05C9"/>
    <w:rsid w:val="007B0B9B"/>
    <w:rsid w:val="007B0E6E"/>
    <w:rsid w:val="007B113B"/>
    <w:rsid w:val="007B16A3"/>
    <w:rsid w:val="007B47EC"/>
    <w:rsid w:val="007B4896"/>
    <w:rsid w:val="007B5F4F"/>
    <w:rsid w:val="007B6493"/>
    <w:rsid w:val="007B6E8E"/>
    <w:rsid w:val="007B750E"/>
    <w:rsid w:val="007C09A7"/>
    <w:rsid w:val="007C131D"/>
    <w:rsid w:val="007C21DC"/>
    <w:rsid w:val="007C261F"/>
    <w:rsid w:val="007C4BA0"/>
    <w:rsid w:val="007C53A0"/>
    <w:rsid w:val="007C6599"/>
    <w:rsid w:val="007C7D35"/>
    <w:rsid w:val="007D07F6"/>
    <w:rsid w:val="007D0ACB"/>
    <w:rsid w:val="007D1658"/>
    <w:rsid w:val="007D2666"/>
    <w:rsid w:val="007D3A95"/>
    <w:rsid w:val="007D40DD"/>
    <w:rsid w:val="007D6D03"/>
    <w:rsid w:val="007D719E"/>
    <w:rsid w:val="007D7AE7"/>
    <w:rsid w:val="007E1187"/>
    <w:rsid w:val="007E1355"/>
    <w:rsid w:val="007E2803"/>
    <w:rsid w:val="007E3989"/>
    <w:rsid w:val="007E54CB"/>
    <w:rsid w:val="007E6D0D"/>
    <w:rsid w:val="007F0337"/>
    <w:rsid w:val="007F0E70"/>
    <w:rsid w:val="007F11AC"/>
    <w:rsid w:val="007F1614"/>
    <w:rsid w:val="007F2DDF"/>
    <w:rsid w:val="007F4022"/>
    <w:rsid w:val="007F54F6"/>
    <w:rsid w:val="007F686B"/>
    <w:rsid w:val="007F689D"/>
    <w:rsid w:val="007F7086"/>
    <w:rsid w:val="007F73FB"/>
    <w:rsid w:val="007F7F05"/>
    <w:rsid w:val="00801020"/>
    <w:rsid w:val="00801E82"/>
    <w:rsid w:val="00802321"/>
    <w:rsid w:val="008051E9"/>
    <w:rsid w:val="0080727A"/>
    <w:rsid w:val="00810F82"/>
    <w:rsid w:val="008110B1"/>
    <w:rsid w:val="008154EC"/>
    <w:rsid w:val="008174ED"/>
    <w:rsid w:val="00820472"/>
    <w:rsid w:val="00820793"/>
    <w:rsid w:val="008228C2"/>
    <w:rsid w:val="00823230"/>
    <w:rsid w:val="00824313"/>
    <w:rsid w:val="008247AA"/>
    <w:rsid w:val="008249C7"/>
    <w:rsid w:val="00824F3B"/>
    <w:rsid w:val="00827254"/>
    <w:rsid w:val="00827D97"/>
    <w:rsid w:val="008301DA"/>
    <w:rsid w:val="00830C25"/>
    <w:rsid w:val="0083167C"/>
    <w:rsid w:val="00831C93"/>
    <w:rsid w:val="00831E6D"/>
    <w:rsid w:val="00833F3C"/>
    <w:rsid w:val="0083460A"/>
    <w:rsid w:val="00834BDC"/>
    <w:rsid w:val="0083518D"/>
    <w:rsid w:val="00837626"/>
    <w:rsid w:val="0083770A"/>
    <w:rsid w:val="008379E0"/>
    <w:rsid w:val="00840652"/>
    <w:rsid w:val="00843434"/>
    <w:rsid w:val="00844F24"/>
    <w:rsid w:val="00845D68"/>
    <w:rsid w:val="00846174"/>
    <w:rsid w:val="00847220"/>
    <w:rsid w:val="00851FD2"/>
    <w:rsid w:val="00852740"/>
    <w:rsid w:val="00854210"/>
    <w:rsid w:val="00854992"/>
    <w:rsid w:val="00855994"/>
    <w:rsid w:val="008566F4"/>
    <w:rsid w:val="0085761A"/>
    <w:rsid w:val="00861986"/>
    <w:rsid w:val="008629F0"/>
    <w:rsid w:val="00862C61"/>
    <w:rsid w:val="008635FC"/>
    <w:rsid w:val="00863E2E"/>
    <w:rsid w:val="008659A6"/>
    <w:rsid w:val="0086606F"/>
    <w:rsid w:val="0086676B"/>
    <w:rsid w:val="00866D56"/>
    <w:rsid w:val="0086751C"/>
    <w:rsid w:val="008705DB"/>
    <w:rsid w:val="00870A1F"/>
    <w:rsid w:val="00871F8B"/>
    <w:rsid w:val="00873C82"/>
    <w:rsid w:val="00874AF6"/>
    <w:rsid w:val="00874C9D"/>
    <w:rsid w:val="00875F58"/>
    <w:rsid w:val="00875FC7"/>
    <w:rsid w:val="00877871"/>
    <w:rsid w:val="00880C50"/>
    <w:rsid w:val="008871B0"/>
    <w:rsid w:val="00887225"/>
    <w:rsid w:val="0088743D"/>
    <w:rsid w:val="00887DD5"/>
    <w:rsid w:val="00887E7F"/>
    <w:rsid w:val="0089146C"/>
    <w:rsid w:val="00891A35"/>
    <w:rsid w:val="00892171"/>
    <w:rsid w:val="00892439"/>
    <w:rsid w:val="00892B35"/>
    <w:rsid w:val="00893344"/>
    <w:rsid w:val="008934D3"/>
    <w:rsid w:val="008944D9"/>
    <w:rsid w:val="00894F7C"/>
    <w:rsid w:val="0089568C"/>
    <w:rsid w:val="00895B06"/>
    <w:rsid w:val="0089657C"/>
    <w:rsid w:val="00896E98"/>
    <w:rsid w:val="008A15E3"/>
    <w:rsid w:val="008A1D4B"/>
    <w:rsid w:val="008A3FD8"/>
    <w:rsid w:val="008A4579"/>
    <w:rsid w:val="008A47AF"/>
    <w:rsid w:val="008A4844"/>
    <w:rsid w:val="008A4E2F"/>
    <w:rsid w:val="008A5492"/>
    <w:rsid w:val="008A5F5F"/>
    <w:rsid w:val="008A7167"/>
    <w:rsid w:val="008B21E1"/>
    <w:rsid w:val="008B25D9"/>
    <w:rsid w:val="008B2B27"/>
    <w:rsid w:val="008B3E4C"/>
    <w:rsid w:val="008B4A4B"/>
    <w:rsid w:val="008B4B6D"/>
    <w:rsid w:val="008B4BEF"/>
    <w:rsid w:val="008C08C5"/>
    <w:rsid w:val="008C0BF3"/>
    <w:rsid w:val="008C1901"/>
    <w:rsid w:val="008C2344"/>
    <w:rsid w:val="008C2EB3"/>
    <w:rsid w:val="008C4349"/>
    <w:rsid w:val="008C6407"/>
    <w:rsid w:val="008C704E"/>
    <w:rsid w:val="008D000E"/>
    <w:rsid w:val="008D05A4"/>
    <w:rsid w:val="008D129D"/>
    <w:rsid w:val="008D1B2E"/>
    <w:rsid w:val="008D1BFA"/>
    <w:rsid w:val="008D3E5F"/>
    <w:rsid w:val="008D5032"/>
    <w:rsid w:val="008D5CAC"/>
    <w:rsid w:val="008D6554"/>
    <w:rsid w:val="008E0020"/>
    <w:rsid w:val="008E069D"/>
    <w:rsid w:val="008E1A3F"/>
    <w:rsid w:val="008E1D2A"/>
    <w:rsid w:val="008E2F05"/>
    <w:rsid w:val="008E2F60"/>
    <w:rsid w:val="008E46BB"/>
    <w:rsid w:val="008E4991"/>
    <w:rsid w:val="008E4DE0"/>
    <w:rsid w:val="008E502D"/>
    <w:rsid w:val="008E5C5D"/>
    <w:rsid w:val="008E5C86"/>
    <w:rsid w:val="008E7232"/>
    <w:rsid w:val="008F0294"/>
    <w:rsid w:val="008F0BCB"/>
    <w:rsid w:val="008F26FE"/>
    <w:rsid w:val="008F2E5D"/>
    <w:rsid w:val="008F3CE2"/>
    <w:rsid w:val="008F4D45"/>
    <w:rsid w:val="008F698B"/>
    <w:rsid w:val="008F72DD"/>
    <w:rsid w:val="00900799"/>
    <w:rsid w:val="00900A76"/>
    <w:rsid w:val="00900E33"/>
    <w:rsid w:val="00901D21"/>
    <w:rsid w:val="00904BD4"/>
    <w:rsid w:val="009050B1"/>
    <w:rsid w:val="00905356"/>
    <w:rsid w:val="009075C6"/>
    <w:rsid w:val="009103B1"/>
    <w:rsid w:val="009123FA"/>
    <w:rsid w:val="00914680"/>
    <w:rsid w:val="00914786"/>
    <w:rsid w:val="0091494D"/>
    <w:rsid w:val="00914CBB"/>
    <w:rsid w:val="00915252"/>
    <w:rsid w:val="009164AA"/>
    <w:rsid w:val="009176D3"/>
    <w:rsid w:val="00917B96"/>
    <w:rsid w:val="00920913"/>
    <w:rsid w:val="00920969"/>
    <w:rsid w:val="00920F09"/>
    <w:rsid w:val="0092154B"/>
    <w:rsid w:val="00921DD3"/>
    <w:rsid w:val="00922239"/>
    <w:rsid w:val="0092231B"/>
    <w:rsid w:val="00922463"/>
    <w:rsid w:val="00922EDC"/>
    <w:rsid w:val="00922F2C"/>
    <w:rsid w:val="0092302A"/>
    <w:rsid w:val="009247A9"/>
    <w:rsid w:val="00925050"/>
    <w:rsid w:val="0092573B"/>
    <w:rsid w:val="00926722"/>
    <w:rsid w:val="00930C1C"/>
    <w:rsid w:val="0093118F"/>
    <w:rsid w:val="00932342"/>
    <w:rsid w:val="00932DE3"/>
    <w:rsid w:val="00933E34"/>
    <w:rsid w:val="00934742"/>
    <w:rsid w:val="00941091"/>
    <w:rsid w:val="00941741"/>
    <w:rsid w:val="00942C49"/>
    <w:rsid w:val="0094380C"/>
    <w:rsid w:val="00944517"/>
    <w:rsid w:val="00945D8A"/>
    <w:rsid w:val="00946BEA"/>
    <w:rsid w:val="009475CD"/>
    <w:rsid w:val="00947B90"/>
    <w:rsid w:val="00950171"/>
    <w:rsid w:val="00952AE6"/>
    <w:rsid w:val="00954199"/>
    <w:rsid w:val="0095529A"/>
    <w:rsid w:val="009559A9"/>
    <w:rsid w:val="00956B5C"/>
    <w:rsid w:val="00957361"/>
    <w:rsid w:val="00961245"/>
    <w:rsid w:val="00962053"/>
    <w:rsid w:val="0096254E"/>
    <w:rsid w:val="0096325C"/>
    <w:rsid w:val="00964732"/>
    <w:rsid w:val="00964E17"/>
    <w:rsid w:val="0096545D"/>
    <w:rsid w:val="00966275"/>
    <w:rsid w:val="009674AB"/>
    <w:rsid w:val="00970049"/>
    <w:rsid w:val="00971E99"/>
    <w:rsid w:val="009720AB"/>
    <w:rsid w:val="00972287"/>
    <w:rsid w:val="00973F43"/>
    <w:rsid w:val="009763D9"/>
    <w:rsid w:val="00976703"/>
    <w:rsid w:val="00976F39"/>
    <w:rsid w:val="00980351"/>
    <w:rsid w:val="00980BDC"/>
    <w:rsid w:val="00980CF1"/>
    <w:rsid w:val="0098270C"/>
    <w:rsid w:val="00985179"/>
    <w:rsid w:val="00985989"/>
    <w:rsid w:val="009862C2"/>
    <w:rsid w:val="00986EE8"/>
    <w:rsid w:val="009877D7"/>
    <w:rsid w:val="00990449"/>
    <w:rsid w:val="00991512"/>
    <w:rsid w:val="009919F7"/>
    <w:rsid w:val="009924B7"/>
    <w:rsid w:val="00993170"/>
    <w:rsid w:val="0099368A"/>
    <w:rsid w:val="00994F84"/>
    <w:rsid w:val="0099650B"/>
    <w:rsid w:val="00997AD4"/>
    <w:rsid w:val="00997B01"/>
    <w:rsid w:val="009A01C5"/>
    <w:rsid w:val="009A38F1"/>
    <w:rsid w:val="009A4464"/>
    <w:rsid w:val="009A70D2"/>
    <w:rsid w:val="009B013D"/>
    <w:rsid w:val="009B04F4"/>
    <w:rsid w:val="009B0C1E"/>
    <w:rsid w:val="009B0C9A"/>
    <w:rsid w:val="009B1B77"/>
    <w:rsid w:val="009B2EA2"/>
    <w:rsid w:val="009B4E4C"/>
    <w:rsid w:val="009B50A3"/>
    <w:rsid w:val="009B6B25"/>
    <w:rsid w:val="009C2FA2"/>
    <w:rsid w:val="009C32B9"/>
    <w:rsid w:val="009C4C7C"/>
    <w:rsid w:val="009C6FF1"/>
    <w:rsid w:val="009D049E"/>
    <w:rsid w:val="009D180C"/>
    <w:rsid w:val="009D3493"/>
    <w:rsid w:val="009D5687"/>
    <w:rsid w:val="009D688D"/>
    <w:rsid w:val="009D6894"/>
    <w:rsid w:val="009D6CDA"/>
    <w:rsid w:val="009E02C2"/>
    <w:rsid w:val="009E157B"/>
    <w:rsid w:val="009E20BC"/>
    <w:rsid w:val="009E37CF"/>
    <w:rsid w:val="009E3E0F"/>
    <w:rsid w:val="009E5182"/>
    <w:rsid w:val="009E6B5C"/>
    <w:rsid w:val="009E7B3F"/>
    <w:rsid w:val="009F07FE"/>
    <w:rsid w:val="009F0F29"/>
    <w:rsid w:val="009F1141"/>
    <w:rsid w:val="009F1ECD"/>
    <w:rsid w:val="009F3337"/>
    <w:rsid w:val="009F33E2"/>
    <w:rsid w:val="009F46AC"/>
    <w:rsid w:val="009F5683"/>
    <w:rsid w:val="009F594B"/>
    <w:rsid w:val="009F6D33"/>
    <w:rsid w:val="00A000E0"/>
    <w:rsid w:val="00A00BF4"/>
    <w:rsid w:val="00A01009"/>
    <w:rsid w:val="00A0105E"/>
    <w:rsid w:val="00A021DB"/>
    <w:rsid w:val="00A02620"/>
    <w:rsid w:val="00A047F5"/>
    <w:rsid w:val="00A06B96"/>
    <w:rsid w:val="00A0705B"/>
    <w:rsid w:val="00A07943"/>
    <w:rsid w:val="00A07F0F"/>
    <w:rsid w:val="00A105AE"/>
    <w:rsid w:val="00A107AC"/>
    <w:rsid w:val="00A11C38"/>
    <w:rsid w:val="00A1363A"/>
    <w:rsid w:val="00A13D1C"/>
    <w:rsid w:val="00A13FDD"/>
    <w:rsid w:val="00A15BAF"/>
    <w:rsid w:val="00A176ED"/>
    <w:rsid w:val="00A17714"/>
    <w:rsid w:val="00A177E4"/>
    <w:rsid w:val="00A17804"/>
    <w:rsid w:val="00A17E45"/>
    <w:rsid w:val="00A20AAE"/>
    <w:rsid w:val="00A20D9F"/>
    <w:rsid w:val="00A21286"/>
    <w:rsid w:val="00A22309"/>
    <w:rsid w:val="00A241D0"/>
    <w:rsid w:val="00A2672C"/>
    <w:rsid w:val="00A26902"/>
    <w:rsid w:val="00A26CB8"/>
    <w:rsid w:val="00A30E8D"/>
    <w:rsid w:val="00A32065"/>
    <w:rsid w:val="00A334A8"/>
    <w:rsid w:val="00A340DC"/>
    <w:rsid w:val="00A356A0"/>
    <w:rsid w:val="00A368C2"/>
    <w:rsid w:val="00A372C5"/>
    <w:rsid w:val="00A401FF"/>
    <w:rsid w:val="00A438D8"/>
    <w:rsid w:val="00A43BA2"/>
    <w:rsid w:val="00A44E37"/>
    <w:rsid w:val="00A469B5"/>
    <w:rsid w:val="00A46AF4"/>
    <w:rsid w:val="00A47AF7"/>
    <w:rsid w:val="00A50C9C"/>
    <w:rsid w:val="00A52F88"/>
    <w:rsid w:val="00A53CA4"/>
    <w:rsid w:val="00A5418B"/>
    <w:rsid w:val="00A54C72"/>
    <w:rsid w:val="00A54E9A"/>
    <w:rsid w:val="00A555A3"/>
    <w:rsid w:val="00A557C2"/>
    <w:rsid w:val="00A55A6E"/>
    <w:rsid w:val="00A56068"/>
    <w:rsid w:val="00A57B6B"/>
    <w:rsid w:val="00A601A7"/>
    <w:rsid w:val="00A601FD"/>
    <w:rsid w:val="00A6241C"/>
    <w:rsid w:val="00A6349A"/>
    <w:rsid w:val="00A63AE1"/>
    <w:rsid w:val="00A63BA6"/>
    <w:rsid w:val="00A63D8A"/>
    <w:rsid w:val="00A64249"/>
    <w:rsid w:val="00A666B0"/>
    <w:rsid w:val="00A701F3"/>
    <w:rsid w:val="00A70357"/>
    <w:rsid w:val="00A70F1B"/>
    <w:rsid w:val="00A713B3"/>
    <w:rsid w:val="00A71A73"/>
    <w:rsid w:val="00A733E6"/>
    <w:rsid w:val="00A7410C"/>
    <w:rsid w:val="00A75CBA"/>
    <w:rsid w:val="00A77099"/>
    <w:rsid w:val="00A77975"/>
    <w:rsid w:val="00A80EF3"/>
    <w:rsid w:val="00A81B88"/>
    <w:rsid w:val="00A83317"/>
    <w:rsid w:val="00A85B74"/>
    <w:rsid w:val="00A85DD3"/>
    <w:rsid w:val="00A8663E"/>
    <w:rsid w:val="00A86FE9"/>
    <w:rsid w:val="00A90E6B"/>
    <w:rsid w:val="00A91062"/>
    <w:rsid w:val="00A919CF"/>
    <w:rsid w:val="00A92089"/>
    <w:rsid w:val="00A93201"/>
    <w:rsid w:val="00A93DC2"/>
    <w:rsid w:val="00A9667C"/>
    <w:rsid w:val="00A97590"/>
    <w:rsid w:val="00A97777"/>
    <w:rsid w:val="00AA00FA"/>
    <w:rsid w:val="00AA23B9"/>
    <w:rsid w:val="00AA2914"/>
    <w:rsid w:val="00AA35EE"/>
    <w:rsid w:val="00AA6B94"/>
    <w:rsid w:val="00AA710A"/>
    <w:rsid w:val="00AA7487"/>
    <w:rsid w:val="00AB10E7"/>
    <w:rsid w:val="00AB1216"/>
    <w:rsid w:val="00AB262E"/>
    <w:rsid w:val="00AB293F"/>
    <w:rsid w:val="00AB2B43"/>
    <w:rsid w:val="00AB2D58"/>
    <w:rsid w:val="00AB303F"/>
    <w:rsid w:val="00AB314B"/>
    <w:rsid w:val="00AB364F"/>
    <w:rsid w:val="00AB3E9D"/>
    <w:rsid w:val="00AB4889"/>
    <w:rsid w:val="00AB4D1A"/>
    <w:rsid w:val="00AB7592"/>
    <w:rsid w:val="00AB7FF2"/>
    <w:rsid w:val="00AC0CEA"/>
    <w:rsid w:val="00AC1658"/>
    <w:rsid w:val="00AC2194"/>
    <w:rsid w:val="00AC4162"/>
    <w:rsid w:val="00AC445F"/>
    <w:rsid w:val="00AC4845"/>
    <w:rsid w:val="00AC4D17"/>
    <w:rsid w:val="00AC4E56"/>
    <w:rsid w:val="00AC5800"/>
    <w:rsid w:val="00AC735B"/>
    <w:rsid w:val="00AC7902"/>
    <w:rsid w:val="00AD0CB4"/>
    <w:rsid w:val="00AD13AA"/>
    <w:rsid w:val="00AD1E59"/>
    <w:rsid w:val="00AD3990"/>
    <w:rsid w:val="00AD531F"/>
    <w:rsid w:val="00AD59E4"/>
    <w:rsid w:val="00AD721C"/>
    <w:rsid w:val="00AD78C8"/>
    <w:rsid w:val="00AE02F1"/>
    <w:rsid w:val="00AE10D2"/>
    <w:rsid w:val="00AE1BE4"/>
    <w:rsid w:val="00AE3153"/>
    <w:rsid w:val="00AE3387"/>
    <w:rsid w:val="00AE3F76"/>
    <w:rsid w:val="00AE6BF9"/>
    <w:rsid w:val="00AE7AA2"/>
    <w:rsid w:val="00AE7EC2"/>
    <w:rsid w:val="00AF0B89"/>
    <w:rsid w:val="00AF1926"/>
    <w:rsid w:val="00AF1DA0"/>
    <w:rsid w:val="00AF20EF"/>
    <w:rsid w:val="00AF299F"/>
    <w:rsid w:val="00AF3553"/>
    <w:rsid w:val="00AF36EA"/>
    <w:rsid w:val="00AF3B25"/>
    <w:rsid w:val="00AF3C68"/>
    <w:rsid w:val="00AF5D4D"/>
    <w:rsid w:val="00AF5DCE"/>
    <w:rsid w:val="00AF72C3"/>
    <w:rsid w:val="00AF7DF9"/>
    <w:rsid w:val="00B00162"/>
    <w:rsid w:val="00B00B59"/>
    <w:rsid w:val="00B02C02"/>
    <w:rsid w:val="00B0301B"/>
    <w:rsid w:val="00B03883"/>
    <w:rsid w:val="00B0482C"/>
    <w:rsid w:val="00B066AD"/>
    <w:rsid w:val="00B071D0"/>
    <w:rsid w:val="00B07532"/>
    <w:rsid w:val="00B077BC"/>
    <w:rsid w:val="00B07F1B"/>
    <w:rsid w:val="00B10139"/>
    <w:rsid w:val="00B106A7"/>
    <w:rsid w:val="00B1084D"/>
    <w:rsid w:val="00B10AA1"/>
    <w:rsid w:val="00B11E6F"/>
    <w:rsid w:val="00B1239A"/>
    <w:rsid w:val="00B12595"/>
    <w:rsid w:val="00B12AF0"/>
    <w:rsid w:val="00B12EC6"/>
    <w:rsid w:val="00B164B2"/>
    <w:rsid w:val="00B209E9"/>
    <w:rsid w:val="00B20C9E"/>
    <w:rsid w:val="00B21962"/>
    <w:rsid w:val="00B236DF"/>
    <w:rsid w:val="00B25F0B"/>
    <w:rsid w:val="00B27D70"/>
    <w:rsid w:val="00B30EE2"/>
    <w:rsid w:val="00B326DB"/>
    <w:rsid w:val="00B34EED"/>
    <w:rsid w:val="00B358C1"/>
    <w:rsid w:val="00B35CFF"/>
    <w:rsid w:val="00B36EB2"/>
    <w:rsid w:val="00B37F29"/>
    <w:rsid w:val="00B40694"/>
    <w:rsid w:val="00B40EDB"/>
    <w:rsid w:val="00B4236E"/>
    <w:rsid w:val="00B43C11"/>
    <w:rsid w:val="00B44B94"/>
    <w:rsid w:val="00B44DDE"/>
    <w:rsid w:val="00B44FD3"/>
    <w:rsid w:val="00B46AAF"/>
    <w:rsid w:val="00B46CBC"/>
    <w:rsid w:val="00B47200"/>
    <w:rsid w:val="00B5058A"/>
    <w:rsid w:val="00B50F1B"/>
    <w:rsid w:val="00B518A8"/>
    <w:rsid w:val="00B51FEF"/>
    <w:rsid w:val="00B52863"/>
    <w:rsid w:val="00B53EBE"/>
    <w:rsid w:val="00B558B7"/>
    <w:rsid w:val="00B56386"/>
    <w:rsid w:val="00B566F3"/>
    <w:rsid w:val="00B5701C"/>
    <w:rsid w:val="00B577BC"/>
    <w:rsid w:val="00B57CCD"/>
    <w:rsid w:val="00B61911"/>
    <w:rsid w:val="00B6205A"/>
    <w:rsid w:val="00B63946"/>
    <w:rsid w:val="00B641CC"/>
    <w:rsid w:val="00B658DC"/>
    <w:rsid w:val="00B65FB0"/>
    <w:rsid w:val="00B66995"/>
    <w:rsid w:val="00B70CBD"/>
    <w:rsid w:val="00B71DA8"/>
    <w:rsid w:val="00B71EF2"/>
    <w:rsid w:val="00B7227F"/>
    <w:rsid w:val="00B7248B"/>
    <w:rsid w:val="00B739AA"/>
    <w:rsid w:val="00B73E0B"/>
    <w:rsid w:val="00B74AF1"/>
    <w:rsid w:val="00B750BE"/>
    <w:rsid w:val="00B75AE0"/>
    <w:rsid w:val="00B75E61"/>
    <w:rsid w:val="00B76008"/>
    <w:rsid w:val="00B76536"/>
    <w:rsid w:val="00B776C6"/>
    <w:rsid w:val="00B800F0"/>
    <w:rsid w:val="00B80C6E"/>
    <w:rsid w:val="00B81DE3"/>
    <w:rsid w:val="00B843AF"/>
    <w:rsid w:val="00B84628"/>
    <w:rsid w:val="00B84CBA"/>
    <w:rsid w:val="00B870DB"/>
    <w:rsid w:val="00B904A6"/>
    <w:rsid w:val="00B907C7"/>
    <w:rsid w:val="00B917DC"/>
    <w:rsid w:val="00B91E75"/>
    <w:rsid w:val="00B92665"/>
    <w:rsid w:val="00B932FB"/>
    <w:rsid w:val="00B93EAC"/>
    <w:rsid w:val="00B94110"/>
    <w:rsid w:val="00B94E47"/>
    <w:rsid w:val="00B9628C"/>
    <w:rsid w:val="00B96DF9"/>
    <w:rsid w:val="00B972E6"/>
    <w:rsid w:val="00BA00EE"/>
    <w:rsid w:val="00BA1219"/>
    <w:rsid w:val="00BA15C5"/>
    <w:rsid w:val="00BA1608"/>
    <w:rsid w:val="00BA3557"/>
    <w:rsid w:val="00BA4AC0"/>
    <w:rsid w:val="00BA523E"/>
    <w:rsid w:val="00BA549A"/>
    <w:rsid w:val="00BA6138"/>
    <w:rsid w:val="00BB0175"/>
    <w:rsid w:val="00BB0F17"/>
    <w:rsid w:val="00BB316D"/>
    <w:rsid w:val="00BB3A35"/>
    <w:rsid w:val="00BB3D20"/>
    <w:rsid w:val="00BB6024"/>
    <w:rsid w:val="00BB64BB"/>
    <w:rsid w:val="00BC1189"/>
    <w:rsid w:val="00BC29ED"/>
    <w:rsid w:val="00BC62FD"/>
    <w:rsid w:val="00BC667F"/>
    <w:rsid w:val="00BC7029"/>
    <w:rsid w:val="00BC7853"/>
    <w:rsid w:val="00BD0AC7"/>
    <w:rsid w:val="00BD16CE"/>
    <w:rsid w:val="00BD2130"/>
    <w:rsid w:val="00BD2134"/>
    <w:rsid w:val="00BD219D"/>
    <w:rsid w:val="00BD2DB5"/>
    <w:rsid w:val="00BD4A6C"/>
    <w:rsid w:val="00BD4A9E"/>
    <w:rsid w:val="00BD4E43"/>
    <w:rsid w:val="00BD530F"/>
    <w:rsid w:val="00BD5B23"/>
    <w:rsid w:val="00BE0525"/>
    <w:rsid w:val="00BE2A3F"/>
    <w:rsid w:val="00BE2FE8"/>
    <w:rsid w:val="00BE3B45"/>
    <w:rsid w:val="00BE3EA2"/>
    <w:rsid w:val="00BE57FA"/>
    <w:rsid w:val="00BE5CFA"/>
    <w:rsid w:val="00BF00CC"/>
    <w:rsid w:val="00BF1158"/>
    <w:rsid w:val="00BF159E"/>
    <w:rsid w:val="00BF2C54"/>
    <w:rsid w:val="00BF439D"/>
    <w:rsid w:val="00BF4BE0"/>
    <w:rsid w:val="00BF4FC8"/>
    <w:rsid w:val="00C02F61"/>
    <w:rsid w:val="00C03199"/>
    <w:rsid w:val="00C04296"/>
    <w:rsid w:val="00C04656"/>
    <w:rsid w:val="00C05A72"/>
    <w:rsid w:val="00C07BAB"/>
    <w:rsid w:val="00C100F8"/>
    <w:rsid w:val="00C10BF8"/>
    <w:rsid w:val="00C11313"/>
    <w:rsid w:val="00C1193A"/>
    <w:rsid w:val="00C13147"/>
    <w:rsid w:val="00C13399"/>
    <w:rsid w:val="00C13D0D"/>
    <w:rsid w:val="00C15D8E"/>
    <w:rsid w:val="00C16384"/>
    <w:rsid w:val="00C1692E"/>
    <w:rsid w:val="00C1745D"/>
    <w:rsid w:val="00C17CC4"/>
    <w:rsid w:val="00C2098D"/>
    <w:rsid w:val="00C2162F"/>
    <w:rsid w:val="00C21E92"/>
    <w:rsid w:val="00C23223"/>
    <w:rsid w:val="00C2380C"/>
    <w:rsid w:val="00C2411C"/>
    <w:rsid w:val="00C24891"/>
    <w:rsid w:val="00C25D47"/>
    <w:rsid w:val="00C268D2"/>
    <w:rsid w:val="00C26C24"/>
    <w:rsid w:val="00C26D07"/>
    <w:rsid w:val="00C26DF6"/>
    <w:rsid w:val="00C276D1"/>
    <w:rsid w:val="00C30A98"/>
    <w:rsid w:val="00C30DE7"/>
    <w:rsid w:val="00C31396"/>
    <w:rsid w:val="00C34C43"/>
    <w:rsid w:val="00C35980"/>
    <w:rsid w:val="00C37583"/>
    <w:rsid w:val="00C37FEC"/>
    <w:rsid w:val="00C401AA"/>
    <w:rsid w:val="00C40801"/>
    <w:rsid w:val="00C41167"/>
    <w:rsid w:val="00C43A77"/>
    <w:rsid w:val="00C4500A"/>
    <w:rsid w:val="00C4535B"/>
    <w:rsid w:val="00C45D1C"/>
    <w:rsid w:val="00C45DC6"/>
    <w:rsid w:val="00C46AE5"/>
    <w:rsid w:val="00C473E0"/>
    <w:rsid w:val="00C5064C"/>
    <w:rsid w:val="00C522AF"/>
    <w:rsid w:val="00C53439"/>
    <w:rsid w:val="00C536EE"/>
    <w:rsid w:val="00C538F4"/>
    <w:rsid w:val="00C53FA0"/>
    <w:rsid w:val="00C5557B"/>
    <w:rsid w:val="00C56514"/>
    <w:rsid w:val="00C56D9B"/>
    <w:rsid w:val="00C60478"/>
    <w:rsid w:val="00C6240C"/>
    <w:rsid w:val="00C6274E"/>
    <w:rsid w:val="00C632A8"/>
    <w:rsid w:val="00C645DC"/>
    <w:rsid w:val="00C64808"/>
    <w:rsid w:val="00C6681A"/>
    <w:rsid w:val="00C6694C"/>
    <w:rsid w:val="00C66BB4"/>
    <w:rsid w:val="00C66E65"/>
    <w:rsid w:val="00C67136"/>
    <w:rsid w:val="00C67F17"/>
    <w:rsid w:val="00C70FCF"/>
    <w:rsid w:val="00C711C9"/>
    <w:rsid w:val="00C71802"/>
    <w:rsid w:val="00C72703"/>
    <w:rsid w:val="00C72879"/>
    <w:rsid w:val="00C730F4"/>
    <w:rsid w:val="00C74D9B"/>
    <w:rsid w:val="00C75BA4"/>
    <w:rsid w:val="00C75F0E"/>
    <w:rsid w:val="00C76DA1"/>
    <w:rsid w:val="00C80044"/>
    <w:rsid w:val="00C81B51"/>
    <w:rsid w:val="00C81E0B"/>
    <w:rsid w:val="00C8302C"/>
    <w:rsid w:val="00C83D54"/>
    <w:rsid w:val="00C84183"/>
    <w:rsid w:val="00C8479A"/>
    <w:rsid w:val="00C8758E"/>
    <w:rsid w:val="00C91CC0"/>
    <w:rsid w:val="00C91DA3"/>
    <w:rsid w:val="00C92BC5"/>
    <w:rsid w:val="00C9405C"/>
    <w:rsid w:val="00C94C4B"/>
    <w:rsid w:val="00C95084"/>
    <w:rsid w:val="00CA0521"/>
    <w:rsid w:val="00CA0977"/>
    <w:rsid w:val="00CA0D70"/>
    <w:rsid w:val="00CA545C"/>
    <w:rsid w:val="00CA5ECE"/>
    <w:rsid w:val="00CA6010"/>
    <w:rsid w:val="00CA6F37"/>
    <w:rsid w:val="00CA7D41"/>
    <w:rsid w:val="00CB0922"/>
    <w:rsid w:val="00CB1814"/>
    <w:rsid w:val="00CB2967"/>
    <w:rsid w:val="00CB2ABC"/>
    <w:rsid w:val="00CB4259"/>
    <w:rsid w:val="00CB48E3"/>
    <w:rsid w:val="00CB49FD"/>
    <w:rsid w:val="00CB5B33"/>
    <w:rsid w:val="00CB5E25"/>
    <w:rsid w:val="00CB61B9"/>
    <w:rsid w:val="00CB74F2"/>
    <w:rsid w:val="00CB781B"/>
    <w:rsid w:val="00CB7CB8"/>
    <w:rsid w:val="00CB7E9C"/>
    <w:rsid w:val="00CB7F9B"/>
    <w:rsid w:val="00CC064E"/>
    <w:rsid w:val="00CC109F"/>
    <w:rsid w:val="00CC3638"/>
    <w:rsid w:val="00CC45A8"/>
    <w:rsid w:val="00CC473D"/>
    <w:rsid w:val="00CC5618"/>
    <w:rsid w:val="00CC73EA"/>
    <w:rsid w:val="00CC7BA0"/>
    <w:rsid w:val="00CD0408"/>
    <w:rsid w:val="00CD07C7"/>
    <w:rsid w:val="00CD19F6"/>
    <w:rsid w:val="00CD20B5"/>
    <w:rsid w:val="00CD249E"/>
    <w:rsid w:val="00CD4044"/>
    <w:rsid w:val="00CD4807"/>
    <w:rsid w:val="00CD4CA5"/>
    <w:rsid w:val="00CD5049"/>
    <w:rsid w:val="00CD5DEF"/>
    <w:rsid w:val="00CD607C"/>
    <w:rsid w:val="00CD6785"/>
    <w:rsid w:val="00CD6C7D"/>
    <w:rsid w:val="00CD77E1"/>
    <w:rsid w:val="00CE083F"/>
    <w:rsid w:val="00CE13FB"/>
    <w:rsid w:val="00CE185A"/>
    <w:rsid w:val="00CE1F02"/>
    <w:rsid w:val="00CE3E1D"/>
    <w:rsid w:val="00CE6CB5"/>
    <w:rsid w:val="00CE6E85"/>
    <w:rsid w:val="00CF0E60"/>
    <w:rsid w:val="00CF224C"/>
    <w:rsid w:val="00CF25A7"/>
    <w:rsid w:val="00CF260E"/>
    <w:rsid w:val="00CF46BE"/>
    <w:rsid w:val="00CF6A60"/>
    <w:rsid w:val="00CF6D05"/>
    <w:rsid w:val="00CF6D90"/>
    <w:rsid w:val="00CF79FC"/>
    <w:rsid w:val="00D0021C"/>
    <w:rsid w:val="00D02CFB"/>
    <w:rsid w:val="00D031DD"/>
    <w:rsid w:val="00D1166A"/>
    <w:rsid w:val="00D151E8"/>
    <w:rsid w:val="00D1560B"/>
    <w:rsid w:val="00D15EC7"/>
    <w:rsid w:val="00D1758E"/>
    <w:rsid w:val="00D17CC2"/>
    <w:rsid w:val="00D20482"/>
    <w:rsid w:val="00D206ED"/>
    <w:rsid w:val="00D217C5"/>
    <w:rsid w:val="00D21DDA"/>
    <w:rsid w:val="00D22682"/>
    <w:rsid w:val="00D2325E"/>
    <w:rsid w:val="00D23ED9"/>
    <w:rsid w:val="00D25716"/>
    <w:rsid w:val="00D26D67"/>
    <w:rsid w:val="00D26FDB"/>
    <w:rsid w:val="00D2706E"/>
    <w:rsid w:val="00D27B7C"/>
    <w:rsid w:val="00D307F2"/>
    <w:rsid w:val="00D31330"/>
    <w:rsid w:val="00D313C5"/>
    <w:rsid w:val="00D3149F"/>
    <w:rsid w:val="00D32FB5"/>
    <w:rsid w:val="00D339F7"/>
    <w:rsid w:val="00D355BD"/>
    <w:rsid w:val="00D36296"/>
    <w:rsid w:val="00D36EC9"/>
    <w:rsid w:val="00D40536"/>
    <w:rsid w:val="00D40579"/>
    <w:rsid w:val="00D40BE9"/>
    <w:rsid w:val="00D40CF8"/>
    <w:rsid w:val="00D40FCE"/>
    <w:rsid w:val="00D4283D"/>
    <w:rsid w:val="00D4388B"/>
    <w:rsid w:val="00D47376"/>
    <w:rsid w:val="00D47B7B"/>
    <w:rsid w:val="00D47ED3"/>
    <w:rsid w:val="00D50144"/>
    <w:rsid w:val="00D507A5"/>
    <w:rsid w:val="00D50960"/>
    <w:rsid w:val="00D51837"/>
    <w:rsid w:val="00D519F7"/>
    <w:rsid w:val="00D5384B"/>
    <w:rsid w:val="00D546AB"/>
    <w:rsid w:val="00D54E69"/>
    <w:rsid w:val="00D57BAB"/>
    <w:rsid w:val="00D61A04"/>
    <w:rsid w:val="00D6327F"/>
    <w:rsid w:val="00D6384F"/>
    <w:rsid w:val="00D63D5F"/>
    <w:rsid w:val="00D64DFD"/>
    <w:rsid w:val="00D65331"/>
    <w:rsid w:val="00D6589A"/>
    <w:rsid w:val="00D67865"/>
    <w:rsid w:val="00D71171"/>
    <w:rsid w:val="00D71A78"/>
    <w:rsid w:val="00D73699"/>
    <w:rsid w:val="00D74FFC"/>
    <w:rsid w:val="00D7504D"/>
    <w:rsid w:val="00D757B0"/>
    <w:rsid w:val="00D75873"/>
    <w:rsid w:val="00D75EEB"/>
    <w:rsid w:val="00D76B34"/>
    <w:rsid w:val="00D77182"/>
    <w:rsid w:val="00D77635"/>
    <w:rsid w:val="00D778D5"/>
    <w:rsid w:val="00D80254"/>
    <w:rsid w:val="00D80500"/>
    <w:rsid w:val="00D80B87"/>
    <w:rsid w:val="00D810DF"/>
    <w:rsid w:val="00D818F4"/>
    <w:rsid w:val="00D82E49"/>
    <w:rsid w:val="00D835C0"/>
    <w:rsid w:val="00D83767"/>
    <w:rsid w:val="00D83943"/>
    <w:rsid w:val="00D83BC2"/>
    <w:rsid w:val="00D84ADD"/>
    <w:rsid w:val="00D850A1"/>
    <w:rsid w:val="00D85866"/>
    <w:rsid w:val="00D863C3"/>
    <w:rsid w:val="00D8703F"/>
    <w:rsid w:val="00D87390"/>
    <w:rsid w:val="00D87F5E"/>
    <w:rsid w:val="00D93CC0"/>
    <w:rsid w:val="00D94440"/>
    <w:rsid w:val="00D94F42"/>
    <w:rsid w:val="00DA0E2C"/>
    <w:rsid w:val="00DA226F"/>
    <w:rsid w:val="00DA3766"/>
    <w:rsid w:val="00DA413A"/>
    <w:rsid w:val="00DA4D34"/>
    <w:rsid w:val="00DA543A"/>
    <w:rsid w:val="00DA6098"/>
    <w:rsid w:val="00DA705B"/>
    <w:rsid w:val="00DB042C"/>
    <w:rsid w:val="00DB05CF"/>
    <w:rsid w:val="00DB06E4"/>
    <w:rsid w:val="00DB0C78"/>
    <w:rsid w:val="00DB187C"/>
    <w:rsid w:val="00DB2101"/>
    <w:rsid w:val="00DB365B"/>
    <w:rsid w:val="00DB443E"/>
    <w:rsid w:val="00DB4876"/>
    <w:rsid w:val="00DB4932"/>
    <w:rsid w:val="00DB4C6B"/>
    <w:rsid w:val="00DB4C87"/>
    <w:rsid w:val="00DB4DB3"/>
    <w:rsid w:val="00DB61B0"/>
    <w:rsid w:val="00DB6966"/>
    <w:rsid w:val="00DB6A1C"/>
    <w:rsid w:val="00DB6CDF"/>
    <w:rsid w:val="00DC097B"/>
    <w:rsid w:val="00DC0DF5"/>
    <w:rsid w:val="00DC5EB6"/>
    <w:rsid w:val="00DC622E"/>
    <w:rsid w:val="00DC7BC3"/>
    <w:rsid w:val="00DD019F"/>
    <w:rsid w:val="00DD1D63"/>
    <w:rsid w:val="00DD1F56"/>
    <w:rsid w:val="00DD24C5"/>
    <w:rsid w:val="00DD27D9"/>
    <w:rsid w:val="00DD411F"/>
    <w:rsid w:val="00DD529B"/>
    <w:rsid w:val="00DD5C12"/>
    <w:rsid w:val="00DD5C5A"/>
    <w:rsid w:val="00DD7261"/>
    <w:rsid w:val="00DE0C4D"/>
    <w:rsid w:val="00DE0D99"/>
    <w:rsid w:val="00DE22B5"/>
    <w:rsid w:val="00DE28C0"/>
    <w:rsid w:val="00DE2D73"/>
    <w:rsid w:val="00DE4B76"/>
    <w:rsid w:val="00DE6560"/>
    <w:rsid w:val="00DE7051"/>
    <w:rsid w:val="00DE7ED6"/>
    <w:rsid w:val="00DF21F0"/>
    <w:rsid w:val="00DF230D"/>
    <w:rsid w:val="00DF23A0"/>
    <w:rsid w:val="00DF3E91"/>
    <w:rsid w:val="00DF44F8"/>
    <w:rsid w:val="00DF48C9"/>
    <w:rsid w:val="00DF4FD3"/>
    <w:rsid w:val="00DF555B"/>
    <w:rsid w:val="00DF5897"/>
    <w:rsid w:val="00DF67D5"/>
    <w:rsid w:val="00DF722F"/>
    <w:rsid w:val="00DF7501"/>
    <w:rsid w:val="00E01878"/>
    <w:rsid w:val="00E01A3A"/>
    <w:rsid w:val="00E02064"/>
    <w:rsid w:val="00E02D7B"/>
    <w:rsid w:val="00E0382E"/>
    <w:rsid w:val="00E03ADE"/>
    <w:rsid w:val="00E03CC5"/>
    <w:rsid w:val="00E0652D"/>
    <w:rsid w:val="00E06B2F"/>
    <w:rsid w:val="00E07684"/>
    <w:rsid w:val="00E077C9"/>
    <w:rsid w:val="00E07B2F"/>
    <w:rsid w:val="00E10F2B"/>
    <w:rsid w:val="00E10F4F"/>
    <w:rsid w:val="00E11C4B"/>
    <w:rsid w:val="00E13388"/>
    <w:rsid w:val="00E13402"/>
    <w:rsid w:val="00E134F7"/>
    <w:rsid w:val="00E135D8"/>
    <w:rsid w:val="00E14D23"/>
    <w:rsid w:val="00E14F45"/>
    <w:rsid w:val="00E1532D"/>
    <w:rsid w:val="00E15984"/>
    <w:rsid w:val="00E166AB"/>
    <w:rsid w:val="00E20938"/>
    <w:rsid w:val="00E22E01"/>
    <w:rsid w:val="00E23B03"/>
    <w:rsid w:val="00E2460C"/>
    <w:rsid w:val="00E24EF7"/>
    <w:rsid w:val="00E260F0"/>
    <w:rsid w:val="00E26A10"/>
    <w:rsid w:val="00E271B0"/>
    <w:rsid w:val="00E271E9"/>
    <w:rsid w:val="00E275FB"/>
    <w:rsid w:val="00E27A43"/>
    <w:rsid w:val="00E30777"/>
    <w:rsid w:val="00E31FAC"/>
    <w:rsid w:val="00E32833"/>
    <w:rsid w:val="00E32DA6"/>
    <w:rsid w:val="00E338E4"/>
    <w:rsid w:val="00E343FB"/>
    <w:rsid w:val="00E3447F"/>
    <w:rsid w:val="00E35373"/>
    <w:rsid w:val="00E360C3"/>
    <w:rsid w:val="00E36473"/>
    <w:rsid w:val="00E36F38"/>
    <w:rsid w:val="00E373A3"/>
    <w:rsid w:val="00E374AE"/>
    <w:rsid w:val="00E374EC"/>
    <w:rsid w:val="00E379A6"/>
    <w:rsid w:val="00E37D65"/>
    <w:rsid w:val="00E37E93"/>
    <w:rsid w:val="00E4044A"/>
    <w:rsid w:val="00E41613"/>
    <w:rsid w:val="00E4175E"/>
    <w:rsid w:val="00E42E39"/>
    <w:rsid w:val="00E458E1"/>
    <w:rsid w:val="00E4598E"/>
    <w:rsid w:val="00E45EF7"/>
    <w:rsid w:val="00E46B75"/>
    <w:rsid w:val="00E47D64"/>
    <w:rsid w:val="00E50242"/>
    <w:rsid w:val="00E519B9"/>
    <w:rsid w:val="00E5223E"/>
    <w:rsid w:val="00E5425C"/>
    <w:rsid w:val="00E549C1"/>
    <w:rsid w:val="00E555C1"/>
    <w:rsid w:val="00E557AF"/>
    <w:rsid w:val="00E61FED"/>
    <w:rsid w:val="00E62480"/>
    <w:rsid w:val="00E64197"/>
    <w:rsid w:val="00E64A56"/>
    <w:rsid w:val="00E64ED0"/>
    <w:rsid w:val="00E65017"/>
    <w:rsid w:val="00E653BD"/>
    <w:rsid w:val="00E66597"/>
    <w:rsid w:val="00E672FB"/>
    <w:rsid w:val="00E67D17"/>
    <w:rsid w:val="00E70B12"/>
    <w:rsid w:val="00E710A2"/>
    <w:rsid w:val="00E7110B"/>
    <w:rsid w:val="00E71163"/>
    <w:rsid w:val="00E716A3"/>
    <w:rsid w:val="00E71D54"/>
    <w:rsid w:val="00E7230A"/>
    <w:rsid w:val="00E74196"/>
    <w:rsid w:val="00E77916"/>
    <w:rsid w:val="00E8129E"/>
    <w:rsid w:val="00E82C9C"/>
    <w:rsid w:val="00E842CA"/>
    <w:rsid w:val="00E84D64"/>
    <w:rsid w:val="00E86FEB"/>
    <w:rsid w:val="00E8764D"/>
    <w:rsid w:val="00E90531"/>
    <w:rsid w:val="00E916C4"/>
    <w:rsid w:val="00E91C60"/>
    <w:rsid w:val="00E942F8"/>
    <w:rsid w:val="00E94AB5"/>
    <w:rsid w:val="00E968B6"/>
    <w:rsid w:val="00EA0279"/>
    <w:rsid w:val="00EA0515"/>
    <w:rsid w:val="00EA15FB"/>
    <w:rsid w:val="00EA2779"/>
    <w:rsid w:val="00EA3285"/>
    <w:rsid w:val="00EA3671"/>
    <w:rsid w:val="00EA554A"/>
    <w:rsid w:val="00EA6819"/>
    <w:rsid w:val="00EA6E71"/>
    <w:rsid w:val="00EA77AD"/>
    <w:rsid w:val="00EB0184"/>
    <w:rsid w:val="00EB099D"/>
    <w:rsid w:val="00EB0F0E"/>
    <w:rsid w:val="00EB3217"/>
    <w:rsid w:val="00EB333A"/>
    <w:rsid w:val="00EB4615"/>
    <w:rsid w:val="00EB5B26"/>
    <w:rsid w:val="00EB63C4"/>
    <w:rsid w:val="00EB650F"/>
    <w:rsid w:val="00EC385C"/>
    <w:rsid w:val="00EC4316"/>
    <w:rsid w:val="00EC6F4B"/>
    <w:rsid w:val="00EC71E6"/>
    <w:rsid w:val="00ED034A"/>
    <w:rsid w:val="00ED18FB"/>
    <w:rsid w:val="00ED1D77"/>
    <w:rsid w:val="00ED1DB3"/>
    <w:rsid w:val="00ED2F5F"/>
    <w:rsid w:val="00ED2FF2"/>
    <w:rsid w:val="00ED31AC"/>
    <w:rsid w:val="00ED3C54"/>
    <w:rsid w:val="00ED59E0"/>
    <w:rsid w:val="00ED70E1"/>
    <w:rsid w:val="00EE0DD1"/>
    <w:rsid w:val="00EE14F4"/>
    <w:rsid w:val="00EE179C"/>
    <w:rsid w:val="00EE2BAC"/>
    <w:rsid w:val="00EE3C8D"/>
    <w:rsid w:val="00EE54A4"/>
    <w:rsid w:val="00EE653B"/>
    <w:rsid w:val="00EE68CA"/>
    <w:rsid w:val="00EE6DE3"/>
    <w:rsid w:val="00EE749C"/>
    <w:rsid w:val="00EF043E"/>
    <w:rsid w:val="00EF0ADC"/>
    <w:rsid w:val="00EF0BFC"/>
    <w:rsid w:val="00EF14A4"/>
    <w:rsid w:val="00EF23D6"/>
    <w:rsid w:val="00EF4116"/>
    <w:rsid w:val="00EF4F01"/>
    <w:rsid w:val="00EF57F7"/>
    <w:rsid w:val="00EF7FC9"/>
    <w:rsid w:val="00F00522"/>
    <w:rsid w:val="00F0094B"/>
    <w:rsid w:val="00F02C86"/>
    <w:rsid w:val="00F042F1"/>
    <w:rsid w:val="00F05917"/>
    <w:rsid w:val="00F07DB1"/>
    <w:rsid w:val="00F133F4"/>
    <w:rsid w:val="00F1398F"/>
    <w:rsid w:val="00F13E58"/>
    <w:rsid w:val="00F1532A"/>
    <w:rsid w:val="00F15867"/>
    <w:rsid w:val="00F159BB"/>
    <w:rsid w:val="00F15D41"/>
    <w:rsid w:val="00F1632C"/>
    <w:rsid w:val="00F1651D"/>
    <w:rsid w:val="00F16CCD"/>
    <w:rsid w:val="00F2028A"/>
    <w:rsid w:val="00F203E8"/>
    <w:rsid w:val="00F2083F"/>
    <w:rsid w:val="00F217EF"/>
    <w:rsid w:val="00F21A8D"/>
    <w:rsid w:val="00F225A8"/>
    <w:rsid w:val="00F23DA6"/>
    <w:rsid w:val="00F244F1"/>
    <w:rsid w:val="00F25455"/>
    <w:rsid w:val="00F30FB5"/>
    <w:rsid w:val="00F31518"/>
    <w:rsid w:val="00F32DFC"/>
    <w:rsid w:val="00F32EBD"/>
    <w:rsid w:val="00F3423D"/>
    <w:rsid w:val="00F3544C"/>
    <w:rsid w:val="00F359D0"/>
    <w:rsid w:val="00F35E15"/>
    <w:rsid w:val="00F373CA"/>
    <w:rsid w:val="00F37554"/>
    <w:rsid w:val="00F379E2"/>
    <w:rsid w:val="00F37A61"/>
    <w:rsid w:val="00F407CE"/>
    <w:rsid w:val="00F4268E"/>
    <w:rsid w:val="00F428C8"/>
    <w:rsid w:val="00F43A4B"/>
    <w:rsid w:val="00F43D01"/>
    <w:rsid w:val="00F44D41"/>
    <w:rsid w:val="00F44DA7"/>
    <w:rsid w:val="00F4518D"/>
    <w:rsid w:val="00F45F54"/>
    <w:rsid w:val="00F503BA"/>
    <w:rsid w:val="00F51DA8"/>
    <w:rsid w:val="00F53044"/>
    <w:rsid w:val="00F53744"/>
    <w:rsid w:val="00F53E2B"/>
    <w:rsid w:val="00F55344"/>
    <w:rsid w:val="00F5563E"/>
    <w:rsid w:val="00F56810"/>
    <w:rsid w:val="00F56F65"/>
    <w:rsid w:val="00F60671"/>
    <w:rsid w:val="00F62DE1"/>
    <w:rsid w:val="00F64B24"/>
    <w:rsid w:val="00F652DD"/>
    <w:rsid w:val="00F65872"/>
    <w:rsid w:val="00F65E6F"/>
    <w:rsid w:val="00F7037A"/>
    <w:rsid w:val="00F7150C"/>
    <w:rsid w:val="00F72EA4"/>
    <w:rsid w:val="00F74269"/>
    <w:rsid w:val="00F743AB"/>
    <w:rsid w:val="00F7445D"/>
    <w:rsid w:val="00F745C2"/>
    <w:rsid w:val="00F75D15"/>
    <w:rsid w:val="00F761C5"/>
    <w:rsid w:val="00F80643"/>
    <w:rsid w:val="00F80975"/>
    <w:rsid w:val="00F82238"/>
    <w:rsid w:val="00F83444"/>
    <w:rsid w:val="00F855D7"/>
    <w:rsid w:val="00F85630"/>
    <w:rsid w:val="00F871D4"/>
    <w:rsid w:val="00F9043D"/>
    <w:rsid w:val="00F906BC"/>
    <w:rsid w:val="00F911EC"/>
    <w:rsid w:val="00F91C9B"/>
    <w:rsid w:val="00F92339"/>
    <w:rsid w:val="00F94960"/>
    <w:rsid w:val="00F963A4"/>
    <w:rsid w:val="00FA32F2"/>
    <w:rsid w:val="00FA4AD9"/>
    <w:rsid w:val="00FA6071"/>
    <w:rsid w:val="00FA7058"/>
    <w:rsid w:val="00FA7EBF"/>
    <w:rsid w:val="00FA7F85"/>
    <w:rsid w:val="00FB0948"/>
    <w:rsid w:val="00FB0DEA"/>
    <w:rsid w:val="00FB0F14"/>
    <w:rsid w:val="00FB174F"/>
    <w:rsid w:val="00FB2168"/>
    <w:rsid w:val="00FB2754"/>
    <w:rsid w:val="00FB39CE"/>
    <w:rsid w:val="00FB3C47"/>
    <w:rsid w:val="00FB5903"/>
    <w:rsid w:val="00FB6934"/>
    <w:rsid w:val="00FB6CD6"/>
    <w:rsid w:val="00FB71EE"/>
    <w:rsid w:val="00FC00E8"/>
    <w:rsid w:val="00FC07F8"/>
    <w:rsid w:val="00FC0ABF"/>
    <w:rsid w:val="00FC1447"/>
    <w:rsid w:val="00FC1A61"/>
    <w:rsid w:val="00FC218B"/>
    <w:rsid w:val="00FC35AE"/>
    <w:rsid w:val="00FC4954"/>
    <w:rsid w:val="00FC57E0"/>
    <w:rsid w:val="00FD125A"/>
    <w:rsid w:val="00FD25C3"/>
    <w:rsid w:val="00FD2CCC"/>
    <w:rsid w:val="00FD2D56"/>
    <w:rsid w:val="00FD2E18"/>
    <w:rsid w:val="00FD3CA7"/>
    <w:rsid w:val="00FD3D9D"/>
    <w:rsid w:val="00FD3DC1"/>
    <w:rsid w:val="00FD3E22"/>
    <w:rsid w:val="00FD3EF7"/>
    <w:rsid w:val="00FD49DC"/>
    <w:rsid w:val="00FD5C87"/>
    <w:rsid w:val="00FD6FAE"/>
    <w:rsid w:val="00FD7763"/>
    <w:rsid w:val="00FE097D"/>
    <w:rsid w:val="00FE2BC7"/>
    <w:rsid w:val="00FE304A"/>
    <w:rsid w:val="00FE3801"/>
    <w:rsid w:val="00FE5136"/>
    <w:rsid w:val="00FE58B6"/>
    <w:rsid w:val="00FF0198"/>
    <w:rsid w:val="00FF0C21"/>
    <w:rsid w:val="00FF0C4E"/>
    <w:rsid w:val="00FF1534"/>
    <w:rsid w:val="00FF1DCF"/>
    <w:rsid w:val="00FF2473"/>
    <w:rsid w:val="00FF427B"/>
    <w:rsid w:val="00FF42E8"/>
    <w:rsid w:val="00FF48F2"/>
    <w:rsid w:val="00FF69AF"/>
    <w:rsid w:val="00FF6A6C"/>
    <w:rsid w:val="00FF6CEF"/>
    <w:rsid w:val="00FF74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2225"/>
    <o:shapelayout v:ext="edit">
      <o:idmap v:ext="edit" data="1"/>
    </o:shapelayout>
  </w:shapeDefaults>
  <w:decimalSymbol w:val=","/>
  <w:listSeparator w:val=";"/>
  <w15:docId w15:val="{23FFE1F6-E9C5-4B79-87FC-C48954CB8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44AE"/>
    <w:pPr>
      <w:widowControl w:val="0"/>
      <w:ind w:firstLine="709"/>
      <w:jc w:val="both"/>
    </w:pPr>
    <w:rPr>
      <w:sz w:val="24"/>
      <w:szCs w:val="22"/>
      <w:lang w:eastAsia="en-US"/>
    </w:rPr>
  </w:style>
  <w:style w:type="paragraph" w:styleId="1">
    <w:name w:val="heading 1"/>
    <w:aliases w:val="БЛОК"/>
    <w:basedOn w:val="a"/>
    <w:next w:val="a"/>
    <w:link w:val="10"/>
    <w:uiPriority w:val="9"/>
    <w:qFormat/>
    <w:rsid w:val="005C2534"/>
    <w:pPr>
      <w:keepNext/>
      <w:keepLines/>
      <w:pageBreakBefore/>
      <w:widowControl/>
      <w:spacing w:before="500" w:after="400"/>
      <w:ind w:firstLine="0"/>
      <w:jc w:val="center"/>
      <w:outlineLvl w:val="0"/>
    </w:pPr>
    <w:rPr>
      <w:rFonts w:eastAsia="Times New Roman"/>
      <w:b/>
      <w:bCs/>
      <w:sz w:val="32"/>
      <w:szCs w:val="28"/>
    </w:rPr>
  </w:style>
  <w:style w:type="paragraph" w:styleId="2">
    <w:name w:val="heading 2"/>
    <w:basedOn w:val="a"/>
    <w:next w:val="a"/>
    <w:link w:val="20"/>
    <w:qFormat/>
    <w:rsid w:val="00057813"/>
    <w:pPr>
      <w:keepNext/>
      <w:keepLines/>
      <w:widowControl/>
      <w:spacing w:before="400" w:after="300"/>
      <w:ind w:firstLine="0"/>
      <w:jc w:val="center"/>
      <w:outlineLvl w:val="1"/>
    </w:pPr>
    <w:rPr>
      <w:rFonts w:eastAsia="Times New Roman"/>
      <w:b/>
      <w:bCs/>
      <w:color w:val="000000"/>
      <w:sz w:val="28"/>
      <w:szCs w:val="26"/>
    </w:rPr>
  </w:style>
  <w:style w:type="paragraph" w:styleId="3">
    <w:name w:val="heading 3"/>
    <w:aliases w:val=" Знак,ПодЗаголовок, Знак1,OG Heading 3"/>
    <w:basedOn w:val="a"/>
    <w:next w:val="a"/>
    <w:link w:val="30"/>
    <w:uiPriority w:val="9"/>
    <w:qFormat/>
    <w:rsid w:val="00AD531F"/>
    <w:pPr>
      <w:keepNext/>
      <w:spacing w:before="200"/>
      <w:ind w:firstLine="0"/>
      <w:jc w:val="center"/>
      <w:outlineLvl w:val="2"/>
    </w:pPr>
    <w:rPr>
      <w:rFonts w:eastAsia="Times New Roman"/>
      <w:b/>
      <w:bCs/>
      <w:sz w:val="26"/>
      <w:szCs w:val="26"/>
    </w:rPr>
  </w:style>
  <w:style w:type="paragraph" w:styleId="4">
    <w:name w:val="heading 4"/>
    <w:basedOn w:val="a"/>
    <w:next w:val="a"/>
    <w:link w:val="40"/>
    <w:uiPriority w:val="9"/>
    <w:qFormat/>
    <w:rsid w:val="00AF7DF9"/>
    <w:pPr>
      <w:keepNext/>
      <w:ind w:firstLine="0"/>
      <w:jc w:val="center"/>
      <w:outlineLvl w:val="3"/>
    </w:pPr>
    <w:rPr>
      <w:rFonts w:eastAsia="Times New Roman"/>
      <w:b/>
      <w:bCs/>
      <w:szCs w:val="28"/>
    </w:rPr>
  </w:style>
  <w:style w:type="paragraph" w:styleId="5">
    <w:name w:val="heading 5"/>
    <w:basedOn w:val="a"/>
    <w:next w:val="a"/>
    <w:link w:val="50"/>
    <w:qFormat/>
    <w:rsid w:val="00A01009"/>
    <w:pPr>
      <w:widowControl/>
      <w:spacing w:before="240" w:after="60"/>
      <w:ind w:firstLine="0"/>
      <w:jc w:val="left"/>
      <w:outlineLvl w:val="4"/>
    </w:pPr>
    <w:rPr>
      <w:rFonts w:eastAsia="Times New Roman"/>
      <w:b/>
      <w:bCs/>
      <w:i/>
      <w:iCs/>
      <w:sz w:val="26"/>
      <w:szCs w:val="26"/>
      <w:lang w:eastAsia="ar-SA"/>
    </w:rPr>
  </w:style>
  <w:style w:type="paragraph" w:styleId="6">
    <w:name w:val="heading 6"/>
    <w:basedOn w:val="a"/>
    <w:next w:val="a"/>
    <w:link w:val="60"/>
    <w:unhideWhenUsed/>
    <w:qFormat/>
    <w:rsid w:val="00DE4B76"/>
    <w:pPr>
      <w:spacing w:before="240" w:after="60"/>
      <w:outlineLvl w:val="5"/>
    </w:pPr>
    <w:rPr>
      <w:rFonts w:ascii="Calibri" w:eastAsia="Times New Roman" w:hAnsi="Calibri"/>
      <w:b/>
      <w:bCs/>
      <w:sz w:val="22"/>
    </w:rPr>
  </w:style>
  <w:style w:type="paragraph" w:styleId="7">
    <w:name w:val="heading 7"/>
    <w:basedOn w:val="a"/>
    <w:next w:val="a"/>
    <w:link w:val="70"/>
    <w:unhideWhenUsed/>
    <w:qFormat/>
    <w:rsid w:val="00DE4B76"/>
    <w:pPr>
      <w:spacing w:before="240" w:after="60"/>
      <w:outlineLvl w:val="6"/>
    </w:pPr>
    <w:rPr>
      <w:rFonts w:ascii="Calibri" w:eastAsia="Times New Roman" w:hAnsi="Calibri"/>
      <w:szCs w:val="24"/>
    </w:rPr>
  </w:style>
  <w:style w:type="paragraph" w:styleId="8">
    <w:name w:val="heading 8"/>
    <w:basedOn w:val="a"/>
    <w:next w:val="a"/>
    <w:link w:val="80"/>
    <w:unhideWhenUsed/>
    <w:qFormat/>
    <w:rsid w:val="00DE4B76"/>
    <w:pPr>
      <w:spacing w:before="240" w:after="60"/>
      <w:outlineLvl w:val="7"/>
    </w:pPr>
    <w:rPr>
      <w:rFonts w:ascii="Calibri" w:eastAsia="Times New Roman" w:hAnsi="Calibri"/>
      <w:i/>
      <w:iCs/>
      <w:szCs w:val="24"/>
    </w:rPr>
  </w:style>
  <w:style w:type="paragraph" w:styleId="9">
    <w:name w:val="heading 9"/>
    <w:basedOn w:val="a"/>
    <w:next w:val="a"/>
    <w:link w:val="90"/>
    <w:qFormat/>
    <w:rsid w:val="00635B83"/>
    <w:pPr>
      <w:keepNext/>
      <w:widowControl/>
      <w:ind w:firstLine="0"/>
      <w:jc w:val="right"/>
      <w:outlineLvl w:val="8"/>
    </w:pPr>
    <w:rPr>
      <w:rFonts w:eastAsia="Times New Roman"/>
      <w:b/>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БЛОК Знак"/>
    <w:link w:val="1"/>
    <w:uiPriority w:val="9"/>
    <w:rsid w:val="005C2534"/>
    <w:rPr>
      <w:rFonts w:eastAsia="Times New Roman"/>
      <w:b/>
      <w:bCs/>
      <w:sz w:val="32"/>
      <w:szCs w:val="28"/>
      <w:lang w:eastAsia="en-US"/>
    </w:rPr>
  </w:style>
  <w:style w:type="paragraph" w:styleId="12">
    <w:name w:val="toc 1"/>
    <w:basedOn w:val="a"/>
    <w:next w:val="a"/>
    <w:autoRedefine/>
    <w:uiPriority w:val="39"/>
    <w:unhideWhenUsed/>
    <w:qFormat/>
    <w:rsid w:val="004F55BB"/>
    <w:pPr>
      <w:tabs>
        <w:tab w:val="right" w:pos="10206"/>
      </w:tabs>
      <w:spacing w:after="100"/>
      <w:ind w:right="567" w:firstLine="0"/>
      <w:jc w:val="left"/>
    </w:pPr>
  </w:style>
  <w:style w:type="character" w:customStyle="1" w:styleId="20">
    <w:name w:val="Заголовок 2 Знак"/>
    <w:link w:val="2"/>
    <w:rsid w:val="00057813"/>
    <w:rPr>
      <w:rFonts w:eastAsia="Times New Roman"/>
      <w:b/>
      <w:bCs/>
      <w:color w:val="000000"/>
      <w:sz w:val="28"/>
      <w:szCs w:val="26"/>
      <w:lang w:eastAsia="en-US"/>
    </w:rPr>
  </w:style>
  <w:style w:type="paragraph" w:styleId="22">
    <w:name w:val="toc 2"/>
    <w:basedOn w:val="a"/>
    <w:next w:val="a"/>
    <w:autoRedefine/>
    <w:uiPriority w:val="39"/>
    <w:unhideWhenUsed/>
    <w:qFormat/>
    <w:rsid w:val="00E82C9C"/>
    <w:pPr>
      <w:tabs>
        <w:tab w:val="right" w:pos="10206"/>
      </w:tabs>
      <w:ind w:left="709" w:right="566" w:firstLine="0"/>
    </w:pPr>
    <w:rPr>
      <w:noProof/>
    </w:rPr>
  </w:style>
  <w:style w:type="character" w:styleId="a3">
    <w:name w:val="Hyperlink"/>
    <w:uiPriority w:val="99"/>
    <w:unhideWhenUsed/>
    <w:rsid w:val="00997AD4"/>
    <w:rPr>
      <w:color w:val="0000FF"/>
      <w:u w:val="single"/>
    </w:rPr>
  </w:style>
  <w:style w:type="paragraph" w:styleId="a4">
    <w:name w:val="List Paragraph"/>
    <w:aliases w:val="it_List1,Ненумерованный список,List Paragraph"/>
    <w:basedOn w:val="a"/>
    <w:link w:val="a5"/>
    <w:uiPriority w:val="99"/>
    <w:qFormat/>
    <w:rsid w:val="006A68AD"/>
    <w:pPr>
      <w:ind w:left="720"/>
      <w:contextualSpacing/>
    </w:pPr>
  </w:style>
  <w:style w:type="paragraph" w:styleId="a6">
    <w:name w:val="header"/>
    <w:basedOn w:val="a"/>
    <w:link w:val="a7"/>
    <w:uiPriority w:val="99"/>
    <w:unhideWhenUsed/>
    <w:rsid w:val="000602D2"/>
    <w:pPr>
      <w:tabs>
        <w:tab w:val="center" w:pos="4677"/>
        <w:tab w:val="right" w:pos="9355"/>
      </w:tabs>
    </w:pPr>
  </w:style>
  <w:style w:type="character" w:customStyle="1" w:styleId="a7">
    <w:name w:val="Верхний колонтитул Знак"/>
    <w:link w:val="a6"/>
    <w:uiPriority w:val="99"/>
    <w:rsid w:val="000602D2"/>
    <w:rPr>
      <w:rFonts w:ascii="Times New Roman" w:hAnsi="Times New Roman"/>
      <w:sz w:val="24"/>
      <w:szCs w:val="22"/>
      <w:lang w:eastAsia="en-US"/>
    </w:rPr>
  </w:style>
  <w:style w:type="paragraph" w:styleId="a8">
    <w:name w:val="footer"/>
    <w:basedOn w:val="a"/>
    <w:link w:val="a9"/>
    <w:uiPriority w:val="99"/>
    <w:unhideWhenUsed/>
    <w:rsid w:val="000602D2"/>
    <w:pPr>
      <w:tabs>
        <w:tab w:val="center" w:pos="4677"/>
        <w:tab w:val="right" w:pos="9355"/>
      </w:tabs>
    </w:pPr>
  </w:style>
  <w:style w:type="character" w:customStyle="1" w:styleId="a9">
    <w:name w:val="Нижний колонтитул Знак"/>
    <w:link w:val="a8"/>
    <w:uiPriority w:val="99"/>
    <w:rsid w:val="000602D2"/>
    <w:rPr>
      <w:rFonts w:ascii="Times New Roman" w:hAnsi="Times New Roman"/>
      <w:sz w:val="24"/>
      <w:szCs w:val="22"/>
      <w:lang w:eastAsia="en-US"/>
    </w:rPr>
  </w:style>
  <w:style w:type="paragraph" w:customStyle="1" w:styleId="ConsPlusNormal">
    <w:name w:val="ConsPlusNormal"/>
    <w:link w:val="ConsPlusNormal1"/>
    <w:qFormat/>
    <w:rsid w:val="00D339F7"/>
    <w:pPr>
      <w:widowControl w:val="0"/>
      <w:autoSpaceDE w:val="0"/>
      <w:autoSpaceDN w:val="0"/>
      <w:adjustRightInd w:val="0"/>
      <w:ind w:firstLine="720"/>
    </w:pPr>
    <w:rPr>
      <w:rFonts w:ascii="Arial" w:eastAsia="Times New Roman" w:hAnsi="Arial"/>
      <w:sz w:val="24"/>
      <w:szCs w:val="24"/>
    </w:rPr>
  </w:style>
  <w:style w:type="table" w:styleId="aa">
    <w:name w:val="Table Grid"/>
    <w:basedOn w:val="a1"/>
    <w:uiPriority w:val="59"/>
    <w:rsid w:val="00D339F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0">
    <w:name w:val="Заголовок 3 Знак"/>
    <w:aliases w:val=" Знак Знак,ПодЗаголовок Знак, Знак1 Знак1,OG Heading 3 Знак"/>
    <w:link w:val="3"/>
    <w:uiPriority w:val="9"/>
    <w:rsid w:val="00AD531F"/>
    <w:rPr>
      <w:rFonts w:ascii="Times New Roman" w:eastAsia="Times New Roman" w:hAnsi="Times New Roman"/>
      <w:b/>
      <w:bCs/>
      <w:sz w:val="26"/>
      <w:szCs w:val="26"/>
      <w:lang w:eastAsia="en-US"/>
    </w:rPr>
  </w:style>
  <w:style w:type="paragraph" w:styleId="32">
    <w:name w:val="toc 3"/>
    <w:basedOn w:val="a"/>
    <w:next w:val="a"/>
    <w:autoRedefine/>
    <w:uiPriority w:val="39"/>
    <w:unhideWhenUsed/>
    <w:qFormat/>
    <w:rsid w:val="00B44FD3"/>
    <w:pPr>
      <w:tabs>
        <w:tab w:val="right" w:pos="10206"/>
      </w:tabs>
      <w:ind w:left="709" w:right="566" w:firstLine="0"/>
    </w:pPr>
  </w:style>
  <w:style w:type="paragraph" w:styleId="ab">
    <w:name w:val="Normal (Web)"/>
    <w:basedOn w:val="a"/>
    <w:uiPriority w:val="99"/>
    <w:rsid w:val="0092231B"/>
    <w:pPr>
      <w:widowControl/>
      <w:spacing w:before="100" w:beforeAutospacing="1" w:after="100" w:afterAutospacing="1"/>
      <w:ind w:firstLine="0"/>
      <w:jc w:val="left"/>
    </w:pPr>
    <w:rPr>
      <w:rFonts w:ascii="Verdana" w:eastAsia="Times New Roman" w:hAnsi="Verdana" w:cs="Verdana"/>
      <w:sz w:val="14"/>
      <w:szCs w:val="14"/>
      <w:lang w:eastAsia="ru-RU"/>
    </w:rPr>
  </w:style>
  <w:style w:type="paragraph" w:customStyle="1" w:styleId="23">
    <w:name w:val="Название2"/>
    <w:basedOn w:val="a"/>
    <w:link w:val="ac"/>
    <w:rsid w:val="009F1ECD"/>
    <w:pPr>
      <w:widowControl/>
      <w:ind w:firstLine="0"/>
      <w:jc w:val="center"/>
    </w:pPr>
    <w:rPr>
      <w:rFonts w:eastAsia="Times New Roman"/>
      <w:b/>
      <w:bCs/>
      <w:sz w:val="36"/>
      <w:szCs w:val="24"/>
    </w:rPr>
  </w:style>
  <w:style w:type="character" w:customStyle="1" w:styleId="ac">
    <w:name w:val="Название Знак"/>
    <w:link w:val="23"/>
    <w:rsid w:val="009F1ECD"/>
    <w:rPr>
      <w:rFonts w:ascii="Times New Roman" w:eastAsia="Times New Roman" w:hAnsi="Times New Roman"/>
      <w:b/>
      <w:bCs/>
      <w:sz w:val="36"/>
      <w:szCs w:val="24"/>
    </w:rPr>
  </w:style>
  <w:style w:type="character" w:customStyle="1" w:styleId="40">
    <w:name w:val="Заголовок 4 Знак"/>
    <w:link w:val="4"/>
    <w:uiPriority w:val="9"/>
    <w:rsid w:val="00AF7DF9"/>
    <w:rPr>
      <w:rFonts w:ascii="Times New Roman" w:eastAsia="Times New Roman" w:hAnsi="Times New Roman"/>
      <w:b/>
      <w:bCs/>
      <w:sz w:val="24"/>
      <w:szCs w:val="28"/>
      <w:lang w:eastAsia="en-US"/>
    </w:rPr>
  </w:style>
  <w:style w:type="paragraph" w:styleId="41">
    <w:name w:val="toc 4"/>
    <w:basedOn w:val="a"/>
    <w:next w:val="a"/>
    <w:autoRedefine/>
    <w:uiPriority w:val="39"/>
    <w:unhideWhenUsed/>
    <w:rsid w:val="00BF439D"/>
    <w:pPr>
      <w:tabs>
        <w:tab w:val="right" w:pos="10195"/>
      </w:tabs>
      <w:ind w:left="1418"/>
    </w:pPr>
  </w:style>
  <w:style w:type="character" w:customStyle="1" w:styleId="FontStyle11">
    <w:name w:val="Font Style11"/>
    <w:uiPriority w:val="99"/>
    <w:rsid w:val="00594CBC"/>
    <w:rPr>
      <w:rFonts w:ascii="Times New Roman" w:hAnsi="Times New Roman" w:cs="Times New Roman"/>
      <w:b/>
      <w:bCs/>
      <w:sz w:val="28"/>
      <w:szCs w:val="28"/>
    </w:rPr>
  </w:style>
  <w:style w:type="character" w:styleId="ad">
    <w:name w:val="Strong"/>
    <w:aliases w:val="без отступа сверху"/>
    <w:qFormat/>
    <w:rsid w:val="00594CBC"/>
    <w:rPr>
      <w:b/>
      <w:bCs/>
    </w:rPr>
  </w:style>
  <w:style w:type="paragraph" w:styleId="ae">
    <w:name w:val="Body Text"/>
    <w:aliases w:val=" Знак1 Знак,text,Body Text2,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
    <w:basedOn w:val="a"/>
    <w:link w:val="af"/>
    <w:qFormat/>
    <w:rsid w:val="00594CBC"/>
    <w:pPr>
      <w:suppressAutoHyphens/>
      <w:spacing w:after="120"/>
      <w:ind w:firstLine="0"/>
      <w:jc w:val="left"/>
    </w:pPr>
    <w:rPr>
      <w:rFonts w:ascii="Nimbus Roman No9 L" w:eastAsia="DejaVu Sans" w:hAnsi="Nimbus Roman No9 L"/>
      <w:szCs w:val="24"/>
    </w:rPr>
  </w:style>
  <w:style w:type="character" w:customStyle="1" w:styleId="af">
    <w:name w:val="Основной текст Знак"/>
    <w:aliases w:val=" Знак1 Знак Знак,text Знак,Body Text2 Знак,Знак1 Знак Знак,bt Знак,Основной текст Знак1 Знак,Основной текст Знак Знак Знак, Знак Знак Знак Знак Знак, Знак Знак Знак Знак1,Основной текст отчета Знак,Body Text Char Знак, Зна Знак"/>
    <w:link w:val="ae"/>
    <w:rsid w:val="00594CBC"/>
    <w:rPr>
      <w:rFonts w:ascii="Nimbus Roman No9 L" w:eastAsia="DejaVu Sans" w:hAnsi="Nimbus Roman No9 L"/>
      <w:sz w:val="24"/>
      <w:szCs w:val="24"/>
    </w:rPr>
  </w:style>
  <w:style w:type="character" w:customStyle="1" w:styleId="af0">
    <w:name w:val="Надстрочный"/>
    <w:rsid w:val="00594CBC"/>
    <w:rPr>
      <w:sz w:val="28"/>
    </w:rPr>
  </w:style>
  <w:style w:type="character" w:styleId="af1">
    <w:name w:val="Emphasis"/>
    <w:uiPriority w:val="20"/>
    <w:qFormat/>
    <w:rsid w:val="00594CBC"/>
    <w:rPr>
      <w:i/>
      <w:iCs/>
    </w:rPr>
  </w:style>
  <w:style w:type="paragraph" w:customStyle="1" w:styleId="af2">
    <w:name w:val="_Обычный"/>
    <w:basedOn w:val="a"/>
    <w:rsid w:val="00594CBC"/>
    <w:pPr>
      <w:widowControl/>
      <w:suppressAutoHyphens/>
      <w:spacing w:line="360" w:lineRule="auto"/>
    </w:pPr>
    <w:rPr>
      <w:rFonts w:eastAsia="Times New Roman"/>
      <w:szCs w:val="24"/>
      <w:lang w:eastAsia="ar-SA"/>
    </w:rPr>
  </w:style>
  <w:style w:type="character" w:customStyle="1" w:styleId="af3">
    <w:name w:val="Текст выноски Знак"/>
    <w:aliases w:val="Balloon Text Char Знак,Balloon Text Char Знак Знак Знак"/>
    <w:link w:val="af4"/>
    <w:uiPriority w:val="99"/>
    <w:rsid w:val="00594CBC"/>
    <w:rPr>
      <w:rFonts w:ascii="Tahoma" w:eastAsia="Times New Roman" w:hAnsi="Tahoma" w:cs="Tahoma"/>
      <w:sz w:val="16"/>
      <w:szCs w:val="16"/>
    </w:rPr>
  </w:style>
  <w:style w:type="paragraph" w:styleId="af4">
    <w:name w:val="Balloon Text"/>
    <w:aliases w:val="Balloon Text Char,Balloon Text Char Знак Знак"/>
    <w:basedOn w:val="a"/>
    <w:link w:val="af3"/>
    <w:uiPriority w:val="99"/>
    <w:qFormat/>
    <w:rsid w:val="00594CBC"/>
    <w:pPr>
      <w:widowControl/>
      <w:ind w:firstLine="0"/>
      <w:jc w:val="left"/>
    </w:pPr>
    <w:rPr>
      <w:rFonts w:ascii="Tahoma" w:eastAsia="Times New Roman" w:hAnsi="Tahoma"/>
      <w:sz w:val="16"/>
      <w:szCs w:val="16"/>
    </w:rPr>
  </w:style>
  <w:style w:type="character" w:customStyle="1" w:styleId="13">
    <w:name w:val="Текст выноски Знак1"/>
    <w:uiPriority w:val="99"/>
    <w:semiHidden/>
    <w:rsid w:val="00594CBC"/>
    <w:rPr>
      <w:rFonts w:ascii="Tahoma" w:hAnsi="Tahoma" w:cs="Tahoma"/>
      <w:sz w:val="16"/>
      <w:szCs w:val="16"/>
      <w:lang w:eastAsia="en-US"/>
    </w:rPr>
  </w:style>
  <w:style w:type="numbering" w:customStyle="1" w:styleId="14">
    <w:name w:val="Нет списка1"/>
    <w:next w:val="a2"/>
    <w:uiPriority w:val="99"/>
    <w:semiHidden/>
    <w:unhideWhenUsed/>
    <w:rsid w:val="00CB74F2"/>
  </w:style>
  <w:style w:type="paragraph" w:customStyle="1" w:styleId="120">
    <w:name w:val="Таймс 12"/>
    <w:basedOn w:val="a"/>
    <w:link w:val="121"/>
    <w:qFormat/>
    <w:rsid w:val="002F14AD"/>
    <w:pPr>
      <w:widowControl/>
      <w:spacing w:before="120" w:after="120"/>
      <w:ind w:firstLine="713"/>
    </w:pPr>
    <w:rPr>
      <w:rFonts w:eastAsia="Times New Roman"/>
      <w:szCs w:val="28"/>
    </w:rPr>
  </w:style>
  <w:style w:type="character" w:customStyle="1" w:styleId="121">
    <w:name w:val="Таймс 12 Знак"/>
    <w:link w:val="120"/>
    <w:rsid w:val="002F14AD"/>
    <w:rPr>
      <w:rFonts w:ascii="Times New Roman" w:eastAsia="Times New Roman" w:hAnsi="Times New Roman"/>
      <w:sz w:val="24"/>
      <w:szCs w:val="28"/>
    </w:rPr>
  </w:style>
  <w:style w:type="paragraph" w:customStyle="1" w:styleId="Style3">
    <w:name w:val="Style3"/>
    <w:basedOn w:val="a"/>
    <w:uiPriority w:val="99"/>
    <w:rsid w:val="00293346"/>
    <w:pPr>
      <w:autoSpaceDE w:val="0"/>
      <w:autoSpaceDN w:val="0"/>
      <w:adjustRightInd w:val="0"/>
      <w:ind w:firstLine="0"/>
      <w:jc w:val="left"/>
    </w:pPr>
    <w:rPr>
      <w:rFonts w:eastAsia="Times New Roman"/>
      <w:szCs w:val="24"/>
      <w:lang w:eastAsia="ru-RU"/>
    </w:rPr>
  </w:style>
  <w:style w:type="character" w:customStyle="1" w:styleId="50">
    <w:name w:val="Заголовок 5 Знак"/>
    <w:link w:val="5"/>
    <w:rsid w:val="00A01009"/>
    <w:rPr>
      <w:rFonts w:ascii="Times New Roman" w:eastAsia="Times New Roman" w:hAnsi="Times New Roman"/>
      <w:b/>
      <w:bCs/>
      <w:i/>
      <w:iCs/>
      <w:sz w:val="26"/>
      <w:szCs w:val="26"/>
      <w:lang w:eastAsia="ar-SA"/>
    </w:rPr>
  </w:style>
  <w:style w:type="numbering" w:customStyle="1" w:styleId="24">
    <w:name w:val="Нет списка2"/>
    <w:next w:val="a2"/>
    <w:uiPriority w:val="99"/>
    <w:semiHidden/>
    <w:unhideWhenUsed/>
    <w:rsid w:val="00A01009"/>
  </w:style>
  <w:style w:type="paragraph" w:customStyle="1" w:styleId="Style0">
    <w:name w:val="Style0"/>
    <w:basedOn w:val="a"/>
    <w:rsid w:val="00A01009"/>
    <w:pPr>
      <w:widowControl/>
      <w:ind w:firstLine="0"/>
      <w:jc w:val="left"/>
    </w:pPr>
    <w:rPr>
      <w:rFonts w:eastAsia="Times New Roman"/>
      <w:sz w:val="20"/>
      <w:szCs w:val="20"/>
      <w:lang w:eastAsia="ru-RU"/>
    </w:rPr>
  </w:style>
  <w:style w:type="paragraph" w:customStyle="1" w:styleId="Style1">
    <w:name w:val="Style1"/>
    <w:basedOn w:val="a"/>
    <w:uiPriority w:val="99"/>
    <w:rsid w:val="00A01009"/>
    <w:pPr>
      <w:widowControl/>
      <w:spacing w:line="297" w:lineRule="exact"/>
      <w:ind w:firstLine="713"/>
    </w:pPr>
    <w:rPr>
      <w:rFonts w:eastAsia="Times New Roman"/>
      <w:sz w:val="20"/>
      <w:szCs w:val="20"/>
      <w:lang w:eastAsia="ru-RU"/>
    </w:rPr>
  </w:style>
  <w:style w:type="paragraph" w:customStyle="1" w:styleId="Style21">
    <w:name w:val="Style21"/>
    <w:basedOn w:val="a"/>
    <w:rsid w:val="00A01009"/>
    <w:pPr>
      <w:widowControl/>
      <w:ind w:firstLine="0"/>
      <w:jc w:val="left"/>
    </w:pPr>
    <w:rPr>
      <w:rFonts w:eastAsia="Times New Roman"/>
      <w:sz w:val="20"/>
      <w:szCs w:val="20"/>
      <w:lang w:eastAsia="ru-RU"/>
    </w:rPr>
  </w:style>
  <w:style w:type="paragraph" w:customStyle="1" w:styleId="Style5">
    <w:name w:val="Style5"/>
    <w:basedOn w:val="a"/>
    <w:uiPriority w:val="99"/>
    <w:rsid w:val="00A01009"/>
    <w:pPr>
      <w:widowControl/>
      <w:spacing w:line="295" w:lineRule="exact"/>
      <w:ind w:hanging="346"/>
      <w:jc w:val="left"/>
    </w:pPr>
    <w:rPr>
      <w:rFonts w:eastAsia="Times New Roman"/>
      <w:sz w:val="20"/>
      <w:szCs w:val="20"/>
      <w:lang w:eastAsia="ru-RU"/>
    </w:rPr>
  </w:style>
  <w:style w:type="paragraph" w:customStyle="1" w:styleId="Style13">
    <w:name w:val="Style13"/>
    <w:basedOn w:val="a"/>
    <w:uiPriority w:val="99"/>
    <w:rsid w:val="00A01009"/>
    <w:pPr>
      <w:widowControl/>
      <w:spacing w:line="295" w:lineRule="exact"/>
      <w:ind w:firstLine="734"/>
      <w:jc w:val="left"/>
    </w:pPr>
    <w:rPr>
      <w:rFonts w:eastAsia="Times New Roman"/>
      <w:sz w:val="20"/>
      <w:szCs w:val="20"/>
      <w:lang w:eastAsia="ru-RU"/>
    </w:rPr>
  </w:style>
  <w:style w:type="character" w:customStyle="1" w:styleId="CharStyle0">
    <w:name w:val="CharStyle0"/>
    <w:rsid w:val="00A01009"/>
    <w:rPr>
      <w:rFonts w:ascii="Tahoma" w:eastAsia="Tahoma" w:hAnsi="Tahoma" w:cs="Tahoma"/>
      <w:b w:val="0"/>
      <w:bCs w:val="0"/>
      <w:i w:val="0"/>
      <w:iCs w:val="0"/>
      <w:smallCaps w:val="0"/>
      <w:sz w:val="30"/>
      <w:szCs w:val="30"/>
    </w:rPr>
  </w:style>
  <w:style w:type="character" w:customStyle="1" w:styleId="CharStyle1">
    <w:name w:val="CharStyle1"/>
    <w:rsid w:val="00A01009"/>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A01009"/>
    <w:rPr>
      <w:rFonts w:ascii="Times New Roman" w:eastAsia="Times New Roman" w:hAnsi="Times New Roman" w:cs="Times New Roman"/>
      <w:b/>
      <w:bCs/>
      <w:i w:val="0"/>
      <w:iCs w:val="0"/>
      <w:smallCaps w:val="0"/>
      <w:sz w:val="24"/>
      <w:szCs w:val="24"/>
    </w:rPr>
  </w:style>
  <w:style w:type="paragraph" w:customStyle="1" w:styleId="Style2">
    <w:name w:val="Style2"/>
    <w:basedOn w:val="a"/>
    <w:rsid w:val="00A01009"/>
    <w:pPr>
      <w:autoSpaceDE w:val="0"/>
      <w:autoSpaceDN w:val="0"/>
      <w:adjustRightInd w:val="0"/>
      <w:ind w:firstLine="0"/>
      <w:jc w:val="left"/>
    </w:pPr>
    <w:rPr>
      <w:rFonts w:eastAsia="Times New Roman"/>
      <w:szCs w:val="24"/>
      <w:lang w:eastAsia="ru-RU"/>
    </w:rPr>
  </w:style>
  <w:style w:type="paragraph" w:customStyle="1" w:styleId="Style4">
    <w:name w:val="Style4"/>
    <w:basedOn w:val="a"/>
    <w:uiPriority w:val="99"/>
    <w:rsid w:val="00A01009"/>
    <w:pPr>
      <w:autoSpaceDE w:val="0"/>
      <w:autoSpaceDN w:val="0"/>
      <w:adjustRightInd w:val="0"/>
      <w:ind w:firstLine="0"/>
      <w:jc w:val="left"/>
    </w:pPr>
    <w:rPr>
      <w:rFonts w:eastAsia="Times New Roman"/>
      <w:szCs w:val="24"/>
      <w:lang w:eastAsia="ru-RU"/>
    </w:rPr>
  </w:style>
  <w:style w:type="paragraph" w:customStyle="1" w:styleId="Style6">
    <w:name w:val="Style6"/>
    <w:basedOn w:val="a"/>
    <w:uiPriority w:val="99"/>
    <w:rsid w:val="00A01009"/>
    <w:pPr>
      <w:autoSpaceDE w:val="0"/>
      <w:autoSpaceDN w:val="0"/>
      <w:adjustRightInd w:val="0"/>
      <w:spacing w:line="277" w:lineRule="exact"/>
      <w:ind w:firstLine="238"/>
    </w:pPr>
    <w:rPr>
      <w:rFonts w:eastAsia="Times New Roman"/>
      <w:szCs w:val="24"/>
      <w:lang w:eastAsia="ru-RU"/>
    </w:rPr>
  </w:style>
  <w:style w:type="character" w:customStyle="1" w:styleId="FontStyle12">
    <w:name w:val="Font Style12"/>
    <w:uiPriority w:val="99"/>
    <w:rsid w:val="00A01009"/>
    <w:rPr>
      <w:rFonts w:ascii="Times New Roman" w:hAnsi="Times New Roman" w:cs="Times New Roman"/>
      <w:sz w:val="22"/>
      <w:szCs w:val="22"/>
    </w:rPr>
  </w:style>
  <w:style w:type="paragraph" w:customStyle="1" w:styleId="Style9">
    <w:name w:val="Style9"/>
    <w:basedOn w:val="a"/>
    <w:uiPriority w:val="99"/>
    <w:rsid w:val="00A01009"/>
    <w:pPr>
      <w:autoSpaceDE w:val="0"/>
      <w:autoSpaceDN w:val="0"/>
      <w:adjustRightInd w:val="0"/>
      <w:spacing w:line="226" w:lineRule="exact"/>
      <w:ind w:firstLine="552"/>
    </w:pPr>
    <w:rPr>
      <w:rFonts w:ascii="Arial" w:eastAsia="Times New Roman" w:hAnsi="Arial" w:cs="Arial"/>
      <w:szCs w:val="24"/>
      <w:lang w:eastAsia="ru-RU"/>
    </w:rPr>
  </w:style>
  <w:style w:type="character" w:customStyle="1" w:styleId="FontStyle13">
    <w:name w:val="Font Style13"/>
    <w:uiPriority w:val="99"/>
    <w:rsid w:val="00A01009"/>
    <w:rPr>
      <w:rFonts w:ascii="Arial" w:hAnsi="Arial" w:cs="Arial"/>
      <w:sz w:val="18"/>
      <w:szCs w:val="18"/>
    </w:rPr>
  </w:style>
  <w:style w:type="paragraph" w:customStyle="1" w:styleId="Style7">
    <w:name w:val="Style7"/>
    <w:basedOn w:val="a"/>
    <w:uiPriority w:val="99"/>
    <w:rsid w:val="00A01009"/>
    <w:pPr>
      <w:autoSpaceDE w:val="0"/>
      <w:autoSpaceDN w:val="0"/>
      <w:adjustRightInd w:val="0"/>
      <w:spacing w:line="298" w:lineRule="exact"/>
      <w:ind w:hanging="341"/>
    </w:pPr>
    <w:rPr>
      <w:rFonts w:eastAsia="Times New Roman"/>
      <w:szCs w:val="24"/>
      <w:lang w:eastAsia="ru-RU"/>
    </w:rPr>
  </w:style>
  <w:style w:type="paragraph" w:customStyle="1" w:styleId="Style18">
    <w:name w:val="Style18"/>
    <w:basedOn w:val="a"/>
    <w:rsid w:val="00A01009"/>
    <w:pPr>
      <w:widowControl/>
      <w:ind w:firstLine="0"/>
      <w:jc w:val="left"/>
    </w:pPr>
    <w:rPr>
      <w:rFonts w:eastAsia="Times New Roman"/>
      <w:sz w:val="20"/>
      <w:szCs w:val="20"/>
      <w:lang w:eastAsia="ru-RU"/>
    </w:rPr>
  </w:style>
  <w:style w:type="paragraph" w:customStyle="1" w:styleId="Style27">
    <w:name w:val="Style27"/>
    <w:basedOn w:val="a"/>
    <w:rsid w:val="00A01009"/>
    <w:pPr>
      <w:widowControl/>
      <w:ind w:firstLine="0"/>
      <w:jc w:val="left"/>
    </w:pPr>
    <w:rPr>
      <w:rFonts w:eastAsia="Times New Roman"/>
      <w:sz w:val="20"/>
      <w:szCs w:val="20"/>
      <w:lang w:eastAsia="ru-RU"/>
    </w:rPr>
  </w:style>
  <w:style w:type="character" w:customStyle="1" w:styleId="CharStyle25">
    <w:name w:val="CharStyle25"/>
    <w:rsid w:val="00A01009"/>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A01009"/>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A01009"/>
    <w:rPr>
      <w:rFonts w:ascii="Times New Roman" w:hAnsi="Times New Roman" w:cs="Times New Roman"/>
      <w:b/>
      <w:bCs/>
      <w:sz w:val="22"/>
      <w:szCs w:val="22"/>
    </w:rPr>
  </w:style>
  <w:style w:type="character" w:customStyle="1" w:styleId="FontStyle19">
    <w:name w:val="Font Style19"/>
    <w:uiPriority w:val="99"/>
    <w:rsid w:val="00A01009"/>
    <w:rPr>
      <w:rFonts w:ascii="Arial" w:hAnsi="Arial" w:cs="Arial"/>
      <w:sz w:val="32"/>
      <w:szCs w:val="32"/>
    </w:rPr>
  </w:style>
  <w:style w:type="character" w:customStyle="1" w:styleId="FontStyle20">
    <w:name w:val="Font Style20"/>
    <w:uiPriority w:val="99"/>
    <w:rsid w:val="00A01009"/>
    <w:rPr>
      <w:rFonts w:ascii="Times New Roman" w:hAnsi="Times New Roman" w:cs="Times New Roman"/>
      <w:sz w:val="22"/>
      <w:szCs w:val="22"/>
    </w:rPr>
  </w:style>
  <w:style w:type="paragraph" w:customStyle="1" w:styleId="Style12">
    <w:name w:val="Style12"/>
    <w:basedOn w:val="a"/>
    <w:uiPriority w:val="99"/>
    <w:rsid w:val="00A01009"/>
    <w:pPr>
      <w:autoSpaceDE w:val="0"/>
      <w:autoSpaceDN w:val="0"/>
      <w:adjustRightInd w:val="0"/>
      <w:spacing w:line="260" w:lineRule="exact"/>
      <w:ind w:firstLine="696"/>
    </w:pPr>
    <w:rPr>
      <w:rFonts w:eastAsia="Times New Roman"/>
      <w:szCs w:val="24"/>
      <w:lang w:eastAsia="ru-RU"/>
    </w:rPr>
  </w:style>
  <w:style w:type="paragraph" w:customStyle="1" w:styleId="Style14">
    <w:name w:val="Style14"/>
    <w:basedOn w:val="a"/>
    <w:uiPriority w:val="99"/>
    <w:rsid w:val="00A01009"/>
    <w:pPr>
      <w:autoSpaceDE w:val="0"/>
      <w:autoSpaceDN w:val="0"/>
      <w:adjustRightInd w:val="0"/>
      <w:spacing w:line="262" w:lineRule="exact"/>
      <w:ind w:firstLine="691"/>
    </w:pPr>
    <w:rPr>
      <w:rFonts w:eastAsia="Times New Roman"/>
      <w:szCs w:val="24"/>
      <w:lang w:eastAsia="ru-RU"/>
    </w:rPr>
  </w:style>
  <w:style w:type="character" w:customStyle="1" w:styleId="FontStyle22">
    <w:name w:val="Font Style22"/>
    <w:uiPriority w:val="99"/>
    <w:rsid w:val="00A01009"/>
    <w:rPr>
      <w:rFonts w:ascii="Arial" w:hAnsi="Arial" w:cs="Arial"/>
      <w:i/>
      <w:iCs/>
      <w:sz w:val="18"/>
      <w:szCs w:val="18"/>
    </w:rPr>
  </w:style>
  <w:style w:type="character" w:customStyle="1" w:styleId="FontStyle24">
    <w:name w:val="Font Style24"/>
    <w:uiPriority w:val="99"/>
    <w:rsid w:val="00A01009"/>
    <w:rPr>
      <w:rFonts w:ascii="Arial" w:hAnsi="Arial" w:cs="Arial"/>
      <w:b/>
      <w:bCs/>
      <w:i/>
      <w:iCs/>
      <w:sz w:val="16"/>
      <w:szCs w:val="16"/>
    </w:rPr>
  </w:style>
  <w:style w:type="character" w:customStyle="1" w:styleId="FontStyle25">
    <w:name w:val="Font Style25"/>
    <w:uiPriority w:val="99"/>
    <w:rsid w:val="00A01009"/>
    <w:rPr>
      <w:rFonts w:ascii="Arial" w:hAnsi="Arial" w:cs="Arial"/>
      <w:sz w:val="20"/>
      <w:szCs w:val="20"/>
    </w:rPr>
  </w:style>
  <w:style w:type="character" w:customStyle="1" w:styleId="FontStyle27">
    <w:name w:val="Font Style27"/>
    <w:uiPriority w:val="99"/>
    <w:rsid w:val="00A01009"/>
    <w:rPr>
      <w:rFonts w:ascii="Arial" w:hAnsi="Arial" w:cs="Arial"/>
      <w:i/>
      <w:iCs/>
      <w:sz w:val="20"/>
      <w:szCs w:val="20"/>
    </w:rPr>
  </w:style>
  <w:style w:type="paragraph" w:customStyle="1" w:styleId="Style212">
    <w:name w:val="Style212"/>
    <w:basedOn w:val="a"/>
    <w:rsid w:val="00A01009"/>
    <w:pPr>
      <w:widowControl/>
      <w:ind w:firstLine="0"/>
      <w:jc w:val="left"/>
    </w:pPr>
    <w:rPr>
      <w:rFonts w:eastAsia="Times New Roman"/>
      <w:sz w:val="20"/>
      <w:szCs w:val="20"/>
      <w:lang w:eastAsia="ru-RU"/>
    </w:rPr>
  </w:style>
  <w:style w:type="paragraph" w:customStyle="1" w:styleId="Style40">
    <w:name w:val="Style40"/>
    <w:basedOn w:val="a"/>
    <w:rsid w:val="00A01009"/>
    <w:pPr>
      <w:widowControl/>
      <w:spacing w:line="235" w:lineRule="exact"/>
      <w:ind w:firstLine="0"/>
      <w:jc w:val="left"/>
    </w:pPr>
    <w:rPr>
      <w:rFonts w:eastAsia="Times New Roman"/>
      <w:sz w:val="20"/>
      <w:szCs w:val="20"/>
      <w:lang w:eastAsia="ru-RU"/>
    </w:rPr>
  </w:style>
  <w:style w:type="paragraph" w:customStyle="1" w:styleId="Style153">
    <w:name w:val="Style153"/>
    <w:basedOn w:val="a"/>
    <w:rsid w:val="00A01009"/>
    <w:pPr>
      <w:widowControl/>
      <w:ind w:firstLine="0"/>
      <w:jc w:val="left"/>
    </w:pPr>
    <w:rPr>
      <w:rFonts w:eastAsia="Times New Roman"/>
      <w:sz w:val="20"/>
      <w:szCs w:val="20"/>
      <w:lang w:eastAsia="ru-RU"/>
    </w:rPr>
  </w:style>
  <w:style w:type="character" w:customStyle="1" w:styleId="CharStyle10">
    <w:name w:val="CharStyle10"/>
    <w:rsid w:val="00A01009"/>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A01009"/>
    <w:rPr>
      <w:rFonts w:ascii="Times New Roman" w:eastAsia="Times New Roman" w:hAnsi="Times New Roman" w:cs="Times New Roman"/>
      <w:b/>
      <w:bCs/>
      <w:i w:val="0"/>
      <w:iCs w:val="0"/>
      <w:smallCaps w:val="0"/>
      <w:sz w:val="18"/>
      <w:szCs w:val="18"/>
    </w:rPr>
  </w:style>
  <w:style w:type="character" w:customStyle="1" w:styleId="CharStyle8">
    <w:name w:val="CharStyle8"/>
    <w:rsid w:val="00A01009"/>
    <w:rPr>
      <w:rFonts w:ascii="Times New Roman" w:eastAsia="Times New Roman" w:hAnsi="Times New Roman" w:cs="Times New Roman"/>
      <w:b w:val="0"/>
      <w:bCs w:val="0"/>
      <w:i w:val="0"/>
      <w:iCs w:val="0"/>
      <w:smallCaps w:val="0"/>
      <w:sz w:val="14"/>
      <w:szCs w:val="14"/>
    </w:rPr>
  </w:style>
  <w:style w:type="character" w:customStyle="1" w:styleId="WW8Num1z0">
    <w:name w:val="WW8Num1z0"/>
    <w:qFormat/>
    <w:rsid w:val="00A01009"/>
    <w:rPr>
      <w:rFonts w:ascii="Symbol" w:hAnsi="Symbol"/>
      <w:sz w:val="22"/>
      <w:szCs w:val="22"/>
    </w:rPr>
  </w:style>
  <w:style w:type="character" w:customStyle="1" w:styleId="WW8Num2z0">
    <w:name w:val="WW8Num2z0"/>
    <w:qFormat/>
    <w:rsid w:val="00A01009"/>
    <w:rPr>
      <w:rFonts w:ascii="Symbol" w:hAnsi="Symbol"/>
      <w:sz w:val="22"/>
      <w:szCs w:val="22"/>
    </w:rPr>
  </w:style>
  <w:style w:type="character" w:customStyle="1" w:styleId="WW8Num3z0">
    <w:name w:val="WW8Num3z0"/>
    <w:qFormat/>
    <w:rsid w:val="00A01009"/>
    <w:rPr>
      <w:rFonts w:ascii="Symbol" w:hAnsi="Symbol"/>
      <w:sz w:val="22"/>
      <w:szCs w:val="22"/>
    </w:rPr>
  </w:style>
  <w:style w:type="character" w:customStyle="1" w:styleId="WW8Num4z0">
    <w:name w:val="WW8Num4z0"/>
    <w:qFormat/>
    <w:rsid w:val="00A01009"/>
    <w:rPr>
      <w:rFonts w:ascii="Symbol" w:hAnsi="Symbol"/>
      <w:sz w:val="22"/>
      <w:szCs w:val="22"/>
    </w:rPr>
  </w:style>
  <w:style w:type="character" w:customStyle="1" w:styleId="WW8Num5z0">
    <w:name w:val="WW8Num5z0"/>
    <w:qFormat/>
    <w:rsid w:val="00A01009"/>
    <w:rPr>
      <w:rFonts w:ascii="Symbol" w:hAnsi="Symbol"/>
      <w:sz w:val="22"/>
      <w:szCs w:val="22"/>
    </w:rPr>
  </w:style>
  <w:style w:type="character" w:customStyle="1" w:styleId="WW8Num6z0">
    <w:name w:val="WW8Num6z0"/>
    <w:qFormat/>
    <w:rsid w:val="00A01009"/>
    <w:rPr>
      <w:rFonts w:ascii="Symbol" w:hAnsi="Symbol"/>
      <w:sz w:val="22"/>
      <w:szCs w:val="22"/>
    </w:rPr>
  </w:style>
  <w:style w:type="character" w:customStyle="1" w:styleId="WW8Num7z0">
    <w:name w:val="WW8Num7z0"/>
    <w:qFormat/>
    <w:rsid w:val="00A01009"/>
    <w:rPr>
      <w:rFonts w:ascii="Symbol" w:hAnsi="Symbol"/>
      <w:sz w:val="22"/>
      <w:szCs w:val="22"/>
    </w:rPr>
  </w:style>
  <w:style w:type="character" w:customStyle="1" w:styleId="WW8Num8z0">
    <w:name w:val="WW8Num8z0"/>
    <w:rsid w:val="00A01009"/>
    <w:rPr>
      <w:rFonts w:ascii="Symbol" w:hAnsi="Symbol"/>
      <w:sz w:val="22"/>
      <w:szCs w:val="22"/>
    </w:rPr>
  </w:style>
  <w:style w:type="character" w:customStyle="1" w:styleId="WW8Num9z0">
    <w:name w:val="WW8Num9z0"/>
    <w:rsid w:val="00A01009"/>
    <w:rPr>
      <w:rFonts w:ascii="Symbol" w:hAnsi="Symbol"/>
      <w:sz w:val="22"/>
      <w:szCs w:val="22"/>
    </w:rPr>
  </w:style>
  <w:style w:type="character" w:customStyle="1" w:styleId="WW8Num10z0">
    <w:name w:val="WW8Num10z0"/>
    <w:rsid w:val="00A01009"/>
    <w:rPr>
      <w:rFonts w:ascii="Symbol" w:hAnsi="Symbol"/>
      <w:sz w:val="22"/>
      <w:szCs w:val="22"/>
    </w:rPr>
  </w:style>
  <w:style w:type="character" w:customStyle="1" w:styleId="WW8Num11z0">
    <w:name w:val="WW8Num11z0"/>
    <w:rsid w:val="00A01009"/>
    <w:rPr>
      <w:rFonts w:ascii="Symbol" w:hAnsi="Symbol"/>
      <w:sz w:val="22"/>
      <w:szCs w:val="22"/>
    </w:rPr>
  </w:style>
  <w:style w:type="character" w:customStyle="1" w:styleId="WW8Num12z0">
    <w:name w:val="WW8Num12z0"/>
    <w:rsid w:val="00A01009"/>
    <w:rPr>
      <w:rFonts w:ascii="Symbol" w:hAnsi="Symbol"/>
      <w:sz w:val="22"/>
      <w:szCs w:val="22"/>
    </w:rPr>
  </w:style>
  <w:style w:type="character" w:customStyle="1" w:styleId="WW8Num12z1">
    <w:name w:val="WW8Num12z1"/>
    <w:rsid w:val="00A01009"/>
    <w:rPr>
      <w:rFonts w:ascii="Courier New" w:hAnsi="Courier New" w:cs="Courier New"/>
    </w:rPr>
  </w:style>
  <w:style w:type="character" w:customStyle="1" w:styleId="WW8Num12z2">
    <w:name w:val="WW8Num12z2"/>
    <w:rsid w:val="00A01009"/>
    <w:rPr>
      <w:rFonts w:ascii="Wingdings" w:hAnsi="Wingdings"/>
    </w:rPr>
  </w:style>
  <w:style w:type="character" w:customStyle="1" w:styleId="WW8Num12z3">
    <w:name w:val="WW8Num12z3"/>
    <w:rsid w:val="00A01009"/>
    <w:rPr>
      <w:rFonts w:ascii="Symbol" w:hAnsi="Symbol"/>
    </w:rPr>
  </w:style>
  <w:style w:type="character" w:customStyle="1" w:styleId="WW8Num13z0">
    <w:name w:val="WW8Num13z0"/>
    <w:rsid w:val="00A01009"/>
    <w:rPr>
      <w:rFonts w:ascii="Symbol" w:hAnsi="Symbol"/>
      <w:sz w:val="22"/>
      <w:szCs w:val="22"/>
    </w:rPr>
  </w:style>
  <w:style w:type="character" w:customStyle="1" w:styleId="WW8Num13z1">
    <w:name w:val="WW8Num13z1"/>
    <w:rsid w:val="00A01009"/>
    <w:rPr>
      <w:rFonts w:ascii="Courier New" w:hAnsi="Courier New" w:cs="Courier New"/>
    </w:rPr>
  </w:style>
  <w:style w:type="character" w:customStyle="1" w:styleId="WW8Num13z2">
    <w:name w:val="WW8Num13z2"/>
    <w:rsid w:val="00A01009"/>
    <w:rPr>
      <w:rFonts w:ascii="Wingdings" w:hAnsi="Wingdings"/>
    </w:rPr>
  </w:style>
  <w:style w:type="character" w:customStyle="1" w:styleId="WW8Num13z3">
    <w:name w:val="WW8Num13z3"/>
    <w:rsid w:val="00A01009"/>
    <w:rPr>
      <w:rFonts w:ascii="Symbol" w:hAnsi="Symbol"/>
    </w:rPr>
  </w:style>
  <w:style w:type="character" w:customStyle="1" w:styleId="WW8Num14z0">
    <w:name w:val="WW8Num14z0"/>
    <w:rsid w:val="00A01009"/>
    <w:rPr>
      <w:rFonts w:ascii="Symbol" w:hAnsi="Symbol"/>
      <w:sz w:val="22"/>
      <w:szCs w:val="22"/>
    </w:rPr>
  </w:style>
  <w:style w:type="character" w:customStyle="1" w:styleId="WW8Num14z1">
    <w:name w:val="WW8Num14z1"/>
    <w:rsid w:val="00A01009"/>
    <w:rPr>
      <w:rFonts w:ascii="Courier New" w:hAnsi="Courier New" w:cs="Courier New"/>
    </w:rPr>
  </w:style>
  <w:style w:type="character" w:customStyle="1" w:styleId="WW8Num14z2">
    <w:name w:val="WW8Num14z2"/>
    <w:rsid w:val="00A01009"/>
    <w:rPr>
      <w:rFonts w:ascii="Wingdings" w:hAnsi="Wingdings"/>
    </w:rPr>
  </w:style>
  <w:style w:type="character" w:customStyle="1" w:styleId="WW8Num14z3">
    <w:name w:val="WW8Num14z3"/>
    <w:rsid w:val="00A01009"/>
    <w:rPr>
      <w:rFonts w:ascii="Symbol" w:hAnsi="Symbol"/>
    </w:rPr>
  </w:style>
  <w:style w:type="character" w:customStyle="1" w:styleId="WW8Num15z0">
    <w:name w:val="WW8Num15z0"/>
    <w:rsid w:val="00A01009"/>
    <w:rPr>
      <w:rFonts w:ascii="Courier New" w:hAnsi="Courier New" w:cs="Courier New"/>
      <w:sz w:val="22"/>
      <w:szCs w:val="22"/>
    </w:rPr>
  </w:style>
  <w:style w:type="character" w:customStyle="1" w:styleId="WW8Num15z1">
    <w:name w:val="WW8Num15z1"/>
    <w:rsid w:val="00A01009"/>
    <w:rPr>
      <w:rFonts w:ascii="Courier New" w:hAnsi="Courier New" w:cs="Courier New"/>
    </w:rPr>
  </w:style>
  <w:style w:type="character" w:customStyle="1" w:styleId="WW8Num15z2">
    <w:name w:val="WW8Num15z2"/>
    <w:rsid w:val="00A01009"/>
    <w:rPr>
      <w:rFonts w:ascii="Wingdings" w:hAnsi="Wingdings"/>
    </w:rPr>
  </w:style>
  <w:style w:type="character" w:customStyle="1" w:styleId="WW8Num15z3">
    <w:name w:val="WW8Num15z3"/>
    <w:rsid w:val="00A01009"/>
    <w:rPr>
      <w:rFonts w:ascii="Symbol" w:hAnsi="Symbol"/>
    </w:rPr>
  </w:style>
  <w:style w:type="character" w:customStyle="1" w:styleId="WW8Num16z0">
    <w:name w:val="WW8Num16z0"/>
    <w:rsid w:val="00A01009"/>
    <w:rPr>
      <w:rFonts w:ascii="Courier New" w:hAnsi="Courier New" w:cs="Courier New"/>
      <w:sz w:val="22"/>
      <w:szCs w:val="22"/>
    </w:rPr>
  </w:style>
  <w:style w:type="character" w:customStyle="1" w:styleId="WW8Num16z1">
    <w:name w:val="WW8Num16z1"/>
    <w:rsid w:val="00A01009"/>
    <w:rPr>
      <w:rFonts w:ascii="Courier New" w:hAnsi="Courier New" w:cs="Courier New"/>
    </w:rPr>
  </w:style>
  <w:style w:type="character" w:customStyle="1" w:styleId="WW8Num16z2">
    <w:name w:val="WW8Num16z2"/>
    <w:rsid w:val="00A01009"/>
    <w:rPr>
      <w:rFonts w:ascii="Wingdings" w:hAnsi="Wingdings"/>
    </w:rPr>
  </w:style>
  <w:style w:type="character" w:customStyle="1" w:styleId="WW8Num16z3">
    <w:name w:val="WW8Num16z3"/>
    <w:rsid w:val="00A01009"/>
    <w:rPr>
      <w:rFonts w:ascii="Symbol" w:hAnsi="Symbol"/>
    </w:rPr>
  </w:style>
  <w:style w:type="character" w:customStyle="1" w:styleId="WW8Num17z0">
    <w:name w:val="WW8Num17z0"/>
    <w:rsid w:val="00A01009"/>
    <w:rPr>
      <w:rFonts w:ascii="Symbol" w:hAnsi="Symbol"/>
      <w:sz w:val="22"/>
      <w:szCs w:val="22"/>
    </w:rPr>
  </w:style>
  <w:style w:type="character" w:customStyle="1" w:styleId="WW8Num17z1">
    <w:name w:val="WW8Num17z1"/>
    <w:rsid w:val="00A01009"/>
    <w:rPr>
      <w:rFonts w:ascii="Courier New" w:hAnsi="Courier New" w:cs="Courier New"/>
    </w:rPr>
  </w:style>
  <w:style w:type="character" w:customStyle="1" w:styleId="WW8Num17z2">
    <w:name w:val="WW8Num17z2"/>
    <w:rsid w:val="00A01009"/>
    <w:rPr>
      <w:rFonts w:ascii="Wingdings" w:hAnsi="Wingdings"/>
    </w:rPr>
  </w:style>
  <w:style w:type="character" w:customStyle="1" w:styleId="WW8Num17z3">
    <w:name w:val="WW8Num17z3"/>
    <w:rsid w:val="00A01009"/>
    <w:rPr>
      <w:rFonts w:ascii="Symbol" w:hAnsi="Symbol"/>
    </w:rPr>
  </w:style>
  <w:style w:type="character" w:customStyle="1" w:styleId="WW8Num18z0">
    <w:name w:val="WW8Num18z0"/>
    <w:rsid w:val="00A01009"/>
    <w:rPr>
      <w:rFonts w:ascii="Courier New" w:hAnsi="Courier New" w:cs="Courier New"/>
      <w:sz w:val="22"/>
      <w:szCs w:val="22"/>
    </w:rPr>
  </w:style>
  <w:style w:type="character" w:customStyle="1" w:styleId="WW8Num18z1">
    <w:name w:val="WW8Num18z1"/>
    <w:rsid w:val="00A01009"/>
    <w:rPr>
      <w:rFonts w:ascii="Courier New" w:hAnsi="Courier New" w:cs="Courier New"/>
    </w:rPr>
  </w:style>
  <w:style w:type="character" w:customStyle="1" w:styleId="WW8Num18z2">
    <w:name w:val="WW8Num18z2"/>
    <w:rsid w:val="00A01009"/>
    <w:rPr>
      <w:rFonts w:ascii="Wingdings" w:hAnsi="Wingdings"/>
    </w:rPr>
  </w:style>
  <w:style w:type="character" w:customStyle="1" w:styleId="WW8Num18z3">
    <w:name w:val="WW8Num18z3"/>
    <w:rsid w:val="00A01009"/>
    <w:rPr>
      <w:rFonts w:ascii="Symbol" w:hAnsi="Symbol"/>
    </w:rPr>
  </w:style>
  <w:style w:type="character" w:customStyle="1" w:styleId="WW8Num19z0">
    <w:name w:val="WW8Num19z0"/>
    <w:rsid w:val="00A01009"/>
    <w:rPr>
      <w:rFonts w:ascii="Courier New" w:hAnsi="Courier New" w:cs="Courier New"/>
      <w:sz w:val="22"/>
      <w:szCs w:val="22"/>
    </w:rPr>
  </w:style>
  <w:style w:type="character" w:customStyle="1" w:styleId="WW8Num19z1">
    <w:name w:val="WW8Num19z1"/>
    <w:rsid w:val="00A01009"/>
    <w:rPr>
      <w:rFonts w:ascii="Courier New" w:hAnsi="Courier New" w:cs="Courier New"/>
    </w:rPr>
  </w:style>
  <w:style w:type="character" w:customStyle="1" w:styleId="WW8Num19z2">
    <w:name w:val="WW8Num19z2"/>
    <w:rsid w:val="00A01009"/>
    <w:rPr>
      <w:rFonts w:ascii="Wingdings" w:hAnsi="Wingdings"/>
    </w:rPr>
  </w:style>
  <w:style w:type="character" w:customStyle="1" w:styleId="WW8Num19z3">
    <w:name w:val="WW8Num19z3"/>
    <w:rsid w:val="00A01009"/>
    <w:rPr>
      <w:rFonts w:ascii="Symbol" w:hAnsi="Symbol"/>
    </w:rPr>
  </w:style>
  <w:style w:type="character" w:customStyle="1" w:styleId="WW8Num20z0">
    <w:name w:val="WW8Num20z0"/>
    <w:rsid w:val="00A01009"/>
    <w:rPr>
      <w:rFonts w:ascii="Courier New" w:hAnsi="Courier New" w:cs="Courier New"/>
      <w:sz w:val="22"/>
      <w:szCs w:val="22"/>
    </w:rPr>
  </w:style>
  <w:style w:type="character" w:customStyle="1" w:styleId="WW8Num20z1">
    <w:name w:val="WW8Num20z1"/>
    <w:rsid w:val="00A01009"/>
    <w:rPr>
      <w:rFonts w:ascii="Courier New" w:hAnsi="Courier New" w:cs="Courier New"/>
    </w:rPr>
  </w:style>
  <w:style w:type="character" w:customStyle="1" w:styleId="WW8Num20z2">
    <w:name w:val="WW8Num20z2"/>
    <w:rsid w:val="00A01009"/>
    <w:rPr>
      <w:rFonts w:ascii="Wingdings" w:hAnsi="Wingdings"/>
    </w:rPr>
  </w:style>
  <w:style w:type="character" w:customStyle="1" w:styleId="WW8Num20z3">
    <w:name w:val="WW8Num20z3"/>
    <w:rsid w:val="00A01009"/>
    <w:rPr>
      <w:rFonts w:ascii="Symbol" w:hAnsi="Symbol"/>
    </w:rPr>
  </w:style>
  <w:style w:type="character" w:customStyle="1" w:styleId="WW8Num21z0">
    <w:name w:val="WW8Num21z0"/>
    <w:rsid w:val="00A01009"/>
    <w:rPr>
      <w:rFonts w:ascii="Courier New" w:hAnsi="Courier New" w:cs="Courier New"/>
      <w:sz w:val="22"/>
      <w:szCs w:val="22"/>
    </w:rPr>
  </w:style>
  <w:style w:type="character" w:customStyle="1" w:styleId="WW8Num21z1">
    <w:name w:val="WW8Num21z1"/>
    <w:rsid w:val="00A01009"/>
    <w:rPr>
      <w:rFonts w:ascii="Courier New" w:hAnsi="Courier New" w:cs="Courier New"/>
    </w:rPr>
  </w:style>
  <w:style w:type="character" w:customStyle="1" w:styleId="WW8Num21z2">
    <w:name w:val="WW8Num21z2"/>
    <w:rsid w:val="00A01009"/>
    <w:rPr>
      <w:rFonts w:ascii="Wingdings" w:hAnsi="Wingdings"/>
    </w:rPr>
  </w:style>
  <w:style w:type="character" w:customStyle="1" w:styleId="WW8Num21z3">
    <w:name w:val="WW8Num21z3"/>
    <w:rsid w:val="00A01009"/>
    <w:rPr>
      <w:rFonts w:ascii="Symbol" w:hAnsi="Symbol"/>
    </w:rPr>
  </w:style>
  <w:style w:type="character" w:customStyle="1" w:styleId="WW8Num22z0">
    <w:name w:val="WW8Num22z0"/>
    <w:rsid w:val="00A01009"/>
    <w:rPr>
      <w:rFonts w:ascii="Courier New" w:hAnsi="Courier New" w:cs="Courier New"/>
      <w:sz w:val="22"/>
      <w:szCs w:val="22"/>
    </w:rPr>
  </w:style>
  <w:style w:type="character" w:customStyle="1" w:styleId="WW8Num22z1">
    <w:name w:val="WW8Num22z1"/>
    <w:rsid w:val="00A01009"/>
    <w:rPr>
      <w:rFonts w:ascii="Courier New" w:hAnsi="Courier New" w:cs="Courier New"/>
    </w:rPr>
  </w:style>
  <w:style w:type="character" w:customStyle="1" w:styleId="WW8Num22z2">
    <w:name w:val="WW8Num22z2"/>
    <w:rsid w:val="00A01009"/>
    <w:rPr>
      <w:rFonts w:ascii="Wingdings" w:hAnsi="Wingdings"/>
    </w:rPr>
  </w:style>
  <w:style w:type="character" w:customStyle="1" w:styleId="WW8Num22z3">
    <w:name w:val="WW8Num22z3"/>
    <w:rsid w:val="00A01009"/>
    <w:rPr>
      <w:rFonts w:ascii="Symbol" w:hAnsi="Symbol"/>
    </w:rPr>
  </w:style>
  <w:style w:type="character" w:customStyle="1" w:styleId="WW8Num23z0">
    <w:name w:val="WW8Num23z0"/>
    <w:rsid w:val="00A01009"/>
    <w:rPr>
      <w:rFonts w:ascii="Symbol" w:hAnsi="Symbol"/>
      <w:sz w:val="22"/>
      <w:szCs w:val="22"/>
    </w:rPr>
  </w:style>
  <w:style w:type="character" w:customStyle="1" w:styleId="WW8Num23z1">
    <w:name w:val="WW8Num23z1"/>
    <w:rsid w:val="00A01009"/>
    <w:rPr>
      <w:rFonts w:ascii="Courier New" w:hAnsi="Courier New" w:cs="Courier New"/>
    </w:rPr>
  </w:style>
  <w:style w:type="character" w:customStyle="1" w:styleId="WW8Num23z2">
    <w:name w:val="WW8Num23z2"/>
    <w:rsid w:val="00A01009"/>
    <w:rPr>
      <w:rFonts w:ascii="Wingdings" w:hAnsi="Wingdings"/>
    </w:rPr>
  </w:style>
  <w:style w:type="character" w:customStyle="1" w:styleId="WW8Num23z3">
    <w:name w:val="WW8Num23z3"/>
    <w:rsid w:val="00A01009"/>
    <w:rPr>
      <w:rFonts w:ascii="Symbol" w:hAnsi="Symbol"/>
    </w:rPr>
  </w:style>
  <w:style w:type="character" w:customStyle="1" w:styleId="WW8Num24z0">
    <w:name w:val="WW8Num24z0"/>
    <w:rsid w:val="00A01009"/>
    <w:rPr>
      <w:rFonts w:ascii="Symbol" w:hAnsi="Symbol"/>
      <w:sz w:val="22"/>
      <w:szCs w:val="22"/>
    </w:rPr>
  </w:style>
  <w:style w:type="character" w:customStyle="1" w:styleId="WW8Num24z1">
    <w:name w:val="WW8Num24z1"/>
    <w:rsid w:val="00A01009"/>
    <w:rPr>
      <w:rFonts w:ascii="Courier New" w:hAnsi="Courier New" w:cs="Courier New"/>
    </w:rPr>
  </w:style>
  <w:style w:type="character" w:customStyle="1" w:styleId="WW8Num24z2">
    <w:name w:val="WW8Num24z2"/>
    <w:rsid w:val="00A01009"/>
    <w:rPr>
      <w:rFonts w:ascii="Wingdings" w:hAnsi="Wingdings"/>
    </w:rPr>
  </w:style>
  <w:style w:type="character" w:customStyle="1" w:styleId="WW8Num24z3">
    <w:name w:val="WW8Num24z3"/>
    <w:rsid w:val="00A01009"/>
    <w:rPr>
      <w:rFonts w:ascii="Symbol" w:hAnsi="Symbol"/>
    </w:rPr>
  </w:style>
  <w:style w:type="character" w:customStyle="1" w:styleId="WW8Num26z0">
    <w:name w:val="WW8Num26z0"/>
    <w:rsid w:val="00A01009"/>
    <w:rPr>
      <w:rFonts w:ascii="Courier New" w:hAnsi="Courier New" w:cs="Courier New"/>
      <w:sz w:val="22"/>
      <w:szCs w:val="22"/>
    </w:rPr>
  </w:style>
  <w:style w:type="character" w:customStyle="1" w:styleId="WW8Num26z1">
    <w:name w:val="WW8Num26z1"/>
    <w:rsid w:val="00A01009"/>
    <w:rPr>
      <w:rFonts w:ascii="Courier New" w:hAnsi="Courier New" w:cs="Courier New"/>
    </w:rPr>
  </w:style>
  <w:style w:type="character" w:customStyle="1" w:styleId="WW8Num26z2">
    <w:name w:val="WW8Num26z2"/>
    <w:rsid w:val="00A01009"/>
    <w:rPr>
      <w:rFonts w:ascii="Wingdings" w:hAnsi="Wingdings"/>
    </w:rPr>
  </w:style>
  <w:style w:type="character" w:customStyle="1" w:styleId="WW8Num26z3">
    <w:name w:val="WW8Num26z3"/>
    <w:rsid w:val="00A01009"/>
    <w:rPr>
      <w:rFonts w:ascii="Symbol" w:hAnsi="Symbol"/>
    </w:rPr>
  </w:style>
  <w:style w:type="character" w:customStyle="1" w:styleId="WW8Num27z0">
    <w:name w:val="WW8Num27z0"/>
    <w:rsid w:val="00A01009"/>
    <w:rPr>
      <w:rFonts w:ascii="Symbol" w:hAnsi="Symbol"/>
      <w:sz w:val="22"/>
      <w:szCs w:val="22"/>
    </w:rPr>
  </w:style>
  <w:style w:type="character" w:customStyle="1" w:styleId="WW8Num27z1">
    <w:name w:val="WW8Num27z1"/>
    <w:rsid w:val="00A01009"/>
    <w:rPr>
      <w:rFonts w:ascii="Courier New" w:hAnsi="Courier New" w:cs="Courier New"/>
    </w:rPr>
  </w:style>
  <w:style w:type="character" w:customStyle="1" w:styleId="WW8Num27z2">
    <w:name w:val="WW8Num27z2"/>
    <w:rsid w:val="00A01009"/>
    <w:rPr>
      <w:rFonts w:ascii="Wingdings" w:hAnsi="Wingdings"/>
    </w:rPr>
  </w:style>
  <w:style w:type="character" w:customStyle="1" w:styleId="WW8Num27z3">
    <w:name w:val="WW8Num27z3"/>
    <w:rsid w:val="00A01009"/>
    <w:rPr>
      <w:rFonts w:ascii="Symbol" w:hAnsi="Symbol"/>
    </w:rPr>
  </w:style>
  <w:style w:type="character" w:customStyle="1" w:styleId="WW8Num28z0">
    <w:name w:val="WW8Num28z0"/>
    <w:rsid w:val="00A01009"/>
    <w:rPr>
      <w:rFonts w:ascii="Symbol" w:hAnsi="Symbol"/>
      <w:sz w:val="22"/>
      <w:szCs w:val="22"/>
    </w:rPr>
  </w:style>
  <w:style w:type="character" w:customStyle="1" w:styleId="WW8Num28z1">
    <w:name w:val="WW8Num28z1"/>
    <w:rsid w:val="00A01009"/>
    <w:rPr>
      <w:rFonts w:ascii="Courier New" w:hAnsi="Courier New" w:cs="Courier New"/>
    </w:rPr>
  </w:style>
  <w:style w:type="character" w:customStyle="1" w:styleId="WW8Num28z2">
    <w:name w:val="WW8Num28z2"/>
    <w:rsid w:val="00A01009"/>
    <w:rPr>
      <w:rFonts w:ascii="Wingdings" w:hAnsi="Wingdings"/>
    </w:rPr>
  </w:style>
  <w:style w:type="character" w:customStyle="1" w:styleId="WW8Num28z3">
    <w:name w:val="WW8Num28z3"/>
    <w:rsid w:val="00A01009"/>
    <w:rPr>
      <w:rFonts w:ascii="Symbol" w:hAnsi="Symbol"/>
    </w:rPr>
  </w:style>
  <w:style w:type="character" w:customStyle="1" w:styleId="WW8Num30z0">
    <w:name w:val="WW8Num30z0"/>
    <w:rsid w:val="00A01009"/>
    <w:rPr>
      <w:rFonts w:ascii="Courier New" w:hAnsi="Courier New" w:cs="Courier New"/>
      <w:sz w:val="22"/>
      <w:szCs w:val="22"/>
    </w:rPr>
  </w:style>
  <w:style w:type="character" w:customStyle="1" w:styleId="WW8Num30z1">
    <w:name w:val="WW8Num30z1"/>
    <w:rsid w:val="00A01009"/>
    <w:rPr>
      <w:rFonts w:ascii="Courier New" w:hAnsi="Courier New" w:cs="Courier New"/>
    </w:rPr>
  </w:style>
  <w:style w:type="character" w:customStyle="1" w:styleId="WW8Num30z2">
    <w:name w:val="WW8Num30z2"/>
    <w:rsid w:val="00A01009"/>
    <w:rPr>
      <w:rFonts w:ascii="Wingdings" w:hAnsi="Wingdings"/>
    </w:rPr>
  </w:style>
  <w:style w:type="character" w:customStyle="1" w:styleId="WW8Num30z3">
    <w:name w:val="WW8Num30z3"/>
    <w:rsid w:val="00A01009"/>
    <w:rPr>
      <w:rFonts w:ascii="Symbol" w:hAnsi="Symbol"/>
    </w:rPr>
  </w:style>
  <w:style w:type="character" w:customStyle="1" w:styleId="WW8Num31z0">
    <w:name w:val="WW8Num31z0"/>
    <w:rsid w:val="00A01009"/>
    <w:rPr>
      <w:rFonts w:ascii="Courier New" w:hAnsi="Courier New" w:cs="Courier New"/>
      <w:sz w:val="22"/>
      <w:szCs w:val="22"/>
    </w:rPr>
  </w:style>
  <w:style w:type="character" w:customStyle="1" w:styleId="WW8Num31z1">
    <w:name w:val="WW8Num31z1"/>
    <w:rsid w:val="00A01009"/>
    <w:rPr>
      <w:rFonts w:ascii="Courier New" w:hAnsi="Courier New" w:cs="Courier New"/>
    </w:rPr>
  </w:style>
  <w:style w:type="character" w:customStyle="1" w:styleId="WW8Num31z2">
    <w:name w:val="WW8Num31z2"/>
    <w:rsid w:val="00A01009"/>
    <w:rPr>
      <w:rFonts w:ascii="Wingdings" w:hAnsi="Wingdings"/>
    </w:rPr>
  </w:style>
  <w:style w:type="character" w:customStyle="1" w:styleId="WW8Num31z3">
    <w:name w:val="WW8Num31z3"/>
    <w:rsid w:val="00A01009"/>
    <w:rPr>
      <w:rFonts w:ascii="Symbol" w:hAnsi="Symbol"/>
    </w:rPr>
  </w:style>
  <w:style w:type="character" w:customStyle="1" w:styleId="WW8Num32z0">
    <w:name w:val="WW8Num32z0"/>
    <w:rsid w:val="00A01009"/>
    <w:rPr>
      <w:rFonts w:ascii="Courier New" w:hAnsi="Courier New" w:cs="Courier New"/>
      <w:sz w:val="22"/>
      <w:szCs w:val="22"/>
    </w:rPr>
  </w:style>
  <w:style w:type="character" w:customStyle="1" w:styleId="WW8Num32z1">
    <w:name w:val="WW8Num32z1"/>
    <w:rsid w:val="00A01009"/>
    <w:rPr>
      <w:rFonts w:ascii="Courier New" w:hAnsi="Courier New" w:cs="Courier New"/>
    </w:rPr>
  </w:style>
  <w:style w:type="character" w:customStyle="1" w:styleId="WW8Num32z2">
    <w:name w:val="WW8Num32z2"/>
    <w:rsid w:val="00A01009"/>
    <w:rPr>
      <w:rFonts w:ascii="Wingdings" w:hAnsi="Wingdings"/>
    </w:rPr>
  </w:style>
  <w:style w:type="character" w:customStyle="1" w:styleId="WW8Num32z3">
    <w:name w:val="WW8Num32z3"/>
    <w:rsid w:val="00A01009"/>
    <w:rPr>
      <w:rFonts w:ascii="Symbol" w:hAnsi="Symbol"/>
    </w:rPr>
  </w:style>
  <w:style w:type="character" w:customStyle="1" w:styleId="WW8Num33z0">
    <w:name w:val="WW8Num33z0"/>
    <w:rsid w:val="00A01009"/>
    <w:rPr>
      <w:rFonts w:ascii="Courier New" w:hAnsi="Courier New" w:cs="Courier New"/>
      <w:sz w:val="22"/>
      <w:szCs w:val="22"/>
    </w:rPr>
  </w:style>
  <w:style w:type="character" w:customStyle="1" w:styleId="WW8Num33z1">
    <w:name w:val="WW8Num33z1"/>
    <w:rsid w:val="00A01009"/>
    <w:rPr>
      <w:rFonts w:ascii="Courier New" w:hAnsi="Courier New" w:cs="Courier New"/>
    </w:rPr>
  </w:style>
  <w:style w:type="character" w:customStyle="1" w:styleId="WW8Num33z2">
    <w:name w:val="WW8Num33z2"/>
    <w:rsid w:val="00A01009"/>
    <w:rPr>
      <w:rFonts w:ascii="Wingdings" w:hAnsi="Wingdings"/>
    </w:rPr>
  </w:style>
  <w:style w:type="character" w:customStyle="1" w:styleId="WW8Num33z3">
    <w:name w:val="WW8Num33z3"/>
    <w:rsid w:val="00A01009"/>
    <w:rPr>
      <w:rFonts w:ascii="Symbol" w:hAnsi="Symbol"/>
    </w:rPr>
  </w:style>
  <w:style w:type="character" w:customStyle="1" w:styleId="WW8Num34z0">
    <w:name w:val="WW8Num34z0"/>
    <w:rsid w:val="00A01009"/>
    <w:rPr>
      <w:rFonts w:ascii="Courier New" w:hAnsi="Courier New" w:cs="Courier New"/>
      <w:sz w:val="22"/>
      <w:szCs w:val="22"/>
    </w:rPr>
  </w:style>
  <w:style w:type="character" w:customStyle="1" w:styleId="WW8Num34z1">
    <w:name w:val="WW8Num34z1"/>
    <w:rsid w:val="00A01009"/>
    <w:rPr>
      <w:rFonts w:ascii="Courier New" w:hAnsi="Courier New" w:cs="Courier New"/>
    </w:rPr>
  </w:style>
  <w:style w:type="character" w:customStyle="1" w:styleId="WW8Num34z2">
    <w:name w:val="WW8Num34z2"/>
    <w:rsid w:val="00A01009"/>
    <w:rPr>
      <w:rFonts w:ascii="Wingdings" w:hAnsi="Wingdings"/>
    </w:rPr>
  </w:style>
  <w:style w:type="character" w:customStyle="1" w:styleId="WW8Num34z3">
    <w:name w:val="WW8Num34z3"/>
    <w:rsid w:val="00A01009"/>
    <w:rPr>
      <w:rFonts w:ascii="Symbol" w:hAnsi="Symbol"/>
    </w:rPr>
  </w:style>
  <w:style w:type="character" w:customStyle="1" w:styleId="WW8Num35z0">
    <w:name w:val="WW8Num35z0"/>
    <w:rsid w:val="00A01009"/>
    <w:rPr>
      <w:rFonts w:ascii="Courier New" w:hAnsi="Courier New" w:cs="Courier New"/>
      <w:sz w:val="22"/>
      <w:szCs w:val="22"/>
    </w:rPr>
  </w:style>
  <w:style w:type="character" w:customStyle="1" w:styleId="WW8Num35z1">
    <w:name w:val="WW8Num35z1"/>
    <w:rsid w:val="00A01009"/>
    <w:rPr>
      <w:rFonts w:ascii="Courier New" w:hAnsi="Courier New" w:cs="Courier New"/>
    </w:rPr>
  </w:style>
  <w:style w:type="character" w:customStyle="1" w:styleId="WW8Num35z2">
    <w:name w:val="WW8Num35z2"/>
    <w:rsid w:val="00A01009"/>
    <w:rPr>
      <w:rFonts w:ascii="Wingdings" w:hAnsi="Wingdings"/>
    </w:rPr>
  </w:style>
  <w:style w:type="character" w:customStyle="1" w:styleId="WW8Num35z3">
    <w:name w:val="WW8Num35z3"/>
    <w:rsid w:val="00A01009"/>
    <w:rPr>
      <w:rFonts w:ascii="Symbol" w:hAnsi="Symbol"/>
    </w:rPr>
  </w:style>
  <w:style w:type="character" w:customStyle="1" w:styleId="WW8Num36z0">
    <w:name w:val="WW8Num36z0"/>
    <w:rsid w:val="00A01009"/>
    <w:rPr>
      <w:rFonts w:ascii="Courier New" w:hAnsi="Courier New" w:cs="Courier New"/>
      <w:sz w:val="22"/>
      <w:szCs w:val="22"/>
    </w:rPr>
  </w:style>
  <w:style w:type="character" w:customStyle="1" w:styleId="WW8Num36z1">
    <w:name w:val="WW8Num36z1"/>
    <w:rsid w:val="00A01009"/>
    <w:rPr>
      <w:rFonts w:ascii="Courier New" w:hAnsi="Courier New" w:cs="Courier New"/>
    </w:rPr>
  </w:style>
  <w:style w:type="character" w:customStyle="1" w:styleId="WW8Num36z2">
    <w:name w:val="WW8Num36z2"/>
    <w:rsid w:val="00A01009"/>
    <w:rPr>
      <w:rFonts w:ascii="Wingdings" w:hAnsi="Wingdings"/>
    </w:rPr>
  </w:style>
  <w:style w:type="character" w:customStyle="1" w:styleId="WW8Num36z3">
    <w:name w:val="WW8Num36z3"/>
    <w:rsid w:val="00A01009"/>
    <w:rPr>
      <w:rFonts w:ascii="Symbol" w:hAnsi="Symbol"/>
    </w:rPr>
  </w:style>
  <w:style w:type="character" w:customStyle="1" w:styleId="WW8Num37z0">
    <w:name w:val="WW8Num37z0"/>
    <w:rsid w:val="00A01009"/>
    <w:rPr>
      <w:rFonts w:ascii="Courier New" w:hAnsi="Courier New" w:cs="Courier New"/>
      <w:sz w:val="22"/>
      <w:szCs w:val="22"/>
    </w:rPr>
  </w:style>
  <w:style w:type="character" w:customStyle="1" w:styleId="WW8Num37z1">
    <w:name w:val="WW8Num37z1"/>
    <w:rsid w:val="00A01009"/>
    <w:rPr>
      <w:rFonts w:ascii="Courier New" w:hAnsi="Courier New" w:cs="Courier New"/>
    </w:rPr>
  </w:style>
  <w:style w:type="character" w:customStyle="1" w:styleId="WW8Num37z2">
    <w:name w:val="WW8Num37z2"/>
    <w:rsid w:val="00A01009"/>
    <w:rPr>
      <w:rFonts w:ascii="Wingdings" w:hAnsi="Wingdings"/>
    </w:rPr>
  </w:style>
  <w:style w:type="character" w:customStyle="1" w:styleId="WW8Num37z3">
    <w:name w:val="WW8Num37z3"/>
    <w:rsid w:val="00A01009"/>
    <w:rPr>
      <w:rFonts w:ascii="Symbol" w:hAnsi="Symbol"/>
    </w:rPr>
  </w:style>
  <w:style w:type="character" w:customStyle="1" w:styleId="WW8Num38z0">
    <w:name w:val="WW8Num38z0"/>
    <w:rsid w:val="00A01009"/>
    <w:rPr>
      <w:rFonts w:ascii="Symbol" w:hAnsi="Symbol"/>
      <w:sz w:val="22"/>
      <w:szCs w:val="22"/>
    </w:rPr>
  </w:style>
  <w:style w:type="character" w:customStyle="1" w:styleId="WW8Num38z1">
    <w:name w:val="WW8Num38z1"/>
    <w:rsid w:val="00A01009"/>
    <w:rPr>
      <w:rFonts w:ascii="Courier New" w:hAnsi="Courier New" w:cs="Courier New"/>
    </w:rPr>
  </w:style>
  <w:style w:type="character" w:customStyle="1" w:styleId="WW8Num38z2">
    <w:name w:val="WW8Num38z2"/>
    <w:rsid w:val="00A01009"/>
    <w:rPr>
      <w:rFonts w:ascii="Wingdings" w:hAnsi="Wingdings"/>
    </w:rPr>
  </w:style>
  <w:style w:type="character" w:customStyle="1" w:styleId="WW8Num38z3">
    <w:name w:val="WW8Num38z3"/>
    <w:rsid w:val="00A01009"/>
    <w:rPr>
      <w:rFonts w:ascii="Symbol" w:hAnsi="Symbol"/>
    </w:rPr>
  </w:style>
  <w:style w:type="character" w:customStyle="1" w:styleId="WW8Num39z0">
    <w:name w:val="WW8Num39z0"/>
    <w:rsid w:val="00A01009"/>
    <w:rPr>
      <w:rFonts w:ascii="Symbol" w:hAnsi="Symbol"/>
      <w:sz w:val="22"/>
      <w:szCs w:val="22"/>
    </w:rPr>
  </w:style>
  <w:style w:type="character" w:customStyle="1" w:styleId="WW8Num39z1">
    <w:name w:val="WW8Num39z1"/>
    <w:rsid w:val="00A01009"/>
    <w:rPr>
      <w:rFonts w:ascii="Courier New" w:hAnsi="Courier New" w:cs="Courier New"/>
    </w:rPr>
  </w:style>
  <w:style w:type="character" w:customStyle="1" w:styleId="WW8Num39z2">
    <w:name w:val="WW8Num39z2"/>
    <w:rsid w:val="00A01009"/>
    <w:rPr>
      <w:rFonts w:ascii="Wingdings" w:hAnsi="Wingdings"/>
    </w:rPr>
  </w:style>
  <w:style w:type="character" w:customStyle="1" w:styleId="WW8Num39z3">
    <w:name w:val="WW8Num39z3"/>
    <w:rsid w:val="00A01009"/>
    <w:rPr>
      <w:rFonts w:ascii="Symbol" w:hAnsi="Symbol"/>
    </w:rPr>
  </w:style>
  <w:style w:type="character" w:customStyle="1" w:styleId="WW8Num40z0">
    <w:name w:val="WW8Num40z0"/>
    <w:rsid w:val="00A01009"/>
    <w:rPr>
      <w:rFonts w:ascii="Symbol" w:hAnsi="Symbol"/>
      <w:sz w:val="22"/>
      <w:szCs w:val="22"/>
    </w:rPr>
  </w:style>
  <w:style w:type="character" w:customStyle="1" w:styleId="WW8Num43z0">
    <w:name w:val="WW8Num43z0"/>
    <w:rsid w:val="00A01009"/>
    <w:rPr>
      <w:rFonts w:ascii="Courier New" w:hAnsi="Courier New" w:cs="Courier New"/>
      <w:sz w:val="22"/>
      <w:szCs w:val="22"/>
    </w:rPr>
  </w:style>
  <w:style w:type="character" w:customStyle="1" w:styleId="WW8Num43z1">
    <w:name w:val="WW8Num43z1"/>
    <w:rsid w:val="00A01009"/>
    <w:rPr>
      <w:rFonts w:ascii="Courier New" w:hAnsi="Courier New" w:cs="Courier New"/>
    </w:rPr>
  </w:style>
  <w:style w:type="character" w:customStyle="1" w:styleId="WW8Num43z2">
    <w:name w:val="WW8Num43z2"/>
    <w:rsid w:val="00A01009"/>
    <w:rPr>
      <w:rFonts w:ascii="Wingdings" w:hAnsi="Wingdings"/>
    </w:rPr>
  </w:style>
  <w:style w:type="character" w:customStyle="1" w:styleId="WW8Num43z3">
    <w:name w:val="WW8Num43z3"/>
    <w:rsid w:val="00A01009"/>
    <w:rPr>
      <w:rFonts w:ascii="Symbol" w:hAnsi="Symbol"/>
    </w:rPr>
  </w:style>
  <w:style w:type="character" w:customStyle="1" w:styleId="WW8Num44z0">
    <w:name w:val="WW8Num44z0"/>
    <w:rsid w:val="00A01009"/>
    <w:rPr>
      <w:rFonts w:ascii="Symbol" w:hAnsi="Symbol"/>
      <w:sz w:val="22"/>
      <w:szCs w:val="22"/>
    </w:rPr>
  </w:style>
  <w:style w:type="character" w:customStyle="1" w:styleId="WW8Num44z1">
    <w:name w:val="WW8Num44z1"/>
    <w:rsid w:val="00A01009"/>
    <w:rPr>
      <w:rFonts w:ascii="Courier New" w:hAnsi="Courier New" w:cs="Courier New"/>
      <w:sz w:val="22"/>
      <w:szCs w:val="22"/>
    </w:rPr>
  </w:style>
  <w:style w:type="character" w:customStyle="1" w:styleId="WW8Num44z2">
    <w:name w:val="WW8Num44z2"/>
    <w:rsid w:val="00A01009"/>
    <w:rPr>
      <w:rFonts w:ascii="Wingdings" w:hAnsi="Wingdings"/>
    </w:rPr>
  </w:style>
  <w:style w:type="character" w:customStyle="1" w:styleId="WW8Num44z3">
    <w:name w:val="WW8Num44z3"/>
    <w:rsid w:val="00A01009"/>
    <w:rPr>
      <w:rFonts w:ascii="Symbol" w:hAnsi="Symbol"/>
    </w:rPr>
  </w:style>
  <w:style w:type="character" w:customStyle="1" w:styleId="WW8Num44z4">
    <w:name w:val="WW8Num44z4"/>
    <w:rsid w:val="00A01009"/>
    <w:rPr>
      <w:rFonts w:ascii="Courier New" w:hAnsi="Courier New" w:cs="Courier New"/>
    </w:rPr>
  </w:style>
  <w:style w:type="character" w:customStyle="1" w:styleId="WW8Num45z0">
    <w:name w:val="WW8Num45z0"/>
    <w:rsid w:val="00A01009"/>
    <w:rPr>
      <w:rFonts w:ascii="Symbol" w:hAnsi="Symbol"/>
      <w:sz w:val="22"/>
      <w:szCs w:val="22"/>
    </w:rPr>
  </w:style>
  <w:style w:type="character" w:customStyle="1" w:styleId="WW8Num45z1">
    <w:name w:val="WW8Num45z1"/>
    <w:rsid w:val="00A01009"/>
    <w:rPr>
      <w:rFonts w:ascii="Courier New" w:hAnsi="Courier New" w:cs="Courier New"/>
    </w:rPr>
  </w:style>
  <w:style w:type="character" w:customStyle="1" w:styleId="WW8Num45z2">
    <w:name w:val="WW8Num45z2"/>
    <w:rsid w:val="00A01009"/>
    <w:rPr>
      <w:rFonts w:ascii="Wingdings" w:hAnsi="Wingdings"/>
    </w:rPr>
  </w:style>
  <w:style w:type="character" w:customStyle="1" w:styleId="WW8Num45z3">
    <w:name w:val="WW8Num45z3"/>
    <w:rsid w:val="00A01009"/>
    <w:rPr>
      <w:rFonts w:ascii="Symbol" w:hAnsi="Symbol"/>
    </w:rPr>
  </w:style>
  <w:style w:type="character" w:customStyle="1" w:styleId="WW8Num46z0">
    <w:name w:val="WW8Num46z0"/>
    <w:rsid w:val="00A01009"/>
    <w:rPr>
      <w:rFonts w:ascii="Symbol" w:hAnsi="Symbol"/>
      <w:sz w:val="22"/>
      <w:szCs w:val="22"/>
    </w:rPr>
  </w:style>
  <w:style w:type="character" w:customStyle="1" w:styleId="WW8Num46z1">
    <w:name w:val="WW8Num46z1"/>
    <w:rsid w:val="00A01009"/>
    <w:rPr>
      <w:rFonts w:ascii="Courier New" w:hAnsi="Courier New" w:cs="Courier New"/>
    </w:rPr>
  </w:style>
  <w:style w:type="character" w:customStyle="1" w:styleId="WW8Num46z2">
    <w:name w:val="WW8Num46z2"/>
    <w:rsid w:val="00A01009"/>
    <w:rPr>
      <w:rFonts w:ascii="Wingdings" w:hAnsi="Wingdings"/>
    </w:rPr>
  </w:style>
  <w:style w:type="character" w:customStyle="1" w:styleId="WW8Num46z3">
    <w:name w:val="WW8Num46z3"/>
    <w:rsid w:val="00A01009"/>
    <w:rPr>
      <w:rFonts w:ascii="Symbol" w:hAnsi="Symbol"/>
    </w:rPr>
  </w:style>
  <w:style w:type="character" w:customStyle="1" w:styleId="WW8Num47z0">
    <w:name w:val="WW8Num47z0"/>
    <w:rsid w:val="00A01009"/>
    <w:rPr>
      <w:rFonts w:ascii="Symbol" w:hAnsi="Symbol"/>
      <w:sz w:val="22"/>
      <w:szCs w:val="22"/>
    </w:rPr>
  </w:style>
  <w:style w:type="character" w:customStyle="1" w:styleId="WW8Num47z1">
    <w:name w:val="WW8Num47z1"/>
    <w:rsid w:val="00A01009"/>
    <w:rPr>
      <w:rFonts w:ascii="Courier New" w:hAnsi="Courier New" w:cs="Courier New"/>
    </w:rPr>
  </w:style>
  <w:style w:type="character" w:customStyle="1" w:styleId="WW8Num47z2">
    <w:name w:val="WW8Num47z2"/>
    <w:rsid w:val="00A01009"/>
    <w:rPr>
      <w:rFonts w:ascii="Wingdings" w:hAnsi="Wingdings"/>
    </w:rPr>
  </w:style>
  <w:style w:type="character" w:customStyle="1" w:styleId="WW8Num47z3">
    <w:name w:val="WW8Num47z3"/>
    <w:rsid w:val="00A01009"/>
    <w:rPr>
      <w:rFonts w:ascii="Symbol" w:hAnsi="Symbol"/>
    </w:rPr>
  </w:style>
  <w:style w:type="character" w:customStyle="1" w:styleId="WW8Num48z0">
    <w:name w:val="WW8Num48z0"/>
    <w:rsid w:val="00A01009"/>
    <w:rPr>
      <w:rFonts w:ascii="Symbol" w:hAnsi="Symbol"/>
      <w:sz w:val="22"/>
      <w:szCs w:val="22"/>
    </w:rPr>
  </w:style>
  <w:style w:type="character" w:customStyle="1" w:styleId="WW8Num48z1">
    <w:name w:val="WW8Num48z1"/>
    <w:rsid w:val="00A01009"/>
    <w:rPr>
      <w:rFonts w:ascii="Courier New" w:hAnsi="Courier New" w:cs="Courier New"/>
    </w:rPr>
  </w:style>
  <w:style w:type="character" w:customStyle="1" w:styleId="WW8Num48z2">
    <w:name w:val="WW8Num48z2"/>
    <w:rsid w:val="00A01009"/>
    <w:rPr>
      <w:rFonts w:ascii="Wingdings" w:hAnsi="Wingdings"/>
    </w:rPr>
  </w:style>
  <w:style w:type="character" w:customStyle="1" w:styleId="WW8Num48z3">
    <w:name w:val="WW8Num48z3"/>
    <w:rsid w:val="00A01009"/>
    <w:rPr>
      <w:rFonts w:ascii="Symbol" w:hAnsi="Symbol"/>
    </w:rPr>
  </w:style>
  <w:style w:type="character" w:customStyle="1" w:styleId="WW8Num49z0">
    <w:name w:val="WW8Num49z0"/>
    <w:rsid w:val="00A01009"/>
    <w:rPr>
      <w:rFonts w:ascii="Courier New" w:hAnsi="Courier New" w:cs="Courier New"/>
      <w:sz w:val="22"/>
      <w:szCs w:val="22"/>
    </w:rPr>
  </w:style>
  <w:style w:type="character" w:customStyle="1" w:styleId="WW8Num49z1">
    <w:name w:val="WW8Num49z1"/>
    <w:rsid w:val="00A01009"/>
    <w:rPr>
      <w:rFonts w:ascii="Courier New" w:hAnsi="Courier New" w:cs="Courier New"/>
    </w:rPr>
  </w:style>
  <w:style w:type="character" w:customStyle="1" w:styleId="WW8Num49z2">
    <w:name w:val="WW8Num49z2"/>
    <w:rsid w:val="00A01009"/>
    <w:rPr>
      <w:rFonts w:ascii="Wingdings" w:hAnsi="Wingdings"/>
    </w:rPr>
  </w:style>
  <w:style w:type="character" w:customStyle="1" w:styleId="WW8Num49z3">
    <w:name w:val="WW8Num49z3"/>
    <w:rsid w:val="00A01009"/>
    <w:rPr>
      <w:rFonts w:ascii="Symbol" w:hAnsi="Symbol"/>
    </w:rPr>
  </w:style>
  <w:style w:type="character" w:customStyle="1" w:styleId="WW8Num50z0">
    <w:name w:val="WW8Num50z0"/>
    <w:rsid w:val="00A01009"/>
    <w:rPr>
      <w:rFonts w:ascii="Courier New" w:hAnsi="Courier New" w:cs="Courier New"/>
      <w:sz w:val="22"/>
      <w:szCs w:val="22"/>
    </w:rPr>
  </w:style>
  <w:style w:type="character" w:customStyle="1" w:styleId="WW8Num50z1">
    <w:name w:val="WW8Num50z1"/>
    <w:rsid w:val="00A01009"/>
    <w:rPr>
      <w:rFonts w:ascii="Courier New" w:hAnsi="Courier New" w:cs="Courier New"/>
    </w:rPr>
  </w:style>
  <w:style w:type="character" w:customStyle="1" w:styleId="WW8Num50z2">
    <w:name w:val="WW8Num50z2"/>
    <w:rsid w:val="00A01009"/>
    <w:rPr>
      <w:rFonts w:ascii="Wingdings" w:hAnsi="Wingdings"/>
    </w:rPr>
  </w:style>
  <w:style w:type="character" w:customStyle="1" w:styleId="WW8Num50z3">
    <w:name w:val="WW8Num50z3"/>
    <w:rsid w:val="00A01009"/>
    <w:rPr>
      <w:rFonts w:ascii="Symbol" w:hAnsi="Symbol"/>
    </w:rPr>
  </w:style>
  <w:style w:type="character" w:customStyle="1" w:styleId="WW8Num51z0">
    <w:name w:val="WW8Num51z0"/>
    <w:rsid w:val="00A01009"/>
    <w:rPr>
      <w:rFonts w:ascii="Symbol" w:hAnsi="Symbol"/>
      <w:sz w:val="22"/>
      <w:szCs w:val="22"/>
    </w:rPr>
  </w:style>
  <w:style w:type="character" w:customStyle="1" w:styleId="WW8Num51z1">
    <w:name w:val="WW8Num51z1"/>
    <w:rsid w:val="00A01009"/>
    <w:rPr>
      <w:rFonts w:ascii="Courier New" w:hAnsi="Courier New" w:cs="Courier New"/>
    </w:rPr>
  </w:style>
  <w:style w:type="character" w:customStyle="1" w:styleId="WW8Num51z2">
    <w:name w:val="WW8Num51z2"/>
    <w:rsid w:val="00A01009"/>
    <w:rPr>
      <w:rFonts w:ascii="Wingdings" w:hAnsi="Wingdings"/>
    </w:rPr>
  </w:style>
  <w:style w:type="character" w:customStyle="1" w:styleId="WW8Num51z3">
    <w:name w:val="WW8Num51z3"/>
    <w:rsid w:val="00A01009"/>
    <w:rPr>
      <w:rFonts w:ascii="Symbol" w:hAnsi="Symbol"/>
    </w:rPr>
  </w:style>
  <w:style w:type="character" w:customStyle="1" w:styleId="WW8Num52z0">
    <w:name w:val="WW8Num52z0"/>
    <w:rsid w:val="00A01009"/>
    <w:rPr>
      <w:rFonts w:ascii="Symbol" w:hAnsi="Symbol"/>
      <w:sz w:val="22"/>
      <w:szCs w:val="22"/>
    </w:rPr>
  </w:style>
  <w:style w:type="character" w:customStyle="1" w:styleId="WW8Num52z1">
    <w:name w:val="WW8Num52z1"/>
    <w:rsid w:val="00A01009"/>
    <w:rPr>
      <w:rFonts w:ascii="Courier New" w:hAnsi="Courier New" w:cs="Courier New"/>
    </w:rPr>
  </w:style>
  <w:style w:type="character" w:customStyle="1" w:styleId="WW8Num52z2">
    <w:name w:val="WW8Num52z2"/>
    <w:rsid w:val="00A01009"/>
    <w:rPr>
      <w:rFonts w:ascii="Wingdings" w:hAnsi="Wingdings"/>
    </w:rPr>
  </w:style>
  <w:style w:type="character" w:customStyle="1" w:styleId="WW8Num52z3">
    <w:name w:val="WW8Num52z3"/>
    <w:rsid w:val="00A01009"/>
    <w:rPr>
      <w:rFonts w:ascii="Symbol" w:hAnsi="Symbol"/>
    </w:rPr>
  </w:style>
  <w:style w:type="character" w:customStyle="1" w:styleId="WW8Num53z0">
    <w:name w:val="WW8Num53z0"/>
    <w:rsid w:val="00A01009"/>
    <w:rPr>
      <w:rFonts w:ascii="Symbol" w:hAnsi="Symbol"/>
      <w:sz w:val="22"/>
      <w:szCs w:val="22"/>
    </w:rPr>
  </w:style>
  <w:style w:type="character" w:customStyle="1" w:styleId="WW8Num53z1">
    <w:name w:val="WW8Num53z1"/>
    <w:rsid w:val="00A01009"/>
    <w:rPr>
      <w:rFonts w:ascii="Courier New" w:hAnsi="Courier New" w:cs="Courier New"/>
    </w:rPr>
  </w:style>
  <w:style w:type="character" w:customStyle="1" w:styleId="WW8Num53z2">
    <w:name w:val="WW8Num53z2"/>
    <w:rsid w:val="00A01009"/>
    <w:rPr>
      <w:rFonts w:ascii="Wingdings" w:hAnsi="Wingdings"/>
    </w:rPr>
  </w:style>
  <w:style w:type="character" w:customStyle="1" w:styleId="WW8Num53z3">
    <w:name w:val="WW8Num53z3"/>
    <w:rsid w:val="00A01009"/>
    <w:rPr>
      <w:rFonts w:ascii="Symbol" w:hAnsi="Symbol"/>
    </w:rPr>
  </w:style>
  <w:style w:type="character" w:customStyle="1" w:styleId="WW8Num55z0">
    <w:name w:val="WW8Num55z0"/>
    <w:rsid w:val="00A01009"/>
    <w:rPr>
      <w:rFonts w:ascii="Courier New" w:hAnsi="Courier New" w:cs="Courier New"/>
      <w:sz w:val="22"/>
      <w:szCs w:val="22"/>
    </w:rPr>
  </w:style>
  <w:style w:type="character" w:customStyle="1" w:styleId="WW8Num55z1">
    <w:name w:val="WW8Num55z1"/>
    <w:rsid w:val="00A01009"/>
    <w:rPr>
      <w:rFonts w:ascii="Courier New" w:hAnsi="Courier New" w:cs="Courier New"/>
    </w:rPr>
  </w:style>
  <w:style w:type="character" w:customStyle="1" w:styleId="WW8Num55z2">
    <w:name w:val="WW8Num55z2"/>
    <w:rsid w:val="00A01009"/>
    <w:rPr>
      <w:rFonts w:ascii="Wingdings" w:hAnsi="Wingdings"/>
    </w:rPr>
  </w:style>
  <w:style w:type="character" w:customStyle="1" w:styleId="WW8Num55z3">
    <w:name w:val="WW8Num55z3"/>
    <w:rsid w:val="00A01009"/>
    <w:rPr>
      <w:rFonts w:ascii="Symbol" w:hAnsi="Symbol"/>
    </w:rPr>
  </w:style>
  <w:style w:type="character" w:customStyle="1" w:styleId="WW8Num56z0">
    <w:name w:val="WW8Num56z0"/>
    <w:rsid w:val="00A01009"/>
    <w:rPr>
      <w:rFonts w:ascii="Courier New" w:hAnsi="Courier New" w:cs="Courier New"/>
      <w:sz w:val="22"/>
      <w:szCs w:val="22"/>
    </w:rPr>
  </w:style>
  <w:style w:type="character" w:customStyle="1" w:styleId="WW8Num56z1">
    <w:name w:val="WW8Num56z1"/>
    <w:rsid w:val="00A01009"/>
    <w:rPr>
      <w:rFonts w:ascii="Courier New" w:hAnsi="Courier New" w:cs="Courier New"/>
    </w:rPr>
  </w:style>
  <w:style w:type="character" w:customStyle="1" w:styleId="WW8Num56z2">
    <w:name w:val="WW8Num56z2"/>
    <w:rsid w:val="00A01009"/>
    <w:rPr>
      <w:rFonts w:ascii="Wingdings" w:hAnsi="Wingdings"/>
    </w:rPr>
  </w:style>
  <w:style w:type="character" w:customStyle="1" w:styleId="WW8Num56z3">
    <w:name w:val="WW8Num56z3"/>
    <w:rsid w:val="00A01009"/>
    <w:rPr>
      <w:rFonts w:ascii="Symbol" w:hAnsi="Symbol"/>
    </w:rPr>
  </w:style>
  <w:style w:type="character" w:customStyle="1" w:styleId="WW8Num57z0">
    <w:name w:val="WW8Num57z0"/>
    <w:rsid w:val="00A01009"/>
    <w:rPr>
      <w:rFonts w:ascii="Courier New" w:hAnsi="Courier New" w:cs="Courier New"/>
      <w:sz w:val="22"/>
      <w:szCs w:val="22"/>
    </w:rPr>
  </w:style>
  <w:style w:type="character" w:customStyle="1" w:styleId="WW8Num57z1">
    <w:name w:val="WW8Num57z1"/>
    <w:rsid w:val="00A01009"/>
    <w:rPr>
      <w:rFonts w:ascii="Courier New" w:hAnsi="Courier New" w:cs="Courier New"/>
    </w:rPr>
  </w:style>
  <w:style w:type="character" w:customStyle="1" w:styleId="WW8Num57z2">
    <w:name w:val="WW8Num57z2"/>
    <w:rsid w:val="00A01009"/>
    <w:rPr>
      <w:rFonts w:ascii="Wingdings" w:hAnsi="Wingdings"/>
    </w:rPr>
  </w:style>
  <w:style w:type="character" w:customStyle="1" w:styleId="WW8Num57z3">
    <w:name w:val="WW8Num57z3"/>
    <w:rsid w:val="00A01009"/>
    <w:rPr>
      <w:rFonts w:ascii="Symbol" w:hAnsi="Symbol"/>
    </w:rPr>
  </w:style>
  <w:style w:type="character" w:customStyle="1" w:styleId="WW8Num58z0">
    <w:name w:val="WW8Num58z0"/>
    <w:rsid w:val="00A01009"/>
    <w:rPr>
      <w:rFonts w:ascii="Symbol" w:hAnsi="Symbol"/>
      <w:sz w:val="22"/>
      <w:szCs w:val="22"/>
    </w:rPr>
  </w:style>
  <w:style w:type="character" w:customStyle="1" w:styleId="WW8Num58z1">
    <w:name w:val="WW8Num58z1"/>
    <w:rsid w:val="00A01009"/>
    <w:rPr>
      <w:rFonts w:ascii="Courier New" w:hAnsi="Courier New" w:cs="Courier New"/>
    </w:rPr>
  </w:style>
  <w:style w:type="character" w:customStyle="1" w:styleId="WW8Num58z2">
    <w:name w:val="WW8Num58z2"/>
    <w:rsid w:val="00A01009"/>
    <w:rPr>
      <w:rFonts w:ascii="Wingdings" w:hAnsi="Wingdings"/>
    </w:rPr>
  </w:style>
  <w:style w:type="character" w:customStyle="1" w:styleId="WW8Num58z3">
    <w:name w:val="WW8Num58z3"/>
    <w:rsid w:val="00A01009"/>
    <w:rPr>
      <w:rFonts w:ascii="Symbol" w:hAnsi="Symbol"/>
    </w:rPr>
  </w:style>
  <w:style w:type="character" w:customStyle="1" w:styleId="WW8Num59z0">
    <w:name w:val="WW8Num59z0"/>
    <w:rsid w:val="00A01009"/>
    <w:rPr>
      <w:rFonts w:ascii="Symbol" w:hAnsi="Symbol"/>
      <w:sz w:val="22"/>
      <w:szCs w:val="22"/>
    </w:rPr>
  </w:style>
  <w:style w:type="character" w:customStyle="1" w:styleId="WW8Num59z1">
    <w:name w:val="WW8Num59z1"/>
    <w:rsid w:val="00A01009"/>
    <w:rPr>
      <w:rFonts w:ascii="Courier New" w:hAnsi="Courier New" w:cs="Courier New"/>
    </w:rPr>
  </w:style>
  <w:style w:type="character" w:customStyle="1" w:styleId="WW8Num59z2">
    <w:name w:val="WW8Num59z2"/>
    <w:rsid w:val="00A01009"/>
    <w:rPr>
      <w:rFonts w:ascii="Wingdings" w:hAnsi="Wingdings"/>
    </w:rPr>
  </w:style>
  <w:style w:type="character" w:customStyle="1" w:styleId="WW8Num59z3">
    <w:name w:val="WW8Num59z3"/>
    <w:rsid w:val="00A01009"/>
    <w:rPr>
      <w:rFonts w:ascii="Symbol" w:hAnsi="Symbol"/>
    </w:rPr>
  </w:style>
  <w:style w:type="character" w:customStyle="1" w:styleId="15">
    <w:name w:val="Основной шрифт абзаца1"/>
    <w:rsid w:val="00A01009"/>
  </w:style>
  <w:style w:type="character" w:styleId="af5">
    <w:name w:val="page number"/>
    <w:basedOn w:val="15"/>
    <w:qFormat/>
    <w:rsid w:val="00A01009"/>
  </w:style>
  <w:style w:type="character" w:customStyle="1" w:styleId="Normal">
    <w:name w:val="Normal Знак"/>
    <w:rsid w:val="00A01009"/>
    <w:rPr>
      <w:sz w:val="22"/>
      <w:lang w:val="ru-RU" w:eastAsia="ar-SA" w:bidi="ar-SA"/>
    </w:rPr>
  </w:style>
  <w:style w:type="character" w:customStyle="1" w:styleId="16">
    <w:name w:val="Знак примечания1"/>
    <w:rsid w:val="00A01009"/>
    <w:rPr>
      <w:sz w:val="16"/>
      <w:szCs w:val="16"/>
    </w:rPr>
  </w:style>
  <w:style w:type="paragraph" w:customStyle="1" w:styleId="17">
    <w:name w:val="Заголовок1"/>
    <w:aliases w:val="Title"/>
    <w:basedOn w:val="a"/>
    <w:next w:val="ae"/>
    <w:qFormat/>
    <w:rsid w:val="00A01009"/>
    <w:pPr>
      <w:keepNext/>
      <w:widowControl/>
      <w:spacing w:before="240" w:after="120"/>
      <w:ind w:firstLine="0"/>
      <w:jc w:val="left"/>
    </w:pPr>
    <w:rPr>
      <w:rFonts w:ascii="Arial" w:eastAsia="Lucida Sans Unicode" w:hAnsi="Arial" w:cs="Tahoma"/>
      <w:sz w:val="28"/>
      <w:szCs w:val="28"/>
      <w:lang w:eastAsia="ar-SA"/>
    </w:rPr>
  </w:style>
  <w:style w:type="paragraph" w:styleId="af6">
    <w:name w:val="List"/>
    <w:basedOn w:val="ae"/>
    <w:rsid w:val="00A01009"/>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8">
    <w:name w:val="Название1"/>
    <w:basedOn w:val="a"/>
    <w:rsid w:val="00A01009"/>
    <w:pPr>
      <w:widowControl/>
      <w:suppressLineNumbers/>
      <w:spacing w:before="120" w:after="120"/>
      <w:ind w:firstLine="0"/>
      <w:jc w:val="left"/>
    </w:pPr>
    <w:rPr>
      <w:rFonts w:ascii="Arial" w:eastAsia="Times New Roman" w:hAnsi="Arial" w:cs="Tahoma"/>
      <w:i/>
      <w:iCs/>
      <w:szCs w:val="24"/>
      <w:lang w:eastAsia="ar-SA"/>
    </w:rPr>
  </w:style>
  <w:style w:type="paragraph" w:customStyle="1" w:styleId="19">
    <w:name w:val="Указатель1"/>
    <w:basedOn w:val="a"/>
    <w:rsid w:val="00A01009"/>
    <w:pPr>
      <w:widowControl/>
      <w:suppressLineNumbers/>
      <w:ind w:firstLine="0"/>
      <w:jc w:val="left"/>
    </w:pPr>
    <w:rPr>
      <w:rFonts w:ascii="Arial" w:eastAsia="Times New Roman" w:hAnsi="Arial" w:cs="Tahoma"/>
      <w:szCs w:val="24"/>
      <w:lang w:eastAsia="ar-SA"/>
    </w:rPr>
  </w:style>
  <w:style w:type="paragraph" w:customStyle="1" w:styleId="ConsPlusNonformat">
    <w:name w:val="ConsPlusNonformat"/>
    <w:rsid w:val="00A01009"/>
    <w:pPr>
      <w:widowControl w:val="0"/>
      <w:suppressAutoHyphens/>
      <w:autoSpaceDE w:val="0"/>
    </w:pPr>
    <w:rPr>
      <w:rFonts w:ascii="Courier New" w:eastAsia="Times New Roman" w:hAnsi="Courier New" w:cs="Courier New"/>
      <w:sz w:val="24"/>
      <w:szCs w:val="24"/>
      <w:lang w:eastAsia="ar-SA"/>
    </w:rPr>
  </w:style>
  <w:style w:type="paragraph" w:customStyle="1" w:styleId="1a">
    <w:name w:val="Название объекта1"/>
    <w:next w:val="a"/>
    <w:rsid w:val="00A01009"/>
    <w:pPr>
      <w:suppressAutoHyphens/>
      <w:spacing w:before="240" w:after="60"/>
    </w:pPr>
    <w:rPr>
      <w:rFonts w:eastAsia="Times New Roman"/>
      <w:sz w:val="26"/>
      <w:szCs w:val="24"/>
      <w:lang w:eastAsia="ar-SA"/>
    </w:rPr>
  </w:style>
  <w:style w:type="paragraph" w:customStyle="1" w:styleId="1b">
    <w:name w:val="Обычный1"/>
    <w:rsid w:val="00A01009"/>
    <w:pPr>
      <w:suppressAutoHyphens/>
      <w:snapToGrid w:val="0"/>
    </w:pPr>
    <w:rPr>
      <w:rFonts w:eastAsia="Times New Roman"/>
      <w:sz w:val="22"/>
      <w:szCs w:val="24"/>
      <w:lang w:eastAsia="ar-SA"/>
    </w:rPr>
  </w:style>
  <w:style w:type="paragraph" w:customStyle="1" w:styleId="Normal10-022">
    <w:name w:val="Стиль Normal + 10 пт полужирный По центру Слева:  -02 см Справ...2"/>
    <w:basedOn w:val="1b"/>
    <w:rsid w:val="00A01009"/>
    <w:pPr>
      <w:ind w:left="-113" w:right="-113"/>
      <w:jc w:val="center"/>
    </w:pPr>
    <w:rPr>
      <w:b/>
      <w:bCs/>
      <w:sz w:val="20"/>
    </w:rPr>
  </w:style>
  <w:style w:type="paragraph" w:customStyle="1" w:styleId="Heading">
    <w:name w:val="Heading"/>
    <w:rsid w:val="00A01009"/>
    <w:pPr>
      <w:suppressAutoHyphens/>
      <w:autoSpaceDE w:val="0"/>
    </w:pPr>
    <w:rPr>
      <w:rFonts w:ascii="Arial" w:eastAsia="Times New Roman" w:hAnsi="Arial" w:cs="Arial"/>
      <w:b/>
      <w:bCs/>
      <w:sz w:val="22"/>
      <w:szCs w:val="22"/>
      <w:lang w:eastAsia="ar-SA"/>
    </w:rPr>
  </w:style>
  <w:style w:type="paragraph" w:customStyle="1" w:styleId="Iauiue">
    <w:name w:val="Iau?iue"/>
    <w:rsid w:val="00A01009"/>
    <w:pPr>
      <w:widowControl w:val="0"/>
      <w:suppressAutoHyphens/>
    </w:pPr>
    <w:rPr>
      <w:rFonts w:eastAsia="Times New Roman"/>
      <w:sz w:val="24"/>
      <w:szCs w:val="24"/>
      <w:lang w:eastAsia="ar-SA"/>
    </w:rPr>
  </w:style>
  <w:style w:type="paragraph" w:customStyle="1" w:styleId="1c">
    <w:name w:val="Текст примечания1"/>
    <w:basedOn w:val="a"/>
    <w:rsid w:val="00A01009"/>
    <w:pPr>
      <w:widowControl/>
      <w:ind w:firstLine="0"/>
      <w:jc w:val="left"/>
    </w:pPr>
    <w:rPr>
      <w:rFonts w:eastAsia="Times New Roman"/>
      <w:sz w:val="20"/>
      <w:szCs w:val="20"/>
      <w:lang w:eastAsia="ar-SA"/>
    </w:rPr>
  </w:style>
  <w:style w:type="paragraph" w:styleId="af7">
    <w:name w:val="annotation text"/>
    <w:basedOn w:val="a"/>
    <w:link w:val="af8"/>
    <w:semiHidden/>
    <w:rsid w:val="00A01009"/>
    <w:pPr>
      <w:widowControl/>
      <w:spacing w:after="200" w:line="276" w:lineRule="auto"/>
      <w:ind w:firstLine="0"/>
      <w:jc w:val="left"/>
    </w:pPr>
    <w:rPr>
      <w:rFonts w:eastAsia="Times New Roman"/>
      <w:sz w:val="20"/>
      <w:szCs w:val="20"/>
    </w:rPr>
  </w:style>
  <w:style w:type="character" w:customStyle="1" w:styleId="af8">
    <w:name w:val="Текст примечания Знак"/>
    <w:link w:val="af7"/>
    <w:semiHidden/>
    <w:rsid w:val="00A01009"/>
    <w:rPr>
      <w:rFonts w:eastAsia="Times New Roman"/>
    </w:rPr>
  </w:style>
  <w:style w:type="paragraph" w:styleId="af9">
    <w:name w:val="annotation subject"/>
    <w:basedOn w:val="1c"/>
    <w:next w:val="1c"/>
    <w:link w:val="afa"/>
    <w:rsid w:val="00A01009"/>
    <w:rPr>
      <w:b/>
      <w:bCs/>
    </w:rPr>
  </w:style>
  <w:style w:type="character" w:customStyle="1" w:styleId="afa">
    <w:name w:val="Тема примечания Знак"/>
    <w:link w:val="af9"/>
    <w:rsid w:val="00A01009"/>
    <w:rPr>
      <w:rFonts w:ascii="Times New Roman" w:eastAsia="Times New Roman" w:hAnsi="Times New Roman"/>
      <w:b/>
      <w:bCs/>
      <w:lang w:eastAsia="ar-SA"/>
    </w:rPr>
  </w:style>
  <w:style w:type="paragraph" w:customStyle="1" w:styleId="afb">
    <w:name w:val="Знак"/>
    <w:basedOn w:val="a"/>
    <w:rsid w:val="00A01009"/>
    <w:pPr>
      <w:widowControl/>
      <w:spacing w:after="160" w:line="240" w:lineRule="exact"/>
      <w:ind w:firstLine="0"/>
      <w:jc w:val="left"/>
    </w:pPr>
    <w:rPr>
      <w:rFonts w:ascii="Verdana" w:eastAsia="Times New Roman" w:hAnsi="Verdana"/>
      <w:sz w:val="20"/>
      <w:szCs w:val="20"/>
      <w:lang w:val="en-US" w:eastAsia="ar-SA"/>
    </w:rPr>
  </w:style>
  <w:style w:type="paragraph" w:customStyle="1" w:styleId="afc">
    <w:name w:val="Содержимое врезки"/>
    <w:basedOn w:val="ae"/>
    <w:qFormat/>
    <w:rsid w:val="00A01009"/>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d">
    <w:name w:val="Содержимое таблицы"/>
    <w:basedOn w:val="a"/>
    <w:qFormat/>
    <w:rsid w:val="00A01009"/>
    <w:pPr>
      <w:widowControl/>
      <w:suppressLineNumbers/>
      <w:ind w:firstLine="0"/>
      <w:jc w:val="left"/>
    </w:pPr>
    <w:rPr>
      <w:rFonts w:eastAsia="Times New Roman"/>
      <w:szCs w:val="24"/>
      <w:lang w:eastAsia="ar-SA"/>
    </w:rPr>
  </w:style>
  <w:style w:type="paragraph" w:customStyle="1" w:styleId="afe">
    <w:name w:val="Заголовок таблицы"/>
    <w:basedOn w:val="afd"/>
    <w:qFormat/>
    <w:rsid w:val="00A01009"/>
    <w:pPr>
      <w:jc w:val="center"/>
    </w:pPr>
    <w:rPr>
      <w:b/>
      <w:bCs/>
    </w:rPr>
  </w:style>
  <w:style w:type="table" w:customStyle="1" w:styleId="1d">
    <w:name w:val="Сетка таблицы1"/>
    <w:basedOn w:val="a1"/>
    <w:next w:val="aa"/>
    <w:uiPriority w:val="59"/>
    <w:rsid w:val="00A0100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
    <w:name w:val="Основной текст_"/>
    <w:link w:val="25"/>
    <w:rsid w:val="009164AA"/>
    <w:rPr>
      <w:rFonts w:ascii="Arial Unicode MS" w:eastAsia="Arial Unicode MS" w:hAnsi="Arial Unicode MS" w:cs="Arial Unicode MS"/>
      <w:shd w:val="clear" w:color="auto" w:fill="FFFFFF"/>
    </w:rPr>
  </w:style>
  <w:style w:type="character" w:customStyle="1" w:styleId="1e">
    <w:name w:val="Основной текст1"/>
    <w:basedOn w:val="aff"/>
    <w:rsid w:val="009164AA"/>
    <w:rPr>
      <w:rFonts w:ascii="Arial Unicode MS" w:eastAsia="Arial Unicode MS" w:hAnsi="Arial Unicode MS" w:cs="Arial Unicode MS"/>
      <w:shd w:val="clear" w:color="auto" w:fill="FFFFFF"/>
    </w:rPr>
  </w:style>
  <w:style w:type="paragraph" w:customStyle="1" w:styleId="25">
    <w:name w:val="Основной текст2"/>
    <w:basedOn w:val="a"/>
    <w:link w:val="aff"/>
    <w:rsid w:val="009164AA"/>
    <w:pPr>
      <w:widowControl/>
      <w:shd w:val="clear" w:color="auto" w:fill="FFFFFF"/>
      <w:spacing w:after="180" w:line="245" w:lineRule="exact"/>
      <w:ind w:firstLine="0"/>
    </w:pPr>
    <w:rPr>
      <w:rFonts w:ascii="Arial Unicode MS" w:eastAsia="Arial Unicode MS" w:hAnsi="Arial Unicode MS"/>
      <w:sz w:val="20"/>
      <w:szCs w:val="20"/>
    </w:rPr>
  </w:style>
  <w:style w:type="character" w:customStyle="1" w:styleId="8pt">
    <w:name w:val="Основной текст + 8 pt"/>
    <w:rsid w:val="002C69ED"/>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2C69ED"/>
    <w:rPr>
      <w:sz w:val="19"/>
      <w:szCs w:val="19"/>
      <w:shd w:val="clear" w:color="auto" w:fill="FFFFFF"/>
    </w:rPr>
  </w:style>
  <w:style w:type="character" w:customStyle="1" w:styleId="610pt">
    <w:name w:val="Основной текст (6) + 10 pt"/>
    <w:rsid w:val="002C69ED"/>
    <w:rPr>
      <w:sz w:val="20"/>
      <w:szCs w:val="20"/>
      <w:shd w:val="clear" w:color="auto" w:fill="FFFFFF"/>
    </w:rPr>
  </w:style>
  <w:style w:type="character" w:customStyle="1" w:styleId="63">
    <w:name w:val="Основной текст (6) + Малые прописные"/>
    <w:rsid w:val="002C69ED"/>
    <w:rPr>
      <w:smallCaps/>
      <w:sz w:val="19"/>
      <w:szCs w:val="19"/>
      <w:shd w:val="clear" w:color="auto" w:fill="FFFFFF"/>
    </w:rPr>
  </w:style>
  <w:style w:type="paragraph" w:customStyle="1" w:styleId="33">
    <w:name w:val="Основной текст3"/>
    <w:basedOn w:val="a"/>
    <w:rsid w:val="002C69ED"/>
    <w:pPr>
      <w:widowControl/>
      <w:shd w:val="clear" w:color="auto" w:fill="FFFFFF"/>
      <w:spacing w:after="180" w:line="245" w:lineRule="exact"/>
      <w:ind w:firstLine="0"/>
    </w:pPr>
    <w:rPr>
      <w:rFonts w:ascii="Arial Unicode MS" w:eastAsia="Arial Unicode MS" w:hAnsi="Arial Unicode MS" w:cs="Arial Unicode MS"/>
      <w:color w:val="000000"/>
      <w:sz w:val="20"/>
      <w:szCs w:val="20"/>
      <w:lang w:eastAsia="ru-RU"/>
    </w:rPr>
  </w:style>
  <w:style w:type="paragraph" w:customStyle="1" w:styleId="62">
    <w:name w:val="Основной текст (6)"/>
    <w:basedOn w:val="a"/>
    <w:link w:val="61"/>
    <w:rsid w:val="002C69ED"/>
    <w:pPr>
      <w:widowControl/>
      <w:shd w:val="clear" w:color="auto" w:fill="FFFFFF"/>
      <w:spacing w:after="60" w:line="202" w:lineRule="exact"/>
      <w:ind w:firstLine="0"/>
    </w:pPr>
    <w:rPr>
      <w:sz w:val="19"/>
      <w:szCs w:val="19"/>
    </w:rPr>
  </w:style>
  <w:style w:type="character" w:customStyle="1" w:styleId="95pt">
    <w:name w:val="Основной текст + 9;5 pt"/>
    <w:rsid w:val="003E0D6D"/>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980351"/>
    <w:pPr>
      <w:autoSpaceDE w:val="0"/>
      <w:autoSpaceDN w:val="0"/>
      <w:adjustRightInd w:val="0"/>
      <w:ind w:left="284" w:right="141" w:firstLine="0"/>
      <w:jc w:val="center"/>
    </w:pPr>
    <w:rPr>
      <w:rFonts w:eastAsia="Times New Roman"/>
      <w:b/>
      <w:sz w:val="32"/>
      <w:szCs w:val="32"/>
    </w:rPr>
  </w:style>
  <w:style w:type="character" w:customStyle="1" w:styleId="75pt">
    <w:name w:val="Основной текст + 7;5 pt"/>
    <w:rsid w:val="00521D99"/>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6">
    <w:name w:val="Основной текст (2)_"/>
    <w:link w:val="27"/>
    <w:rsid w:val="00521D99"/>
    <w:rPr>
      <w:rFonts w:ascii="Arial Unicode MS" w:eastAsia="Arial Unicode MS" w:hAnsi="Arial Unicode MS" w:cs="Arial Unicode MS"/>
      <w:sz w:val="20"/>
      <w:szCs w:val="20"/>
      <w:shd w:val="clear" w:color="auto" w:fill="FFFFFF"/>
    </w:rPr>
  </w:style>
  <w:style w:type="character" w:customStyle="1" w:styleId="85pt">
    <w:name w:val="Основной текст + 8;5 pt"/>
    <w:rsid w:val="00521D99"/>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7">
    <w:name w:val="Основной текст (2)"/>
    <w:basedOn w:val="a"/>
    <w:link w:val="26"/>
    <w:rsid w:val="00521D99"/>
    <w:pPr>
      <w:widowControl/>
      <w:shd w:val="clear" w:color="auto" w:fill="FFFFFF"/>
      <w:spacing w:before="180" w:line="230" w:lineRule="exact"/>
      <w:ind w:firstLine="560"/>
    </w:pPr>
    <w:rPr>
      <w:rFonts w:ascii="Arial Unicode MS" w:eastAsia="Arial Unicode MS" w:hAnsi="Arial Unicode MS"/>
      <w:sz w:val="20"/>
      <w:szCs w:val="20"/>
    </w:rPr>
  </w:style>
  <w:style w:type="paragraph" w:customStyle="1" w:styleId="aff0">
    <w:name w:val="Таблица"/>
    <w:basedOn w:val="a"/>
    <w:next w:val="a"/>
    <w:qFormat/>
    <w:rsid w:val="00EB650F"/>
    <w:pPr>
      <w:ind w:firstLine="0"/>
      <w:jc w:val="left"/>
    </w:pPr>
  </w:style>
  <w:style w:type="paragraph" w:customStyle="1" w:styleId="1f">
    <w:name w:val="Абзац списка1"/>
    <w:basedOn w:val="a"/>
    <w:rsid w:val="003B30A8"/>
    <w:pPr>
      <w:widowControl/>
      <w:spacing w:after="200" w:line="276" w:lineRule="auto"/>
      <w:ind w:left="720" w:firstLine="0"/>
      <w:jc w:val="left"/>
    </w:pPr>
    <w:rPr>
      <w:rFonts w:ascii="Calibri" w:eastAsia="Times New Roman" w:hAnsi="Calibri"/>
      <w:sz w:val="22"/>
      <w:lang w:eastAsia="ru-RU"/>
    </w:rPr>
  </w:style>
  <w:style w:type="character" w:customStyle="1" w:styleId="apple-converted-space">
    <w:name w:val="apple-converted-space"/>
    <w:basedOn w:val="a0"/>
    <w:rsid w:val="00170F1B"/>
  </w:style>
  <w:style w:type="paragraph" w:customStyle="1" w:styleId="u">
    <w:name w:val="u"/>
    <w:basedOn w:val="a"/>
    <w:rsid w:val="00EC4316"/>
    <w:pPr>
      <w:widowControl/>
      <w:spacing w:before="100" w:beforeAutospacing="1" w:after="100" w:afterAutospacing="1"/>
      <w:ind w:firstLine="0"/>
      <w:jc w:val="left"/>
    </w:pPr>
    <w:rPr>
      <w:rFonts w:eastAsia="Times New Roman"/>
      <w:szCs w:val="24"/>
      <w:lang w:eastAsia="ru-RU"/>
    </w:rPr>
  </w:style>
  <w:style w:type="paragraph" w:customStyle="1" w:styleId="uni">
    <w:name w:val="uni"/>
    <w:basedOn w:val="a"/>
    <w:rsid w:val="00166B40"/>
    <w:pPr>
      <w:widowControl/>
      <w:spacing w:before="100" w:beforeAutospacing="1" w:after="100" w:afterAutospacing="1"/>
      <w:ind w:firstLine="0"/>
      <w:jc w:val="left"/>
    </w:pPr>
    <w:rPr>
      <w:rFonts w:eastAsia="Times New Roman"/>
      <w:szCs w:val="24"/>
      <w:lang w:eastAsia="ru-RU"/>
    </w:rPr>
  </w:style>
  <w:style w:type="paragraph" w:customStyle="1" w:styleId="unip">
    <w:name w:val="unip"/>
    <w:basedOn w:val="a"/>
    <w:rsid w:val="00166B40"/>
    <w:pPr>
      <w:widowControl/>
      <w:spacing w:before="100" w:beforeAutospacing="1" w:after="100" w:afterAutospacing="1"/>
      <w:ind w:firstLine="0"/>
      <w:jc w:val="left"/>
    </w:pPr>
    <w:rPr>
      <w:rFonts w:eastAsia="Times New Roman"/>
      <w:szCs w:val="24"/>
      <w:lang w:eastAsia="ru-RU"/>
    </w:rPr>
  </w:style>
  <w:style w:type="character" w:customStyle="1" w:styleId="-style0">
    <w:name w:val="Цыганов-style Знак"/>
    <w:link w:val="-style"/>
    <w:rsid w:val="00980351"/>
    <w:rPr>
      <w:rFonts w:eastAsia="Times New Roman"/>
      <w:b/>
      <w:sz w:val="32"/>
      <w:szCs w:val="32"/>
    </w:rPr>
  </w:style>
  <w:style w:type="character" w:customStyle="1" w:styleId="aff1">
    <w:name w:val="Гипертекстовая ссылка"/>
    <w:uiPriority w:val="99"/>
    <w:rsid w:val="00780CA8"/>
    <w:rPr>
      <w:rFonts w:cs="Times New Roman"/>
      <w:color w:val="008000"/>
    </w:rPr>
  </w:style>
  <w:style w:type="paragraph" w:customStyle="1" w:styleId="aff2">
    <w:name w:val="Нормальный (таблица)"/>
    <w:basedOn w:val="a"/>
    <w:next w:val="a"/>
    <w:uiPriority w:val="99"/>
    <w:rsid w:val="00780CA8"/>
    <w:pPr>
      <w:autoSpaceDE w:val="0"/>
      <w:autoSpaceDN w:val="0"/>
      <w:adjustRightInd w:val="0"/>
      <w:ind w:firstLine="0"/>
    </w:pPr>
    <w:rPr>
      <w:rFonts w:ascii="Times New Roman CYR" w:eastAsia="Times New Roman" w:hAnsi="Times New Roman CYR" w:cs="Times New Roman CYR"/>
      <w:szCs w:val="24"/>
      <w:lang w:eastAsia="ru-RU"/>
    </w:rPr>
  </w:style>
  <w:style w:type="paragraph" w:customStyle="1" w:styleId="aff3">
    <w:name w:val="Прижатый влево"/>
    <w:basedOn w:val="a"/>
    <w:next w:val="a"/>
    <w:uiPriority w:val="99"/>
    <w:rsid w:val="000D4BAD"/>
    <w:pPr>
      <w:autoSpaceDE w:val="0"/>
      <w:autoSpaceDN w:val="0"/>
      <w:adjustRightInd w:val="0"/>
      <w:ind w:firstLine="0"/>
      <w:jc w:val="left"/>
    </w:pPr>
    <w:rPr>
      <w:rFonts w:ascii="Times New Roman CYR" w:eastAsia="Times New Roman" w:hAnsi="Times New Roman CYR" w:cs="Times New Roman CYR"/>
      <w:szCs w:val="24"/>
      <w:lang w:eastAsia="ru-RU"/>
    </w:rPr>
  </w:style>
  <w:style w:type="table" w:customStyle="1" w:styleId="28">
    <w:name w:val="Сетка таблицы2"/>
    <w:basedOn w:val="a1"/>
    <w:next w:val="aa"/>
    <w:rsid w:val="007A52B2"/>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1C2D1E"/>
  </w:style>
  <w:style w:type="paragraph" w:styleId="aff4">
    <w:name w:val="Document Map"/>
    <w:basedOn w:val="a"/>
    <w:link w:val="aff5"/>
    <w:uiPriority w:val="99"/>
    <w:semiHidden/>
    <w:unhideWhenUsed/>
    <w:rsid w:val="00C16384"/>
    <w:rPr>
      <w:rFonts w:ascii="Tahoma" w:hAnsi="Tahoma"/>
      <w:sz w:val="16"/>
      <w:szCs w:val="16"/>
    </w:rPr>
  </w:style>
  <w:style w:type="character" w:customStyle="1" w:styleId="aff5">
    <w:name w:val="Схема документа Знак"/>
    <w:link w:val="aff4"/>
    <w:uiPriority w:val="99"/>
    <w:semiHidden/>
    <w:rsid w:val="00C16384"/>
    <w:rPr>
      <w:rFonts w:ascii="Tahoma" w:hAnsi="Tahoma" w:cs="Tahoma"/>
      <w:sz w:val="16"/>
      <w:szCs w:val="16"/>
      <w:lang w:eastAsia="en-US"/>
    </w:rPr>
  </w:style>
  <w:style w:type="paragraph" w:customStyle="1" w:styleId="aff6">
    <w:name w:val="таблица"/>
    <w:basedOn w:val="a"/>
    <w:qFormat/>
    <w:rsid w:val="00F16CCD"/>
    <w:pPr>
      <w:keepNext/>
      <w:keepLines/>
      <w:widowControl/>
      <w:ind w:firstLine="0"/>
      <w:jc w:val="center"/>
    </w:pPr>
    <w:rPr>
      <w:color w:val="000000"/>
      <w:szCs w:val="24"/>
    </w:rPr>
  </w:style>
  <w:style w:type="numbering" w:customStyle="1" w:styleId="34">
    <w:name w:val="Нет списка3"/>
    <w:next w:val="a2"/>
    <w:uiPriority w:val="99"/>
    <w:semiHidden/>
    <w:unhideWhenUsed/>
    <w:rsid w:val="00D50960"/>
  </w:style>
  <w:style w:type="paragraph" w:customStyle="1" w:styleId="ConsPlusTitle">
    <w:name w:val="ConsPlusTitle"/>
    <w:qFormat/>
    <w:rsid w:val="00D50960"/>
    <w:pPr>
      <w:widowControl w:val="0"/>
      <w:autoSpaceDE w:val="0"/>
      <w:autoSpaceDN w:val="0"/>
      <w:adjustRightInd w:val="0"/>
    </w:pPr>
    <w:rPr>
      <w:rFonts w:ascii="Arial" w:eastAsia="Times New Roman" w:hAnsi="Arial" w:cs="Arial"/>
      <w:b/>
      <w:bCs/>
      <w:sz w:val="24"/>
      <w:szCs w:val="24"/>
    </w:rPr>
  </w:style>
  <w:style w:type="paragraph" w:customStyle="1" w:styleId="ConsPlusCell">
    <w:name w:val="ConsPlusCell"/>
    <w:rsid w:val="00D50960"/>
    <w:pPr>
      <w:widowControl w:val="0"/>
      <w:autoSpaceDE w:val="0"/>
      <w:autoSpaceDN w:val="0"/>
      <w:adjustRightInd w:val="0"/>
    </w:pPr>
    <w:rPr>
      <w:rFonts w:ascii="Courier New" w:eastAsia="Times New Roman" w:hAnsi="Courier New" w:cs="Courier New"/>
    </w:rPr>
  </w:style>
  <w:style w:type="paragraph" w:customStyle="1" w:styleId="ConsPlusDocList">
    <w:name w:val="ConsPlusDocList"/>
    <w:rsid w:val="00D50960"/>
    <w:pPr>
      <w:widowControl w:val="0"/>
      <w:autoSpaceDE w:val="0"/>
      <w:autoSpaceDN w:val="0"/>
      <w:adjustRightInd w:val="0"/>
    </w:pPr>
    <w:rPr>
      <w:rFonts w:ascii="Tahoma" w:eastAsia="Times New Roman" w:hAnsi="Tahoma" w:cs="Tahoma"/>
      <w:sz w:val="18"/>
      <w:szCs w:val="18"/>
    </w:rPr>
  </w:style>
  <w:style w:type="paragraph" w:customStyle="1" w:styleId="ConsPlusTitlePage">
    <w:name w:val="ConsPlusTitlePage"/>
    <w:rsid w:val="00D50960"/>
    <w:pPr>
      <w:widowControl w:val="0"/>
      <w:autoSpaceDE w:val="0"/>
      <w:autoSpaceDN w:val="0"/>
      <w:adjustRightInd w:val="0"/>
    </w:pPr>
    <w:rPr>
      <w:rFonts w:ascii="Tahoma" w:eastAsia="Times New Roman" w:hAnsi="Tahoma" w:cs="Tahoma"/>
      <w:sz w:val="24"/>
      <w:szCs w:val="24"/>
    </w:rPr>
  </w:style>
  <w:style w:type="paragraph" w:customStyle="1" w:styleId="ConsPlusJurTerm">
    <w:name w:val="ConsPlusJurTerm"/>
    <w:rsid w:val="00D50960"/>
    <w:pPr>
      <w:widowControl w:val="0"/>
      <w:autoSpaceDE w:val="0"/>
      <w:autoSpaceDN w:val="0"/>
      <w:adjustRightInd w:val="0"/>
    </w:pPr>
    <w:rPr>
      <w:rFonts w:eastAsia="Times New Roman"/>
      <w:sz w:val="24"/>
      <w:szCs w:val="24"/>
    </w:rPr>
  </w:style>
  <w:style w:type="paragraph" w:customStyle="1" w:styleId="ConsPlusTextList">
    <w:name w:val="ConsPlusTextList"/>
    <w:rsid w:val="00D50960"/>
    <w:pPr>
      <w:widowControl w:val="0"/>
      <w:autoSpaceDE w:val="0"/>
      <w:autoSpaceDN w:val="0"/>
      <w:adjustRightInd w:val="0"/>
    </w:pPr>
    <w:rPr>
      <w:rFonts w:eastAsia="Times New Roman"/>
      <w:sz w:val="24"/>
      <w:szCs w:val="24"/>
    </w:rPr>
  </w:style>
  <w:style w:type="paragraph" w:customStyle="1" w:styleId="ConsPlusTextList1">
    <w:name w:val="ConsPlusTextList1"/>
    <w:uiPriority w:val="99"/>
    <w:rsid w:val="00D50960"/>
    <w:pPr>
      <w:widowControl w:val="0"/>
      <w:autoSpaceDE w:val="0"/>
      <w:autoSpaceDN w:val="0"/>
      <w:adjustRightInd w:val="0"/>
    </w:pPr>
    <w:rPr>
      <w:rFonts w:eastAsia="Times New Roman"/>
      <w:sz w:val="24"/>
      <w:szCs w:val="24"/>
    </w:rPr>
  </w:style>
  <w:style w:type="character" w:customStyle="1" w:styleId="ConsPlusNormal1">
    <w:name w:val="ConsPlusNormal Знак1"/>
    <w:link w:val="ConsPlusNormal"/>
    <w:rsid w:val="00775383"/>
    <w:rPr>
      <w:rFonts w:ascii="Arial" w:eastAsia="Times New Roman" w:hAnsi="Arial"/>
      <w:sz w:val="24"/>
      <w:szCs w:val="24"/>
      <w:lang w:bidi="ar-SA"/>
    </w:rPr>
  </w:style>
  <w:style w:type="paragraph" w:customStyle="1" w:styleId="aff7">
    <w:name w:val="Основной стиль"/>
    <w:basedOn w:val="a"/>
    <w:link w:val="aff8"/>
    <w:uiPriority w:val="99"/>
    <w:rsid w:val="00E74196"/>
    <w:pPr>
      <w:widowControl/>
      <w:ind w:firstLine="680"/>
    </w:pPr>
    <w:rPr>
      <w:rFonts w:ascii="Arial" w:eastAsia="Times New Roman" w:hAnsi="Arial"/>
      <w:szCs w:val="24"/>
    </w:rPr>
  </w:style>
  <w:style w:type="character" w:customStyle="1" w:styleId="aff8">
    <w:name w:val="Основной стиль Знак"/>
    <w:link w:val="aff7"/>
    <w:uiPriority w:val="99"/>
    <w:locked/>
    <w:rsid w:val="00E74196"/>
    <w:rPr>
      <w:rFonts w:ascii="Arial" w:eastAsia="Times New Roman" w:hAnsi="Arial"/>
      <w:sz w:val="24"/>
      <w:szCs w:val="24"/>
    </w:rPr>
  </w:style>
  <w:style w:type="character" w:customStyle="1" w:styleId="a5">
    <w:name w:val="Абзац списка Знак"/>
    <w:aliases w:val="it_List1 Знак,Ненумерованный список Знак,List Paragraph Знак"/>
    <w:link w:val="a4"/>
    <w:uiPriority w:val="99"/>
    <w:locked/>
    <w:rsid w:val="00E74196"/>
    <w:rPr>
      <w:sz w:val="24"/>
      <w:szCs w:val="22"/>
      <w:lang w:eastAsia="en-US"/>
    </w:rPr>
  </w:style>
  <w:style w:type="paragraph" w:customStyle="1" w:styleId="Standard">
    <w:name w:val="Standard"/>
    <w:rsid w:val="00E260F0"/>
    <w:pPr>
      <w:suppressAutoHyphens/>
      <w:autoSpaceDN w:val="0"/>
      <w:spacing w:line="100" w:lineRule="atLeast"/>
      <w:textAlignment w:val="baseline"/>
    </w:pPr>
    <w:rPr>
      <w:rFonts w:eastAsia="Times New Roman"/>
      <w:kern w:val="3"/>
      <w:lang w:eastAsia="zh-CN"/>
    </w:rPr>
  </w:style>
  <w:style w:type="paragraph" w:styleId="aff9">
    <w:name w:val="TOC Heading"/>
    <w:basedOn w:val="1"/>
    <w:next w:val="a"/>
    <w:uiPriority w:val="39"/>
    <w:unhideWhenUsed/>
    <w:qFormat/>
    <w:rsid w:val="00215C5B"/>
    <w:pPr>
      <w:keepLines w:val="0"/>
      <w:pageBreakBefore w:val="0"/>
      <w:widowControl w:val="0"/>
      <w:spacing w:before="240" w:after="60"/>
      <w:ind w:firstLine="709"/>
      <w:jc w:val="both"/>
      <w:outlineLvl w:val="9"/>
    </w:pPr>
    <w:rPr>
      <w:rFonts w:ascii="Calibri Light" w:hAnsi="Calibri Light"/>
      <w:kern w:val="32"/>
      <w:szCs w:val="32"/>
    </w:rPr>
  </w:style>
  <w:style w:type="paragraph" w:customStyle="1" w:styleId="Default">
    <w:name w:val="Default"/>
    <w:rsid w:val="009D6CDA"/>
    <w:pPr>
      <w:autoSpaceDE w:val="0"/>
      <w:autoSpaceDN w:val="0"/>
      <w:adjustRightInd w:val="0"/>
    </w:pPr>
    <w:rPr>
      <w:color w:val="000000"/>
      <w:sz w:val="24"/>
      <w:szCs w:val="24"/>
    </w:rPr>
  </w:style>
  <w:style w:type="character" w:customStyle="1" w:styleId="60">
    <w:name w:val="Заголовок 6 Знак"/>
    <w:basedOn w:val="a0"/>
    <w:link w:val="6"/>
    <w:rsid w:val="00DE4B76"/>
    <w:rPr>
      <w:rFonts w:ascii="Calibri" w:eastAsia="Times New Roman" w:hAnsi="Calibri"/>
      <w:b/>
      <w:bCs/>
      <w:sz w:val="22"/>
      <w:szCs w:val="22"/>
      <w:lang w:eastAsia="en-US"/>
    </w:rPr>
  </w:style>
  <w:style w:type="character" w:customStyle="1" w:styleId="70">
    <w:name w:val="Заголовок 7 Знак"/>
    <w:basedOn w:val="a0"/>
    <w:link w:val="7"/>
    <w:rsid w:val="00DE4B76"/>
    <w:rPr>
      <w:rFonts w:ascii="Calibri" w:eastAsia="Times New Roman" w:hAnsi="Calibri"/>
      <w:sz w:val="24"/>
      <w:szCs w:val="24"/>
      <w:lang w:eastAsia="en-US"/>
    </w:rPr>
  </w:style>
  <w:style w:type="character" w:customStyle="1" w:styleId="80">
    <w:name w:val="Заголовок 8 Знак"/>
    <w:basedOn w:val="a0"/>
    <w:link w:val="8"/>
    <w:rsid w:val="00DE4B76"/>
    <w:rPr>
      <w:rFonts w:ascii="Calibri" w:eastAsia="Times New Roman" w:hAnsi="Calibri"/>
      <w:i/>
      <w:iCs/>
      <w:sz w:val="24"/>
      <w:szCs w:val="24"/>
      <w:lang w:eastAsia="en-US"/>
    </w:rPr>
  </w:style>
  <w:style w:type="paragraph" w:styleId="affa">
    <w:name w:val="Title"/>
    <w:basedOn w:val="a"/>
    <w:qFormat/>
    <w:rsid w:val="00DE4B76"/>
    <w:pPr>
      <w:widowControl/>
      <w:ind w:firstLine="0"/>
      <w:jc w:val="center"/>
    </w:pPr>
    <w:rPr>
      <w:rFonts w:eastAsia="Times New Roman"/>
      <w:b/>
      <w:bCs/>
      <w:sz w:val="36"/>
      <w:szCs w:val="24"/>
    </w:rPr>
  </w:style>
  <w:style w:type="character" w:customStyle="1" w:styleId="1f0">
    <w:name w:val="Название Знак1"/>
    <w:basedOn w:val="a0"/>
    <w:rsid w:val="00DE4B76"/>
    <w:rPr>
      <w:rFonts w:asciiTheme="majorHAnsi" w:eastAsiaTheme="majorEastAsia" w:hAnsiTheme="majorHAnsi" w:cstheme="majorBidi"/>
      <w:spacing w:val="-10"/>
      <w:kern w:val="28"/>
      <w:sz w:val="56"/>
      <w:szCs w:val="56"/>
      <w:lang w:eastAsia="en-US"/>
    </w:rPr>
  </w:style>
  <w:style w:type="paragraph" w:styleId="affb">
    <w:name w:val="endnote text"/>
    <w:basedOn w:val="a"/>
    <w:link w:val="affc"/>
    <w:rsid w:val="00DE4B76"/>
    <w:pPr>
      <w:widowControl/>
      <w:ind w:firstLine="0"/>
      <w:jc w:val="left"/>
    </w:pPr>
    <w:rPr>
      <w:rFonts w:eastAsia="Times New Roman"/>
      <w:sz w:val="20"/>
      <w:szCs w:val="20"/>
      <w:lang w:eastAsia="ru-RU"/>
    </w:rPr>
  </w:style>
  <w:style w:type="character" w:customStyle="1" w:styleId="affc">
    <w:name w:val="Текст концевой сноски Знак"/>
    <w:basedOn w:val="a0"/>
    <w:link w:val="affb"/>
    <w:rsid w:val="00DE4B76"/>
    <w:rPr>
      <w:rFonts w:eastAsia="Times New Roman"/>
    </w:rPr>
  </w:style>
  <w:style w:type="paragraph" w:styleId="affd">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
    <w:basedOn w:val="a"/>
    <w:next w:val="a"/>
    <w:link w:val="affe"/>
    <w:unhideWhenUsed/>
    <w:qFormat/>
    <w:rsid w:val="00DE4B76"/>
    <w:rPr>
      <w:b/>
      <w:bCs/>
      <w:sz w:val="20"/>
      <w:szCs w:val="20"/>
    </w:rPr>
  </w:style>
  <w:style w:type="character" w:styleId="afff">
    <w:name w:val="Placeholder Text"/>
    <w:basedOn w:val="a0"/>
    <w:uiPriority w:val="99"/>
    <w:semiHidden/>
    <w:rsid w:val="009F0F29"/>
    <w:rPr>
      <w:color w:val="808080"/>
    </w:rPr>
  </w:style>
  <w:style w:type="paragraph" w:customStyle="1" w:styleId="TableParagraph">
    <w:name w:val="Table Paragraph"/>
    <w:basedOn w:val="a"/>
    <w:uiPriority w:val="1"/>
    <w:qFormat/>
    <w:rsid w:val="00F37A61"/>
    <w:pPr>
      <w:autoSpaceDE w:val="0"/>
      <w:autoSpaceDN w:val="0"/>
      <w:ind w:firstLine="0"/>
      <w:jc w:val="left"/>
    </w:pPr>
    <w:rPr>
      <w:rFonts w:eastAsia="Times New Roman"/>
      <w:sz w:val="22"/>
    </w:rPr>
  </w:style>
  <w:style w:type="character" w:styleId="afff0">
    <w:name w:val="footnote reference"/>
    <w:uiPriority w:val="99"/>
    <w:rsid w:val="009D5687"/>
    <w:rPr>
      <w:vertAlign w:val="superscript"/>
    </w:rPr>
  </w:style>
  <w:style w:type="paragraph" w:styleId="afff1">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f2"/>
    <w:uiPriority w:val="99"/>
    <w:qFormat/>
    <w:rsid w:val="009D5687"/>
    <w:pPr>
      <w:widowControl/>
      <w:ind w:firstLine="0"/>
      <w:jc w:val="left"/>
    </w:pPr>
    <w:rPr>
      <w:rFonts w:eastAsia="Times New Roman"/>
      <w:sz w:val="20"/>
      <w:szCs w:val="20"/>
    </w:rPr>
  </w:style>
  <w:style w:type="character" w:customStyle="1" w:styleId="afff2">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basedOn w:val="a0"/>
    <w:link w:val="afff1"/>
    <w:uiPriority w:val="99"/>
    <w:rsid w:val="009D5687"/>
    <w:rPr>
      <w:rFonts w:eastAsia="Times New Roman"/>
    </w:rPr>
  </w:style>
  <w:style w:type="character" w:customStyle="1" w:styleId="90">
    <w:name w:val="Заголовок 9 Знак"/>
    <w:basedOn w:val="a0"/>
    <w:link w:val="9"/>
    <w:rsid w:val="00635B83"/>
    <w:rPr>
      <w:rFonts w:eastAsia="Times New Roman"/>
      <w:b/>
      <w:sz w:val="24"/>
      <w:szCs w:val="24"/>
    </w:rPr>
  </w:style>
  <w:style w:type="paragraph" w:styleId="1f1">
    <w:name w:val="index 1"/>
    <w:basedOn w:val="a"/>
    <w:next w:val="a"/>
    <w:autoRedefine/>
    <w:uiPriority w:val="99"/>
    <w:semiHidden/>
    <w:unhideWhenUsed/>
    <w:rsid w:val="00635B83"/>
    <w:pPr>
      <w:widowControl/>
      <w:ind w:left="220" w:hanging="220"/>
      <w:jc w:val="left"/>
    </w:pPr>
    <w:rPr>
      <w:rFonts w:ascii="Calibri" w:eastAsia="Times New Roman" w:hAnsi="Calibri"/>
      <w:sz w:val="22"/>
      <w:lang w:eastAsia="ru-RU"/>
    </w:rPr>
  </w:style>
  <w:style w:type="paragraph" w:styleId="afff3">
    <w:name w:val="index heading"/>
    <w:basedOn w:val="a"/>
    <w:qFormat/>
    <w:rsid w:val="00635B83"/>
    <w:pPr>
      <w:widowControl/>
      <w:suppressLineNumbers/>
      <w:ind w:firstLine="0"/>
    </w:pPr>
    <w:rPr>
      <w:rFonts w:eastAsia="Times New Roman" w:cs="Tahoma"/>
      <w:sz w:val="20"/>
      <w:szCs w:val="20"/>
      <w:lang w:eastAsia="ar-SA"/>
    </w:rPr>
  </w:style>
  <w:style w:type="character" w:customStyle="1" w:styleId="affe">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
    <w:basedOn w:val="a0"/>
    <w:link w:val="affd"/>
    <w:locked/>
    <w:rsid w:val="00635B83"/>
    <w:rPr>
      <w:b/>
      <w:bCs/>
      <w:lang w:eastAsia="en-US"/>
    </w:rPr>
  </w:style>
  <w:style w:type="paragraph" w:styleId="afff4">
    <w:name w:val="Subtitle"/>
    <w:basedOn w:val="a"/>
    <w:link w:val="afff5"/>
    <w:qFormat/>
    <w:rsid w:val="00635B83"/>
    <w:pPr>
      <w:widowControl/>
      <w:ind w:firstLine="0"/>
    </w:pPr>
    <w:rPr>
      <w:rFonts w:eastAsia="Times New Roman"/>
      <w:b/>
      <w:sz w:val="28"/>
      <w:szCs w:val="20"/>
    </w:rPr>
  </w:style>
  <w:style w:type="character" w:customStyle="1" w:styleId="afff5">
    <w:name w:val="Подзаголовок Знак"/>
    <w:basedOn w:val="a0"/>
    <w:link w:val="afff4"/>
    <w:rsid w:val="00635B83"/>
    <w:rPr>
      <w:rFonts w:eastAsia="Times New Roman"/>
      <w:b/>
      <w:sz w:val="28"/>
      <w:lang w:eastAsia="en-US"/>
    </w:rPr>
  </w:style>
  <w:style w:type="paragraph" w:styleId="afff6">
    <w:name w:val="No Spacing"/>
    <w:link w:val="afff7"/>
    <w:qFormat/>
    <w:rsid w:val="00635B83"/>
    <w:rPr>
      <w:rFonts w:ascii="Calibri" w:hAnsi="Calibri"/>
      <w:sz w:val="22"/>
      <w:szCs w:val="22"/>
      <w:lang w:eastAsia="zh-CN"/>
    </w:rPr>
  </w:style>
  <w:style w:type="character" w:customStyle="1" w:styleId="afff7">
    <w:name w:val="Без интервала Знак"/>
    <w:link w:val="afff6"/>
    <w:locked/>
    <w:rsid w:val="00635B83"/>
    <w:rPr>
      <w:rFonts w:ascii="Calibri" w:hAnsi="Calibri"/>
      <w:sz w:val="22"/>
      <w:szCs w:val="22"/>
      <w:lang w:eastAsia="zh-CN"/>
    </w:rPr>
  </w:style>
  <w:style w:type="paragraph" w:styleId="29">
    <w:name w:val="Quote"/>
    <w:basedOn w:val="a"/>
    <w:next w:val="a"/>
    <w:link w:val="2a"/>
    <w:uiPriority w:val="29"/>
    <w:qFormat/>
    <w:rsid w:val="00635B83"/>
    <w:pPr>
      <w:widowControl/>
      <w:ind w:firstLine="425"/>
    </w:pPr>
    <w:rPr>
      <w:rFonts w:ascii="Calibri" w:hAnsi="Calibri"/>
      <w:i/>
      <w:iCs/>
      <w:color w:val="000080"/>
      <w:sz w:val="22"/>
    </w:rPr>
  </w:style>
  <w:style w:type="character" w:customStyle="1" w:styleId="2a">
    <w:name w:val="Цитата 2 Знак"/>
    <w:basedOn w:val="a0"/>
    <w:link w:val="29"/>
    <w:uiPriority w:val="29"/>
    <w:rsid w:val="00635B83"/>
    <w:rPr>
      <w:rFonts w:ascii="Calibri" w:hAnsi="Calibri"/>
      <w:i/>
      <w:iCs/>
      <w:color w:val="000080"/>
      <w:sz w:val="22"/>
      <w:szCs w:val="22"/>
      <w:lang w:eastAsia="en-US"/>
    </w:rPr>
  </w:style>
  <w:style w:type="character" w:styleId="afff8">
    <w:name w:val="Subtle Emphasis"/>
    <w:uiPriority w:val="19"/>
    <w:qFormat/>
    <w:rsid w:val="00635B83"/>
    <w:rPr>
      <w:i/>
      <w:iCs/>
      <w:color w:val="4040FF"/>
    </w:rPr>
  </w:style>
  <w:style w:type="character" w:styleId="afff9">
    <w:name w:val="Intense Emphasis"/>
    <w:uiPriority w:val="21"/>
    <w:qFormat/>
    <w:rsid w:val="00635B83"/>
    <w:rPr>
      <w:b/>
      <w:bCs/>
      <w:i/>
      <w:iCs/>
      <w:color w:val="4F81BD"/>
    </w:rPr>
  </w:style>
  <w:style w:type="character" w:customStyle="1" w:styleId="ConsPlusNormal0">
    <w:name w:val="ConsPlusNormal Знак"/>
    <w:rsid w:val="00635B83"/>
    <w:rPr>
      <w:rFonts w:ascii="Arial" w:eastAsia="Calibri" w:hAnsi="Arial" w:cs="Arial"/>
    </w:rPr>
  </w:style>
  <w:style w:type="character" w:customStyle="1" w:styleId="afffa">
    <w:name w:val="Основной текст + Курсив"/>
    <w:qFormat/>
    <w:rsid w:val="00635B83"/>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S">
    <w:name w:val="S_Обычний подчёркнутый"/>
    <w:basedOn w:val="a"/>
    <w:autoRedefine/>
    <w:qFormat/>
    <w:rsid w:val="00635B83"/>
    <w:pPr>
      <w:widowControl/>
      <w:tabs>
        <w:tab w:val="left" w:pos="540"/>
      </w:tabs>
      <w:spacing w:line="276" w:lineRule="auto"/>
    </w:pPr>
    <w:rPr>
      <w:rFonts w:eastAsia="Times New Roman"/>
      <w:bCs/>
      <w:iCs/>
      <w:szCs w:val="20"/>
      <w:lang w:eastAsia="ru-RU"/>
    </w:rPr>
  </w:style>
  <w:style w:type="paragraph" w:customStyle="1" w:styleId="11">
    <w:name w:val="Заголовок 11"/>
    <w:basedOn w:val="a"/>
    <w:next w:val="a"/>
    <w:qFormat/>
    <w:rsid w:val="00635B83"/>
    <w:pPr>
      <w:keepNext/>
      <w:widowControl/>
      <w:numPr>
        <w:numId w:val="19"/>
      </w:numPr>
      <w:outlineLvl w:val="0"/>
    </w:pPr>
    <w:rPr>
      <w:rFonts w:eastAsia="Times New Roman"/>
      <w:szCs w:val="20"/>
      <w:lang w:eastAsia="zh-CN"/>
    </w:rPr>
  </w:style>
  <w:style w:type="paragraph" w:customStyle="1" w:styleId="21">
    <w:name w:val="Заголовок 21"/>
    <w:basedOn w:val="a"/>
    <w:next w:val="a"/>
    <w:qFormat/>
    <w:rsid w:val="00635B83"/>
    <w:pPr>
      <w:keepNext/>
      <w:widowControl/>
      <w:numPr>
        <w:ilvl w:val="1"/>
        <w:numId w:val="19"/>
      </w:numPr>
      <w:jc w:val="left"/>
      <w:outlineLvl w:val="1"/>
    </w:pPr>
    <w:rPr>
      <w:rFonts w:eastAsia="Times New Roman"/>
      <w:szCs w:val="20"/>
      <w:lang w:eastAsia="zh-CN"/>
    </w:rPr>
  </w:style>
  <w:style w:type="paragraph" w:customStyle="1" w:styleId="31">
    <w:name w:val="Заголовок 31"/>
    <w:basedOn w:val="a"/>
    <w:next w:val="a"/>
    <w:qFormat/>
    <w:rsid w:val="00635B83"/>
    <w:pPr>
      <w:keepNext/>
      <w:widowControl/>
      <w:numPr>
        <w:ilvl w:val="2"/>
        <w:numId w:val="19"/>
      </w:numPr>
      <w:jc w:val="center"/>
      <w:outlineLvl w:val="2"/>
    </w:pPr>
    <w:rPr>
      <w:rFonts w:eastAsia="Times New Roman"/>
      <w:b/>
      <w:sz w:val="40"/>
      <w:szCs w:val="20"/>
      <w:lang w:eastAsia="zh-CN"/>
    </w:rPr>
  </w:style>
  <w:style w:type="character" w:customStyle="1" w:styleId="WW8Num1z1">
    <w:name w:val="WW8Num1z1"/>
    <w:qFormat/>
    <w:rsid w:val="00635B83"/>
  </w:style>
  <w:style w:type="character" w:customStyle="1" w:styleId="WW8Num1z2">
    <w:name w:val="WW8Num1z2"/>
    <w:qFormat/>
    <w:rsid w:val="00635B83"/>
  </w:style>
  <w:style w:type="character" w:customStyle="1" w:styleId="WW8Num1z3">
    <w:name w:val="WW8Num1z3"/>
    <w:qFormat/>
    <w:rsid w:val="00635B83"/>
  </w:style>
  <w:style w:type="character" w:customStyle="1" w:styleId="WW8Num1z4">
    <w:name w:val="WW8Num1z4"/>
    <w:qFormat/>
    <w:rsid w:val="00635B83"/>
  </w:style>
  <w:style w:type="character" w:customStyle="1" w:styleId="WW8Num1z5">
    <w:name w:val="WW8Num1z5"/>
    <w:qFormat/>
    <w:rsid w:val="00635B83"/>
  </w:style>
  <w:style w:type="character" w:customStyle="1" w:styleId="WW8Num1z6">
    <w:name w:val="WW8Num1z6"/>
    <w:qFormat/>
    <w:rsid w:val="00635B83"/>
  </w:style>
  <w:style w:type="character" w:customStyle="1" w:styleId="WW8Num1z7">
    <w:name w:val="WW8Num1z7"/>
    <w:qFormat/>
    <w:rsid w:val="00635B83"/>
  </w:style>
  <w:style w:type="character" w:customStyle="1" w:styleId="WW8Num1z8">
    <w:name w:val="WW8Num1z8"/>
    <w:qFormat/>
    <w:rsid w:val="00635B83"/>
  </w:style>
  <w:style w:type="character" w:customStyle="1" w:styleId="WW8Num2z1">
    <w:name w:val="WW8Num2z1"/>
    <w:qFormat/>
    <w:rsid w:val="00635B83"/>
  </w:style>
  <w:style w:type="character" w:customStyle="1" w:styleId="WW8Num2z2">
    <w:name w:val="WW8Num2z2"/>
    <w:qFormat/>
    <w:rsid w:val="00635B83"/>
  </w:style>
  <w:style w:type="character" w:customStyle="1" w:styleId="WW8Num2z3">
    <w:name w:val="WW8Num2z3"/>
    <w:qFormat/>
    <w:rsid w:val="00635B83"/>
  </w:style>
  <w:style w:type="character" w:customStyle="1" w:styleId="WW8Num2z4">
    <w:name w:val="WW8Num2z4"/>
    <w:qFormat/>
    <w:rsid w:val="00635B83"/>
  </w:style>
  <w:style w:type="character" w:customStyle="1" w:styleId="WW8Num2z5">
    <w:name w:val="WW8Num2z5"/>
    <w:qFormat/>
    <w:rsid w:val="00635B83"/>
  </w:style>
  <w:style w:type="character" w:customStyle="1" w:styleId="WW8Num2z6">
    <w:name w:val="WW8Num2z6"/>
    <w:qFormat/>
    <w:rsid w:val="00635B83"/>
  </w:style>
  <w:style w:type="character" w:customStyle="1" w:styleId="WW8Num2z7">
    <w:name w:val="WW8Num2z7"/>
    <w:qFormat/>
    <w:rsid w:val="00635B83"/>
  </w:style>
  <w:style w:type="character" w:customStyle="1" w:styleId="WW8Num2z8">
    <w:name w:val="WW8Num2z8"/>
    <w:qFormat/>
    <w:rsid w:val="00635B83"/>
  </w:style>
  <w:style w:type="character" w:customStyle="1" w:styleId="WW8Num3z1">
    <w:name w:val="WW8Num3z1"/>
    <w:qFormat/>
    <w:rsid w:val="00635B83"/>
  </w:style>
  <w:style w:type="character" w:customStyle="1" w:styleId="WW8Num3z2">
    <w:name w:val="WW8Num3z2"/>
    <w:qFormat/>
    <w:rsid w:val="00635B83"/>
  </w:style>
  <w:style w:type="character" w:customStyle="1" w:styleId="WW8Num3z3">
    <w:name w:val="WW8Num3z3"/>
    <w:qFormat/>
    <w:rsid w:val="00635B83"/>
  </w:style>
  <w:style w:type="character" w:customStyle="1" w:styleId="WW8Num3z4">
    <w:name w:val="WW8Num3z4"/>
    <w:qFormat/>
    <w:rsid w:val="00635B83"/>
  </w:style>
  <w:style w:type="character" w:customStyle="1" w:styleId="WW8Num3z5">
    <w:name w:val="WW8Num3z5"/>
    <w:qFormat/>
    <w:rsid w:val="00635B83"/>
  </w:style>
  <w:style w:type="character" w:customStyle="1" w:styleId="WW8Num3z6">
    <w:name w:val="WW8Num3z6"/>
    <w:qFormat/>
    <w:rsid w:val="00635B83"/>
  </w:style>
  <w:style w:type="character" w:customStyle="1" w:styleId="WW8Num3z7">
    <w:name w:val="WW8Num3z7"/>
    <w:qFormat/>
    <w:rsid w:val="00635B83"/>
  </w:style>
  <w:style w:type="character" w:customStyle="1" w:styleId="WW8Num3z8">
    <w:name w:val="WW8Num3z8"/>
    <w:qFormat/>
    <w:rsid w:val="00635B83"/>
  </w:style>
  <w:style w:type="character" w:customStyle="1" w:styleId="WW8Num4z1">
    <w:name w:val="WW8Num4z1"/>
    <w:qFormat/>
    <w:rsid w:val="00635B83"/>
  </w:style>
  <w:style w:type="character" w:customStyle="1" w:styleId="WW8Num4z2">
    <w:name w:val="WW8Num4z2"/>
    <w:qFormat/>
    <w:rsid w:val="00635B83"/>
  </w:style>
  <w:style w:type="character" w:customStyle="1" w:styleId="WW8Num4z3">
    <w:name w:val="WW8Num4z3"/>
    <w:qFormat/>
    <w:rsid w:val="00635B83"/>
  </w:style>
  <w:style w:type="character" w:customStyle="1" w:styleId="WW8Num4z4">
    <w:name w:val="WW8Num4z4"/>
    <w:qFormat/>
    <w:rsid w:val="00635B83"/>
  </w:style>
  <w:style w:type="character" w:customStyle="1" w:styleId="WW8Num4z5">
    <w:name w:val="WW8Num4z5"/>
    <w:qFormat/>
    <w:rsid w:val="00635B83"/>
  </w:style>
  <w:style w:type="character" w:customStyle="1" w:styleId="WW8Num4z6">
    <w:name w:val="WW8Num4z6"/>
    <w:qFormat/>
    <w:rsid w:val="00635B83"/>
  </w:style>
  <w:style w:type="character" w:customStyle="1" w:styleId="WW8Num4z7">
    <w:name w:val="WW8Num4z7"/>
    <w:qFormat/>
    <w:rsid w:val="00635B83"/>
  </w:style>
  <w:style w:type="character" w:customStyle="1" w:styleId="WW8Num4z8">
    <w:name w:val="WW8Num4z8"/>
    <w:qFormat/>
    <w:rsid w:val="00635B83"/>
  </w:style>
  <w:style w:type="character" w:customStyle="1" w:styleId="WW8Num5z1">
    <w:name w:val="WW8Num5z1"/>
    <w:qFormat/>
    <w:rsid w:val="00635B83"/>
  </w:style>
  <w:style w:type="character" w:customStyle="1" w:styleId="WW8Num5z2">
    <w:name w:val="WW8Num5z2"/>
    <w:qFormat/>
    <w:rsid w:val="00635B83"/>
  </w:style>
  <w:style w:type="character" w:customStyle="1" w:styleId="WW8Num5z3">
    <w:name w:val="WW8Num5z3"/>
    <w:qFormat/>
    <w:rsid w:val="00635B83"/>
  </w:style>
  <w:style w:type="character" w:customStyle="1" w:styleId="WW8Num5z4">
    <w:name w:val="WW8Num5z4"/>
    <w:qFormat/>
    <w:rsid w:val="00635B83"/>
  </w:style>
  <w:style w:type="character" w:customStyle="1" w:styleId="WW8Num5z5">
    <w:name w:val="WW8Num5z5"/>
    <w:qFormat/>
    <w:rsid w:val="00635B83"/>
  </w:style>
  <w:style w:type="character" w:customStyle="1" w:styleId="WW8Num5z6">
    <w:name w:val="WW8Num5z6"/>
    <w:qFormat/>
    <w:rsid w:val="00635B83"/>
  </w:style>
  <w:style w:type="character" w:customStyle="1" w:styleId="WW8Num5z7">
    <w:name w:val="WW8Num5z7"/>
    <w:qFormat/>
    <w:rsid w:val="00635B83"/>
  </w:style>
  <w:style w:type="character" w:customStyle="1" w:styleId="WW8Num5z8">
    <w:name w:val="WW8Num5z8"/>
    <w:qFormat/>
    <w:rsid w:val="00635B83"/>
  </w:style>
  <w:style w:type="character" w:customStyle="1" w:styleId="WW8Num6z1">
    <w:name w:val="WW8Num6z1"/>
    <w:qFormat/>
    <w:rsid w:val="00635B83"/>
    <w:rPr>
      <w:rFonts w:ascii="Courier New" w:hAnsi="Courier New" w:cs="Courier New"/>
    </w:rPr>
  </w:style>
  <w:style w:type="character" w:customStyle="1" w:styleId="WW8Num6z2">
    <w:name w:val="WW8Num6z2"/>
    <w:qFormat/>
    <w:rsid w:val="00635B83"/>
    <w:rPr>
      <w:rFonts w:ascii="Wingdings" w:hAnsi="Wingdings" w:cs="Wingdings"/>
    </w:rPr>
  </w:style>
  <w:style w:type="character" w:customStyle="1" w:styleId="WW8Num7z1">
    <w:name w:val="WW8Num7z1"/>
    <w:qFormat/>
    <w:rsid w:val="00635B83"/>
  </w:style>
  <w:style w:type="character" w:customStyle="1" w:styleId="WW8Num7z2">
    <w:name w:val="WW8Num7z2"/>
    <w:qFormat/>
    <w:rsid w:val="00635B83"/>
  </w:style>
  <w:style w:type="character" w:customStyle="1" w:styleId="WW8Num7z3">
    <w:name w:val="WW8Num7z3"/>
    <w:qFormat/>
    <w:rsid w:val="00635B83"/>
  </w:style>
  <w:style w:type="character" w:customStyle="1" w:styleId="WW8Num7z4">
    <w:name w:val="WW8Num7z4"/>
    <w:qFormat/>
    <w:rsid w:val="00635B83"/>
  </w:style>
  <w:style w:type="character" w:customStyle="1" w:styleId="WW8Num7z5">
    <w:name w:val="WW8Num7z5"/>
    <w:qFormat/>
    <w:rsid w:val="00635B83"/>
  </w:style>
  <w:style w:type="character" w:customStyle="1" w:styleId="WW8Num7z6">
    <w:name w:val="WW8Num7z6"/>
    <w:qFormat/>
    <w:rsid w:val="00635B83"/>
  </w:style>
  <w:style w:type="character" w:customStyle="1" w:styleId="WW8Num7z7">
    <w:name w:val="WW8Num7z7"/>
    <w:qFormat/>
    <w:rsid w:val="00635B83"/>
  </w:style>
  <w:style w:type="character" w:customStyle="1" w:styleId="WW8Num7z8">
    <w:name w:val="WW8Num7z8"/>
    <w:qFormat/>
    <w:rsid w:val="00635B83"/>
  </w:style>
  <w:style w:type="character" w:customStyle="1" w:styleId="WW-">
    <w:name w:val="WW-Основной шрифт абзаца"/>
    <w:qFormat/>
    <w:rsid w:val="00635B83"/>
    <w:rPr>
      <w:sz w:val="20"/>
    </w:rPr>
  </w:style>
  <w:style w:type="character" w:customStyle="1" w:styleId="FontStyle14">
    <w:name w:val="Font Style14"/>
    <w:qFormat/>
    <w:rsid w:val="00635B83"/>
    <w:rPr>
      <w:rFonts w:ascii="Times New Roman" w:hAnsi="Times New Roman" w:cs="Times New Roman"/>
      <w:sz w:val="22"/>
      <w:szCs w:val="22"/>
    </w:rPr>
  </w:style>
  <w:style w:type="character" w:customStyle="1" w:styleId="1f2">
    <w:name w:val="Неразрешенное упоминание1"/>
    <w:qFormat/>
    <w:rsid w:val="00635B83"/>
    <w:rPr>
      <w:color w:val="605E5C"/>
      <w:shd w:val="clear" w:color="auto" w:fill="E1DFDD"/>
    </w:rPr>
  </w:style>
  <w:style w:type="paragraph" w:customStyle="1" w:styleId="2b">
    <w:name w:val="Название объекта2"/>
    <w:basedOn w:val="a"/>
    <w:qFormat/>
    <w:rsid w:val="00635B83"/>
    <w:pPr>
      <w:suppressLineNumbers/>
      <w:spacing w:before="120" w:after="120"/>
      <w:ind w:firstLine="0"/>
      <w:jc w:val="left"/>
    </w:pPr>
    <w:rPr>
      <w:rFonts w:eastAsia="Times New Roman" w:cs="Arial"/>
      <w:i/>
      <w:iCs/>
      <w:szCs w:val="24"/>
      <w:lang w:eastAsia="zh-CN"/>
    </w:rPr>
  </w:style>
  <w:style w:type="paragraph" w:customStyle="1" w:styleId="afffb">
    <w:name w:val="Верхний и нижний колонтитулы"/>
    <w:basedOn w:val="a"/>
    <w:qFormat/>
    <w:rsid w:val="00635B83"/>
    <w:pPr>
      <w:suppressLineNumbers/>
      <w:tabs>
        <w:tab w:val="center" w:pos="4819"/>
        <w:tab w:val="right" w:pos="9638"/>
      </w:tabs>
      <w:ind w:firstLine="0"/>
      <w:jc w:val="left"/>
    </w:pPr>
    <w:rPr>
      <w:rFonts w:eastAsia="Times New Roman"/>
      <w:sz w:val="20"/>
      <w:szCs w:val="20"/>
      <w:lang w:eastAsia="zh-CN"/>
    </w:rPr>
  </w:style>
  <w:style w:type="paragraph" w:customStyle="1" w:styleId="Char">
    <w:name w:val="Char"/>
    <w:basedOn w:val="a"/>
    <w:qFormat/>
    <w:rsid w:val="00635B83"/>
    <w:pPr>
      <w:widowControl/>
      <w:spacing w:after="160" w:line="240" w:lineRule="exact"/>
      <w:ind w:firstLine="0"/>
      <w:jc w:val="left"/>
    </w:pPr>
    <w:rPr>
      <w:rFonts w:ascii="Arial" w:eastAsia="Times New Roman" w:hAnsi="Arial" w:cs="Arial"/>
      <w:sz w:val="20"/>
      <w:szCs w:val="20"/>
      <w:lang w:val="fr-FR" w:eastAsia="zh-CN"/>
    </w:rPr>
  </w:style>
  <w:style w:type="paragraph" w:customStyle="1" w:styleId="1f3">
    <w:name w:val="Знак1"/>
    <w:basedOn w:val="a"/>
    <w:qFormat/>
    <w:rsid w:val="00635B83"/>
    <w:pPr>
      <w:widowControl/>
      <w:tabs>
        <w:tab w:val="left" w:pos="360"/>
      </w:tabs>
      <w:spacing w:after="160" w:line="240" w:lineRule="exact"/>
      <w:ind w:firstLine="0"/>
      <w:jc w:val="left"/>
    </w:pPr>
    <w:rPr>
      <w:rFonts w:ascii="Verdana" w:eastAsia="Times New Roman" w:hAnsi="Verdana" w:cs="Verdana"/>
      <w:sz w:val="20"/>
      <w:szCs w:val="20"/>
      <w:lang w:val="en-US" w:eastAsia="zh-CN"/>
    </w:rPr>
  </w:style>
  <w:style w:type="paragraph" w:customStyle="1" w:styleId="110">
    <w:name w:val="Заголовок 11"/>
    <w:basedOn w:val="a"/>
    <w:uiPriority w:val="1"/>
    <w:qFormat/>
    <w:rsid w:val="00635B83"/>
    <w:pPr>
      <w:autoSpaceDE w:val="0"/>
      <w:autoSpaceDN w:val="0"/>
      <w:ind w:left="532" w:firstLine="0"/>
      <w:jc w:val="left"/>
      <w:outlineLvl w:val="1"/>
    </w:pPr>
    <w:rPr>
      <w:rFonts w:eastAsia="Times New Roman"/>
      <w:b/>
      <w:bCs/>
      <w:i/>
      <w:sz w:val="28"/>
      <w:szCs w:val="28"/>
      <w:lang w:eastAsia="ru-RU" w:bidi="ru-RU"/>
    </w:rPr>
  </w:style>
  <w:style w:type="paragraph" w:customStyle="1" w:styleId="51">
    <w:name w:val="Заголовок 51"/>
    <w:basedOn w:val="a"/>
    <w:next w:val="a"/>
    <w:unhideWhenUsed/>
    <w:qFormat/>
    <w:rsid w:val="00635B83"/>
    <w:pPr>
      <w:keepNext/>
      <w:keepLines/>
      <w:widowControl/>
      <w:spacing w:before="200" w:line="276" w:lineRule="auto"/>
      <w:ind w:firstLine="0"/>
      <w:jc w:val="left"/>
      <w:outlineLvl w:val="4"/>
    </w:pPr>
    <w:rPr>
      <w:rFonts w:ascii="Cambria" w:eastAsia="Times New Roman" w:hAnsi="Cambria"/>
      <w:color w:val="243F60"/>
      <w:sz w:val="22"/>
      <w:lang w:eastAsia="ru-RU"/>
    </w:rPr>
  </w:style>
  <w:style w:type="paragraph" w:customStyle="1" w:styleId="1f4">
    <w:name w:val="Список маркированный 1"/>
    <w:basedOn w:val="a"/>
    <w:link w:val="1f5"/>
    <w:qFormat/>
    <w:rsid w:val="00635B83"/>
    <w:pPr>
      <w:widowControl/>
      <w:tabs>
        <w:tab w:val="left" w:pos="357"/>
      </w:tabs>
      <w:suppressAutoHyphens/>
      <w:spacing w:line="360" w:lineRule="auto"/>
      <w:ind w:left="960" w:hanging="360"/>
    </w:pPr>
    <w:rPr>
      <w:rFonts w:eastAsia="Times New Roman"/>
      <w:szCs w:val="24"/>
    </w:rPr>
  </w:style>
  <w:style w:type="character" w:customStyle="1" w:styleId="1f5">
    <w:name w:val="Список маркированный 1 Знак"/>
    <w:link w:val="1f4"/>
    <w:locked/>
    <w:rsid w:val="00635B83"/>
    <w:rPr>
      <w:rFonts w:eastAsia="Times New Roman"/>
      <w:sz w:val="24"/>
      <w:szCs w:val="24"/>
      <w:lang w:eastAsia="en-US"/>
    </w:rPr>
  </w:style>
  <w:style w:type="paragraph" w:customStyle="1" w:styleId="-">
    <w:name w:val="СТП-Э Позиция"/>
    <w:basedOn w:val="a"/>
    <w:qFormat/>
    <w:rsid w:val="00635B83"/>
    <w:pPr>
      <w:widowControl/>
      <w:ind w:firstLine="0"/>
      <w:jc w:val="left"/>
    </w:pPr>
    <w:rPr>
      <w:rFonts w:eastAsia="Times New Roman"/>
      <w:lang w:eastAsia="ru-RU"/>
    </w:rPr>
  </w:style>
  <w:style w:type="paragraph" w:customStyle="1" w:styleId="-0">
    <w:name w:val="СТП-Э Позиция по центру"/>
    <w:basedOn w:val="a"/>
    <w:qFormat/>
    <w:rsid w:val="00635B83"/>
    <w:pPr>
      <w:widowControl/>
      <w:ind w:firstLine="0"/>
      <w:jc w:val="center"/>
    </w:pPr>
    <w:rPr>
      <w:rFonts w:eastAsia="Times New Roman"/>
      <w:lang w:eastAsia="ru-RU"/>
    </w:rPr>
  </w:style>
  <w:style w:type="paragraph" w:customStyle="1" w:styleId="afffc">
    <w:name w:val="_Таблица текст"/>
    <w:basedOn w:val="a"/>
    <w:next w:val="a"/>
    <w:link w:val="afffd"/>
    <w:qFormat/>
    <w:rsid w:val="00635B83"/>
    <w:pPr>
      <w:widowControl/>
      <w:snapToGrid w:val="0"/>
      <w:ind w:firstLine="0"/>
      <w:contextualSpacing/>
      <w:jc w:val="center"/>
    </w:pPr>
    <w:rPr>
      <w:rFonts w:eastAsia="Times New Roman"/>
      <w:iCs/>
      <w:sz w:val="20"/>
      <w:szCs w:val="26"/>
      <w:lang w:eastAsia="ru-RU"/>
    </w:rPr>
  </w:style>
  <w:style w:type="character" w:customStyle="1" w:styleId="afffd">
    <w:name w:val="_Таблица текст Знак"/>
    <w:basedOn w:val="a0"/>
    <w:link w:val="afffc"/>
    <w:locked/>
    <w:rsid w:val="00635B83"/>
    <w:rPr>
      <w:rFonts w:eastAsia="Times New Roman"/>
      <w:iCs/>
      <w:szCs w:val="26"/>
    </w:rPr>
  </w:style>
  <w:style w:type="paragraph" w:customStyle="1" w:styleId="afffe">
    <w:name w:val="_Сноска"/>
    <w:basedOn w:val="a"/>
    <w:link w:val="affff"/>
    <w:qFormat/>
    <w:rsid w:val="00635B83"/>
    <w:pPr>
      <w:widowControl/>
      <w:tabs>
        <w:tab w:val="center" w:pos="4677"/>
        <w:tab w:val="right" w:pos="9355"/>
      </w:tabs>
      <w:snapToGrid w:val="0"/>
      <w:ind w:firstLine="0"/>
      <w:contextualSpacing/>
    </w:pPr>
    <w:rPr>
      <w:rFonts w:eastAsia="Times New Roman"/>
      <w:noProof/>
      <w:sz w:val="20"/>
      <w:lang w:eastAsia="ru-RU"/>
    </w:rPr>
  </w:style>
  <w:style w:type="character" w:customStyle="1" w:styleId="affff">
    <w:name w:val="_Сноска Знак"/>
    <w:basedOn w:val="a0"/>
    <w:link w:val="afffe"/>
    <w:rsid w:val="00635B83"/>
    <w:rPr>
      <w:rFonts w:eastAsia="Times New Roman"/>
      <w:noProof/>
      <w:szCs w:val="22"/>
    </w:rPr>
  </w:style>
  <w:style w:type="paragraph" w:customStyle="1" w:styleId="affff0">
    <w:name w:val="Абзац"/>
    <w:basedOn w:val="a"/>
    <w:link w:val="affff1"/>
    <w:qFormat/>
    <w:rsid w:val="00635B83"/>
    <w:pPr>
      <w:widowControl/>
      <w:spacing w:before="120" w:after="60"/>
    </w:pPr>
    <w:rPr>
      <w:rFonts w:ascii="Tahoma" w:eastAsia="Times New Roman" w:hAnsi="Tahoma"/>
      <w:szCs w:val="24"/>
    </w:rPr>
  </w:style>
  <w:style w:type="character" w:customStyle="1" w:styleId="affff1">
    <w:name w:val="Абзац Знак"/>
    <w:link w:val="affff0"/>
    <w:rsid w:val="00635B83"/>
    <w:rPr>
      <w:rFonts w:ascii="Tahoma" w:eastAsia="Times New Roman" w:hAnsi="Tahoma"/>
      <w:sz w:val="24"/>
      <w:szCs w:val="24"/>
      <w:lang w:eastAsia="en-US"/>
    </w:rPr>
  </w:style>
  <w:style w:type="character" w:styleId="affff2">
    <w:name w:val="Subtle Reference"/>
    <w:uiPriority w:val="31"/>
    <w:qFormat/>
    <w:rsid w:val="00DB6CDF"/>
    <w:rPr>
      <w:smallCaps/>
      <w:color w:val="C0504D"/>
      <w:u w:val="single"/>
    </w:rPr>
  </w:style>
  <w:style w:type="character" w:styleId="affff3">
    <w:name w:val="FollowedHyperlink"/>
    <w:uiPriority w:val="99"/>
    <w:semiHidden/>
    <w:unhideWhenUsed/>
    <w:rsid w:val="00DB6CDF"/>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988">
      <w:bodyDiv w:val="1"/>
      <w:marLeft w:val="0"/>
      <w:marRight w:val="0"/>
      <w:marTop w:val="0"/>
      <w:marBottom w:val="0"/>
      <w:divBdr>
        <w:top w:val="none" w:sz="0" w:space="0" w:color="auto"/>
        <w:left w:val="none" w:sz="0" w:space="0" w:color="auto"/>
        <w:bottom w:val="none" w:sz="0" w:space="0" w:color="auto"/>
        <w:right w:val="none" w:sz="0" w:space="0" w:color="auto"/>
      </w:divBdr>
    </w:div>
    <w:div w:id="10684721">
      <w:bodyDiv w:val="1"/>
      <w:marLeft w:val="0"/>
      <w:marRight w:val="0"/>
      <w:marTop w:val="0"/>
      <w:marBottom w:val="0"/>
      <w:divBdr>
        <w:top w:val="none" w:sz="0" w:space="0" w:color="auto"/>
        <w:left w:val="none" w:sz="0" w:space="0" w:color="auto"/>
        <w:bottom w:val="none" w:sz="0" w:space="0" w:color="auto"/>
        <w:right w:val="none" w:sz="0" w:space="0" w:color="auto"/>
      </w:divBdr>
      <w:divsChild>
        <w:div w:id="37171872">
          <w:marLeft w:val="0"/>
          <w:marRight w:val="0"/>
          <w:marTop w:val="0"/>
          <w:marBottom w:val="0"/>
          <w:divBdr>
            <w:top w:val="none" w:sz="0" w:space="0" w:color="auto"/>
            <w:left w:val="none" w:sz="0" w:space="0" w:color="auto"/>
            <w:bottom w:val="none" w:sz="0" w:space="0" w:color="auto"/>
            <w:right w:val="none" w:sz="0" w:space="0" w:color="auto"/>
          </w:divBdr>
          <w:divsChild>
            <w:div w:id="304044942">
              <w:marLeft w:val="560"/>
              <w:marRight w:val="0"/>
              <w:marTop w:val="0"/>
              <w:marBottom w:val="0"/>
              <w:divBdr>
                <w:top w:val="none" w:sz="0" w:space="0" w:color="auto"/>
                <w:left w:val="none" w:sz="0" w:space="0" w:color="auto"/>
                <w:bottom w:val="none" w:sz="0" w:space="0" w:color="auto"/>
                <w:right w:val="none" w:sz="0" w:space="0" w:color="auto"/>
              </w:divBdr>
            </w:div>
          </w:divsChild>
        </w:div>
        <w:div w:id="246887368">
          <w:marLeft w:val="0"/>
          <w:marRight w:val="0"/>
          <w:marTop w:val="0"/>
          <w:marBottom w:val="0"/>
          <w:divBdr>
            <w:top w:val="none" w:sz="0" w:space="0" w:color="auto"/>
            <w:left w:val="none" w:sz="0" w:space="0" w:color="auto"/>
            <w:bottom w:val="none" w:sz="0" w:space="0" w:color="auto"/>
            <w:right w:val="none" w:sz="0" w:space="0" w:color="auto"/>
          </w:divBdr>
          <w:divsChild>
            <w:div w:id="1521120318">
              <w:marLeft w:val="560"/>
              <w:marRight w:val="0"/>
              <w:marTop w:val="0"/>
              <w:marBottom w:val="0"/>
              <w:divBdr>
                <w:top w:val="none" w:sz="0" w:space="0" w:color="auto"/>
                <w:left w:val="none" w:sz="0" w:space="0" w:color="auto"/>
                <w:bottom w:val="none" w:sz="0" w:space="0" w:color="auto"/>
                <w:right w:val="none" w:sz="0" w:space="0" w:color="auto"/>
              </w:divBdr>
            </w:div>
          </w:divsChild>
        </w:div>
        <w:div w:id="340937401">
          <w:marLeft w:val="0"/>
          <w:marRight w:val="0"/>
          <w:marTop w:val="0"/>
          <w:marBottom w:val="0"/>
          <w:divBdr>
            <w:top w:val="none" w:sz="0" w:space="0" w:color="auto"/>
            <w:left w:val="none" w:sz="0" w:space="0" w:color="auto"/>
            <w:bottom w:val="none" w:sz="0" w:space="0" w:color="auto"/>
            <w:right w:val="none" w:sz="0" w:space="0" w:color="auto"/>
          </w:divBdr>
          <w:divsChild>
            <w:div w:id="1781609126">
              <w:marLeft w:val="560"/>
              <w:marRight w:val="0"/>
              <w:marTop w:val="0"/>
              <w:marBottom w:val="0"/>
              <w:divBdr>
                <w:top w:val="none" w:sz="0" w:space="0" w:color="auto"/>
                <w:left w:val="none" w:sz="0" w:space="0" w:color="auto"/>
                <w:bottom w:val="none" w:sz="0" w:space="0" w:color="auto"/>
                <w:right w:val="none" w:sz="0" w:space="0" w:color="auto"/>
              </w:divBdr>
            </w:div>
          </w:divsChild>
        </w:div>
        <w:div w:id="547954917">
          <w:marLeft w:val="0"/>
          <w:marRight w:val="0"/>
          <w:marTop w:val="0"/>
          <w:marBottom w:val="0"/>
          <w:divBdr>
            <w:top w:val="none" w:sz="0" w:space="0" w:color="auto"/>
            <w:left w:val="none" w:sz="0" w:space="0" w:color="auto"/>
            <w:bottom w:val="none" w:sz="0" w:space="0" w:color="auto"/>
            <w:right w:val="none" w:sz="0" w:space="0" w:color="auto"/>
          </w:divBdr>
          <w:divsChild>
            <w:div w:id="324095022">
              <w:marLeft w:val="560"/>
              <w:marRight w:val="0"/>
              <w:marTop w:val="0"/>
              <w:marBottom w:val="0"/>
              <w:divBdr>
                <w:top w:val="none" w:sz="0" w:space="0" w:color="auto"/>
                <w:left w:val="none" w:sz="0" w:space="0" w:color="auto"/>
                <w:bottom w:val="none" w:sz="0" w:space="0" w:color="auto"/>
                <w:right w:val="none" w:sz="0" w:space="0" w:color="auto"/>
              </w:divBdr>
            </w:div>
          </w:divsChild>
        </w:div>
        <w:div w:id="576521253">
          <w:marLeft w:val="0"/>
          <w:marRight w:val="0"/>
          <w:marTop w:val="0"/>
          <w:marBottom w:val="48"/>
          <w:divBdr>
            <w:top w:val="none" w:sz="0" w:space="0" w:color="auto"/>
            <w:left w:val="none" w:sz="0" w:space="0" w:color="auto"/>
            <w:bottom w:val="none" w:sz="0" w:space="0" w:color="auto"/>
            <w:right w:val="none" w:sz="0" w:space="0" w:color="auto"/>
          </w:divBdr>
          <w:divsChild>
            <w:div w:id="1714304498">
              <w:marLeft w:val="560"/>
              <w:marRight w:val="0"/>
              <w:marTop w:val="0"/>
              <w:marBottom w:val="0"/>
              <w:divBdr>
                <w:top w:val="none" w:sz="0" w:space="0" w:color="auto"/>
                <w:left w:val="none" w:sz="0" w:space="0" w:color="auto"/>
                <w:bottom w:val="none" w:sz="0" w:space="0" w:color="auto"/>
                <w:right w:val="none" w:sz="0" w:space="0" w:color="auto"/>
              </w:divBdr>
            </w:div>
          </w:divsChild>
        </w:div>
        <w:div w:id="696078957">
          <w:marLeft w:val="0"/>
          <w:marRight w:val="0"/>
          <w:marTop w:val="0"/>
          <w:marBottom w:val="0"/>
          <w:divBdr>
            <w:top w:val="none" w:sz="0" w:space="0" w:color="auto"/>
            <w:left w:val="none" w:sz="0" w:space="0" w:color="auto"/>
            <w:bottom w:val="none" w:sz="0" w:space="0" w:color="auto"/>
            <w:right w:val="none" w:sz="0" w:space="0" w:color="auto"/>
          </w:divBdr>
          <w:divsChild>
            <w:div w:id="1250695955">
              <w:marLeft w:val="560"/>
              <w:marRight w:val="0"/>
              <w:marTop w:val="0"/>
              <w:marBottom w:val="0"/>
              <w:divBdr>
                <w:top w:val="none" w:sz="0" w:space="0" w:color="auto"/>
                <w:left w:val="none" w:sz="0" w:space="0" w:color="auto"/>
                <w:bottom w:val="none" w:sz="0" w:space="0" w:color="auto"/>
                <w:right w:val="none" w:sz="0" w:space="0" w:color="auto"/>
              </w:divBdr>
            </w:div>
          </w:divsChild>
        </w:div>
        <w:div w:id="778060862">
          <w:marLeft w:val="0"/>
          <w:marRight w:val="0"/>
          <w:marTop w:val="0"/>
          <w:marBottom w:val="0"/>
          <w:divBdr>
            <w:top w:val="none" w:sz="0" w:space="0" w:color="auto"/>
            <w:left w:val="none" w:sz="0" w:space="0" w:color="auto"/>
            <w:bottom w:val="none" w:sz="0" w:space="0" w:color="auto"/>
            <w:right w:val="none" w:sz="0" w:space="0" w:color="auto"/>
          </w:divBdr>
          <w:divsChild>
            <w:div w:id="1433476583">
              <w:marLeft w:val="560"/>
              <w:marRight w:val="0"/>
              <w:marTop w:val="0"/>
              <w:marBottom w:val="0"/>
              <w:divBdr>
                <w:top w:val="none" w:sz="0" w:space="0" w:color="auto"/>
                <w:left w:val="none" w:sz="0" w:space="0" w:color="auto"/>
                <w:bottom w:val="none" w:sz="0" w:space="0" w:color="auto"/>
                <w:right w:val="none" w:sz="0" w:space="0" w:color="auto"/>
              </w:divBdr>
            </w:div>
          </w:divsChild>
        </w:div>
        <w:div w:id="816147353">
          <w:marLeft w:val="560"/>
          <w:marRight w:val="0"/>
          <w:marTop w:val="0"/>
          <w:marBottom w:val="96"/>
          <w:divBdr>
            <w:top w:val="none" w:sz="0" w:space="0" w:color="auto"/>
            <w:left w:val="none" w:sz="0" w:space="0" w:color="auto"/>
            <w:bottom w:val="none" w:sz="0" w:space="0" w:color="auto"/>
            <w:right w:val="none" w:sz="0" w:space="0" w:color="auto"/>
          </w:divBdr>
        </w:div>
        <w:div w:id="987788824">
          <w:marLeft w:val="0"/>
          <w:marRight w:val="0"/>
          <w:marTop w:val="0"/>
          <w:marBottom w:val="0"/>
          <w:divBdr>
            <w:top w:val="none" w:sz="0" w:space="0" w:color="auto"/>
            <w:left w:val="none" w:sz="0" w:space="0" w:color="auto"/>
            <w:bottom w:val="none" w:sz="0" w:space="0" w:color="auto"/>
            <w:right w:val="none" w:sz="0" w:space="0" w:color="auto"/>
          </w:divBdr>
          <w:divsChild>
            <w:div w:id="2072654539">
              <w:marLeft w:val="560"/>
              <w:marRight w:val="0"/>
              <w:marTop w:val="0"/>
              <w:marBottom w:val="0"/>
              <w:divBdr>
                <w:top w:val="none" w:sz="0" w:space="0" w:color="auto"/>
                <w:left w:val="none" w:sz="0" w:space="0" w:color="auto"/>
                <w:bottom w:val="none" w:sz="0" w:space="0" w:color="auto"/>
                <w:right w:val="none" w:sz="0" w:space="0" w:color="auto"/>
              </w:divBdr>
            </w:div>
          </w:divsChild>
        </w:div>
        <w:div w:id="1015302510">
          <w:marLeft w:val="0"/>
          <w:marRight w:val="0"/>
          <w:marTop w:val="0"/>
          <w:marBottom w:val="48"/>
          <w:divBdr>
            <w:top w:val="none" w:sz="0" w:space="0" w:color="auto"/>
            <w:left w:val="none" w:sz="0" w:space="0" w:color="auto"/>
            <w:bottom w:val="none" w:sz="0" w:space="0" w:color="auto"/>
            <w:right w:val="none" w:sz="0" w:space="0" w:color="auto"/>
          </w:divBdr>
          <w:divsChild>
            <w:div w:id="169226845">
              <w:marLeft w:val="560"/>
              <w:marRight w:val="0"/>
              <w:marTop w:val="0"/>
              <w:marBottom w:val="0"/>
              <w:divBdr>
                <w:top w:val="none" w:sz="0" w:space="0" w:color="auto"/>
                <w:left w:val="none" w:sz="0" w:space="0" w:color="auto"/>
                <w:bottom w:val="none" w:sz="0" w:space="0" w:color="auto"/>
                <w:right w:val="none" w:sz="0" w:space="0" w:color="auto"/>
              </w:divBdr>
            </w:div>
          </w:divsChild>
        </w:div>
        <w:div w:id="1021250026">
          <w:marLeft w:val="0"/>
          <w:marRight w:val="0"/>
          <w:marTop w:val="0"/>
          <w:marBottom w:val="48"/>
          <w:divBdr>
            <w:top w:val="none" w:sz="0" w:space="0" w:color="auto"/>
            <w:left w:val="none" w:sz="0" w:space="0" w:color="auto"/>
            <w:bottom w:val="none" w:sz="0" w:space="0" w:color="auto"/>
            <w:right w:val="none" w:sz="0" w:space="0" w:color="auto"/>
          </w:divBdr>
          <w:divsChild>
            <w:div w:id="1876456304">
              <w:marLeft w:val="560"/>
              <w:marRight w:val="0"/>
              <w:marTop w:val="0"/>
              <w:marBottom w:val="0"/>
              <w:divBdr>
                <w:top w:val="none" w:sz="0" w:space="0" w:color="auto"/>
                <w:left w:val="none" w:sz="0" w:space="0" w:color="auto"/>
                <w:bottom w:val="none" w:sz="0" w:space="0" w:color="auto"/>
                <w:right w:val="none" w:sz="0" w:space="0" w:color="auto"/>
              </w:divBdr>
            </w:div>
          </w:divsChild>
        </w:div>
        <w:div w:id="1173647448">
          <w:marLeft w:val="0"/>
          <w:marRight w:val="0"/>
          <w:marTop w:val="0"/>
          <w:marBottom w:val="0"/>
          <w:divBdr>
            <w:top w:val="none" w:sz="0" w:space="0" w:color="auto"/>
            <w:left w:val="none" w:sz="0" w:space="0" w:color="auto"/>
            <w:bottom w:val="none" w:sz="0" w:space="0" w:color="auto"/>
            <w:right w:val="none" w:sz="0" w:space="0" w:color="auto"/>
          </w:divBdr>
          <w:divsChild>
            <w:div w:id="1124274105">
              <w:marLeft w:val="560"/>
              <w:marRight w:val="0"/>
              <w:marTop w:val="0"/>
              <w:marBottom w:val="0"/>
              <w:divBdr>
                <w:top w:val="none" w:sz="0" w:space="0" w:color="auto"/>
                <w:left w:val="none" w:sz="0" w:space="0" w:color="auto"/>
                <w:bottom w:val="none" w:sz="0" w:space="0" w:color="auto"/>
                <w:right w:val="none" w:sz="0" w:space="0" w:color="auto"/>
              </w:divBdr>
            </w:div>
          </w:divsChild>
        </w:div>
        <w:div w:id="1730223567">
          <w:marLeft w:val="0"/>
          <w:marRight w:val="0"/>
          <w:marTop w:val="0"/>
          <w:marBottom w:val="0"/>
          <w:divBdr>
            <w:top w:val="none" w:sz="0" w:space="0" w:color="auto"/>
            <w:left w:val="none" w:sz="0" w:space="0" w:color="auto"/>
            <w:bottom w:val="none" w:sz="0" w:space="0" w:color="auto"/>
            <w:right w:val="none" w:sz="0" w:space="0" w:color="auto"/>
          </w:divBdr>
          <w:divsChild>
            <w:div w:id="1183663205">
              <w:marLeft w:val="560"/>
              <w:marRight w:val="0"/>
              <w:marTop w:val="0"/>
              <w:marBottom w:val="0"/>
              <w:divBdr>
                <w:top w:val="none" w:sz="0" w:space="0" w:color="auto"/>
                <w:left w:val="none" w:sz="0" w:space="0" w:color="auto"/>
                <w:bottom w:val="none" w:sz="0" w:space="0" w:color="auto"/>
                <w:right w:val="none" w:sz="0" w:space="0" w:color="auto"/>
              </w:divBdr>
            </w:div>
          </w:divsChild>
        </w:div>
        <w:div w:id="2045592513">
          <w:marLeft w:val="0"/>
          <w:marRight w:val="0"/>
          <w:marTop w:val="0"/>
          <w:marBottom w:val="0"/>
          <w:divBdr>
            <w:top w:val="none" w:sz="0" w:space="0" w:color="auto"/>
            <w:left w:val="none" w:sz="0" w:space="0" w:color="auto"/>
            <w:bottom w:val="none" w:sz="0" w:space="0" w:color="auto"/>
            <w:right w:val="none" w:sz="0" w:space="0" w:color="auto"/>
          </w:divBdr>
          <w:divsChild>
            <w:div w:id="49758195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2198945">
      <w:bodyDiv w:val="1"/>
      <w:marLeft w:val="0"/>
      <w:marRight w:val="0"/>
      <w:marTop w:val="0"/>
      <w:marBottom w:val="0"/>
      <w:divBdr>
        <w:top w:val="none" w:sz="0" w:space="0" w:color="auto"/>
        <w:left w:val="none" w:sz="0" w:space="0" w:color="auto"/>
        <w:bottom w:val="none" w:sz="0" w:space="0" w:color="auto"/>
        <w:right w:val="none" w:sz="0" w:space="0" w:color="auto"/>
      </w:divBdr>
    </w:div>
    <w:div w:id="38556449">
      <w:bodyDiv w:val="1"/>
      <w:marLeft w:val="0"/>
      <w:marRight w:val="0"/>
      <w:marTop w:val="0"/>
      <w:marBottom w:val="0"/>
      <w:divBdr>
        <w:top w:val="none" w:sz="0" w:space="0" w:color="auto"/>
        <w:left w:val="none" w:sz="0" w:space="0" w:color="auto"/>
        <w:bottom w:val="none" w:sz="0" w:space="0" w:color="auto"/>
        <w:right w:val="none" w:sz="0" w:space="0" w:color="auto"/>
      </w:divBdr>
    </w:div>
    <w:div w:id="41946667">
      <w:bodyDiv w:val="1"/>
      <w:marLeft w:val="0"/>
      <w:marRight w:val="0"/>
      <w:marTop w:val="0"/>
      <w:marBottom w:val="0"/>
      <w:divBdr>
        <w:top w:val="none" w:sz="0" w:space="0" w:color="auto"/>
        <w:left w:val="none" w:sz="0" w:space="0" w:color="auto"/>
        <w:bottom w:val="none" w:sz="0" w:space="0" w:color="auto"/>
        <w:right w:val="none" w:sz="0" w:space="0" w:color="auto"/>
      </w:divBdr>
    </w:div>
    <w:div w:id="59258565">
      <w:bodyDiv w:val="1"/>
      <w:marLeft w:val="0"/>
      <w:marRight w:val="0"/>
      <w:marTop w:val="0"/>
      <w:marBottom w:val="0"/>
      <w:divBdr>
        <w:top w:val="none" w:sz="0" w:space="0" w:color="auto"/>
        <w:left w:val="none" w:sz="0" w:space="0" w:color="auto"/>
        <w:bottom w:val="none" w:sz="0" w:space="0" w:color="auto"/>
        <w:right w:val="none" w:sz="0" w:space="0" w:color="auto"/>
      </w:divBdr>
    </w:div>
    <w:div w:id="93594743">
      <w:bodyDiv w:val="1"/>
      <w:marLeft w:val="0"/>
      <w:marRight w:val="0"/>
      <w:marTop w:val="0"/>
      <w:marBottom w:val="0"/>
      <w:divBdr>
        <w:top w:val="none" w:sz="0" w:space="0" w:color="auto"/>
        <w:left w:val="none" w:sz="0" w:space="0" w:color="auto"/>
        <w:bottom w:val="none" w:sz="0" w:space="0" w:color="auto"/>
        <w:right w:val="none" w:sz="0" w:space="0" w:color="auto"/>
      </w:divBdr>
    </w:div>
    <w:div w:id="98836600">
      <w:bodyDiv w:val="1"/>
      <w:marLeft w:val="0"/>
      <w:marRight w:val="0"/>
      <w:marTop w:val="0"/>
      <w:marBottom w:val="0"/>
      <w:divBdr>
        <w:top w:val="none" w:sz="0" w:space="0" w:color="auto"/>
        <w:left w:val="none" w:sz="0" w:space="0" w:color="auto"/>
        <w:bottom w:val="none" w:sz="0" w:space="0" w:color="auto"/>
        <w:right w:val="none" w:sz="0" w:space="0" w:color="auto"/>
      </w:divBdr>
    </w:div>
    <w:div w:id="100295924">
      <w:bodyDiv w:val="1"/>
      <w:marLeft w:val="0"/>
      <w:marRight w:val="0"/>
      <w:marTop w:val="0"/>
      <w:marBottom w:val="0"/>
      <w:divBdr>
        <w:top w:val="none" w:sz="0" w:space="0" w:color="auto"/>
        <w:left w:val="none" w:sz="0" w:space="0" w:color="auto"/>
        <w:bottom w:val="none" w:sz="0" w:space="0" w:color="auto"/>
        <w:right w:val="none" w:sz="0" w:space="0" w:color="auto"/>
      </w:divBdr>
    </w:div>
    <w:div w:id="108358897">
      <w:bodyDiv w:val="1"/>
      <w:marLeft w:val="0"/>
      <w:marRight w:val="0"/>
      <w:marTop w:val="0"/>
      <w:marBottom w:val="0"/>
      <w:divBdr>
        <w:top w:val="none" w:sz="0" w:space="0" w:color="auto"/>
        <w:left w:val="none" w:sz="0" w:space="0" w:color="auto"/>
        <w:bottom w:val="none" w:sz="0" w:space="0" w:color="auto"/>
        <w:right w:val="none" w:sz="0" w:space="0" w:color="auto"/>
      </w:divBdr>
    </w:div>
    <w:div w:id="120151133">
      <w:bodyDiv w:val="1"/>
      <w:marLeft w:val="0"/>
      <w:marRight w:val="0"/>
      <w:marTop w:val="0"/>
      <w:marBottom w:val="0"/>
      <w:divBdr>
        <w:top w:val="none" w:sz="0" w:space="0" w:color="auto"/>
        <w:left w:val="none" w:sz="0" w:space="0" w:color="auto"/>
        <w:bottom w:val="none" w:sz="0" w:space="0" w:color="auto"/>
        <w:right w:val="none" w:sz="0" w:space="0" w:color="auto"/>
      </w:divBdr>
    </w:div>
    <w:div w:id="121120445">
      <w:bodyDiv w:val="1"/>
      <w:marLeft w:val="0"/>
      <w:marRight w:val="0"/>
      <w:marTop w:val="0"/>
      <w:marBottom w:val="0"/>
      <w:divBdr>
        <w:top w:val="none" w:sz="0" w:space="0" w:color="auto"/>
        <w:left w:val="none" w:sz="0" w:space="0" w:color="auto"/>
        <w:bottom w:val="none" w:sz="0" w:space="0" w:color="auto"/>
        <w:right w:val="none" w:sz="0" w:space="0" w:color="auto"/>
      </w:divBdr>
      <w:divsChild>
        <w:div w:id="4554425">
          <w:marLeft w:val="0"/>
          <w:marRight w:val="0"/>
          <w:marTop w:val="120"/>
          <w:marBottom w:val="0"/>
          <w:divBdr>
            <w:top w:val="none" w:sz="0" w:space="0" w:color="auto"/>
            <w:left w:val="none" w:sz="0" w:space="0" w:color="auto"/>
            <w:bottom w:val="none" w:sz="0" w:space="0" w:color="auto"/>
            <w:right w:val="none" w:sz="0" w:space="0" w:color="auto"/>
          </w:divBdr>
        </w:div>
        <w:div w:id="56516314">
          <w:marLeft w:val="0"/>
          <w:marRight w:val="0"/>
          <w:marTop w:val="120"/>
          <w:marBottom w:val="0"/>
          <w:divBdr>
            <w:top w:val="none" w:sz="0" w:space="0" w:color="auto"/>
            <w:left w:val="none" w:sz="0" w:space="0" w:color="auto"/>
            <w:bottom w:val="none" w:sz="0" w:space="0" w:color="auto"/>
            <w:right w:val="none" w:sz="0" w:space="0" w:color="auto"/>
          </w:divBdr>
        </w:div>
        <w:div w:id="94325595">
          <w:marLeft w:val="0"/>
          <w:marRight w:val="0"/>
          <w:marTop w:val="120"/>
          <w:marBottom w:val="0"/>
          <w:divBdr>
            <w:top w:val="none" w:sz="0" w:space="0" w:color="auto"/>
            <w:left w:val="none" w:sz="0" w:space="0" w:color="auto"/>
            <w:bottom w:val="none" w:sz="0" w:space="0" w:color="auto"/>
            <w:right w:val="none" w:sz="0" w:space="0" w:color="auto"/>
          </w:divBdr>
        </w:div>
        <w:div w:id="153298085">
          <w:marLeft w:val="0"/>
          <w:marRight w:val="0"/>
          <w:marTop w:val="120"/>
          <w:marBottom w:val="0"/>
          <w:divBdr>
            <w:top w:val="none" w:sz="0" w:space="0" w:color="auto"/>
            <w:left w:val="none" w:sz="0" w:space="0" w:color="auto"/>
            <w:bottom w:val="none" w:sz="0" w:space="0" w:color="auto"/>
            <w:right w:val="none" w:sz="0" w:space="0" w:color="auto"/>
          </w:divBdr>
        </w:div>
        <w:div w:id="224024030">
          <w:marLeft w:val="0"/>
          <w:marRight w:val="0"/>
          <w:marTop w:val="120"/>
          <w:marBottom w:val="0"/>
          <w:divBdr>
            <w:top w:val="none" w:sz="0" w:space="0" w:color="auto"/>
            <w:left w:val="none" w:sz="0" w:space="0" w:color="auto"/>
            <w:bottom w:val="none" w:sz="0" w:space="0" w:color="auto"/>
            <w:right w:val="none" w:sz="0" w:space="0" w:color="auto"/>
          </w:divBdr>
        </w:div>
        <w:div w:id="267125211">
          <w:marLeft w:val="0"/>
          <w:marRight w:val="0"/>
          <w:marTop w:val="120"/>
          <w:marBottom w:val="0"/>
          <w:divBdr>
            <w:top w:val="none" w:sz="0" w:space="0" w:color="auto"/>
            <w:left w:val="none" w:sz="0" w:space="0" w:color="auto"/>
            <w:bottom w:val="none" w:sz="0" w:space="0" w:color="auto"/>
            <w:right w:val="none" w:sz="0" w:space="0" w:color="auto"/>
          </w:divBdr>
        </w:div>
        <w:div w:id="375813803">
          <w:marLeft w:val="0"/>
          <w:marRight w:val="0"/>
          <w:marTop w:val="120"/>
          <w:marBottom w:val="0"/>
          <w:divBdr>
            <w:top w:val="none" w:sz="0" w:space="0" w:color="auto"/>
            <w:left w:val="none" w:sz="0" w:space="0" w:color="auto"/>
            <w:bottom w:val="none" w:sz="0" w:space="0" w:color="auto"/>
            <w:right w:val="none" w:sz="0" w:space="0" w:color="auto"/>
          </w:divBdr>
        </w:div>
        <w:div w:id="416637852">
          <w:marLeft w:val="0"/>
          <w:marRight w:val="0"/>
          <w:marTop w:val="120"/>
          <w:marBottom w:val="0"/>
          <w:divBdr>
            <w:top w:val="none" w:sz="0" w:space="0" w:color="auto"/>
            <w:left w:val="none" w:sz="0" w:space="0" w:color="auto"/>
            <w:bottom w:val="none" w:sz="0" w:space="0" w:color="auto"/>
            <w:right w:val="none" w:sz="0" w:space="0" w:color="auto"/>
          </w:divBdr>
        </w:div>
        <w:div w:id="492838089">
          <w:marLeft w:val="0"/>
          <w:marRight w:val="0"/>
          <w:marTop w:val="120"/>
          <w:marBottom w:val="0"/>
          <w:divBdr>
            <w:top w:val="none" w:sz="0" w:space="0" w:color="auto"/>
            <w:left w:val="none" w:sz="0" w:space="0" w:color="auto"/>
            <w:bottom w:val="none" w:sz="0" w:space="0" w:color="auto"/>
            <w:right w:val="none" w:sz="0" w:space="0" w:color="auto"/>
          </w:divBdr>
        </w:div>
        <w:div w:id="502669108">
          <w:marLeft w:val="0"/>
          <w:marRight w:val="0"/>
          <w:marTop w:val="120"/>
          <w:marBottom w:val="0"/>
          <w:divBdr>
            <w:top w:val="none" w:sz="0" w:space="0" w:color="auto"/>
            <w:left w:val="none" w:sz="0" w:space="0" w:color="auto"/>
            <w:bottom w:val="none" w:sz="0" w:space="0" w:color="auto"/>
            <w:right w:val="none" w:sz="0" w:space="0" w:color="auto"/>
          </w:divBdr>
        </w:div>
        <w:div w:id="606695963">
          <w:marLeft w:val="0"/>
          <w:marRight w:val="0"/>
          <w:marTop w:val="120"/>
          <w:marBottom w:val="0"/>
          <w:divBdr>
            <w:top w:val="none" w:sz="0" w:space="0" w:color="auto"/>
            <w:left w:val="none" w:sz="0" w:space="0" w:color="auto"/>
            <w:bottom w:val="none" w:sz="0" w:space="0" w:color="auto"/>
            <w:right w:val="none" w:sz="0" w:space="0" w:color="auto"/>
          </w:divBdr>
        </w:div>
        <w:div w:id="608632898">
          <w:marLeft w:val="0"/>
          <w:marRight w:val="0"/>
          <w:marTop w:val="120"/>
          <w:marBottom w:val="0"/>
          <w:divBdr>
            <w:top w:val="none" w:sz="0" w:space="0" w:color="auto"/>
            <w:left w:val="none" w:sz="0" w:space="0" w:color="auto"/>
            <w:bottom w:val="none" w:sz="0" w:space="0" w:color="auto"/>
            <w:right w:val="none" w:sz="0" w:space="0" w:color="auto"/>
          </w:divBdr>
        </w:div>
        <w:div w:id="671025524">
          <w:marLeft w:val="0"/>
          <w:marRight w:val="0"/>
          <w:marTop w:val="120"/>
          <w:marBottom w:val="0"/>
          <w:divBdr>
            <w:top w:val="none" w:sz="0" w:space="0" w:color="auto"/>
            <w:left w:val="none" w:sz="0" w:space="0" w:color="auto"/>
            <w:bottom w:val="none" w:sz="0" w:space="0" w:color="auto"/>
            <w:right w:val="none" w:sz="0" w:space="0" w:color="auto"/>
          </w:divBdr>
        </w:div>
        <w:div w:id="687635099">
          <w:marLeft w:val="0"/>
          <w:marRight w:val="0"/>
          <w:marTop w:val="120"/>
          <w:marBottom w:val="0"/>
          <w:divBdr>
            <w:top w:val="none" w:sz="0" w:space="0" w:color="auto"/>
            <w:left w:val="none" w:sz="0" w:space="0" w:color="auto"/>
            <w:bottom w:val="none" w:sz="0" w:space="0" w:color="auto"/>
            <w:right w:val="none" w:sz="0" w:space="0" w:color="auto"/>
          </w:divBdr>
        </w:div>
        <w:div w:id="721903693">
          <w:marLeft w:val="0"/>
          <w:marRight w:val="0"/>
          <w:marTop w:val="120"/>
          <w:marBottom w:val="0"/>
          <w:divBdr>
            <w:top w:val="none" w:sz="0" w:space="0" w:color="auto"/>
            <w:left w:val="none" w:sz="0" w:space="0" w:color="auto"/>
            <w:bottom w:val="none" w:sz="0" w:space="0" w:color="auto"/>
            <w:right w:val="none" w:sz="0" w:space="0" w:color="auto"/>
          </w:divBdr>
        </w:div>
        <w:div w:id="726073786">
          <w:marLeft w:val="0"/>
          <w:marRight w:val="0"/>
          <w:marTop w:val="120"/>
          <w:marBottom w:val="0"/>
          <w:divBdr>
            <w:top w:val="none" w:sz="0" w:space="0" w:color="auto"/>
            <w:left w:val="none" w:sz="0" w:space="0" w:color="auto"/>
            <w:bottom w:val="none" w:sz="0" w:space="0" w:color="auto"/>
            <w:right w:val="none" w:sz="0" w:space="0" w:color="auto"/>
          </w:divBdr>
        </w:div>
        <w:div w:id="898050805">
          <w:marLeft w:val="0"/>
          <w:marRight w:val="0"/>
          <w:marTop w:val="120"/>
          <w:marBottom w:val="0"/>
          <w:divBdr>
            <w:top w:val="none" w:sz="0" w:space="0" w:color="auto"/>
            <w:left w:val="none" w:sz="0" w:space="0" w:color="auto"/>
            <w:bottom w:val="none" w:sz="0" w:space="0" w:color="auto"/>
            <w:right w:val="none" w:sz="0" w:space="0" w:color="auto"/>
          </w:divBdr>
        </w:div>
        <w:div w:id="908077182">
          <w:marLeft w:val="0"/>
          <w:marRight w:val="0"/>
          <w:marTop w:val="120"/>
          <w:marBottom w:val="0"/>
          <w:divBdr>
            <w:top w:val="none" w:sz="0" w:space="0" w:color="auto"/>
            <w:left w:val="none" w:sz="0" w:space="0" w:color="auto"/>
            <w:bottom w:val="none" w:sz="0" w:space="0" w:color="auto"/>
            <w:right w:val="none" w:sz="0" w:space="0" w:color="auto"/>
          </w:divBdr>
        </w:div>
        <w:div w:id="912738720">
          <w:marLeft w:val="0"/>
          <w:marRight w:val="0"/>
          <w:marTop w:val="120"/>
          <w:marBottom w:val="0"/>
          <w:divBdr>
            <w:top w:val="none" w:sz="0" w:space="0" w:color="auto"/>
            <w:left w:val="none" w:sz="0" w:space="0" w:color="auto"/>
            <w:bottom w:val="none" w:sz="0" w:space="0" w:color="auto"/>
            <w:right w:val="none" w:sz="0" w:space="0" w:color="auto"/>
          </w:divBdr>
        </w:div>
        <w:div w:id="916480402">
          <w:marLeft w:val="0"/>
          <w:marRight w:val="0"/>
          <w:marTop w:val="120"/>
          <w:marBottom w:val="0"/>
          <w:divBdr>
            <w:top w:val="none" w:sz="0" w:space="0" w:color="auto"/>
            <w:left w:val="none" w:sz="0" w:space="0" w:color="auto"/>
            <w:bottom w:val="none" w:sz="0" w:space="0" w:color="auto"/>
            <w:right w:val="none" w:sz="0" w:space="0" w:color="auto"/>
          </w:divBdr>
        </w:div>
        <w:div w:id="967123371">
          <w:marLeft w:val="0"/>
          <w:marRight w:val="0"/>
          <w:marTop w:val="120"/>
          <w:marBottom w:val="0"/>
          <w:divBdr>
            <w:top w:val="none" w:sz="0" w:space="0" w:color="auto"/>
            <w:left w:val="none" w:sz="0" w:space="0" w:color="auto"/>
            <w:bottom w:val="none" w:sz="0" w:space="0" w:color="auto"/>
            <w:right w:val="none" w:sz="0" w:space="0" w:color="auto"/>
          </w:divBdr>
        </w:div>
        <w:div w:id="1016151015">
          <w:marLeft w:val="0"/>
          <w:marRight w:val="0"/>
          <w:marTop w:val="120"/>
          <w:marBottom w:val="0"/>
          <w:divBdr>
            <w:top w:val="none" w:sz="0" w:space="0" w:color="auto"/>
            <w:left w:val="none" w:sz="0" w:space="0" w:color="auto"/>
            <w:bottom w:val="none" w:sz="0" w:space="0" w:color="auto"/>
            <w:right w:val="none" w:sz="0" w:space="0" w:color="auto"/>
          </w:divBdr>
        </w:div>
        <w:div w:id="1029992485">
          <w:marLeft w:val="0"/>
          <w:marRight w:val="0"/>
          <w:marTop w:val="120"/>
          <w:marBottom w:val="0"/>
          <w:divBdr>
            <w:top w:val="none" w:sz="0" w:space="0" w:color="auto"/>
            <w:left w:val="none" w:sz="0" w:space="0" w:color="auto"/>
            <w:bottom w:val="none" w:sz="0" w:space="0" w:color="auto"/>
            <w:right w:val="none" w:sz="0" w:space="0" w:color="auto"/>
          </w:divBdr>
        </w:div>
        <w:div w:id="1128206653">
          <w:marLeft w:val="0"/>
          <w:marRight w:val="0"/>
          <w:marTop w:val="120"/>
          <w:marBottom w:val="0"/>
          <w:divBdr>
            <w:top w:val="none" w:sz="0" w:space="0" w:color="auto"/>
            <w:left w:val="none" w:sz="0" w:space="0" w:color="auto"/>
            <w:bottom w:val="none" w:sz="0" w:space="0" w:color="auto"/>
            <w:right w:val="none" w:sz="0" w:space="0" w:color="auto"/>
          </w:divBdr>
        </w:div>
        <w:div w:id="1173111773">
          <w:marLeft w:val="0"/>
          <w:marRight w:val="0"/>
          <w:marTop w:val="120"/>
          <w:marBottom w:val="0"/>
          <w:divBdr>
            <w:top w:val="none" w:sz="0" w:space="0" w:color="auto"/>
            <w:left w:val="none" w:sz="0" w:space="0" w:color="auto"/>
            <w:bottom w:val="none" w:sz="0" w:space="0" w:color="auto"/>
            <w:right w:val="none" w:sz="0" w:space="0" w:color="auto"/>
          </w:divBdr>
        </w:div>
        <w:div w:id="1319186944">
          <w:marLeft w:val="0"/>
          <w:marRight w:val="0"/>
          <w:marTop w:val="120"/>
          <w:marBottom w:val="0"/>
          <w:divBdr>
            <w:top w:val="none" w:sz="0" w:space="0" w:color="auto"/>
            <w:left w:val="none" w:sz="0" w:space="0" w:color="auto"/>
            <w:bottom w:val="none" w:sz="0" w:space="0" w:color="auto"/>
            <w:right w:val="none" w:sz="0" w:space="0" w:color="auto"/>
          </w:divBdr>
        </w:div>
        <w:div w:id="1346664359">
          <w:marLeft w:val="0"/>
          <w:marRight w:val="0"/>
          <w:marTop w:val="120"/>
          <w:marBottom w:val="0"/>
          <w:divBdr>
            <w:top w:val="none" w:sz="0" w:space="0" w:color="auto"/>
            <w:left w:val="none" w:sz="0" w:space="0" w:color="auto"/>
            <w:bottom w:val="none" w:sz="0" w:space="0" w:color="auto"/>
            <w:right w:val="none" w:sz="0" w:space="0" w:color="auto"/>
          </w:divBdr>
        </w:div>
        <w:div w:id="1393307269">
          <w:marLeft w:val="0"/>
          <w:marRight w:val="0"/>
          <w:marTop w:val="120"/>
          <w:marBottom w:val="0"/>
          <w:divBdr>
            <w:top w:val="none" w:sz="0" w:space="0" w:color="auto"/>
            <w:left w:val="none" w:sz="0" w:space="0" w:color="auto"/>
            <w:bottom w:val="none" w:sz="0" w:space="0" w:color="auto"/>
            <w:right w:val="none" w:sz="0" w:space="0" w:color="auto"/>
          </w:divBdr>
        </w:div>
        <w:div w:id="1454519776">
          <w:marLeft w:val="0"/>
          <w:marRight w:val="0"/>
          <w:marTop w:val="120"/>
          <w:marBottom w:val="0"/>
          <w:divBdr>
            <w:top w:val="none" w:sz="0" w:space="0" w:color="auto"/>
            <w:left w:val="none" w:sz="0" w:space="0" w:color="auto"/>
            <w:bottom w:val="none" w:sz="0" w:space="0" w:color="auto"/>
            <w:right w:val="none" w:sz="0" w:space="0" w:color="auto"/>
          </w:divBdr>
        </w:div>
        <w:div w:id="1554390047">
          <w:marLeft w:val="0"/>
          <w:marRight w:val="0"/>
          <w:marTop w:val="120"/>
          <w:marBottom w:val="0"/>
          <w:divBdr>
            <w:top w:val="none" w:sz="0" w:space="0" w:color="auto"/>
            <w:left w:val="none" w:sz="0" w:space="0" w:color="auto"/>
            <w:bottom w:val="none" w:sz="0" w:space="0" w:color="auto"/>
            <w:right w:val="none" w:sz="0" w:space="0" w:color="auto"/>
          </w:divBdr>
        </w:div>
        <w:div w:id="1621954034">
          <w:marLeft w:val="0"/>
          <w:marRight w:val="0"/>
          <w:marTop w:val="120"/>
          <w:marBottom w:val="0"/>
          <w:divBdr>
            <w:top w:val="none" w:sz="0" w:space="0" w:color="auto"/>
            <w:left w:val="none" w:sz="0" w:space="0" w:color="auto"/>
            <w:bottom w:val="none" w:sz="0" w:space="0" w:color="auto"/>
            <w:right w:val="none" w:sz="0" w:space="0" w:color="auto"/>
          </w:divBdr>
        </w:div>
        <w:div w:id="1718814363">
          <w:marLeft w:val="0"/>
          <w:marRight w:val="0"/>
          <w:marTop w:val="120"/>
          <w:marBottom w:val="0"/>
          <w:divBdr>
            <w:top w:val="none" w:sz="0" w:space="0" w:color="auto"/>
            <w:left w:val="none" w:sz="0" w:space="0" w:color="auto"/>
            <w:bottom w:val="none" w:sz="0" w:space="0" w:color="auto"/>
            <w:right w:val="none" w:sz="0" w:space="0" w:color="auto"/>
          </w:divBdr>
        </w:div>
        <w:div w:id="1730879167">
          <w:marLeft w:val="0"/>
          <w:marRight w:val="0"/>
          <w:marTop w:val="120"/>
          <w:marBottom w:val="0"/>
          <w:divBdr>
            <w:top w:val="none" w:sz="0" w:space="0" w:color="auto"/>
            <w:left w:val="none" w:sz="0" w:space="0" w:color="auto"/>
            <w:bottom w:val="none" w:sz="0" w:space="0" w:color="auto"/>
            <w:right w:val="none" w:sz="0" w:space="0" w:color="auto"/>
          </w:divBdr>
        </w:div>
        <w:div w:id="1794905163">
          <w:marLeft w:val="0"/>
          <w:marRight w:val="0"/>
          <w:marTop w:val="120"/>
          <w:marBottom w:val="0"/>
          <w:divBdr>
            <w:top w:val="none" w:sz="0" w:space="0" w:color="auto"/>
            <w:left w:val="none" w:sz="0" w:space="0" w:color="auto"/>
            <w:bottom w:val="none" w:sz="0" w:space="0" w:color="auto"/>
            <w:right w:val="none" w:sz="0" w:space="0" w:color="auto"/>
          </w:divBdr>
        </w:div>
        <w:div w:id="1800605397">
          <w:marLeft w:val="0"/>
          <w:marRight w:val="0"/>
          <w:marTop w:val="120"/>
          <w:marBottom w:val="0"/>
          <w:divBdr>
            <w:top w:val="none" w:sz="0" w:space="0" w:color="auto"/>
            <w:left w:val="none" w:sz="0" w:space="0" w:color="auto"/>
            <w:bottom w:val="none" w:sz="0" w:space="0" w:color="auto"/>
            <w:right w:val="none" w:sz="0" w:space="0" w:color="auto"/>
          </w:divBdr>
        </w:div>
        <w:div w:id="1978954113">
          <w:marLeft w:val="0"/>
          <w:marRight w:val="0"/>
          <w:marTop w:val="120"/>
          <w:marBottom w:val="0"/>
          <w:divBdr>
            <w:top w:val="none" w:sz="0" w:space="0" w:color="auto"/>
            <w:left w:val="none" w:sz="0" w:space="0" w:color="auto"/>
            <w:bottom w:val="none" w:sz="0" w:space="0" w:color="auto"/>
            <w:right w:val="none" w:sz="0" w:space="0" w:color="auto"/>
          </w:divBdr>
        </w:div>
        <w:div w:id="1995136188">
          <w:marLeft w:val="0"/>
          <w:marRight w:val="0"/>
          <w:marTop w:val="120"/>
          <w:marBottom w:val="0"/>
          <w:divBdr>
            <w:top w:val="none" w:sz="0" w:space="0" w:color="auto"/>
            <w:left w:val="none" w:sz="0" w:space="0" w:color="auto"/>
            <w:bottom w:val="none" w:sz="0" w:space="0" w:color="auto"/>
            <w:right w:val="none" w:sz="0" w:space="0" w:color="auto"/>
          </w:divBdr>
        </w:div>
        <w:div w:id="2077170297">
          <w:marLeft w:val="0"/>
          <w:marRight w:val="0"/>
          <w:marTop w:val="120"/>
          <w:marBottom w:val="0"/>
          <w:divBdr>
            <w:top w:val="none" w:sz="0" w:space="0" w:color="auto"/>
            <w:left w:val="none" w:sz="0" w:space="0" w:color="auto"/>
            <w:bottom w:val="none" w:sz="0" w:space="0" w:color="auto"/>
            <w:right w:val="none" w:sz="0" w:space="0" w:color="auto"/>
          </w:divBdr>
        </w:div>
        <w:div w:id="2139488438">
          <w:marLeft w:val="0"/>
          <w:marRight w:val="0"/>
          <w:marTop w:val="120"/>
          <w:marBottom w:val="0"/>
          <w:divBdr>
            <w:top w:val="none" w:sz="0" w:space="0" w:color="auto"/>
            <w:left w:val="none" w:sz="0" w:space="0" w:color="auto"/>
            <w:bottom w:val="none" w:sz="0" w:space="0" w:color="auto"/>
            <w:right w:val="none" w:sz="0" w:space="0" w:color="auto"/>
          </w:divBdr>
        </w:div>
      </w:divsChild>
    </w:div>
    <w:div w:id="133841892">
      <w:bodyDiv w:val="1"/>
      <w:marLeft w:val="0"/>
      <w:marRight w:val="0"/>
      <w:marTop w:val="0"/>
      <w:marBottom w:val="0"/>
      <w:divBdr>
        <w:top w:val="none" w:sz="0" w:space="0" w:color="auto"/>
        <w:left w:val="none" w:sz="0" w:space="0" w:color="auto"/>
        <w:bottom w:val="none" w:sz="0" w:space="0" w:color="auto"/>
        <w:right w:val="none" w:sz="0" w:space="0" w:color="auto"/>
      </w:divBdr>
    </w:div>
    <w:div w:id="137843735">
      <w:bodyDiv w:val="1"/>
      <w:marLeft w:val="0"/>
      <w:marRight w:val="0"/>
      <w:marTop w:val="0"/>
      <w:marBottom w:val="0"/>
      <w:divBdr>
        <w:top w:val="none" w:sz="0" w:space="0" w:color="auto"/>
        <w:left w:val="none" w:sz="0" w:space="0" w:color="auto"/>
        <w:bottom w:val="none" w:sz="0" w:space="0" w:color="auto"/>
        <w:right w:val="none" w:sz="0" w:space="0" w:color="auto"/>
      </w:divBdr>
      <w:divsChild>
        <w:div w:id="287511604">
          <w:marLeft w:val="0"/>
          <w:marRight w:val="0"/>
          <w:marTop w:val="120"/>
          <w:marBottom w:val="0"/>
          <w:divBdr>
            <w:top w:val="none" w:sz="0" w:space="0" w:color="auto"/>
            <w:left w:val="none" w:sz="0" w:space="0" w:color="auto"/>
            <w:bottom w:val="none" w:sz="0" w:space="0" w:color="auto"/>
            <w:right w:val="none" w:sz="0" w:space="0" w:color="auto"/>
          </w:divBdr>
        </w:div>
        <w:div w:id="801464513">
          <w:marLeft w:val="0"/>
          <w:marRight w:val="0"/>
          <w:marTop w:val="120"/>
          <w:marBottom w:val="0"/>
          <w:divBdr>
            <w:top w:val="none" w:sz="0" w:space="0" w:color="auto"/>
            <w:left w:val="none" w:sz="0" w:space="0" w:color="auto"/>
            <w:bottom w:val="none" w:sz="0" w:space="0" w:color="auto"/>
            <w:right w:val="none" w:sz="0" w:space="0" w:color="auto"/>
          </w:divBdr>
        </w:div>
        <w:div w:id="1132018692">
          <w:marLeft w:val="0"/>
          <w:marRight w:val="0"/>
          <w:marTop w:val="120"/>
          <w:marBottom w:val="0"/>
          <w:divBdr>
            <w:top w:val="none" w:sz="0" w:space="0" w:color="auto"/>
            <w:left w:val="none" w:sz="0" w:space="0" w:color="auto"/>
            <w:bottom w:val="none" w:sz="0" w:space="0" w:color="auto"/>
            <w:right w:val="none" w:sz="0" w:space="0" w:color="auto"/>
          </w:divBdr>
        </w:div>
        <w:div w:id="1668825193">
          <w:marLeft w:val="0"/>
          <w:marRight w:val="0"/>
          <w:marTop w:val="120"/>
          <w:marBottom w:val="0"/>
          <w:divBdr>
            <w:top w:val="none" w:sz="0" w:space="0" w:color="auto"/>
            <w:left w:val="none" w:sz="0" w:space="0" w:color="auto"/>
            <w:bottom w:val="none" w:sz="0" w:space="0" w:color="auto"/>
            <w:right w:val="none" w:sz="0" w:space="0" w:color="auto"/>
          </w:divBdr>
        </w:div>
        <w:div w:id="1905870401">
          <w:marLeft w:val="0"/>
          <w:marRight w:val="0"/>
          <w:marTop w:val="120"/>
          <w:marBottom w:val="0"/>
          <w:divBdr>
            <w:top w:val="none" w:sz="0" w:space="0" w:color="auto"/>
            <w:left w:val="none" w:sz="0" w:space="0" w:color="auto"/>
            <w:bottom w:val="none" w:sz="0" w:space="0" w:color="auto"/>
            <w:right w:val="none" w:sz="0" w:space="0" w:color="auto"/>
          </w:divBdr>
        </w:div>
      </w:divsChild>
    </w:div>
    <w:div w:id="142159932">
      <w:bodyDiv w:val="1"/>
      <w:marLeft w:val="0"/>
      <w:marRight w:val="0"/>
      <w:marTop w:val="0"/>
      <w:marBottom w:val="0"/>
      <w:divBdr>
        <w:top w:val="none" w:sz="0" w:space="0" w:color="auto"/>
        <w:left w:val="none" w:sz="0" w:space="0" w:color="auto"/>
        <w:bottom w:val="none" w:sz="0" w:space="0" w:color="auto"/>
        <w:right w:val="none" w:sz="0" w:space="0" w:color="auto"/>
      </w:divBdr>
    </w:div>
    <w:div w:id="161823550">
      <w:bodyDiv w:val="1"/>
      <w:marLeft w:val="0"/>
      <w:marRight w:val="0"/>
      <w:marTop w:val="0"/>
      <w:marBottom w:val="0"/>
      <w:divBdr>
        <w:top w:val="none" w:sz="0" w:space="0" w:color="auto"/>
        <w:left w:val="none" w:sz="0" w:space="0" w:color="auto"/>
        <w:bottom w:val="none" w:sz="0" w:space="0" w:color="auto"/>
        <w:right w:val="none" w:sz="0" w:space="0" w:color="auto"/>
      </w:divBdr>
    </w:div>
    <w:div w:id="183908237">
      <w:bodyDiv w:val="1"/>
      <w:marLeft w:val="0"/>
      <w:marRight w:val="0"/>
      <w:marTop w:val="0"/>
      <w:marBottom w:val="0"/>
      <w:divBdr>
        <w:top w:val="none" w:sz="0" w:space="0" w:color="auto"/>
        <w:left w:val="none" w:sz="0" w:space="0" w:color="auto"/>
        <w:bottom w:val="none" w:sz="0" w:space="0" w:color="auto"/>
        <w:right w:val="none" w:sz="0" w:space="0" w:color="auto"/>
      </w:divBdr>
    </w:div>
    <w:div w:id="187793320">
      <w:bodyDiv w:val="1"/>
      <w:marLeft w:val="0"/>
      <w:marRight w:val="0"/>
      <w:marTop w:val="0"/>
      <w:marBottom w:val="0"/>
      <w:divBdr>
        <w:top w:val="none" w:sz="0" w:space="0" w:color="auto"/>
        <w:left w:val="none" w:sz="0" w:space="0" w:color="auto"/>
        <w:bottom w:val="none" w:sz="0" w:space="0" w:color="auto"/>
        <w:right w:val="none" w:sz="0" w:space="0" w:color="auto"/>
      </w:divBdr>
    </w:div>
    <w:div w:id="190996840">
      <w:bodyDiv w:val="1"/>
      <w:marLeft w:val="0"/>
      <w:marRight w:val="0"/>
      <w:marTop w:val="0"/>
      <w:marBottom w:val="0"/>
      <w:divBdr>
        <w:top w:val="none" w:sz="0" w:space="0" w:color="auto"/>
        <w:left w:val="none" w:sz="0" w:space="0" w:color="auto"/>
        <w:bottom w:val="none" w:sz="0" w:space="0" w:color="auto"/>
        <w:right w:val="none" w:sz="0" w:space="0" w:color="auto"/>
      </w:divBdr>
    </w:div>
    <w:div w:id="193227478">
      <w:bodyDiv w:val="1"/>
      <w:marLeft w:val="0"/>
      <w:marRight w:val="0"/>
      <w:marTop w:val="0"/>
      <w:marBottom w:val="0"/>
      <w:divBdr>
        <w:top w:val="none" w:sz="0" w:space="0" w:color="auto"/>
        <w:left w:val="none" w:sz="0" w:space="0" w:color="auto"/>
        <w:bottom w:val="none" w:sz="0" w:space="0" w:color="auto"/>
        <w:right w:val="none" w:sz="0" w:space="0" w:color="auto"/>
      </w:divBdr>
      <w:divsChild>
        <w:div w:id="26685918">
          <w:marLeft w:val="0"/>
          <w:marRight w:val="0"/>
          <w:marTop w:val="120"/>
          <w:marBottom w:val="0"/>
          <w:divBdr>
            <w:top w:val="none" w:sz="0" w:space="0" w:color="auto"/>
            <w:left w:val="none" w:sz="0" w:space="0" w:color="auto"/>
            <w:bottom w:val="none" w:sz="0" w:space="0" w:color="auto"/>
            <w:right w:val="none" w:sz="0" w:space="0" w:color="auto"/>
          </w:divBdr>
        </w:div>
        <w:div w:id="162136131">
          <w:marLeft w:val="0"/>
          <w:marRight w:val="0"/>
          <w:marTop w:val="120"/>
          <w:marBottom w:val="0"/>
          <w:divBdr>
            <w:top w:val="none" w:sz="0" w:space="0" w:color="auto"/>
            <w:left w:val="none" w:sz="0" w:space="0" w:color="auto"/>
            <w:bottom w:val="none" w:sz="0" w:space="0" w:color="auto"/>
            <w:right w:val="none" w:sz="0" w:space="0" w:color="auto"/>
          </w:divBdr>
        </w:div>
        <w:div w:id="419789854">
          <w:marLeft w:val="0"/>
          <w:marRight w:val="0"/>
          <w:marTop w:val="120"/>
          <w:marBottom w:val="0"/>
          <w:divBdr>
            <w:top w:val="none" w:sz="0" w:space="0" w:color="auto"/>
            <w:left w:val="none" w:sz="0" w:space="0" w:color="auto"/>
            <w:bottom w:val="none" w:sz="0" w:space="0" w:color="auto"/>
            <w:right w:val="none" w:sz="0" w:space="0" w:color="auto"/>
          </w:divBdr>
        </w:div>
        <w:div w:id="721565752">
          <w:marLeft w:val="0"/>
          <w:marRight w:val="0"/>
          <w:marTop w:val="120"/>
          <w:marBottom w:val="0"/>
          <w:divBdr>
            <w:top w:val="none" w:sz="0" w:space="0" w:color="auto"/>
            <w:left w:val="none" w:sz="0" w:space="0" w:color="auto"/>
            <w:bottom w:val="none" w:sz="0" w:space="0" w:color="auto"/>
            <w:right w:val="none" w:sz="0" w:space="0" w:color="auto"/>
          </w:divBdr>
        </w:div>
        <w:div w:id="1022829204">
          <w:marLeft w:val="0"/>
          <w:marRight w:val="0"/>
          <w:marTop w:val="120"/>
          <w:marBottom w:val="0"/>
          <w:divBdr>
            <w:top w:val="none" w:sz="0" w:space="0" w:color="auto"/>
            <w:left w:val="none" w:sz="0" w:space="0" w:color="auto"/>
            <w:bottom w:val="none" w:sz="0" w:space="0" w:color="auto"/>
            <w:right w:val="none" w:sz="0" w:space="0" w:color="auto"/>
          </w:divBdr>
        </w:div>
        <w:div w:id="1214654977">
          <w:marLeft w:val="0"/>
          <w:marRight w:val="0"/>
          <w:marTop w:val="120"/>
          <w:marBottom w:val="0"/>
          <w:divBdr>
            <w:top w:val="none" w:sz="0" w:space="0" w:color="auto"/>
            <w:left w:val="none" w:sz="0" w:space="0" w:color="auto"/>
            <w:bottom w:val="none" w:sz="0" w:space="0" w:color="auto"/>
            <w:right w:val="none" w:sz="0" w:space="0" w:color="auto"/>
          </w:divBdr>
        </w:div>
        <w:div w:id="1450005602">
          <w:marLeft w:val="0"/>
          <w:marRight w:val="0"/>
          <w:marTop w:val="120"/>
          <w:marBottom w:val="0"/>
          <w:divBdr>
            <w:top w:val="none" w:sz="0" w:space="0" w:color="auto"/>
            <w:left w:val="none" w:sz="0" w:space="0" w:color="auto"/>
            <w:bottom w:val="none" w:sz="0" w:space="0" w:color="auto"/>
            <w:right w:val="none" w:sz="0" w:space="0" w:color="auto"/>
          </w:divBdr>
        </w:div>
      </w:divsChild>
    </w:div>
    <w:div w:id="211770170">
      <w:bodyDiv w:val="1"/>
      <w:marLeft w:val="0"/>
      <w:marRight w:val="0"/>
      <w:marTop w:val="0"/>
      <w:marBottom w:val="0"/>
      <w:divBdr>
        <w:top w:val="none" w:sz="0" w:space="0" w:color="auto"/>
        <w:left w:val="none" w:sz="0" w:space="0" w:color="auto"/>
        <w:bottom w:val="none" w:sz="0" w:space="0" w:color="auto"/>
        <w:right w:val="none" w:sz="0" w:space="0" w:color="auto"/>
      </w:divBdr>
    </w:div>
    <w:div w:id="237448375">
      <w:bodyDiv w:val="1"/>
      <w:marLeft w:val="0"/>
      <w:marRight w:val="0"/>
      <w:marTop w:val="0"/>
      <w:marBottom w:val="0"/>
      <w:divBdr>
        <w:top w:val="none" w:sz="0" w:space="0" w:color="auto"/>
        <w:left w:val="none" w:sz="0" w:space="0" w:color="auto"/>
        <w:bottom w:val="none" w:sz="0" w:space="0" w:color="auto"/>
        <w:right w:val="none" w:sz="0" w:space="0" w:color="auto"/>
      </w:divBdr>
      <w:divsChild>
        <w:div w:id="76489730">
          <w:marLeft w:val="0"/>
          <w:marRight w:val="0"/>
          <w:marTop w:val="0"/>
          <w:marBottom w:val="48"/>
          <w:divBdr>
            <w:top w:val="none" w:sz="0" w:space="0" w:color="auto"/>
            <w:left w:val="none" w:sz="0" w:space="0" w:color="auto"/>
            <w:bottom w:val="none" w:sz="0" w:space="0" w:color="auto"/>
            <w:right w:val="none" w:sz="0" w:space="0" w:color="auto"/>
          </w:divBdr>
          <w:divsChild>
            <w:div w:id="278530279">
              <w:marLeft w:val="560"/>
              <w:marRight w:val="0"/>
              <w:marTop w:val="0"/>
              <w:marBottom w:val="0"/>
              <w:divBdr>
                <w:top w:val="none" w:sz="0" w:space="0" w:color="auto"/>
                <w:left w:val="none" w:sz="0" w:space="0" w:color="auto"/>
                <w:bottom w:val="none" w:sz="0" w:space="0" w:color="auto"/>
                <w:right w:val="none" w:sz="0" w:space="0" w:color="auto"/>
              </w:divBdr>
            </w:div>
          </w:divsChild>
        </w:div>
        <w:div w:id="294986695">
          <w:marLeft w:val="0"/>
          <w:marRight w:val="0"/>
          <w:marTop w:val="0"/>
          <w:marBottom w:val="48"/>
          <w:divBdr>
            <w:top w:val="none" w:sz="0" w:space="0" w:color="auto"/>
            <w:left w:val="none" w:sz="0" w:space="0" w:color="auto"/>
            <w:bottom w:val="none" w:sz="0" w:space="0" w:color="auto"/>
            <w:right w:val="none" w:sz="0" w:space="0" w:color="auto"/>
          </w:divBdr>
          <w:divsChild>
            <w:div w:id="78842017">
              <w:marLeft w:val="560"/>
              <w:marRight w:val="0"/>
              <w:marTop w:val="0"/>
              <w:marBottom w:val="0"/>
              <w:divBdr>
                <w:top w:val="none" w:sz="0" w:space="0" w:color="auto"/>
                <w:left w:val="none" w:sz="0" w:space="0" w:color="auto"/>
                <w:bottom w:val="none" w:sz="0" w:space="0" w:color="auto"/>
                <w:right w:val="none" w:sz="0" w:space="0" w:color="auto"/>
              </w:divBdr>
            </w:div>
          </w:divsChild>
        </w:div>
        <w:div w:id="871042623">
          <w:marLeft w:val="0"/>
          <w:marRight w:val="0"/>
          <w:marTop w:val="0"/>
          <w:marBottom w:val="0"/>
          <w:divBdr>
            <w:top w:val="none" w:sz="0" w:space="0" w:color="auto"/>
            <w:left w:val="none" w:sz="0" w:space="0" w:color="auto"/>
            <w:bottom w:val="none" w:sz="0" w:space="0" w:color="auto"/>
            <w:right w:val="none" w:sz="0" w:space="0" w:color="auto"/>
          </w:divBdr>
          <w:divsChild>
            <w:div w:id="357971553">
              <w:marLeft w:val="560"/>
              <w:marRight w:val="0"/>
              <w:marTop w:val="0"/>
              <w:marBottom w:val="0"/>
              <w:divBdr>
                <w:top w:val="none" w:sz="0" w:space="0" w:color="auto"/>
                <w:left w:val="none" w:sz="0" w:space="0" w:color="auto"/>
                <w:bottom w:val="none" w:sz="0" w:space="0" w:color="auto"/>
                <w:right w:val="none" w:sz="0" w:space="0" w:color="auto"/>
              </w:divBdr>
            </w:div>
          </w:divsChild>
        </w:div>
        <w:div w:id="1351833937">
          <w:marLeft w:val="0"/>
          <w:marRight w:val="0"/>
          <w:marTop w:val="0"/>
          <w:marBottom w:val="48"/>
          <w:divBdr>
            <w:top w:val="none" w:sz="0" w:space="0" w:color="auto"/>
            <w:left w:val="none" w:sz="0" w:space="0" w:color="auto"/>
            <w:bottom w:val="none" w:sz="0" w:space="0" w:color="auto"/>
            <w:right w:val="none" w:sz="0" w:space="0" w:color="auto"/>
          </w:divBdr>
          <w:divsChild>
            <w:div w:id="811946716">
              <w:marLeft w:val="560"/>
              <w:marRight w:val="0"/>
              <w:marTop w:val="0"/>
              <w:marBottom w:val="0"/>
              <w:divBdr>
                <w:top w:val="none" w:sz="0" w:space="0" w:color="auto"/>
                <w:left w:val="none" w:sz="0" w:space="0" w:color="auto"/>
                <w:bottom w:val="none" w:sz="0" w:space="0" w:color="auto"/>
                <w:right w:val="none" w:sz="0" w:space="0" w:color="auto"/>
              </w:divBdr>
            </w:div>
          </w:divsChild>
        </w:div>
        <w:div w:id="2048485704">
          <w:marLeft w:val="0"/>
          <w:marRight w:val="0"/>
          <w:marTop w:val="0"/>
          <w:marBottom w:val="48"/>
          <w:divBdr>
            <w:top w:val="none" w:sz="0" w:space="0" w:color="auto"/>
            <w:left w:val="none" w:sz="0" w:space="0" w:color="auto"/>
            <w:bottom w:val="none" w:sz="0" w:space="0" w:color="auto"/>
            <w:right w:val="none" w:sz="0" w:space="0" w:color="auto"/>
          </w:divBdr>
          <w:divsChild>
            <w:div w:id="201020580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243150160">
      <w:bodyDiv w:val="1"/>
      <w:marLeft w:val="0"/>
      <w:marRight w:val="0"/>
      <w:marTop w:val="0"/>
      <w:marBottom w:val="0"/>
      <w:divBdr>
        <w:top w:val="none" w:sz="0" w:space="0" w:color="auto"/>
        <w:left w:val="none" w:sz="0" w:space="0" w:color="auto"/>
        <w:bottom w:val="none" w:sz="0" w:space="0" w:color="auto"/>
        <w:right w:val="none" w:sz="0" w:space="0" w:color="auto"/>
      </w:divBdr>
    </w:div>
    <w:div w:id="243340374">
      <w:bodyDiv w:val="1"/>
      <w:marLeft w:val="0"/>
      <w:marRight w:val="0"/>
      <w:marTop w:val="0"/>
      <w:marBottom w:val="0"/>
      <w:divBdr>
        <w:top w:val="none" w:sz="0" w:space="0" w:color="auto"/>
        <w:left w:val="none" w:sz="0" w:space="0" w:color="auto"/>
        <w:bottom w:val="none" w:sz="0" w:space="0" w:color="auto"/>
        <w:right w:val="none" w:sz="0" w:space="0" w:color="auto"/>
      </w:divBdr>
    </w:div>
    <w:div w:id="298151173">
      <w:bodyDiv w:val="1"/>
      <w:marLeft w:val="0"/>
      <w:marRight w:val="0"/>
      <w:marTop w:val="0"/>
      <w:marBottom w:val="0"/>
      <w:divBdr>
        <w:top w:val="none" w:sz="0" w:space="0" w:color="auto"/>
        <w:left w:val="none" w:sz="0" w:space="0" w:color="auto"/>
        <w:bottom w:val="none" w:sz="0" w:space="0" w:color="auto"/>
        <w:right w:val="none" w:sz="0" w:space="0" w:color="auto"/>
      </w:divBdr>
      <w:divsChild>
        <w:div w:id="148325537">
          <w:marLeft w:val="0"/>
          <w:marRight w:val="0"/>
          <w:marTop w:val="120"/>
          <w:marBottom w:val="0"/>
          <w:divBdr>
            <w:top w:val="none" w:sz="0" w:space="0" w:color="auto"/>
            <w:left w:val="none" w:sz="0" w:space="0" w:color="auto"/>
            <w:bottom w:val="none" w:sz="0" w:space="0" w:color="auto"/>
            <w:right w:val="none" w:sz="0" w:space="0" w:color="auto"/>
          </w:divBdr>
        </w:div>
        <w:div w:id="314262864">
          <w:marLeft w:val="0"/>
          <w:marRight w:val="0"/>
          <w:marTop w:val="120"/>
          <w:marBottom w:val="0"/>
          <w:divBdr>
            <w:top w:val="none" w:sz="0" w:space="0" w:color="auto"/>
            <w:left w:val="none" w:sz="0" w:space="0" w:color="auto"/>
            <w:bottom w:val="none" w:sz="0" w:space="0" w:color="auto"/>
            <w:right w:val="none" w:sz="0" w:space="0" w:color="auto"/>
          </w:divBdr>
        </w:div>
        <w:div w:id="389304424">
          <w:marLeft w:val="0"/>
          <w:marRight w:val="0"/>
          <w:marTop w:val="120"/>
          <w:marBottom w:val="0"/>
          <w:divBdr>
            <w:top w:val="none" w:sz="0" w:space="0" w:color="auto"/>
            <w:left w:val="none" w:sz="0" w:space="0" w:color="auto"/>
            <w:bottom w:val="none" w:sz="0" w:space="0" w:color="auto"/>
            <w:right w:val="none" w:sz="0" w:space="0" w:color="auto"/>
          </w:divBdr>
        </w:div>
        <w:div w:id="472137485">
          <w:marLeft w:val="0"/>
          <w:marRight w:val="0"/>
          <w:marTop w:val="120"/>
          <w:marBottom w:val="0"/>
          <w:divBdr>
            <w:top w:val="none" w:sz="0" w:space="0" w:color="auto"/>
            <w:left w:val="none" w:sz="0" w:space="0" w:color="auto"/>
            <w:bottom w:val="none" w:sz="0" w:space="0" w:color="auto"/>
            <w:right w:val="none" w:sz="0" w:space="0" w:color="auto"/>
          </w:divBdr>
        </w:div>
        <w:div w:id="555628852">
          <w:marLeft w:val="0"/>
          <w:marRight w:val="0"/>
          <w:marTop w:val="120"/>
          <w:marBottom w:val="0"/>
          <w:divBdr>
            <w:top w:val="none" w:sz="0" w:space="0" w:color="auto"/>
            <w:left w:val="none" w:sz="0" w:space="0" w:color="auto"/>
            <w:bottom w:val="none" w:sz="0" w:space="0" w:color="auto"/>
            <w:right w:val="none" w:sz="0" w:space="0" w:color="auto"/>
          </w:divBdr>
        </w:div>
        <w:div w:id="612370064">
          <w:marLeft w:val="0"/>
          <w:marRight w:val="0"/>
          <w:marTop w:val="120"/>
          <w:marBottom w:val="0"/>
          <w:divBdr>
            <w:top w:val="none" w:sz="0" w:space="0" w:color="auto"/>
            <w:left w:val="none" w:sz="0" w:space="0" w:color="auto"/>
            <w:bottom w:val="none" w:sz="0" w:space="0" w:color="auto"/>
            <w:right w:val="none" w:sz="0" w:space="0" w:color="auto"/>
          </w:divBdr>
        </w:div>
        <w:div w:id="666983423">
          <w:marLeft w:val="0"/>
          <w:marRight w:val="0"/>
          <w:marTop w:val="120"/>
          <w:marBottom w:val="0"/>
          <w:divBdr>
            <w:top w:val="none" w:sz="0" w:space="0" w:color="auto"/>
            <w:left w:val="none" w:sz="0" w:space="0" w:color="auto"/>
            <w:bottom w:val="none" w:sz="0" w:space="0" w:color="auto"/>
            <w:right w:val="none" w:sz="0" w:space="0" w:color="auto"/>
          </w:divBdr>
        </w:div>
        <w:div w:id="891187206">
          <w:marLeft w:val="0"/>
          <w:marRight w:val="0"/>
          <w:marTop w:val="120"/>
          <w:marBottom w:val="0"/>
          <w:divBdr>
            <w:top w:val="none" w:sz="0" w:space="0" w:color="auto"/>
            <w:left w:val="none" w:sz="0" w:space="0" w:color="auto"/>
            <w:bottom w:val="none" w:sz="0" w:space="0" w:color="auto"/>
            <w:right w:val="none" w:sz="0" w:space="0" w:color="auto"/>
          </w:divBdr>
        </w:div>
        <w:div w:id="1122655772">
          <w:marLeft w:val="0"/>
          <w:marRight w:val="0"/>
          <w:marTop w:val="120"/>
          <w:marBottom w:val="0"/>
          <w:divBdr>
            <w:top w:val="none" w:sz="0" w:space="0" w:color="auto"/>
            <w:left w:val="none" w:sz="0" w:space="0" w:color="auto"/>
            <w:bottom w:val="none" w:sz="0" w:space="0" w:color="auto"/>
            <w:right w:val="none" w:sz="0" w:space="0" w:color="auto"/>
          </w:divBdr>
        </w:div>
        <w:div w:id="1259017875">
          <w:marLeft w:val="0"/>
          <w:marRight w:val="0"/>
          <w:marTop w:val="120"/>
          <w:marBottom w:val="0"/>
          <w:divBdr>
            <w:top w:val="none" w:sz="0" w:space="0" w:color="auto"/>
            <w:left w:val="none" w:sz="0" w:space="0" w:color="auto"/>
            <w:bottom w:val="none" w:sz="0" w:space="0" w:color="auto"/>
            <w:right w:val="none" w:sz="0" w:space="0" w:color="auto"/>
          </w:divBdr>
        </w:div>
        <w:div w:id="1260064576">
          <w:marLeft w:val="0"/>
          <w:marRight w:val="0"/>
          <w:marTop w:val="120"/>
          <w:marBottom w:val="0"/>
          <w:divBdr>
            <w:top w:val="none" w:sz="0" w:space="0" w:color="auto"/>
            <w:left w:val="none" w:sz="0" w:space="0" w:color="auto"/>
            <w:bottom w:val="none" w:sz="0" w:space="0" w:color="auto"/>
            <w:right w:val="none" w:sz="0" w:space="0" w:color="auto"/>
          </w:divBdr>
        </w:div>
        <w:div w:id="1605916354">
          <w:marLeft w:val="0"/>
          <w:marRight w:val="0"/>
          <w:marTop w:val="120"/>
          <w:marBottom w:val="0"/>
          <w:divBdr>
            <w:top w:val="none" w:sz="0" w:space="0" w:color="auto"/>
            <w:left w:val="none" w:sz="0" w:space="0" w:color="auto"/>
            <w:bottom w:val="none" w:sz="0" w:space="0" w:color="auto"/>
            <w:right w:val="none" w:sz="0" w:space="0" w:color="auto"/>
          </w:divBdr>
        </w:div>
        <w:div w:id="1703938553">
          <w:marLeft w:val="0"/>
          <w:marRight w:val="0"/>
          <w:marTop w:val="120"/>
          <w:marBottom w:val="0"/>
          <w:divBdr>
            <w:top w:val="none" w:sz="0" w:space="0" w:color="auto"/>
            <w:left w:val="none" w:sz="0" w:space="0" w:color="auto"/>
            <w:bottom w:val="none" w:sz="0" w:space="0" w:color="auto"/>
            <w:right w:val="none" w:sz="0" w:space="0" w:color="auto"/>
          </w:divBdr>
        </w:div>
        <w:div w:id="1885949191">
          <w:marLeft w:val="0"/>
          <w:marRight w:val="0"/>
          <w:marTop w:val="120"/>
          <w:marBottom w:val="0"/>
          <w:divBdr>
            <w:top w:val="none" w:sz="0" w:space="0" w:color="auto"/>
            <w:left w:val="none" w:sz="0" w:space="0" w:color="auto"/>
            <w:bottom w:val="none" w:sz="0" w:space="0" w:color="auto"/>
            <w:right w:val="none" w:sz="0" w:space="0" w:color="auto"/>
          </w:divBdr>
        </w:div>
        <w:div w:id="2039962589">
          <w:marLeft w:val="0"/>
          <w:marRight w:val="0"/>
          <w:marTop w:val="120"/>
          <w:marBottom w:val="0"/>
          <w:divBdr>
            <w:top w:val="none" w:sz="0" w:space="0" w:color="auto"/>
            <w:left w:val="none" w:sz="0" w:space="0" w:color="auto"/>
            <w:bottom w:val="none" w:sz="0" w:space="0" w:color="auto"/>
            <w:right w:val="none" w:sz="0" w:space="0" w:color="auto"/>
          </w:divBdr>
        </w:div>
        <w:div w:id="2108429761">
          <w:marLeft w:val="0"/>
          <w:marRight w:val="0"/>
          <w:marTop w:val="120"/>
          <w:marBottom w:val="0"/>
          <w:divBdr>
            <w:top w:val="none" w:sz="0" w:space="0" w:color="auto"/>
            <w:left w:val="none" w:sz="0" w:space="0" w:color="auto"/>
            <w:bottom w:val="none" w:sz="0" w:space="0" w:color="auto"/>
            <w:right w:val="none" w:sz="0" w:space="0" w:color="auto"/>
          </w:divBdr>
        </w:div>
        <w:div w:id="2137403830">
          <w:marLeft w:val="0"/>
          <w:marRight w:val="0"/>
          <w:marTop w:val="120"/>
          <w:marBottom w:val="96"/>
          <w:divBdr>
            <w:top w:val="none" w:sz="0" w:space="0" w:color="auto"/>
            <w:left w:val="none" w:sz="0" w:space="0" w:color="auto"/>
            <w:bottom w:val="none" w:sz="0" w:space="0" w:color="auto"/>
            <w:right w:val="none" w:sz="0" w:space="0" w:color="auto"/>
          </w:divBdr>
        </w:div>
      </w:divsChild>
    </w:div>
    <w:div w:id="308049235">
      <w:bodyDiv w:val="1"/>
      <w:marLeft w:val="0"/>
      <w:marRight w:val="0"/>
      <w:marTop w:val="0"/>
      <w:marBottom w:val="0"/>
      <w:divBdr>
        <w:top w:val="none" w:sz="0" w:space="0" w:color="auto"/>
        <w:left w:val="none" w:sz="0" w:space="0" w:color="auto"/>
        <w:bottom w:val="none" w:sz="0" w:space="0" w:color="auto"/>
        <w:right w:val="none" w:sz="0" w:space="0" w:color="auto"/>
      </w:divBdr>
    </w:div>
    <w:div w:id="331840442">
      <w:bodyDiv w:val="1"/>
      <w:marLeft w:val="0"/>
      <w:marRight w:val="0"/>
      <w:marTop w:val="0"/>
      <w:marBottom w:val="0"/>
      <w:divBdr>
        <w:top w:val="none" w:sz="0" w:space="0" w:color="auto"/>
        <w:left w:val="none" w:sz="0" w:space="0" w:color="auto"/>
        <w:bottom w:val="none" w:sz="0" w:space="0" w:color="auto"/>
        <w:right w:val="none" w:sz="0" w:space="0" w:color="auto"/>
      </w:divBdr>
      <w:divsChild>
        <w:div w:id="754474521">
          <w:marLeft w:val="0"/>
          <w:marRight w:val="0"/>
          <w:marTop w:val="0"/>
          <w:marBottom w:val="0"/>
          <w:divBdr>
            <w:top w:val="none" w:sz="0" w:space="0" w:color="auto"/>
            <w:left w:val="none" w:sz="0" w:space="0" w:color="auto"/>
            <w:bottom w:val="none" w:sz="0" w:space="0" w:color="auto"/>
            <w:right w:val="none" w:sz="0" w:space="0" w:color="auto"/>
          </w:divBdr>
          <w:divsChild>
            <w:div w:id="1423526898">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71539390">
      <w:bodyDiv w:val="1"/>
      <w:marLeft w:val="0"/>
      <w:marRight w:val="0"/>
      <w:marTop w:val="0"/>
      <w:marBottom w:val="0"/>
      <w:divBdr>
        <w:top w:val="none" w:sz="0" w:space="0" w:color="auto"/>
        <w:left w:val="none" w:sz="0" w:space="0" w:color="auto"/>
        <w:bottom w:val="none" w:sz="0" w:space="0" w:color="auto"/>
        <w:right w:val="none" w:sz="0" w:space="0" w:color="auto"/>
      </w:divBdr>
    </w:div>
    <w:div w:id="377776516">
      <w:bodyDiv w:val="1"/>
      <w:marLeft w:val="0"/>
      <w:marRight w:val="0"/>
      <w:marTop w:val="0"/>
      <w:marBottom w:val="0"/>
      <w:divBdr>
        <w:top w:val="none" w:sz="0" w:space="0" w:color="auto"/>
        <w:left w:val="none" w:sz="0" w:space="0" w:color="auto"/>
        <w:bottom w:val="none" w:sz="0" w:space="0" w:color="auto"/>
        <w:right w:val="none" w:sz="0" w:space="0" w:color="auto"/>
      </w:divBdr>
      <w:divsChild>
        <w:div w:id="1307929314">
          <w:marLeft w:val="0"/>
          <w:marRight w:val="0"/>
          <w:marTop w:val="0"/>
          <w:marBottom w:val="0"/>
          <w:divBdr>
            <w:top w:val="none" w:sz="0" w:space="0" w:color="auto"/>
            <w:left w:val="none" w:sz="0" w:space="0" w:color="auto"/>
            <w:bottom w:val="none" w:sz="0" w:space="0" w:color="auto"/>
            <w:right w:val="none" w:sz="0" w:space="0" w:color="auto"/>
          </w:divBdr>
        </w:div>
        <w:div w:id="1634360075">
          <w:marLeft w:val="0"/>
          <w:marRight w:val="0"/>
          <w:marTop w:val="0"/>
          <w:marBottom w:val="0"/>
          <w:divBdr>
            <w:top w:val="none" w:sz="0" w:space="0" w:color="auto"/>
            <w:left w:val="none" w:sz="0" w:space="0" w:color="auto"/>
            <w:bottom w:val="none" w:sz="0" w:space="0" w:color="auto"/>
            <w:right w:val="none" w:sz="0" w:space="0" w:color="auto"/>
          </w:divBdr>
        </w:div>
      </w:divsChild>
    </w:div>
    <w:div w:id="393895320">
      <w:bodyDiv w:val="1"/>
      <w:marLeft w:val="0"/>
      <w:marRight w:val="0"/>
      <w:marTop w:val="0"/>
      <w:marBottom w:val="0"/>
      <w:divBdr>
        <w:top w:val="none" w:sz="0" w:space="0" w:color="auto"/>
        <w:left w:val="none" w:sz="0" w:space="0" w:color="auto"/>
        <w:bottom w:val="none" w:sz="0" w:space="0" w:color="auto"/>
        <w:right w:val="none" w:sz="0" w:space="0" w:color="auto"/>
      </w:divBdr>
    </w:div>
    <w:div w:id="404687270">
      <w:bodyDiv w:val="1"/>
      <w:marLeft w:val="0"/>
      <w:marRight w:val="0"/>
      <w:marTop w:val="0"/>
      <w:marBottom w:val="0"/>
      <w:divBdr>
        <w:top w:val="none" w:sz="0" w:space="0" w:color="auto"/>
        <w:left w:val="none" w:sz="0" w:space="0" w:color="auto"/>
        <w:bottom w:val="none" w:sz="0" w:space="0" w:color="auto"/>
        <w:right w:val="none" w:sz="0" w:space="0" w:color="auto"/>
      </w:divBdr>
      <w:divsChild>
        <w:div w:id="1371687064">
          <w:marLeft w:val="0"/>
          <w:marRight w:val="0"/>
          <w:marTop w:val="0"/>
          <w:marBottom w:val="0"/>
          <w:divBdr>
            <w:top w:val="none" w:sz="0" w:space="0" w:color="auto"/>
            <w:left w:val="none" w:sz="0" w:space="0" w:color="auto"/>
            <w:bottom w:val="none" w:sz="0" w:space="0" w:color="auto"/>
            <w:right w:val="none" w:sz="0" w:space="0" w:color="auto"/>
          </w:divBdr>
          <w:divsChild>
            <w:div w:id="50888069">
              <w:marLeft w:val="0"/>
              <w:marRight w:val="0"/>
              <w:marTop w:val="0"/>
              <w:marBottom w:val="0"/>
              <w:divBdr>
                <w:top w:val="none" w:sz="0" w:space="0" w:color="auto"/>
                <w:left w:val="none" w:sz="0" w:space="0" w:color="auto"/>
                <w:bottom w:val="none" w:sz="0" w:space="0" w:color="auto"/>
                <w:right w:val="none" w:sz="0" w:space="0" w:color="auto"/>
              </w:divBdr>
              <w:divsChild>
                <w:div w:id="131814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466186">
      <w:bodyDiv w:val="1"/>
      <w:marLeft w:val="0"/>
      <w:marRight w:val="0"/>
      <w:marTop w:val="0"/>
      <w:marBottom w:val="0"/>
      <w:divBdr>
        <w:top w:val="none" w:sz="0" w:space="0" w:color="auto"/>
        <w:left w:val="none" w:sz="0" w:space="0" w:color="auto"/>
        <w:bottom w:val="none" w:sz="0" w:space="0" w:color="auto"/>
        <w:right w:val="none" w:sz="0" w:space="0" w:color="auto"/>
      </w:divBdr>
    </w:div>
    <w:div w:id="411204250">
      <w:bodyDiv w:val="1"/>
      <w:marLeft w:val="0"/>
      <w:marRight w:val="0"/>
      <w:marTop w:val="0"/>
      <w:marBottom w:val="0"/>
      <w:divBdr>
        <w:top w:val="none" w:sz="0" w:space="0" w:color="auto"/>
        <w:left w:val="none" w:sz="0" w:space="0" w:color="auto"/>
        <w:bottom w:val="none" w:sz="0" w:space="0" w:color="auto"/>
        <w:right w:val="none" w:sz="0" w:space="0" w:color="auto"/>
      </w:divBdr>
    </w:div>
    <w:div w:id="415323241">
      <w:bodyDiv w:val="1"/>
      <w:marLeft w:val="0"/>
      <w:marRight w:val="0"/>
      <w:marTop w:val="0"/>
      <w:marBottom w:val="0"/>
      <w:divBdr>
        <w:top w:val="none" w:sz="0" w:space="0" w:color="auto"/>
        <w:left w:val="none" w:sz="0" w:space="0" w:color="auto"/>
        <w:bottom w:val="none" w:sz="0" w:space="0" w:color="auto"/>
        <w:right w:val="none" w:sz="0" w:space="0" w:color="auto"/>
      </w:divBdr>
    </w:div>
    <w:div w:id="423065945">
      <w:bodyDiv w:val="1"/>
      <w:marLeft w:val="0"/>
      <w:marRight w:val="0"/>
      <w:marTop w:val="0"/>
      <w:marBottom w:val="0"/>
      <w:divBdr>
        <w:top w:val="none" w:sz="0" w:space="0" w:color="auto"/>
        <w:left w:val="none" w:sz="0" w:space="0" w:color="auto"/>
        <w:bottom w:val="none" w:sz="0" w:space="0" w:color="auto"/>
        <w:right w:val="none" w:sz="0" w:space="0" w:color="auto"/>
      </w:divBdr>
    </w:div>
    <w:div w:id="427238987">
      <w:bodyDiv w:val="1"/>
      <w:marLeft w:val="0"/>
      <w:marRight w:val="0"/>
      <w:marTop w:val="0"/>
      <w:marBottom w:val="0"/>
      <w:divBdr>
        <w:top w:val="none" w:sz="0" w:space="0" w:color="auto"/>
        <w:left w:val="none" w:sz="0" w:space="0" w:color="auto"/>
        <w:bottom w:val="none" w:sz="0" w:space="0" w:color="auto"/>
        <w:right w:val="none" w:sz="0" w:space="0" w:color="auto"/>
      </w:divBdr>
    </w:div>
    <w:div w:id="427504581">
      <w:bodyDiv w:val="1"/>
      <w:marLeft w:val="0"/>
      <w:marRight w:val="0"/>
      <w:marTop w:val="0"/>
      <w:marBottom w:val="0"/>
      <w:divBdr>
        <w:top w:val="none" w:sz="0" w:space="0" w:color="auto"/>
        <w:left w:val="none" w:sz="0" w:space="0" w:color="auto"/>
        <w:bottom w:val="none" w:sz="0" w:space="0" w:color="auto"/>
        <w:right w:val="none" w:sz="0" w:space="0" w:color="auto"/>
      </w:divBdr>
    </w:div>
    <w:div w:id="427582400">
      <w:bodyDiv w:val="1"/>
      <w:marLeft w:val="0"/>
      <w:marRight w:val="0"/>
      <w:marTop w:val="0"/>
      <w:marBottom w:val="0"/>
      <w:divBdr>
        <w:top w:val="none" w:sz="0" w:space="0" w:color="auto"/>
        <w:left w:val="none" w:sz="0" w:space="0" w:color="auto"/>
        <w:bottom w:val="none" w:sz="0" w:space="0" w:color="auto"/>
        <w:right w:val="none" w:sz="0" w:space="0" w:color="auto"/>
      </w:divBdr>
    </w:div>
    <w:div w:id="443036982">
      <w:bodyDiv w:val="1"/>
      <w:marLeft w:val="0"/>
      <w:marRight w:val="0"/>
      <w:marTop w:val="0"/>
      <w:marBottom w:val="0"/>
      <w:divBdr>
        <w:top w:val="none" w:sz="0" w:space="0" w:color="auto"/>
        <w:left w:val="none" w:sz="0" w:space="0" w:color="auto"/>
        <w:bottom w:val="none" w:sz="0" w:space="0" w:color="auto"/>
        <w:right w:val="none" w:sz="0" w:space="0" w:color="auto"/>
      </w:divBdr>
    </w:div>
    <w:div w:id="447743152">
      <w:bodyDiv w:val="1"/>
      <w:marLeft w:val="0"/>
      <w:marRight w:val="0"/>
      <w:marTop w:val="0"/>
      <w:marBottom w:val="0"/>
      <w:divBdr>
        <w:top w:val="none" w:sz="0" w:space="0" w:color="auto"/>
        <w:left w:val="none" w:sz="0" w:space="0" w:color="auto"/>
        <w:bottom w:val="none" w:sz="0" w:space="0" w:color="auto"/>
        <w:right w:val="none" w:sz="0" w:space="0" w:color="auto"/>
      </w:divBdr>
    </w:div>
    <w:div w:id="487674064">
      <w:bodyDiv w:val="1"/>
      <w:marLeft w:val="0"/>
      <w:marRight w:val="0"/>
      <w:marTop w:val="0"/>
      <w:marBottom w:val="0"/>
      <w:divBdr>
        <w:top w:val="none" w:sz="0" w:space="0" w:color="auto"/>
        <w:left w:val="none" w:sz="0" w:space="0" w:color="auto"/>
        <w:bottom w:val="none" w:sz="0" w:space="0" w:color="auto"/>
        <w:right w:val="none" w:sz="0" w:space="0" w:color="auto"/>
      </w:divBdr>
    </w:div>
    <w:div w:id="497383623">
      <w:bodyDiv w:val="1"/>
      <w:marLeft w:val="0"/>
      <w:marRight w:val="0"/>
      <w:marTop w:val="0"/>
      <w:marBottom w:val="0"/>
      <w:divBdr>
        <w:top w:val="none" w:sz="0" w:space="0" w:color="auto"/>
        <w:left w:val="none" w:sz="0" w:space="0" w:color="auto"/>
        <w:bottom w:val="none" w:sz="0" w:space="0" w:color="auto"/>
        <w:right w:val="none" w:sz="0" w:space="0" w:color="auto"/>
      </w:divBdr>
    </w:div>
    <w:div w:id="501236046">
      <w:bodyDiv w:val="1"/>
      <w:marLeft w:val="0"/>
      <w:marRight w:val="0"/>
      <w:marTop w:val="0"/>
      <w:marBottom w:val="0"/>
      <w:divBdr>
        <w:top w:val="none" w:sz="0" w:space="0" w:color="auto"/>
        <w:left w:val="none" w:sz="0" w:space="0" w:color="auto"/>
        <w:bottom w:val="none" w:sz="0" w:space="0" w:color="auto"/>
        <w:right w:val="none" w:sz="0" w:space="0" w:color="auto"/>
      </w:divBdr>
    </w:div>
    <w:div w:id="520511530">
      <w:bodyDiv w:val="1"/>
      <w:marLeft w:val="0"/>
      <w:marRight w:val="0"/>
      <w:marTop w:val="0"/>
      <w:marBottom w:val="0"/>
      <w:divBdr>
        <w:top w:val="none" w:sz="0" w:space="0" w:color="auto"/>
        <w:left w:val="none" w:sz="0" w:space="0" w:color="auto"/>
        <w:bottom w:val="none" w:sz="0" w:space="0" w:color="auto"/>
        <w:right w:val="none" w:sz="0" w:space="0" w:color="auto"/>
      </w:divBdr>
    </w:div>
    <w:div w:id="523792831">
      <w:bodyDiv w:val="1"/>
      <w:marLeft w:val="0"/>
      <w:marRight w:val="0"/>
      <w:marTop w:val="0"/>
      <w:marBottom w:val="0"/>
      <w:divBdr>
        <w:top w:val="none" w:sz="0" w:space="0" w:color="auto"/>
        <w:left w:val="none" w:sz="0" w:space="0" w:color="auto"/>
        <w:bottom w:val="none" w:sz="0" w:space="0" w:color="auto"/>
        <w:right w:val="none" w:sz="0" w:space="0" w:color="auto"/>
      </w:divBdr>
    </w:div>
    <w:div w:id="537862597">
      <w:bodyDiv w:val="1"/>
      <w:marLeft w:val="0"/>
      <w:marRight w:val="0"/>
      <w:marTop w:val="0"/>
      <w:marBottom w:val="0"/>
      <w:divBdr>
        <w:top w:val="none" w:sz="0" w:space="0" w:color="auto"/>
        <w:left w:val="none" w:sz="0" w:space="0" w:color="auto"/>
        <w:bottom w:val="none" w:sz="0" w:space="0" w:color="auto"/>
        <w:right w:val="none" w:sz="0" w:space="0" w:color="auto"/>
      </w:divBdr>
    </w:div>
    <w:div w:id="549416061">
      <w:bodyDiv w:val="1"/>
      <w:marLeft w:val="0"/>
      <w:marRight w:val="0"/>
      <w:marTop w:val="0"/>
      <w:marBottom w:val="0"/>
      <w:divBdr>
        <w:top w:val="none" w:sz="0" w:space="0" w:color="auto"/>
        <w:left w:val="none" w:sz="0" w:space="0" w:color="auto"/>
        <w:bottom w:val="none" w:sz="0" w:space="0" w:color="auto"/>
        <w:right w:val="none" w:sz="0" w:space="0" w:color="auto"/>
      </w:divBdr>
    </w:div>
    <w:div w:id="551429298">
      <w:bodyDiv w:val="1"/>
      <w:marLeft w:val="0"/>
      <w:marRight w:val="0"/>
      <w:marTop w:val="0"/>
      <w:marBottom w:val="0"/>
      <w:divBdr>
        <w:top w:val="none" w:sz="0" w:space="0" w:color="auto"/>
        <w:left w:val="none" w:sz="0" w:space="0" w:color="auto"/>
        <w:bottom w:val="none" w:sz="0" w:space="0" w:color="auto"/>
        <w:right w:val="none" w:sz="0" w:space="0" w:color="auto"/>
      </w:divBdr>
    </w:div>
    <w:div w:id="560478732">
      <w:bodyDiv w:val="1"/>
      <w:marLeft w:val="0"/>
      <w:marRight w:val="0"/>
      <w:marTop w:val="0"/>
      <w:marBottom w:val="0"/>
      <w:divBdr>
        <w:top w:val="none" w:sz="0" w:space="0" w:color="auto"/>
        <w:left w:val="none" w:sz="0" w:space="0" w:color="auto"/>
        <w:bottom w:val="none" w:sz="0" w:space="0" w:color="auto"/>
        <w:right w:val="none" w:sz="0" w:space="0" w:color="auto"/>
      </w:divBdr>
      <w:divsChild>
        <w:div w:id="35548602">
          <w:marLeft w:val="0"/>
          <w:marRight w:val="0"/>
          <w:marTop w:val="0"/>
          <w:marBottom w:val="48"/>
          <w:divBdr>
            <w:top w:val="none" w:sz="0" w:space="0" w:color="auto"/>
            <w:left w:val="none" w:sz="0" w:space="0" w:color="auto"/>
            <w:bottom w:val="none" w:sz="0" w:space="0" w:color="auto"/>
            <w:right w:val="none" w:sz="0" w:space="0" w:color="auto"/>
          </w:divBdr>
          <w:divsChild>
            <w:div w:id="1468552018">
              <w:marLeft w:val="560"/>
              <w:marRight w:val="0"/>
              <w:marTop w:val="0"/>
              <w:marBottom w:val="0"/>
              <w:divBdr>
                <w:top w:val="none" w:sz="0" w:space="0" w:color="auto"/>
                <w:left w:val="none" w:sz="0" w:space="0" w:color="auto"/>
                <w:bottom w:val="none" w:sz="0" w:space="0" w:color="auto"/>
                <w:right w:val="none" w:sz="0" w:space="0" w:color="auto"/>
              </w:divBdr>
            </w:div>
          </w:divsChild>
        </w:div>
        <w:div w:id="208687666">
          <w:marLeft w:val="0"/>
          <w:marRight w:val="0"/>
          <w:marTop w:val="0"/>
          <w:marBottom w:val="0"/>
          <w:divBdr>
            <w:top w:val="none" w:sz="0" w:space="0" w:color="auto"/>
            <w:left w:val="none" w:sz="0" w:space="0" w:color="auto"/>
            <w:bottom w:val="none" w:sz="0" w:space="0" w:color="auto"/>
            <w:right w:val="none" w:sz="0" w:space="0" w:color="auto"/>
          </w:divBdr>
          <w:divsChild>
            <w:div w:id="1285379595">
              <w:marLeft w:val="560"/>
              <w:marRight w:val="0"/>
              <w:marTop w:val="0"/>
              <w:marBottom w:val="0"/>
              <w:divBdr>
                <w:top w:val="none" w:sz="0" w:space="0" w:color="auto"/>
                <w:left w:val="none" w:sz="0" w:space="0" w:color="auto"/>
                <w:bottom w:val="none" w:sz="0" w:space="0" w:color="auto"/>
                <w:right w:val="none" w:sz="0" w:space="0" w:color="auto"/>
              </w:divBdr>
            </w:div>
          </w:divsChild>
        </w:div>
        <w:div w:id="349338278">
          <w:marLeft w:val="0"/>
          <w:marRight w:val="0"/>
          <w:marTop w:val="0"/>
          <w:marBottom w:val="0"/>
          <w:divBdr>
            <w:top w:val="none" w:sz="0" w:space="0" w:color="auto"/>
            <w:left w:val="none" w:sz="0" w:space="0" w:color="auto"/>
            <w:bottom w:val="none" w:sz="0" w:space="0" w:color="auto"/>
            <w:right w:val="none" w:sz="0" w:space="0" w:color="auto"/>
          </w:divBdr>
          <w:divsChild>
            <w:div w:id="1463768374">
              <w:marLeft w:val="560"/>
              <w:marRight w:val="0"/>
              <w:marTop w:val="0"/>
              <w:marBottom w:val="0"/>
              <w:divBdr>
                <w:top w:val="none" w:sz="0" w:space="0" w:color="auto"/>
                <w:left w:val="none" w:sz="0" w:space="0" w:color="auto"/>
                <w:bottom w:val="none" w:sz="0" w:space="0" w:color="auto"/>
                <w:right w:val="none" w:sz="0" w:space="0" w:color="auto"/>
              </w:divBdr>
            </w:div>
          </w:divsChild>
        </w:div>
        <w:div w:id="470709951">
          <w:marLeft w:val="560"/>
          <w:marRight w:val="0"/>
          <w:marTop w:val="0"/>
          <w:marBottom w:val="96"/>
          <w:divBdr>
            <w:top w:val="none" w:sz="0" w:space="0" w:color="auto"/>
            <w:left w:val="none" w:sz="0" w:space="0" w:color="auto"/>
            <w:bottom w:val="none" w:sz="0" w:space="0" w:color="auto"/>
            <w:right w:val="none" w:sz="0" w:space="0" w:color="auto"/>
          </w:divBdr>
        </w:div>
        <w:div w:id="706612455">
          <w:marLeft w:val="0"/>
          <w:marRight w:val="0"/>
          <w:marTop w:val="0"/>
          <w:marBottom w:val="0"/>
          <w:divBdr>
            <w:top w:val="none" w:sz="0" w:space="0" w:color="auto"/>
            <w:left w:val="none" w:sz="0" w:space="0" w:color="auto"/>
            <w:bottom w:val="none" w:sz="0" w:space="0" w:color="auto"/>
            <w:right w:val="none" w:sz="0" w:space="0" w:color="auto"/>
          </w:divBdr>
          <w:divsChild>
            <w:div w:id="1895658038">
              <w:marLeft w:val="560"/>
              <w:marRight w:val="0"/>
              <w:marTop w:val="0"/>
              <w:marBottom w:val="0"/>
              <w:divBdr>
                <w:top w:val="none" w:sz="0" w:space="0" w:color="auto"/>
                <w:left w:val="none" w:sz="0" w:space="0" w:color="auto"/>
                <w:bottom w:val="none" w:sz="0" w:space="0" w:color="auto"/>
                <w:right w:val="none" w:sz="0" w:space="0" w:color="auto"/>
              </w:divBdr>
            </w:div>
          </w:divsChild>
        </w:div>
        <w:div w:id="770129185">
          <w:marLeft w:val="0"/>
          <w:marRight w:val="0"/>
          <w:marTop w:val="0"/>
          <w:marBottom w:val="0"/>
          <w:divBdr>
            <w:top w:val="none" w:sz="0" w:space="0" w:color="auto"/>
            <w:left w:val="none" w:sz="0" w:space="0" w:color="auto"/>
            <w:bottom w:val="none" w:sz="0" w:space="0" w:color="auto"/>
            <w:right w:val="none" w:sz="0" w:space="0" w:color="auto"/>
          </w:divBdr>
          <w:divsChild>
            <w:div w:id="1357654894">
              <w:marLeft w:val="560"/>
              <w:marRight w:val="0"/>
              <w:marTop w:val="0"/>
              <w:marBottom w:val="0"/>
              <w:divBdr>
                <w:top w:val="none" w:sz="0" w:space="0" w:color="auto"/>
                <w:left w:val="none" w:sz="0" w:space="0" w:color="auto"/>
                <w:bottom w:val="none" w:sz="0" w:space="0" w:color="auto"/>
                <w:right w:val="none" w:sz="0" w:space="0" w:color="auto"/>
              </w:divBdr>
            </w:div>
          </w:divsChild>
        </w:div>
        <w:div w:id="1038819516">
          <w:marLeft w:val="0"/>
          <w:marRight w:val="0"/>
          <w:marTop w:val="0"/>
          <w:marBottom w:val="48"/>
          <w:divBdr>
            <w:top w:val="none" w:sz="0" w:space="0" w:color="auto"/>
            <w:left w:val="none" w:sz="0" w:space="0" w:color="auto"/>
            <w:bottom w:val="none" w:sz="0" w:space="0" w:color="auto"/>
            <w:right w:val="none" w:sz="0" w:space="0" w:color="auto"/>
          </w:divBdr>
          <w:divsChild>
            <w:div w:id="121119157">
              <w:marLeft w:val="560"/>
              <w:marRight w:val="0"/>
              <w:marTop w:val="0"/>
              <w:marBottom w:val="0"/>
              <w:divBdr>
                <w:top w:val="none" w:sz="0" w:space="0" w:color="auto"/>
                <w:left w:val="none" w:sz="0" w:space="0" w:color="auto"/>
                <w:bottom w:val="none" w:sz="0" w:space="0" w:color="auto"/>
                <w:right w:val="none" w:sz="0" w:space="0" w:color="auto"/>
              </w:divBdr>
            </w:div>
          </w:divsChild>
        </w:div>
        <w:div w:id="1372268689">
          <w:marLeft w:val="0"/>
          <w:marRight w:val="0"/>
          <w:marTop w:val="0"/>
          <w:marBottom w:val="0"/>
          <w:divBdr>
            <w:top w:val="none" w:sz="0" w:space="0" w:color="auto"/>
            <w:left w:val="none" w:sz="0" w:space="0" w:color="auto"/>
            <w:bottom w:val="none" w:sz="0" w:space="0" w:color="auto"/>
            <w:right w:val="none" w:sz="0" w:space="0" w:color="auto"/>
          </w:divBdr>
          <w:divsChild>
            <w:div w:id="1204097951">
              <w:marLeft w:val="560"/>
              <w:marRight w:val="0"/>
              <w:marTop w:val="0"/>
              <w:marBottom w:val="0"/>
              <w:divBdr>
                <w:top w:val="none" w:sz="0" w:space="0" w:color="auto"/>
                <w:left w:val="none" w:sz="0" w:space="0" w:color="auto"/>
                <w:bottom w:val="none" w:sz="0" w:space="0" w:color="auto"/>
                <w:right w:val="none" w:sz="0" w:space="0" w:color="auto"/>
              </w:divBdr>
            </w:div>
          </w:divsChild>
        </w:div>
        <w:div w:id="1510826477">
          <w:marLeft w:val="0"/>
          <w:marRight w:val="0"/>
          <w:marTop w:val="0"/>
          <w:marBottom w:val="48"/>
          <w:divBdr>
            <w:top w:val="none" w:sz="0" w:space="0" w:color="auto"/>
            <w:left w:val="none" w:sz="0" w:space="0" w:color="auto"/>
            <w:bottom w:val="none" w:sz="0" w:space="0" w:color="auto"/>
            <w:right w:val="none" w:sz="0" w:space="0" w:color="auto"/>
          </w:divBdr>
          <w:divsChild>
            <w:div w:id="1194616538">
              <w:marLeft w:val="560"/>
              <w:marRight w:val="0"/>
              <w:marTop w:val="0"/>
              <w:marBottom w:val="0"/>
              <w:divBdr>
                <w:top w:val="none" w:sz="0" w:space="0" w:color="auto"/>
                <w:left w:val="none" w:sz="0" w:space="0" w:color="auto"/>
                <w:bottom w:val="none" w:sz="0" w:space="0" w:color="auto"/>
                <w:right w:val="none" w:sz="0" w:space="0" w:color="auto"/>
              </w:divBdr>
            </w:div>
          </w:divsChild>
        </w:div>
        <w:div w:id="1542666506">
          <w:marLeft w:val="0"/>
          <w:marRight w:val="0"/>
          <w:marTop w:val="0"/>
          <w:marBottom w:val="0"/>
          <w:divBdr>
            <w:top w:val="none" w:sz="0" w:space="0" w:color="auto"/>
            <w:left w:val="none" w:sz="0" w:space="0" w:color="auto"/>
            <w:bottom w:val="none" w:sz="0" w:space="0" w:color="auto"/>
            <w:right w:val="none" w:sz="0" w:space="0" w:color="auto"/>
          </w:divBdr>
          <w:divsChild>
            <w:div w:id="1536968741">
              <w:marLeft w:val="560"/>
              <w:marRight w:val="0"/>
              <w:marTop w:val="0"/>
              <w:marBottom w:val="0"/>
              <w:divBdr>
                <w:top w:val="none" w:sz="0" w:space="0" w:color="auto"/>
                <w:left w:val="none" w:sz="0" w:space="0" w:color="auto"/>
                <w:bottom w:val="none" w:sz="0" w:space="0" w:color="auto"/>
                <w:right w:val="none" w:sz="0" w:space="0" w:color="auto"/>
              </w:divBdr>
            </w:div>
          </w:divsChild>
        </w:div>
        <w:div w:id="1805805055">
          <w:marLeft w:val="0"/>
          <w:marRight w:val="0"/>
          <w:marTop w:val="0"/>
          <w:marBottom w:val="0"/>
          <w:divBdr>
            <w:top w:val="none" w:sz="0" w:space="0" w:color="auto"/>
            <w:left w:val="none" w:sz="0" w:space="0" w:color="auto"/>
            <w:bottom w:val="none" w:sz="0" w:space="0" w:color="auto"/>
            <w:right w:val="none" w:sz="0" w:space="0" w:color="auto"/>
          </w:divBdr>
          <w:divsChild>
            <w:div w:id="702678326">
              <w:marLeft w:val="560"/>
              <w:marRight w:val="0"/>
              <w:marTop w:val="0"/>
              <w:marBottom w:val="0"/>
              <w:divBdr>
                <w:top w:val="none" w:sz="0" w:space="0" w:color="auto"/>
                <w:left w:val="none" w:sz="0" w:space="0" w:color="auto"/>
                <w:bottom w:val="none" w:sz="0" w:space="0" w:color="auto"/>
                <w:right w:val="none" w:sz="0" w:space="0" w:color="auto"/>
              </w:divBdr>
            </w:div>
          </w:divsChild>
        </w:div>
        <w:div w:id="1823539541">
          <w:marLeft w:val="0"/>
          <w:marRight w:val="0"/>
          <w:marTop w:val="0"/>
          <w:marBottom w:val="0"/>
          <w:divBdr>
            <w:top w:val="none" w:sz="0" w:space="0" w:color="auto"/>
            <w:left w:val="none" w:sz="0" w:space="0" w:color="auto"/>
            <w:bottom w:val="none" w:sz="0" w:space="0" w:color="auto"/>
            <w:right w:val="none" w:sz="0" w:space="0" w:color="auto"/>
          </w:divBdr>
          <w:divsChild>
            <w:div w:id="22880553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560557632">
      <w:bodyDiv w:val="1"/>
      <w:marLeft w:val="0"/>
      <w:marRight w:val="0"/>
      <w:marTop w:val="0"/>
      <w:marBottom w:val="0"/>
      <w:divBdr>
        <w:top w:val="none" w:sz="0" w:space="0" w:color="auto"/>
        <w:left w:val="none" w:sz="0" w:space="0" w:color="auto"/>
        <w:bottom w:val="none" w:sz="0" w:space="0" w:color="auto"/>
        <w:right w:val="none" w:sz="0" w:space="0" w:color="auto"/>
      </w:divBdr>
      <w:divsChild>
        <w:div w:id="79067566">
          <w:marLeft w:val="0"/>
          <w:marRight w:val="0"/>
          <w:marTop w:val="120"/>
          <w:marBottom w:val="0"/>
          <w:divBdr>
            <w:top w:val="none" w:sz="0" w:space="0" w:color="auto"/>
            <w:left w:val="none" w:sz="0" w:space="0" w:color="auto"/>
            <w:bottom w:val="none" w:sz="0" w:space="0" w:color="auto"/>
            <w:right w:val="none" w:sz="0" w:space="0" w:color="auto"/>
          </w:divBdr>
        </w:div>
        <w:div w:id="182742885">
          <w:marLeft w:val="0"/>
          <w:marRight w:val="0"/>
          <w:marTop w:val="120"/>
          <w:marBottom w:val="0"/>
          <w:divBdr>
            <w:top w:val="none" w:sz="0" w:space="0" w:color="auto"/>
            <w:left w:val="none" w:sz="0" w:space="0" w:color="auto"/>
            <w:bottom w:val="none" w:sz="0" w:space="0" w:color="auto"/>
            <w:right w:val="none" w:sz="0" w:space="0" w:color="auto"/>
          </w:divBdr>
        </w:div>
        <w:div w:id="252324463">
          <w:marLeft w:val="0"/>
          <w:marRight w:val="0"/>
          <w:marTop w:val="120"/>
          <w:marBottom w:val="0"/>
          <w:divBdr>
            <w:top w:val="none" w:sz="0" w:space="0" w:color="auto"/>
            <w:left w:val="none" w:sz="0" w:space="0" w:color="auto"/>
            <w:bottom w:val="none" w:sz="0" w:space="0" w:color="auto"/>
            <w:right w:val="none" w:sz="0" w:space="0" w:color="auto"/>
          </w:divBdr>
        </w:div>
        <w:div w:id="415250450">
          <w:marLeft w:val="0"/>
          <w:marRight w:val="0"/>
          <w:marTop w:val="120"/>
          <w:marBottom w:val="0"/>
          <w:divBdr>
            <w:top w:val="none" w:sz="0" w:space="0" w:color="auto"/>
            <w:left w:val="none" w:sz="0" w:space="0" w:color="auto"/>
            <w:bottom w:val="none" w:sz="0" w:space="0" w:color="auto"/>
            <w:right w:val="none" w:sz="0" w:space="0" w:color="auto"/>
          </w:divBdr>
        </w:div>
        <w:div w:id="502013585">
          <w:marLeft w:val="0"/>
          <w:marRight w:val="0"/>
          <w:marTop w:val="120"/>
          <w:marBottom w:val="0"/>
          <w:divBdr>
            <w:top w:val="none" w:sz="0" w:space="0" w:color="auto"/>
            <w:left w:val="none" w:sz="0" w:space="0" w:color="auto"/>
            <w:bottom w:val="none" w:sz="0" w:space="0" w:color="auto"/>
            <w:right w:val="none" w:sz="0" w:space="0" w:color="auto"/>
          </w:divBdr>
        </w:div>
        <w:div w:id="650447879">
          <w:marLeft w:val="0"/>
          <w:marRight w:val="0"/>
          <w:marTop w:val="120"/>
          <w:marBottom w:val="0"/>
          <w:divBdr>
            <w:top w:val="none" w:sz="0" w:space="0" w:color="auto"/>
            <w:left w:val="none" w:sz="0" w:space="0" w:color="auto"/>
            <w:bottom w:val="none" w:sz="0" w:space="0" w:color="auto"/>
            <w:right w:val="none" w:sz="0" w:space="0" w:color="auto"/>
          </w:divBdr>
        </w:div>
        <w:div w:id="655232191">
          <w:marLeft w:val="0"/>
          <w:marRight w:val="0"/>
          <w:marTop w:val="120"/>
          <w:marBottom w:val="0"/>
          <w:divBdr>
            <w:top w:val="none" w:sz="0" w:space="0" w:color="auto"/>
            <w:left w:val="none" w:sz="0" w:space="0" w:color="auto"/>
            <w:bottom w:val="none" w:sz="0" w:space="0" w:color="auto"/>
            <w:right w:val="none" w:sz="0" w:space="0" w:color="auto"/>
          </w:divBdr>
        </w:div>
        <w:div w:id="671833756">
          <w:marLeft w:val="0"/>
          <w:marRight w:val="0"/>
          <w:marTop w:val="120"/>
          <w:marBottom w:val="0"/>
          <w:divBdr>
            <w:top w:val="none" w:sz="0" w:space="0" w:color="auto"/>
            <w:left w:val="none" w:sz="0" w:space="0" w:color="auto"/>
            <w:bottom w:val="none" w:sz="0" w:space="0" w:color="auto"/>
            <w:right w:val="none" w:sz="0" w:space="0" w:color="auto"/>
          </w:divBdr>
        </w:div>
        <w:div w:id="694229191">
          <w:marLeft w:val="0"/>
          <w:marRight w:val="0"/>
          <w:marTop w:val="120"/>
          <w:marBottom w:val="0"/>
          <w:divBdr>
            <w:top w:val="none" w:sz="0" w:space="0" w:color="auto"/>
            <w:left w:val="none" w:sz="0" w:space="0" w:color="auto"/>
            <w:bottom w:val="none" w:sz="0" w:space="0" w:color="auto"/>
            <w:right w:val="none" w:sz="0" w:space="0" w:color="auto"/>
          </w:divBdr>
        </w:div>
        <w:div w:id="866063135">
          <w:marLeft w:val="0"/>
          <w:marRight w:val="0"/>
          <w:marTop w:val="120"/>
          <w:marBottom w:val="0"/>
          <w:divBdr>
            <w:top w:val="none" w:sz="0" w:space="0" w:color="auto"/>
            <w:left w:val="none" w:sz="0" w:space="0" w:color="auto"/>
            <w:bottom w:val="none" w:sz="0" w:space="0" w:color="auto"/>
            <w:right w:val="none" w:sz="0" w:space="0" w:color="auto"/>
          </w:divBdr>
        </w:div>
        <w:div w:id="1136532168">
          <w:marLeft w:val="0"/>
          <w:marRight w:val="0"/>
          <w:marTop w:val="120"/>
          <w:marBottom w:val="0"/>
          <w:divBdr>
            <w:top w:val="none" w:sz="0" w:space="0" w:color="auto"/>
            <w:left w:val="none" w:sz="0" w:space="0" w:color="auto"/>
            <w:bottom w:val="none" w:sz="0" w:space="0" w:color="auto"/>
            <w:right w:val="none" w:sz="0" w:space="0" w:color="auto"/>
          </w:divBdr>
        </w:div>
        <w:div w:id="1315912832">
          <w:marLeft w:val="0"/>
          <w:marRight w:val="0"/>
          <w:marTop w:val="120"/>
          <w:marBottom w:val="0"/>
          <w:divBdr>
            <w:top w:val="none" w:sz="0" w:space="0" w:color="auto"/>
            <w:left w:val="none" w:sz="0" w:space="0" w:color="auto"/>
            <w:bottom w:val="none" w:sz="0" w:space="0" w:color="auto"/>
            <w:right w:val="none" w:sz="0" w:space="0" w:color="auto"/>
          </w:divBdr>
        </w:div>
        <w:div w:id="1422021834">
          <w:marLeft w:val="0"/>
          <w:marRight w:val="0"/>
          <w:marTop w:val="120"/>
          <w:marBottom w:val="0"/>
          <w:divBdr>
            <w:top w:val="none" w:sz="0" w:space="0" w:color="auto"/>
            <w:left w:val="none" w:sz="0" w:space="0" w:color="auto"/>
            <w:bottom w:val="none" w:sz="0" w:space="0" w:color="auto"/>
            <w:right w:val="none" w:sz="0" w:space="0" w:color="auto"/>
          </w:divBdr>
        </w:div>
        <w:div w:id="1727220377">
          <w:marLeft w:val="0"/>
          <w:marRight w:val="0"/>
          <w:marTop w:val="120"/>
          <w:marBottom w:val="0"/>
          <w:divBdr>
            <w:top w:val="none" w:sz="0" w:space="0" w:color="auto"/>
            <w:left w:val="none" w:sz="0" w:space="0" w:color="auto"/>
            <w:bottom w:val="none" w:sz="0" w:space="0" w:color="auto"/>
            <w:right w:val="none" w:sz="0" w:space="0" w:color="auto"/>
          </w:divBdr>
        </w:div>
        <w:div w:id="1759672231">
          <w:marLeft w:val="0"/>
          <w:marRight w:val="0"/>
          <w:marTop w:val="120"/>
          <w:marBottom w:val="0"/>
          <w:divBdr>
            <w:top w:val="none" w:sz="0" w:space="0" w:color="auto"/>
            <w:left w:val="none" w:sz="0" w:space="0" w:color="auto"/>
            <w:bottom w:val="none" w:sz="0" w:space="0" w:color="auto"/>
            <w:right w:val="none" w:sz="0" w:space="0" w:color="auto"/>
          </w:divBdr>
        </w:div>
        <w:div w:id="1863005830">
          <w:marLeft w:val="0"/>
          <w:marRight w:val="0"/>
          <w:marTop w:val="120"/>
          <w:marBottom w:val="0"/>
          <w:divBdr>
            <w:top w:val="none" w:sz="0" w:space="0" w:color="auto"/>
            <w:left w:val="none" w:sz="0" w:space="0" w:color="auto"/>
            <w:bottom w:val="none" w:sz="0" w:space="0" w:color="auto"/>
            <w:right w:val="none" w:sz="0" w:space="0" w:color="auto"/>
          </w:divBdr>
        </w:div>
        <w:div w:id="1921404971">
          <w:marLeft w:val="0"/>
          <w:marRight w:val="0"/>
          <w:marTop w:val="120"/>
          <w:marBottom w:val="0"/>
          <w:divBdr>
            <w:top w:val="none" w:sz="0" w:space="0" w:color="auto"/>
            <w:left w:val="none" w:sz="0" w:space="0" w:color="auto"/>
            <w:bottom w:val="none" w:sz="0" w:space="0" w:color="auto"/>
            <w:right w:val="none" w:sz="0" w:space="0" w:color="auto"/>
          </w:divBdr>
        </w:div>
        <w:div w:id="1946495079">
          <w:marLeft w:val="0"/>
          <w:marRight w:val="0"/>
          <w:marTop w:val="120"/>
          <w:marBottom w:val="0"/>
          <w:divBdr>
            <w:top w:val="none" w:sz="0" w:space="0" w:color="auto"/>
            <w:left w:val="none" w:sz="0" w:space="0" w:color="auto"/>
            <w:bottom w:val="none" w:sz="0" w:space="0" w:color="auto"/>
            <w:right w:val="none" w:sz="0" w:space="0" w:color="auto"/>
          </w:divBdr>
        </w:div>
        <w:div w:id="2042776172">
          <w:marLeft w:val="0"/>
          <w:marRight w:val="0"/>
          <w:marTop w:val="120"/>
          <w:marBottom w:val="0"/>
          <w:divBdr>
            <w:top w:val="none" w:sz="0" w:space="0" w:color="auto"/>
            <w:left w:val="none" w:sz="0" w:space="0" w:color="auto"/>
            <w:bottom w:val="none" w:sz="0" w:space="0" w:color="auto"/>
            <w:right w:val="none" w:sz="0" w:space="0" w:color="auto"/>
          </w:divBdr>
        </w:div>
        <w:div w:id="2118284335">
          <w:marLeft w:val="0"/>
          <w:marRight w:val="0"/>
          <w:marTop w:val="120"/>
          <w:marBottom w:val="0"/>
          <w:divBdr>
            <w:top w:val="none" w:sz="0" w:space="0" w:color="auto"/>
            <w:left w:val="none" w:sz="0" w:space="0" w:color="auto"/>
            <w:bottom w:val="none" w:sz="0" w:space="0" w:color="auto"/>
            <w:right w:val="none" w:sz="0" w:space="0" w:color="auto"/>
          </w:divBdr>
        </w:div>
      </w:divsChild>
    </w:div>
    <w:div w:id="561983862">
      <w:bodyDiv w:val="1"/>
      <w:marLeft w:val="0"/>
      <w:marRight w:val="0"/>
      <w:marTop w:val="0"/>
      <w:marBottom w:val="0"/>
      <w:divBdr>
        <w:top w:val="none" w:sz="0" w:space="0" w:color="auto"/>
        <w:left w:val="none" w:sz="0" w:space="0" w:color="auto"/>
        <w:bottom w:val="none" w:sz="0" w:space="0" w:color="auto"/>
        <w:right w:val="none" w:sz="0" w:space="0" w:color="auto"/>
      </w:divBdr>
    </w:div>
    <w:div w:id="571356641">
      <w:bodyDiv w:val="1"/>
      <w:marLeft w:val="0"/>
      <w:marRight w:val="0"/>
      <w:marTop w:val="0"/>
      <w:marBottom w:val="0"/>
      <w:divBdr>
        <w:top w:val="none" w:sz="0" w:space="0" w:color="auto"/>
        <w:left w:val="none" w:sz="0" w:space="0" w:color="auto"/>
        <w:bottom w:val="none" w:sz="0" w:space="0" w:color="auto"/>
        <w:right w:val="none" w:sz="0" w:space="0" w:color="auto"/>
      </w:divBdr>
    </w:div>
    <w:div w:id="596013528">
      <w:bodyDiv w:val="1"/>
      <w:marLeft w:val="0"/>
      <w:marRight w:val="0"/>
      <w:marTop w:val="0"/>
      <w:marBottom w:val="0"/>
      <w:divBdr>
        <w:top w:val="none" w:sz="0" w:space="0" w:color="auto"/>
        <w:left w:val="none" w:sz="0" w:space="0" w:color="auto"/>
        <w:bottom w:val="none" w:sz="0" w:space="0" w:color="auto"/>
        <w:right w:val="none" w:sz="0" w:space="0" w:color="auto"/>
      </w:divBdr>
      <w:divsChild>
        <w:div w:id="12611507">
          <w:marLeft w:val="0"/>
          <w:marRight w:val="0"/>
          <w:marTop w:val="120"/>
          <w:marBottom w:val="0"/>
          <w:divBdr>
            <w:top w:val="none" w:sz="0" w:space="0" w:color="auto"/>
            <w:left w:val="none" w:sz="0" w:space="0" w:color="auto"/>
            <w:bottom w:val="none" w:sz="0" w:space="0" w:color="auto"/>
            <w:right w:val="none" w:sz="0" w:space="0" w:color="auto"/>
          </w:divBdr>
        </w:div>
        <w:div w:id="114905437">
          <w:marLeft w:val="0"/>
          <w:marRight w:val="0"/>
          <w:marTop w:val="120"/>
          <w:marBottom w:val="0"/>
          <w:divBdr>
            <w:top w:val="none" w:sz="0" w:space="0" w:color="auto"/>
            <w:left w:val="none" w:sz="0" w:space="0" w:color="auto"/>
            <w:bottom w:val="none" w:sz="0" w:space="0" w:color="auto"/>
            <w:right w:val="none" w:sz="0" w:space="0" w:color="auto"/>
          </w:divBdr>
        </w:div>
        <w:div w:id="333918029">
          <w:marLeft w:val="0"/>
          <w:marRight w:val="0"/>
          <w:marTop w:val="120"/>
          <w:marBottom w:val="0"/>
          <w:divBdr>
            <w:top w:val="none" w:sz="0" w:space="0" w:color="auto"/>
            <w:left w:val="none" w:sz="0" w:space="0" w:color="auto"/>
            <w:bottom w:val="none" w:sz="0" w:space="0" w:color="auto"/>
            <w:right w:val="none" w:sz="0" w:space="0" w:color="auto"/>
          </w:divBdr>
        </w:div>
        <w:div w:id="412166194">
          <w:marLeft w:val="0"/>
          <w:marRight w:val="0"/>
          <w:marTop w:val="120"/>
          <w:marBottom w:val="0"/>
          <w:divBdr>
            <w:top w:val="none" w:sz="0" w:space="0" w:color="auto"/>
            <w:left w:val="none" w:sz="0" w:space="0" w:color="auto"/>
            <w:bottom w:val="none" w:sz="0" w:space="0" w:color="auto"/>
            <w:right w:val="none" w:sz="0" w:space="0" w:color="auto"/>
          </w:divBdr>
        </w:div>
        <w:div w:id="476872594">
          <w:marLeft w:val="0"/>
          <w:marRight w:val="0"/>
          <w:marTop w:val="120"/>
          <w:marBottom w:val="0"/>
          <w:divBdr>
            <w:top w:val="none" w:sz="0" w:space="0" w:color="auto"/>
            <w:left w:val="none" w:sz="0" w:space="0" w:color="auto"/>
            <w:bottom w:val="none" w:sz="0" w:space="0" w:color="auto"/>
            <w:right w:val="none" w:sz="0" w:space="0" w:color="auto"/>
          </w:divBdr>
        </w:div>
        <w:div w:id="650183808">
          <w:marLeft w:val="0"/>
          <w:marRight w:val="0"/>
          <w:marTop w:val="120"/>
          <w:marBottom w:val="0"/>
          <w:divBdr>
            <w:top w:val="none" w:sz="0" w:space="0" w:color="auto"/>
            <w:left w:val="none" w:sz="0" w:space="0" w:color="auto"/>
            <w:bottom w:val="none" w:sz="0" w:space="0" w:color="auto"/>
            <w:right w:val="none" w:sz="0" w:space="0" w:color="auto"/>
          </w:divBdr>
        </w:div>
        <w:div w:id="866674718">
          <w:marLeft w:val="0"/>
          <w:marRight w:val="0"/>
          <w:marTop w:val="120"/>
          <w:marBottom w:val="0"/>
          <w:divBdr>
            <w:top w:val="none" w:sz="0" w:space="0" w:color="auto"/>
            <w:left w:val="none" w:sz="0" w:space="0" w:color="auto"/>
            <w:bottom w:val="none" w:sz="0" w:space="0" w:color="auto"/>
            <w:right w:val="none" w:sz="0" w:space="0" w:color="auto"/>
          </w:divBdr>
        </w:div>
        <w:div w:id="954091812">
          <w:marLeft w:val="0"/>
          <w:marRight w:val="0"/>
          <w:marTop w:val="120"/>
          <w:marBottom w:val="0"/>
          <w:divBdr>
            <w:top w:val="none" w:sz="0" w:space="0" w:color="auto"/>
            <w:left w:val="none" w:sz="0" w:space="0" w:color="auto"/>
            <w:bottom w:val="none" w:sz="0" w:space="0" w:color="auto"/>
            <w:right w:val="none" w:sz="0" w:space="0" w:color="auto"/>
          </w:divBdr>
        </w:div>
        <w:div w:id="995455767">
          <w:marLeft w:val="0"/>
          <w:marRight w:val="0"/>
          <w:marTop w:val="120"/>
          <w:marBottom w:val="0"/>
          <w:divBdr>
            <w:top w:val="none" w:sz="0" w:space="0" w:color="auto"/>
            <w:left w:val="none" w:sz="0" w:space="0" w:color="auto"/>
            <w:bottom w:val="none" w:sz="0" w:space="0" w:color="auto"/>
            <w:right w:val="none" w:sz="0" w:space="0" w:color="auto"/>
          </w:divBdr>
        </w:div>
        <w:div w:id="1046569067">
          <w:marLeft w:val="0"/>
          <w:marRight w:val="0"/>
          <w:marTop w:val="120"/>
          <w:marBottom w:val="0"/>
          <w:divBdr>
            <w:top w:val="none" w:sz="0" w:space="0" w:color="auto"/>
            <w:left w:val="none" w:sz="0" w:space="0" w:color="auto"/>
            <w:bottom w:val="none" w:sz="0" w:space="0" w:color="auto"/>
            <w:right w:val="none" w:sz="0" w:space="0" w:color="auto"/>
          </w:divBdr>
        </w:div>
        <w:div w:id="1054475433">
          <w:marLeft w:val="0"/>
          <w:marRight w:val="0"/>
          <w:marTop w:val="120"/>
          <w:marBottom w:val="0"/>
          <w:divBdr>
            <w:top w:val="none" w:sz="0" w:space="0" w:color="auto"/>
            <w:left w:val="none" w:sz="0" w:space="0" w:color="auto"/>
            <w:bottom w:val="none" w:sz="0" w:space="0" w:color="auto"/>
            <w:right w:val="none" w:sz="0" w:space="0" w:color="auto"/>
          </w:divBdr>
        </w:div>
        <w:div w:id="1180007838">
          <w:marLeft w:val="0"/>
          <w:marRight w:val="0"/>
          <w:marTop w:val="120"/>
          <w:marBottom w:val="0"/>
          <w:divBdr>
            <w:top w:val="none" w:sz="0" w:space="0" w:color="auto"/>
            <w:left w:val="none" w:sz="0" w:space="0" w:color="auto"/>
            <w:bottom w:val="none" w:sz="0" w:space="0" w:color="auto"/>
            <w:right w:val="none" w:sz="0" w:space="0" w:color="auto"/>
          </w:divBdr>
        </w:div>
        <w:div w:id="1623153985">
          <w:marLeft w:val="0"/>
          <w:marRight w:val="0"/>
          <w:marTop w:val="120"/>
          <w:marBottom w:val="0"/>
          <w:divBdr>
            <w:top w:val="none" w:sz="0" w:space="0" w:color="auto"/>
            <w:left w:val="none" w:sz="0" w:space="0" w:color="auto"/>
            <w:bottom w:val="none" w:sz="0" w:space="0" w:color="auto"/>
            <w:right w:val="none" w:sz="0" w:space="0" w:color="auto"/>
          </w:divBdr>
        </w:div>
        <w:div w:id="1800882485">
          <w:marLeft w:val="0"/>
          <w:marRight w:val="0"/>
          <w:marTop w:val="120"/>
          <w:marBottom w:val="0"/>
          <w:divBdr>
            <w:top w:val="none" w:sz="0" w:space="0" w:color="auto"/>
            <w:left w:val="none" w:sz="0" w:space="0" w:color="auto"/>
            <w:bottom w:val="none" w:sz="0" w:space="0" w:color="auto"/>
            <w:right w:val="none" w:sz="0" w:space="0" w:color="auto"/>
          </w:divBdr>
        </w:div>
        <w:div w:id="1847282406">
          <w:marLeft w:val="0"/>
          <w:marRight w:val="0"/>
          <w:marTop w:val="120"/>
          <w:marBottom w:val="0"/>
          <w:divBdr>
            <w:top w:val="none" w:sz="0" w:space="0" w:color="auto"/>
            <w:left w:val="none" w:sz="0" w:space="0" w:color="auto"/>
            <w:bottom w:val="none" w:sz="0" w:space="0" w:color="auto"/>
            <w:right w:val="none" w:sz="0" w:space="0" w:color="auto"/>
          </w:divBdr>
        </w:div>
        <w:div w:id="1934363768">
          <w:marLeft w:val="0"/>
          <w:marRight w:val="0"/>
          <w:marTop w:val="120"/>
          <w:marBottom w:val="0"/>
          <w:divBdr>
            <w:top w:val="none" w:sz="0" w:space="0" w:color="auto"/>
            <w:left w:val="none" w:sz="0" w:space="0" w:color="auto"/>
            <w:bottom w:val="none" w:sz="0" w:space="0" w:color="auto"/>
            <w:right w:val="none" w:sz="0" w:space="0" w:color="auto"/>
          </w:divBdr>
        </w:div>
        <w:div w:id="2051566846">
          <w:marLeft w:val="0"/>
          <w:marRight w:val="0"/>
          <w:marTop w:val="120"/>
          <w:marBottom w:val="0"/>
          <w:divBdr>
            <w:top w:val="none" w:sz="0" w:space="0" w:color="auto"/>
            <w:left w:val="none" w:sz="0" w:space="0" w:color="auto"/>
            <w:bottom w:val="none" w:sz="0" w:space="0" w:color="auto"/>
            <w:right w:val="none" w:sz="0" w:space="0" w:color="auto"/>
          </w:divBdr>
        </w:div>
        <w:div w:id="2061054878">
          <w:marLeft w:val="0"/>
          <w:marRight w:val="0"/>
          <w:marTop w:val="120"/>
          <w:marBottom w:val="0"/>
          <w:divBdr>
            <w:top w:val="none" w:sz="0" w:space="0" w:color="auto"/>
            <w:left w:val="none" w:sz="0" w:space="0" w:color="auto"/>
            <w:bottom w:val="none" w:sz="0" w:space="0" w:color="auto"/>
            <w:right w:val="none" w:sz="0" w:space="0" w:color="auto"/>
          </w:divBdr>
        </w:div>
        <w:div w:id="2109344269">
          <w:marLeft w:val="0"/>
          <w:marRight w:val="0"/>
          <w:marTop w:val="120"/>
          <w:marBottom w:val="0"/>
          <w:divBdr>
            <w:top w:val="none" w:sz="0" w:space="0" w:color="auto"/>
            <w:left w:val="none" w:sz="0" w:space="0" w:color="auto"/>
            <w:bottom w:val="none" w:sz="0" w:space="0" w:color="auto"/>
            <w:right w:val="none" w:sz="0" w:space="0" w:color="auto"/>
          </w:divBdr>
        </w:div>
      </w:divsChild>
    </w:div>
    <w:div w:id="615672873">
      <w:bodyDiv w:val="1"/>
      <w:marLeft w:val="0"/>
      <w:marRight w:val="0"/>
      <w:marTop w:val="0"/>
      <w:marBottom w:val="0"/>
      <w:divBdr>
        <w:top w:val="none" w:sz="0" w:space="0" w:color="auto"/>
        <w:left w:val="none" w:sz="0" w:space="0" w:color="auto"/>
        <w:bottom w:val="none" w:sz="0" w:space="0" w:color="auto"/>
        <w:right w:val="none" w:sz="0" w:space="0" w:color="auto"/>
      </w:divBdr>
    </w:div>
    <w:div w:id="628780473">
      <w:bodyDiv w:val="1"/>
      <w:marLeft w:val="0"/>
      <w:marRight w:val="0"/>
      <w:marTop w:val="0"/>
      <w:marBottom w:val="0"/>
      <w:divBdr>
        <w:top w:val="none" w:sz="0" w:space="0" w:color="auto"/>
        <w:left w:val="none" w:sz="0" w:space="0" w:color="auto"/>
        <w:bottom w:val="none" w:sz="0" w:space="0" w:color="auto"/>
        <w:right w:val="none" w:sz="0" w:space="0" w:color="auto"/>
      </w:divBdr>
    </w:div>
    <w:div w:id="649602682">
      <w:bodyDiv w:val="1"/>
      <w:marLeft w:val="0"/>
      <w:marRight w:val="0"/>
      <w:marTop w:val="0"/>
      <w:marBottom w:val="0"/>
      <w:divBdr>
        <w:top w:val="none" w:sz="0" w:space="0" w:color="auto"/>
        <w:left w:val="none" w:sz="0" w:space="0" w:color="auto"/>
        <w:bottom w:val="none" w:sz="0" w:space="0" w:color="auto"/>
        <w:right w:val="none" w:sz="0" w:space="0" w:color="auto"/>
      </w:divBdr>
    </w:div>
    <w:div w:id="650910893">
      <w:bodyDiv w:val="1"/>
      <w:marLeft w:val="0"/>
      <w:marRight w:val="0"/>
      <w:marTop w:val="0"/>
      <w:marBottom w:val="0"/>
      <w:divBdr>
        <w:top w:val="none" w:sz="0" w:space="0" w:color="auto"/>
        <w:left w:val="none" w:sz="0" w:space="0" w:color="auto"/>
        <w:bottom w:val="none" w:sz="0" w:space="0" w:color="auto"/>
        <w:right w:val="none" w:sz="0" w:space="0" w:color="auto"/>
      </w:divBdr>
    </w:div>
    <w:div w:id="657803994">
      <w:bodyDiv w:val="1"/>
      <w:marLeft w:val="0"/>
      <w:marRight w:val="0"/>
      <w:marTop w:val="0"/>
      <w:marBottom w:val="0"/>
      <w:divBdr>
        <w:top w:val="none" w:sz="0" w:space="0" w:color="auto"/>
        <w:left w:val="none" w:sz="0" w:space="0" w:color="auto"/>
        <w:bottom w:val="none" w:sz="0" w:space="0" w:color="auto"/>
        <w:right w:val="none" w:sz="0" w:space="0" w:color="auto"/>
      </w:divBdr>
    </w:div>
    <w:div w:id="668796510">
      <w:bodyDiv w:val="1"/>
      <w:marLeft w:val="0"/>
      <w:marRight w:val="0"/>
      <w:marTop w:val="0"/>
      <w:marBottom w:val="0"/>
      <w:divBdr>
        <w:top w:val="none" w:sz="0" w:space="0" w:color="auto"/>
        <w:left w:val="none" w:sz="0" w:space="0" w:color="auto"/>
        <w:bottom w:val="none" w:sz="0" w:space="0" w:color="auto"/>
        <w:right w:val="none" w:sz="0" w:space="0" w:color="auto"/>
      </w:divBdr>
    </w:div>
    <w:div w:id="682561249">
      <w:bodyDiv w:val="1"/>
      <w:marLeft w:val="0"/>
      <w:marRight w:val="0"/>
      <w:marTop w:val="0"/>
      <w:marBottom w:val="0"/>
      <w:divBdr>
        <w:top w:val="none" w:sz="0" w:space="0" w:color="auto"/>
        <w:left w:val="none" w:sz="0" w:space="0" w:color="auto"/>
        <w:bottom w:val="none" w:sz="0" w:space="0" w:color="auto"/>
        <w:right w:val="none" w:sz="0" w:space="0" w:color="auto"/>
      </w:divBdr>
    </w:div>
    <w:div w:id="689142343">
      <w:bodyDiv w:val="1"/>
      <w:marLeft w:val="0"/>
      <w:marRight w:val="0"/>
      <w:marTop w:val="0"/>
      <w:marBottom w:val="0"/>
      <w:divBdr>
        <w:top w:val="none" w:sz="0" w:space="0" w:color="auto"/>
        <w:left w:val="none" w:sz="0" w:space="0" w:color="auto"/>
        <w:bottom w:val="none" w:sz="0" w:space="0" w:color="auto"/>
        <w:right w:val="none" w:sz="0" w:space="0" w:color="auto"/>
      </w:divBdr>
    </w:div>
    <w:div w:id="721056852">
      <w:bodyDiv w:val="1"/>
      <w:marLeft w:val="0"/>
      <w:marRight w:val="0"/>
      <w:marTop w:val="0"/>
      <w:marBottom w:val="0"/>
      <w:divBdr>
        <w:top w:val="none" w:sz="0" w:space="0" w:color="auto"/>
        <w:left w:val="none" w:sz="0" w:space="0" w:color="auto"/>
        <w:bottom w:val="none" w:sz="0" w:space="0" w:color="auto"/>
        <w:right w:val="none" w:sz="0" w:space="0" w:color="auto"/>
      </w:divBdr>
    </w:div>
    <w:div w:id="728110108">
      <w:bodyDiv w:val="1"/>
      <w:marLeft w:val="0"/>
      <w:marRight w:val="0"/>
      <w:marTop w:val="0"/>
      <w:marBottom w:val="0"/>
      <w:divBdr>
        <w:top w:val="none" w:sz="0" w:space="0" w:color="auto"/>
        <w:left w:val="none" w:sz="0" w:space="0" w:color="auto"/>
        <w:bottom w:val="none" w:sz="0" w:space="0" w:color="auto"/>
        <w:right w:val="none" w:sz="0" w:space="0" w:color="auto"/>
      </w:divBdr>
    </w:div>
    <w:div w:id="737246175">
      <w:bodyDiv w:val="1"/>
      <w:marLeft w:val="0"/>
      <w:marRight w:val="0"/>
      <w:marTop w:val="0"/>
      <w:marBottom w:val="0"/>
      <w:divBdr>
        <w:top w:val="none" w:sz="0" w:space="0" w:color="auto"/>
        <w:left w:val="none" w:sz="0" w:space="0" w:color="auto"/>
        <w:bottom w:val="none" w:sz="0" w:space="0" w:color="auto"/>
        <w:right w:val="none" w:sz="0" w:space="0" w:color="auto"/>
      </w:divBdr>
    </w:div>
    <w:div w:id="759058464">
      <w:bodyDiv w:val="1"/>
      <w:marLeft w:val="0"/>
      <w:marRight w:val="0"/>
      <w:marTop w:val="0"/>
      <w:marBottom w:val="0"/>
      <w:divBdr>
        <w:top w:val="none" w:sz="0" w:space="0" w:color="auto"/>
        <w:left w:val="none" w:sz="0" w:space="0" w:color="auto"/>
        <w:bottom w:val="none" w:sz="0" w:space="0" w:color="auto"/>
        <w:right w:val="none" w:sz="0" w:space="0" w:color="auto"/>
      </w:divBdr>
      <w:divsChild>
        <w:div w:id="69743490">
          <w:marLeft w:val="0"/>
          <w:marRight w:val="0"/>
          <w:marTop w:val="120"/>
          <w:marBottom w:val="0"/>
          <w:divBdr>
            <w:top w:val="none" w:sz="0" w:space="0" w:color="auto"/>
            <w:left w:val="none" w:sz="0" w:space="0" w:color="auto"/>
            <w:bottom w:val="none" w:sz="0" w:space="0" w:color="auto"/>
            <w:right w:val="none" w:sz="0" w:space="0" w:color="auto"/>
          </w:divBdr>
        </w:div>
        <w:div w:id="579870440">
          <w:marLeft w:val="0"/>
          <w:marRight w:val="0"/>
          <w:marTop w:val="120"/>
          <w:marBottom w:val="0"/>
          <w:divBdr>
            <w:top w:val="none" w:sz="0" w:space="0" w:color="auto"/>
            <w:left w:val="none" w:sz="0" w:space="0" w:color="auto"/>
            <w:bottom w:val="none" w:sz="0" w:space="0" w:color="auto"/>
            <w:right w:val="none" w:sz="0" w:space="0" w:color="auto"/>
          </w:divBdr>
        </w:div>
        <w:div w:id="1665548880">
          <w:marLeft w:val="0"/>
          <w:marRight w:val="0"/>
          <w:marTop w:val="120"/>
          <w:marBottom w:val="0"/>
          <w:divBdr>
            <w:top w:val="none" w:sz="0" w:space="0" w:color="auto"/>
            <w:left w:val="none" w:sz="0" w:space="0" w:color="auto"/>
            <w:bottom w:val="none" w:sz="0" w:space="0" w:color="auto"/>
            <w:right w:val="none" w:sz="0" w:space="0" w:color="auto"/>
          </w:divBdr>
        </w:div>
        <w:div w:id="1928464651">
          <w:marLeft w:val="0"/>
          <w:marRight w:val="0"/>
          <w:marTop w:val="120"/>
          <w:marBottom w:val="0"/>
          <w:divBdr>
            <w:top w:val="none" w:sz="0" w:space="0" w:color="auto"/>
            <w:left w:val="none" w:sz="0" w:space="0" w:color="auto"/>
            <w:bottom w:val="none" w:sz="0" w:space="0" w:color="auto"/>
            <w:right w:val="none" w:sz="0" w:space="0" w:color="auto"/>
          </w:divBdr>
        </w:div>
      </w:divsChild>
    </w:div>
    <w:div w:id="762071179">
      <w:bodyDiv w:val="1"/>
      <w:marLeft w:val="0"/>
      <w:marRight w:val="0"/>
      <w:marTop w:val="0"/>
      <w:marBottom w:val="0"/>
      <w:divBdr>
        <w:top w:val="none" w:sz="0" w:space="0" w:color="auto"/>
        <w:left w:val="none" w:sz="0" w:space="0" w:color="auto"/>
        <w:bottom w:val="none" w:sz="0" w:space="0" w:color="auto"/>
        <w:right w:val="none" w:sz="0" w:space="0" w:color="auto"/>
      </w:divBdr>
    </w:div>
    <w:div w:id="769787226">
      <w:bodyDiv w:val="1"/>
      <w:marLeft w:val="0"/>
      <w:marRight w:val="0"/>
      <w:marTop w:val="0"/>
      <w:marBottom w:val="0"/>
      <w:divBdr>
        <w:top w:val="none" w:sz="0" w:space="0" w:color="auto"/>
        <w:left w:val="none" w:sz="0" w:space="0" w:color="auto"/>
        <w:bottom w:val="none" w:sz="0" w:space="0" w:color="auto"/>
        <w:right w:val="none" w:sz="0" w:space="0" w:color="auto"/>
      </w:divBdr>
      <w:divsChild>
        <w:div w:id="1018308872">
          <w:marLeft w:val="0"/>
          <w:marRight w:val="0"/>
          <w:marTop w:val="0"/>
          <w:marBottom w:val="0"/>
          <w:divBdr>
            <w:top w:val="none" w:sz="0" w:space="0" w:color="auto"/>
            <w:left w:val="none" w:sz="0" w:space="0" w:color="auto"/>
            <w:bottom w:val="none" w:sz="0" w:space="0" w:color="auto"/>
            <w:right w:val="none" w:sz="0" w:space="0" w:color="auto"/>
          </w:divBdr>
          <w:divsChild>
            <w:div w:id="127332070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790628418">
      <w:bodyDiv w:val="1"/>
      <w:marLeft w:val="0"/>
      <w:marRight w:val="0"/>
      <w:marTop w:val="0"/>
      <w:marBottom w:val="0"/>
      <w:divBdr>
        <w:top w:val="none" w:sz="0" w:space="0" w:color="auto"/>
        <w:left w:val="none" w:sz="0" w:space="0" w:color="auto"/>
        <w:bottom w:val="none" w:sz="0" w:space="0" w:color="auto"/>
        <w:right w:val="none" w:sz="0" w:space="0" w:color="auto"/>
      </w:divBdr>
    </w:div>
    <w:div w:id="794369268">
      <w:bodyDiv w:val="1"/>
      <w:marLeft w:val="0"/>
      <w:marRight w:val="0"/>
      <w:marTop w:val="0"/>
      <w:marBottom w:val="0"/>
      <w:divBdr>
        <w:top w:val="none" w:sz="0" w:space="0" w:color="auto"/>
        <w:left w:val="none" w:sz="0" w:space="0" w:color="auto"/>
        <w:bottom w:val="none" w:sz="0" w:space="0" w:color="auto"/>
        <w:right w:val="none" w:sz="0" w:space="0" w:color="auto"/>
      </w:divBdr>
    </w:div>
    <w:div w:id="840391170">
      <w:bodyDiv w:val="1"/>
      <w:marLeft w:val="0"/>
      <w:marRight w:val="0"/>
      <w:marTop w:val="0"/>
      <w:marBottom w:val="0"/>
      <w:divBdr>
        <w:top w:val="none" w:sz="0" w:space="0" w:color="auto"/>
        <w:left w:val="none" w:sz="0" w:space="0" w:color="auto"/>
        <w:bottom w:val="none" w:sz="0" w:space="0" w:color="auto"/>
        <w:right w:val="none" w:sz="0" w:space="0" w:color="auto"/>
      </w:divBdr>
    </w:div>
    <w:div w:id="849832818">
      <w:bodyDiv w:val="1"/>
      <w:marLeft w:val="0"/>
      <w:marRight w:val="0"/>
      <w:marTop w:val="0"/>
      <w:marBottom w:val="0"/>
      <w:divBdr>
        <w:top w:val="none" w:sz="0" w:space="0" w:color="auto"/>
        <w:left w:val="none" w:sz="0" w:space="0" w:color="auto"/>
        <w:bottom w:val="none" w:sz="0" w:space="0" w:color="auto"/>
        <w:right w:val="none" w:sz="0" w:space="0" w:color="auto"/>
      </w:divBdr>
    </w:div>
    <w:div w:id="857278592">
      <w:bodyDiv w:val="1"/>
      <w:marLeft w:val="0"/>
      <w:marRight w:val="0"/>
      <w:marTop w:val="0"/>
      <w:marBottom w:val="0"/>
      <w:divBdr>
        <w:top w:val="none" w:sz="0" w:space="0" w:color="auto"/>
        <w:left w:val="none" w:sz="0" w:space="0" w:color="auto"/>
        <w:bottom w:val="none" w:sz="0" w:space="0" w:color="auto"/>
        <w:right w:val="none" w:sz="0" w:space="0" w:color="auto"/>
      </w:divBdr>
    </w:div>
    <w:div w:id="862666743">
      <w:bodyDiv w:val="1"/>
      <w:marLeft w:val="0"/>
      <w:marRight w:val="0"/>
      <w:marTop w:val="0"/>
      <w:marBottom w:val="0"/>
      <w:divBdr>
        <w:top w:val="none" w:sz="0" w:space="0" w:color="auto"/>
        <w:left w:val="none" w:sz="0" w:space="0" w:color="auto"/>
        <w:bottom w:val="none" w:sz="0" w:space="0" w:color="auto"/>
        <w:right w:val="none" w:sz="0" w:space="0" w:color="auto"/>
      </w:divBdr>
      <w:divsChild>
        <w:div w:id="42485932">
          <w:marLeft w:val="0"/>
          <w:marRight w:val="0"/>
          <w:marTop w:val="120"/>
          <w:marBottom w:val="0"/>
          <w:divBdr>
            <w:top w:val="none" w:sz="0" w:space="0" w:color="auto"/>
            <w:left w:val="none" w:sz="0" w:space="0" w:color="auto"/>
            <w:bottom w:val="none" w:sz="0" w:space="0" w:color="auto"/>
            <w:right w:val="none" w:sz="0" w:space="0" w:color="auto"/>
          </w:divBdr>
        </w:div>
        <w:div w:id="47652771">
          <w:marLeft w:val="0"/>
          <w:marRight w:val="0"/>
          <w:marTop w:val="120"/>
          <w:marBottom w:val="0"/>
          <w:divBdr>
            <w:top w:val="none" w:sz="0" w:space="0" w:color="auto"/>
            <w:left w:val="none" w:sz="0" w:space="0" w:color="auto"/>
            <w:bottom w:val="none" w:sz="0" w:space="0" w:color="auto"/>
            <w:right w:val="none" w:sz="0" w:space="0" w:color="auto"/>
          </w:divBdr>
        </w:div>
        <w:div w:id="104467499">
          <w:marLeft w:val="0"/>
          <w:marRight w:val="0"/>
          <w:marTop w:val="120"/>
          <w:marBottom w:val="0"/>
          <w:divBdr>
            <w:top w:val="none" w:sz="0" w:space="0" w:color="auto"/>
            <w:left w:val="none" w:sz="0" w:space="0" w:color="auto"/>
            <w:bottom w:val="none" w:sz="0" w:space="0" w:color="auto"/>
            <w:right w:val="none" w:sz="0" w:space="0" w:color="auto"/>
          </w:divBdr>
        </w:div>
        <w:div w:id="130942865">
          <w:marLeft w:val="0"/>
          <w:marRight w:val="0"/>
          <w:marTop w:val="120"/>
          <w:marBottom w:val="0"/>
          <w:divBdr>
            <w:top w:val="none" w:sz="0" w:space="0" w:color="auto"/>
            <w:left w:val="none" w:sz="0" w:space="0" w:color="auto"/>
            <w:bottom w:val="none" w:sz="0" w:space="0" w:color="auto"/>
            <w:right w:val="none" w:sz="0" w:space="0" w:color="auto"/>
          </w:divBdr>
        </w:div>
        <w:div w:id="190190096">
          <w:marLeft w:val="0"/>
          <w:marRight w:val="0"/>
          <w:marTop w:val="120"/>
          <w:marBottom w:val="0"/>
          <w:divBdr>
            <w:top w:val="none" w:sz="0" w:space="0" w:color="auto"/>
            <w:left w:val="none" w:sz="0" w:space="0" w:color="auto"/>
            <w:bottom w:val="none" w:sz="0" w:space="0" w:color="auto"/>
            <w:right w:val="none" w:sz="0" w:space="0" w:color="auto"/>
          </w:divBdr>
        </w:div>
        <w:div w:id="201524519">
          <w:marLeft w:val="0"/>
          <w:marRight w:val="0"/>
          <w:marTop w:val="120"/>
          <w:marBottom w:val="0"/>
          <w:divBdr>
            <w:top w:val="none" w:sz="0" w:space="0" w:color="auto"/>
            <w:left w:val="none" w:sz="0" w:space="0" w:color="auto"/>
            <w:bottom w:val="none" w:sz="0" w:space="0" w:color="auto"/>
            <w:right w:val="none" w:sz="0" w:space="0" w:color="auto"/>
          </w:divBdr>
        </w:div>
        <w:div w:id="233664289">
          <w:marLeft w:val="0"/>
          <w:marRight w:val="0"/>
          <w:marTop w:val="120"/>
          <w:marBottom w:val="0"/>
          <w:divBdr>
            <w:top w:val="none" w:sz="0" w:space="0" w:color="auto"/>
            <w:left w:val="none" w:sz="0" w:space="0" w:color="auto"/>
            <w:bottom w:val="none" w:sz="0" w:space="0" w:color="auto"/>
            <w:right w:val="none" w:sz="0" w:space="0" w:color="auto"/>
          </w:divBdr>
        </w:div>
        <w:div w:id="258105371">
          <w:marLeft w:val="0"/>
          <w:marRight w:val="0"/>
          <w:marTop w:val="120"/>
          <w:marBottom w:val="0"/>
          <w:divBdr>
            <w:top w:val="none" w:sz="0" w:space="0" w:color="auto"/>
            <w:left w:val="none" w:sz="0" w:space="0" w:color="auto"/>
            <w:bottom w:val="none" w:sz="0" w:space="0" w:color="auto"/>
            <w:right w:val="none" w:sz="0" w:space="0" w:color="auto"/>
          </w:divBdr>
        </w:div>
        <w:div w:id="271058920">
          <w:marLeft w:val="0"/>
          <w:marRight w:val="0"/>
          <w:marTop w:val="120"/>
          <w:marBottom w:val="0"/>
          <w:divBdr>
            <w:top w:val="none" w:sz="0" w:space="0" w:color="auto"/>
            <w:left w:val="none" w:sz="0" w:space="0" w:color="auto"/>
            <w:bottom w:val="none" w:sz="0" w:space="0" w:color="auto"/>
            <w:right w:val="none" w:sz="0" w:space="0" w:color="auto"/>
          </w:divBdr>
        </w:div>
        <w:div w:id="276183805">
          <w:marLeft w:val="0"/>
          <w:marRight w:val="0"/>
          <w:marTop w:val="120"/>
          <w:marBottom w:val="0"/>
          <w:divBdr>
            <w:top w:val="none" w:sz="0" w:space="0" w:color="auto"/>
            <w:left w:val="none" w:sz="0" w:space="0" w:color="auto"/>
            <w:bottom w:val="none" w:sz="0" w:space="0" w:color="auto"/>
            <w:right w:val="none" w:sz="0" w:space="0" w:color="auto"/>
          </w:divBdr>
        </w:div>
        <w:div w:id="448090512">
          <w:marLeft w:val="0"/>
          <w:marRight w:val="0"/>
          <w:marTop w:val="120"/>
          <w:marBottom w:val="0"/>
          <w:divBdr>
            <w:top w:val="none" w:sz="0" w:space="0" w:color="auto"/>
            <w:left w:val="none" w:sz="0" w:space="0" w:color="auto"/>
            <w:bottom w:val="none" w:sz="0" w:space="0" w:color="auto"/>
            <w:right w:val="none" w:sz="0" w:space="0" w:color="auto"/>
          </w:divBdr>
        </w:div>
        <w:div w:id="478156432">
          <w:marLeft w:val="0"/>
          <w:marRight w:val="0"/>
          <w:marTop w:val="120"/>
          <w:marBottom w:val="0"/>
          <w:divBdr>
            <w:top w:val="none" w:sz="0" w:space="0" w:color="auto"/>
            <w:left w:val="none" w:sz="0" w:space="0" w:color="auto"/>
            <w:bottom w:val="none" w:sz="0" w:space="0" w:color="auto"/>
            <w:right w:val="none" w:sz="0" w:space="0" w:color="auto"/>
          </w:divBdr>
        </w:div>
        <w:div w:id="555094064">
          <w:marLeft w:val="0"/>
          <w:marRight w:val="0"/>
          <w:marTop w:val="120"/>
          <w:marBottom w:val="0"/>
          <w:divBdr>
            <w:top w:val="none" w:sz="0" w:space="0" w:color="auto"/>
            <w:left w:val="none" w:sz="0" w:space="0" w:color="auto"/>
            <w:bottom w:val="none" w:sz="0" w:space="0" w:color="auto"/>
            <w:right w:val="none" w:sz="0" w:space="0" w:color="auto"/>
          </w:divBdr>
        </w:div>
        <w:div w:id="630719411">
          <w:marLeft w:val="0"/>
          <w:marRight w:val="0"/>
          <w:marTop w:val="120"/>
          <w:marBottom w:val="0"/>
          <w:divBdr>
            <w:top w:val="none" w:sz="0" w:space="0" w:color="auto"/>
            <w:left w:val="none" w:sz="0" w:space="0" w:color="auto"/>
            <w:bottom w:val="none" w:sz="0" w:space="0" w:color="auto"/>
            <w:right w:val="none" w:sz="0" w:space="0" w:color="auto"/>
          </w:divBdr>
        </w:div>
        <w:div w:id="727342585">
          <w:marLeft w:val="0"/>
          <w:marRight w:val="0"/>
          <w:marTop w:val="120"/>
          <w:marBottom w:val="0"/>
          <w:divBdr>
            <w:top w:val="none" w:sz="0" w:space="0" w:color="auto"/>
            <w:left w:val="none" w:sz="0" w:space="0" w:color="auto"/>
            <w:bottom w:val="none" w:sz="0" w:space="0" w:color="auto"/>
            <w:right w:val="none" w:sz="0" w:space="0" w:color="auto"/>
          </w:divBdr>
        </w:div>
        <w:div w:id="734207063">
          <w:marLeft w:val="0"/>
          <w:marRight w:val="0"/>
          <w:marTop w:val="120"/>
          <w:marBottom w:val="0"/>
          <w:divBdr>
            <w:top w:val="none" w:sz="0" w:space="0" w:color="auto"/>
            <w:left w:val="none" w:sz="0" w:space="0" w:color="auto"/>
            <w:bottom w:val="none" w:sz="0" w:space="0" w:color="auto"/>
            <w:right w:val="none" w:sz="0" w:space="0" w:color="auto"/>
          </w:divBdr>
        </w:div>
        <w:div w:id="811754574">
          <w:marLeft w:val="0"/>
          <w:marRight w:val="0"/>
          <w:marTop w:val="120"/>
          <w:marBottom w:val="0"/>
          <w:divBdr>
            <w:top w:val="none" w:sz="0" w:space="0" w:color="auto"/>
            <w:left w:val="none" w:sz="0" w:space="0" w:color="auto"/>
            <w:bottom w:val="none" w:sz="0" w:space="0" w:color="auto"/>
            <w:right w:val="none" w:sz="0" w:space="0" w:color="auto"/>
          </w:divBdr>
        </w:div>
        <w:div w:id="817964382">
          <w:marLeft w:val="0"/>
          <w:marRight w:val="0"/>
          <w:marTop w:val="120"/>
          <w:marBottom w:val="0"/>
          <w:divBdr>
            <w:top w:val="none" w:sz="0" w:space="0" w:color="auto"/>
            <w:left w:val="none" w:sz="0" w:space="0" w:color="auto"/>
            <w:bottom w:val="none" w:sz="0" w:space="0" w:color="auto"/>
            <w:right w:val="none" w:sz="0" w:space="0" w:color="auto"/>
          </w:divBdr>
        </w:div>
        <w:div w:id="949236488">
          <w:marLeft w:val="0"/>
          <w:marRight w:val="0"/>
          <w:marTop w:val="120"/>
          <w:marBottom w:val="0"/>
          <w:divBdr>
            <w:top w:val="none" w:sz="0" w:space="0" w:color="auto"/>
            <w:left w:val="none" w:sz="0" w:space="0" w:color="auto"/>
            <w:bottom w:val="none" w:sz="0" w:space="0" w:color="auto"/>
            <w:right w:val="none" w:sz="0" w:space="0" w:color="auto"/>
          </w:divBdr>
        </w:div>
        <w:div w:id="1086265409">
          <w:marLeft w:val="0"/>
          <w:marRight w:val="0"/>
          <w:marTop w:val="120"/>
          <w:marBottom w:val="0"/>
          <w:divBdr>
            <w:top w:val="none" w:sz="0" w:space="0" w:color="auto"/>
            <w:left w:val="none" w:sz="0" w:space="0" w:color="auto"/>
            <w:bottom w:val="none" w:sz="0" w:space="0" w:color="auto"/>
            <w:right w:val="none" w:sz="0" w:space="0" w:color="auto"/>
          </w:divBdr>
        </w:div>
        <w:div w:id="1205798809">
          <w:marLeft w:val="0"/>
          <w:marRight w:val="0"/>
          <w:marTop w:val="120"/>
          <w:marBottom w:val="0"/>
          <w:divBdr>
            <w:top w:val="none" w:sz="0" w:space="0" w:color="auto"/>
            <w:left w:val="none" w:sz="0" w:space="0" w:color="auto"/>
            <w:bottom w:val="none" w:sz="0" w:space="0" w:color="auto"/>
            <w:right w:val="none" w:sz="0" w:space="0" w:color="auto"/>
          </w:divBdr>
        </w:div>
        <w:div w:id="1299453371">
          <w:marLeft w:val="0"/>
          <w:marRight w:val="0"/>
          <w:marTop w:val="120"/>
          <w:marBottom w:val="0"/>
          <w:divBdr>
            <w:top w:val="none" w:sz="0" w:space="0" w:color="auto"/>
            <w:left w:val="none" w:sz="0" w:space="0" w:color="auto"/>
            <w:bottom w:val="none" w:sz="0" w:space="0" w:color="auto"/>
            <w:right w:val="none" w:sz="0" w:space="0" w:color="auto"/>
          </w:divBdr>
        </w:div>
        <w:div w:id="1323973822">
          <w:marLeft w:val="0"/>
          <w:marRight w:val="0"/>
          <w:marTop w:val="120"/>
          <w:marBottom w:val="0"/>
          <w:divBdr>
            <w:top w:val="none" w:sz="0" w:space="0" w:color="auto"/>
            <w:left w:val="none" w:sz="0" w:space="0" w:color="auto"/>
            <w:bottom w:val="none" w:sz="0" w:space="0" w:color="auto"/>
            <w:right w:val="none" w:sz="0" w:space="0" w:color="auto"/>
          </w:divBdr>
        </w:div>
        <w:div w:id="1334065586">
          <w:marLeft w:val="0"/>
          <w:marRight w:val="0"/>
          <w:marTop w:val="120"/>
          <w:marBottom w:val="0"/>
          <w:divBdr>
            <w:top w:val="none" w:sz="0" w:space="0" w:color="auto"/>
            <w:left w:val="none" w:sz="0" w:space="0" w:color="auto"/>
            <w:bottom w:val="none" w:sz="0" w:space="0" w:color="auto"/>
            <w:right w:val="none" w:sz="0" w:space="0" w:color="auto"/>
          </w:divBdr>
        </w:div>
        <w:div w:id="1380784891">
          <w:marLeft w:val="0"/>
          <w:marRight w:val="0"/>
          <w:marTop w:val="120"/>
          <w:marBottom w:val="0"/>
          <w:divBdr>
            <w:top w:val="none" w:sz="0" w:space="0" w:color="auto"/>
            <w:left w:val="none" w:sz="0" w:space="0" w:color="auto"/>
            <w:bottom w:val="none" w:sz="0" w:space="0" w:color="auto"/>
            <w:right w:val="none" w:sz="0" w:space="0" w:color="auto"/>
          </w:divBdr>
        </w:div>
        <w:div w:id="1391727350">
          <w:marLeft w:val="0"/>
          <w:marRight w:val="0"/>
          <w:marTop w:val="120"/>
          <w:marBottom w:val="0"/>
          <w:divBdr>
            <w:top w:val="none" w:sz="0" w:space="0" w:color="auto"/>
            <w:left w:val="none" w:sz="0" w:space="0" w:color="auto"/>
            <w:bottom w:val="none" w:sz="0" w:space="0" w:color="auto"/>
            <w:right w:val="none" w:sz="0" w:space="0" w:color="auto"/>
          </w:divBdr>
        </w:div>
        <w:div w:id="1414543688">
          <w:marLeft w:val="0"/>
          <w:marRight w:val="0"/>
          <w:marTop w:val="120"/>
          <w:marBottom w:val="0"/>
          <w:divBdr>
            <w:top w:val="none" w:sz="0" w:space="0" w:color="auto"/>
            <w:left w:val="none" w:sz="0" w:space="0" w:color="auto"/>
            <w:bottom w:val="none" w:sz="0" w:space="0" w:color="auto"/>
            <w:right w:val="none" w:sz="0" w:space="0" w:color="auto"/>
          </w:divBdr>
        </w:div>
        <w:div w:id="1579821405">
          <w:marLeft w:val="0"/>
          <w:marRight w:val="0"/>
          <w:marTop w:val="120"/>
          <w:marBottom w:val="0"/>
          <w:divBdr>
            <w:top w:val="none" w:sz="0" w:space="0" w:color="auto"/>
            <w:left w:val="none" w:sz="0" w:space="0" w:color="auto"/>
            <w:bottom w:val="none" w:sz="0" w:space="0" w:color="auto"/>
            <w:right w:val="none" w:sz="0" w:space="0" w:color="auto"/>
          </w:divBdr>
        </w:div>
        <w:div w:id="1662586581">
          <w:marLeft w:val="0"/>
          <w:marRight w:val="0"/>
          <w:marTop w:val="120"/>
          <w:marBottom w:val="0"/>
          <w:divBdr>
            <w:top w:val="none" w:sz="0" w:space="0" w:color="auto"/>
            <w:left w:val="none" w:sz="0" w:space="0" w:color="auto"/>
            <w:bottom w:val="none" w:sz="0" w:space="0" w:color="auto"/>
            <w:right w:val="none" w:sz="0" w:space="0" w:color="auto"/>
          </w:divBdr>
        </w:div>
        <w:div w:id="1770075675">
          <w:marLeft w:val="0"/>
          <w:marRight w:val="0"/>
          <w:marTop w:val="120"/>
          <w:marBottom w:val="0"/>
          <w:divBdr>
            <w:top w:val="none" w:sz="0" w:space="0" w:color="auto"/>
            <w:left w:val="none" w:sz="0" w:space="0" w:color="auto"/>
            <w:bottom w:val="none" w:sz="0" w:space="0" w:color="auto"/>
            <w:right w:val="none" w:sz="0" w:space="0" w:color="auto"/>
          </w:divBdr>
        </w:div>
        <w:div w:id="1783306651">
          <w:marLeft w:val="0"/>
          <w:marRight w:val="0"/>
          <w:marTop w:val="120"/>
          <w:marBottom w:val="0"/>
          <w:divBdr>
            <w:top w:val="none" w:sz="0" w:space="0" w:color="auto"/>
            <w:left w:val="none" w:sz="0" w:space="0" w:color="auto"/>
            <w:bottom w:val="none" w:sz="0" w:space="0" w:color="auto"/>
            <w:right w:val="none" w:sz="0" w:space="0" w:color="auto"/>
          </w:divBdr>
        </w:div>
        <w:div w:id="1807359525">
          <w:marLeft w:val="0"/>
          <w:marRight w:val="0"/>
          <w:marTop w:val="120"/>
          <w:marBottom w:val="0"/>
          <w:divBdr>
            <w:top w:val="none" w:sz="0" w:space="0" w:color="auto"/>
            <w:left w:val="none" w:sz="0" w:space="0" w:color="auto"/>
            <w:bottom w:val="none" w:sz="0" w:space="0" w:color="auto"/>
            <w:right w:val="none" w:sz="0" w:space="0" w:color="auto"/>
          </w:divBdr>
        </w:div>
        <w:div w:id="1847819126">
          <w:marLeft w:val="0"/>
          <w:marRight w:val="0"/>
          <w:marTop w:val="120"/>
          <w:marBottom w:val="0"/>
          <w:divBdr>
            <w:top w:val="none" w:sz="0" w:space="0" w:color="auto"/>
            <w:left w:val="none" w:sz="0" w:space="0" w:color="auto"/>
            <w:bottom w:val="none" w:sz="0" w:space="0" w:color="auto"/>
            <w:right w:val="none" w:sz="0" w:space="0" w:color="auto"/>
          </w:divBdr>
        </w:div>
        <w:div w:id="1939212308">
          <w:marLeft w:val="0"/>
          <w:marRight w:val="0"/>
          <w:marTop w:val="120"/>
          <w:marBottom w:val="0"/>
          <w:divBdr>
            <w:top w:val="none" w:sz="0" w:space="0" w:color="auto"/>
            <w:left w:val="none" w:sz="0" w:space="0" w:color="auto"/>
            <w:bottom w:val="none" w:sz="0" w:space="0" w:color="auto"/>
            <w:right w:val="none" w:sz="0" w:space="0" w:color="auto"/>
          </w:divBdr>
        </w:div>
        <w:div w:id="1962951787">
          <w:marLeft w:val="0"/>
          <w:marRight w:val="0"/>
          <w:marTop w:val="120"/>
          <w:marBottom w:val="0"/>
          <w:divBdr>
            <w:top w:val="none" w:sz="0" w:space="0" w:color="auto"/>
            <w:left w:val="none" w:sz="0" w:space="0" w:color="auto"/>
            <w:bottom w:val="none" w:sz="0" w:space="0" w:color="auto"/>
            <w:right w:val="none" w:sz="0" w:space="0" w:color="auto"/>
          </w:divBdr>
        </w:div>
        <w:div w:id="1995140353">
          <w:marLeft w:val="0"/>
          <w:marRight w:val="0"/>
          <w:marTop w:val="120"/>
          <w:marBottom w:val="0"/>
          <w:divBdr>
            <w:top w:val="none" w:sz="0" w:space="0" w:color="auto"/>
            <w:left w:val="none" w:sz="0" w:space="0" w:color="auto"/>
            <w:bottom w:val="none" w:sz="0" w:space="0" w:color="auto"/>
            <w:right w:val="none" w:sz="0" w:space="0" w:color="auto"/>
          </w:divBdr>
        </w:div>
        <w:div w:id="2010057613">
          <w:marLeft w:val="0"/>
          <w:marRight w:val="0"/>
          <w:marTop w:val="120"/>
          <w:marBottom w:val="0"/>
          <w:divBdr>
            <w:top w:val="none" w:sz="0" w:space="0" w:color="auto"/>
            <w:left w:val="none" w:sz="0" w:space="0" w:color="auto"/>
            <w:bottom w:val="none" w:sz="0" w:space="0" w:color="auto"/>
            <w:right w:val="none" w:sz="0" w:space="0" w:color="auto"/>
          </w:divBdr>
        </w:div>
        <w:div w:id="2090930898">
          <w:marLeft w:val="0"/>
          <w:marRight w:val="0"/>
          <w:marTop w:val="120"/>
          <w:marBottom w:val="0"/>
          <w:divBdr>
            <w:top w:val="none" w:sz="0" w:space="0" w:color="auto"/>
            <w:left w:val="none" w:sz="0" w:space="0" w:color="auto"/>
            <w:bottom w:val="none" w:sz="0" w:space="0" w:color="auto"/>
            <w:right w:val="none" w:sz="0" w:space="0" w:color="auto"/>
          </w:divBdr>
        </w:div>
        <w:div w:id="2110000695">
          <w:marLeft w:val="0"/>
          <w:marRight w:val="0"/>
          <w:marTop w:val="120"/>
          <w:marBottom w:val="0"/>
          <w:divBdr>
            <w:top w:val="none" w:sz="0" w:space="0" w:color="auto"/>
            <w:left w:val="none" w:sz="0" w:space="0" w:color="auto"/>
            <w:bottom w:val="none" w:sz="0" w:space="0" w:color="auto"/>
            <w:right w:val="none" w:sz="0" w:space="0" w:color="auto"/>
          </w:divBdr>
        </w:div>
      </w:divsChild>
    </w:div>
    <w:div w:id="868878975">
      <w:bodyDiv w:val="1"/>
      <w:marLeft w:val="0"/>
      <w:marRight w:val="0"/>
      <w:marTop w:val="0"/>
      <w:marBottom w:val="0"/>
      <w:divBdr>
        <w:top w:val="none" w:sz="0" w:space="0" w:color="auto"/>
        <w:left w:val="none" w:sz="0" w:space="0" w:color="auto"/>
        <w:bottom w:val="none" w:sz="0" w:space="0" w:color="auto"/>
        <w:right w:val="none" w:sz="0" w:space="0" w:color="auto"/>
      </w:divBdr>
    </w:div>
    <w:div w:id="881593148">
      <w:bodyDiv w:val="1"/>
      <w:marLeft w:val="0"/>
      <w:marRight w:val="0"/>
      <w:marTop w:val="0"/>
      <w:marBottom w:val="0"/>
      <w:divBdr>
        <w:top w:val="none" w:sz="0" w:space="0" w:color="auto"/>
        <w:left w:val="none" w:sz="0" w:space="0" w:color="auto"/>
        <w:bottom w:val="none" w:sz="0" w:space="0" w:color="auto"/>
        <w:right w:val="none" w:sz="0" w:space="0" w:color="auto"/>
      </w:divBdr>
    </w:div>
    <w:div w:id="890920972">
      <w:bodyDiv w:val="1"/>
      <w:marLeft w:val="0"/>
      <w:marRight w:val="0"/>
      <w:marTop w:val="0"/>
      <w:marBottom w:val="0"/>
      <w:divBdr>
        <w:top w:val="none" w:sz="0" w:space="0" w:color="auto"/>
        <w:left w:val="none" w:sz="0" w:space="0" w:color="auto"/>
        <w:bottom w:val="none" w:sz="0" w:space="0" w:color="auto"/>
        <w:right w:val="none" w:sz="0" w:space="0" w:color="auto"/>
      </w:divBdr>
      <w:divsChild>
        <w:div w:id="817265577">
          <w:marLeft w:val="0"/>
          <w:marRight w:val="0"/>
          <w:marTop w:val="0"/>
          <w:marBottom w:val="0"/>
          <w:divBdr>
            <w:top w:val="none" w:sz="0" w:space="0" w:color="auto"/>
            <w:left w:val="none" w:sz="0" w:space="0" w:color="auto"/>
            <w:bottom w:val="none" w:sz="0" w:space="0" w:color="auto"/>
            <w:right w:val="none" w:sz="0" w:space="0" w:color="auto"/>
          </w:divBdr>
          <w:divsChild>
            <w:div w:id="795105203">
              <w:marLeft w:val="0"/>
              <w:marRight w:val="0"/>
              <w:marTop w:val="0"/>
              <w:marBottom w:val="0"/>
              <w:divBdr>
                <w:top w:val="none" w:sz="0" w:space="0" w:color="auto"/>
                <w:left w:val="none" w:sz="0" w:space="0" w:color="auto"/>
                <w:bottom w:val="none" w:sz="0" w:space="0" w:color="auto"/>
                <w:right w:val="none" w:sz="0" w:space="0" w:color="auto"/>
              </w:divBdr>
              <w:divsChild>
                <w:div w:id="191628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61211">
      <w:bodyDiv w:val="1"/>
      <w:marLeft w:val="0"/>
      <w:marRight w:val="0"/>
      <w:marTop w:val="0"/>
      <w:marBottom w:val="0"/>
      <w:divBdr>
        <w:top w:val="none" w:sz="0" w:space="0" w:color="auto"/>
        <w:left w:val="none" w:sz="0" w:space="0" w:color="auto"/>
        <w:bottom w:val="none" w:sz="0" w:space="0" w:color="auto"/>
        <w:right w:val="none" w:sz="0" w:space="0" w:color="auto"/>
      </w:divBdr>
    </w:div>
    <w:div w:id="907233247">
      <w:bodyDiv w:val="1"/>
      <w:marLeft w:val="0"/>
      <w:marRight w:val="0"/>
      <w:marTop w:val="0"/>
      <w:marBottom w:val="0"/>
      <w:divBdr>
        <w:top w:val="none" w:sz="0" w:space="0" w:color="auto"/>
        <w:left w:val="none" w:sz="0" w:space="0" w:color="auto"/>
        <w:bottom w:val="none" w:sz="0" w:space="0" w:color="auto"/>
        <w:right w:val="none" w:sz="0" w:space="0" w:color="auto"/>
      </w:divBdr>
    </w:div>
    <w:div w:id="923294388">
      <w:bodyDiv w:val="1"/>
      <w:marLeft w:val="0"/>
      <w:marRight w:val="0"/>
      <w:marTop w:val="0"/>
      <w:marBottom w:val="0"/>
      <w:divBdr>
        <w:top w:val="none" w:sz="0" w:space="0" w:color="auto"/>
        <w:left w:val="none" w:sz="0" w:space="0" w:color="auto"/>
        <w:bottom w:val="none" w:sz="0" w:space="0" w:color="auto"/>
        <w:right w:val="none" w:sz="0" w:space="0" w:color="auto"/>
      </w:divBdr>
    </w:div>
    <w:div w:id="926156280">
      <w:bodyDiv w:val="1"/>
      <w:marLeft w:val="0"/>
      <w:marRight w:val="0"/>
      <w:marTop w:val="0"/>
      <w:marBottom w:val="0"/>
      <w:divBdr>
        <w:top w:val="none" w:sz="0" w:space="0" w:color="auto"/>
        <w:left w:val="none" w:sz="0" w:space="0" w:color="auto"/>
        <w:bottom w:val="none" w:sz="0" w:space="0" w:color="auto"/>
        <w:right w:val="none" w:sz="0" w:space="0" w:color="auto"/>
      </w:divBdr>
    </w:div>
    <w:div w:id="926185391">
      <w:bodyDiv w:val="1"/>
      <w:marLeft w:val="0"/>
      <w:marRight w:val="0"/>
      <w:marTop w:val="0"/>
      <w:marBottom w:val="0"/>
      <w:divBdr>
        <w:top w:val="none" w:sz="0" w:space="0" w:color="auto"/>
        <w:left w:val="none" w:sz="0" w:space="0" w:color="auto"/>
        <w:bottom w:val="none" w:sz="0" w:space="0" w:color="auto"/>
        <w:right w:val="none" w:sz="0" w:space="0" w:color="auto"/>
      </w:divBdr>
    </w:div>
    <w:div w:id="946159965">
      <w:bodyDiv w:val="1"/>
      <w:marLeft w:val="0"/>
      <w:marRight w:val="0"/>
      <w:marTop w:val="0"/>
      <w:marBottom w:val="0"/>
      <w:divBdr>
        <w:top w:val="none" w:sz="0" w:space="0" w:color="auto"/>
        <w:left w:val="none" w:sz="0" w:space="0" w:color="auto"/>
        <w:bottom w:val="none" w:sz="0" w:space="0" w:color="auto"/>
        <w:right w:val="none" w:sz="0" w:space="0" w:color="auto"/>
      </w:divBdr>
    </w:div>
    <w:div w:id="955256754">
      <w:bodyDiv w:val="1"/>
      <w:marLeft w:val="0"/>
      <w:marRight w:val="0"/>
      <w:marTop w:val="0"/>
      <w:marBottom w:val="0"/>
      <w:divBdr>
        <w:top w:val="none" w:sz="0" w:space="0" w:color="auto"/>
        <w:left w:val="none" w:sz="0" w:space="0" w:color="auto"/>
        <w:bottom w:val="none" w:sz="0" w:space="0" w:color="auto"/>
        <w:right w:val="none" w:sz="0" w:space="0" w:color="auto"/>
      </w:divBdr>
    </w:div>
    <w:div w:id="987241885">
      <w:bodyDiv w:val="1"/>
      <w:marLeft w:val="0"/>
      <w:marRight w:val="0"/>
      <w:marTop w:val="0"/>
      <w:marBottom w:val="0"/>
      <w:divBdr>
        <w:top w:val="none" w:sz="0" w:space="0" w:color="auto"/>
        <w:left w:val="none" w:sz="0" w:space="0" w:color="auto"/>
        <w:bottom w:val="none" w:sz="0" w:space="0" w:color="auto"/>
        <w:right w:val="none" w:sz="0" w:space="0" w:color="auto"/>
      </w:divBdr>
    </w:div>
    <w:div w:id="990595722">
      <w:bodyDiv w:val="1"/>
      <w:marLeft w:val="0"/>
      <w:marRight w:val="0"/>
      <w:marTop w:val="0"/>
      <w:marBottom w:val="0"/>
      <w:divBdr>
        <w:top w:val="none" w:sz="0" w:space="0" w:color="auto"/>
        <w:left w:val="none" w:sz="0" w:space="0" w:color="auto"/>
        <w:bottom w:val="none" w:sz="0" w:space="0" w:color="auto"/>
        <w:right w:val="none" w:sz="0" w:space="0" w:color="auto"/>
      </w:divBdr>
    </w:div>
    <w:div w:id="1001203933">
      <w:bodyDiv w:val="1"/>
      <w:marLeft w:val="0"/>
      <w:marRight w:val="0"/>
      <w:marTop w:val="0"/>
      <w:marBottom w:val="0"/>
      <w:divBdr>
        <w:top w:val="none" w:sz="0" w:space="0" w:color="auto"/>
        <w:left w:val="none" w:sz="0" w:space="0" w:color="auto"/>
        <w:bottom w:val="none" w:sz="0" w:space="0" w:color="auto"/>
        <w:right w:val="none" w:sz="0" w:space="0" w:color="auto"/>
      </w:divBdr>
    </w:div>
    <w:div w:id="1001662157">
      <w:bodyDiv w:val="1"/>
      <w:marLeft w:val="0"/>
      <w:marRight w:val="0"/>
      <w:marTop w:val="0"/>
      <w:marBottom w:val="0"/>
      <w:divBdr>
        <w:top w:val="none" w:sz="0" w:space="0" w:color="auto"/>
        <w:left w:val="none" w:sz="0" w:space="0" w:color="auto"/>
        <w:bottom w:val="none" w:sz="0" w:space="0" w:color="auto"/>
        <w:right w:val="none" w:sz="0" w:space="0" w:color="auto"/>
      </w:divBdr>
      <w:divsChild>
        <w:div w:id="48725386">
          <w:marLeft w:val="560"/>
          <w:marRight w:val="0"/>
          <w:marTop w:val="0"/>
          <w:marBottom w:val="96"/>
          <w:divBdr>
            <w:top w:val="none" w:sz="0" w:space="0" w:color="auto"/>
            <w:left w:val="none" w:sz="0" w:space="0" w:color="auto"/>
            <w:bottom w:val="none" w:sz="0" w:space="0" w:color="auto"/>
            <w:right w:val="none" w:sz="0" w:space="0" w:color="auto"/>
          </w:divBdr>
        </w:div>
        <w:div w:id="270162713">
          <w:marLeft w:val="0"/>
          <w:marRight w:val="0"/>
          <w:marTop w:val="0"/>
          <w:marBottom w:val="48"/>
          <w:divBdr>
            <w:top w:val="none" w:sz="0" w:space="0" w:color="auto"/>
            <w:left w:val="none" w:sz="0" w:space="0" w:color="auto"/>
            <w:bottom w:val="none" w:sz="0" w:space="0" w:color="auto"/>
            <w:right w:val="none" w:sz="0" w:space="0" w:color="auto"/>
          </w:divBdr>
          <w:divsChild>
            <w:div w:id="1311404037">
              <w:marLeft w:val="560"/>
              <w:marRight w:val="0"/>
              <w:marTop w:val="0"/>
              <w:marBottom w:val="0"/>
              <w:divBdr>
                <w:top w:val="none" w:sz="0" w:space="0" w:color="auto"/>
                <w:left w:val="none" w:sz="0" w:space="0" w:color="auto"/>
                <w:bottom w:val="none" w:sz="0" w:space="0" w:color="auto"/>
                <w:right w:val="none" w:sz="0" w:space="0" w:color="auto"/>
              </w:divBdr>
            </w:div>
          </w:divsChild>
        </w:div>
        <w:div w:id="281694936">
          <w:marLeft w:val="0"/>
          <w:marRight w:val="0"/>
          <w:marTop w:val="0"/>
          <w:marBottom w:val="0"/>
          <w:divBdr>
            <w:top w:val="none" w:sz="0" w:space="0" w:color="auto"/>
            <w:left w:val="none" w:sz="0" w:space="0" w:color="auto"/>
            <w:bottom w:val="none" w:sz="0" w:space="0" w:color="auto"/>
            <w:right w:val="none" w:sz="0" w:space="0" w:color="auto"/>
          </w:divBdr>
          <w:divsChild>
            <w:div w:id="1739789244">
              <w:marLeft w:val="560"/>
              <w:marRight w:val="0"/>
              <w:marTop w:val="0"/>
              <w:marBottom w:val="0"/>
              <w:divBdr>
                <w:top w:val="none" w:sz="0" w:space="0" w:color="auto"/>
                <w:left w:val="none" w:sz="0" w:space="0" w:color="auto"/>
                <w:bottom w:val="none" w:sz="0" w:space="0" w:color="auto"/>
                <w:right w:val="none" w:sz="0" w:space="0" w:color="auto"/>
              </w:divBdr>
            </w:div>
          </w:divsChild>
        </w:div>
        <w:div w:id="551771415">
          <w:marLeft w:val="0"/>
          <w:marRight w:val="0"/>
          <w:marTop w:val="0"/>
          <w:marBottom w:val="0"/>
          <w:divBdr>
            <w:top w:val="none" w:sz="0" w:space="0" w:color="auto"/>
            <w:left w:val="none" w:sz="0" w:space="0" w:color="auto"/>
            <w:bottom w:val="none" w:sz="0" w:space="0" w:color="auto"/>
            <w:right w:val="none" w:sz="0" w:space="0" w:color="auto"/>
          </w:divBdr>
          <w:divsChild>
            <w:div w:id="312879184">
              <w:marLeft w:val="560"/>
              <w:marRight w:val="0"/>
              <w:marTop w:val="0"/>
              <w:marBottom w:val="0"/>
              <w:divBdr>
                <w:top w:val="none" w:sz="0" w:space="0" w:color="auto"/>
                <w:left w:val="none" w:sz="0" w:space="0" w:color="auto"/>
                <w:bottom w:val="none" w:sz="0" w:space="0" w:color="auto"/>
                <w:right w:val="none" w:sz="0" w:space="0" w:color="auto"/>
              </w:divBdr>
            </w:div>
          </w:divsChild>
        </w:div>
        <w:div w:id="691341938">
          <w:marLeft w:val="0"/>
          <w:marRight w:val="0"/>
          <w:marTop w:val="0"/>
          <w:marBottom w:val="0"/>
          <w:divBdr>
            <w:top w:val="none" w:sz="0" w:space="0" w:color="auto"/>
            <w:left w:val="none" w:sz="0" w:space="0" w:color="auto"/>
            <w:bottom w:val="none" w:sz="0" w:space="0" w:color="auto"/>
            <w:right w:val="none" w:sz="0" w:space="0" w:color="auto"/>
          </w:divBdr>
          <w:divsChild>
            <w:div w:id="1661539654">
              <w:marLeft w:val="560"/>
              <w:marRight w:val="0"/>
              <w:marTop w:val="0"/>
              <w:marBottom w:val="0"/>
              <w:divBdr>
                <w:top w:val="none" w:sz="0" w:space="0" w:color="auto"/>
                <w:left w:val="none" w:sz="0" w:space="0" w:color="auto"/>
                <w:bottom w:val="none" w:sz="0" w:space="0" w:color="auto"/>
                <w:right w:val="none" w:sz="0" w:space="0" w:color="auto"/>
              </w:divBdr>
            </w:div>
          </w:divsChild>
        </w:div>
        <w:div w:id="1438409433">
          <w:marLeft w:val="0"/>
          <w:marRight w:val="0"/>
          <w:marTop w:val="0"/>
          <w:marBottom w:val="48"/>
          <w:divBdr>
            <w:top w:val="none" w:sz="0" w:space="0" w:color="auto"/>
            <w:left w:val="none" w:sz="0" w:space="0" w:color="auto"/>
            <w:bottom w:val="none" w:sz="0" w:space="0" w:color="auto"/>
            <w:right w:val="none" w:sz="0" w:space="0" w:color="auto"/>
          </w:divBdr>
          <w:divsChild>
            <w:div w:id="806435309">
              <w:marLeft w:val="560"/>
              <w:marRight w:val="0"/>
              <w:marTop w:val="0"/>
              <w:marBottom w:val="0"/>
              <w:divBdr>
                <w:top w:val="none" w:sz="0" w:space="0" w:color="auto"/>
                <w:left w:val="none" w:sz="0" w:space="0" w:color="auto"/>
                <w:bottom w:val="none" w:sz="0" w:space="0" w:color="auto"/>
                <w:right w:val="none" w:sz="0" w:space="0" w:color="auto"/>
              </w:divBdr>
            </w:div>
          </w:divsChild>
        </w:div>
        <w:div w:id="1438481671">
          <w:marLeft w:val="0"/>
          <w:marRight w:val="0"/>
          <w:marTop w:val="0"/>
          <w:marBottom w:val="0"/>
          <w:divBdr>
            <w:top w:val="none" w:sz="0" w:space="0" w:color="auto"/>
            <w:left w:val="none" w:sz="0" w:space="0" w:color="auto"/>
            <w:bottom w:val="none" w:sz="0" w:space="0" w:color="auto"/>
            <w:right w:val="none" w:sz="0" w:space="0" w:color="auto"/>
          </w:divBdr>
          <w:divsChild>
            <w:div w:id="178543851">
              <w:marLeft w:val="560"/>
              <w:marRight w:val="0"/>
              <w:marTop w:val="0"/>
              <w:marBottom w:val="0"/>
              <w:divBdr>
                <w:top w:val="none" w:sz="0" w:space="0" w:color="auto"/>
                <w:left w:val="none" w:sz="0" w:space="0" w:color="auto"/>
                <w:bottom w:val="none" w:sz="0" w:space="0" w:color="auto"/>
                <w:right w:val="none" w:sz="0" w:space="0" w:color="auto"/>
              </w:divBdr>
            </w:div>
          </w:divsChild>
        </w:div>
        <w:div w:id="1728920035">
          <w:marLeft w:val="0"/>
          <w:marRight w:val="0"/>
          <w:marTop w:val="0"/>
          <w:marBottom w:val="48"/>
          <w:divBdr>
            <w:top w:val="none" w:sz="0" w:space="0" w:color="auto"/>
            <w:left w:val="none" w:sz="0" w:space="0" w:color="auto"/>
            <w:bottom w:val="none" w:sz="0" w:space="0" w:color="auto"/>
            <w:right w:val="none" w:sz="0" w:space="0" w:color="auto"/>
          </w:divBdr>
          <w:divsChild>
            <w:div w:id="801575406">
              <w:marLeft w:val="560"/>
              <w:marRight w:val="0"/>
              <w:marTop w:val="0"/>
              <w:marBottom w:val="0"/>
              <w:divBdr>
                <w:top w:val="none" w:sz="0" w:space="0" w:color="auto"/>
                <w:left w:val="none" w:sz="0" w:space="0" w:color="auto"/>
                <w:bottom w:val="none" w:sz="0" w:space="0" w:color="auto"/>
                <w:right w:val="none" w:sz="0" w:space="0" w:color="auto"/>
              </w:divBdr>
            </w:div>
          </w:divsChild>
        </w:div>
        <w:div w:id="1752118465">
          <w:marLeft w:val="0"/>
          <w:marRight w:val="0"/>
          <w:marTop w:val="0"/>
          <w:marBottom w:val="0"/>
          <w:divBdr>
            <w:top w:val="none" w:sz="0" w:space="0" w:color="auto"/>
            <w:left w:val="none" w:sz="0" w:space="0" w:color="auto"/>
            <w:bottom w:val="none" w:sz="0" w:space="0" w:color="auto"/>
            <w:right w:val="none" w:sz="0" w:space="0" w:color="auto"/>
          </w:divBdr>
          <w:divsChild>
            <w:div w:id="875702247">
              <w:marLeft w:val="560"/>
              <w:marRight w:val="0"/>
              <w:marTop w:val="0"/>
              <w:marBottom w:val="0"/>
              <w:divBdr>
                <w:top w:val="none" w:sz="0" w:space="0" w:color="auto"/>
                <w:left w:val="none" w:sz="0" w:space="0" w:color="auto"/>
                <w:bottom w:val="none" w:sz="0" w:space="0" w:color="auto"/>
                <w:right w:val="none" w:sz="0" w:space="0" w:color="auto"/>
              </w:divBdr>
            </w:div>
          </w:divsChild>
        </w:div>
        <w:div w:id="1760441810">
          <w:marLeft w:val="0"/>
          <w:marRight w:val="0"/>
          <w:marTop w:val="0"/>
          <w:marBottom w:val="0"/>
          <w:divBdr>
            <w:top w:val="none" w:sz="0" w:space="0" w:color="auto"/>
            <w:left w:val="none" w:sz="0" w:space="0" w:color="auto"/>
            <w:bottom w:val="none" w:sz="0" w:space="0" w:color="auto"/>
            <w:right w:val="none" w:sz="0" w:space="0" w:color="auto"/>
          </w:divBdr>
          <w:divsChild>
            <w:div w:id="1458838319">
              <w:marLeft w:val="560"/>
              <w:marRight w:val="0"/>
              <w:marTop w:val="0"/>
              <w:marBottom w:val="0"/>
              <w:divBdr>
                <w:top w:val="none" w:sz="0" w:space="0" w:color="auto"/>
                <w:left w:val="none" w:sz="0" w:space="0" w:color="auto"/>
                <w:bottom w:val="none" w:sz="0" w:space="0" w:color="auto"/>
                <w:right w:val="none" w:sz="0" w:space="0" w:color="auto"/>
              </w:divBdr>
            </w:div>
          </w:divsChild>
        </w:div>
        <w:div w:id="1898130785">
          <w:marLeft w:val="0"/>
          <w:marRight w:val="0"/>
          <w:marTop w:val="0"/>
          <w:marBottom w:val="0"/>
          <w:divBdr>
            <w:top w:val="none" w:sz="0" w:space="0" w:color="auto"/>
            <w:left w:val="none" w:sz="0" w:space="0" w:color="auto"/>
            <w:bottom w:val="none" w:sz="0" w:space="0" w:color="auto"/>
            <w:right w:val="none" w:sz="0" w:space="0" w:color="auto"/>
          </w:divBdr>
          <w:divsChild>
            <w:div w:id="1797526949">
              <w:marLeft w:val="560"/>
              <w:marRight w:val="0"/>
              <w:marTop w:val="0"/>
              <w:marBottom w:val="0"/>
              <w:divBdr>
                <w:top w:val="none" w:sz="0" w:space="0" w:color="auto"/>
                <w:left w:val="none" w:sz="0" w:space="0" w:color="auto"/>
                <w:bottom w:val="none" w:sz="0" w:space="0" w:color="auto"/>
                <w:right w:val="none" w:sz="0" w:space="0" w:color="auto"/>
              </w:divBdr>
            </w:div>
          </w:divsChild>
        </w:div>
        <w:div w:id="1938052269">
          <w:marLeft w:val="0"/>
          <w:marRight w:val="0"/>
          <w:marTop w:val="0"/>
          <w:marBottom w:val="0"/>
          <w:divBdr>
            <w:top w:val="none" w:sz="0" w:space="0" w:color="auto"/>
            <w:left w:val="none" w:sz="0" w:space="0" w:color="auto"/>
            <w:bottom w:val="none" w:sz="0" w:space="0" w:color="auto"/>
            <w:right w:val="none" w:sz="0" w:space="0" w:color="auto"/>
          </w:divBdr>
          <w:divsChild>
            <w:div w:id="1074398118">
              <w:marLeft w:val="560"/>
              <w:marRight w:val="0"/>
              <w:marTop w:val="0"/>
              <w:marBottom w:val="0"/>
              <w:divBdr>
                <w:top w:val="none" w:sz="0" w:space="0" w:color="auto"/>
                <w:left w:val="none" w:sz="0" w:space="0" w:color="auto"/>
                <w:bottom w:val="none" w:sz="0" w:space="0" w:color="auto"/>
                <w:right w:val="none" w:sz="0" w:space="0" w:color="auto"/>
              </w:divBdr>
            </w:div>
          </w:divsChild>
        </w:div>
        <w:div w:id="1963490012">
          <w:marLeft w:val="0"/>
          <w:marRight w:val="0"/>
          <w:marTop w:val="0"/>
          <w:marBottom w:val="0"/>
          <w:divBdr>
            <w:top w:val="none" w:sz="0" w:space="0" w:color="auto"/>
            <w:left w:val="none" w:sz="0" w:space="0" w:color="auto"/>
            <w:bottom w:val="none" w:sz="0" w:space="0" w:color="auto"/>
            <w:right w:val="none" w:sz="0" w:space="0" w:color="auto"/>
          </w:divBdr>
          <w:divsChild>
            <w:div w:id="1564028601">
              <w:marLeft w:val="560"/>
              <w:marRight w:val="0"/>
              <w:marTop w:val="0"/>
              <w:marBottom w:val="0"/>
              <w:divBdr>
                <w:top w:val="none" w:sz="0" w:space="0" w:color="auto"/>
                <w:left w:val="none" w:sz="0" w:space="0" w:color="auto"/>
                <w:bottom w:val="none" w:sz="0" w:space="0" w:color="auto"/>
                <w:right w:val="none" w:sz="0" w:space="0" w:color="auto"/>
              </w:divBdr>
            </w:div>
          </w:divsChild>
        </w:div>
        <w:div w:id="2031173777">
          <w:marLeft w:val="0"/>
          <w:marRight w:val="0"/>
          <w:marTop w:val="0"/>
          <w:marBottom w:val="0"/>
          <w:divBdr>
            <w:top w:val="none" w:sz="0" w:space="0" w:color="auto"/>
            <w:left w:val="none" w:sz="0" w:space="0" w:color="auto"/>
            <w:bottom w:val="none" w:sz="0" w:space="0" w:color="auto"/>
            <w:right w:val="none" w:sz="0" w:space="0" w:color="auto"/>
          </w:divBdr>
          <w:divsChild>
            <w:div w:id="166501447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038822122">
      <w:bodyDiv w:val="1"/>
      <w:marLeft w:val="0"/>
      <w:marRight w:val="0"/>
      <w:marTop w:val="0"/>
      <w:marBottom w:val="0"/>
      <w:divBdr>
        <w:top w:val="none" w:sz="0" w:space="0" w:color="auto"/>
        <w:left w:val="none" w:sz="0" w:space="0" w:color="auto"/>
        <w:bottom w:val="none" w:sz="0" w:space="0" w:color="auto"/>
        <w:right w:val="none" w:sz="0" w:space="0" w:color="auto"/>
      </w:divBdr>
    </w:div>
    <w:div w:id="1039401574">
      <w:bodyDiv w:val="1"/>
      <w:marLeft w:val="0"/>
      <w:marRight w:val="0"/>
      <w:marTop w:val="0"/>
      <w:marBottom w:val="0"/>
      <w:divBdr>
        <w:top w:val="none" w:sz="0" w:space="0" w:color="auto"/>
        <w:left w:val="none" w:sz="0" w:space="0" w:color="auto"/>
        <w:bottom w:val="none" w:sz="0" w:space="0" w:color="auto"/>
        <w:right w:val="none" w:sz="0" w:space="0" w:color="auto"/>
      </w:divBdr>
    </w:div>
    <w:div w:id="1045179897">
      <w:bodyDiv w:val="1"/>
      <w:marLeft w:val="0"/>
      <w:marRight w:val="0"/>
      <w:marTop w:val="0"/>
      <w:marBottom w:val="0"/>
      <w:divBdr>
        <w:top w:val="none" w:sz="0" w:space="0" w:color="auto"/>
        <w:left w:val="none" w:sz="0" w:space="0" w:color="auto"/>
        <w:bottom w:val="none" w:sz="0" w:space="0" w:color="auto"/>
        <w:right w:val="none" w:sz="0" w:space="0" w:color="auto"/>
      </w:divBdr>
    </w:div>
    <w:div w:id="1060519317">
      <w:bodyDiv w:val="1"/>
      <w:marLeft w:val="0"/>
      <w:marRight w:val="0"/>
      <w:marTop w:val="0"/>
      <w:marBottom w:val="0"/>
      <w:divBdr>
        <w:top w:val="none" w:sz="0" w:space="0" w:color="auto"/>
        <w:left w:val="none" w:sz="0" w:space="0" w:color="auto"/>
        <w:bottom w:val="none" w:sz="0" w:space="0" w:color="auto"/>
        <w:right w:val="none" w:sz="0" w:space="0" w:color="auto"/>
      </w:divBdr>
    </w:div>
    <w:div w:id="1069114874">
      <w:bodyDiv w:val="1"/>
      <w:marLeft w:val="0"/>
      <w:marRight w:val="0"/>
      <w:marTop w:val="0"/>
      <w:marBottom w:val="0"/>
      <w:divBdr>
        <w:top w:val="none" w:sz="0" w:space="0" w:color="auto"/>
        <w:left w:val="none" w:sz="0" w:space="0" w:color="auto"/>
        <w:bottom w:val="none" w:sz="0" w:space="0" w:color="auto"/>
        <w:right w:val="none" w:sz="0" w:space="0" w:color="auto"/>
      </w:divBdr>
    </w:div>
    <w:div w:id="1074936015">
      <w:bodyDiv w:val="1"/>
      <w:marLeft w:val="0"/>
      <w:marRight w:val="0"/>
      <w:marTop w:val="0"/>
      <w:marBottom w:val="0"/>
      <w:divBdr>
        <w:top w:val="none" w:sz="0" w:space="0" w:color="auto"/>
        <w:left w:val="none" w:sz="0" w:space="0" w:color="auto"/>
        <w:bottom w:val="none" w:sz="0" w:space="0" w:color="auto"/>
        <w:right w:val="none" w:sz="0" w:space="0" w:color="auto"/>
      </w:divBdr>
    </w:div>
    <w:div w:id="1077283077">
      <w:bodyDiv w:val="1"/>
      <w:marLeft w:val="0"/>
      <w:marRight w:val="0"/>
      <w:marTop w:val="0"/>
      <w:marBottom w:val="0"/>
      <w:divBdr>
        <w:top w:val="none" w:sz="0" w:space="0" w:color="auto"/>
        <w:left w:val="none" w:sz="0" w:space="0" w:color="auto"/>
        <w:bottom w:val="none" w:sz="0" w:space="0" w:color="auto"/>
        <w:right w:val="none" w:sz="0" w:space="0" w:color="auto"/>
      </w:divBdr>
    </w:div>
    <w:div w:id="1107584051">
      <w:bodyDiv w:val="1"/>
      <w:marLeft w:val="0"/>
      <w:marRight w:val="0"/>
      <w:marTop w:val="0"/>
      <w:marBottom w:val="0"/>
      <w:divBdr>
        <w:top w:val="none" w:sz="0" w:space="0" w:color="auto"/>
        <w:left w:val="none" w:sz="0" w:space="0" w:color="auto"/>
        <w:bottom w:val="none" w:sz="0" w:space="0" w:color="auto"/>
        <w:right w:val="none" w:sz="0" w:space="0" w:color="auto"/>
      </w:divBdr>
    </w:div>
    <w:div w:id="1122578973">
      <w:bodyDiv w:val="1"/>
      <w:marLeft w:val="0"/>
      <w:marRight w:val="0"/>
      <w:marTop w:val="0"/>
      <w:marBottom w:val="0"/>
      <w:divBdr>
        <w:top w:val="none" w:sz="0" w:space="0" w:color="auto"/>
        <w:left w:val="none" w:sz="0" w:space="0" w:color="auto"/>
        <w:bottom w:val="none" w:sz="0" w:space="0" w:color="auto"/>
        <w:right w:val="none" w:sz="0" w:space="0" w:color="auto"/>
      </w:divBdr>
      <w:divsChild>
        <w:div w:id="267201514">
          <w:marLeft w:val="0"/>
          <w:marRight w:val="0"/>
          <w:marTop w:val="120"/>
          <w:marBottom w:val="0"/>
          <w:divBdr>
            <w:top w:val="none" w:sz="0" w:space="0" w:color="auto"/>
            <w:left w:val="none" w:sz="0" w:space="0" w:color="auto"/>
            <w:bottom w:val="none" w:sz="0" w:space="0" w:color="auto"/>
            <w:right w:val="none" w:sz="0" w:space="0" w:color="auto"/>
          </w:divBdr>
        </w:div>
        <w:div w:id="471483028">
          <w:marLeft w:val="0"/>
          <w:marRight w:val="0"/>
          <w:marTop w:val="120"/>
          <w:marBottom w:val="0"/>
          <w:divBdr>
            <w:top w:val="none" w:sz="0" w:space="0" w:color="auto"/>
            <w:left w:val="none" w:sz="0" w:space="0" w:color="auto"/>
            <w:bottom w:val="none" w:sz="0" w:space="0" w:color="auto"/>
            <w:right w:val="none" w:sz="0" w:space="0" w:color="auto"/>
          </w:divBdr>
        </w:div>
        <w:div w:id="527180176">
          <w:marLeft w:val="0"/>
          <w:marRight w:val="0"/>
          <w:marTop w:val="120"/>
          <w:marBottom w:val="0"/>
          <w:divBdr>
            <w:top w:val="none" w:sz="0" w:space="0" w:color="auto"/>
            <w:left w:val="none" w:sz="0" w:space="0" w:color="auto"/>
            <w:bottom w:val="none" w:sz="0" w:space="0" w:color="auto"/>
            <w:right w:val="none" w:sz="0" w:space="0" w:color="auto"/>
          </w:divBdr>
        </w:div>
        <w:div w:id="565149687">
          <w:marLeft w:val="0"/>
          <w:marRight w:val="0"/>
          <w:marTop w:val="120"/>
          <w:marBottom w:val="0"/>
          <w:divBdr>
            <w:top w:val="none" w:sz="0" w:space="0" w:color="auto"/>
            <w:left w:val="none" w:sz="0" w:space="0" w:color="auto"/>
            <w:bottom w:val="none" w:sz="0" w:space="0" w:color="auto"/>
            <w:right w:val="none" w:sz="0" w:space="0" w:color="auto"/>
          </w:divBdr>
        </w:div>
        <w:div w:id="647977867">
          <w:marLeft w:val="0"/>
          <w:marRight w:val="0"/>
          <w:marTop w:val="120"/>
          <w:marBottom w:val="0"/>
          <w:divBdr>
            <w:top w:val="none" w:sz="0" w:space="0" w:color="auto"/>
            <w:left w:val="none" w:sz="0" w:space="0" w:color="auto"/>
            <w:bottom w:val="none" w:sz="0" w:space="0" w:color="auto"/>
            <w:right w:val="none" w:sz="0" w:space="0" w:color="auto"/>
          </w:divBdr>
        </w:div>
        <w:div w:id="723915023">
          <w:marLeft w:val="0"/>
          <w:marRight w:val="0"/>
          <w:marTop w:val="120"/>
          <w:marBottom w:val="0"/>
          <w:divBdr>
            <w:top w:val="none" w:sz="0" w:space="0" w:color="auto"/>
            <w:left w:val="none" w:sz="0" w:space="0" w:color="auto"/>
            <w:bottom w:val="none" w:sz="0" w:space="0" w:color="auto"/>
            <w:right w:val="none" w:sz="0" w:space="0" w:color="auto"/>
          </w:divBdr>
        </w:div>
        <w:div w:id="860706939">
          <w:marLeft w:val="0"/>
          <w:marRight w:val="0"/>
          <w:marTop w:val="120"/>
          <w:marBottom w:val="0"/>
          <w:divBdr>
            <w:top w:val="none" w:sz="0" w:space="0" w:color="auto"/>
            <w:left w:val="none" w:sz="0" w:space="0" w:color="auto"/>
            <w:bottom w:val="none" w:sz="0" w:space="0" w:color="auto"/>
            <w:right w:val="none" w:sz="0" w:space="0" w:color="auto"/>
          </w:divBdr>
        </w:div>
        <w:div w:id="941647319">
          <w:marLeft w:val="0"/>
          <w:marRight w:val="0"/>
          <w:marTop w:val="120"/>
          <w:marBottom w:val="0"/>
          <w:divBdr>
            <w:top w:val="none" w:sz="0" w:space="0" w:color="auto"/>
            <w:left w:val="none" w:sz="0" w:space="0" w:color="auto"/>
            <w:bottom w:val="none" w:sz="0" w:space="0" w:color="auto"/>
            <w:right w:val="none" w:sz="0" w:space="0" w:color="auto"/>
          </w:divBdr>
        </w:div>
        <w:div w:id="1226380538">
          <w:marLeft w:val="0"/>
          <w:marRight w:val="0"/>
          <w:marTop w:val="120"/>
          <w:marBottom w:val="0"/>
          <w:divBdr>
            <w:top w:val="none" w:sz="0" w:space="0" w:color="auto"/>
            <w:left w:val="none" w:sz="0" w:space="0" w:color="auto"/>
            <w:bottom w:val="none" w:sz="0" w:space="0" w:color="auto"/>
            <w:right w:val="none" w:sz="0" w:space="0" w:color="auto"/>
          </w:divBdr>
        </w:div>
        <w:div w:id="1274749996">
          <w:marLeft w:val="0"/>
          <w:marRight w:val="0"/>
          <w:marTop w:val="120"/>
          <w:marBottom w:val="0"/>
          <w:divBdr>
            <w:top w:val="none" w:sz="0" w:space="0" w:color="auto"/>
            <w:left w:val="none" w:sz="0" w:space="0" w:color="auto"/>
            <w:bottom w:val="none" w:sz="0" w:space="0" w:color="auto"/>
            <w:right w:val="none" w:sz="0" w:space="0" w:color="auto"/>
          </w:divBdr>
        </w:div>
        <w:div w:id="1283658446">
          <w:marLeft w:val="0"/>
          <w:marRight w:val="0"/>
          <w:marTop w:val="120"/>
          <w:marBottom w:val="0"/>
          <w:divBdr>
            <w:top w:val="none" w:sz="0" w:space="0" w:color="auto"/>
            <w:left w:val="none" w:sz="0" w:space="0" w:color="auto"/>
            <w:bottom w:val="none" w:sz="0" w:space="0" w:color="auto"/>
            <w:right w:val="none" w:sz="0" w:space="0" w:color="auto"/>
          </w:divBdr>
        </w:div>
        <w:div w:id="1433668791">
          <w:marLeft w:val="0"/>
          <w:marRight w:val="0"/>
          <w:marTop w:val="120"/>
          <w:marBottom w:val="0"/>
          <w:divBdr>
            <w:top w:val="none" w:sz="0" w:space="0" w:color="auto"/>
            <w:left w:val="none" w:sz="0" w:space="0" w:color="auto"/>
            <w:bottom w:val="none" w:sz="0" w:space="0" w:color="auto"/>
            <w:right w:val="none" w:sz="0" w:space="0" w:color="auto"/>
          </w:divBdr>
        </w:div>
        <w:div w:id="1466314998">
          <w:marLeft w:val="0"/>
          <w:marRight w:val="0"/>
          <w:marTop w:val="120"/>
          <w:marBottom w:val="0"/>
          <w:divBdr>
            <w:top w:val="none" w:sz="0" w:space="0" w:color="auto"/>
            <w:left w:val="none" w:sz="0" w:space="0" w:color="auto"/>
            <w:bottom w:val="none" w:sz="0" w:space="0" w:color="auto"/>
            <w:right w:val="none" w:sz="0" w:space="0" w:color="auto"/>
          </w:divBdr>
        </w:div>
        <w:div w:id="1654990233">
          <w:marLeft w:val="0"/>
          <w:marRight w:val="0"/>
          <w:marTop w:val="120"/>
          <w:marBottom w:val="0"/>
          <w:divBdr>
            <w:top w:val="none" w:sz="0" w:space="0" w:color="auto"/>
            <w:left w:val="none" w:sz="0" w:space="0" w:color="auto"/>
            <w:bottom w:val="none" w:sz="0" w:space="0" w:color="auto"/>
            <w:right w:val="none" w:sz="0" w:space="0" w:color="auto"/>
          </w:divBdr>
        </w:div>
        <w:div w:id="1691251641">
          <w:marLeft w:val="0"/>
          <w:marRight w:val="0"/>
          <w:marTop w:val="120"/>
          <w:marBottom w:val="0"/>
          <w:divBdr>
            <w:top w:val="none" w:sz="0" w:space="0" w:color="auto"/>
            <w:left w:val="none" w:sz="0" w:space="0" w:color="auto"/>
            <w:bottom w:val="none" w:sz="0" w:space="0" w:color="auto"/>
            <w:right w:val="none" w:sz="0" w:space="0" w:color="auto"/>
          </w:divBdr>
        </w:div>
        <w:div w:id="1844471066">
          <w:marLeft w:val="0"/>
          <w:marRight w:val="0"/>
          <w:marTop w:val="120"/>
          <w:marBottom w:val="0"/>
          <w:divBdr>
            <w:top w:val="none" w:sz="0" w:space="0" w:color="auto"/>
            <w:left w:val="none" w:sz="0" w:space="0" w:color="auto"/>
            <w:bottom w:val="none" w:sz="0" w:space="0" w:color="auto"/>
            <w:right w:val="none" w:sz="0" w:space="0" w:color="auto"/>
          </w:divBdr>
        </w:div>
        <w:div w:id="1908296659">
          <w:marLeft w:val="0"/>
          <w:marRight w:val="0"/>
          <w:marTop w:val="120"/>
          <w:marBottom w:val="0"/>
          <w:divBdr>
            <w:top w:val="none" w:sz="0" w:space="0" w:color="auto"/>
            <w:left w:val="none" w:sz="0" w:space="0" w:color="auto"/>
            <w:bottom w:val="none" w:sz="0" w:space="0" w:color="auto"/>
            <w:right w:val="none" w:sz="0" w:space="0" w:color="auto"/>
          </w:divBdr>
        </w:div>
        <w:div w:id="1967811449">
          <w:marLeft w:val="0"/>
          <w:marRight w:val="0"/>
          <w:marTop w:val="120"/>
          <w:marBottom w:val="0"/>
          <w:divBdr>
            <w:top w:val="none" w:sz="0" w:space="0" w:color="auto"/>
            <w:left w:val="none" w:sz="0" w:space="0" w:color="auto"/>
            <w:bottom w:val="none" w:sz="0" w:space="0" w:color="auto"/>
            <w:right w:val="none" w:sz="0" w:space="0" w:color="auto"/>
          </w:divBdr>
        </w:div>
        <w:div w:id="1996951427">
          <w:marLeft w:val="0"/>
          <w:marRight w:val="0"/>
          <w:marTop w:val="120"/>
          <w:marBottom w:val="0"/>
          <w:divBdr>
            <w:top w:val="none" w:sz="0" w:space="0" w:color="auto"/>
            <w:left w:val="none" w:sz="0" w:space="0" w:color="auto"/>
            <w:bottom w:val="none" w:sz="0" w:space="0" w:color="auto"/>
            <w:right w:val="none" w:sz="0" w:space="0" w:color="auto"/>
          </w:divBdr>
        </w:div>
        <w:div w:id="2068187117">
          <w:marLeft w:val="0"/>
          <w:marRight w:val="0"/>
          <w:marTop w:val="120"/>
          <w:marBottom w:val="0"/>
          <w:divBdr>
            <w:top w:val="none" w:sz="0" w:space="0" w:color="auto"/>
            <w:left w:val="none" w:sz="0" w:space="0" w:color="auto"/>
            <w:bottom w:val="none" w:sz="0" w:space="0" w:color="auto"/>
            <w:right w:val="none" w:sz="0" w:space="0" w:color="auto"/>
          </w:divBdr>
        </w:div>
        <w:div w:id="2112122811">
          <w:marLeft w:val="0"/>
          <w:marRight w:val="0"/>
          <w:marTop w:val="120"/>
          <w:marBottom w:val="0"/>
          <w:divBdr>
            <w:top w:val="none" w:sz="0" w:space="0" w:color="auto"/>
            <w:left w:val="none" w:sz="0" w:space="0" w:color="auto"/>
            <w:bottom w:val="none" w:sz="0" w:space="0" w:color="auto"/>
            <w:right w:val="none" w:sz="0" w:space="0" w:color="auto"/>
          </w:divBdr>
        </w:div>
      </w:divsChild>
    </w:div>
    <w:div w:id="1138038094">
      <w:bodyDiv w:val="1"/>
      <w:marLeft w:val="0"/>
      <w:marRight w:val="0"/>
      <w:marTop w:val="0"/>
      <w:marBottom w:val="0"/>
      <w:divBdr>
        <w:top w:val="none" w:sz="0" w:space="0" w:color="auto"/>
        <w:left w:val="none" w:sz="0" w:space="0" w:color="auto"/>
        <w:bottom w:val="none" w:sz="0" w:space="0" w:color="auto"/>
        <w:right w:val="none" w:sz="0" w:space="0" w:color="auto"/>
      </w:divBdr>
      <w:divsChild>
        <w:div w:id="177429939">
          <w:marLeft w:val="0"/>
          <w:marRight w:val="0"/>
          <w:marTop w:val="0"/>
          <w:marBottom w:val="0"/>
          <w:divBdr>
            <w:top w:val="none" w:sz="0" w:space="0" w:color="auto"/>
            <w:left w:val="none" w:sz="0" w:space="0" w:color="auto"/>
            <w:bottom w:val="none" w:sz="0" w:space="0" w:color="auto"/>
            <w:right w:val="none" w:sz="0" w:space="0" w:color="auto"/>
          </w:divBdr>
          <w:divsChild>
            <w:div w:id="1294603519">
              <w:marLeft w:val="560"/>
              <w:marRight w:val="0"/>
              <w:marTop w:val="0"/>
              <w:marBottom w:val="0"/>
              <w:divBdr>
                <w:top w:val="none" w:sz="0" w:space="0" w:color="auto"/>
                <w:left w:val="none" w:sz="0" w:space="0" w:color="auto"/>
                <w:bottom w:val="none" w:sz="0" w:space="0" w:color="auto"/>
                <w:right w:val="none" w:sz="0" w:space="0" w:color="auto"/>
              </w:divBdr>
            </w:div>
          </w:divsChild>
        </w:div>
        <w:div w:id="653217572">
          <w:marLeft w:val="0"/>
          <w:marRight w:val="0"/>
          <w:marTop w:val="0"/>
          <w:marBottom w:val="48"/>
          <w:divBdr>
            <w:top w:val="none" w:sz="0" w:space="0" w:color="auto"/>
            <w:left w:val="none" w:sz="0" w:space="0" w:color="auto"/>
            <w:bottom w:val="none" w:sz="0" w:space="0" w:color="auto"/>
            <w:right w:val="none" w:sz="0" w:space="0" w:color="auto"/>
          </w:divBdr>
          <w:divsChild>
            <w:div w:id="1364012259">
              <w:marLeft w:val="560"/>
              <w:marRight w:val="0"/>
              <w:marTop w:val="0"/>
              <w:marBottom w:val="0"/>
              <w:divBdr>
                <w:top w:val="none" w:sz="0" w:space="0" w:color="auto"/>
                <w:left w:val="none" w:sz="0" w:space="0" w:color="auto"/>
                <w:bottom w:val="none" w:sz="0" w:space="0" w:color="auto"/>
                <w:right w:val="none" w:sz="0" w:space="0" w:color="auto"/>
              </w:divBdr>
            </w:div>
          </w:divsChild>
        </w:div>
        <w:div w:id="1421173231">
          <w:marLeft w:val="0"/>
          <w:marRight w:val="0"/>
          <w:marTop w:val="0"/>
          <w:marBottom w:val="0"/>
          <w:divBdr>
            <w:top w:val="none" w:sz="0" w:space="0" w:color="auto"/>
            <w:left w:val="none" w:sz="0" w:space="0" w:color="auto"/>
            <w:bottom w:val="none" w:sz="0" w:space="0" w:color="auto"/>
            <w:right w:val="none" w:sz="0" w:space="0" w:color="auto"/>
          </w:divBdr>
          <w:divsChild>
            <w:div w:id="743138967">
              <w:marLeft w:val="560"/>
              <w:marRight w:val="0"/>
              <w:marTop w:val="0"/>
              <w:marBottom w:val="0"/>
              <w:divBdr>
                <w:top w:val="none" w:sz="0" w:space="0" w:color="auto"/>
                <w:left w:val="none" w:sz="0" w:space="0" w:color="auto"/>
                <w:bottom w:val="none" w:sz="0" w:space="0" w:color="auto"/>
                <w:right w:val="none" w:sz="0" w:space="0" w:color="auto"/>
              </w:divBdr>
            </w:div>
          </w:divsChild>
        </w:div>
        <w:div w:id="1905404763">
          <w:marLeft w:val="0"/>
          <w:marRight w:val="0"/>
          <w:marTop w:val="0"/>
          <w:marBottom w:val="0"/>
          <w:divBdr>
            <w:top w:val="none" w:sz="0" w:space="0" w:color="auto"/>
            <w:left w:val="none" w:sz="0" w:space="0" w:color="auto"/>
            <w:bottom w:val="none" w:sz="0" w:space="0" w:color="auto"/>
            <w:right w:val="none" w:sz="0" w:space="0" w:color="auto"/>
          </w:divBdr>
          <w:divsChild>
            <w:div w:id="891770826">
              <w:marLeft w:val="560"/>
              <w:marRight w:val="0"/>
              <w:marTop w:val="0"/>
              <w:marBottom w:val="0"/>
              <w:divBdr>
                <w:top w:val="none" w:sz="0" w:space="0" w:color="auto"/>
                <w:left w:val="none" w:sz="0" w:space="0" w:color="auto"/>
                <w:bottom w:val="none" w:sz="0" w:space="0" w:color="auto"/>
                <w:right w:val="none" w:sz="0" w:space="0" w:color="auto"/>
              </w:divBdr>
            </w:div>
          </w:divsChild>
        </w:div>
        <w:div w:id="1961262337">
          <w:marLeft w:val="0"/>
          <w:marRight w:val="0"/>
          <w:marTop w:val="0"/>
          <w:marBottom w:val="0"/>
          <w:divBdr>
            <w:top w:val="none" w:sz="0" w:space="0" w:color="auto"/>
            <w:left w:val="none" w:sz="0" w:space="0" w:color="auto"/>
            <w:bottom w:val="none" w:sz="0" w:space="0" w:color="auto"/>
            <w:right w:val="none" w:sz="0" w:space="0" w:color="auto"/>
          </w:divBdr>
          <w:divsChild>
            <w:div w:id="946549276">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47011303">
      <w:bodyDiv w:val="1"/>
      <w:marLeft w:val="0"/>
      <w:marRight w:val="0"/>
      <w:marTop w:val="0"/>
      <w:marBottom w:val="0"/>
      <w:divBdr>
        <w:top w:val="none" w:sz="0" w:space="0" w:color="auto"/>
        <w:left w:val="none" w:sz="0" w:space="0" w:color="auto"/>
        <w:bottom w:val="none" w:sz="0" w:space="0" w:color="auto"/>
        <w:right w:val="none" w:sz="0" w:space="0" w:color="auto"/>
      </w:divBdr>
      <w:divsChild>
        <w:div w:id="64306198">
          <w:marLeft w:val="0"/>
          <w:marRight w:val="0"/>
          <w:marTop w:val="120"/>
          <w:marBottom w:val="0"/>
          <w:divBdr>
            <w:top w:val="none" w:sz="0" w:space="0" w:color="auto"/>
            <w:left w:val="none" w:sz="0" w:space="0" w:color="auto"/>
            <w:bottom w:val="none" w:sz="0" w:space="0" w:color="auto"/>
            <w:right w:val="none" w:sz="0" w:space="0" w:color="auto"/>
          </w:divBdr>
        </w:div>
        <w:div w:id="87584482">
          <w:marLeft w:val="0"/>
          <w:marRight w:val="0"/>
          <w:marTop w:val="120"/>
          <w:marBottom w:val="0"/>
          <w:divBdr>
            <w:top w:val="none" w:sz="0" w:space="0" w:color="auto"/>
            <w:left w:val="none" w:sz="0" w:space="0" w:color="auto"/>
            <w:bottom w:val="none" w:sz="0" w:space="0" w:color="auto"/>
            <w:right w:val="none" w:sz="0" w:space="0" w:color="auto"/>
          </w:divBdr>
        </w:div>
        <w:div w:id="104542556">
          <w:marLeft w:val="0"/>
          <w:marRight w:val="0"/>
          <w:marTop w:val="120"/>
          <w:marBottom w:val="0"/>
          <w:divBdr>
            <w:top w:val="none" w:sz="0" w:space="0" w:color="auto"/>
            <w:left w:val="none" w:sz="0" w:space="0" w:color="auto"/>
            <w:bottom w:val="none" w:sz="0" w:space="0" w:color="auto"/>
            <w:right w:val="none" w:sz="0" w:space="0" w:color="auto"/>
          </w:divBdr>
        </w:div>
        <w:div w:id="169174559">
          <w:marLeft w:val="0"/>
          <w:marRight w:val="0"/>
          <w:marTop w:val="120"/>
          <w:marBottom w:val="0"/>
          <w:divBdr>
            <w:top w:val="none" w:sz="0" w:space="0" w:color="auto"/>
            <w:left w:val="none" w:sz="0" w:space="0" w:color="auto"/>
            <w:bottom w:val="none" w:sz="0" w:space="0" w:color="auto"/>
            <w:right w:val="none" w:sz="0" w:space="0" w:color="auto"/>
          </w:divBdr>
        </w:div>
        <w:div w:id="213083664">
          <w:marLeft w:val="0"/>
          <w:marRight w:val="0"/>
          <w:marTop w:val="120"/>
          <w:marBottom w:val="0"/>
          <w:divBdr>
            <w:top w:val="none" w:sz="0" w:space="0" w:color="auto"/>
            <w:left w:val="none" w:sz="0" w:space="0" w:color="auto"/>
            <w:bottom w:val="none" w:sz="0" w:space="0" w:color="auto"/>
            <w:right w:val="none" w:sz="0" w:space="0" w:color="auto"/>
          </w:divBdr>
        </w:div>
        <w:div w:id="572005094">
          <w:marLeft w:val="0"/>
          <w:marRight w:val="0"/>
          <w:marTop w:val="120"/>
          <w:marBottom w:val="0"/>
          <w:divBdr>
            <w:top w:val="none" w:sz="0" w:space="0" w:color="auto"/>
            <w:left w:val="none" w:sz="0" w:space="0" w:color="auto"/>
            <w:bottom w:val="none" w:sz="0" w:space="0" w:color="auto"/>
            <w:right w:val="none" w:sz="0" w:space="0" w:color="auto"/>
          </w:divBdr>
        </w:div>
        <w:div w:id="781342302">
          <w:marLeft w:val="0"/>
          <w:marRight w:val="0"/>
          <w:marTop w:val="120"/>
          <w:marBottom w:val="0"/>
          <w:divBdr>
            <w:top w:val="none" w:sz="0" w:space="0" w:color="auto"/>
            <w:left w:val="none" w:sz="0" w:space="0" w:color="auto"/>
            <w:bottom w:val="none" w:sz="0" w:space="0" w:color="auto"/>
            <w:right w:val="none" w:sz="0" w:space="0" w:color="auto"/>
          </w:divBdr>
        </w:div>
        <w:div w:id="909582379">
          <w:marLeft w:val="0"/>
          <w:marRight w:val="0"/>
          <w:marTop w:val="120"/>
          <w:marBottom w:val="0"/>
          <w:divBdr>
            <w:top w:val="none" w:sz="0" w:space="0" w:color="auto"/>
            <w:left w:val="none" w:sz="0" w:space="0" w:color="auto"/>
            <w:bottom w:val="none" w:sz="0" w:space="0" w:color="auto"/>
            <w:right w:val="none" w:sz="0" w:space="0" w:color="auto"/>
          </w:divBdr>
        </w:div>
        <w:div w:id="955865740">
          <w:marLeft w:val="0"/>
          <w:marRight w:val="0"/>
          <w:marTop w:val="120"/>
          <w:marBottom w:val="0"/>
          <w:divBdr>
            <w:top w:val="none" w:sz="0" w:space="0" w:color="auto"/>
            <w:left w:val="none" w:sz="0" w:space="0" w:color="auto"/>
            <w:bottom w:val="none" w:sz="0" w:space="0" w:color="auto"/>
            <w:right w:val="none" w:sz="0" w:space="0" w:color="auto"/>
          </w:divBdr>
        </w:div>
        <w:div w:id="1253007730">
          <w:marLeft w:val="0"/>
          <w:marRight w:val="0"/>
          <w:marTop w:val="120"/>
          <w:marBottom w:val="0"/>
          <w:divBdr>
            <w:top w:val="none" w:sz="0" w:space="0" w:color="auto"/>
            <w:left w:val="none" w:sz="0" w:space="0" w:color="auto"/>
            <w:bottom w:val="none" w:sz="0" w:space="0" w:color="auto"/>
            <w:right w:val="none" w:sz="0" w:space="0" w:color="auto"/>
          </w:divBdr>
        </w:div>
        <w:div w:id="1295060176">
          <w:marLeft w:val="0"/>
          <w:marRight w:val="0"/>
          <w:marTop w:val="120"/>
          <w:marBottom w:val="0"/>
          <w:divBdr>
            <w:top w:val="none" w:sz="0" w:space="0" w:color="auto"/>
            <w:left w:val="none" w:sz="0" w:space="0" w:color="auto"/>
            <w:bottom w:val="none" w:sz="0" w:space="0" w:color="auto"/>
            <w:right w:val="none" w:sz="0" w:space="0" w:color="auto"/>
          </w:divBdr>
        </w:div>
        <w:div w:id="1356536373">
          <w:marLeft w:val="0"/>
          <w:marRight w:val="0"/>
          <w:marTop w:val="120"/>
          <w:marBottom w:val="0"/>
          <w:divBdr>
            <w:top w:val="none" w:sz="0" w:space="0" w:color="auto"/>
            <w:left w:val="none" w:sz="0" w:space="0" w:color="auto"/>
            <w:bottom w:val="none" w:sz="0" w:space="0" w:color="auto"/>
            <w:right w:val="none" w:sz="0" w:space="0" w:color="auto"/>
          </w:divBdr>
        </w:div>
        <w:div w:id="1473674140">
          <w:marLeft w:val="0"/>
          <w:marRight w:val="0"/>
          <w:marTop w:val="120"/>
          <w:marBottom w:val="0"/>
          <w:divBdr>
            <w:top w:val="none" w:sz="0" w:space="0" w:color="auto"/>
            <w:left w:val="none" w:sz="0" w:space="0" w:color="auto"/>
            <w:bottom w:val="none" w:sz="0" w:space="0" w:color="auto"/>
            <w:right w:val="none" w:sz="0" w:space="0" w:color="auto"/>
          </w:divBdr>
        </w:div>
        <w:div w:id="1535271603">
          <w:marLeft w:val="0"/>
          <w:marRight w:val="0"/>
          <w:marTop w:val="120"/>
          <w:marBottom w:val="0"/>
          <w:divBdr>
            <w:top w:val="none" w:sz="0" w:space="0" w:color="auto"/>
            <w:left w:val="none" w:sz="0" w:space="0" w:color="auto"/>
            <w:bottom w:val="none" w:sz="0" w:space="0" w:color="auto"/>
            <w:right w:val="none" w:sz="0" w:space="0" w:color="auto"/>
          </w:divBdr>
        </w:div>
        <w:div w:id="1688017945">
          <w:marLeft w:val="0"/>
          <w:marRight w:val="0"/>
          <w:marTop w:val="120"/>
          <w:marBottom w:val="0"/>
          <w:divBdr>
            <w:top w:val="none" w:sz="0" w:space="0" w:color="auto"/>
            <w:left w:val="none" w:sz="0" w:space="0" w:color="auto"/>
            <w:bottom w:val="none" w:sz="0" w:space="0" w:color="auto"/>
            <w:right w:val="none" w:sz="0" w:space="0" w:color="auto"/>
          </w:divBdr>
        </w:div>
        <w:div w:id="1899121429">
          <w:marLeft w:val="0"/>
          <w:marRight w:val="0"/>
          <w:marTop w:val="120"/>
          <w:marBottom w:val="0"/>
          <w:divBdr>
            <w:top w:val="none" w:sz="0" w:space="0" w:color="auto"/>
            <w:left w:val="none" w:sz="0" w:space="0" w:color="auto"/>
            <w:bottom w:val="none" w:sz="0" w:space="0" w:color="auto"/>
            <w:right w:val="none" w:sz="0" w:space="0" w:color="auto"/>
          </w:divBdr>
        </w:div>
        <w:div w:id="1956523830">
          <w:marLeft w:val="0"/>
          <w:marRight w:val="0"/>
          <w:marTop w:val="120"/>
          <w:marBottom w:val="0"/>
          <w:divBdr>
            <w:top w:val="none" w:sz="0" w:space="0" w:color="auto"/>
            <w:left w:val="none" w:sz="0" w:space="0" w:color="auto"/>
            <w:bottom w:val="none" w:sz="0" w:space="0" w:color="auto"/>
            <w:right w:val="none" w:sz="0" w:space="0" w:color="auto"/>
          </w:divBdr>
        </w:div>
        <w:div w:id="1960143444">
          <w:marLeft w:val="0"/>
          <w:marRight w:val="0"/>
          <w:marTop w:val="120"/>
          <w:marBottom w:val="0"/>
          <w:divBdr>
            <w:top w:val="none" w:sz="0" w:space="0" w:color="auto"/>
            <w:left w:val="none" w:sz="0" w:space="0" w:color="auto"/>
            <w:bottom w:val="none" w:sz="0" w:space="0" w:color="auto"/>
            <w:right w:val="none" w:sz="0" w:space="0" w:color="auto"/>
          </w:divBdr>
        </w:div>
        <w:div w:id="2029868085">
          <w:marLeft w:val="0"/>
          <w:marRight w:val="0"/>
          <w:marTop w:val="120"/>
          <w:marBottom w:val="0"/>
          <w:divBdr>
            <w:top w:val="none" w:sz="0" w:space="0" w:color="auto"/>
            <w:left w:val="none" w:sz="0" w:space="0" w:color="auto"/>
            <w:bottom w:val="none" w:sz="0" w:space="0" w:color="auto"/>
            <w:right w:val="none" w:sz="0" w:space="0" w:color="auto"/>
          </w:divBdr>
        </w:div>
        <w:div w:id="2044792628">
          <w:marLeft w:val="0"/>
          <w:marRight w:val="0"/>
          <w:marTop w:val="120"/>
          <w:marBottom w:val="0"/>
          <w:divBdr>
            <w:top w:val="none" w:sz="0" w:space="0" w:color="auto"/>
            <w:left w:val="none" w:sz="0" w:space="0" w:color="auto"/>
            <w:bottom w:val="none" w:sz="0" w:space="0" w:color="auto"/>
            <w:right w:val="none" w:sz="0" w:space="0" w:color="auto"/>
          </w:divBdr>
        </w:div>
      </w:divsChild>
    </w:div>
    <w:div w:id="1170372404">
      <w:bodyDiv w:val="1"/>
      <w:marLeft w:val="0"/>
      <w:marRight w:val="0"/>
      <w:marTop w:val="0"/>
      <w:marBottom w:val="0"/>
      <w:divBdr>
        <w:top w:val="none" w:sz="0" w:space="0" w:color="auto"/>
        <w:left w:val="none" w:sz="0" w:space="0" w:color="auto"/>
        <w:bottom w:val="none" w:sz="0" w:space="0" w:color="auto"/>
        <w:right w:val="none" w:sz="0" w:space="0" w:color="auto"/>
      </w:divBdr>
      <w:divsChild>
        <w:div w:id="1630209799">
          <w:marLeft w:val="0"/>
          <w:marRight w:val="0"/>
          <w:marTop w:val="0"/>
          <w:marBottom w:val="0"/>
          <w:divBdr>
            <w:top w:val="none" w:sz="0" w:space="0" w:color="auto"/>
            <w:left w:val="none" w:sz="0" w:space="0" w:color="auto"/>
            <w:bottom w:val="none" w:sz="0" w:space="0" w:color="auto"/>
            <w:right w:val="none" w:sz="0" w:space="0" w:color="auto"/>
          </w:divBdr>
          <w:divsChild>
            <w:div w:id="380982103">
              <w:marLeft w:val="560"/>
              <w:marRight w:val="0"/>
              <w:marTop w:val="0"/>
              <w:marBottom w:val="0"/>
              <w:divBdr>
                <w:top w:val="none" w:sz="0" w:space="0" w:color="auto"/>
                <w:left w:val="none" w:sz="0" w:space="0" w:color="auto"/>
                <w:bottom w:val="none" w:sz="0" w:space="0" w:color="auto"/>
                <w:right w:val="none" w:sz="0" w:space="0" w:color="auto"/>
              </w:divBdr>
            </w:div>
          </w:divsChild>
        </w:div>
        <w:div w:id="1916550510">
          <w:marLeft w:val="0"/>
          <w:marRight w:val="0"/>
          <w:marTop w:val="0"/>
          <w:marBottom w:val="0"/>
          <w:divBdr>
            <w:top w:val="none" w:sz="0" w:space="0" w:color="auto"/>
            <w:left w:val="none" w:sz="0" w:space="0" w:color="auto"/>
            <w:bottom w:val="none" w:sz="0" w:space="0" w:color="auto"/>
            <w:right w:val="none" w:sz="0" w:space="0" w:color="auto"/>
          </w:divBdr>
          <w:divsChild>
            <w:div w:id="436219657">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70483913">
      <w:bodyDiv w:val="1"/>
      <w:marLeft w:val="0"/>
      <w:marRight w:val="0"/>
      <w:marTop w:val="0"/>
      <w:marBottom w:val="0"/>
      <w:divBdr>
        <w:top w:val="none" w:sz="0" w:space="0" w:color="auto"/>
        <w:left w:val="none" w:sz="0" w:space="0" w:color="auto"/>
        <w:bottom w:val="none" w:sz="0" w:space="0" w:color="auto"/>
        <w:right w:val="none" w:sz="0" w:space="0" w:color="auto"/>
      </w:divBdr>
    </w:div>
    <w:div w:id="1177496641">
      <w:bodyDiv w:val="1"/>
      <w:marLeft w:val="0"/>
      <w:marRight w:val="0"/>
      <w:marTop w:val="0"/>
      <w:marBottom w:val="0"/>
      <w:divBdr>
        <w:top w:val="none" w:sz="0" w:space="0" w:color="auto"/>
        <w:left w:val="none" w:sz="0" w:space="0" w:color="auto"/>
        <w:bottom w:val="none" w:sz="0" w:space="0" w:color="auto"/>
        <w:right w:val="none" w:sz="0" w:space="0" w:color="auto"/>
      </w:divBdr>
    </w:div>
    <w:div w:id="1194346540">
      <w:bodyDiv w:val="1"/>
      <w:marLeft w:val="0"/>
      <w:marRight w:val="0"/>
      <w:marTop w:val="0"/>
      <w:marBottom w:val="0"/>
      <w:divBdr>
        <w:top w:val="none" w:sz="0" w:space="0" w:color="auto"/>
        <w:left w:val="none" w:sz="0" w:space="0" w:color="auto"/>
        <w:bottom w:val="none" w:sz="0" w:space="0" w:color="auto"/>
        <w:right w:val="none" w:sz="0" w:space="0" w:color="auto"/>
      </w:divBdr>
    </w:div>
    <w:div w:id="1218126350">
      <w:bodyDiv w:val="1"/>
      <w:marLeft w:val="0"/>
      <w:marRight w:val="0"/>
      <w:marTop w:val="0"/>
      <w:marBottom w:val="0"/>
      <w:divBdr>
        <w:top w:val="none" w:sz="0" w:space="0" w:color="auto"/>
        <w:left w:val="none" w:sz="0" w:space="0" w:color="auto"/>
        <w:bottom w:val="none" w:sz="0" w:space="0" w:color="auto"/>
        <w:right w:val="none" w:sz="0" w:space="0" w:color="auto"/>
      </w:divBdr>
    </w:div>
    <w:div w:id="1221942018">
      <w:bodyDiv w:val="1"/>
      <w:marLeft w:val="0"/>
      <w:marRight w:val="0"/>
      <w:marTop w:val="0"/>
      <w:marBottom w:val="0"/>
      <w:divBdr>
        <w:top w:val="none" w:sz="0" w:space="0" w:color="auto"/>
        <w:left w:val="none" w:sz="0" w:space="0" w:color="auto"/>
        <w:bottom w:val="none" w:sz="0" w:space="0" w:color="auto"/>
        <w:right w:val="none" w:sz="0" w:space="0" w:color="auto"/>
      </w:divBdr>
    </w:div>
    <w:div w:id="1232739522">
      <w:bodyDiv w:val="1"/>
      <w:marLeft w:val="0"/>
      <w:marRight w:val="0"/>
      <w:marTop w:val="0"/>
      <w:marBottom w:val="0"/>
      <w:divBdr>
        <w:top w:val="none" w:sz="0" w:space="0" w:color="auto"/>
        <w:left w:val="none" w:sz="0" w:space="0" w:color="auto"/>
        <w:bottom w:val="none" w:sz="0" w:space="0" w:color="auto"/>
        <w:right w:val="none" w:sz="0" w:space="0" w:color="auto"/>
      </w:divBdr>
    </w:div>
    <w:div w:id="1245188419">
      <w:bodyDiv w:val="1"/>
      <w:marLeft w:val="0"/>
      <w:marRight w:val="0"/>
      <w:marTop w:val="0"/>
      <w:marBottom w:val="0"/>
      <w:divBdr>
        <w:top w:val="none" w:sz="0" w:space="0" w:color="auto"/>
        <w:left w:val="none" w:sz="0" w:space="0" w:color="auto"/>
        <w:bottom w:val="none" w:sz="0" w:space="0" w:color="auto"/>
        <w:right w:val="none" w:sz="0" w:space="0" w:color="auto"/>
      </w:divBdr>
    </w:div>
    <w:div w:id="1245262970">
      <w:bodyDiv w:val="1"/>
      <w:marLeft w:val="0"/>
      <w:marRight w:val="0"/>
      <w:marTop w:val="0"/>
      <w:marBottom w:val="0"/>
      <w:divBdr>
        <w:top w:val="none" w:sz="0" w:space="0" w:color="auto"/>
        <w:left w:val="none" w:sz="0" w:space="0" w:color="auto"/>
        <w:bottom w:val="none" w:sz="0" w:space="0" w:color="auto"/>
        <w:right w:val="none" w:sz="0" w:space="0" w:color="auto"/>
      </w:divBdr>
    </w:div>
    <w:div w:id="1246063414">
      <w:bodyDiv w:val="1"/>
      <w:marLeft w:val="0"/>
      <w:marRight w:val="0"/>
      <w:marTop w:val="0"/>
      <w:marBottom w:val="0"/>
      <w:divBdr>
        <w:top w:val="none" w:sz="0" w:space="0" w:color="auto"/>
        <w:left w:val="none" w:sz="0" w:space="0" w:color="auto"/>
        <w:bottom w:val="none" w:sz="0" w:space="0" w:color="auto"/>
        <w:right w:val="none" w:sz="0" w:space="0" w:color="auto"/>
      </w:divBdr>
      <w:divsChild>
        <w:div w:id="54283907">
          <w:marLeft w:val="0"/>
          <w:marRight w:val="0"/>
          <w:marTop w:val="0"/>
          <w:marBottom w:val="48"/>
          <w:divBdr>
            <w:top w:val="none" w:sz="0" w:space="0" w:color="auto"/>
            <w:left w:val="none" w:sz="0" w:space="0" w:color="auto"/>
            <w:bottom w:val="none" w:sz="0" w:space="0" w:color="auto"/>
            <w:right w:val="none" w:sz="0" w:space="0" w:color="auto"/>
          </w:divBdr>
          <w:divsChild>
            <w:div w:id="19858469">
              <w:marLeft w:val="560"/>
              <w:marRight w:val="0"/>
              <w:marTop w:val="0"/>
              <w:marBottom w:val="0"/>
              <w:divBdr>
                <w:top w:val="none" w:sz="0" w:space="0" w:color="auto"/>
                <w:left w:val="none" w:sz="0" w:space="0" w:color="auto"/>
                <w:bottom w:val="none" w:sz="0" w:space="0" w:color="auto"/>
                <w:right w:val="none" w:sz="0" w:space="0" w:color="auto"/>
              </w:divBdr>
            </w:div>
          </w:divsChild>
        </w:div>
        <w:div w:id="1019157919">
          <w:marLeft w:val="0"/>
          <w:marRight w:val="0"/>
          <w:marTop w:val="0"/>
          <w:marBottom w:val="0"/>
          <w:divBdr>
            <w:top w:val="none" w:sz="0" w:space="0" w:color="auto"/>
            <w:left w:val="none" w:sz="0" w:space="0" w:color="auto"/>
            <w:bottom w:val="none" w:sz="0" w:space="0" w:color="auto"/>
            <w:right w:val="none" w:sz="0" w:space="0" w:color="auto"/>
          </w:divBdr>
          <w:divsChild>
            <w:div w:id="701593830">
              <w:marLeft w:val="560"/>
              <w:marRight w:val="0"/>
              <w:marTop w:val="0"/>
              <w:marBottom w:val="0"/>
              <w:divBdr>
                <w:top w:val="none" w:sz="0" w:space="0" w:color="auto"/>
                <w:left w:val="none" w:sz="0" w:space="0" w:color="auto"/>
                <w:bottom w:val="none" w:sz="0" w:space="0" w:color="auto"/>
                <w:right w:val="none" w:sz="0" w:space="0" w:color="auto"/>
              </w:divBdr>
            </w:div>
          </w:divsChild>
        </w:div>
        <w:div w:id="1864057132">
          <w:marLeft w:val="560"/>
          <w:marRight w:val="0"/>
          <w:marTop w:val="0"/>
          <w:marBottom w:val="96"/>
          <w:divBdr>
            <w:top w:val="none" w:sz="0" w:space="0" w:color="auto"/>
            <w:left w:val="none" w:sz="0" w:space="0" w:color="auto"/>
            <w:bottom w:val="none" w:sz="0" w:space="0" w:color="auto"/>
            <w:right w:val="none" w:sz="0" w:space="0" w:color="auto"/>
          </w:divBdr>
        </w:div>
        <w:div w:id="2114088000">
          <w:marLeft w:val="0"/>
          <w:marRight w:val="0"/>
          <w:marTop w:val="0"/>
          <w:marBottom w:val="0"/>
          <w:divBdr>
            <w:top w:val="none" w:sz="0" w:space="0" w:color="auto"/>
            <w:left w:val="none" w:sz="0" w:space="0" w:color="auto"/>
            <w:bottom w:val="none" w:sz="0" w:space="0" w:color="auto"/>
            <w:right w:val="none" w:sz="0" w:space="0" w:color="auto"/>
          </w:divBdr>
          <w:divsChild>
            <w:div w:id="187997260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259370326">
      <w:bodyDiv w:val="1"/>
      <w:marLeft w:val="0"/>
      <w:marRight w:val="0"/>
      <w:marTop w:val="0"/>
      <w:marBottom w:val="0"/>
      <w:divBdr>
        <w:top w:val="none" w:sz="0" w:space="0" w:color="auto"/>
        <w:left w:val="none" w:sz="0" w:space="0" w:color="auto"/>
        <w:bottom w:val="none" w:sz="0" w:space="0" w:color="auto"/>
        <w:right w:val="none" w:sz="0" w:space="0" w:color="auto"/>
      </w:divBdr>
    </w:div>
    <w:div w:id="1265649603">
      <w:bodyDiv w:val="1"/>
      <w:marLeft w:val="0"/>
      <w:marRight w:val="0"/>
      <w:marTop w:val="0"/>
      <w:marBottom w:val="0"/>
      <w:divBdr>
        <w:top w:val="none" w:sz="0" w:space="0" w:color="auto"/>
        <w:left w:val="none" w:sz="0" w:space="0" w:color="auto"/>
        <w:bottom w:val="none" w:sz="0" w:space="0" w:color="auto"/>
        <w:right w:val="none" w:sz="0" w:space="0" w:color="auto"/>
      </w:divBdr>
    </w:div>
    <w:div w:id="1271665774">
      <w:bodyDiv w:val="1"/>
      <w:marLeft w:val="0"/>
      <w:marRight w:val="0"/>
      <w:marTop w:val="0"/>
      <w:marBottom w:val="0"/>
      <w:divBdr>
        <w:top w:val="none" w:sz="0" w:space="0" w:color="auto"/>
        <w:left w:val="none" w:sz="0" w:space="0" w:color="auto"/>
        <w:bottom w:val="none" w:sz="0" w:space="0" w:color="auto"/>
        <w:right w:val="none" w:sz="0" w:space="0" w:color="auto"/>
      </w:divBdr>
      <w:divsChild>
        <w:div w:id="17972997">
          <w:marLeft w:val="0"/>
          <w:marRight w:val="0"/>
          <w:marTop w:val="120"/>
          <w:marBottom w:val="0"/>
          <w:divBdr>
            <w:top w:val="none" w:sz="0" w:space="0" w:color="auto"/>
            <w:left w:val="none" w:sz="0" w:space="0" w:color="auto"/>
            <w:bottom w:val="none" w:sz="0" w:space="0" w:color="auto"/>
            <w:right w:val="none" w:sz="0" w:space="0" w:color="auto"/>
          </w:divBdr>
        </w:div>
        <w:div w:id="23598072">
          <w:marLeft w:val="0"/>
          <w:marRight w:val="0"/>
          <w:marTop w:val="120"/>
          <w:marBottom w:val="0"/>
          <w:divBdr>
            <w:top w:val="none" w:sz="0" w:space="0" w:color="auto"/>
            <w:left w:val="none" w:sz="0" w:space="0" w:color="auto"/>
            <w:bottom w:val="none" w:sz="0" w:space="0" w:color="auto"/>
            <w:right w:val="none" w:sz="0" w:space="0" w:color="auto"/>
          </w:divBdr>
        </w:div>
        <w:div w:id="127944513">
          <w:marLeft w:val="0"/>
          <w:marRight w:val="0"/>
          <w:marTop w:val="120"/>
          <w:marBottom w:val="0"/>
          <w:divBdr>
            <w:top w:val="none" w:sz="0" w:space="0" w:color="auto"/>
            <w:left w:val="none" w:sz="0" w:space="0" w:color="auto"/>
            <w:bottom w:val="none" w:sz="0" w:space="0" w:color="auto"/>
            <w:right w:val="none" w:sz="0" w:space="0" w:color="auto"/>
          </w:divBdr>
        </w:div>
        <w:div w:id="264850070">
          <w:marLeft w:val="0"/>
          <w:marRight w:val="0"/>
          <w:marTop w:val="120"/>
          <w:marBottom w:val="0"/>
          <w:divBdr>
            <w:top w:val="none" w:sz="0" w:space="0" w:color="auto"/>
            <w:left w:val="none" w:sz="0" w:space="0" w:color="auto"/>
            <w:bottom w:val="none" w:sz="0" w:space="0" w:color="auto"/>
            <w:right w:val="none" w:sz="0" w:space="0" w:color="auto"/>
          </w:divBdr>
        </w:div>
        <w:div w:id="314646615">
          <w:marLeft w:val="0"/>
          <w:marRight w:val="0"/>
          <w:marTop w:val="120"/>
          <w:marBottom w:val="0"/>
          <w:divBdr>
            <w:top w:val="none" w:sz="0" w:space="0" w:color="auto"/>
            <w:left w:val="none" w:sz="0" w:space="0" w:color="auto"/>
            <w:bottom w:val="none" w:sz="0" w:space="0" w:color="auto"/>
            <w:right w:val="none" w:sz="0" w:space="0" w:color="auto"/>
          </w:divBdr>
        </w:div>
        <w:div w:id="423191977">
          <w:marLeft w:val="0"/>
          <w:marRight w:val="0"/>
          <w:marTop w:val="120"/>
          <w:marBottom w:val="0"/>
          <w:divBdr>
            <w:top w:val="none" w:sz="0" w:space="0" w:color="auto"/>
            <w:left w:val="none" w:sz="0" w:space="0" w:color="auto"/>
            <w:bottom w:val="none" w:sz="0" w:space="0" w:color="auto"/>
            <w:right w:val="none" w:sz="0" w:space="0" w:color="auto"/>
          </w:divBdr>
        </w:div>
        <w:div w:id="447091041">
          <w:marLeft w:val="0"/>
          <w:marRight w:val="0"/>
          <w:marTop w:val="120"/>
          <w:marBottom w:val="0"/>
          <w:divBdr>
            <w:top w:val="none" w:sz="0" w:space="0" w:color="auto"/>
            <w:left w:val="none" w:sz="0" w:space="0" w:color="auto"/>
            <w:bottom w:val="none" w:sz="0" w:space="0" w:color="auto"/>
            <w:right w:val="none" w:sz="0" w:space="0" w:color="auto"/>
          </w:divBdr>
        </w:div>
        <w:div w:id="449009614">
          <w:marLeft w:val="0"/>
          <w:marRight w:val="0"/>
          <w:marTop w:val="120"/>
          <w:marBottom w:val="0"/>
          <w:divBdr>
            <w:top w:val="none" w:sz="0" w:space="0" w:color="auto"/>
            <w:left w:val="none" w:sz="0" w:space="0" w:color="auto"/>
            <w:bottom w:val="none" w:sz="0" w:space="0" w:color="auto"/>
            <w:right w:val="none" w:sz="0" w:space="0" w:color="auto"/>
          </w:divBdr>
        </w:div>
        <w:div w:id="452987197">
          <w:marLeft w:val="0"/>
          <w:marRight w:val="0"/>
          <w:marTop w:val="120"/>
          <w:marBottom w:val="0"/>
          <w:divBdr>
            <w:top w:val="none" w:sz="0" w:space="0" w:color="auto"/>
            <w:left w:val="none" w:sz="0" w:space="0" w:color="auto"/>
            <w:bottom w:val="none" w:sz="0" w:space="0" w:color="auto"/>
            <w:right w:val="none" w:sz="0" w:space="0" w:color="auto"/>
          </w:divBdr>
        </w:div>
        <w:div w:id="539706903">
          <w:marLeft w:val="0"/>
          <w:marRight w:val="0"/>
          <w:marTop w:val="120"/>
          <w:marBottom w:val="0"/>
          <w:divBdr>
            <w:top w:val="none" w:sz="0" w:space="0" w:color="auto"/>
            <w:left w:val="none" w:sz="0" w:space="0" w:color="auto"/>
            <w:bottom w:val="none" w:sz="0" w:space="0" w:color="auto"/>
            <w:right w:val="none" w:sz="0" w:space="0" w:color="auto"/>
          </w:divBdr>
        </w:div>
        <w:div w:id="640303482">
          <w:marLeft w:val="0"/>
          <w:marRight w:val="0"/>
          <w:marTop w:val="120"/>
          <w:marBottom w:val="0"/>
          <w:divBdr>
            <w:top w:val="none" w:sz="0" w:space="0" w:color="auto"/>
            <w:left w:val="none" w:sz="0" w:space="0" w:color="auto"/>
            <w:bottom w:val="none" w:sz="0" w:space="0" w:color="auto"/>
            <w:right w:val="none" w:sz="0" w:space="0" w:color="auto"/>
          </w:divBdr>
        </w:div>
        <w:div w:id="674764731">
          <w:marLeft w:val="0"/>
          <w:marRight w:val="0"/>
          <w:marTop w:val="120"/>
          <w:marBottom w:val="0"/>
          <w:divBdr>
            <w:top w:val="none" w:sz="0" w:space="0" w:color="auto"/>
            <w:left w:val="none" w:sz="0" w:space="0" w:color="auto"/>
            <w:bottom w:val="none" w:sz="0" w:space="0" w:color="auto"/>
            <w:right w:val="none" w:sz="0" w:space="0" w:color="auto"/>
          </w:divBdr>
        </w:div>
        <w:div w:id="808790093">
          <w:marLeft w:val="0"/>
          <w:marRight w:val="0"/>
          <w:marTop w:val="120"/>
          <w:marBottom w:val="0"/>
          <w:divBdr>
            <w:top w:val="none" w:sz="0" w:space="0" w:color="auto"/>
            <w:left w:val="none" w:sz="0" w:space="0" w:color="auto"/>
            <w:bottom w:val="none" w:sz="0" w:space="0" w:color="auto"/>
            <w:right w:val="none" w:sz="0" w:space="0" w:color="auto"/>
          </w:divBdr>
        </w:div>
        <w:div w:id="1218391744">
          <w:marLeft w:val="0"/>
          <w:marRight w:val="0"/>
          <w:marTop w:val="120"/>
          <w:marBottom w:val="0"/>
          <w:divBdr>
            <w:top w:val="none" w:sz="0" w:space="0" w:color="auto"/>
            <w:left w:val="none" w:sz="0" w:space="0" w:color="auto"/>
            <w:bottom w:val="none" w:sz="0" w:space="0" w:color="auto"/>
            <w:right w:val="none" w:sz="0" w:space="0" w:color="auto"/>
          </w:divBdr>
        </w:div>
        <w:div w:id="1309824860">
          <w:marLeft w:val="0"/>
          <w:marRight w:val="0"/>
          <w:marTop w:val="120"/>
          <w:marBottom w:val="0"/>
          <w:divBdr>
            <w:top w:val="none" w:sz="0" w:space="0" w:color="auto"/>
            <w:left w:val="none" w:sz="0" w:space="0" w:color="auto"/>
            <w:bottom w:val="none" w:sz="0" w:space="0" w:color="auto"/>
            <w:right w:val="none" w:sz="0" w:space="0" w:color="auto"/>
          </w:divBdr>
        </w:div>
        <w:div w:id="1402368911">
          <w:marLeft w:val="0"/>
          <w:marRight w:val="0"/>
          <w:marTop w:val="120"/>
          <w:marBottom w:val="0"/>
          <w:divBdr>
            <w:top w:val="none" w:sz="0" w:space="0" w:color="auto"/>
            <w:left w:val="none" w:sz="0" w:space="0" w:color="auto"/>
            <w:bottom w:val="none" w:sz="0" w:space="0" w:color="auto"/>
            <w:right w:val="none" w:sz="0" w:space="0" w:color="auto"/>
          </w:divBdr>
        </w:div>
        <w:div w:id="1672949050">
          <w:marLeft w:val="0"/>
          <w:marRight w:val="0"/>
          <w:marTop w:val="120"/>
          <w:marBottom w:val="0"/>
          <w:divBdr>
            <w:top w:val="none" w:sz="0" w:space="0" w:color="auto"/>
            <w:left w:val="none" w:sz="0" w:space="0" w:color="auto"/>
            <w:bottom w:val="none" w:sz="0" w:space="0" w:color="auto"/>
            <w:right w:val="none" w:sz="0" w:space="0" w:color="auto"/>
          </w:divBdr>
        </w:div>
        <w:div w:id="1690839862">
          <w:marLeft w:val="0"/>
          <w:marRight w:val="0"/>
          <w:marTop w:val="120"/>
          <w:marBottom w:val="0"/>
          <w:divBdr>
            <w:top w:val="none" w:sz="0" w:space="0" w:color="auto"/>
            <w:left w:val="none" w:sz="0" w:space="0" w:color="auto"/>
            <w:bottom w:val="none" w:sz="0" w:space="0" w:color="auto"/>
            <w:right w:val="none" w:sz="0" w:space="0" w:color="auto"/>
          </w:divBdr>
        </w:div>
        <w:div w:id="2016691309">
          <w:marLeft w:val="0"/>
          <w:marRight w:val="0"/>
          <w:marTop w:val="120"/>
          <w:marBottom w:val="0"/>
          <w:divBdr>
            <w:top w:val="none" w:sz="0" w:space="0" w:color="auto"/>
            <w:left w:val="none" w:sz="0" w:space="0" w:color="auto"/>
            <w:bottom w:val="none" w:sz="0" w:space="0" w:color="auto"/>
            <w:right w:val="none" w:sz="0" w:space="0" w:color="auto"/>
          </w:divBdr>
        </w:div>
      </w:divsChild>
    </w:div>
    <w:div w:id="1273782702">
      <w:bodyDiv w:val="1"/>
      <w:marLeft w:val="0"/>
      <w:marRight w:val="0"/>
      <w:marTop w:val="0"/>
      <w:marBottom w:val="0"/>
      <w:divBdr>
        <w:top w:val="none" w:sz="0" w:space="0" w:color="auto"/>
        <w:left w:val="none" w:sz="0" w:space="0" w:color="auto"/>
        <w:bottom w:val="none" w:sz="0" w:space="0" w:color="auto"/>
        <w:right w:val="none" w:sz="0" w:space="0" w:color="auto"/>
      </w:divBdr>
    </w:div>
    <w:div w:id="1282609007">
      <w:bodyDiv w:val="1"/>
      <w:marLeft w:val="0"/>
      <w:marRight w:val="0"/>
      <w:marTop w:val="0"/>
      <w:marBottom w:val="0"/>
      <w:divBdr>
        <w:top w:val="none" w:sz="0" w:space="0" w:color="auto"/>
        <w:left w:val="none" w:sz="0" w:space="0" w:color="auto"/>
        <w:bottom w:val="none" w:sz="0" w:space="0" w:color="auto"/>
        <w:right w:val="none" w:sz="0" w:space="0" w:color="auto"/>
      </w:divBdr>
    </w:div>
    <w:div w:id="1309869707">
      <w:bodyDiv w:val="1"/>
      <w:marLeft w:val="0"/>
      <w:marRight w:val="0"/>
      <w:marTop w:val="0"/>
      <w:marBottom w:val="0"/>
      <w:divBdr>
        <w:top w:val="none" w:sz="0" w:space="0" w:color="auto"/>
        <w:left w:val="none" w:sz="0" w:space="0" w:color="auto"/>
        <w:bottom w:val="none" w:sz="0" w:space="0" w:color="auto"/>
        <w:right w:val="none" w:sz="0" w:space="0" w:color="auto"/>
      </w:divBdr>
    </w:div>
    <w:div w:id="1319261297">
      <w:bodyDiv w:val="1"/>
      <w:marLeft w:val="0"/>
      <w:marRight w:val="0"/>
      <w:marTop w:val="0"/>
      <w:marBottom w:val="0"/>
      <w:divBdr>
        <w:top w:val="none" w:sz="0" w:space="0" w:color="auto"/>
        <w:left w:val="none" w:sz="0" w:space="0" w:color="auto"/>
        <w:bottom w:val="none" w:sz="0" w:space="0" w:color="auto"/>
        <w:right w:val="none" w:sz="0" w:space="0" w:color="auto"/>
      </w:divBdr>
    </w:div>
    <w:div w:id="1328285905">
      <w:bodyDiv w:val="1"/>
      <w:marLeft w:val="0"/>
      <w:marRight w:val="0"/>
      <w:marTop w:val="0"/>
      <w:marBottom w:val="0"/>
      <w:divBdr>
        <w:top w:val="none" w:sz="0" w:space="0" w:color="auto"/>
        <w:left w:val="none" w:sz="0" w:space="0" w:color="auto"/>
        <w:bottom w:val="none" w:sz="0" w:space="0" w:color="auto"/>
        <w:right w:val="none" w:sz="0" w:space="0" w:color="auto"/>
      </w:divBdr>
    </w:div>
    <w:div w:id="1329332980">
      <w:bodyDiv w:val="1"/>
      <w:marLeft w:val="0"/>
      <w:marRight w:val="0"/>
      <w:marTop w:val="0"/>
      <w:marBottom w:val="0"/>
      <w:divBdr>
        <w:top w:val="none" w:sz="0" w:space="0" w:color="auto"/>
        <w:left w:val="none" w:sz="0" w:space="0" w:color="auto"/>
        <w:bottom w:val="none" w:sz="0" w:space="0" w:color="auto"/>
        <w:right w:val="none" w:sz="0" w:space="0" w:color="auto"/>
      </w:divBdr>
      <w:divsChild>
        <w:div w:id="504831171">
          <w:marLeft w:val="0"/>
          <w:marRight w:val="0"/>
          <w:marTop w:val="120"/>
          <w:marBottom w:val="0"/>
          <w:divBdr>
            <w:top w:val="none" w:sz="0" w:space="0" w:color="auto"/>
            <w:left w:val="none" w:sz="0" w:space="0" w:color="auto"/>
            <w:bottom w:val="none" w:sz="0" w:space="0" w:color="auto"/>
            <w:right w:val="none" w:sz="0" w:space="0" w:color="auto"/>
          </w:divBdr>
        </w:div>
        <w:div w:id="619144495">
          <w:marLeft w:val="0"/>
          <w:marRight w:val="0"/>
          <w:marTop w:val="120"/>
          <w:marBottom w:val="0"/>
          <w:divBdr>
            <w:top w:val="none" w:sz="0" w:space="0" w:color="auto"/>
            <w:left w:val="none" w:sz="0" w:space="0" w:color="auto"/>
            <w:bottom w:val="none" w:sz="0" w:space="0" w:color="auto"/>
            <w:right w:val="none" w:sz="0" w:space="0" w:color="auto"/>
          </w:divBdr>
        </w:div>
        <w:div w:id="912086588">
          <w:marLeft w:val="0"/>
          <w:marRight w:val="0"/>
          <w:marTop w:val="120"/>
          <w:marBottom w:val="0"/>
          <w:divBdr>
            <w:top w:val="none" w:sz="0" w:space="0" w:color="auto"/>
            <w:left w:val="none" w:sz="0" w:space="0" w:color="auto"/>
            <w:bottom w:val="none" w:sz="0" w:space="0" w:color="auto"/>
            <w:right w:val="none" w:sz="0" w:space="0" w:color="auto"/>
          </w:divBdr>
        </w:div>
        <w:div w:id="1700158558">
          <w:marLeft w:val="0"/>
          <w:marRight w:val="0"/>
          <w:marTop w:val="120"/>
          <w:marBottom w:val="0"/>
          <w:divBdr>
            <w:top w:val="none" w:sz="0" w:space="0" w:color="auto"/>
            <w:left w:val="none" w:sz="0" w:space="0" w:color="auto"/>
            <w:bottom w:val="none" w:sz="0" w:space="0" w:color="auto"/>
            <w:right w:val="none" w:sz="0" w:space="0" w:color="auto"/>
          </w:divBdr>
        </w:div>
        <w:div w:id="1842235927">
          <w:marLeft w:val="0"/>
          <w:marRight w:val="0"/>
          <w:marTop w:val="120"/>
          <w:marBottom w:val="0"/>
          <w:divBdr>
            <w:top w:val="none" w:sz="0" w:space="0" w:color="auto"/>
            <w:left w:val="none" w:sz="0" w:space="0" w:color="auto"/>
            <w:bottom w:val="none" w:sz="0" w:space="0" w:color="auto"/>
            <w:right w:val="none" w:sz="0" w:space="0" w:color="auto"/>
          </w:divBdr>
        </w:div>
        <w:div w:id="1854611116">
          <w:marLeft w:val="0"/>
          <w:marRight w:val="0"/>
          <w:marTop w:val="120"/>
          <w:marBottom w:val="0"/>
          <w:divBdr>
            <w:top w:val="none" w:sz="0" w:space="0" w:color="auto"/>
            <w:left w:val="none" w:sz="0" w:space="0" w:color="auto"/>
            <w:bottom w:val="none" w:sz="0" w:space="0" w:color="auto"/>
            <w:right w:val="none" w:sz="0" w:space="0" w:color="auto"/>
          </w:divBdr>
        </w:div>
        <w:div w:id="1884901646">
          <w:marLeft w:val="0"/>
          <w:marRight w:val="0"/>
          <w:marTop w:val="120"/>
          <w:marBottom w:val="0"/>
          <w:divBdr>
            <w:top w:val="none" w:sz="0" w:space="0" w:color="auto"/>
            <w:left w:val="none" w:sz="0" w:space="0" w:color="auto"/>
            <w:bottom w:val="none" w:sz="0" w:space="0" w:color="auto"/>
            <w:right w:val="none" w:sz="0" w:space="0" w:color="auto"/>
          </w:divBdr>
        </w:div>
      </w:divsChild>
    </w:div>
    <w:div w:id="1335104772">
      <w:bodyDiv w:val="1"/>
      <w:marLeft w:val="0"/>
      <w:marRight w:val="0"/>
      <w:marTop w:val="0"/>
      <w:marBottom w:val="0"/>
      <w:divBdr>
        <w:top w:val="none" w:sz="0" w:space="0" w:color="auto"/>
        <w:left w:val="none" w:sz="0" w:space="0" w:color="auto"/>
        <w:bottom w:val="none" w:sz="0" w:space="0" w:color="auto"/>
        <w:right w:val="none" w:sz="0" w:space="0" w:color="auto"/>
      </w:divBdr>
    </w:div>
    <w:div w:id="1353527399">
      <w:bodyDiv w:val="1"/>
      <w:marLeft w:val="0"/>
      <w:marRight w:val="0"/>
      <w:marTop w:val="0"/>
      <w:marBottom w:val="0"/>
      <w:divBdr>
        <w:top w:val="none" w:sz="0" w:space="0" w:color="auto"/>
        <w:left w:val="none" w:sz="0" w:space="0" w:color="auto"/>
        <w:bottom w:val="none" w:sz="0" w:space="0" w:color="auto"/>
        <w:right w:val="none" w:sz="0" w:space="0" w:color="auto"/>
      </w:divBdr>
    </w:div>
    <w:div w:id="1359115053">
      <w:bodyDiv w:val="1"/>
      <w:marLeft w:val="0"/>
      <w:marRight w:val="0"/>
      <w:marTop w:val="0"/>
      <w:marBottom w:val="0"/>
      <w:divBdr>
        <w:top w:val="none" w:sz="0" w:space="0" w:color="auto"/>
        <w:left w:val="none" w:sz="0" w:space="0" w:color="auto"/>
        <w:bottom w:val="none" w:sz="0" w:space="0" w:color="auto"/>
        <w:right w:val="none" w:sz="0" w:space="0" w:color="auto"/>
      </w:divBdr>
      <w:divsChild>
        <w:div w:id="983706415">
          <w:marLeft w:val="0"/>
          <w:marRight w:val="0"/>
          <w:marTop w:val="0"/>
          <w:marBottom w:val="0"/>
          <w:divBdr>
            <w:top w:val="none" w:sz="0" w:space="0" w:color="auto"/>
            <w:left w:val="none" w:sz="0" w:space="0" w:color="auto"/>
            <w:bottom w:val="none" w:sz="0" w:space="0" w:color="auto"/>
            <w:right w:val="none" w:sz="0" w:space="0" w:color="auto"/>
          </w:divBdr>
          <w:divsChild>
            <w:div w:id="189804532">
              <w:marLeft w:val="560"/>
              <w:marRight w:val="0"/>
              <w:marTop w:val="0"/>
              <w:marBottom w:val="0"/>
              <w:divBdr>
                <w:top w:val="none" w:sz="0" w:space="0" w:color="auto"/>
                <w:left w:val="none" w:sz="0" w:space="0" w:color="auto"/>
                <w:bottom w:val="none" w:sz="0" w:space="0" w:color="auto"/>
                <w:right w:val="none" w:sz="0" w:space="0" w:color="auto"/>
              </w:divBdr>
            </w:div>
          </w:divsChild>
        </w:div>
        <w:div w:id="1601986056">
          <w:marLeft w:val="0"/>
          <w:marRight w:val="0"/>
          <w:marTop w:val="0"/>
          <w:marBottom w:val="0"/>
          <w:divBdr>
            <w:top w:val="none" w:sz="0" w:space="0" w:color="auto"/>
            <w:left w:val="none" w:sz="0" w:space="0" w:color="auto"/>
            <w:bottom w:val="none" w:sz="0" w:space="0" w:color="auto"/>
            <w:right w:val="none" w:sz="0" w:space="0" w:color="auto"/>
          </w:divBdr>
          <w:divsChild>
            <w:div w:id="16922382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382439499">
      <w:bodyDiv w:val="1"/>
      <w:marLeft w:val="0"/>
      <w:marRight w:val="0"/>
      <w:marTop w:val="0"/>
      <w:marBottom w:val="0"/>
      <w:divBdr>
        <w:top w:val="none" w:sz="0" w:space="0" w:color="auto"/>
        <w:left w:val="none" w:sz="0" w:space="0" w:color="auto"/>
        <w:bottom w:val="none" w:sz="0" w:space="0" w:color="auto"/>
        <w:right w:val="none" w:sz="0" w:space="0" w:color="auto"/>
      </w:divBdr>
      <w:divsChild>
        <w:div w:id="7948967">
          <w:marLeft w:val="0"/>
          <w:marRight w:val="0"/>
          <w:marTop w:val="120"/>
          <w:marBottom w:val="0"/>
          <w:divBdr>
            <w:top w:val="none" w:sz="0" w:space="0" w:color="auto"/>
            <w:left w:val="none" w:sz="0" w:space="0" w:color="auto"/>
            <w:bottom w:val="none" w:sz="0" w:space="0" w:color="auto"/>
            <w:right w:val="none" w:sz="0" w:space="0" w:color="auto"/>
          </w:divBdr>
        </w:div>
        <w:div w:id="217084881">
          <w:marLeft w:val="0"/>
          <w:marRight w:val="0"/>
          <w:marTop w:val="120"/>
          <w:marBottom w:val="0"/>
          <w:divBdr>
            <w:top w:val="none" w:sz="0" w:space="0" w:color="auto"/>
            <w:left w:val="none" w:sz="0" w:space="0" w:color="auto"/>
            <w:bottom w:val="none" w:sz="0" w:space="0" w:color="auto"/>
            <w:right w:val="none" w:sz="0" w:space="0" w:color="auto"/>
          </w:divBdr>
        </w:div>
        <w:div w:id="265231719">
          <w:marLeft w:val="0"/>
          <w:marRight w:val="0"/>
          <w:marTop w:val="120"/>
          <w:marBottom w:val="0"/>
          <w:divBdr>
            <w:top w:val="none" w:sz="0" w:space="0" w:color="auto"/>
            <w:left w:val="none" w:sz="0" w:space="0" w:color="auto"/>
            <w:bottom w:val="none" w:sz="0" w:space="0" w:color="auto"/>
            <w:right w:val="none" w:sz="0" w:space="0" w:color="auto"/>
          </w:divBdr>
        </w:div>
        <w:div w:id="398285075">
          <w:marLeft w:val="0"/>
          <w:marRight w:val="0"/>
          <w:marTop w:val="120"/>
          <w:marBottom w:val="0"/>
          <w:divBdr>
            <w:top w:val="none" w:sz="0" w:space="0" w:color="auto"/>
            <w:left w:val="none" w:sz="0" w:space="0" w:color="auto"/>
            <w:bottom w:val="none" w:sz="0" w:space="0" w:color="auto"/>
            <w:right w:val="none" w:sz="0" w:space="0" w:color="auto"/>
          </w:divBdr>
        </w:div>
        <w:div w:id="537399818">
          <w:marLeft w:val="0"/>
          <w:marRight w:val="0"/>
          <w:marTop w:val="120"/>
          <w:marBottom w:val="0"/>
          <w:divBdr>
            <w:top w:val="none" w:sz="0" w:space="0" w:color="auto"/>
            <w:left w:val="none" w:sz="0" w:space="0" w:color="auto"/>
            <w:bottom w:val="none" w:sz="0" w:space="0" w:color="auto"/>
            <w:right w:val="none" w:sz="0" w:space="0" w:color="auto"/>
          </w:divBdr>
        </w:div>
        <w:div w:id="581449568">
          <w:marLeft w:val="0"/>
          <w:marRight w:val="0"/>
          <w:marTop w:val="120"/>
          <w:marBottom w:val="0"/>
          <w:divBdr>
            <w:top w:val="none" w:sz="0" w:space="0" w:color="auto"/>
            <w:left w:val="none" w:sz="0" w:space="0" w:color="auto"/>
            <w:bottom w:val="none" w:sz="0" w:space="0" w:color="auto"/>
            <w:right w:val="none" w:sz="0" w:space="0" w:color="auto"/>
          </w:divBdr>
        </w:div>
        <w:div w:id="595477102">
          <w:marLeft w:val="0"/>
          <w:marRight w:val="0"/>
          <w:marTop w:val="120"/>
          <w:marBottom w:val="0"/>
          <w:divBdr>
            <w:top w:val="none" w:sz="0" w:space="0" w:color="auto"/>
            <w:left w:val="none" w:sz="0" w:space="0" w:color="auto"/>
            <w:bottom w:val="none" w:sz="0" w:space="0" w:color="auto"/>
            <w:right w:val="none" w:sz="0" w:space="0" w:color="auto"/>
          </w:divBdr>
        </w:div>
        <w:div w:id="792675278">
          <w:marLeft w:val="0"/>
          <w:marRight w:val="0"/>
          <w:marTop w:val="120"/>
          <w:marBottom w:val="0"/>
          <w:divBdr>
            <w:top w:val="none" w:sz="0" w:space="0" w:color="auto"/>
            <w:left w:val="none" w:sz="0" w:space="0" w:color="auto"/>
            <w:bottom w:val="none" w:sz="0" w:space="0" w:color="auto"/>
            <w:right w:val="none" w:sz="0" w:space="0" w:color="auto"/>
          </w:divBdr>
        </w:div>
        <w:div w:id="1030955964">
          <w:marLeft w:val="0"/>
          <w:marRight w:val="0"/>
          <w:marTop w:val="120"/>
          <w:marBottom w:val="0"/>
          <w:divBdr>
            <w:top w:val="none" w:sz="0" w:space="0" w:color="auto"/>
            <w:left w:val="none" w:sz="0" w:space="0" w:color="auto"/>
            <w:bottom w:val="none" w:sz="0" w:space="0" w:color="auto"/>
            <w:right w:val="none" w:sz="0" w:space="0" w:color="auto"/>
          </w:divBdr>
        </w:div>
        <w:div w:id="1083797420">
          <w:marLeft w:val="0"/>
          <w:marRight w:val="0"/>
          <w:marTop w:val="120"/>
          <w:marBottom w:val="0"/>
          <w:divBdr>
            <w:top w:val="none" w:sz="0" w:space="0" w:color="auto"/>
            <w:left w:val="none" w:sz="0" w:space="0" w:color="auto"/>
            <w:bottom w:val="none" w:sz="0" w:space="0" w:color="auto"/>
            <w:right w:val="none" w:sz="0" w:space="0" w:color="auto"/>
          </w:divBdr>
        </w:div>
        <w:div w:id="1130830139">
          <w:marLeft w:val="0"/>
          <w:marRight w:val="0"/>
          <w:marTop w:val="120"/>
          <w:marBottom w:val="0"/>
          <w:divBdr>
            <w:top w:val="none" w:sz="0" w:space="0" w:color="auto"/>
            <w:left w:val="none" w:sz="0" w:space="0" w:color="auto"/>
            <w:bottom w:val="none" w:sz="0" w:space="0" w:color="auto"/>
            <w:right w:val="none" w:sz="0" w:space="0" w:color="auto"/>
          </w:divBdr>
        </w:div>
        <w:div w:id="1150362331">
          <w:marLeft w:val="0"/>
          <w:marRight w:val="0"/>
          <w:marTop w:val="120"/>
          <w:marBottom w:val="0"/>
          <w:divBdr>
            <w:top w:val="none" w:sz="0" w:space="0" w:color="auto"/>
            <w:left w:val="none" w:sz="0" w:space="0" w:color="auto"/>
            <w:bottom w:val="none" w:sz="0" w:space="0" w:color="auto"/>
            <w:right w:val="none" w:sz="0" w:space="0" w:color="auto"/>
          </w:divBdr>
        </w:div>
        <w:div w:id="1281185456">
          <w:marLeft w:val="0"/>
          <w:marRight w:val="0"/>
          <w:marTop w:val="120"/>
          <w:marBottom w:val="0"/>
          <w:divBdr>
            <w:top w:val="none" w:sz="0" w:space="0" w:color="auto"/>
            <w:left w:val="none" w:sz="0" w:space="0" w:color="auto"/>
            <w:bottom w:val="none" w:sz="0" w:space="0" w:color="auto"/>
            <w:right w:val="none" w:sz="0" w:space="0" w:color="auto"/>
          </w:divBdr>
        </w:div>
        <w:div w:id="1310790291">
          <w:marLeft w:val="0"/>
          <w:marRight w:val="0"/>
          <w:marTop w:val="120"/>
          <w:marBottom w:val="0"/>
          <w:divBdr>
            <w:top w:val="none" w:sz="0" w:space="0" w:color="auto"/>
            <w:left w:val="none" w:sz="0" w:space="0" w:color="auto"/>
            <w:bottom w:val="none" w:sz="0" w:space="0" w:color="auto"/>
            <w:right w:val="none" w:sz="0" w:space="0" w:color="auto"/>
          </w:divBdr>
        </w:div>
        <w:div w:id="1369404929">
          <w:marLeft w:val="0"/>
          <w:marRight w:val="0"/>
          <w:marTop w:val="120"/>
          <w:marBottom w:val="0"/>
          <w:divBdr>
            <w:top w:val="none" w:sz="0" w:space="0" w:color="auto"/>
            <w:left w:val="none" w:sz="0" w:space="0" w:color="auto"/>
            <w:bottom w:val="none" w:sz="0" w:space="0" w:color="auto"/>
            <w:right w:val="none" w:sz="0" w:space="0" w:color="auto"/>
          </w:divBdr>
        </w:div>
        <w:div w:id="1533496036">
          <w:marLeft w:val="0"/>
          <w:marRight w:val="0"/>
          <w:marTop w:val="120"/>
          <w:marBottom w:val="0"/>
          <w:divBdr>
            <w:top w:val="none" w:sz="0" w:space="0" w:color="auto"/>
            <w:left w:val="none" w:sz="0" w:space="0" w:color="auto"/>
            <w:bottom w:val="none" w:sz="0" w:space="0" w:color="auto"/>
            <w:right w:val="none" w:sz="0" w:space="0" w:color="auto"/>
          </w:divBdr>
        </w:div>
        <w:div w:id="1711805623">
          <w:marLeft w:val="0"/>
          <w:marRight w:val="0"/>
          <w:marTop w:val="120"/>
          <w:marBottom w:val="0"/>
          <w:divBdr>
            <w:top w:val="none" w:sz="0" w:space="0" w:color="auto"/>
            <w:left w:val="none" w:sz="0" w:space="0" w:color="auto"/>
            <w:bottom w:val="none" w:sz="0" w:space="0" w:color="auto"/>
            <w:right w:val="none" w:sz="0" w:space="0" w:color="auto"/>
          </w:divBdr>
        </w:div>
        <w:div w:id="1912887981">
          <w:marLeft w:val="0"/>
          <w:marRight w:val="0"/>
          <w:marTop w:val="120"/>
          <w:marBottom w:val="0"/>
          <w:divBdr>
            <w:top w:val="none" w:sz="0" w:space="0" w:color="auto"/>
            <w:left w:val="none" w:sz="0" w:space="0" w:color="auto"/>
            <w:bottom w:val="none" w:sz="0" w:space="0" w:color="auto"/>
            <w:right w:val="none" w:sz="0" w:space="0" w:color="auto"/>
          </w:divBdr>
        </w:div>
        <w:div w:id="1987314784">
          <w:marLeft w:val="0"/>
          <w:marRight w:val="0"/>
          <w:marTop w:val="120"/>
          <w:marBottom w:val="0"/>
          <w:divBdr>
            <w:top w:val="none" w:sz="0" w:space="0" w:color="auto"/>
            <w:left w:val="none" w:sz="0" w:space="0" w:color="auto"/>
            <w:bottom w:val="none" w:sz="0" w:space="0" w:color="auto"/>
            <w:right w:val="none" w:sz="0" w:space="0" w:color="auto"/>
          </w:divBdr>
        </w:div>
        <w:div w:id="2116972270">
          <w:marLeft w:val="0"/>
          <w:marRight w:val="0"/>
          <w:marTop w:val="120"/>
          <w:marBottom w:val="0"/>
          <w:divBdr>
            <w:top w:val="none" w:sz="0" w:space="0" w:color="auto"/>
            <w:left w:val="none" w:sz="0" w:space="0" w:color="auto"/>
            <w:bottom w:val="none" w:sz="0" w:space="0" w:color="auto"/>
            <w:right w:val="none" w:sz="0" w:space="0" w:color="auto"/>
          </w:divBdr>
        </w:div>
        <w:div w:id="2138523925">
          <w:marLeft w:val="0"/>
          <w:marRight w:val="0"/>
          <w:marTop w:val="120"/>
          <w:marBottom w:val="0"/>
          <w:divBdr>
            <w:top w:val="none" w:sz="0" w:space="0" w:color="auto"/>
            <w:left w:val="none" w:sz="0" w:space="0" w:color="auto"/>
            <w:bottom w:val="none" w:sz="0" w:space="0" w:color="auto"/>
            <w:right w:val="none" w:sz="0" w:space="0" w:color="auto"/>
          </w:divBdr>
        </w:div>
      </w:divsChild>
    </w:div>
    <w:div w:id="1385987859">
      <w:bodyDiv w:val="1"/>
      <w:marLeft w:val="0"/>
      <w:marRight w:val="0"/>
      <w:marTop w:val="0"/>
      <w:marBottom w:val="0"/>
      <w:divBdr>
        <w:top w:val="none" w:sz="0" w:space="0" w:color="auto"/>
        <w:left w:val="none" w:sz="0" w:space="0" w:color="auto"/>
        <w:bottom w:val="none" w:sz="0" w:space="0" w:color="auto"/>
        <w:right w:val="none" w:sz="0" w:space="0" w:color="auto"/>
      </w:divBdr>
    </w:div>
    <w:div w:id="1389063934">
      <w:bodyDiv w:val="1"/>
      <w:marLeft w:val="0"/>
      <w:marRight w:val="0"/>
      <w:marTop w:val="0"/>
      <w:marBottom w:val="0"/>
      <w:divBdr>
        <w:top w:val="none" w:sz="0" w:space="0" w:color="auto"/>
        <w:left w:val="none" w:sz="0" w:space="0" w:color="auto"/>
        <w:bottom w:val="none" w:sz="0" w:space="0" w:color="auto"/>
        <w:right w:val="none" w:sz="0" w:space="0" w:color="auto"/>
      </w:divBdr>
    </w:div>
    <w:div w:id="1408261103">
      <w:bodyDiv w:val="1"/>
      <w:marLeft w:val="0"/>
      <w:marRight w:val="0"/>
      <w:marTop w:val="0"/>
      <w:marBottom w:val="0"/>
      <w:divBdr>
        <w:top w:val="none" w:sz="0" w:space="0" w:color="auto"/>
        <w:left w:val="none" w:sz="0" w:space="0" w:color="auto"/>
        <w:bottom w:val="none" w:sz="0" w:space="0" w:color="auto"/>
        <w:right w:val="none" w:sz="0" w:space="0" w:color="auto"/>
      </w:divBdr>
    </w:div>
    <w:div w:id="1425999612">
      <w:bodyDiv w:val="1"/>
      <w:marLeft w:val="0"/>
      <w:marRight w:val="0"/>
      <w:marTop w:val="0"/>
      <w:marBottom w:val="0"/>
      <w:divBdr>
        <w:top w:val="none" w:sz="0" w:space="0" w:color="auto"/>
        <w:left w:val="none" w:sz="0" w:space="0" w:color="auto"/>
        <w:bottom w:val="none" w:sz="0" w:space="0" w:color="auto"/>
        <w:right w:val="none" w:sz="0" w:space="0" w:color="auto"/>
      </w:divBdr>
      <w:divsChild>
        <w:div w:id="197856031">
          <w:marLeft w:val="0"/>
          <w:marRight w:val="0"/>
          <w:marTop w:val="120"/>
          <w:marBottom w:val="0"/>
          <w:divBdr>
            <w:top w:val="none" w:sz="0" w:space="0" w:color="auto"/>
            <w:left w:val="none" w:sz="0" w:space="0" w:color="auto"/>
            <w:bottom w:val="none" w:sz="0" w:space="0" w:color="auto"/>
            <w:right w:val="none" w:sz="0" w:space="0" w:color="auto"/>
          </w:divBdr>
        </w:div>
        <w:div w:id="292759637">
          <w:marLeft w:val="0"/>
          <w:marRight w:val="0"/>
          <w:marTop w:val="120"/>
          <w:marBottom w:val="0"/>
          <w:divBdr>
            <w:top w:val="none" w:sz="0" w:space="0" w:color="auto"/>
            <w:left w:val="none" w:sz="0" w:space="0" w:color="auto"/>
            <w:bottom w:val="none" w:sz="0" w:space="0" w:color="auto"/>
            <w:right w:val="none" w:sz="0" w:space="0" w:color="auto"/>
          </w:divBdr>
        </w:div>
        <w:div w:id="312567946">
          <w:marLeft w:val="0"/>
          <w:marRight w:val="0"/>
          <w:marTop w:val="120"/>
          <w:marBottom w:val="0"/>
          <w:divBdr>
            <w:top w:val="none" w:sz="0" w:space="0" w:color="auto"/>
            <w:left w:val="none" w:sz="0" w:space="0" w:color="auto"/>
            <w:bottom w:val="none" w:sz="0" w:space="0" w:color="auto"/>
            <w:right w:val="none" w:sz="0" w:space="0" w:color="auto"/>
          </w:divBdr>
        </w:div>
        <w:div w:id="337852524">
          <w:marLeft w:val="0"/>
          <w:marRight w:val="0"/>
          <w:marTop w:val="120"/>
          <w:marBottom w:val="0"/>
          <w:divBdr>
            <w:top w:val="none" w:sz="0" w:space="0" w:color="auto"/>
            <w:left w:val="none" w:sz="0" w:space="0" w:color="auto"/>
            <w:bottom w:val="none" w:sz="0" w:space="0" w:color="auto"/>
            <w:right w:val="none" w:sz="0" w:space="0" w:color="auto"/>
          </w:divBdr>
        </w:div>
        <w:div w:id="361562232">
          <w:marLeft w:val="0"/>
          <w:marRight w:val="0"/>
          <w:marTop w:val="120"/>
          <w:marBottom w:val="0"/>
          <w:divBdr>
            <w:top w:val="none" w:sz="0" w:space="0" w:color="auto"/>
            <w:left w:val="none" w:sz="0" w:space="0" w:color="auto"/>
            <w:bottom w:val="none" w:sz="0" w:space="0" w:color="auto"/>
            <w:right w:val="none" w:sz="0" w:space="0" w:color="auto"/>
          </w:divBdr>
        </w:div>
        <w:div w:id="364406022">
          <w:marLeft w:val="0"/>
          <w:marRight w:val="0"/>
          <w:marTop w:val="120"/>
          <w:marBottom w:val="0"/>
          <w:divBdr>
            <w:top w:val="none" w:sz="0" w:space="0" w:color="auto"/>
            <w:left w:val="none" w:sz="0" w:space="0" w:color="auto"/>
            <w:bottom w:val="none" w:sz="0" w:space="0" w:color="auto"/>
            <w:right w:val="none" w:sz="0" w:space="0" w:color="auto"/>
          </w:divBdr>
        </w:div>
        <w:div w:id="426342294">
          <w:marLeft w:val="0"/>
          <w:marRight w:val="0"/>
          <w:marTop w:val="120"/>
          <w:marBottom w:val="0"/>
          <w:divBdr>
            <w:top w:val="none" w:sz="0" w:space="0" w:color="auto"/>
            <w:left w:val="none" w:sz="0" w:space="0" w:color="auto"/>
            <w:bottom w:val="none" w:sz="0" w:space="0" w:color="auto"/>
            <w:right w:val="none" w:sz="0" w:space="0" w:color="auto"/>
          </w:divBdr>
        </w:div>
        <w:div w:id="434667457">
          <w:marLeft w:val="0"/>
          <w:marRight w:val="0"/>
          <w:marTop w:val="120"/>
          <w:marBottom w:val="0"/>
          <w:divBdr>
            <w:top w:val="none" w:sz="0" w:space="0" w:color="auto"/>
            <w:left w:val="none" w:sz="0" w:space="0" w:color="auto"/>
            <w:bottom w:val="none" w:sz="0" w:space="0" w:color="auto"/>
            <w:right w:val="none" w:sz="0" w:space="0" w:color="auto"/>
          </w:divBdr>
        </w:div>
        <w:div w:id="442845851">
          <w:marLeft w:val="0"/>
          <w:marRight w:val="0"/>
          <w:marTop w:val="120"/>
          <w:marBottom w:val="0"/>
          <w:divBdr>
            <w:top w:val="none" w:sz="0" w:space="0" w:color="auto"/>
            <w:left w:val="none" w:sz="0" w:space="0" w:color="auto"/>
            <w:bottom w:val="none" w:sz="0" w:space="0" w:color="auto"/>
            <w:right w:val="none" w:sz="0" w:space="0" w:color="auto"/>
          </w:divBdr>
        </w:div>
        <w:div w:id="490946855">
          <w:marLeft w:val="0"/>
          <w:marRight w:val="0"/>
          <w:marTop w:val="120"/>
          <w:marBottom w:val="0"/>
          <w:divBdr>
            <w:top w:val="none" w:sz="0" w:space="0" w:color="auto"/>
            <w:left w:val="none" w:sz="0" w:space="0" w:color="auto"/>
            <w:bottom w:val="none" w:sz="0" w:space="0" w:color="auto"/>
            <w:right w:val="none" w:sz="0" w:space="0" w:color="auto"/>
          </w:divBdr>
        </w:div>
        <w:div w:id="515311675">
          <w:marLeft w:val="0"/>
          <w:marRight w:val="0"/>
          <w:marTop w:val="120"/>
          <w:marBottom w:val="0"/>
          <w:divBdr>
            <w:top w:val="none" w:sz="0" w:space="0" w:color="auto"/>
            <w:left w:val="none" w:sz="0" w:space="0" w:color="auto"/>
            <w:bottom w:val="none" w:sz="0" w:space="0" w:color="auto"/>
            <w:right w:val="none" w:sz="0" w:space="0" w:color="auto"/>
          </w:divBdr>
        </w:div>
        <w:div w:id="574389724">
          <w:marLeft w:val="0"/>
          <w:marRight w:val="0"/>
          <w:marTop w:val="120"/>
          <w:marBottom w:val="0"/>
          <w:divBdr>
            <w:top w:val="none" w:sz="0" w:space="0" w:color="auto"/>
            <w:left w:val="none" w:sz="0" w:space="0" w:color="auto"/>
            <w:bottom w:val="none" w:sz="0" w:space="0" w:color="auto"/>
            <w:right w:val="none" w:sz="0" w:space="0" w:color="auto"/>
          </w:divBdr>
        </w:div>
        <w:div w:id="663515750">
          <w:marLeft w:val="0"/>
          <w:marRight w:val="0"/>
          <w:marTop w:val="120"/>
          <w:marBottom w:val="0"/>
          <w:divBdr>
            <w:top w:val="none" w:sz="0" w:space="0" w:color="auto"/>
            <w:left w:val="none" w:sz="0" w:space="0" w:color="auto"/>
            <w:bottom w:val="none" w:sz="0" w:space="0" w:color="auto"/>
            <w:right w:val="none" w:sz="0" w:space="0" w:color="auto"/>
          </w:divBdr>
        </w:div>
        <w:div w:id="704450728">
          <w:marLeft w:val="0"/>
          <w:marRight w:val="0"/>
          <w:marTop w:val="120"/>
          <w:marBottom w:val="0"/>
          <w:divBdr>
            <w:top w:val="none" w:sz="0" w:space="0" w:color="auto"/>
            <w:left w:val="none" w:sz="0" w:space="0" w:color="auto"/>
            <w:bottom w:val="none" w:sz="0" w:space="0" w:color="auto"/>
            <w:right w:val="none" w:sz="0" w:space="0" w:color="auto"/>
          </w:divBdr>
        </w:div>
        <w:div w:id="728646520">
          <w:marLeft w:val="0"/>
          <w:marRight w:val="0"/>
          <w:marTop w:val="120"/>
          <w:marBottom w:val="0"/>
          <w:divBdr>
            <w:top w:val="none" w:sz="0" w:space="0" w:color="auto"/>
            <w:left w:val="none" w:sz="0" w:space="0" w:color="auto"/>
            <w:bottom w:val="none" w:sz="0" w:space="0" w:color="auto"/>
            <w:right w:val="none" w:sz="0" w:space="0" w:color="auto"/>
          </w:divBdr>
        </w:div>
        <w:div w:id="738941456">
          <w:marLeft w:val="0"/>
          <w:marRight w:val="0"/>
          <w:marTop w:val="120"/>
          <w:marBottom w:val="0"/>
          <w:divBdr>
            <w:top w:val="none" w:sz="0" w:space="0" w:color="auto"/>
            <w:left w:val="none" w:sz="0" w:space="0" w:color="auto"/>
            <w:bottom w:val="none" w:sz="0" w:space="0" w:color="auto"/>
            <w:right w:val="none" w:sz="0" w:space="0" w:color="auto"/>
          </w:divBdr>
        </w:div>
        <w:div w:id="881744361">
          <w:marLeft w:val="0"/>
          <w:marRight w:val="0"/>
          <w:marTop w:val="120"/>
          <w:marBottom w:val="0"/>
          <w:divBdr>
            <w:top w:val="none" w:sz="0" w:space="0" w:color="auto"/>
            <w:left w:val="none" w:sz="0" w:space="0" w:color="auto"/>
            <w:bottom w:val="none" w:sz="0" w:space="0" w:color="auto"/>
            <w:right w:val="none" w:sz="0" w:space="0" w:color="auto"/>
          </w:divBdr>
        </w:div>
        <w:div w:id="884566235">
          <w:marLeft w:val="0"/>
          <w:marRight w:val="0"/>
          <w:marTop w:val="120"/>
          <w:marBottom w:val="0"/>
          <w:divBdr>
            <w:top w:val="none" w:sz="0" w:space="0" w:color="auto"/>
            <w:left w:val="none" w:sz="0" w:space="0" w:color="auto"/>
            <w:bottom w:val="none" w:sz="0" w:space="0" w:color="auto"/>
            <w:right w:val="none" w:sz="0" w:space="0" w:color="auto"/>
          </w:divBdr>
        </w:div>
        <w:div w:id="907570482">
          <w:marLeft w:val="0"/>
          <w:marRight w:val="0"/>
          <w:marTop w:val="120"/>
          <w:marBottom w:val="0"/>
          <w:divBdr>
            <w:top w:val="none" w:sz="0" w:space="0" w:color="auto"/>
            <w:left w:val="none" w:sz="0" w:space="0" w:color="auto"/>
            <w:bottom w:val="none" w:sz="0" w:space="0" w:color="auto"/>
            <w:right w:val="none" w:sz="0" w:space="0" w:color="auto"/>
          </w:divBdr>
        </w:div>
        <w:div w:id="919172035">
          <w:marLeft w:val="0"/>
          <w:marRight w:val="0"/>
          <w:marTop w:val="120"/>
          <w:marBottom w:val="0"/>
          <w:divBdr>
            <w:top w:val="none" w:sz="0" w:space="0" w:color="auto"/>
            <w:left w:val="none" w:sz="0" w:space="0" w:color="auto"/>
            <w:bottom w:val="none" w:sz="0" w:space="0" w:color="auto"/>
            <w:right w:val="none" w:sz="0" w:space="0" w:color="auto"/>
          </w:divBdr>
        </w:div>
        <w:div w:id="1009063416">
          <w:marLeft w:val="0"/>
          <w:marRight w:val="0"/>
          <w:marTop w:val="120"/>
          <w:marBottom w:val="0"/>
          <w:divBdr>
            <w:top w:val="none" w:sz="0" w:space="0" w:color="auto"/>
            <w:left w:val="none" w:sz="0" w:space="0" w:color="auto"/>
            <w:bottom w:val="none" w:sz="0" w:space="0" w:color="auto"/>
            <w:right w:val="none" w:sz="0" w:space="0" w:color="auto"/>
          </w:divBdr>
        </w:div>
        <w:div w:id="1014771011">
          <w:marLeft w:val="0"/>
          <w:marRight w:val="0"/>
          <w:marTop w:val="120"/>
          <w:marBottom w:val="0"/>
          <w:divBdr>
            <w:top w:val="none" w:sz="0" w:space="0" w:color="auto"/>
            <w:left w:val="none" w:sz="0" w:space="0" w:color="auto"/>
            <w:bottom w:val="none" w:sz="0" w:space="0" w:color="auto"/>
            <w:right w:val="none" w:sz="0" w:space="0" w:color="auto"/>
          </w:divBdr>
        </w:div>
        <w:div w:id="1018777334">
          <w:marLeft w:val="0"/>
          <w:marRight w:val="0"/>
          <w:marTop w:val="120"/>
          <w:marBottom w:val="0"/>
          <w:divBdr>
            <w:top w:val="none" w:sz="0" w:space="0" w:color="auto"/>
            <w:left w:val="none" w:sz="0" w:space="0" w:color="auto"/>
            <w:bottom w:val="none" w:sz="0" w:space="0" w:color="auto"/>
            <w:right w:val="none" w:sz="0" w:space="0" w:color="auto"/>
          </w:divBdr>
        </w:div>
        <w:div w:id="1064833963">
          <w:marLeft w:val="0"/>
          <w:marRight w:val="0"/>
          <w:marTop w:val="120"/>
          <w:marBottom w:val="0"/>
          <w:divBdr>
            <w:top w:val="none" w:sz="0" w:space="0" w:color="auto"/>
            <w:left w:val="none" w:sz="0" w:space="0" w:color="auto"/>
            <w:bottom w:val="none" w:sz="0" w:space="0" w:color="auto"/>
            <w:right w:val="none" w:sz="0" w:space="0" w:color="auto"/>
          </w:divBdr>
        </w:div>
        <w:div w:id="1096175451">
          <w:marLeft w:val="0"/>
          <w:marRight w:val="0"/>
          <w:marTop w:val="120"/>
          <w:marBottom w:val="0"/>
          <w:divBdr>
            <w:top w:val="none" w:sz="0" w:space="0" w:color="auto"/>
            <w:left w:val="none" w:sz="0" w:space="0" w:color="auto"/>
            <w:bottom w:val="none" w:sz="0" w:space="0" w:color="auto"/>
            <w:right w:val="none" w:sz="0" w:space="0" w:color="auto"/>
          </w:divBdr>
        </w:div>
        <w:div w:id="1134639491">
          <w:marLeft w:val="0"/>
          <w:marRight w:val="0"/>
          <w:marTop w:val="120"/>
          <w:marBottom w:val="0"/>
          <w:divBdr>
            <w:top w:val="none" w:sz="0" w:space="0" w:color="auto"/>
            <w:left w:val="none" w:sz="0" w:space="0" w:color="auto"/>
            <w:bottom w:val="none" w:sz="0" w:space="0" w:color="auto"/>
            <w:right w:val="none" w:sz="0" w:space="0" w:color="auto"/>
          </w:divBdr>
        </w:div>
        <w:div w:id="1187909662">
          <w:marLeft w:val="0"/>
          <w:marRight w:val="0"/>
          <w:marTop w:val="120"/>
          <w:marBottom w:val="0"/>
          <w:divBdr>
            <w:top w:val="none" w:sz="0" w:space="0" w:color="auto"/>
            <w:left w:val="none" w:sz="0" w:space="0" w:color="auto"/>
            <w:bottom w:val="none" w:sz="0" w:space="0" w:color="auto"/>
            <w:right w:val="none" w:sz="0" w:space="0" w:color="auto"/>
          </w:divBdr>
        </w:div>
        <w:div w:id="1241326629">
          <w:marLeft w:val="0"/>
          <w:marRight w:val="0"/>
          <w:marTop w:val="120"/>
          <w:marBottom w:val="0"/>
          <w:divBdr>
            <w:top w:val="none" w:sz="0" w:space="0" w:color="auto"/>
            <w:left w:val="none" w:sz="0" w:space="0" w:color="auto"/>
            <w:bottom w:val="none" w:sz="0" w:space="0" w:color="auto"/>
            <w:right w:val="none" w:sz="0" w:space="0" w:color="auto"/>
          </w:divBdr>
        </w:div>
        <w:div w:id="1272278560">
          <w:marLeft w:val="0"/>
          <w:marRight w:val="0"/>
          <w:marTop w:val="120"/>
          <w:marBottom w:val="0"/>
          <w:divBdr>
            <w:top w:val="none" w:sz="0" w:space="0" w:color="auto"/>
            <w:left w:val="none" w:sz="0" w:space="0" w:color="auto"/>
            <w:bottom w:val="none" w:sz="0" w:space="0" w:color="auto"/>
            <w:right w:val="none" w:sz="0" w:space="0" w:color="auto"/>
          </w:divBdr>
        </w:div>
        <w:div w:id="1276718661">
          <w:marLeft w:val="0"/>
          <w:marRight w:val="0"/>
          <w:marTop w:val="120"/>
          <w:marBottom w:val="0"/>
          <w:divBdr>
            <w:top w:val="none" w:sz="0" w:space="0" w:color="auto"/>
            <w:left w:val="none" w:sz="0" w:space="0" w:color="auto"/>
            <w:bottom w:val="none" w:sz="0" w:space="0" w:color="auto"/>
            <w:right w:val="none" w:sz="0" w:space="0" w:color="auto"/>
          </w:divBdr>
        </w:div>
        <w:div w:id="1285574438">
          <w:marLeft w:val="0"/>
          <w:marRight w:val="0"/>
          <w:marTop w:val="120"/>
          <w:marBottom w:val="0"/>
          <w:divBdr>
            <w:top w:val="none" w:sz="0" w:space="0" w:color="auto"/>
            <w:left w:val="none" w:sz="0" w:space="0" w:color="auto"/>
            <w:bottom w:val="none" w:sz="0" w:space="0" w:color="auto"/>
            <w:right w:val="none" w:sz="0" w:space="0" w:color="auto"/>
          </w:divBdr>
        </w:div>
        <w:div w:id="1298343101">
          <w:marLeft w:val="0"/>
          <w:marRight w:val="0"/>
          <w:marTop w:val="120"/>
          <w:marBottom w:val="0"/>
          <w:divBdr>
            <w:top w:val="none" w:sz="0" w:space="0" w:color="auto"/>
            <w:left w:val="none" w:sz="0" w:space="0" w:color="auto"/>
            <w:bottom w:val="none" w:sz="0" w:space="0" w:color="auto"/>
            <w:right w:val="none" w:sz="0" w:space="0" w:color="auto"/>
          </w:divBdr>
        </w:div>
        <w:div w:id="1332876708">
          <w:marLeft w:val="0"/>
          <w:marRight w:val="0"/>
          <w:marTop w:val="120"/>
          <w:marBottom w:val="0"/>
          <w:divBdr>
            <w:top w:val="none" w:sz="0" w:space="0" w:color="auto"/>
            <w:left w:val="none" w:sz="0" w:space="0" w:color="auto"/>
            <w:bottom w:val="none" w:sz="0" w:space="0" w:color="auto"/>
            <w:right w:val="none" w:sz="0" w:space="0" w:color="auto"/>
          </w:divBdr>
        </w:div>
        <w:div w:id="1340932327">
          <w:marLeft w:val="0"/>
          <w:marRight w:val="0"/>
          <w:marTop w:val="120"/>
          <w:marBottom w:val="0"/>
          <w:divBdr>
            <w:top w:val="none" w:sz="0" w:space="0" w:color="auto"/>
            <w:left w:val="none" w:sz="0" w:space="0" w:color="auto"/>
            <w:bottom w:val="none" w:sz="0" w:space="0" w:color="auto"/>
            <w:right w:val="none" w:sz="0" w:space="0" w:color="auto"/>
          </w:divBdr>
        </w:div>
        <w:div w:id="1374579095">
          <w:marLeft w:val="0"/>
          <w:marRight w:val="0"/>
          <w:marTop w:val="120"/>
          <w:marBottom w:val="0"/>
          <w:divBdr>
            <w:top w:val="none" w:sz="0" w:space="0" w:color="auto"/>
            <w:left w:val="none" w:sz="0" w:space="0" w:color="auto"/>
            <w:bottom w:val="none" w:sz="0" w:space="0" w:color="auto"/>
            <w:right w:val="none" w:sz="0" w:space="0" w:color="auto"/>
          </w:divBdr>
        </w:div>
        <w:div w:id="1398282689">
          <w:marLeft w:val="0"/>
          <w:marRight w:val="0"/>
          <w:marTop w:val="120"/>
          <w:marBottom w:val="0"/>
          <w:divBdr>
            <w:top w:val="none" w:sz="0" w:space="0" w:color="auto"/>
            <w:left w:val="none" w:sz="0" w:space="0" w:color="auto"/>
            <w:bottom w:val="none" w:sz="0" w:space="0" w:color="auto"/>
            <w:right w:val="none" w:sz="0" w:space="0" w:color="auto"/>
          </w:divBdr>
        </w:div>
        <w:div w:id="1433283015">
          <w:marLeft w:val="0"/>
          <w:marRight w:val="0"/>
          <w:marTop w:val="120"/>
          <w:marBottom w:val="0"/>
          <w:divBdr>
            <w:top w:val="none" w:sz="0" w:space="0" w:color="auto"/>
            <w:left w:val="none" w:sz="0" w:space="0" w:color="auto"/>
            <w:bottom w:val="none" w:sz="0" w:space="0" w:color="auto"/>
            <w:right w:val="none" w:sz="0" w:space="0" w:color="auto"/>
          </w:divBdr>
        </w:div>
        <w:div w:id="1438060014">
          <w:marLeft w:val="0"/>
          <w:marRight w:val="0"/>
          <w:marTop w:val="120"/>
          <w:marBottom w:val="0"/>
          <w:divBdr>
            <w:top w:val="none" w:sz="0" w:space="0" w:color="auto"/>
            <w:left w:val="none" w:sz="0" w:space="0" w:color="auto"/>
            <w:bottom w:val="none" w:sz="0" w:space="0" w:color="auto"/>
            <w:right w:val="none" w:sz="0" w:space="0" w:color="auto"/>
          </w:divBdr>
        </w:div>
        <w:div w:id="1577662426">
          <w:marLeft w:val="0"/>
          <w:marRight w:val="0"/>
          <w:marTop w:val="120"/>
          <w:marBottom w:val="0"/>
          <w:divBdr>
            <w:top w:val="none" w:sz="0" w:space="0" w:color="auto"/>
            <w:left w:val="none" w:sz="0" w:space="0" w:color="auto"/>
            <w:bottom w:val="none" w:sz="0" w:space="0" w:color="auto"/>
            <w:right w:val="none" w:sz="0" w:space="0" w:color="auto"/>
          </w:divBdr>
        </w:div>
        <w:div w:id="1616904513">
          <w:marLeft w:val="0"/>
          <w:marRight w:val="0"/>
          <w:marTop w:val="120"/>
          <w:marBottom w:val="0"/>
          <w:divBdr>
            <w:top w:val="none" w:sz="0" w:space="0" w:color="auto"/>
            <w:left w:val="none" w:sz="0" w:space="0" w:color="auto"/>
            <w:bottom w:val="none" w:sz="0" w:space="0" w:color="auto"/>
            <w:right w:val="none" w:sz="0" w:space="0" w:color="auto"/>
          </w:divBdr>
        </w:div>
        <w:div w:id="1642879458">
          <w:marLeft w:val="0"/>
          <w:marRight w:val="0"/>
          <w:marTop w:val="120"/>
          <w:marBottom w:val="0"/>
          <w:divBdr>
            <w:top w:val="none" w:sz="0" w:space="0" w:color="auto"/>
            <w:left w:val="none" w:sz="0" w:space="0" w:color="auto"/>
            <w:bottom w:val="none" w:sz="0" w:space="0" w:color="auto"/>
            <w:right w:val="none" w:sz="0" w:space="0" w:color="auto"/>
          </w:divBdr>
        </w:div>
        <w:div w:id="1658995908">
          <w:marLeft w:val="0"/>
          <w:marRight w:val="0"/>
          <w:marTop w:val="120"/>
          <w:marBottom w:val="0"/>
          <w:divBdr>
            <w:top w:val="none" w:sz="0" w:space="0" w:color="auto"/>
            <w:left w:val="none" w:sz="0" w:space="0" w:color="auto"/>
            <w:bottom w:val="none" w:sz="0" w:space="0" w:color="auto"/>
            <w:right w:val="none" w:sz="0" w:space="0" w:color="auto"/>
          </w:divBdr>
        </w:div>
        <w:div w:id="1664433752">
          <w:marLeft w:val="0"/>
          <w:marRight w:val="0"/>
          <w:marTop w:val="120"/>
          <w:marBottom w:val="0"/>
          <w:divBdr>
            <w:top w:val="none" w:sz="0" w:space="0" w:color="auto"/>
            <w:left w:val="none" w:sz="0" w:space="0" w:color="auto"/>
            <w:bottom w:val="none" w:sz="0" w:space="0" w:color="auto"/>
            <w:right w:val="none" w:sz="0" w:space="0" w:color="auto"/>
          </w:divBdr>
        </w:div>
        <w:div w:id="1700668218">
          <w:marLeft w:val="0"/>
          <w:marRight w:val="0"/>
          <w:marTop w:val="120"/>
          <w:marBottom w:val="0"/>
          <w:divBdr>
            <w:top w:val="none" w:sz="0" w:space="0" w:color="auto"/>
            <w:left w:val="none" w:sz="0" w:space="0" w:color="auto"/>
            <w:bottom w:val="none" w:sz="0" w:space="0" w:color="auto"/>
            <w:right w:val="none" w:sz="0" w:space="0" w:color="auto"/>
          </w:divBdr>
        </w:div>
        <w:div w:id="1725980760">
          <w:marLeft w:val="0"/>
          <w:marRight w:val="0"/>
          <w:marTop w:val="120"/>
          <w:marBottom w:val="0"/>
          <w:divBdr>
            <w:top w:val="none" w:sz="0" w:space="0" w:color="auto"/>
            <w:left w:val="none" w:sz="0" w:space="0" w:color="auto"/>
            <w:bottom w:val="none" w:sz="0" w:space="0" w:color="auto"/>
            <w:right w:val="none" w:sz="0" w:space="0" w:color="auto"/>
          </w:divBdr>
        </w:div>
        <w:div w:id="1760246767">
          <w:marLeft w:val="0"/>
          <w:marRight w:val="0"/>
          <w:marTop w:val="120"/>
          <w:marBottom w:val="0"/>
          <w:divBdr>
            <w:top w:val="none" w:sz="0" w:space="0" w:color="auto"/>
            <w:left w:val="none" w:sz="0" w:space="0" w:color="auto"/>
            <w:bottom w:val="none" w:sz="0" w:space="0" w:color="auto"/>
            <w:right w:val="none" w:sz="0" w:space="0" w:color="auto"/>
          </w:divBdr>
        </w:div>
        <w:div w:id="1760373538">
          <w:marLeft w:val="0"/>
          <w:marRight w:val="0"/>
          <w:marTop w:val="120"/>
          <w:marBottom w:val="0"/>
          <w:divBdr>
            <w:top w:val="none" w:sz="0" w:space="0" w:color="auto"/>
            <w:left w:val="none" w:sz="0" w:space="0" w:color="auto"/>
            <w:bottom w:val="none" w:sz="0" w:space="0" w:color="auto"/>
            <w:right w:val="none" w:sz="0" w:space="0" w:color="auto"/>
          </w:divBdr>
        </w:div>
        <w:div w:id="1816069634">
          <w:marLeft w:val="0"/>
          <w:marRight w:val="0"/>
          <w:marTop w:val="120"/>
          <w:marBottom w:val="0"/>
          <w:divBdr>
            <w:top w:val="none" w:sz="0" w:space="0" w:color="auto"/>
            <w:left w:val="none" w:sz="0" w:space="0" w:color="auto"/>
            <w:bottom w:val="none" w:sz="0" w:space="0" w:color="auto"/>
            <w:right w:val="none" w:sz="0" w:space="0" w:color="auto"/>
          </w:divBdr>
        </w:div>
        <w:div w:id="1907572970">
          <w:marLeft w:val="0"/>
          <w:marRight w:val="0"/>
          <w:marTop w:val="120"/>
          <w:marBottom w:val="0"/>
          <w:divBdr>
            <w:top w:val="none" w:sz="0" w:space="0" w:color="auto"/>
            <w:left w:val="none" w:sz="0" w:space="0" w:color="auto"/>
            <w:bottom w:val="none" w:sz="0" w:space="0" w:color="auto"/>
            <w:right w:val="none" w:sz="0" w:space="0" w:color="auto"/>
          </w:divBdr>
        </w:div>
        <w:div w:id="1919094622">
          <w:marLeft w:val="0"/>
          <w:marRight w:val="0"/>
          <w:marTop w:val="120"/>
          <w:marBottom w:val="0"/>
          <w:divBdr>
            <w:top w:val="none" w:sz="0" w:space="0" w:color="auto"/>
            <w:left w:val="none" w:sz="0" w:space="0" w:color="auto"/>
            <w:bottom w:val="none" w:sz="0" w:space="0" w:color="auto"/>
            <w:right w:val="none" w:sz="0" w:space="0" w:color="auto"/>
          </w:divBdr>
        </w:div>
        <w:div w:id="1986548502">
          <w:marLeft w:val="0"/>
          <w:marRight w:val="0"/>
          <w:marTop w:val="120"/>
          <w:marBottom w:val="0"/>
          <w:divBdr>
            <w:top w:val="none" w:sz="0" w:space="0" w:color="auto"/>
            <w:left w:val="none" w:sz="0" w:space="0" w:color="auto"/>
            <w:bottom w:val="none" w:sz="0" w:space="0" w:color="auto"/>
            <w:right w:val="none" w:sz="0" w:space="0" w:color="auto"/>
          </w:divBdr>
        </w:div>
        <w:div w:id="1993749523">
          <w:marLeft w:val="0"/>
          <w:marRight w:val="0"/>
          <w:marTop w:val="120"/>
          <w:marBottom w:val="0"/>
          <w:divBdr>
            <w:top w:val="none" w:sz="0" w:space="0" w:color="auto"/>
            <w:left w:val="none" w:sz="0" w:space="0" w:color="auto"/>
            <w:bottom w:val="none" w:sz="0" w:space="0" w:color="auto"/>
            <w:right w:val="none" w:sz="0" w:space="0" w:color="auto"/>
          </w:divBdr>
        </w:div>
        <w:div w:id="2032221925">
          <w:marLeft w:val="0"/>
          <w:marRight w:val="0"/>
          <w:marTop w:val="120"/>
          <w:marBottom w:val="0"/>
          <w:divBdr>
            <w:top w:val="none" w:sz="0" w:space="0" w:color="auto"/>
            <w:left w:val="none" w:sz="0" w:space="0" w:color="auto"/>
            <w:bottom w:val="none" w:sz="0" w:space="0" w:color="auto"/>
            <w:right w:val="none" w:sz="0" w:space="0" w:color="auto"/>
          </w:divBdr>
        </w:div>
        <w:div w:id="2069113106">
          <w:marLeft w:val="0"/>
          <w:marRight w:val="0"/>
          <w:marTop w:val="120"/>
          <w:marBottom w:val="0"/>
          <w:divBdr>
            <w:top w:val="none" w:sz="0" w:space="0" w:color="auto"/>
            <w:left w:val="none" w:sz="0" w:space="0" w:color="auto"/>
            <w:bottom w:val="none" w:sz="0" w:space="0" w:color="auto"/>
            <w:right w:val="none" w:sz="0" w:space="0" w:color="auto"/>
          </w:divBdr>
        </w:div>
        <w:div w:id="2072652175">
          <w:marLeft w:val="0"/>
          <w:marRight w:val="0"/>
          <w:marTop w:val="120"/>
          <w:marBottom w:val="0"/>
          <w:divBdr>
            <w:top w:val="none" w:sz="0" w:space="0" w:color="auto"/>
            <w:left w:val="none" w:sz="0" w:space="0" w:color="auto"/>
            <w:bottom w:val="none" w:sz="0" w:space="0" w:color="auto"/>
            <w:right w:val="none" w:sz="0" w:space="0" w:color="auto"/>
          </w:divBdr>
        </w:div>
        <w:div w:id="2095856516">
          <w:marLeft w:val="0"/>
          <w:marRight w:val="0"/>
          <w:marTop w:val="120"/>
          <w:marBottom w:val="0"/>
          <w:divBdr>
            <w:top w:val="none" w:sz="0" w:space="0" w:color="auto"/>
            <w:left w:val="none" w:sz="0" w:space="0" w:color="auto"/>
            <w:bottom w:val="none" w:sz="0" w:space="0" w:color="auto"/>
            <w:right w:val="none" w:sz="0" w:space="0" w:color="auto"/>
          </w:divBdr>
        </w:div>
      </w:divsChild>
    </w:div>
    <w:div w:id="1426608790">
      <w:bodyDiv w:val="1"/>
      <w:marLeft w:val="0"/>
      <w:marRight w:val="0"/>
      <w:marTop w:val="0"/>
      <w:marBottom w:val="0"/>
      <w:divBdr>
        <w:top w:val="none" w:sz="0" w:space="0" w:color="auto"/>
        <w:left w:val="none" w:sz="0" w:space="0" w:color="auto"/>
        <w:bottom w:val="none" w:sz="0" w:space="0" w:color="auto"/>
        <w:right w:val="none" w:sz="0" w:space="0" w:color="auto"/>
      </w:divBdr>
    </w:div>
    <w:div w:id="1438716301">
      <w:bodyDiv w:val="1"/>
      <w:marLeft w:val="0"/>
      <w:marRight w:val="0"/>
      <w:marTop w:val="0"/>
      <w:marBottom w:val="0"/>
      <w:divBdr>
        <w:top w:val="none" w:sz="0" w:space="0" w:color="auto"/>
        <w:left w:val="none" w:sz="0" w:space="0" w:color="auto"/>
        <w:bottom w:val="none" w:sz="0" w:space="0" w:color="auto"/>
        <w:right w:val="none" w:sz="0" w:space="0" w:color="auto"/>
      </w:divBdr>
    </w:div>
    <w:div w:id="1443766541">
      <w:bodyDiv w:val="1"/>
      <w:marLeft w:val="0"/>
      <w:marRight w:val="0"/>
      <w:marTop w:val="0"/>
      <w:marBottom w:val="0"/>
      <w:divBdr>
        <w:top w:val="none" w:sz="0" w:space="0" w:color="auto"/>
        <w:left w:val="none" w:sz="0" w:space="0" w:color="auto"/>
        <w:bottom w:val="none" w:sz="0" w:space="0" w:color="auto"/>
        <w:right w:val="none" w:sz="0" w:space="0" w:color="auto"/>
      </w:divBdr>
    </w:div>
    <w:div w:id="1446844637">
      <w:bodyDiv w:val="1"/>
      <w:marLeft w:val="0"/>
      <w:marRight w:val="0"/>
      <w:marTop w:val="0"/>
      <w:marBottom w:val="0"/>
      <w:divBdr>
        <w:top w:val="none" w:sz="0" w:space="0" w:color="auto"/>
        <w:left w:val="none" w:sz="0" w:space="0" w:color="auto"/>
        <w:bottom w:val="none" w:sz="0" w:space="0" w:color="auto"/>
        <w:right w:val="none" w:sz="0" w:space="0" w:color="auto"/>
      </w:divBdr>
    </w:div>
    <w:div w:id="1447574918">
      <w:bodyDiv w:val="1"/>
      <w:marLeft w:val="0"/>
      <w:marRight w:val="0"/>
      <w:marTop w:val="0"/>
      <w:marBottom w:val="0"/>
      <w:divBdr>
        <w:top w:val="none" w:sz="0" w:space="0" w:color="auto"/>
        <w:left w:val="none" w:sz="0" w:space="0" w:color="auto"/>
        <w:bottom w:val="none" w:sz="0" w:space="0" w:color="auto"/>
        <w:right w:val="none" w:sz="0" w:space="0" w:color="auto"/>
      </w:divBdr>
      <w:divsChild>
        <w:div w:id="106311275">
          <w:marLeft w:val="0"/>
          <w:marRight w:val="0"/>
          <w:marTop w:val="0"/>
          <w:marBottom w:val="0"/>
          <w:divBdr>
            <w:top w:val="none" w:sz="0" w:space="0" w:color="auto"/>
            <w:left w:val="none" w:sz="0" w:space="0" w:color="auto"/>
            <w:bottom w:val="none" w:sz="0" w:space="0" w:color="auto"/>
            <w:right w:val="none" w:sz="0" w:space="0" w:color="auto"/>
          </w:divBdr>
          <w:divsChild>
            <w:div w:id="1387798484">
              <w:marLeft w:val="560"/>
              <w:marRight w:val="0"/>
              <w:marTop w:val="0"/>
              <w:marBottom w:val="0"/>
              <w:divBdr>
                <w:top w:val="none" w:sz="0" w:space="0" w:color="auto"/>
                <w:left w:val="none" w:sz="0" w:space="0" w:color="auto"/>
                <w:bottom w:val="none" w:sz="0" w:space="0" w:color="auto"/>
                <w:right w:val="none" w:sz="0" w:space="0" w:color="auto"/>
              </w:divBdr>
            </w:div>
          </w:divsChild>
        </w:div>
        <w:div w:id="138347362">
          <w:marLeft w:val="0"/>
          <w:marRight w:val="0"/>
          <w:marTop w:val="0"/>
          <w:marBottom w:val="0"/>
          <w:divBdr>
            <w:top w:val="none" w:sz="0" w:space="0" w:color="auto"/>
            <w:left w:val="none" w:sz="0" w:space="0" w:color="auto"/>
            <w:bottom w:val="none" w:sz="0" w:space="0" w:color="auto"/>
            <w:right w:val="none" w:sz="0" w:space="0" w:color="auto"/>
          </w:divBdr>
          <w:divsChild>
            <w:div w:id="1398741801">
              <w:marLeft w:val="560"/>
              <w:marRight w:val="0"/>
              <w:marTop w:val="0"/>
              <w:marBottom w:val="0"/>
              <w:divBdr>
                <w:top w:val="none" w:sz="0" w:space="0" w:color="auto"/>
                <w:left w:val="none" w:sz="0" w:space="0" w:color="auto"/>
                <w:bottom w:val="none" w:sz="0" w:space="0" w:color="auto"/>
                <w:right w:val="none" w:sz="0" w:space="0" w:color="auto"/>
              </w:divBdr>
            </w:div>
          </w:divsChild>
        </w:div>
        <w:div w:id="176191545">
          <w:marLeft w:val="0"/>
          <w:marRight w:val="0"/>
          <w:marTop w:val="0"/>
          <w:marBottom w:val="0"/>
          <w:divBdr>
            <w:top w:val="none" w:sz="0" w:space="0" w:color="auto"/>
            <w:left w:val="none" w:sz="0" w:space="0" w:color="auto"/>
            <w:bottom w:val="none" w:sz="0" w:space="0" w:color="auto"/>
            <w:right w:val="none" w:sz="0" w:space="0" w:color="auto"/>
          </w:divBdr>
          <w:divsChild>
            <w:div w:id="459736858">
              <w:marLeft w:val="560"/>
              <w:marRight w:val="0"/>
              <w:marTop w:val="0"/>
              <w:marBottom w:val="0"/>
              <w:divBdr>
                <w:top w:val="none" w:sz="0" w:space="0" w:color="auto"/>
                <w:left w:val="none" w:sz="0" w:space="0" w:color="auto"/>
                <w:bottom w:val="none" w:sz="0" w:space="0" w:color="auto"/>
                <w:right w:val="none" w:sz="0" w:space="0" w:color="auto"/>
              </w:divBdr>
            </w:div>
          </w:divsChild>
        </w:div>
        <w:div w:id="982083277">
          <w:marLeft w:val="0"/>
          <w:marRight w:val="0"/>
          <w:marTop w:val="0"/>
          <w:marBottom w:val="0"/>
          <w:divBdr>
            <w:top w:val="none" w:sz="0" w:space="0" w:color="auto"/>
            <w:left w:val="none" w:sz="0" w:space="0" w:color="auto"/>
            <w:bottom w:val="none" w:sz="0" w:space="0" w:color="auto"/>
            <w:right w:val="none" w:sz="0" w:space="0" w:color="auto"/>
          </w:divBdr>
          <w:divsChild>
            <w:div w:id="824860613">
              <w:marLeft w:val="560"/>
              <w:marRight w:val="0"/>
              <w:marTop w:val="0"/>
              <w:marBottom w:val="0"/>
              <w:divBdr>
                <w:top w:val="none" w:sz="0" w:space="0" w:color="auto"/>
                <w:left w:val="none" w:sz="0" w:space="0" w:color="auto"/>
                <w:bottom w:val="none" w:sz="0" w:space="0" w:color="auto"/>
                <w:right w:val="none" w:sz="0" w:space="0" w:color="auto"/>
              </w:divBdr>
            </w:div>
          </w:divsChild>
        </w:div>
        <w:div w:id="1023435471">
          <w:marLeft w:val="0"/>
          <w:marRight w:val="0"/>
          <w:marTop w:val="0"/>
          <w:marBottom w:val="0"/>
          <w:divBdr>
            <w:top w:val="none" w:sz="0" w:space="0" w:color="auto"/>
            <w:left w:val="none" w:sz="0" w:space="0" w:color="auto"/>
            <w:bottom w:val="none" w:sz="0" w:space="0" w:color="auto"/>
            <w:right w:val="none" w:sz="0" w:space="0" w:color="auto"/>
          </w:divBdr>
          <w:divsChild>
            <w:div w:id="86314814">
              <w:marLeft w:val="560"/>
              <w:marRight w:val="0"/>
              <w:marTop w:val="0"/>
              <w:marBottom w:val="0"/>
              <w:divBdr>
                <w:top w:val="none" w:sz="0" w:space="0" w:color="auto"/>
                <w:left w:val="none" w:sz="0" w:space="0" w:color="auto"/>
                <w:bottom w:val="none" w:sz="0" w:space="0" w:color="auto"/>
                <w:right w:val="none" w:sz="0" w:space="0" w:color="auto"/>
              </w:divBdr>
            </w:div>
          </w:divsChild>
        </w:div>
        <w:div w:id="1305159613">
          <w:marLeft w:val="0"/>
          <w:marRight w:val="0"/>
          <w:marTop w:val="0"/>
          <w:marBottom w:val="48"/>
          <w:divBdr>
            <w:top w:val="none" w:sz="0" w:space="0" w:color="auto"/>
            <w:left w:val="none" w:sz="0" w:space="0" w:color="auto"/>
            <w:bottom w:val="none" w:sz="0" w:space="0" w:color="auto"/>
            <w:right w:val="none" w:sz="0" w:space="0" w:color="auto"/>
          </w:divBdr>
          <w:divsChild>
            <w:div w:id="216824005">
              <w:marLeft w:val="560"/>
              <w:marRight w:val="0"/>
              <w:marTop w:val="0"/>
              <w:marBottom w:val="0"/>
              <w:divBdr>
                <w:top w:val="none" w:sz="0" w:space="0" w:color="auto"/>
                <w:left w:val="none" w:sz="0" w:space="0" w:color="auto"/>
                <w:bottom w:val="none" w:sz="0" w:space="0" w:color="auto"/>
                <w:right w:val="none" w:sz="0" w:space="0" w:color="auto"/>
              </w:divBdr>
            </w:div>
          </w:divsChild>
        </w:div>
        <w:div w:id="1351908437">
          <w:marLeft w:val="0"/>
          <w:marRight w:val="0"/>
          <w:marTop w:val="0"/>
          <w:marBottom w:val="0"/>
          <w:divBdr>
            <w:top w:val="none" w:sz="0" w:space="0" w:color="auto"/>
            <w:left w:val="none" w:sz="0" w:space="0" w:color="auto"/>
            <w:bottom w:val="none" w:sz="0" w:space="0" w:color="auto"/>
            <w:right w:val="none" w:sz="0" w:space="0" w:color="auto"/>
          </w:divBdr>
          <w:divsChild>
            <w:div w:id="1473137181">
              <w:marLeft w:val="560"/>
              <w:marRight w:val="0"/>
              <w:marTop w:val="0"/>
              <w:marBottom w:val="0"/>
              <w:divBdr>
                <w:top w:val="none" w:sz="0" w:space="0" w:color="auto"/>
                <w:left w:val="none" w:sz="0" w:space="0" w:color="auto"/>
                <w:bottom w:val="none" w:sz="0" w:space="0" w:color="auto"/>
                <w:right w:val="none" w:sz="0" w:space="0" w:color="auto"/>
              </w:divBdr>
            </w:div>
          </w:divsChild>
        </w:div>
        <w:div w:id="1404252155">
          <w:marLeft w:val="560"/>
          <w:marRight w:val="0"/>
          <w:marTop w:val="0"/>
          <w:marBottom w:val="96"/>
          <w:divBdr>
            <w:top w:val="none" w:sz="0" w:space="0" w:color="auto"/>
            <w:left w:val="none" w:sz="0" w:space="0" w:color="auto"/>
            <w:bottom w:val="none" w:sz="0" w:space="0" w:color="auto"/>
            <w:right w:val="none" w:sz="0" w:space="0" w:color="auto"/>
          </w:divBdr>
        </w:div>
        <w:div w:id="1519392966">
          <w:marLeft w:val="0"/>
          <w:marRight w:val="0"/>
          <w:marTop w:val="0"/>
          <w:marBottom w:val="48"/>
          <w:divBdr>
            <w:top w:val="none" w:sz="0" w:space="0" w:color="auto"/>
            <w:left w:val="none" w:sz="0" w:space="0" w:color="auto"/>
            <w:bottom w:val="none" w:sz="0" w:space="0" w:color="auto"/>
            <w:right w:val="none" w:sz="0" w:space="0" w:color="auto"/>
          </w:divBdr>
          <w:divsChild>
            <w:div w:id="1075201345">
              <w:marLeft w:val="560"/>
              <w:marRight w:val="0"/>
              <w:marTop w:val="0"/>
              <w:marBottom w:val="0"/>
              <w:divBdr>
                <w:top w:val="none" w:sz="0" w:space="0" w:color="auto"/>
                <w:left w:val="none" w:sz="0" w:space="0" w:color="auto"/>
                <w:bottom w:val="none" w:sz="0" w:space="0" w:color="auto"/>
                <w:right w:val="none" w:sz="0" w:space="0" w:color="auto"/>
              </w:divBdr>
            </w:div>
          </w:divsChild>
        </w:div>
        <w:div w:id="1741976622">
          <w:marLeft w:val="0"/>
          <w:marRight w:val="0"/>
          <w:marTop w:val="0"/>
          <w:marBottom w:val="0"/>
          <w:divBdr>
            <w:top w:val="none" w:sz="0" w:space="0" w:color="auto"/>
            <w:left w:val="none" w:sz="0" w:space="0" w:color="auto"/>
            <w:bottom w:val="none" w:sz="0" w:space="0" w:color="auto"/>
            <w:right w:val="none" w:sz="0" w:space="0" w:color="auto"/>
          </w:divBdr>
          <w:divsChild>
            <w:div w:id="1771774931">
              <w:marLeft w:val="560"/>
              <w:marRight w:val="0"/>
              <w:marTop w:val="0"/>
              <w:marBottom w:val="0"/>
              <w:divBdr>
                <w:top w:val="none" w:sz="0" w:space="0" w:color="auto"/>
                <w:left w:val="none" w:sz="0" w:space="0" w:color="auto"/>
                <w:bottom w:val="none" w:sz="0" w:space="0" w:color="auto"/>
                <w:right w:val="none" w:sz="0" w:space="0" w:color="auto"/>
              </w:divBdr>
            </w:div>
          </w:divsChild>
        </w:div>
        <w:div w:id="1763261635">
          <w:marLeft w:val="0"/>
          <w:marRight w:val="0"/>
          <w:marTop w:val="0"/>
          <w:marBottom w:val="0"/>
          <w:divBdr>
            <w:top w:val="none" w:sz="0" w:space="0" w:color="auto"/>
            <w:left w:val="none" w:sz="0" w:space="0" w:color="auto"/>
            <w:bottom w:val="none" w:sz="0" w:space="0" w:color="auto"/>
            <w:right w:val="none" w:sz="0" w:space="0" w:color="auto"/>
          </w:divBdr>
          <w:divsChild>
            <w:div w:id="897743099">
              <w:marLeft w:val="560"/>
              <w:marRight w:val="0"/>
              <w:marTop w:val="0"/>
              <w:marBottom w:val="0"/>
              <w:divBdr>
                <w:top w:val="none" w:sz="0" w:space="0" w:color="auto"/>
                <w:left w:val="none" w:sz="0" w:space="0" w:color="auto"/>
                <w:bottom w:val="none" w:sz="0" w:space="0" w:color="auto"/>
                <w:right w:val="none" w:sz="0" w:space="0" w:color="auto"/>
              </w:divBdr>
            </w:div>
          </w:divsChild>
        </w:div>
        <w:div w:id="2085713069">
          <w:marLeft w:val="0"/>
          <w:marRight w:val="0"/>
          <w:marTop w:val="0"/>
          <w:marBottom w:val="48"/>
          <w:divBdr>
            <w:top w:val="none" w:sz="0" w:space="0" w:color="auto"/>
            <w:left w:val="none" w:sz="0" w:space="0" w:color="auto"/>
            <w:bottom w:val="none" w:sz="0" w:space="0" w:color="auto"/>
            <w:right w:val="none" w:sz="0" w:space="0" w:color="auto"/>
          </w:divBdr>
          <w:divsChild>
            <w:div w:id="20059327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458376644">
      <w:bodyDiv w:val="1"/>
      <w:marLeft w:val="0"/>
      <w:marRight w:val="0"/>
      <w:marTop w:val="0"/>
      <w:marBottom w:val="0"/>
      <w:divBdr>
        <w:top w:val="none" w:sz="0" w:space="0" w:color="auto"/>
        <w:left w:val="none" w:sz="0" w:space="0" w:color="auto"/>
        <w:bottom w:val="none" w:sz="0" w:space="0" w:color="auto"/>
        <w:right w:val="none" w:sz="0" w:space="0" w:color="auto"/>
      </w:divBdr>
    </w:div>
    <w:div w:id="1507555918">
      <w:bodyDiv w:val="1"/>
      <w:marLeft w:val="0"/>
      <w:marRight w:val="0"/>
      <w:marTop w:val="0"/>
      <w:marBottom w:val="0"/>
      <w:divBdr>
        <w:top w:val="none" w:sz="0" w:space="0" w:color="auto"/>
        <w:left w:val="none" w:sz="0" w:space="0" w:color="auto"/>
        <w:bottom w:val="none" w:sz="0" w:space="0" w:color="auto"/>
        <w:right w:val="none" w:sz="0" w:space="0" w:color="auto"/>
      </w:divBdr>
    </w:div>
    <w:div w:id="1525747374">
      <w:bodyDiv w:val="1"/>
      <w:marLeft w:val="0"/>
      <w:marRight w:val="0"/>
      <w:marTop w:val="0"/>
      <w:marBottom w:val="0"/>
      <w:divBdr>
        <w:top w:val="none" w:sz="0" w:space="0" w:color="auto"/>
        <w:left w:val="none" w:sz="0" w:space="0" w:color="auto"/>
        <w:bottom w:val="none" w:sz="0" w:space="0" w:color="auto"/>
        <w:right w:val="none" w:sz="0" w:space="0" w:color="auto"/>
      </w:divBdr>
      <w:divsChild>
        <w:div w:id="119497621">
          <w:marLeft w:val="0"/>
          <w:marRight w:val="0"/>
          <w:marTop w:val="0"/>
          <w:marBottom w:val="48"/>
          <w:divBdr>
            <w:top w:val="none" w:sz="0" w:space="0" w:color="auto"/>
            <w:left w:val="none" w:sz="0" w:space="0" w:color="auto"/>
            <w:bottom w:val="none" w:sz="0" w:space="0" w:color="auto"/>
            <w:right w:val="none" w:sz="0" w:space="0" w:color="auto"/>
          </w:divBdr>
          <w:divsChild>
            <w:div w:id="755982156">
              <w:marLeft w:val="560"/>
              <w:marRight w:val="0"/>
              <w:marTop w:val="0"/>
              <w:marBottom w:val="0"/>
              <w:divBdr>
                <w:top w:val="none" w:sz="0" w:space="0" w:color="auto"/>
                <w:left w:val="none" w:sz="0" w:space="0" w:color="auto"/>
                <w:bottom w:val="none" w:sz="0" w:space="0" w:color="auto"/>
                <w:right w:val="none" w:sz="0" w:space="0" w:color="auto"/>
              </w:divBdr>
            </w:div>
          </w:divsChild>
        </w:div>
        <w:div w:id="1649045681">
          <w:marLeft w:val="0"/>
          <w:marRight w:val="0"/>
          <w:marTop w:val="0"/>
          <w:marBottom w:val="48"/>
          <w:divBdr>
            <w:top w:val="none" w:sz="0" w:space="0" w:color="auto"/>
            <w:left w:val="none" w:sz="0" w:space="0" w:color="auto"/>
            <w:bottom w:val="none" w:sz="0" w:space="0" w:color="auto"/>
            <w:right w:val="none" w:sz="0" w:space="0" w:color="auto"/>
          </w:divBdr>
          <w:divsChild>
            <w:div w:id="1604532294">
              <w:marLeft w:val="560"/>
              <w:marRight w:val="0"/>
              <w:marTop w:val="0"/>
              <w:marBottom w:val="0"/>
              <w:divBdr>
                <w:top w:val="none" w:sz="0" w:space="0" w:color="auto"/>
                <w:left w:val="none" w:sz="0" w:space="0" w:color="auto"/>
                <w:bottom w:val="none" w:sz="0" w:space="0" w:color="auto"/>
                <w:right w:val="none" w:sz="0" w:space="0" w:color="auto"/>
              </w:divBdr>
            </w:div>
          </w:divsChild>
        </w:div>
        <w:div w:id="1857497088">
          <w:marLeft w:val="0"/>
          <w:marRight w:val="0"/>
          <w:marTop w:val="0"/>
          <w:marBottom w:val="48"/>
          <w:divBdr>
            <w:top w:val="none" w:sz="0" w:space="0" w:color="auto"/>
            <w:left w:val="none" w:sz="0" w:space="0" w:color="auto"/>
            <w:bottom w:val="none" w:sz="0" w:space="0" w:color="auto"/>
            <w:right w:val="none" w:sz="0" w:space="0" w:color="auto"/>
          </w:divBdr>
          <w:divsChild>
            <w:div w:id="1456486393">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35967973">
      <w:bodyDiv w:val="1"/>
      <w:marLeft w:val="0"/>
      <w:marRight w:val="0"/>
      <w:marTop w:val="0"/>
      <w:marBottom w:val="0"/>
      <w:divBdr>
        <w:top w:val="none" w:sz="0" w:space="0" w:color="auto"/>
        <w:left w:val="none" w:sz="0" w:space="0" w:color="auto"/>
        <w:bottom w:val="none" w:sz="0" w:space="0" w:color="auto"/>
        <w:right w:val="none" w:sz="0" w:space="0" w:color="auto"/>
      </w:divBdr>
      <w:divsChild>
        <w:div w:id="335689418">
          <w:marLeft w:val="0"/>
          <w:marRight w:val="0"/>
          <w:marTop w:val="0"/>
          <w:marBottom w:val="0"/>
          <w:divBdr>
            <w:top w:val="none" w:sz="0" w:space="0" w:color="auto"/>
            <w:left w:val="none" w:sz="0" w:space="0" w:color="auto"/>
            <w:bottom w:val="none" w:sz="0" w:space="0" w:color="auto"/>
            <w:right w:val="none" w:sz="0" w:space="0" w:color="auto"/>
          </w:divBdr>
          <w:divsChild>
            <w:div w:id="1167015807">
              <w:marLeft w:val="560"/>
              <w:marRight w:val="0"/>
              <w:marTop w:val="0"/>
              <w:marBottom w:val="0"/>
              <w:divBdr>
                <w:top w:val="none" w:sz="0" w:space="0" w:color="auto"/>
                <w:left w:val="none" w:sz="0" w:space="0" w:color="auto"/>
                <w:bottom w:val="none" w:sz="0" w:space="0" w:color="auto"/>
                <w:right w:val="none" w:sz="0" w:space="0" w:color="auto"/>
              </w:divBdr>
            </w:div>
          </w:divsChild>
        </w:div>
        <w:div w:id="1917089816">
          <w:marLeft w:val="0"/>
          <w:marRight w:val="0"/>
          <w:marTop w:val="0"/>
          <w:marBottom w:val="0"/>
          <w:divBdr>
            <w:top w:val="none" w:sz="0" w:space="0" w:color="auto"/>
            <w:left w:val="none" w:sz="0" w:space="0" w:color="auto"/>
            <w:bottom w:val="none" w:sz="0" w:space="0" w:color="auto"/>
            <w:right w:val="none" w:sz="0" w:space="0" w:color="auto"/>
          </w:divBdr>
          <w:divsChild>
            <w:div w:id="1989895081">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48251800">
      <w:bodyDiv w:val="1"/>
      <w:marLeft w:val="0"/>
      <w:marRight w:val="0"/>
      <w:marTop w:val="0"/>
      <w:marBottom w:val="0"/>
      <w:divBdr>
        <w:top w:val="none" w:sz="0" w:space="0" w:color="auto"/>
        <w:left w:val="none" w:sz="0" w:space="0" w:color="auto"/>
        <w:bottom w:val="none" w:sz="0" w:space="0" w:color="auto"/>
        <w:right w:val="none" w:sz="0" w:space="0" w:color="auto"/>
      </w:divBdr>
    </w:div>
    <w:div w:id="1572497479">
      <w:bodyDiv w:val="1"/>
      <w:marLeft w:val="0"/>
      <w:marRight w:val="0"/>
      <w:marTop w:val="0"/>
      <w:marBottom w:val="0"/>
      <w:divBdr>
        <w:top w:val="none" w:sz="0" w:space="0" w:color="auto"/>
        <w:left w:val="none" w:sz="0" w:space="0" w:color="auto"/>
        <w:bottom w:val="none" w:sz="0" w:space="0" w:color="auto"/>
        <w:right w:val="none" w:sz="0" w:space="0" w:color="auto"/>
      </w:divBdr>
    </w:div>
    <w:div w:id="1574971086">
      <w:bodyDiv w:val="1"/>
      <w:marLeft w:val="0"/>
      <w:marRight w:val="0"/>
      <w:marTop w:val="0"/>
      <w:marBottom w:val="0"/>
      <w:divBdr>
        <w:top w:val="none" w:sz="0" w:space="0" w:color="auto"/>
        <w:left w:val="none" w:sz="0" w:space="0" w:color="auto"/>
        <w:bottom w:val="none" w:sz="0" w:space="0" w:color="auto"/>
        <w:right w:val="none" w:sz="0" w:space="0" w:color="auto"/>
      </w:divBdr>
      <w:divsChild>
        <w:div w:id="22681814">
          <w:marLeft w:val="0"/>
          <w:marRight w:val="0"/>
          <w:marTop w:val="120"/>
          <w:marBottom w:val="0"/>
          <w:divBdr>
            <w:top w:val="none" w:sz="0" w:space="0" w:color="auto"/>
            <w:left w:val="none" w:sz="0" w:space="0" w:color="auto"/>
            <w:bottom w:val="none" w:sz="0" w:space="0" w:color="auto"/>
            <w:right w:val="none" w:sz="0" w:space="0" w:color="auto"/>
          </w:divBdr>
        </w:div>
        <w:div w:id="111291922">
          <w:marLeft w:val="0"/>
          <w:marRight w:val="0"/>
          <w:marTop w:val="120"/>
          <w:marBottom w:val="0"/>
          <w:divBdr>
            <w:top w:val="none" w:sz="0" w:space="0" w:color="auto"/>
            <w:left w:val="none" w:sz="0" w:space="0" w:color="auto"/>
            <w:bottom w:val="none" w:sz="0" w:space="0" w:color="auto"/>
            <w:right w:val="none" w:sz="0" w:space="0" w:color="auto"/>
          </w:divBdr>
        </w:div>
        <w:div w:id="143864456">
          <w:marLeft w:val="0"/>
          <w:marRight w:val="0"/>
          <w:marTop w:val="120"/>
          <w:marBottom w:val="0"/>
          <w:divBdr>
            <w:top w:val="none" w:sz="0" w:space="0" w:color="auto"/>
            <w:left w:val="none" w:sz="0" w:space="0" w:color="auto"/>
            <w:bottom w:val="none" w:sz="0" w:space="0" w:color="auto"/>
            <w:right w:val="none" w:sz="0" w:space="0" w:color="auto"/>
          </w:divBdr>
        </w:div>
        <w:div w:id="213809227">
          <w:marLeft w:val="0"/>
          <w:marRight w:val="0"/>
          <w:marTop w:val="120"/>
          <w:marBottom w:val="0"/>
          <w:divBdr>
            <w:top w:val="none" w:sz="0" w:space="0" w:color="auto"/>
            <w:left w:val="none" w:sz="0" w:space="0" w:color="auto"/>
            <w:bottom w:val="none" w:sz="0" w:space="0" w:color="auto"/>
            <w:right w:val="none" w:sz="0" w:space="0" w:color="auto"/>
          </w:divBdr>
        </w:div>
        <w:div w:id="226427819">
          <w:marLeft w:val="0"/>
          <w:marRight w:val="0"/>
          <w:marTop w:val="120"/>
          <w:marBottom w:val="0"/>
          <w:divBdr>
            <w:top w:val="none" w:sz="0" w:space="0" w:color="auto"/>
            <w:left w:val="none" w:sz="0" w:space="0" w:color="auto"/>
            <w:bottom w:val="none" w:sz="0" w:space="0" w:color="auto"/>
            <w:right w:val="none" w:sz="0" w:space="0" w:color="auto"/>
          </w:divBdr>
        </w:div>
        <w:div w:id="305284732">
          <w:marLeft w:val="0"/>
          <w:marRight w:val="0"/>
          <w:marTop w:val="120"/>
          <w:marBottom w:val="0"/>
          <w:divBdr>
            <w:top w:val="none" w:sz="0" w:space="0" w:color="auto"/>
            <w:left w:val="none" w:sz="0" w:space="0" w:color="auto"/>
            <w:bottom w:val="none" w:sz="0" w:space="0" w:color="auto"/>
            <w:right w:val="none" w:sz="0" w:space="0" w:color="auto"/>
          </w:divBdr>
        </w:div>
        <w:div w:id="310672807">
          <w:marLeft w:val="0"/>
          <w:marRight w:val="0"/>
          <w:marTop w:val="120"/>
          <w:marBottom w:val="0"/>
          <w:divBdr>
            <w:top w:val="none" w:sz="0" w:space="0" w:color="auto"/>
            <w:left w:val="none" w:sz="0" w:space="0" w:color="auto"/>
            <w:bottom w:val="none" w:sz="0" w:space="0" w:color="auto"/>
            <w:right w:val="none" w:sz="0" w:space="0" w:color="auto"/>
          </w:divBdr>
        </w:div>
        <w:div w:id="317853306">
          <w:marLeft w:val="0"/>
          <w:marRight w:val="0"/>
          <w:marTop w:val="120"/>
          <w:marBottom w:val="0"/>
          <w:divBdr>
            <w:top w:val="none" w:sz="0" w:space="0" w:color="auto"/>
            <w:left w:val="none" w:sz="0" w:space="0" w:color="auto"/>
            <w:bottom w:val="none" w:sz="0" w:space="0" w:color="auto"/>
            <w:right w:val="none" w:sz="0" w:space="0" w:color="auto"/>
          </w:divBdr>
        </w:div>
        <w:div w:id="349841257">
          <w:marLeft w:val="0"/>
          <w:marRight w:val="0"/>
          <w:marTop w:val="120"/>
          <w:marBottom w:val="0"/>
          <w:divBdr>
            <w:top w:val="none" w:sz="0" w:space="0" w:color="auto"/>
            <w:left w:val="none" w:sz="0" w:space="0" w:color="auto"/>
            <w:bottom w:val="none" w:sz="0" w:space="0" w:color="auto"/>
            <w:right w:val="none" w:sz="0" w:space="0" w:color="auto"/>
          </w:divBdr>
        </w:div>
        <w:div w:id="378941485">
          <w:marLeft w:val="0"/>
          <w:marRight w:val="0"/>
          <w:marTop w:val="120"/>
          <w:marBottom w:val="0"/>
          <w:divBdr>
            <w:top w:val="none" w:sz="0" w:space="0" w:color="auto"/>
            <w:left w:val="none" w:sz="0" w:space="0" w:color="auto"/>
            <w:bottom w:val="none" w:sz="0" w:space="0" w:color="auto"/>
            <w:right w:val="none" w:sz="0" w:space="0" w:color="auto"/>
          </w:divBdr>
        </w:div>
        <w:div w:id="383915242">
          <w:marLeft w:val="0"/>
          <w:marRight w:val="0"/>
          <w:marTop w:val="120"/>
          <w:marBottom w:val="0"/>
          <w:divBdr>
            <w:top w:val="none" w:sz="0" w:space="0" w:color="auto"/>
            <w:left w:val="none" w:sz="0" w:space="0" w:color="auto"/>
            <w:bottom w:val="none" w:sz="0" w:space="0" w:color="auto"/>
            <w:right w:val="none" w:sz="0" w:space="0" w:color="auto"/>
          </w:divBdr>
        </w:div>
        <w:div w:id="425079960">
          <w:marLeft w:val="0"/>
          <w:marRight w:val="0"/>
          <w:marTop w:val="120"/>
          <w:marBottom w:val="0"/>
          <w:divBdr>
            <w:top w:val="none" w:sz="0" w:space="0" w:color="auto"/>
            <w:left w:val="none" w:sz="0" w:space="0" w:color="auto"/>
            <w:bottom w:val="none" w:sz="0" w:space="0" w:color="auto"/>
            <w:right w:val="none" w:sz="0" w:space="0" w:color="auto"/>
          </w:divBdr>
        </w:div>
        <w:div w:id="481846186">
          <w:marLeft w:val="0"/>
          <w:marRight w:val="0"/>
          <w:marTop w:val="120"/>
          <w:marBottom w:val="0"/>
          <w:divBdr>
            <w:top w:val="none" w:sz="0" w:space="0" w:color="auto"/>
            <w:left w:val="none" w:sz="0" w:space="0" w:color="auto"/>
            <w:bottom w:val="none" w:sz="0" w:space="0" w:color="auto"/>
            <w:right w:val="none" w:sz="0" w:space="0" w:color="auto"/>
          </w:divBdr>
        </w:div>
        <w:div w:id="570774910">
          <w:marLeft w:val="0"/>
          <w:marRight w:val="0"/>
          <w:marTop w:val="120"/>
          <w:marBottom w:val="0"/>
          <w:divBdr>
            <w:top w:val="none" w:sz="0" w:space="0" w:color="auto"/>
            <w:left w:val="none" w:sz="0" w:space="0" w:color="auto"/>
            <w:bottom w:val="none" w:sz="0" w:space="0" w:color="auto"/>
            <w:right w:val="none" w:sz="0" w:space="0" w:color="auto"/>
          </w:divBdr>
        </w:div>
        <w:div w:id="575634460">
          <w:marLeft w:val="0"/>
          <w:marRight w:val="0"/>
          <w:marTop w:val="120"/>
          <w:marBottom w:val="0"/>
          <w:divBdr>
            <w:top w:val="none" w:sz="0" w:space="0" w:color="auto"/>
            <w:left w:val="none" w:sz="0" w:space="0" w:color="auto"/>
            <w:bottom w:val="none" w:sz="0" w:space="0" w:color="auto"/>
            <w:right w:val="none" w:sz="0" w:space="0" w:color="auto"/>
          </w:divBdr>
        </w:div>
        <w:div w:id="593317546">
          <w:marLeft w:val="0"/>
          <w:marRight w:val="0"/>
          <w:marTop w:val="120"/>
          <w:marBottom w:val="0"/>
          <w:divBdr>
            <w:top w:val="none" w:sz="0" w:space="0" w:color="auto"/>
            <w:left w:val="none" w:sz="0" w:space="0" w:color="auto"/>
            <w:bottom w:val="none" w:sz="0" w:space="0" w:color="auto"/>
            <w:right w:val="none" w:sz="0" w:space="0" w:color="auto"/>
          </w:divBdr>
        </w:div>
        <w:div w:id="605965523">
          <w:marLeft w:val="0"/>
          <w:marRight w:val="0"/>
          <w:marTop w:val="120"/>
          <w:marBottom w:val="0"/>
          <w:divBdr>
            <w:top w:val="none" w:sz="0" w:space="0" w:color="auto"/>
            <w:left w:val="none" w:sz="0" w:space="0" w:color="auto"/>
            <w:bottom w:val="none" w:sz="0" w:space="0" w:color="auto"/>
            <w:right w:val="none" w:sz="0" w:space="0" w:color="auto"/>
          </w:divBdr>
        </w:div>
        <w:div w:id="623461353">
          <w:marLeft w:val="0"/>
          <w:marRight w:val="0"/>
          <w:marTop w:val="120"/>
          <w:marBottom w:val="0"/>
          <w:divBdr>
            <w:top w:val="none" w:sz="0" w:space="0" w:color="auto"/>
            <w:left w:val="none" w:sz="0" w:space="0" w:color="auto"/>
            <w:bottom w:val="none" w:sz="0" w:space="0" w:color="auto"/>
            <w:right w:val="none" w:sz="0" w:space="0" w:color="auto"/>
          </w:divBdr>
        </w:div>
        <w:div w:id="624509329">
          <w:marLeft w:val="0"/>
          <w:marRight w:val="0"/>
          <w:marTop w:val="120"/>
          <w:marBottom w:val="0"/>
          <w:divBdr>
            <w:top w:val="none" w:sz="0" w:space="0" w:color="auto"/>
            <w:left w:val="none" w:sz="0" w:space="0" w:color="auto"/>
            <w:bottom w:val="none" w:sz="0" w:space="0" w:color="auto"/>
            <w:right w:val="none" w:sz="0" w:space="0" w:color="auto"/>
          </w:divBdr>
        </w:div>
        <w:div w:id="661590226">
          <w:marLeft w:val="0"/>
          <w:marRight w:val="0"/>
          <w:marTop w:val="120"/>
          <w:marBottom w:val="0"/>
          <w:divBdr>
            <w:top w:val="none" w:sz="0" w:space="0" w:color="auto"/>
            <w:left w:val="none" w:sz="0" w:space="0" w:color="auto"/>
            <w:bottom w:val="none" w:sz="0" w:space="0" w:color="auto"/>
            <w:right w:val="none" w:sz="0" w:space="0" w:color="auto"/>
          </w:divBdr>
        </w:div>
        <w:div w:id="689913973">
          <w:marLeft w:val="0"/>
          <w:marRight w:val="0"/>
          <w:marTop w:val="120"/>
          <w:marBottom w:val="0"/>
          <w:divBdr>
            <w:top w:val="none" w:sz="0" w:space="0" w:color="auto"/>
            <w:left w:val="none" w:sz="0" w:space="0" w:color="auto"/>
            <w:bottom w:val="none" w:sz="0" w:space="0" w:color="auto"/>
            <w:right w:val="none" w:sz="0" w:space="0" w:color="auto"/>
          </w:divBdr>
        </w:div>
        <w:div w:id="710300521">
          <w:marLeft w:val="0"/>
          <w:marRight w:val="0"/>
          <w:marTop w:val="120"/>
          <w:marBottom w:val="0"/>
          <w:divBdr>
            <w:top w:val="none" w:sz="0" w:space="0" w:color="auto"/>
            <w:left w:val="none" w:sz="0" w:space="0" w:color="auto"/>
            <w:bottom w:val="none" w:sz="0" w:space="0" w:color="auto"/>
            <w:right w:val="none" w:sz="0" w:space="0" w:color="auto"/>
          </w:divBdr>
        </w:div>
        <w:div w:id="741953786">
          <w:marLeft w:val="0"/>
          <w:marRight w:val="0"/>
          <w:marTop w:val="120"/>
          <w:marBottom w:val="0"/>
          <w:divBdr>
            <w:top w:val="none" w:sz="0" w:space="0" w:color="auto"/>
            <w:left w:val="none" w:sz="0" w:space="0" w:color="auto"/>
            <w:bottom w:val="none" w:sz="0" w:space="0" w:color="auto"/>
            <w:right w:val="none" w:sz="0" w:space="0" w:color="auto"/>
          </w:divBdr>
        </w:div>
        <w:div w:id="760831158">
          <w:marLeft w:val="0"/>
          <w:marRight w:val="0"/>
          <w:marTop w:val="120"/>
          <w:marBottom w:val="0"/>
          <w:divBdr>
            <w:top w:val="none" w:sz="0" w:space="0" w:color="auto"/>
            <w:left w:val="none" w:sz="0" w:space="0" w:color="auto"/>
            <w:bottom w:val="none" w:sz="0" w:space="0" w:color="auto"/>
            <w:right w:val="none" w:sz="0" w:space="0" w:color="auto"/>
          </w:divBdr>
        </w:div>
        <w:div w:id="805977196">
          <w:marLeft w:val="0"/>
          <w:marRight w:val="0"/>
          <w:marTop w:val="120"/>
          <w:marBottom w:val="0"/>
          <w:divBdr>
            <w:top w:val="none" w:sz="0" w:space="0" w:color="auto"/>
            <w:left w:val="none" w:sz="0" w:space="0" w:color="auto"/>
            <w:bottom w:val="none" w:sz="0" w:space="0" w:color="auto"/>
            <w:right w:val="none" w:sz="0" w:space="0" w:color="auto"/>
          </w:divBdr>
        </w:div>
        <w:div w:id="851531356">
          <w:marLeft w:val="0"/>
          <w:marRight w:val="0"/>
          <w:marTop w:val="120"/>
          <w:marBottom w:val="0"/>
          <w:divBdr>
            <w:top w:val="none" w:sz="0" w:space="0" w:color="auto"/>
            <w:left w:val="none" w:sz="0" w:space="0" w:color="auto"/>
            <w:bottom w:val="none" w:sz="0" w:space="0" w:color="auto"/>
            <w:right w:val="none" w:sz="0" w:space="0" w:color="auto"/>
          </w:divBdr>
        </w:div>
        <w:div w:id="918559862">
          <w:marLeft w:val="0"/>
          <w:marRight w:val="0"/>
          <w:marTop w:val="120"/>
          <w:marBottom w:val="0"/>
          <w:divBdr>
            <w:top w:val="none" w:sz="0" w:space="0" w:color="auto"/>
            <w:left w:val="none" w:sz="0" w:space="0" w:color="auto"/>
            <w:bottom w:val="none" w:sz="0" w:space="0" w:color="auto"/>
            <w:right w:val="none" w:sz="0" w:space="0" w:color="auto"/>
          </w:divBdr>
        </w:div>
        <w:div w:id="959920876">
          <w:marLeft w:val="0"/>
          <w:marRight w:val="0"/>
          <w:marTop w:val="120"/>
          <w:marBottom w:val="0"/>
          <w:divBdr>
            <w:top w:val="none" w:sz="0" w:space="0" w:color="auto"/>
            <w:left w:val="none" w:sz="0" w:space="0" w:color="auto"/>
            <w:bottom w:val="none" w:sz="0" w:space="0" w:color="auto"/>
            <w:right w:val="none" w:sz="0" w:space="0" w:color="auto"/>
          </w:divBdr>
        </w:div>
        <w:div w:id="976955813">
          <w:marLeft w:val="0"/>
          <w:marRight w:val="0"/>
          <w:marTop w:val="120"/>
          <w:marBottom w:val="0"/>
          <w:divBdr>
            <w:top w:val="none" w:sz="0" w:space="0" w:color="auto"/>
            <w:left w:val="none" w:sz="0" w:space="0" w:color="auto"/>
            <w:bottom w:val="none" w:sz="0" w:space="0" w:color="auto"/>
            <w:right w:val="none" w:sz="0" w:space="0" w:color="auto"/>
          </w:divBdr>
        </w:div>
        <w:div w:id="996108252">
          <w:marLeft w:val="0"/>
          <w:marRight w:val="0"/>
          <w:marTop w:val="120"/>
          <w:marBottom w:val="0"/>
          <w:divBdr>
            <w:top w:val="none" w:sz="0" w:space="0" w:color="auto"/>
            <w:left w:val="none" w:sz="0" w:space="0" w:color="auto"/>
            <w:bottom w:val="none" w:sz="0" w:space="0" w:color="auto"/>
            <w:right w:val="none" w:sz="0" w:space="0" w:color="auto"/>
          </w:divBdr>
        </w:div>
        <w:div w:id="1043865572">
          <w:marLeft w:val="0"/>
          <w:marRight w:val="0"/>
          <w:marTop w:val="120"/>
          <w:marBottom w:val="0"/>
          <w:divBdr>
            <w:top w:val="none" w:sz="0" w:space="0" w:color="auto"/>
            <w:left w:val="none" w:sz="0" w:space="0" w:color="auto"/>
            <w:bottom w:val="none" w:sz="0" w:space="0" w:color="auto"/>
            <w:right w:val="none" w:sz="0" w:space="0" w:color="auto"/>
          </w:divBdr>
        </w:div>
        <w:div w:id="1125350827">
          <w:marLeft w:val="0"/>
          <w:marRight w:val="0"/>
          <w:marTop w:val="120"/>
          <w:marBottom w:val="0"/>
          <w:divBdr>
            <w:top w:val="none" w:sz="0" w:space="0" w:color="auto"/>
            <w:left w:val="none" w:sz="0" w:space="0" w:color="auto"/>
            <w:bottom w:val="none" w:sz="0" w:space="0" w:color="auto"/>
            <w:right w:val="none" w:sz="0" w:space="0" w:color="auto"/>
          </w:divBdr>
        </w:div>
        <w:div w:id="1336569607">
          <w:marLeft w:val="0"/>
          <w:marRight w:val="0"/>
          <w:marTop w:val="120"/>
          <w:marBottom w:val="0"/>
          <w:divBdr>
            <w:top w:val="none" w:sz="0" w:space="0" w:color="auto"/>
            <w:left w:val="none" w:sz="0" w:space="0" w:color="auto"/>
            <w:bottom w:val="none" w:sz="0" w:space="0" w:color="auto"/>
            <w:right w:val="none" w:sz="0" w:space="0" w:color="auto"/>
          </w:divBdr>
        </w:div>
        <w:div w:id="1388338613">
          <w:marLeft w:val="0"/>
          <w:marRight w:val="0"/>
          <w:marTop w:val="120"/>
          <w:marBottom w:val="0"/>
          <w:divBdr>
            <w:top w:val="none" w:sz="0" w:space="0" w:color="auto"/>
            <w:left w:val="none" w:sz="0" w:space="0" w:color="auto"/>
            <w:bottom w:val="none" w:sz="0" w:space="0" w:color="auto"/>
            <w:right w:val="none" w:sz="0" w:space="0" w:color="auto"/>
          </w:divBdr>
        </w:div>
        <w:div w:id="1423333747">
          <w:marLeft w:val="0"/>
          <w:marRight w:val="0"/>
          <w:marTop w:val="120"/>
          <w:marBottom w:val="0"/>
          <w:divBdr>
            <w:top w:val="none" w:sz="0" w:space="0" w:color="auto"/>
            <w:left w:val="none" w:sz="0" w:space="0" w:color="auto"/>
            <w:bottom w:val="none" w:sz="0" w:space="0" w:color="auto"/>
            <w:right w:val="none" w:sz="0" w:space="0" w:color="auto"/>
          </w:divBdr>
        </w:div>
        <w:div w:id="1424913633">
          <w:marLeft w:val="0"/>
          <w:marRight w:val="0"/>
          <w:marTop w:val="120"/>
          <w:marBottom w:val="0"/>
          <w:divBdr>
            <w:top w:val="none" w:sz="0" w:space="0" w:color="auto"/>
            <w:left w:val="none" w:sz="0" w:space="0" w:color="auto"/>
            <w:bottom w:val="none" w:sz="0" w:space="0" w:color="auto"/>
            <w:right w:val="none" w:sz="0" w:space="0" w:color="auto"/>
          </w:divBdr>
        </w:div>
        <w:div w:id="1425879361">
          <w:marLeft w:val="0"/>
          <w:marRight w:val="0"/>
          <w:marTop w:val="120"/>
          <w:marBottom w:val="0"/>
          <w:divBdr>
            <w:top w:val="none" w:sz="0" w:space="0" w:color="auto"/>
            <w:left w:val="none" w:sz="0" w:space="0" w:color="auto"/>
            <w:bottom w:val="none" w:sz="0" w:space="0" w:color="auto"/>
            <w:right w:val="none" w:sz="0" w:space="0" w:color="auto"/>
          </w:divBdr>
        </w:div>
        <w:div w:id="1446999266">
          <w:marLeft w:val="0"/>
          <w:marRight w:val="0"/>
          <w:marTop w:val="120"/>
          <w:marBottom w:val="0"/>
          <w:divBdr>
            <w:top w:val="none" w:sz="0" w:space="0" w:color="auto"/>
            <w:left w:val="none" w:sz="0" w:space="0" w:color="auto"/>
            <w:bottom w:val="none" w:sz="0" w:space="0" w:color="auto"/>
            <w:right w:val="none" w:sz="0" w:space="0" w:color="auto"/>
          </w:divBdr>
        </w:div>
        <w:div w:id="1493912194">
          <w:marLeft w:val="0"/>
          <w:marRight w:val="0"/>
          <w:marTop w:val="120"/>
          <w:marBottom w:val="0"/>
          <w:divBdr>
            <w:top w:val="none" w:sz="0" w:space="0" w:color="auto"/>
            <w:left w:val="none" w:sz="0" w:space="0" w:color="auto"/>
            <w:bottom w:val="none" w:sz="0" w:space="0" w:color="auto"/>
            <w:right w:val="none" w:sz="0" w:space="0" w:color="auto"/>
          </w:divBdr>
        </w:div>
        <w:div w:id="1503201772">
          <w:marLeft w:val="0"/>
          <w:marRight w:val="0"/>
          <w:marTop w:val="120"/>
          <w:marBottom w:val="0"/>
          <w:divBdr>
            <w:top w:val="none" w:sz="0" w:space="0" w:color="auto"/>
            <w:left w:val="none" w:sz="0" w:space="0" w:color="auto"/>
            <w:bottom w:val="none" w:sz="0" w:space="0" w:color="auto"/>
            <w:right w:val="none" w:sz="0" w:space="0" w:color="auto"/>
          </w:divBdr>
        </w:div>
        <w:div w:id="1541429723">
          <w:marLeft w:val="0"/>
          <w:marRight w:val="0"/>
          <w:marTop w:val="120"/>
          <w:marBottom w:val="0"/>
          <w:divBdr>
            <w:top w:val="none" w:sz="0" w:space="0" w:color="auto"/>
            <w:left w:val="none" w:sz="0" w:space="0" w:color="auto"/>
            <w:bottom w:val="none" w:sz="0" w:space="0" w:color="auto"/>
            <w:right w:val="none" w:sz="0" w:space="0" w:color="auto"/>
          </w:divBdr>
        </w:div>
        <w:div w:id="1568491046">
          <w:marLeft w:val="0"/>
          <w:marRight w:val="0"/>
          <w:marTop w:val="120"/>
          <w:marBottom w:val="0"/>
          <w:divBdr>
            <w:top w:val="none" w:sz="0" w:space="0" w:color="auto"/>
            <w:left w:val="none" w:sz="0" w:space="0" w:color="auto"/>
            <w:bottom w:val="none" w:sz="0" w:space="0" w:color="auto"/>
            <w:right w:val="none" w:sz="0" w:space="0" w:color="auto"/>
          </w:divBdr>
        </w:div>
        <w:div w:id="1637832725">
          <w:marLeft w:val="0"/>
          <w:marRight w:val="0"/>
          <w:marTop w:val="120"/>
          <w:marBottom w:val="0"/>
          <w:divBdr>
            <w:top w:val="none" w:sz="0" w:space="0" w:color="auto"/>
            <w:left w:val="none" w:sz="0" w:space="0" w:color="auto"/>
            <w:bottom w:val="none" w:sz="0" w:space="0" w:color="auto"/>
            <w:right w:val="none" w:sz="0" w:space="0" w:color="auto"/>
          </w:divBdr>
        </w:div>
        <w:div w:id="1690713145">
          <w:marLeft w:val="0"/>
          <w:marRight w:val="0"/>
          <w:marTop w:val="120"/>
          <w:marBottom w:val="0"/>
          <w:divBdr>
            <w:top w:val="none" w:sz="0" w:space="0" w:color="auto"/>
            <w:left w:val="none" w:sz="0" w:space="0" w:color="auto"/>
            <w:bottom w:val="none" w:sz="0" w:space="0" w:color="auto"/>
            <w:right w:val="none" w:sz="0" w:space="0" w:color="auto"/>
          </w:divBdr>
        </w:div>
        <w:div w:id="1735424901">
          <w:marLeft w:val="0"/>
          <w:marRight w:val="0"/>
          <w:marTop w:val="120"/>
          <w:marBottom w:val="0"/>
          <w:divBdr>
            <w:top w:val="none" w:sz="0" w:space="0" w:color="auto"/>
            <w:left w:val="none" w:sz="0" w:space="0" w:color="auto"/>
            <w:bottom w:val="none" w:sz="0" w:space="0" w:color="auto"/>
            <w:right w:val="none" w:sz="0" w:space="0" w:color="auto"/>
          </w:divBdr>
        </w:div>
        <w:div w:id="1775976600">
          <w:marLeft w:val="0"/>
          <w:marRight w:val="0"/>
          <w:marTop w:val="120"/>
          <w:marBottom w:val="0"/>
          <w:divBdr>
            <w:top w:val="none" w:sz="0" w:space="0" w:color="auto"/>
            <w:left w:val="none" w:sz="0" w:space="0" w:color="auto"/>
            <w:bottom w:val="none" w:sz="0" w:space="0" w:color="auto"/>
            <w:right w:val="none" w:sz="0" w:space="0" w:color="auto"/>
          </w:divBdr>
        </w:div>
        <w:div w:id="1805731230">
          <w:marLeft w:val="0"/>
          <w:marRight w:val="0"/>
          <w:marTop w:val="120"/>
          <w:marBottom w:val="0"/>
          <w:divBdr>
            <w:top w:val="none" w:sz="0" w:space="0" w:color="auto"/>
            <w:left w:val="none" w:sz="0" w:space="0" w:color="auto"/>
            <w:bottom w:val="none" w:sz="0" w:space="0" w:color="auto"/>
            <w:right w:val="none" w:sz="0" w:space="0" w:color="auto"/>
          </w:divBdr>
        </w:div>
        <w:div w:id="1807157417">
          <w:marLeft w:val="0"/>
          <w:marRight w:val="0"/>
          <w:marTop w:val="120"/>
          <w:marBottom w:val="0"/>
          <w:divBdr>
            <w:top w:val="none" w:sz="0" w:space="0" w:color="auto"/>
            <w:left w:val="none" w:sz="0" w:space="0" w:color="auto"/>
            <w:bottom w:val="none" w:sz="0" w:space="0" w:color="auto"/>
            <w:right w:val="none" w:sz="0" w:space="0" w:color="auto"/>
          </w:divBdr>
        </w:div>
        <w:div w:id="1850674600">
          <w:marLeft w:val="0"/>
          <w:marRight w:val="0"/>
          <w:marTop w:val="120"/>
          <w:marBottom w:val="0"/>
          <w:divBdr>
            <w:top w:val="none" w:sz="0" w:space="0" w:color="auto"/>
            <w:left w:val="none" w:sz="0" w:space="0" w:color="auto"/>
            <w:bottom w:val="none" w:sz="0" w:space="0" w:color="auto"/>
            <w:right w:val="none" w:sz="0" w:space="0" w:color="auto"/>
          </w:divBdr>
        </w:div>
        <w:div w:id="1906255926">
          <w:marLeft w:val="0"/>
          <w:marRight w:val="0"/>
          <w:marTop w:val="120"/>
          <w:marBottom w:val="0"/>
          <w:divBdr>
            <w:top w:val="none" w:sz="0" w:space="0" w:color="auto"/>
            <w:left w:val="none" w:sz="0" w:space="0" w:color="auto"/>
            <w:bottom w:val="none" w:sz="0" w:space="0" w:color="auto"/>
            <w:right w:val="none" w:sz="0" w:space="0" w:color="auto"/>
          </w:divBdr>
        </w:div>
        <w:div w:id="1908223611">
          <w:marLeft w:val="0"/>
          <w:marRight w:val="0"/>
          <w:marTop w:val="120"/>
          <w:marBottom w:val="0"/>
          <w:divBdr>
            <w:top w:val="none" w:sz="0" w:space="0" w:color="auto"/>
            <w:left w:val="none" w:sz="0" w:space="0" w:color="auto"/>
            <w:bottom w:val="none" w:sz="0" w:space="0" w:color="auto"/>
            <w:right w:val="none" w:sz="0" w:space="0" w:color="auto"/>
          </w:divBdr>
        </w:div>
        <w:div w:id="1986858009">
          <w:marLeft w:val="0"/>
          <w:marRight w:val="0"/>
          <w:marTop w:val="120"/>
          <w:marBottom w:val="0"/>
          <w:divBdr>
            <w:top w:val="none" w:sz="0" w:space="0" w:color="auto"/>
            <w:left w:val="none" w:sz="0" w:space="0" w:color="auto"/>
            <w:bottom w:val="none" w:sz="0" w:space="0" w:color="auto"/>
            <w:right w:val="none" w:sz="0" w:space="0" w:color="auto"/>
          </w:divBdr>
        </w:div>
        <w:div w:id="2035882406">
          <w:marLeft w:val="0"/>
          <w:marRight w:val="0"/>
          <w:marTop w:val="120"/>
          <w:marBottom w:val="0"/>
          <w:divBdr>
            <w:top w:val="none" w:sz="0" w:space="0" w:color="auto"/>
            <w:left w:val="none" w:sz="0" w:space="0" w:color="auto"/>
            <w:bottom w:val="none" w:sz="0" w:space="0" w:color="auto"/>
            <w:right w:val="none" w:sz="0" w:space="0" w:color="auto"/>
          </w:divBdr>
        </w:div>
        <w:div w:id="2043506303">
          <w:marLeft w:val="0"/>
          <w:marRight w:val="0"/>
          <w:marTop w:val="120"/>
          <w:marBottom w:val="0"/>
          <w:divBdr>
            <w:top w:val="none" w:sz="0" w:space="0" w:color="auto"/>
            <w:left w:val="none" w:sz="0" w:space="0" w:color="auto"/>
            <w:bottom w:val="none" w:sz="0" w:space="0" w:color="auto"/>
            <w:right w:val="none" w:sz="0" w:space="0" w:color="auto"/>
          </w:divBdr>
        </w:div>
        <w:div w:id="2044548440">
          <w:marLeft w:val="0"/>
          <w:marRight w:val="0"/>
          <w:marTop w:val="120"/>
          <w:marBottom w:val="0"/>
          <w:divBdr>
            <w:top w:val="none" w:sz="0" w:space="0" w:color="auto"/>
            <w:left w:val="none" w:sz="0" w:space="0" w:color="auto"/>
            <w:bottom w:val="none" w:sz="0" w:space="0" w:color="auto"/>
            <w:right w:val="none" w:sz="0" w:space="0" w:color="auto"/>
          </w:divBdr>
        </w:div>
        <w:div w:id="2102603381">
          <w:marLeft w:val="0"/>
          <w:marRight w:val="0"/>
          <w:marTop w:val="120"/>
          <w:marBottom w:val="0"/>
          <w:divBdr>
            <w:top w:val="none" w:sz="0" w:space="0" w:color="auto"/>
            <w:left w:val="none" w:sz="0" w:space="0" w:color="auto"/>
            <w:bottom w:val="none" w:sz="0" w:space="0" w:color="auto"/>
            <w:right w:val="none" w:sz="0" w:space="0" w:color="auto"/>
          </w:divBdr>
        </w:div>
      </w:divsChild>
    </w:div>
    <w:div w:id="1600988982">
      <w:bodyDiv w:val="1"/>
      <w:marLeft w:val="0"/>
      <w:marRight w:val="0"/>
      <w:marTop w:val="0"/>
      <w:marBottom w:val="0"/>
      <w:divBdr>
        <w:top w:val="none" w:sz="0" w:space="0" w:color="auto"/>
        <w:left w:val="none" w:sz="0" w:space="0" w:color="auto"/>
        <w:bottom w:val="none" w:sz="0" w:space="0" w:color="auto"/>
        <w:right w:val="none" w:sz="0" w:space="0" w:color="auto"/>
      </w:divBdr>
    </w:div>
    <w:div w:id="1607499271">
      <w:bodyDiv w:val="1"/>
      <w:marLeft w:val="0"/>
      <w:marRight w:val="0"/>
      <w:marTop w:val="0"/>
      <w:marBottom w:val="0"/>
      <w:divBdr>
        <w:top w:val="none" w:sz="0" w:space="0" w:color="auto"/>
        <w:left w:val="none" w:sz="0" w:space="0" w:color="auto"/>
        <w:bottom w:val="none" w:sz="0" w:space="0" w:color="auto"/>
        <w:right w:val="none" w:sz="0" w:space="0" w:color="auto"/>
      </w:divBdr>
      <w:divsChild>
        <w:div w:id="181013261">
          <w:marLeft w:val="0"/>
          <w:marRight w:val="0"/>
          <w:marTop w:val="0"/>
          <w:marBottom w:val="0"/>
          <w:divBdr>
            <w:top w:val="none" w:sz="0" w:space="0" w:color="auto"/>
            <w:left w:val="none" w:sz="0" w:space="0" w:color="auto"/>
            <w:bottom w:val="none" w:sz="0" w:space="0" w:color="auto"/>
            <w:right w:val="none" w:sz="0" w:space="0" w:color="auto"/>
          </w:divBdr>
          <w:divsChild>
            <w:div w:id="1370380291">
              <w:marLeft w:val="560"/>
              <w:marRight w:val="0"/>
              <w:marTop w:val="0"/>
              <w:marBottom w:val="0"/>
              <w:divBdr>
                <w:top w:val="none" w:sz="0" w:space="0" w:color="auto"/>
                <w:left w:val="none" w:sz="0" w:space="0" w:color="auto"/>
                <w:bottom w:val="none" w:sz="0" w:space="0" w:color="auto"/>
                <w:right w:val="none" w:sz="0" w:space="0" w:color="auto"/>
              </w:divBdr>
            </w:div>
          </w:divsChild>
        </w:div>
        <w:div w:id="1683628394">
          <w:marLeft w:val="0"/>
          <w:marRight w:val="0"/>
          <w:marTop w:val="0"/>
          <w:marBottom w:val="48"/>
          <w:divBdr>
            <w:top w:val="none" w:sz="0" w:space="0" w:color="auto"/>
            <w:left w:val="none" w:sz="0" w:space="0" w:color="auto"/>
            <w:bottom w:val="none" w:sz="0" w:space="0" w:color="auto"/>
            <w:right w:val="none" w:sz="0" w:space="0" w:color="auto"/>
          </w:divBdr>
          <w:divsChild>
            <w:div w:id="19857708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610821371">
      <w:bodyDiv w:val="1"/>
      <w:marLeft w:val="0"/>
      <w:marRight w:val="0"/>
      <w:marTop w:val="0"/>
      <w:marBottom w:val="0"/>
      <w:divBdr>
        <w:top w:val="none" w:sz="0" w:space="0" w:color="auto"/>
        <w:left w:val="none" w:sz="0" w:space="0" w:color="auto"/>
        <w:bottom w:val="none" w:sz="0" w:space="0" w:color="auto"/>
        <w:right w:val="none" w:sz="0" w:space="0" w:color="auto"/>
      </w:divBdr>
    </w:div>
    <w:div w:id="1618675926">
      <w:bodyDiv w:val="1"/>
      <w:marLeft w:val="0"/>
      <w:marRight w:val="0"/>
      <w:marTop w:val="0"/>
      <w:marBottom w:val="0"/>
      <w:divBdr>
        <w:top w:val="none" w:sz="0" w:space="0" w:color="auto"/>
        <w:left w:val="none" w:sz="0" w:space="0" w:color="auto"/>
        <w:bottom w:val="none" w:sz="0" w:space="0" w:color="auto"/>
        <w:right w:val="none" w:sz="0" w:space="0" w:color="auto"/>
      </w:divBdr>
    </w:div>
    <w:div w:id="1633436136">
      <w:bodyDiv w:val="1"/>
      <w:marLeft w:val="0"/>
      <w:marRight w:val="0"/>
      <w:marTop w:val="0"/>
      <w:marBottom w:val="0"/>
      <w:divBdr>
        <w:top w:val="none" w:sz="0" w:space="0" w:color="auto"/>
        <w:left w:val="none" w:sz="0" w:space="0" w:color="auto"/>
        <w:bottom w:val="none" w:sz="0" w:space="0" w:color="auto"/>
        <w:right w:val="none" w:sz="0" w:space="0" w:color="auto"/>
      </w:divBdr>
    </w:div>
    <w:div w:id="1635407745">
      <w:bodyDiv w:val="1"/>
      <w:marLeft w:val="0"/>
      <w:marRight w:val="0"/>
      <w:marTop w:val="0"/>
      <w:marBottom w:val="0"/>
      <w:divBdr>
        <w:top w:val="none" w:sz="0" w:space="0" w:color="auto"/>
        <w:left w:val="none" w:sz="0" w:space="0" w:color="auto"/>
        <w:bottom w:val="none" w:sz="0" w:space="0" w:color="auto"/>
        <w:right w:val="none" w:sz="0" w:space="0" w:color="auto"/>
      </w:divBdr>
    </w:div>
    <w:div w:id="1654527299">
      <w:bodyDiv w:val="1"/>
      <w:marLeft w:val="0"/>
      <w:marRight w:val="0"/>
      <w:marTop w:val="0"/>
      <w:marBottom w:val="0"/>
      <w:divBdr>
        <w:top w:val="none" w:sz="0" w:space="0" w:color="auto"/>
        <w:left w:val="none" w:sz="0" w:space="0" w:color="auto"/>
        <w:bottom w:val="none" w:sz="0" w:space="0" w:color="auto"/>
        <w:right w:val="none" w:sz="0" w:space="0" w:color="auto"/>
      </w:divBdr>
    </w:div>
    <w:div w:id="1706564147">
      <w:bodyDiv w:val="1"/>
      <w:marLeft w:val="0"/>
      <w:marRight w:val="0"/>
      <w:marTop w:val="0"/>
      <w:marBottom w:val="0"/>
      <w:divBdr>
        <w:top w:val="none" w:sz="0" w:space="0" w:color="auto"/>
        <w:left w:val="none" w:sz="0" w:space="0" w:color="auto"/>
        <w:bottom w:val="none" w:sz="0" w:space="0" w:color="auto"/>
        <w:right w:val="none" w:sz="0" w:space="0" w:color="auto"/>
      </w:divBdr>
    </w:div>
    <w:div w:id="1706708197">
      <w:bodyDiv w:val="1"/>
      <w:marLeft w:val="0"/>
      <w:marRight w:val="0"/>
      <w:marTop w:val="0"/>
      <w:marBottom w:val="0"/>
      <w:divBdr>
        <w:top w:val="none" w:sz="0" w:space="0" w:color="auto"/>
        <w:left w:val="none" w:sz="0" w:space="0" w:color="auto"/>
        <w:bottom w:val="none" w:sz="0" w:space="0" w:color="auto"/>
        <w:right w:val="none" w:sz="0" w:space="0" w:color="auto"/>
      </w:divBdr>
    </w:div>
    <w:div w:id="1709336531">
      <w:bodyDiv w:val="1"/>
      <w:marLeft w:val="0"/>
      <w:marRight w:val="0"/>
      <w:marTop w:val="0"/>
      <w:marBottom w:val="0"/>
      <w:divBdr>
        <w:top w:val="none" w:sz="0" w:space="0" w:color="auto"/>
        <w:left w:val="none" w:sz="0" w:space="0" w:color="auto"/>
        <w:bottom w:val="none" w:sz="0" w:space="0" w:color="auto"/>
        <w:right w:val="none" w:sz="0" w:space="0" w:color="auto"/>
      </w:divBdr>
      <w:divsChild>
        <w:div w:id="481653837">
          <w:marLeft w:val="0"/>
          <w:marRight w:val="0"/>
          <w:marTop w:val="120"/>
          <w:marBottom w:val="0"/>
          <w:divBdr>
            <w:top w:val="none" w:sz="0" w:space="0" w:color="auto"/>
            <w:left w:val="none" w:sz="0" w:space="0" w:color="auto"/>
            <w:bottom w:val="none" w:sz="0" w:space="0" w:color="auto"/>
            <w:right w:val="none" w:sz="0" w:space="0" w:color="auto"/>
          </w:divBdr>
        </w:div>
        <w:div w:id="1023481069">
          <w:marLeft w:val="0"/>
          <w:marRight w:val="0"/>
          <w:marTop w:val="120"/>
          <w:marBottom w:val="0"/>
          <w:divBdr>
            <w:top w:val="none" w:sz="0" w:space="0" w:color="auto"/>
            <w:left w:val="none" w:sz="0" w:space="0" w:color="auto"/>
            <w:bottom w:val="none" w:sz="0" w:space="0" w:color="auto"/>
            <w:right w:val="none" w:sz="0" w:space="0" w:color="auto"/>
          </w:divBdr>
        </w:div>
        <w:div w:id="1105928350">
          <w:marLeft w:val="0"/>
          <w:marRight w:val="0"/>
          <w:marTop w:val="120"/>
          <w:marBottom w:val="0"/>
          <w:divBdr>
            <w:top w:val="none" w:sz="0" w:space="0" w:color="auto"/>
            <w:left w:val="none" w:sz="0" w:space="0" w:color="auto"/>
            <w:bottom w:val="none" w:sz="0" w:space="0" w:color="auto"/>
            <w:right w:val="none" w:sz="0" w:space="0" w:color="auto"/>
          </w:divBdr>
        </w:div>
        <w:div w:id="1274554608">
          <w:marLeft w:val="0"/>
          <w:marRight w:val="0"/>
          <w:marTop w:val="120"/>
          <w:marBottom w:val="0"/>
          <w:divBdr>
            <w:top w:val="none" w:sz="0" w:space="0" w:color="auto"/>
            <w:left w:val="none" w:sz="0" w:space="0" w:color="auto"/>
            <w:bottom w:val="none" w:sz="0" w:space="0" w:color="auto"/>
            <w:right w:val="none" w:sz="0" w:space="0" w:color="auto"/>
          </w:divBdr>
        </w:div>
        <w:div w:id="1392074483">
          <w:marLeft w:val="0"/>
          <w:marRight w:val="0"/>
          <w:marTop w:val="120"/>
          <w:marBottom w:val="0"/>
          <w:divBdr>
            <w:top w:val="none" w:sz="0" w:space="0" w:color="auto"/>
            <w:left w:val="none" w:sz="0" w:space="0" w:color="auto"/>
            <w:bottom w:val="none" w:sz="0" w:space="0" w:color="auto"/>
            <w:right w:val="none" w:sz="0" w:space="0" w:color="auto"/>
          </w:divBdr>
        </w:div>
        <w:div w:id="1740907816">
          <w:marLeft w:val="0"/>
          <w:marRight w:val="0"/>
          <w:marTop w:val="120"/>
          <w:marBottom w:val="0"/>
          <w:divBdr>
            <w:top w:val="none" w:sz="0" w:space="0" w:color="auto"/>
            <w:left w:val="none" w:sz="0" w:space="0" w:color="auto"/>
            <w:bottom w:val="none" w:sz="0" w:space="0" w:color="auto"/>
            <w:right w:val="none" w:sz="0" w:space="0" w:color="auto"/>
          </w:divBdr>
        </w:div>
        <w:div w:id="2022315425">
          <w:marLeft w:val="0"/>
          <w:marRight w:val="0"/>
          <w:marTop w:val="120"/>
          <w:marBottom w:val="0"/>
          <w:divBdr>
            <w:top w:val="none" w:sz="0" w:space="0" w:color="auto"/>
            <w:left w:val="none" w:sz="0" w:space="0" w:color="auto"/>
            <w:bottom w:val="none" w:sz="0" w:space="0" w:color="auto"/>
            <w:right w:val="none" w:sz="0" w:space="0" w:color="auto"/>
          </w:divBdr>
        </w:div>
      </w:divsChild>
    </w:div>
    <w:div w:id="1709840931">
      <w:bodyDiv w:val="1"/>
      <w:marLeft w:val="0"/>
      <w:marRight w:val="0"/>
      <w:marTop w:val="0"/>
      <w:marBottom w:val="0"/>
      <w:divBdr>
        <w:top w:val="none" w:sz="0" w:space="0" w:color="auto"/>
        <w:left w:val="none" w:sz="0" w:space="0" w:color="auto"/>
        <w:bottom w:val="none" w:sz="0" w:space="0" w:color="auto"/>
        <w:right w:val="none" w:sz="0" w:space="0" w:color="auto"/>
      </w:divBdr>
    </w:div>
    <w:div w:id="1719427731">
      <w:bodyDiv w:val="1"/>
      <w:marLeft w:val="0"/>
      <w:marRight w:val="0"/>
      <w:marTop w:val="0"/>
      <w:marBottom w:val="0"/>
      <w:divBdr>
        <w:top w:val="none" w:sz="0" w:space="0" w:color="auto"/>
        <w:left w:val="none" w:sz="0" w:space="0" w:color="auto"/>
        <w:bottom w:val="none" w:sz="0" w:space="0" w:color="auto"/>
        <w:right w:val="none" w:sz="0" w:space="0" w:color="auto"/>
      </w:divBdr>
    </w:div>
    <w:div w:id="1725056498">
      <w:bodyDiv w:val="1"/>
      <w:marLeft w:val="0"/>
      <w:marRight w:val="0"/>
      <w:marTop w:val="0"/>
      <w:marBottom w:val="0"/>
      <w:divBdr>
        <w:top w:val="none" w:sz="0" w:space="0" w:color="auto"/>
        <w:left w:val="none" w:sz="0" w:space="0" w:color="auto"/>
        <w:bottom w:val="none" w:sz="0" w:space="0" w:color="auto"/>
        <w:right w:val="none" w:sz="0" w:space="0" w:color="auto"/>
      </w:divBdr>
    </w:div>
    <w:div w:id="1727946586">
      <w:bodyDiv w:val="1"/>
      <w:marLeft w:val="0"/>
      <w:marRight w:val="0"/>
      <w:marTop w:val="0"/>
      <w:marBottom w:val="0"/>
      <w:divBdr>
        <w:top w:val="none" w:sz="0" w:space="0" w:color="auto"/>
        <w:left w:val="none" w:sz="0" w:space="0" w:color="auto"/>
        <w:bottom w:val="none" w:sz="0" w:space="0" w:color="auto"/>
        <w:right w:val="none" w:sz="0" w:space="0" w:color="auto"/>
      </w:divBdr>
    </w:div>
    <w:div w:id="1739475674">
      <w:bodyDiv w:val="1"/>
      <w:marLeft w:val="0"/>
      <w:marRight w:val="0"/>
      <w:marTop w:val="0"/>
      <w:marBottom w:val="0"/>
      <w:divBdr>
        <w:top w:val="none" w:sz="0" w:space="0" w:color="auto"/>
        <w:left w:val="none" w:sz="0" w:space="0" w:color="auto"/>
        <w:bottom w:val="none" w:sz="0" w:space="0" w:color="auto"/>
        <w:right w:val="none" w:sz="0" w:space="0" w:color="auto"/>
      </w:divBdr>
      <w:divsChild>
        <w:div w:id="1761759064">
          <w:marLeft w:val="0"/>
          <w:marRight w:val="0"/>
          <w:marTop w:val="0"/>
          <w:marBottom w:val="0"/>
          <w:divBdr>
            <w:top w:val="none" w:sz="0" w:space="0" w:color="auto"/>
            <w:left w:val="none" w:sz="0" w:space="0" w:color="auto"/>
            <w:bottom w:val="none" w:sz="0" w:space="0" w:color="auto"/>
            <w:right w:val="none" w:sz="0" w:space="0" w:color="auto"/>
          </w:divBdr>
          <w:divsChild>
            <w:div w:id="326640111">
              <w:marLeft w:val="560"/>
              <w:marRight w:val="0"/>
              <w:marTop w:val="0"/>
              <w:marBottom w:val="0"/>
              <w:divBdr>
                <w:top w:val="none" w:sz="0" w:space="0" w:color="auto"/>
                <w:left w:val="none" w:sz="0" w:space="0" w:color="auto"/>
                <w:bottom w:val="none" w:sz="0" w:space="0" w:color="auto"/>
                <w:right w:val="none" w:sz="0" w:space="0" w:color="auto"/>
              </w:divBdr>
            </w:div>
          </w:divsChild>
        </w:div>
        <w:div w:id="2134908449">
          <w:marLeft w:val="0"/>
          <w:marRight w:val="0"/>
          <w:marTop w:val="0"/>
          <w:marBottom w:val="0"/>
          <w:divBdr>
            <w:top w:val="none" w:sz="0" w:space="0" w:color="auto"/>
            <w:left w:val="none" w:sz="0" w:space="0" w:color="auto"/>
            <w:bottom w:val="none" w:sz="0" w:space="0" w:color="auto"/>
            <w:right w:val="none" w:sz="0" w:space="0" w:color="auto"/>
          </w:divBdr>
          <w:divsChild>
            <w:div w:id="191092491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45569494">
      <w:bodyDiv w:val="1"/>
      <w:marLeft w:val="0"/>
      <w:marRight w:val="0"/>
      <w:marTop w:val="0"/>
      <w:marBottom w:val="0"/>
      <w:divBdr>
        <w:top w:val="none" w:sz="0" w:space="0" w:color="auto"/>
        <w:left w:val="none" w:sz="0" w:space="0" w:color="auto"/>
        <w:bottom w:val="none" w:sz="0" w:space="0" w:color="auto"/>
        <w:right w:val="none" w:sz="0" w:space="0" w:color="auto"/>
      </w:divBdr>
      <w:divsChild>
        <w:div w:id="477840617">
          <w:marLeft w:val="0"/>
          <w:marRight w:val="0"/>
          <w:marTop w:val="120"/>
          <w:marBottom w:val="0"/>
          <w:divBdr>
            <w:top w:val="none" w:sz="0" w:space="0" w:color="auto"/>
            <w:left w:val="none" w:sz="0" w:space="0" w:color="auto"/>
            <w:bottom w:val="none" w:sz="0" w:space="0" w:color="auto"/>
            <w:right w:val="none" w:sz="0" w:space="0" w:color="auto"/>
          </w:divBdr>
        </w:div>
        <w:div w:id="565455515">
          <w:marLeft w:val="0"/>
          <w:marRight w:val="0"/>
          <w:marTop w:val="120"/>
          <w:marBottom w:val="0"/>
          <w:divBdr>
            <w:top w:val="none" w:sz="0" w:space="0" w:color="auto"/>
            <w:left w:val="none" w:sz="0" w:space="0" w:color="auto"/>
            <w:bottom w:val="none" w:sz="0" w:space="0" w:color="auto"/>
            <w:right w:val="none" w:sz="0" w:space="0" w:color="auto"/>
          </w:divBdr>
        </w:div>
        <w:div w:id="797065705">
          <w:marLeft w:val="0"/>
          <w:marRight w:val="0"/>
          <w:marTop w:val="120"/>
          <w:marBottom w:val="0"/>
          <w:divBdr>
            <w:top w:val="none" w:sz="0" w:space="0" w:color="auto"/>
            <w:left w:val="none" w:sz="0" w:space="0" w:color="auto"/>
            <w:bottom w:val="none" w:sz="0" w:space="0" w:color="auto"/>
            <w:right w:val="none" w:sz="0" w:space="0" w:color="auto"/>
          </w:divBdr>
        </w:div>
        <w:div w:id="1064573243">
          <w:marLeft w:val="0"/>
          <w:marRight w:val="0"/>
          <w:marTop w:val="120"/>
          <w:marBottom w:val="0"/>
          <w:divBdr>
            <w:top w:val="none" w:sz="0" w:space="0" w:color="auto"/>
            <w:left w:val="none" w:sz="0" w:space="0" w:color="auto"/>
            <w:bottom w:val="none" w:sz="0" w:space="0" w:color="auto"/>
            <w:right w:val="none" w:sz="0" w:space="0" w:color="auto"/>
          </w:divBdr>
        </w:div>
        <w:div w:id="1130512590">
          <w:marLeft w:val="0"/>
          <w:marRight w:val="0"/>
          <w:marTop w:val="120"/>
          <w:marBottom w:val="0"/>
          <w:divBdr>
            <w:top w:val="none" w:sz="0" w:space="0" w:color="auto"/>
            <w:left w:val="none" w:sz="0" w:space="0" w:color="auto"/>
            <w:bottom w:val="none" w:sz="0" w:space="0" w:color="auto"/>
            <w:right w:val="none" w:sz="0" w:space="0" w:color="auto"/>
          </w:divBdr>
        </w:div>
        <w:div w:id="1280139026">
          <w:marLeft w:val="0"/>
          <w:marRight w:val="0"/>
          <w:marTop w:val="120"/>
          <w:marBottom w:val="0"/>
          <w:divBdr>
            <w:top w:val="none" w:sz="0" w:space="0" w:color="auto"/>
            <w:left w:val="none" w:sz="0" w:space="0" w:color="auto"/>
            <w:bottom w:val="none" w:sz="0" w:space="0" w:color="auto"/>
            <w:right w:val="none" w:sz="0" w:space="0" w:color="auto"/>
          </w:divBdr>
        </w:div>
        <w:div w:id="1282492122">
          <w:marLeft w:val="0"/>
          <w:marRight w:val="0"/>
          <w:marTop w:val="120"/>
          <w:marBottom w:val="0"/>
          <w:divBdr>
            <w:top w:val="none" w:sz="0" w:space="0" w:color="auto"/>
            <w:left w:val="none" w:sz="0" w:space="0" w:color="auto"/>
            <w:bottom w:val="none" w:sz="0" w:space="0" w:color="auto"/>
            <w:right w:val="none" w:sz="0" w:space="0" w:color="auto"/>
          </w:divBdr>
        </w:div>
        <w:div w:id="1632251259">
          <w:marLeft w:val="0"/>
          <w:marRight w:val="0"/>
          <w:marTop w:val="120"/>
          <w:marBottom w:val="0"/>
          <w:divBdr>
            <w:top w:val="none" w:sz="0" w:space="0" w:color="auto"/>
            <w:left w:val="none" w:sz="0" w:space="0" w:color="auto"/>
            <w:bottom w:val="none" w:sz="0" w:space="0" w:color="auto"/>
            <w:right w:val="none" w:sz="0" w:space="0" w:color="auto"/>
          </w:divBdr>
        </w:div>
        <w:div w:id="2066757435">
          <w:marLeft w:val="0"/>
          <w:marRight w:val="0"/>
          <w:marTop w:val="120"/>
          <w:marBottom w:val="0"/>
          <w:divBdr>
            <w:top w:val="none" w:sz="0" w:space="0" w:color="auto"/>
            <w:left w:val="none" w:sz="0" w:space="0" w:color="auto"/>
            <w:bottom w:val="none" w:sz="0" w:space="0" w:color="auto"/>
            <w:right w:val="none" w:sz="0" w:space="0" w:color="auto"/>
          </w:divBdr>
        </w:div>
        <w:div w:id="2094079617">
          <w:marLeft w:val="0"/>
          <w:marRight w:val="0"/>
          <w:marTop w:val="120"/>
          <w:marBottom w:val="0"/>
          <w:divBdr>
            <w:top w:val="none" w:sz="0" w:space="0" w:color="auto"/>
            <w:left w:val="none" w:sz="0" w:space="0" w:color="auto"/>
            <w:bottom w:val="none" w:sz="0" w:space="0" w:color="auto"/>
            <w:right w:val="none" w:sz="0" w:space="0" w:color="auto"/>
          </w:divBdr>
        </w:div>
      </w:divsChild>
    </w:div>
    <w:div w:id="1755741637">
      <w:bodyDiv w:val="1"/>
      <w:marLeft w:val="0"/>
      <w:marRight w:val="0"/>
      <w:marTop w:val="0"/>
      <w:marBottom w:val="0"/>
      <w:divBdr>
        <w:top w:val="none" w:sz="0" w:space="0" w:color="auto"/>
        <w:left w:val="none" w:sz="0" w:space="0" w:color="auto"/>
        <w:bottom w:val="none" w:sz="0" w:space="0" w:color="auto"/>
        <w:right w:val="none" w:sz="0" w:space="0" w:color="auto"/>
      </w:divBdr>
    </w:div>
    <w:div w:id="1760979446">
      <w:bodyDiv w:val="1"/>
      <w:marLeft w:val="0"/>
      <w:marRight w:val="0"/>
      <w:marTop w:val="0"/>
      <w:marBottom w:val="0"/>
      <w:divBdr>
        <w:top w:val="none" w:sz="0" w:space="0" w:color="auto"/>
        <w:left w:val="none" w:sz="0" w:space="0" w:color="auto"/>
        <w:bottom w:val="none" w:sz="0" w:space="0" w:color="auto"/>
        <w:right w:val="none" w:sz="0" w:space="0" w:color="auto"/>
      </w:divBdr>
      <w:divsChild>
        <w:div w:id="314649648">
          <w:marLeft w:val="0"/>
          <w:marRight w:val="0"/>
          <w:marTop w:val="120"/>
          <w:marBottom w:val="0"/>
          <w:divBdr>
            <w:top w:val="none" w:sz="0" w:space="0" w:color="auto"/>
            <w:left w:val="none" w:sz="0" w:space="0" w:color="auto"/>
            <w:bottom w:val="none" w:sz="0" w:space="0" w:color="auto"/>
            <w:right w:val="none" w:sz="0" w:space="0" w:color="auto"/>
          </w:divBdr>
        </w:div>
        <w:div w:id="656081869">
          <w:marLeft w:val="0"/>
          <w:marRight w:val="0"/>
          <w:marTop w:val="120"/>
          <w:marBottom w:val="0"/>
          <w:divBdr>
            <w:top w:val="none" w:sz="0" w:space="0" w:color="auto"/>
            <w:left w:val="none" w:sz="0" w:space="0" w:color="auto"/>
            <w:bottom w:val="none" w:sz="0" w:space="0" w:color="auto"/>
            <w:right w:val="none" w:sz="0" w:space="0" w:color="auto"/>
          </w:divBdr>
        </w:div>
        <w:div w:id="872769789">
          <w:marLeft w:val="0"/>
          <w:marRight w:val="0"/>
          <w:marTop w:val="120"/>
          <w:marBottom w:val="0"/>
          <w:divBdr>
            <w:top w:val="none" w:sz="0" w:space="0" w:color="auto"/>
            <w:left w:val="none" w:sz="0" w:space="0" w:color="auto"/>
            <w:bottom w:val="none" w:sz="0" w:space="0" w:color="auto"/>
            <w:right w:val="none" w:sz="0" w:space="0" w:color="auto"/>
          </w:divBdr>
        </w:div>
        <w:div w:id="1011836228">
          <w:marLeft w:val="0"/>
          <w:marRight w:val="0"/>
          <w:marTop w:val="120"/>
          <w:marBottom w:val="0"/>
          <w:divBdr>
            <w:top w:val="none" w:sz="0" w:space="0" w:color="auto"/>
            <w:left w:val="none" w:sz="0" w:space="0" w:color="auto"/>
            <w:bottom w:val="none" w:sz="0" w:space="0" w:color="auto"/>
            <w:right w:val="none" w:sz="0" w:space="0" w:color="auto"/>
          </w:divBdr>
        </w:div>
        <w:div w:id="1106849790">
          <w:marLeft w:val="0"/>
          <w:marRight w:val="0"/>
          <w:marTop w:val="120"/>
          <w:marBottom w:val="0"/>
          <w:divBdr>
            <w:top w:val="none" w:sz="0" w:space="0" w:color="auto"/>
            <w:left w:val="none" w:sz="0" w:space="0" w:color="auto"/>
            <w:bottom w:val="none" w:sz="0" w:space="0" w:color="auto"/>
            <w:right w:val="none" w:sz="0" w:space="0" w:color="auto"/>
          </w:divBdr>
        </w:div>
        <w:div w:id="1650399134">
          <w:marLeft w:val="0"/>
          <w:marRight w:val="0"/>
          <w:marTop w:val="120"/>
          <w:marBottom w:val="0"/>
          <w:divBdr>
            <w:top w:val="none" w:sz="0" w:space="0" w:color="auto"/>
            <w:left w:val="none" w:sz="0" w:space="0" w:color="auto"/>
            <w:bottom w:val="none" w:sz="0" w:space="0" w:color="auto"/>
            <w:right w:val="none" w:sz="0" w:space="0" w:color="auto"/>
          </w:divBdr>
        </w:div>
      </w:divsChild>
    </w:div>
    <w:div w:id="1776779040">
      <w:bodyDiv w:val="1"/>
      <w:marLeft w:val="0"/>
      <w:marRight w:val="0"/>
      <w:marTop w:val="0"/>
      <w:marBottom w:val="0"/>
      <w:divBdr>
        <w:top w:val="none" w:sz="0" w:space="0" w:color="auto"/>
        <w:left w:val="none" w:sz="0" w:space="0" w:color="auto"/>
        <w:bottom w:val="none" w:sz="0" w:space="0" w:color="auto"/>
        <w:right w:val="none" w:sz="0" w:space="0" w:color="auto"/>
      </w:divBdr>
      <w:divsChild>
        <w:div w:id="564948934">
          <w:marLeft w:val="0"/>
          <w:marRight w:val="0"/>
          <w:marTop w:val="0"/>
          <w:marBottom w:val="48"/>
          <w:divBdr>
            <w:top w:val="none" w:sz="0" w:space="0" w:color="auto"/>
            <w:left w:val="none" w:sz="0" w:space="0" w:color="auto"/>
            <w:bottom w:val="none" w:sz="0" w:space="0" w:color="auto"/>
            <w:right w:val="none" w:sz="0" w:space="0" w:color="auto"/>
          </w:divBdr>
          <w:divsChild>
            <w:div w:id="951012278">
              <w:marLeft w:val="560"/>
              <w:marRight w:val="0"/>
              <w:marTop w:val="0"/>
              <w:marBottom w:val="0"/>
              <w:divBdr>
                <w:top w:val="none" w:sz="0" w:space="0" w:color="auto"/>
                <w:left w:val="none" w:sz="0" w:space="0" w:color="auto"/>
                <w:bottom w:val="none" w:sz="0" w:space="0" w:color="auto"/>
                <w:right w:val="none" w:sz="0" w:space="0" w:color="auto"/>
              </w:divBdr>
            </w:div>
          </w:divsChild>
        </w:div>
        <w:div w:id="642467662">
          <w:marLeft w:val="0"/>
          <w:marRight w:val="0"/>
          <w:marTop w:val="0"/>
          <w:marBottom w:val="48"/>
          <w:divBdr>
            <w:top w:val="none" w:sz="0" w:space="0" w:color="auto"/>
            <w:left w:val="none" w:sz="0" w:space="0" w:color="auto"/>
            <w:bottom w:val="none" w:sz="0" w:space="0" w:color="auto"/>
            <w:right w:val="none" w:sz="0" w:space="0" w:color="auto"/>
          </w:divBdr>
          <w:divsChild>
            <w:div w:id="969431934">
              <w:marLeft w:val="560"/>
              <w:marRight w:val="0"/>
              <w:marTop w:val="0"/>
              <w:marBottom w:val="0"/>
              <w:divBdr>
                <w:top w:val="none" w:sz="0" w:space="0" w:color="auto"/>
                <w:left w:val="none" w:sz="0" w:space="0" w:color="auto"/>
                <w:bottom w:val="none" w:sz="0" w:space="0" w:color="auto"/>
                <w:right w:val="none" w:sz="0" w:space="0" w:color="auto"/>
              </w:divBdr>
            </w:div>
          </w:divsChild>
        </w:div>
        <w:div w:id="1996496831">
          <w:marLeft w:val="0"/>
          <w:marRight w:val="0"/>
          <w:marTop w:val="0"/>
          <w:marBottom w:val="48"/>
          <w:divBdr>
            <w:top w:val="none" w:sz="0" w:space="0" w:color="auto"/>
            <w:left w:val="none" w:sz="0" w:space="0" w:color="auto"/>
            <w:bottom w:val="none" w:sz="0" w:space="0" w:color="auto"/>
            <w:right w:val="none" w:sz="0" w:space="0" w:color="auto"/>
          </w:divBdr>
          <w:divsChild>
            <w:div w:id="47757964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86268543">
      <w:bodyDiv w:val="1"/>
      <w:marLeft w:val="0"/>
      <w:marRight w:val="0"/>
      <w:marTop w:val="0"/>
      <w:marBottom w:val="0"/>
      <w:divBdr>
        <w:top w:val="none" w:sz="0" w:space="0" w:color="auto"/>
        <w:left w:val="none" w:sz="0" w:space="0" w:color="auto"/>
        <w:bottom w:val="none" w:sz="0" w:space="0" w:color="auto"/>
        <w:right w:val="none" w:sz="0" w:space="0" w:color="auto"/>
      </w:divBdr>
    </w:div>
    <w:div w:id="1819608369">
      <w:bodyDiv w:val="1"/>
      <w:marLeft w:val="0"/>
      <w:marRight w:val="0"/>
      <w:marTop w:val="0"/>
      <w:marBottom w:val="0"/>
      <w:divBdr>
        <w:top w:val="none" w:sz="0" w:space="0" w:color="auto"/>
        <w:left w:val="none" w:sz="0" w:space="0" w:color="auto"/>
        <w:bottom w:val="none" w:sz="0" w:space="0" w:color="auto"/>
        <w:right w:val="none" w:sz="0" w:space="0" w:color="auto"/>
      </w:divBdr>
    </w:div>
    <w:div w:id="1820608388">
      <w:bodyDiv w:val="1"/>
      <w:marLeft w:val="0"/>
      <w:marRight w:val="0"/>
      <w:marTop w:val="0"/>
      <w:marBottom w:val="0"/>
      <w:divBdr>
        <w:top w:val="none" w:sz="0" w:space="0" w:color="auto"/>
        <w:left w:val="none" w:sz="0" w:space="0" w:color="auto"/>
        <w:bottom w:val="none" w:sz="0" w:space="0" w:color="auto"/>
        <w:right w:val="none" w:sz="0" w:space="0" w:color="auto"/>
      </w:divBdr>
    </w:div>
    <w:div w:id="1871919200">
      <w:bodyDiv w:val="1"/>
      <w:marLeft w:val="0"/>
      <w:marRight w:val="0"/>
      <w:marTop w:val="0"/>
      <w:marBottom w:val="0"/>
      <w:divBdr>
        <w:top w:val="none" w:sz="0" w:space="0" w:color="auto"/>
        <w:left w:val="none" w:sz="0" w:space="0" w:color="auto"/>
        <w:bottom w:val="none" w:sz="0" w:space="0" w:color="auto"/>
        <w:right w:val="none" w:sz="0" w:space="0" w:color="auto"/>
      </w:divBdr>
    </w:div>
    <w:div w:id="1898934673">
      <w:bodyDiv w:val="1"/>
      <w:marLeft w:val="0"/>
      <w:marRight w:val="0"/>
      <w:marTop w:val="0"/>
      <w:marBottom w:val="0"/>
      <w:divBdr>
        <w:top w:val="none" w:sz="0" w:space="0" w:color="auto"/>
        <w:left w:val="none" w:sz="0" w:space="0" w:color="auto"/>
        <w:bottom w:val="none" w:sz="0" w:space="0" w:color="auto"/>
        <w:right w:val="none" w:sz="0" w:space="0" w:color="auto"/>
      </w:divBdr>
    </w:div>
    <w:div w:id="1916239720">
      <w:bodyDiv w:val="1"/>
      <w:marLeft w:val="0"/>
      <w:marRight w:val="0"/>
      <w:marTop w:val="0"/>
      <w:marBottom w:val="0"/>
      <w:divBdr>
        <w:top w:val="none" w:sz="0" w:space="0" w:color="auto"/>
        <w:left w:val="none" w:sz="0" w:space="0" w:color="auto"/>
        <w:bottom w:val="none" w:sz="0" w:space="0" w:color="auto"/>
        <w:right w:val="none" w:sz="0" w:space="0" w:color="auto"/>
      </w:divBdr>
    </w:div>
    <w:div w:id="1929079417">
      <w:bodyDiv w:val="1"/>
      <w:marLeft w:val="0"/>
      <w:marRight w:val="0"/>
      <w:marTop w:val="0"/>
      <w:marBottom w:val="0"/>
      <w:divBdr>
        <w:top w:val="none" w:sz="0" w:space="0" w:color="auto"/>
        <w:left w:val="none" w:sz="0" w:space="0" w:color="auto"/>
        <w:bottom w:val="none" w:sz="0" w:space="0" w:color="auto"/>
        <w:right w:val="none" w:sz="0" w:space="0" w:color="auto"/>
      </w:divBdr>
    </w:div>
    <w:div w:id="1940261711">
      <w:bodyDiv w:val="1"/>
      <w:marLeft w:val="0"/>
      <w:marRight w:val="0"/>
      <w:marTop w:val="0"/>
      <w:marBottom w:val="0"/>
      <w:divBdr>
        <w:top w:val="none" w:sz="0" w:space="0" w:color="auto"/>
        <w:left w:val="none" w:sz="0" w:space="0" w:color="auto"/>
        <w:bottom w:val="none" w:sz="0" w:space="0" w:color="auto"/>
        <w:right w:val="none" w:sz="0" w:space="0" w:color="auto"/>
      </w:divBdr>
    </w:div>
    <w:div w:id="1948006590">
      <w:bodyDiv w:val="1"/>
      <w:marLeft w:val="0"/>
      <w:marRight w:val="0"/>
      <w:marTop w:val="0"/>
      <w:marBottom w:val="0"/>
      <w:divBdr>
        <w:top w:val="none" w:sz="0" w:space="0" w:color="auto"/>
        <w:left w:val="none" w:sz="0" w:space="0" w:color="auto"/>
        <w:bottom w:val="none" w:sz="0" w:space="0" w:color="auto"/>
        <w:right w:val="none" w:sz="0" w:space="0" w:color="auto"/>
      </w:divBdr>
    </w:div>
    <w:div w:id="1952199902">
      <w:bodyDiv w:val="1"/>
      <w:marLeft w:val="0"/>
      <w:marRight w:val="0"/>
      <w:marTop w:val="0"/>
      <w:marBottom w:val="0"/>
      <w:divBdr>
        <w:top w:val="none" w:sz="0" w:space="0" w:color="auto"/>
        <w:left w:val="none" w:sz="0" w:space="0" w:color="auto"/>
        <w:bottom w:val="none" w:sz="0" w:space="0" w:color="auto"/>
        <w:right w:val="none" w:sz="0" w:space="0" w:color="auto"/>
      </w:divBdr>
      <w:divsChild>
        <w:div w:id="30227735">
          <w:marLeft w:val="0"/>
          <w:marRight w:val="0"/>
          <w:marTop w:val="0"/>
          <w:marBottom w:val="48"/>
          <w:divBdr>
            <w:top w:val="none" w:sz="0" w:space="0" w:color="auto"/>
            <w:left w:val="none" w:sz="0" w:space="0" w:color="auto"/>
            <w:bottom w:val="none" w:sz="0" w:space="0" w:color="auto"/>
            <w:right w:val="none" w:sz="0" w:space="0" w:color="auto"/>
          </w:divBdr>
          <w:divsChild>
            <w:div w:id="1832520505">
              <w:marLeft w:val="560"/>
              <w:marRight w:val="0"/>
              <w:marTop w:val="0"/>
              <w:marBottom w:val="0"/>
              <w:divBdr>
                <w:top w:val="none" w:sz="0" w:space="0" w:color="auto"/>
                <w:left w:val="none" w:sz="0" w:space="0" w:color="auto"/>
                <w:bottom w:val="none" w:sz="0" w:space="0" w:color="auto"/>
                <w:right w:val="none" w:sz="0" w:space="0" w:color="auto"/>
              </w:divBdr>
            </w:div>
          </w:divsChild>
        </w:div>
        <w:div w:id="42145537">
          <w:marLeft w:val="0"/>
          <w:marRight w:val="0"/>
          <w:marTop w:val="0"/>
          <w:marBottom w:val="0"/>
          <w:divBdr>
            <w:top w:val="none" w:sz="0" w:space="0" w:color="auto"/>
            <w:left w:val="none" w:sz="0" w:space="0" w:color="auto"/>
            <w:bottom w:val="none" w:sz="0" w:space="0" w:color="auto"/>
            <w:right w:val="none" w:sz="0" w:space="0" w:color="auto"/>
          </w:divBdr>
          <w:divsChild>
            <w:div w:id="1058553947">
              <w:marLeft w:val="560"/>
              <w:marRight w:val="0"/>
              <w:marTop w:val="0"/>
              <w:marBottom w:val="0"/>
              <w:divBdr>
                <w:top w:val="none" w:sz="0" w:space="0" w:color="auto"/>
                <w:left w:val="none" w:sz="0" w:space="0" w:color="auto"/>
                <w:bottom w:val="none" w:sz="0" w:space="0" w:color="auto"/>
                <w:right w:val="none" w:sz="0" w:space="0" w:color="auto"/>
              </w:divBdr>
            </w:div>
          </w:divsChild>
        </w:div>
        <w:div w:id="52386317">
          <w:marLeft w:val="0"/>
          <w:marRight w:val="0"/>
          <w:marTop w:val="0"/>
          <w:marBottom w:val="0"/>
          <w:divBdr>
            <w:top w:val="none" w:sz="0" w:space="0" w:color="auto"/>
            <w:left w:val="none" w:sz="0" w:space="0" w:color="auto"/>
            <w:bottom w:val="none" w:sz="0" w:space="0" w:color="auto"/>
            <w:right w:val="none" w:sz="0" w:space="0" w:color="auto"/>
          </w:divBdr>
          <w:divsChild>
            <w:div w:id="1463110278">
              <w:marLeft w:val="560"/>
              <w:marRight w:val="0"/>
              <w:marTop w:val="0"/>
              <w:marBottom w:val="0"/>
              <w:divBdr>
                <w:top w:val="none" w:sz="0" w:space="0" w:color="auto"/>
                <w:left w:val="none" w:sz="0" w:space="0" w:color="auto"/>
                <w:bottom w:val="none" w:sz="0" w:space="0" w:color="auto"/>
                <w:right w:val="none" w:sz="0" w:space="0" w:color="auto"/>
              </w:divBdr>
            </w:div>
          </w:divsChild>
        </w:div>
        <w:div w:id="52705269">
          <w:marLeft w:val="0"/>
          <w:marRight w:val="0"/>
          <w:marTop w:val="0"/>
          <w:marBottom w:val="0"/>
          <w:divBdr>
            <w:top w:val="none" w:sz="0" w:space="0" w:color="auto"/>
            <w:left w:val="none" w:sz="0" w:space="0" w:color="auto"/>
            <w:bottom w:val="none" w:sz="0" w:space="0" w:color="auto"/>
            <w:right w:val="none" w:sz="0" w:space="0" w:color="auto"/>
          </w:divBdr>
          <w:divsChild>
            <w:div w:id="1149441753">
              <w:marLeft w:val="560"/>
              <w:marRight w:val="0"/>
              <w:marTop w:val="0"/>
              <w:marBottom w:val="0"/>
              <w:divBdr>
                <w:top w:val="none" w:sz="0" w:space="0" w:color="auto"/>
                <w:left w:val="none" w:sz="0" w:space="0" w:color="auto"/>
                <w:bottom w:val="none" w:sz="0" w:space="0" w:color="auto"/>
                <w:right w:val="none" w:sz="0" w:space="0" w:color="auto"/>
              </w:divBdr>
            </w:div>
          </w:divsChild>
        </w:div>
        <w:div w:id="53506419">
          <w:marLeft w:val="0"/>
          <w:marRight w:val="0"/>
          <w:marTop w:val="0"/>
          <w:marBottom w:val="0"/>
          <w:divBdr>
            <w:top w:val="none" w:sz="0" w:space="0" w:color="auto"/>
            <w:left w:val="none" w:sz="0" w:space="0" w:color="auto"/>
            <w:bottom w:val="none" w:sz="0" w:space="0" w:color="auto"/>
            <w:right w:val="none" w:sz="0" w:space="0" w:color="auto"/>
          </w:divBdr>
          <w:divsChild>
            <w:div w:id="899632240">
              <w:marLeft w:val="560"/>
              <w:marRight w:val="0"/>
              <w:marTop w:val="0"/>
              <w:marBottom w:val="0"/>
              <w:divBdr>
                <w:top w:val="none" w:sz="0" w:space="0" w:color="auto"/>
                <w:left w:val="none" w:sz="0" w:space="0" w:color="auto"/>
                <w:bottom w:val="none" w:sz="0" w:space="0" w:color="auto"/>
                <w:right w:val="none" w:sz="0" w:space="0" w:color="auto"/>
              </w:divBdr>
            </w:div>
          </w:divsChild>
        </w:div>
        <w:div w:id="71591302">
          <w:marLeft w:val="0"/>
          <w:marRight w:val="0"/>
          <w:marTop w:val="0"/>
          <w:marBottom w:val="48"/>
          <w:divBdr>
            <w:top w:val="none" w:sz="0" w:space="0" w:color="auto"/>
            <w:left w:val="none" w:sz="0" w:space="0" w:color="auto"/>
            <w:bottom w:val="none" w:sz="0" w:space="0" w:color="auto"/>
            <w:right w:val="none" w:sz="0" w:space="0" w:color="auto"/>
          </w:divBdr>
          <w:divsChild>
            <w:div w:id="2023706056">
              <w:marLeft w:val="560"/>
              <w:marRight w:val="0"/>
              <w:marTop w:val="0"/>
              <w:marBottom w:val="0"/>
              <w:divBdr>
                <w:top w:val="none" w:sz="0" w:space="0" w:color="auto"/>
                <w:left w:val="none" w:sz="0" w:space="0" w:color="auto"/>
                <w:bottom w:val="none" w:sz="0" w:space="0" w:color="auto"/>
                <w:right w:val="none" w:sz="0" w:space="0" w:color="auto"/>
              </w:divBdr>
            </w:div>
          </w:divsChild>
        </w:div>
        <w:div w:id="130288930">
          <w:marLeft w:val="0"/>
          <w:marRight w:val="0"/>
          <w:marTop w:val="0"/>
          <w:marBottom w:val="0"/>
          <w:divBdr>
            <w:top w:val="none" w:sz="0" w:space="0" w:color="auto"/>
            <w:left w:val="none" w:sz="0" w:space="0" w:color="auto"/>
            <w:bottom w:val="none" w:sz="0" w:space="0" w:color="auto"/>
            <w:right w:val="none" w:sz="0" w:space="0" w:color="auto"/>
          </w:divBdr>
          <w:divsChild>
            <w:div w:id="939219831">
              <w:marLeft w:val="560"/>
              <w:marRight w:val="0"/>
              <w:marTop w:val="0"/>
              <w:marBottom w:val="0"/>
              <w:divBdr>
                <w:top w:val="none" w:sz="0" w:space="0" w:color="auto"/>
                <w:left w:val="none" w:sz="0" w:space="0" w:color="auto"/>
                <w:bottom w:val="none" w:sz="0" w:space="0" w:color="auto"/>
                <w:right w:val="none" w:sz="0" w:space="0" w:color="auto"/>
              </w:divBdr>
            </w:div>
          </w:divsChild>
        </w:div>
        <w:div w:id="139806137">
          <w:marLeft w:val="0"/>
          <w:marRight w:val="0"/>
          <w:marTop w:val="0"/>
          <w:marBottom w:val="0"/>
          <w:divBdr>
            <w:top w:val="none" w:sz="0" w:space="0" w:color="auto"/>
            <w:left w:val="none" w:sz="0" w:space="0" w:color="auto"/>
            <w:bottom w:val="none" w:sz="0" w:space="0" w:color="auto"/>
            <w:right w:val="none" w:sz="0" w:space="0" w:color="auto"/>
          </w:divBdr>
          <w:divsChild>
            <w:div w:id="1244339656">
              <w:marLeft w:val="560"/>
              <w:marRight w:val="0"/>
              <w:marTop w:val="0"/>
              <w:marBottom w:val="0"/>
              <w:divBdr>
                <w:top w:val="none" w:sz="0" w:space="0" w:color="auto"/>
                <w:left w:val="none" w:sz="0" w:space="0" w:color="auto"/>
                <w:bottom w:val="none" w:sz="0" w:space="0" w:color="auto"/>
                <w:right w:val="none" w:sz="0" w:space="0" w:color="auto"/>
              </w:divBdr>
            </w:div>
          </w:divsChild>
        </w:div>
        <w:div w:id="172762239">
          <w:marLeft w:val="0"/>
          <w:marRight w:val="0"/>
          <w:marTop w:val="0"/>
          <w:marBottom w:val="48"/>
          <w:divBdr>
            <w:top w:val="none" w:sz="0" w:space="0" w:color="auto"/>
            <w:left w:val="none" w:sz="0" w:space="0" w:color="auto"/>
            <w:bottom w:val="none" w:sz="0" w:space="0" w:color="auto"/>
            <w:right w:val="none" w:sz="0" w:space="0" w:color="auto"/>
          </w:divBdr>
          <w:divsChild>
            <w:div w:id="2130852311">
              <w:marLeft w:val="560"/>
              <w:marRight w:val="0"/>
              <w:marTop w:val="0"/>
              <w:marBottom w:val="0"/>
              <w:divBdr>
                <w:top w:val="none" w:sz="0" w:space="0" w:color="auto"/>
                <w:left w:val="none" w:sz="0" w:space="0" w:color="auto"/>
                <w:bottom w:val="none" w:sz="0" w:space="0" w:color="auto"/>
                <w:right w:val="none" w:sz="0" w:space="0" w:color="auto"/>
              </w:divBdr>
            </w:div>
          </w:divsChild>
        </w:div>
        <w:div w:id="276916416">
          <w:marLeft w:val="0"/>
          <w:marRight w:val="0"/>
          <w:marTop w:val="0"/>
          <w:marBottom w:val="0"/>
          <w:divBdr>
            <w:top w:val="none" w:sz="0" w:space="0" w:color="auto"/>
            <w:left w:val="none" w:sz="0" w:space="0" w:color="auto"/>
            <w:bottom w:val="none" w:sz="0" w:space="0" w:color="auto"/>
            <w:right w:val="none" w:sz="0" w:space="0" w:color="auto"/>
          </w:divBdr>
          <w:divsChild>
            <w:div w:id="1929918538">
              <w:marLeft w:val="560"/>
              <w:marRight w:val="0"/>
              <w:marTop w:val="0"/>
              <w:marBottom w:val="0"/>
              <w:divBdr>
                <w:top w:val="none" w:sz="0" w:space="0" w:color="auto"/>
                <w:left w:val="none" w:sz="0" w:space="0" w:color="auto"/>
                <w:bottom w:val="none" w:sz="0" w:space="0" w:color="auto"/>
                <w:right w:val="none" w:sz="0" w:space="0" w:color="auto"/>
              </w:divBdr>
            </w:div>
          </w:divsChild>
        </w:div>
        <w:div w:id="348990639">
          <w:marLeft w:val="0"/>
          <w:marRight w:val="0"/>
          <w:marTop w:val="0"/>
          <w:marBottom w:val="0"/>
          <w:divBdr>
            <w:top w:val="none" w:sz="0" w:space="0" w:color="auto"/>
            <w:left w:val="none" w:sz="0" w:space="0" w:color="auto"/>
            <w:bottom w:val="none" w:sz="0" w:space="0" w:color="auto"/>
            <w:right w:val="none" w:sz="0" w:space="0" w:color="auto"/>
          </w:divBdr>
          <w:divsChild>
            <w:div w:id="1850219312">
              <w:marLeft w:val="560"/>
              <w:marRight w:val="0"/>
              <w:marTop w:val="0"/>
              <w:marBottom w:val="0"/>
              <w:divBdr>
                <w:top w:val="none" w:sz="0" w:space="0" w:color="auto"/>
                <w:left w:val="none" w:sz="0" w:space="0" w:color="auto"/>
                <w:bottom w:val="none" w:sz="0" w:space="0" w:color="auto"/>
                <w:right w:val="none" w:sz="0" w:space="0" w:color="auto"/>
              </w:divBdr>
            </w:div>
          </w:divsChild>
        </w:div>
        <w:div w:id="382143291">
          <w:marLeft w:val="0"/>
          <w:marRight w:val="0"/>
          <w:marTop w:val="0"/>
          <w:marBottom w:val="0"/>
          <w:divBdr>
            <w:top w:val="none" w:sz="0" w:space="0" w:color="auto"/>
            <w:left w:val="none" w:sz="0" w:space="0" w:color="auto"/>
            <w:bottom w:val="none" w:sz="0" w:space="0" w:color="auto"/>
            <w:right w:val="none" w:sz="0" w:space="0" w:color="auto"/>
          </w:divBdr>
          <w:divsChild>
            <w:div w:id="1233467446">
              <w:marLeft w:val="560"/>
              <w:marRight w:val="0"/>
              <w:marTop w:val="0"/>
              <w:marBottom w:val="0"/>
              <w:divBdr>
                <w:top w:val="none" w:sz="0" w:space="0" w:color="auto"/>
                <w:left w:val="none" w:sz="0" w:space="0" w:color="auto"/>
                <w:bottom w:val="none" w:sz="0" w:space="0" w:color="auto"/>
                <w:right w:val="none" w:sz="0" w:space="0" w:color="auto"/>
              </w:divBdr>
            </w:div>
          </w:divsChild>
        </w:div>
        <w:div w:id="417530912">
          <w:marLeft w:val="0"/>
          <w:marRight w:val="0"/>
          <w:marTop w:val="0"/>
          <w:marBottom w:val="48"/>
          <w:divBdr>
            <w:top w:val="none" w:sz="0" w:space="0" w:color="auto"/>
            <w:left w:val="none" w:sz="0" w:space="0" w:color="auto"/>
            <w:bottom w:val="none" w:sz="0" w:space="0" w:color="auto"/>
            <w:right w:val="none" w:sz="0" w:space="0" w:color="auto"/>
          </w:divBdr>
          <w:divsChild>
            <w:div w:id="2007315717">
              <w:marLeft w:val="560"/>
              <w:marRight w:val="0"/>
              <w:marTop w:val="0"/>
              <w:marBottom w:val="0"/>
              <w:divBdr>
                <w:top w:val="none" w:sz="0" w:space="0" w:color="auto"/>
                <w:left w:val="none" w:sz="0" w:space="0" w:color="auto"/>
                <w:bottom w:val="none" w:sz="0" w:space="0" w:color="auto"/>
                <w:right w:val="none" w:sz="0" w:space="0" w:color="auto"/>
              </w:divBdr>
            </w:div>
          </w:divsChild>
        </w:div>
        <w:div w:id="520356423">
          <w:marLeft w:val="0"/>
          <w:marRight w:val="0"/>
          <w:marTop w:val="0"/>
          <w:marBottom w:val="0"/>
          <w:divBdr>
            <w:top w:val="none" w:sz="0" w:space="0" w:color="auto"/>
            <w:left w:val="none" w:sz="0" w:space="0" w:color="auto"/>
            <w:bottom w:val="none" w:sz="0" w:space="0" w:color="auto"/>
            <w:right w:val="none" w:sz="0" w:space="0" w:color="auto"/>
          </w:divBdr>
          <w:divsChild>
            <w:div w:id="1542277569">
              <w:marLeft w:val="560"/>
              <w:marRight w:val="0"/>
              <w:marTop w:val="0"/>
              <w:marBottom w:val="0"/>
              <w:divBdr>
                <w:top w:val="none" w:sz="0" w:space="0" w:color="auto"/>
                <w:left w:val="none" w:sz="0" w:space="0" w:color="auto"/>
                <w:bottom w:val="none" w:sz="0" w:space="0" w:color="auto"/>
                <w:right w:val="none" w:sz="0" w:space="0" w:color="auto"/>
              </w:divBdr>
            </w:div>
          </w:divsChild>
        </w:div>
        <w:div w:id="574509040">
          <w:marLeft w:val="0"/>
          <w:marRight w:val="0"/>
          <w:marTop w:val="0"/>
          <w:marBottom w:val="48"/>
          <w:divBdr>
            <w:top w:val="none" w:sz="0" w:space="0" w:color="auto"/>
            <w:left w:val="none" w:sz="0" w:space="0" w:color="auto"/>
            <w:bottom w:val="none" w:sz="0" w:space="0" w:color="auto"/>
            <w:right w:val="none" w:sz="0" w:space="0" w:color="auto"/>
          </w:divBdr>
          <w:divsChild>
            <w:div w:id="436798875">
              <w:marLeft w:val="560"/>
              <w:marRight w:val="0"/>
              <w:marTop w:val="0"/>
              <w:marBottom w:val="0"/>
              <w:divBdr>
                <w:top w:val="none" w:sz="0" w:space="0" w:color="auto"/>
                <w:left w:val="none" w:sz="0" w:space="0" w:color="auto"/>
                <w:bottom w:val="none" w:sz="0" w:space="0" w:color="auto"/>
                <w:right w:val="none" w:sz="0" w:space="0" w:color="auto"/>
              </w:divBdr>
            </w:div>
          </w:divsChild>
        </w:div>
        <w:div w:id="599871280">
          <w:marLeft w:val="0"/>
          <w:marRight w:val="0"/>
          <w:marTop w:val="0"/>
          <w:marBottom w:val="48"/>
          <w:divBdr>
            <w:top w:val="none" w:sz="0" w:space="0" w:color="auto"/>
            <w:left w:val="none" w:sz="0" w:space="0" w:color="auto"/>
            <w:bottom w:val="none" w:sz="0" w:space="0" w:color="auto"/>
            <w:right w:val="none" w:sz="0" w:space="0" w:color="auto"/>
          </w:divBdr>
          <w:divsChild>
            <w:div w:id="781997330">
              <w:marLeft w:val="560"/>
              <w:marRight w:val="0"/>
              <w:marTop w:val="0"/>
              <w:marBottom w:val="0"/>
              <w:divBdr>
                <w:top w:val="none" w:sz="0" w:space="0" w:color="auto"/>
                <w:left w:val="none" w:sz="0" w:space="0" w:color="auto"/>
                <w:bottom w:val="none" w:sz="0" w:space="0" w:color="auto"/>
                <w:right w:val="none" w:sz="0" w:space="0" w:color="auto"/>
              </w:divBdr>
            </w:div>
          </w:divsChild>
        </w:div>
        <w:div w:id="794100909">
          <w:marLeft w:val="0"/>
          <w:marRight w:val="0"/>
          <w:marTop w:val="0"/>
          <w:marBottom w:val="48"/>
          <w:divBdr>
            <w:top w:val="none" w:sz="0" w:space="0" w:color="auto"/>
            <w:left w:val="none" w:sz="0" w:space="0" w:color="auto"/>
            <w:bottom w:val="none" w:sz="0" w:space="0" w:color="auto"/>
            <w:right w:val="none" w:sz="0" w:space="0" w:color="auto"/>
          </w:divBdr>
          <w:divsChild>
            <w:div w:id="1225411677">
              <w:marLeft w:val="560"/>
              <w:marRight w:val="0"/>
              <w:marTop w:val="0"/>
              <w:marBottom w:val="0"/>
              <w:divBdr>
                <w:top w:val="none" w:sz="0" w:space="0" w:color="auto"/>
                <w:left w:val="none" w:sz="0" w:space="0" w:color="auto"/>
                <w:bottom w:val="none" w:sz="0" w:space="0" w:color="auto"/>
                <w:right w:val="none" w:sz="0" w:space="0" w:color="auto"/>
              </w:divBdr>
            </w:div>
          </w:divsChild>
        </w:div>
        <w:div w:id="803889949">
          <w:marLeft w:val="0"/>
          <w:marRight w:val="0"/>
          <w:marTop w:val="0"/>
          <w:marBottom w:val="0"/>
          <w:divBdr>
            <w:top w:val="none" w:sz="0" w:space="0" w:color="auto"/>
            <w:left w:val="none" w:sz="0" w:space="0" w:color="auto"/>
            <w:bottom w:val="none" w:sz="0" w:space="0" w:color="auto"/>
            <w:right w:val="none" w:sz="0" w:space="0" w:color="auto"/>
          </w:divBdr>
          <w:divsChild>
            <w:div w:id="96217242">
              <w:marLeft w:val="560"/>
              <w:marRight w:val="0"/>
              <w:marTop w:val="0"/>
              <w:marBottom w:val="0"/>
              <w:divBdr>
                <w:top w:val="none" w:sz="0" w:space="0" w:color="auto"/>
                <w:left w:val="none" w:sz="0" w:space="0" w:color="auto"/>
                <w:bottom w:val="none" w:sz="0" w:space="0" w:color="auto"/>
                <w:right w:val="none" w:sz="0" w:space="0" w:color="auto"/>
              </w:divBdr>
            </w:div>
          </w:divsChild>
        </w:div>
        <w:div w:id="822938134">
          <w:marLeft w:val="0"/>
          <w:marRight w:val="0"/>
          <w:marTop w:val="0"/>
          <w:marBottom w:val="0"/>
          <w:divBdr>
            <w:top w:val="none" w:sz="0" w:space="0" w:color="auto"/>
            <w:left w:val="none" w:sz="0" w:space="0" w:color="auto"/>
            <w:bottom w:val="none" w:sz="0" w:space="0" w:color="auto"/>
            <w:right w:val="none" w:sz="0" w:space="0" w:color="auto"/>
          </w:divBdr>
          <w:divsChild>
            <w:div w:id="986932356">
              <w:marLeft w:val="560"/>
              <w:marRight w:val="0"/>
              <w:marTop w:val="0"/>
              <w:marBottom w:val="0"/>
              <w:divBdr>
                <w:top w:val="none" w:sz="0" w:space="0" w:color="auto"/>
                <w:left w:val="none" w:sz="0" w:space="0" w:color="auto"/>
                <w:bottom w:val="none" w:sz="0" w:space="0" w:color="auto"/>
                <w:right w:val="none" w:sz="0" w:space="0" w:color="auto"/>
              </w:divBdr>
            </w:div>
          </w:divsChild>
        </w:div>
        <w:div w:id="856963111">
          <w:marLeft w:val="0"/>
          <w:marRight w:val="0"/>
          <w:marTop w:val="0"/>
          <w:marBottom w:val="0"/>
          <w:divBdr>
            <w:top w:val="none" w:sz="0" w:space="0" w:color="auto"/>
            <w:left w:val="none" w:sz="0" w:space="0" w:color="auto"/>
            <w:bottom w:val="none" w:sz="0" w:space="0" w:color="auto"/>
            <w:right w:val="none" w:sz="0" w:space="0" w:color="auto"/>
          </w:divBdr>
          <w:divsChild>
            <w:div w:id="1206411756">
              <w:marLeft w:val="560"/>
              <w:marRight w:val="0"/>
              <w:marTop w:val="0"/>
              <w:marBottom w:val="0"/>
              <w:divBdr>
                <w:top w:val="none" w:sz="0" w:space="0" w:color="auto"/>
                <w:left w:val="none" w:sz="0" w:space="0" w:color="auto"/>
                <w:bottom w:val="none" w:sz="0" w:space="0" w:color="auto"/>
                <w:right w:val="none" w:sz="0" w:space="0" w:color="auto"/>
              </w:divBdr>
            </w:div>
          </w:divsChild>
        </w:div>
        <w:div w:id="870918284">
          <w:marLeft w:val="0"/>
          <w:marRight w:val="0"/>
          <w:marTop w:val="0"/>
          <w:marBottom w:val="48"/>
          <w:divBdr>
            <w:top w:val="none" w:sz="0" w:space="0" w:color="auto"/>
            <w:left w:val="none" w:sz="0" w:space="0" w:color="auto"/>
            <w:bottom w:val="none" w:sz="0" w:space="0" w:color="auto"/>
            <w:right w:val="none" w:sz="0" w:space="0" w:color="auto"/>
          </w:divBdr>
          <w:divsChild>
            <w:div w:id="1177498819">
              <w:marLeft w:val="560"/>
              <w:marRight w:val="0"/>
              <w:marTop w:val="0"/>
              <w:marBottom w:val="0"/>
              <w:divBdr>
                <w:top w:val="none" w:sz="0" w:space="0" w:color="auto"/>
                <w:left w:val="none" w:sz="0" w:space="0" w:color="auto"/>
                <w:bottom w:val="none" w:sz="0" w:space="0" w:color="auto"/>
                <w:right w:val="none" w:sz="0" w:space="0" w:color="auto"/>
              </w:divBdr>
            </w:div>
          </w:divsChild>
        </w:div>
        <w:div w:id="1024135274">
          <w:marLeft w:val="0"/>
          <w:marRight w:val="0"/>
          <w:marTop w:val="0"/>
          <w:marBottom w:val="48"/>
          <w:divBdr>
            <w:top w:val="none" w:sz="0" w:space="0" w:color="auto"/>
            <w:left w:val="none" w:sz="0" w:space="0" w:color="auto"/>
            <w:bottom w:val="none" w:sz="0" w:space="0" w:color="auto"/>
            <w:right w:val="none" w:sz="0" w:space="0" w:color="auto"/>
          </w:divBdr>
          <w:divsChild>
            <w:div w:id="1983078758">
              <w:marLeft w:val="560"/>
              <w:marRight w:val="0"/>
              <w:marTop w:val="0"/>
              <w:marBottom w:val="0"/>
              <w:divBdr>
                <w:top w:val="none" w:sz="0" w:space="0" w:color="auto"/>
                <w:left w:val="none" w:sz="0" w:space="0" w:color="auto"/>
                <w:bottom w:val="none" w:sz="0" w:space="0" w:color="auto"/>
                <w:right w:val="none" w:sz="0" w:space="0" w:color="auto"/>
              </w:divBdr>
            </w:div>
          </w:divsChild>
        </w:div>
        <w:div w:id="1179200332">
          <w:marLeft w:val="0"/>
          <w:marRight w:val="0"/>
          <w:marTop w:val="0"/>
          <w:marBottom w:val="0"/>
          <w:divBdr>
            <w:top w:val="none" w:sz="0" w:space="0" w:color="auto"/>
            <w:left w:val="none" w:sz="0" w:space="0" w:color="auto"/>
            <w:bottom w:val="none" w:sz="0" w:space="0" w:color="auto"/>
            <w:right w:val="none" w:sz="0" w:space="0" w:color="auto"/>
          </w:divBdr>
          <w:divsChild>
            <w:div w:id="88082734">
              <w:marLeft w:val="560"/>
              <w:marRight w:val="0"/>
              <w:marTop w:val="0"/>
              <w:marBottom w:val="0"/>
              <w:divBdr>
                <w:top w:val="none" w:sz="0" w:space="0" w:color="auto"/>
                <w:left w:val="none" w:sz="0" w:space="0" w:color="auto"/>
                <w:bottom w:val="none" w:sz="0" w:space="0" w:color="auto"/>
                <w:right w:val="none" w:sz="0" w:space="0" w:color="auto"/>
              </w:divBdr>
            </w:div>
          </w:divsChild>
        </w:div>
        <w:div w:id="1198011135">
          <w:marLeft w:val="0"/>
          <w:marRight w:val="0"/>
          <w:marTop w:val="0"/>
          <w:marBottom w:val="0"/>
          <w:divBdr>
            <w:top w:val="none" w:sz="0" w:space="0" w:color="auto"/>
            <w:left w:val="none" w:sz="0" w:space="0" w:color="auto"/>
            <w:bottom w:val="none" w:sz="0" w:space="0" w:color="auto"/>
            <w:right w:val="none" w:sz="0" w:space="0" w:color="auto"/>
          </w:divBdr>
          <w:divsChild>
            <w:div w:id="1345086806">
              <w:marLeft w:val="560"/>
              <w:marRight w:val="0"/>
              <w:marTop w:val="0"/>
              <w:marBottom w:val="0"/>
              <w:divBdr>
                <w:top w:val="none" w:sz="0" w:space="0" w:color="auto"/>
                <w:left w:val="none" w:sz="0" w:space="0" w:color="auto"/>
                <w:bottom w:val="none" w:sz="0" w:space="0" w:color="auto"/>
                <w:right w:val="none" w:sz="0" w:space="0" w:color="auto"/>
              </w:divBdr>
            </w:div>
          </w:divsChild>
        </w:div>
        <w:div w:id="1274898295">
          <w:marLeft w:val="0"/>
          <w:marRight w:val="0"/>
          <w:marTop w:val="0"/>
          <w:marBottom w:val="48"/>
          <w:divBdr>
            <w:top w:val="none" w:sz="0" w:space="0" w:color="auto"/>
            <w:left w:val="none" w:sz="0" w:space="0" w:color="auto"/>
            <w:bottom w:val="none" w:sz="0" w:space="0" w:color="auto"/>
            <w:right w:val="none" w:sz="0" w:space="0" w:color="auto"/>
          </w:divBdr>
          <w:divsChild>
            <w:div w:id="129252882">
              <w:marLeft w:val="560"/>
              <w:marRight w:val="0"/>
              <w:marTop w:val="0"/>
              <w:marBottom w:val="0"/>
              <w:divBdr>
                <w:top w:val="none" w:sz="0" w:space="0" w:color="auto"/>
                <w:left w:val="none" w:sz="0" w:space="0" w:color="auto"/>
                <w:bottom w:val="none" w:sz="0" w:space="0" w:color="auto"/>
                <w:right w:val="none" w:sz="0" w:space="0" w:color="auto"/>
              </w:divBdr>
            </w:div>
          </w:divsChild>
        </w:div>
        <w:div w:id="1356082326">
          <w:marLeft w:val="0"/>
          <w:marRight w:val="0"/>
          <w:marTop w:val="0"/>
          <w:marBottom w:val="0"/>
          <w:divBdr>
            <w:top w:val="none" w:sz="0" w:space="0" w:color="auto"/>
            <w:left w:val="none" w:sz="0" w:space="0" w:color="auto"/>
            <w:bottom w:val="none" w:sz="0" w:space="0" w:color="auto"/>
            <w:right w:val="none" w:sz="0" w:space="0" w:color="auto"/>
          </w:divBdr>
          <w:divsChild>
            <w:div w:id="2032491665">
              <w:marLeft w:val="560"/>
              <w:marRight w:val="0"/>
              <w:marTop w:val="0"/>
              <w:marBottom w:val="0"/>
              <w:divBdr>
                <w:top w:val="none" w:sz="0" w:space="0" w:color="auto"/>
                <w:left w:val="none" w:sz="0" w:space="0" w:color="auto"/>
                <w:bottom w:val="none" w:sz="0" w:space="0" w:color="auto"/>
                <w:right w:val="none" w:sz="0" w:space="0" w:color="auto"/>
              </w:divBdr>
            </w:div>
          </w:divsChild>
        </w:div>
        <w:div w:id="1431702200">
          <w:marLeft w:val="0"/>
          <w:marRight w:val="0"/>
          <w:marTop w:val="0"/>
          <w:marBottom w:val="0"/>
          <w:divBdr>
            <w:top w:val="none" w:sz="0" w:space="0" w:color="auto"/>
            <w:left w:val="none" w:sz="0" w:space="0" w:color="auto"/>
            <w:bottom w:val="none" w:sz="0" w:space="0" w:color="auto"/>
            <w:right w:val="none" w:sz="0" w:space="0" w:color="auto"/>
          </w:divBdr>
          <w:divsChild>
            <w:div w:id="830680850">
              <w:marLeft w:val="560"/>
              <w:marRight w:val="0"/>
              <w:marTop w:val="0"/>
              <w:marBottom w:val="0"/>
              <w:divBdr>
                <w:top w:val="none" w:sz="0" w:space="0" w:color="auto"/>
                <w:left w:val="none" w:sz="0" w:space="0" w:color="auto"/>
                <w:bottom w:val="none" w:sz="0" w:space="0" w:color="auto"/>
                <w:right w:val="none" w:sz="0" w:space="0" w:color="auto"/>
              </w:divBdr>
            </w:div>
          </w:divsChild>
        </w:div>
        <w:div w:id="1635866828">
          <w:marLeft w:val="0"/>
          <w:marRight w:val="0"/>
          <w:marTop w:val="0"/>
          <w:marBottom w:val="48"/>
          <w:divBdr>
            <w:top w:val="none" w:sz="0" w:space="0" w:color="auto"/>
            <w:left w:val="none" w:sz="0" w:space="0" w:color="auto"/>
            <w:bottom w:val="none" w:sz="0" w:space="0" w:color="auto"/>
            <w:right w:val="none" w:sz="0" w:space="0" w:color="auto"/>
          </w:divBdr>
          <w:divsChild>
            <w:div w:id="1484663597">
              <w:marLeft w:val="560"/>
              <w:marRight w:val="0"/>
              <w:marTop w:val="0"/>
              <w:marBottom w:val="0"/>
              <w:divBdr>
                <w:top w:val="none" w:sz="0" w:space="0" w:color="auto"/>
                <w:left w:val="none" w:sz="0" w:space="0" w:color="auto"/>
                <w:bottom w:val="none" w:sz="0" w:space="0" w:color="auto"/>
                <w:right w:val="none" w:sz="0" w:space="0" w:color="auto"/>
              </w:divBdr>
            </w:div>
          </w:divsChild>
        </w:div>
        <w:div w:id="1694844244">
          <w:marLeft w:val="0"/>
          <w:marRight w:val="0"/>
          <w:marTop w:val="0"/>
          <w:marBottom w:val="0"/>
          <w:divBdr>
            <w:top w:val="none" w:sz="0" w:space="0" w:color="auto"/>
            <w:left w:val="none" w:sz="0" w:space="0" w:color="auto"/>
            <w:bottom w:val="none" w:sz="0" w:space="0" w:color="auto"/>
            <w:right w:val="none" w:sz="0" w:space="0" w:color="auto"/>
          </w:divBdr>
          <w:divsChild>
            <w:div w:id="328674633">
              <w:marLeft w:val="560"/>
              <w:marRight w:val="0"/>
              <w:marTop w:val="0"/>
              <w:marBottom w:val="0"/>
              <w:divBdr>
                <w:top w:val="none" w:sz="0" w:space="0" w:color="auto"/>
                <w:left w:val="none" w:sz="0" w:space="0" w:color="auto"/>
                <w:bottom w:val="none" w:sz="0" w:space="0" w:color="auto"/>
                <w:right w:val="none" w:sz="0" w:space="0" w:color="auto"/>
              </w:divBdr>
            </w:div>
          </w:divsChild>
        </w:div>
        <w:div w:id="1793134048">
          <w:marLeft w:val="560"/>
          <w:marRight w:val="0"/>
          <w:marTop w:val="0"/>
          <w:marBottom w:val="96"/>
          <w:divBdr>
            <w:top w:val="none" w:sz="0" w:space="0" w:color="auto"/>
            <w:left w:val="none" w:sz="0" w:space="0" w:color="auto"/>
            <w:bottom w:val="none" w:sz="0" w:space="0" w:color="auto"/>
            <w:right w:val="none" w:sz="0" w:space="0" w:color="auto"/>
          </w:divBdr>
        </w:div>
        <w:div w:id="1952392384">
          <w:marLeft w:val="0"/>
          <w:marRight w:val="0"/>
          <w:marTop w:val="0"/>
          <w:marBottom w:val="48"/>
          <w:divBdr>
            <w:top w:val="none" w:sz="0" w:space="0" w:color="auto"/>
            <w:left w:val="none" w:sz="0" w:space="0" w:color="auto"/>
            <w:bottom w:val="none" w:sz="0" w:space="0" w:color="auto"/>
            <w:right w:val="none" w:sz="0" w:space="0" w:color="auto"/>
          </w:divBdr>
          <w:divsChild>
            <w:div w:id="1371220491">
              <w:marLeft w:val="560"/>
              <w:marRight w:val="0"/>
              <w:marTop w:val="0"/>
              <w:marBottom w:val="0"/>
              <w:divBdr>
                <w:top w:val="none" w:sz="0" w:space="0" w:color="auto"/>
                <w:left w:val="none" w:sz="0" w:space="0" w:color="auto"/>
                <w:bottom w:val="none" w:sz="0" w:space="0" w:color="auto"/>
                <w:right w:val="none" w:sz="0" w:space="0" w:color="auto"/>
              </w:divBdr>
            </w:div>
          </w:divsChild>
        </w:div>
        <w:div w:id="2071733916">
          <w:marLeft w:val="0"/>
          <w:marRight w:val="0"/>
          <w:marTop w:val="0"/>
          <w:marBottom w:val="48"/>
          <w:divBdr>
            <w:top w:val="none" w:sz="0" w:space="0" w:color="auto"/>
            <w:left w:val="none" w:sz="0" w:space="0" w:color="auto"/>
            <w:bottom w:val="none" w:sz="0" w:space="0" w:color="auto"/>
            <w:right w:val="none" w:sz="0" w:space="0" w:color="auto"/>
          </w:divBdr>
          <w:divsChild>
            <w:div w:id="148099482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954940472">
      <w:bodyDiv w:val="1"/>
      <w:marLeft w:val="0"/>
      <w:marRight w:val="0"/>
      <w:marTop w:val="0"/>
      <w:marBottom w:val="0"/>
      <w:divBdr>
        <w:top w:val="none" w:sz="0" w:space="0" w:color="auto"/>
        <w:left w:val="none" w:sz="0" w:space="0" w:color="auto"/>
        <w:bottom w:val="none" w:sz="0" w:space="0" w:color="auto"/>
        <w:right w:val="none" w:sz="0" w:space="0" w:color="auto"/>
      </w:divBdr>
    </w:div>
    <w:div w:id="1973973026">
      <w:bodyDiv w:val="1"/>
      <w:marLeft w:val="0"/>
      <w:marRight w:val="0"/>
      <w:marTop w:val="0"/>
      <w:marBottom w:val="0"/>
      <w:divBdr>
        <w:top w:val="none" w:sz="0" w:space="0" w:color="auto"/>
        <w:left w:val="none" w:sz="0" w:space="0" w:color="auto"/>
        <w:bottom w:val="none" w:sz="0" w:space="0" w:color="auto"/>
        <w:right w:val="none" w:sz="0" w:space="0" w:color="auto"/>
      </w:divBdr>
    </w:div>
    <w:div w:id="1974679477">
      <w:bodyDiv w:val="1"/>
      <w:marLeft w:val="0"/>
      <w:marRight w:val="0"/>
      <w:marTop w:val="0"/>
      <w:marBottom w:val="0"/>
      <w:divBdr>
        <w:top w:val="none" w:sz="0" w:space="0" w:color="auto"/>
        <w:left w:val="none" w:sz="0" w:space="0" w:color="auto"/>
        <w:bottom w:val="none" w:sz="0" w:space="0" w:color="auto"/>
        <w:right w:val="none" w:sz="0" w:space="0" w:color="auto"/>
      </w:divBdr>
      <w:divsChild>
        <w:div w:id="60565227">
          <w:marLeft w:val="0"/>
          <w:marRight w:val="0"/>
          <w:marTop w:val="120"/>
          <w:marBottom w:val="0"/>
          <w:divBdr>
            <w:top w:val="none" w:sz="0" w:space="0" w:color="auto"/>
            <w:left w:val="none" w:sz="0" w:space="0" w:color="auto"/>
            <w:bottom w:val="none" w:sz="0" w:space="0" w:color="auto"/>
            <w:right w:val="none" w:sz="0" w:space="0" w:color="auto"/>
          </w:divBdr>
        </w:div>
        <w:div w:id="181408112">
          <w:marLeft w:val="0"/>
          <w:marRight w:val="0"/>
          <w:marTop w:val="120"/>
          <w:marBottom w:val="0"/>
          <w:divBdr>
            <w:top w:val="none" w:sz="0" w:space="0" w:color="auto"/>
            <w:left w:val="none" w:sz="0" w:space="0" w:color="auto"/>
            <w:bottom w:val="none" w:sz="0" w:space="0" w:color="auto"/>
            <w:right w:val="none" w:sz="0" w:space="0" w:color="auto"/>
          </w:divBdr>
        </w:div>
        <w:div w:id="269362774">
          <w:marLeft w:val="0"/>
          <w:marRight w:val="0"/>
          <w:marTop w:val="120"/>
          <w:marBottom w:val="0"/>
          <w:divBdr>
            <w:top w:val="none" w:sz="0" w:space="0" w:color="auto"/>
            <w:left w:val="none" w:sz="0" w:space="0" w:color="auto"/>
            <w:bottom w:val="none" w:sz="0" w:space="0" w:color="auto"/>
            <w:right w:val="none" w:sz="0" w:space="0" w:color="auto"/>
          </w:divBdr>
        </w:div>
        <w:div w:id="1198469949">
          <w:marLeft w:val="0"/>
          <w:marRight w:val="0"/>
          <w:marTop w:val="120"/>
          <w:marBottom w:val="0"/>
          <w:divBdr>
            <w:top w:val="none" w:sz="0" w:space="0" w:color="auto"/>
            <w:left w:val="none" w:sz="0" w:space="0" w:color="auto"/>
            <w:bottom w:val="none" w:sz="0" w:space="0" w:color="auto"/>
            <w:right w:val="none" w:sz="0" w:space="0" w:color="auto"/>
          </w:divBdr>
        </w:div>
        <w:div w:id="1385519410">
          <w:marLeft w:val="0"/>
          <w:marRight w:val="0"/>
          <w:marTop w:val="120"/>
          <w:marBottom w:val="0"/>
          <w:divBdr>
            <w:top w:val="none" w:sz="0" w:space="0" w:color="auto"/>
            <w:left w:val="none" w:sz="0" w:space="0" w:color="auto"/>
            <w:bottom w:val="none" w:sz="0" w:space="0" w:color="auto"/>
            <w:right w:val="none" w:sz="0" w:space="0" w:color="auto"/>
          </w:divBdr>
        </w:div>
      </w:divsChild>
    </w:div>
    <w:div w:id="1977104617">
      <w:bodyDiv w:val="1"/>
      <w:marLeft w:val="0"/>
      <w:marRight w:val="0"/>
      <w:marTop w:val="0"/>
      <w:marBottom w:val="0"/>
      <w:divBdr>
        <w:top w:val="none" w:sz="0" w:space="0" w:color="auto"/>
        <w:left w:val="none" w:sz="0" w:space="0" w:color="auto"/>
        <w:bottom w:val="none" w:sz="0" w:space="0" w:color="auto"/>
        <w:right w:val="none" w:sz="0" w:space="0" w:color="auto"/>
      </w:divBdr>
    </w:div>
    <w:div w:id="2017882965">
      <w:bodyDiv w:val="1"/>
      <w:marLeft w:val="0"/>
      <w:marRight w:val="0"/>
      <w:marTop w:val="0"/>
      <w:marBottom w:val="0"/>
      <w:divBdr>
        <w:top w:val="none" w:sz="0" w:space="0" w:color="auto"/>
        <w:left w:val="none" w:sz="0" w:space="0" w:color="auto"/>
        <w:bottom w:val="none" w:sz="0" w:space="0" w:color="auto"/>
        <w:right w:val="none" w:sz="0" w:space="0" w:color="auto"/>
      </w:divBdr>
      <w:divsChild>
        <w:div w:id="431823613">
          <w:marLeft w:val="0"/>
          <w:marRight w:val="0"/>
          <w:marTop w:val="0"/>
          <w:marBottom w:val="0"/>
          <w:divBdr>
            <w:top w:val="none" w:sz="0" w:space="0" w:color="auto"/>
            <w:left w:val="none" w:sz="0" w:space="0" w:color="auto"/>
            <w:bottom w:val="none" w:sz="0" w:space="0" w:color="auto"/>
            <w:right w:val="none" w:sz="0" w:space="0" w:color="auto"/>
          </w:divBdr>
          <w:divsChild>
            <w:div w:id="1501311632">
              <w:marLeft w:val="0"/>
              <w:marRight w:val="0"/>
              <w:marTop w:val="0"/>
              <w:marBottom w:val="0"/>
              <w:divBdr>
                <w:top w:val="none" w:sz="0" w:space="0" w:color="auto"/>
                <w:left w:val="none" w:sz="0" w:space="0" w:color="auto"/>
                <w:bottom w:val="none" w:sz="0" w:space="0" w:color="auto"/>
                <w:right w:val="none" w:sz="0" w:space="0" w:color="auto"/>
              </w:divBdr>
              <w:divsChild>
                <w:div w:id="153743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746548">
      <w:bodyDiv w:val="1"/>
      <w:marLeft w:val="0"/>
      <w:marRight w:val="0"/>
      <w:marTop w:val="0"/>
      <w:marBottom w:val="0"/>
      <w:divBdr>
        <w:top w:val="none" w:sz="0" w:space="0" w:color="auto"/>
        <w:left w:val="none" w:sz="0" w:space="0" w:color="auto"/>
        <w:bottom w:val="none" w:sz="0" w:space="0" w:color="auto"/>
        <w:right w:val="none" w:sz="0" w:space="0" w:color="auto"/>
      </w:divBdr>
    </w:div>
    <w:div w:id="2033679597">
      <w:bodyDiv w:val="1"/>
      <w:marLeft w:val="0"/>
      <w:marRight w:val="0"/>
      <w:marTop w:val="0"/>
      <w:marBottom w:val="0"/>
      <w:divBdr>
        <w:top w:val="none" w:sz="0" w:space="0" w:color="auto"/>
        <w:left w:val="none" w:sz="0" w:space="0" w:color="auto"/>
        <w:bottom w:val="none" w:sz="0" w:space="0" w:color="auto"/>
        <w:right w:val="none" w:sz="0" w:space="0" w:color="auto"/>
      </w:divBdr>
    </w:div>
    <w:div w:id="2045712282">
      <w:bodyDiv w:val="1"/>
      <w:marLeft w:val="0"/>
      <w:marRight w:val="0"/>
      <w:marTop w:val="0"/>
      <w:marBottom w:val="0"/>
      <w:divBdr>
        <w:top w:val="none" w:sz="0" w:space="0" w:color="auto"/>
        <w:left w:val="none" w:sz="0" w:space="0" w:color="auto"/>
        <w:bottom w:val="none" w:sz="0" w:space="0" w:color="auto"/>
        <w:right w:val="none" w:sz="0" w:space="0" w:color="auto"/>
      </w:divBdr>
    </w:div>
    <w:div w:id="2050447574">
      <w:bodyDiv w:val="1"/>
      <w:marLeft w:val="0"/>
      <w:marRight w:val="0"/>
      <w:marTop w:val="0"/>
      <w:marBottom w:val="0"/>
      <w:divBdr>
        <w:top w:val="none" w:sz="0" w:space="0" w:color="auto"/>
        <w:left w:val="none" w:sz="0" w:space="0" w:color="auto"/>
        <w:bottom w:val="none" w:sz="0" w:space="0" w:color="auto"/>
        <w:right w:val="none" w:sz="0" w:space="0" w:color="auto"/>
      </w:divBdr>
      <w:divsChild>
        <w:div w:id="261913174">
          <w:marLeft w:val="0"/>
          <w:marRight w:val="0"/>
          <w:marTop w:val="120"/>
          <w:marBottom w:val="0"/>
          <w:divBdr>
            <w:top w:val="none" w:sz="0" w:space="0" w:color="auto"/>
            <w:left w:val="none" w:sz="0" w:space="0" w:color="auto"/>
            <w:bottom w:val="none" w:sz="0" w:space="0" w:color="auto"/>
            <w:right w:val="none" w:sz="0" w:space="0" w:color="auto"/>
          </w:divBdr>
        </w:div>
        <w:div w:id="553198075">
          <w:marLeft w:val="0"/>
          <w:marRight w:val="0"/>
          <w:marTop w:val="120"/>
          <w:marBottom w:val="0"/>
          <w:divBdr>
            <w:top w:val="none" w:sz="0" w:space="0" w:color="auto"/>
            <w:left w:val="none" w:sz="0" w:space="0" w:color="auto"/>
            <w:bottom w:val="none" w:sz="0" w:space="0" w:color="auto"/>
            <w:right w:val="none" w:sz="0" w:space="0" w:color="auto"/>
          </w:divBdr>
        </w:div>
        <w:div w:id="596140783">
          <w:marLeft w:val="0"/>
          <w:marRight w:val="0"/>
          <w:marTop w:val="120"/>
          <w:marBottom w:val="0"/>
          <w:divBdr>
            <w:top w:val="none" w:sz="0" w:space="0" w:color="auto"/>
            <w:left w:val="none" w:sz="0" w:space="0" w:color="auto"/>
            <w:bottom w:val="none" w:sz="0" w:space="0" w:color="auto"/>
            <w:right w:val="none" w:sz="0" w:space="0" w:color="auto"/>
          </w:divBdr>
        </w:div>
        <w:div w:id="624123047">
          <w:marLeft w:val="0"/>
          <w:marRight w:val="0"/>
          <w:marTop w:val="120"/>
          <w:marBottom w:val="96"/>
          <w:divBdr>
            <w:top w:val="none" w:sz="0" w:space="0" w:color="auto"/>
            <w:left w:val="none" w:sz="0" w:space="0" w:color="auto"/>
            <w:bottom w:val="none" w:sz="0" w:space="0" w:color="auto"/>
            <w:right w:val="none" w:sz="0" w:space="0" w:color="auto"/>
          </w:divBdr>
        </w:div>
        <w:div w:id="653221439">
          <w:marLeft w:val="0"/>
          <w:marRight w:val="0"/>
          <w:marTop w:val="120"/>
          <w:marBottom w:val="0"/>
          <w:divBdr>
            <w:top w:val="none" w:sz="0" w:space="0" w:color="auto"/>
            <w:left w:val="none" w:sz="0" w:space="0" w:color="auto"/>
            <w:bottom w:val="none" w:sz="0" w:space="0" w:color="auto"/>
            <w:right w:val="none" w:sz="0" w:space="0" w:color="auto"/>
          </w:divBdr>
        </w:div>
        <w:div w:id="656106491">
          <w:marLeft w:val="0"/>
          <w:marRight w:val="0"/>
          <w:marTop w:val="120"/>
          <w:marBottom w:val="0"/>
          <w:divBdr>
            <w:top w:val="none" w:sz="0" w:space="0" w:color="auto"/>
            <w:left w:val="none" w:sz="0" w:space="0" w:color="auto"/>
            <w:bottom w:val="none" w:sz="0" w:space="0" w:color="auto"/>
            <w:right w:val="none" w:sz="0" w:space="0" w:color="auto"/>
          </w:divBdr>
        </w:div>
        <w:div w:id="816646903">
          <w:marLeft w:val="0"/>
          <w:marRight w:val="0"/>
          <w:marTop w:val="120"/>
          <w:marBottom w:val="0"/>
          <w:divBdr>
            <w:top w:val="none" w:sz="0" w:space="0" w:color="auto"/>
            <w:left w:val="none" w:sz="0" w:space="0" w:color="auto"/>
            <w:bottom w:val="none" w:sz="0" w:space="0" w:color="auto"/>
            <w:right w:val="none" w:sz="0" w:space="0" w:color="auto"/>
          </w:divBdr>
        </w:div>
        <w:div w:id="1257443705">
          <w:marLeft w:val="0"/>
          <w:marRight w:val="0"/>
          <w:marTop w:val="120"/>
          <w:marBottom w:val="0"/>
          <w:divBdr>
            <w:top w:val="none" w:sz="0" w:space="0" w:color="auto"/>
            <w:left w:val="none" w:sz="0" w:space="0" w:color="auto"/>
            <w:bottom w:val="none" w:sz="0" w:space="0" w:color="auto"/>
            <w:right w:val="none" w:sz="0" w:space="0" w:color="auto"/>
          </w:divBdr>
        </w:div>
        <w:div w:id="1273247696">
          <w:marLeft w:val="0"/>
          <w:marRight w:val="0"/>
          <w:marTop w:val="120"/>
          <w:marBottom w:val="0"/>
          <w:divBdr>
            <w:top w:val="none" w:sz="0" w:space="0" w:color="auto"/>
            <w:left w:val="none" w:sz="0" w:space="0" w:color="auto"/>
            <w:bottom w:val="none" w:sz="0" w:space="0" w:color="auto"/>
            <w:right w:val="none" w:sz="0" w:space="0" w:color="auto"/>
          </w:divBdr>
        </w:div>
        <w:div w:id="1285577237">
          <w:marLeft w:val="0"/>
          <w:marRight w:val="0"/>
          <w:marTop w:val="120"/>
          <w:marBottom w:val="0"/>
          <w:divBdr>
            <w:top w:val="none" w:sz="0" w:space="0" w:color="auto"/>
            <w:left w:val="none" w:sz="0" w:space="0" w:color="auto"/>
            <w:bottom w:val="none" w:sz="0" w:space="0" w:color="auto"/>
            <w:right w:val="none" w:sz="0" w:space="0" w:color="auto"/>
          </w:divBdr>
        </w:div>
        <w:div w:id="1476023448">
          <w:marLeft w:val="0"/>
          <w:marRight w:val="0"/>
          <w:marTop w:val="120"/>
          <w:marBottom w:val="0"/>
          <w:divBdr>
            <w:top w:val="none" w:sz="0" w:space="0" w:color="auto"/>
            <w:left w:val="none" w:sz="0" w:space="0" w:color="auto"/>
            <w:bottom w:val="none" w:sz="0" w:space="0" w:color="auto"/>
            <w:right w:val="none" w:sz="0" w:space="0" w:color="auto"/>
          </w:divBdr>
        </w:div>
        <w:div w:id="1514682403">
          <w:marLeft w:val="0"/>
          <w:marRight w:val="0"/>
          <w:marTop w:val="120"/>
          <w:marBottom w:val="0"/>
          <w:divBdr>
            <w:top w:val="none" w:sz="0" w:space="0" w:color="auto"/>
            <w:left w:val="none" w:sz="0" w:space="0" w:color="auto"/>
            <w:bottom w:val="none" w:sz="0" w:space="0" w:color="auto"/>
            <w:right w:val="none" w:sz="0" w:space="0" w:color="auto"/>
          </w:divBdr>
        </w:div>
        <w:div w:id="1684286204">
          <w:marLeft w:val="0"/>
          <w:marRight w:val="0"/>
          <w:marTop w:val="120"/>
          <w:marBottom w:val="0"/>
          <w:divBdr>
            <w:top w:val="none" w:sz="0" w:space="0" w:color="auto"/>
            <w:left w:val="none" w:sz="0" w:space="0" w:color="auto"/>
            <w:bottom w:val="none" w:sz="0" w:space="0" w:color="auto"/>
            <w:right w:val="none" w:sz="0" w:space="0" w:color="auto"/>
          </w:divBdr>
        </w:div>
        <w:div w:id="1812598727">
          <w:marLeft w:val="0"/>
          <w:marRight w:val="0"/>
          <w:marTop w:val="120"/>
          <w:marBottom w:val="0"/>
          <w:divBdr>
            <w:top w:val="none" w:sz="0" w:space="0" w:color="auto"/>
            <w:left w:val="none" w:sz="0" w:space="0" w:color="auto"/>
            <w:bottom w:val="none" w:sz="0" w:space="0" w:color="auto"/>
            <w:right w:val="none" w:sz="0" w:space="0" w:color="auto"/>
          </w:divBdr>
        </w:div>
        <w:div w:id="1932661107">
          <w:marLeft w:val="0"/>
          <w:marRight w:val="0"/>
          <w:marTop w:val="120"/>
          <w:marBottom w:val="0"/>
          <w:divBdr>
            <w:top w:val="none" w:sz="0" w:space="0" w:color="auto"/>
            <w:left w:val="none" w:sz="0" w:space="0" w:color="auto"/>
            <w:bottom w:val="none" w:sz="0" w:space="0" w:color="auto"/>
            <w:right w:val="none" w:sz="0" w:space="0" w:color="auto"/>
          </w:divBdr>
        </w:div>
        <w:div w:id="2035962459">
          <w:marLeft w:val="0"/>
          <w:marRight w:val="0"/>
          <w:marTop w:val="120"/>
          <w:marBottom w:val="0"/>
          <w:divBdr>
            <w:top w:val="none" w:sz="0" w:space="0" w:color="auto"/>
            <w:left w:val="none" w:sz="0" w:space="0" w:color="auto"/>
            <w:bottom w:val="none" w:sz="0" w:space="0" w:color="auto"/>
            <w:right w:val="none" w:sz="0" w:space="0" w:color="auto"/>
          </w:divBdr>
        </w:div>
        <w:div w:id="2110393150">
          <w:marLeft w:val="0"/>
          <w:marRight w:val="0"/>
          <w:marTop w:val="120"/>
          <w:marBottom w:val="0"/>
          <w:divBdr>
            <w:top w:val="none" w:sz="0" w:space="0" w:color="auto"/>
            <w:left w:val="none" w:sz="0" w:space="0" w:color="auto"/>
            <w:bottom w:val="none" w:sz="0" w:space="0" w:color="auto"/>
            <w:right w:val="none" w:sz="0" w:space="0" w:color="auto"/>
          </w:divBdr>
        </w:div>
      </w:divsChild>
    </w:div>
    <w:div w:id="2088185009">
      <w:bodyDiv w:val="1"/>
      <w:marLeft w:val="0"/>
      <w:marRight w:val="0"/>
      <w:marTop w:val="0"/>
      <w:marBottom w:val="0"/>
      <w:divBdr>
        <w:top w:val="none" w:sz="0" w:space="0" w:color="auto"/>
        <w:left w:val="none" w:sz="0" w:space="0" w:color="auto"/>
        <w:bottom w:val="none" w:sz="0" w:space="0" w:color="auto"/>
        <w:right w:val="none" w:sz="0" w:space="0" w:color="auto"/>
      </w:divBdr>
    </w:div>
    <w:div w:id="2096701774">
      <w:bodyDiv w:val="1"/>
      <w:marLeft w:val="0"/>
      <w:marRight w:val="0"/>
      <w:marTop w:val="0"/>
      <w:marBottom w:val="0"/>
      <w:divBdr>
        <w:top w:val="none" w:sz="0" w:space="0" w:color="auto"/>
        <w:left w:val="none" w:sz="0" w:space="0" w:color="auto"/>
        <w:bottom w:val="none" w:sz="0" w:space="0" w:color="auto"/>
        <w:right w:val="none" w:sz="0" w:space="0" w:color="auto"/>
      </w:divBdr>
    </w:div>
    <w:div w:id="2108694377">
      <w:bodyDiv w:val="1"/>
      <w:marLeft w:val="0"/>
      <w:marRight w:val="0"/>
      <w:marTop w:val="0"/>
      <w:marBottom w:val="0"/>
      <w:divBdr>
        <w:top w:val="none" w:sz="0" w:space="0" w:color="auto"/>
        <w:left w:val="none" w:sz="0" w:space="0" w:color="auto"/>
        <w:bottom w:val="none" w:sz="0" w:space="0" w:color="auto"/>
        <w:right w:val="none" w:sz="0" w:space="0" w:color="auto"/>
      </w:divBdr>
      <w:divsChild>
        <w:div w:id="18702224">
          <w:marLeft w:val="0"/>
          <w:marRight w:val="0"/>
          <w:marTop w:val="120"/>
          <w:marBottom w:val="0"/>
          <w:divBdr>
            <w:top w:val="none" w:sz="0" w:space="0" w:color="auto"/>
            <w:left w:val="none" w:sz="0" w:space="0" w:color="auto"/>
            <w:bottom w:val="none" w:sz="0" w:space="0" w:color="auto"/>
            <w:right w:val="none" w:sz="0" w:space="0" w:color="auto"/>
          </w:divBdr>
        </w:div>
        <w:div w:id="110321856">
          <w:marLeft w:val="0"/>
          <w:marRight w:val="0"/>
          <w:marTop w:val="120"/>
          <w:marBottom w:val="0"/>
          <w:divBdr>
            <w:top w:val="none" w:sz="0" w:space="0" w:color="auto"/>
            <w:left w:val="none" w:sz="0" w:space="0" w:color="auto"/>
            <w:bottom w:val="none" w:sz="0" w:space="0" w:color="auto"/>
            <w:right w:val="none" w:sz="0" w:space="0" w:color="auto"/>
          </w:divBdr>
        </w:div>
        <w:div w:id="132217354">
          <w:marLeft w:val="0"/>
          <w:marRight w:val="0"/>
          <w:marTop w:val="120"/>
          <w:marBottom w:val="0"/>
          <w:divBdr>
            <w:top w:val="none" w:sz="0" w:space="0" w:color="auto"/>
            <w:left w:val="none" w:sz="0" w:space="0" w:color="auto"/>
            <w:bottom w:val="none" w:sz="0" w:space="0" w:color="auto"/>
            <w:right w:val="none" w:sz="0" w:space="0" w:color="auto"/>
          </w:divBdr>
        </w:div>
        <w:div w:id="866910902">
          <w:marLeft w:val="0"/>
          <w:marRight w:val="0"/>
          <w:marTop w:val="120"/>
          <w:marBottom w:val="0"/>
          <w:divBdr>
            <w:top w:val="none" w:sz="0" w:space="0" w:color="auto"/>
            <w:left w:val="none" w:sz="0" w:space="0" w:color="auto"/>
            <w:bottom w:val="none" w:sz="0" w:space="0" w:color="auto"/>
            <w:right w:val="none" w:sz="0" w:space="0" w:color="auto"/>
          </w:divBdr>
        </w:div>
        <w:div w:id="1045715441">
          <w:marLeft w:val="0"/>
          <w:marRight w:val="0"/>
          <w:marTop w:val="120"/>
          <w:marBottom w:val="0"/>
          <w:divBdr>
            <w:top w:val="none" w:sz="0" w:space="0" w:color="auto"/>
            <w:left w:val="none" w:sz="0" w:space="0" w:color="auto"/>
            <w:bottom w:val="none" w:sz="0" w:space="0" w:color="auto"/>
            <w:right w:val="none" w:sz="0" w:space="0" w:color="auto"/>
          </w:divBdr>
        </w:div>
        <w:div w:id="1136333578">
          <w:marLeft w:val="0"/>
          <w:marRight w:val="0"/>
          <w:marTop w:val="120"/>
          <w:marBottom w:val="0"/>
          <w:divBdr>
            <w:top w:val="none" w:sz="0" w:space="0" w:color="auto"/>
            <w:left w:val="none" w:sz="0" w:space="0" w:color="auto"/>
            <w:bottom w:val="none" w:sz="0" w:space="0" w:color="auto"/>
            <w:right w:val="none" w:sz="0" w:space="0" w:color="auto"/>
          </w:divBdr>
        </w:div>
        <w:div w:id="1397970371">
          <w:marLeft w:val="0"/>
          <w:marRight w:val="0"/>
          <w:marTop w:val="120"/>
          <w:marBottom w:val="0"/>
          <w:divBdr>
            <w:top w:val="none" w:sz="0" w:space="0" w:color="auto"/>
            <w:left w:val="none" w:sz="0" w:space="0" w:color="auto"/>
            <w:bottom w:val="none" w:sz="0" w:space="0" w:color="auto"/>
            <w:right w:val="none" w:sz="0" w:space="0" w:color="auto"/>
          </w:divBdr>
        </w:div>
      </w:divsChild>
    </w:div>
    <w:div w:id="2113351638">
      <w:bodyDiv w:val="1"/>
      <w:marLeft w:val="0"/>
      <w:marRight w:val="0"/>
      <w:marTop w:val="0"/>
      <w:marBottom w:val="0"/>
      <w:divBdr>
        <w:top w:val="none" w:sz="0" w:space="0" w:color="auto"/>
        <w:left w:val="none" w:sz="0" w:space="0" w:color="auto"/>
        <w:bottom w:val="none" w:sz="0" w:space="0" w:color="auto"/>
        <w:right w:val="none" w:sz="0" w:space="0" w:color="auto"/>
      </w:divBdr>
    </w:div>
    <w:div w:id="2137944070">
      <w:bodyDiv w:val="1"/>
      <w:marLeft w:val="0"/>
      <w:marRight w:val="0"/>
      <w:marTop w:val="0"/>
      <w:marBottom w:val="0"/>
      <w:divBdr>
        <w:top w:val="none" w:sz="0" w:space="0" w:color="auto"/>
        <w:left w:val="none" w:sz="0" w:space="0" w:color="auto"/>
        <w:bottom w:val="none" w:sz="0" w:space="0" w:color="auto"/>
        <w:right w:val="none" w:sz="0" w:space="0" w:color="auto"/>
      </w:divBdr>
    </w:div>
    <w:div w:id="2142262745">
      <w:bodyDiv w:val="1"/>
      <w:marLeft w:val="0"/>
      <w:marRight w:val="0"/>
      <w:marTop w:val="0"/>
      <w:marBottom w:val="0"/>
      <w:divBdr>
        <w:top w:val="none" w:sz="0" w:space="0" w:color="auto"/>
        <w:left w:val="none" w:sz="0" w:space="0" w:color="auto"/>
        <w:bottom w:val="none" w:sz="0" w:space="0" w:color="auto"/>
        <w:right w:val="none" w:sz="0" w:space="0" w:color="auto"/>
      </w:divBdr>
    </w:div>
    <w:div w:id="2144232660">
      <w:bodyDiv w:val="1"/>
      <w:marLeft w:val="0"/>
      <w:marRight w:val="0"/>
      <w:marTop w:val="0"/>
      <w:marBottom w:val="0"/>
      <w:divBdr>
        <w:top w:val="none" w:sz="0" w:space="0" w:color="auto"/>
        <w:left w:val="none" w:sz="0" w:space="0" w:color="auto"/>
        <w:bottom w:val="none" w:sz="0" w:space="0" w:color="auto"/>
        <w:right w:val="none" w:sz="0" w:space="0" w:color="auto"/>
      </w:divBdr>
      <w:divsChild>
        <w:div w:id="1486436222">
          <w:marLeft w:val="0"/>
          <w:marRight w:val="0"/>
          <w:marTop w:val="0"/>
          <w:marBottom w:val="0"/>
          <w:divBdr>
            <w:top w:val="none" w:sz="0" w:space="0" w:color="auto"/>
            <w:left w:val="none" w:sz="0" w:space="0" w:color="auto"/>
            <w:bottom w:val="none" w:sz="0" w:space="0" w:color="auto"/>
            <w:right w:val="none" w:sz="0" w:space="0" w:color="auto"/>
          </w:divBdr>
          <w:divsChild>
            <w:div w:id="2078552386">
              <w:marLeft w:val="0"/>
              <w:marRight w:val="0"/>
              <w:marTop w:val="0"/>
              <w:marBottom w:val="0"/>
              <w:divBdr>
                <w:top w:val="none" w:sz="0" w:space="0" w:color="auto"/>
                <w:left w:val="none" w:sz="0" w:space="0" w:color="auto"/>
                <w:bottom w:val="none" w:sz="0" w:space="0" w:color="auto"/>
                <w:right w:val="none" w:sz="0" w:space="0" w:color="auto"/>
              </w:divBdr>
              <w:divsChild>
                <w:div w:id="187946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537157">
      <w:bodyDiv w:val="1"/>
      <w:marLeft w:val="0"/>
      <w:marRight w:val="0"/>
      <w:marTop w:val="0"/>
      <w:marBottom w:val="0"/>
      <w:divBdr>
        <w:top w:val="none" w:sz="0" w:space="0" w:color="auto"/>
        <w:left w:val="none" w:sz="0" w:space="0" w:color="auto"/>
        <w:bottom w:val="none" w:sz="0" w:space="0" w:color="auto"/>
        <w:right w:val="none" w:sz="0" w:space="0" w:color="auto"/>
      </w:divBdr>
    </w:div>
    <w:div w:id="214738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192.168.11.245\Obmen\&#1048;&#1085;&#1089;&#1090;&#1080;&#1090;&#1091;&#1090;%20&#1059;&#1088;&#1073;&#1072;&#1085;&#1080;&#1089;&#1090;&#1080;&#1082;&#1080;\cgi\online.cgi%3freq=doc&amp;base=LAW&amp;n=200114&amp;rnd=228224.3007323272&amp;dst=100220&amp;fld=134" TargetMode="External"/><Relationship Id="rId18" Type="http://schemas.openxmlformats.org/officeDocument/2006/relationships/hyperlink" Target="consultantplus://offline/ref=964A90E059F542C0F9882E73C67FCF230CF618D9B906757EC41236A9B51BFA4B8D54FBF109399314C7CB4B0E8DX3bAJ"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file:///F:\&#1058;&#1077;&#1093;&#1088;&#1077;&#1075;&#1083;&#1072;&#1084;&#1077;&#1085;&#1090;&#1099;%20&#1080;%20&#1053;&#1055;&#1040;\&#1042;&#1086;&#1076;&#1085;&#1099;&#1081;%20&#1082;&#1086;&#1076;&#1077;&#1082;&#1089;.docx" TargetMode="External"/><Relationship Id="rId7" Type="http://schemas.openxmlformats.org/officeDocument/2006/relationships/endnotes" Target="endnotes.xml"/><Relationship Id="rId12" Type="http://schemas.openxmlformats.org/officeDocument/2006/relationships/hyperlink" Target="file:///\\192.168.11.245\Obmen\&#1048;&#1085;&#1089;&#1090;&#1080;&#1090;&#1091;&#1090;%20&#1059;&#1088;&#1073;&#1072;&#1085;&#1080;&#1089;&#1090;&#1080;&#1082;&#1080;\cgi\online.cgi%3freq=doc&amp;base=LAW&amp;n=201379&amp;rnd=228224.2252821150&amp;dst=100606&amp;fld=134" TargetMode="External"/><Relationship Id="rId17" Type="http://schemas.openxmlformats.org/officeDocument/2006/relationships/hyperlink" Target="consultantplus://offline/ref=964A90E059F542C0F9882E73C67FCF230CF618D9B906757EC41236A9B51BFA4B8D54FBF109399314C7CB4B0E8DX3bAJ"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file:///F:\&#1058;&#1077;&#1093;&#1088;&#1077;&#1075;&#1083;&#1072;&#1084;&#1077;&#1085;&#1090;&#1099;%20&#1080;%20&#1053;&#1055;&#1040;\&#1042;&#1086;&#1076;&#1085;&#1099;&#1081;%20&#1082;&#1086;&#1076;&#1077;&#1082;&#1089;.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4.xml"/><Relationship Id="rId10" Type="http://schemas.openxmlformats.org/officeDocument/2006/relationships/footer" Target="footer1.xml"/><Relationship Id="rId19" Type="http://schemas.openxmlformats.org/officeDocument/2006/relationships/hyperlink" Target="consultantplus://offline/ref=55AE6A78F1060993EF0F88CBC4E90A3B1BB6574E9B56F8FD3D830FAF8A810615B3A82C8F6A88939A4EE78719EF137892158D44035F2FL7H"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022668-2CEC-4C73-BB4C-2CA41E78F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20898</Words>
  <Characters>119123</Characters>
  <Application>Microsoft Office Word</Application>
  <DocSecurity>0</DocSecurity>
  <Lines>992</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139742</CharactersWithSpaces>
  <SharedDoc>false</SharedDoc>
  <HLinks>
    <vt:vector size="636" baseType="variant">
      <vt:variant>
        <vt:i4>458819</vt:i4>
      </vt:variant>
      <vt:variant>
        <vt:i4>360</vt:i4>
      </vt:variant>
      <vt:variant>
        <vt:i4>0</vt:i4>
      </vt:variant>
      <vt:variant>
        <vt:i4>5</vt:i4>
      </vt:variant>
      <vt:variant>
        <vt:lpwstr/>
      </vt:variant>
      <vt:variant>
        <vt:lpwstr>P136</vt:lpwstr>
      </vt:variant>
      <vt:variant>
        <vt:i4>393289</vt:i4>
      </vt:variant>
      <vt:variant>
        <vt:i4>357</vt:i4>
      </vt:variant>
      <vt:variant>
        <vt:i4>0</vt:i4>
      </vt:variant>
      <vt:variant>
        <vt:i4>5</vt:i4>
      </vt:variant>
      <vt:variant>
        <vt:lpwstr/>
      </vt:variant>
      <vt:variant>
        <vt:lpwstr>P492</vt:lpwstr>
      </vt:variant>
      <vt:variant>
        <vt:i4>67</vt:i4>
      </vt:variant>
      <vt:variant>
        <vt:i4>354</vt:i4>
      </vt:variant>
      <vt:variant>
        <vt:i4>0</vt:i4>
      </vt:variant>
      <vt:variant>
        <vt:i4>5</vt:i4>
      </vt:variant>
      <vt:variant>
        <vt:lpwstr/>
      </vt:variant>
      <vt:variant>
        <vt:lpwstr>P333</vt:lpwstr>
      </vt:variant>
      <vt:variant>
        <vt:i4>393287</vt:i4>
      </vt:variant>
      <vt:variant>
        <vt:i4>351</vt:i4>
      </vt:variant>
      <vt:variant>
        <vt:i4>0</vt:i4>
      </vt:variant>
      <vt:variant>
        <vt:i4>5</vt:i4>
      </vt:variant>
      <vt:variant>
        <vt:lpwstr/>
      </vt:variant>
      <vt:variant>
        <vt:lpwstr>P177</vt:lpwstr>
      </vt:variant>
      <vt:variant>
        <vt:i4>393288</vt:i4>
      </vt:variant>
      <vt:variant>
        <vt:i4>348</vt:i4>
      </vt:variant>
      <vt:variant>
        <vt:i4>0</vt:i4>
      </vt:variant>
      <vt:variant>
        <vt:i4>5</vt:i4>
      </vt:variant>
      <vt:variant>
        <vt:lpwstr/>
      </vt:variant>
      <vt:variant>
        <vt:lpwstr>P583</vt:lpwstr>
      </vt:variant>
      <vt:variant>
        <vt:i4>327752</vt:i4>
      </vt:variant>
      <vt:variant>
        <vt:i4>345</vt:i4>
      </vt:variant>
      <vt:variant>
        <vt:i4>0</vt:i4>
      </vt:variant>
      <vt:variant>
        <vt:i4>5</vt:i4>
      </vt:variant>
      <vt:variant>
        <vt:lpwstr/>
      </vt:variant>
      <vt:variant>
        <vt:lpwstr>P580</vt:lpwstr>
      </vt:variant>
      <vt:variant>
        <vt:i4>262214</vt:i4>
      </vt:variant>
      <vt:variant>
        <vt:i4>342</vt:i4>
      </vt:variant>
      <vt:variant>
        <vt:i4>0</vt:i4>
      </vt:variant>
      <vt:variant>
        <vt:i4>5</vt:i4>
      </vt:variant>
      <vt:variant>
        <vt:lpwstr/>
      </vt:variant>
      <vt:variant>
        <vt:lpwstr>P561</vt:lpwstr>
      </vt:variant>
      <vt:variant>
        <vt:i4>458821</vt:i4>
      </vt:variant>
      <vt:variant>
        <vt:i4>339</vt:i4>
      </vt:variant>
      <vt:variant>
        <vt:i4>0</vt:i4>
      </vt:variant>
      <vt:variant>
        <vt:i4>5</vt:i4>
      </vt:variant>
      <vt:variant>
        <vt:lpwstr/>
      </vt:variant>
      <vt:variant>
        <vt:lpwstr>P552</vt:lpwstr>
      </vt:variant>
      <vt:variant>
        <vt:i4>65600</vt:i4>
      </vt:variant>
      <vt:variant>
        <vt:i4>336</vt:i4>
      </vt:variant>
      <vt:variant>
        <vt:i4>0</vt:i4>
      </vt:variant>
      <vt:variant>
        <vt:i4>5</vt:i4>
      </vt:variant>
      <vt:variant>
        <vt:lpwstr/>
      </vt:variant>
      <vt:variant>
        <vt:lpwstr>P504</vt:lpwstr>
      </vt:variant>
      <vt:variant>
        <vt:i4>393289</vt:i4>
      </vt:variant>
      <vt:variant>
        <vt:i4>333</vt:i4>
      </vt:variant>
      <vt:variant>
        <vt:i4>0</vt:i4>
      </vt:variant>
      <vt:variant>
        <vt:i4>5</vt:i4>
      </vt:variant>
      <vt:variant>
        <vt:lpwstr/>
      </vt:variant>
      <vt:variant>
        <vt:lpwstr>P492</vt:lpwstr>
      </vt:variant>
      <vt:variant>
        <vt:i4>67</vt:i4>
      </vt:variant>
      <vt:variant>
        <vt:i4>330</vt:i4>
      </vt:variant>
      <vt:variant>
        <vt:i4>0</vt:i4>
      </vt:variant>
      <vt:variant>
        <vt:i4>5</vt:i4>
      </vt:variant>
      <vt:variant>
        <vt:lpwstr/>
      </vt:variant>
      <vt:variant>
        <vt:lpwstr>P333</vt:lpwstr>
      </vt:variant>
      <vt:variant>
        <vt:i4>393287</vt:i4>
      </vt:variant>
      <vt:variant>
        <vt:i4>327</vt:i4>
      </vt:variant>
      <vt:variant>
        <vt:i4>0</vt:i4>
      </vt:variant>
      <vt:variant>
        <vt:i4>5</vt:i4>
      </vt:variant>
      <vt:variant>
        <vt:lpwstr/>
      </vt:variant>
      <vt:variant>
        <vt:lpwstr>P177</vt:lpwstr>
      </vt:variant>
      <vt:variant>
        <vt:i4>393289</vt:i4>
      </vt:variant>
      <vt:variant>
        <vt:i4>324</vt:i4>
      </vt:variant>
      <vt:variant>
        <vt:i4>0</vt:i4>
      </vt:variant>
      <vt:variant>
        <vt:i4>5</vt:i4>
      </vt:variant>
      <vt:variant>
        <vt:lpwstr/>
      </vt:variant>
      <vt:variant>
        <vt:lpwstr>P492</vt:lpwstr>
      </vt:variant>
      <vt:variant>
        <vt:i4>131144</vt:i4>
      </vt:variant>
      <vt:variant>
        <vt:i4>321</vt:i4>
      </vt:variant>
      <vt:variant>
        <vt:i4>0</vt:i4>
      </vt:variant>
      <vt:variant>
        <vt:i4>5</vt:i4>
      </vt:variant>
      <vt:variant>
        <vt:lpwstr/>
      </vt:variant>
      <vt:variant>
        <vt:lpwstr>P486</vt:lpwstr>
      </vt:variant>
      <vt:variant>
        <vt:i4>262216</vt:i4>
      </vt:variant>
      <vt:variant>
        <vt:i4>318</vt:i4>
      </vt:variant>
      <vt:variant>
        <vt:i4>0</vt:i4>
      </vt:variant>
      <vt:variant>
        <vt:i4>5</vt:i4>
      </vt:variant>
      <vt:variant>
        <vt:lpwstr/>
      </vt:variant>
      <vt:variant>
        <vt:lpwstr>P480</vt:lpwstr>
      </vt:variant>
      <vt:variant>
        <vt:i4>131143</vt:i4>
      </vt:variant>
      <vt:variant>
        <vt:i4>315</vt:i4>
      </vt:variant>
      <vt:variant>
        <vt:i4>0</vt:i4>
      </vt:variant>
      <vt:variant>
        <vt:i4>5</vt:i4>
      </vt:variant>
      <vt:variant>
        <vt:lpwstr/>
      </vt:variant>
      <vt:variant>
        <vt:lpwstr>P476</vt:lpwstr>
      </vt:variant>
      <vt:variant>
        <vt:i4>262208</vt:i4>
      </vt:variant>
      <vt:variant>
        <vt:i4>312</vt:i4>
      </vt:variant>
      <vt:variant>
        <vt:i4>0</vt:i4>
      </vt:variant>
      <vt:variant>
        <vt:i4>5</vt:i4>
      </vt:variant>
      <vt:variant>
        <vt:lpwstr/>
      </vt:variant>
      <vt:variant>
        <vt:lpwstr>P501</vt:lpwstr>
      </vt:variant>
      <vt:variant>
        <vt:i4>458823</vt:i4>
      </vt:variant>
      <vt:variant>
        <vt:i4>309</vt:i4>
      </vt:variant>
      <vt:variant>
        <vt:i4>0</vt:i4>
      </vt:variant>
      <vt:variant>
        <vt:i4>5</vt:i4>
      </vt:variant>
      <vt:variant>
        <vt:lpwstr/>
      </vt:variant>
      <vt:variant>
        <vt:lpwstr>P473</vt:lpwstr>
      </vt:variant>
      <vt:variant>
        <vt:i4>720960</vt:i4>
      </vt:variant>
      <vt:variant>
        <vt:i4>306</vt:i4>
      </vt:variant>
      <vt:variant>
        <vt:i4>0</vt:i4>
      </vt:variant>
      <vt:variant>
        <vt:i4>5</vt:i4>
      </vt:variant>
      <vt:variant>
        <vt:lpwstr/>
      </vt:variant>
      <vt:variant>
        <vt:lpwstr>P209</vt:lpwstr>
      </vt:variant>
      <vt:variant>
        <vt:i4>196681</vt:i4>
      </vt:variant>
      <vt:variant>
        <vt:i4>303</vt:i4>
      </vt:variant>
      <vt:variant>
        <vt:i4>0</vt:i4>
      </vt:variant>
      <vt:variant>
        <vt:i4>5</vt:i4>
      </vt:variant>
      <vt:variant>
        <vt:lpwstr/>
      </vt:variant>
      <vt:variant>
        <vt:lpwstr>P192</vt:lpwstr>
      </vt:variant>
      <vt:variant>
        <vt:i4>524360</vt:i4>
      </vt:variant>
      <vt:variant>
        <vt:i4>300</vt:i4>
      </vt:variant>
      <vt:variant>
        <vt:i4>0</vt:i4>
      </vt:variant>
      <vt:variant>
        <vt:i4>5</vt:i4>
      </vt:variant>
      <vt:variant>
        <vt:lpwstr/>
      </vt:variant>
      <vt:variant>
        <vt:lpwstr>P189</vt:lpwstr>
      </vt:variant>
      <vt:variant>
        <vt:i4>65608</vt:i4>
      </vt:variant>
      <vt:variant>
        <vt:i4>297</vt:i4>
      </vt:variant>
      <vt:variant>
        <vt:i4>0</vt:i4>
      </vt:variant>
      <vt:variant>
        <vt:i4>5</vt:i4>
      </vt:variant>
      <vt:variant>
        <vt:lpwstr/>
      </vt:variant>
      <vt:variant>
        <vt:lpwstr>P382</vt:lpwstr>
      </vt:variant>
      <vt:variant>
        <vt:i4>458822</vt:i4>
      </vt:variant>
      <vt:variant>
        <vt:i4>294</vt:i4>
      </vt:variant>
      <vt:variant>
        <vt:i4>0</vt:i4>
      </vt:variant>
      <vt:variant>
        <vt:i4>5</vt:i4>
      </vt:variant>
      <vt:variant>
        <vt:lpwstr/>
      </vt:variant>
      <vt:variant>
        <vt:lpwstr>P364</vt:lpwstr>
      </vt:variant>
      <vt:variant>
        <vt:i4>262208</vt:i4>
      </vt:variant>
      <vt:variant>
        <vt:i4>291</vt:i4>
      </vt:variant>
      <vt:variant>
        <vt:i4>0</vt:i4>
      </vt:variant>
      <vt:variant>
        <vt:i4>5</vt:i4>
      </vt:variant>
      <vt:variant>
        <vt:lpwstr/>
      </vt:variant>
      <vt:variant>
        <vt:lpwstr>P400</vt:lpwstr>
      </vt:variant>
      <vt:variant>
        <vt:i4>131142</vt:i4>
      </vt:variant>
      <vt:variant>
        <vt:i4>288</vt:i4>
      </vt:variant>
      <vt:variant>
        <vt:i4>0</vt:i4>
      </vt:variant>
      <vt:variant>
        <vt:i4>5</vt:i4>
      </vt:variant>
      <vt:variant>
        <vt:lpwstr/>
      </vt:variant>
      <vt:variant>
        <vt:lpwstr>P361</vt:lpwstr>
      </vt:variant>
      <vt:variant>
        <vt:i4>720964</vt:i4>
      </vt:variant>
      <vt:variant>
        <vt:i4>285</vt:i4>
      </vt:variant>
      <vt:variant>
        <vt:i4>0</vt:i4>
      </vt:variant>
      <vt:variant>
        <vt:i4>5</vt:i4>
      </vt:variant>
      <vt:variant>
        <vt:lpwstr/>
      </vt:variant>
      <vt:variant>
        <vt:lpwstr>P348</vt:lpwstr>
      </vt:variant>
      <vt:variant>
        <vt:i4>655427</vt:i4>
      </vt:variant>
      <vt:variant>
        <vt:i4>282</vt:i4>
      </vt:variant>
      <vt:variant>
        <vt:i4>0</vt:i4>
      </vt:variant>
      <vt:variant>
        <vt:i4>5</vt:i4>
      </vt:variant>
      <vt:variant>
        <vt:lpwstr/>
      </vt:variant>
      <vt:variant>
        <vt:lpwstr>P339</vt:lpwstr>
      </vt:variant>
      <vt:variant>
        <vt:i4>393289</vt:i4>
      </vt:variant>
      <vt:variant>
        <vt:i4>279</vt:i4>
      </vt:variant>
      <vt:variant>
        <vt:i4>0</vt:i4>
      </vt:variant>
      <vt:variant>
        <vt:i4>5</vt:i4>
      </vt:variant>
      <vt:variant>
        <vt:lpwstr/>
      </vt:variant>
      <vt:variant>
        <vt:lpwstr>P294</vt:lpwstr>
      </vt:variant>
      <vt:variant>
        <vt:i4>458824</vt:i4>
      </vt:variant>
      <vt:variant>
        <vt:i4>276</vt:i4>
      </vt:variant>
      <vt:variant>
        <vt:i4>0</vt:i4>
      </vt:variant>
      <vt:variant>
        <vt:i4>5</vt:i4>
      </vt:variant>
      <vt:variant>
        <vt:lpwstr/>
      </vt:variant>
      <vt:variant>
        <vt:lpwstr>P186</vt:lpwstr>
      </vt:variant>
      <vt:variant>
        <vt:i4>196675</vt:i4>
      </vt:variant>
      <vt:variant>
        <vt:i4>273</vt:i4>
      </vt:variant>
      <vt:variant>
        <vt:i4>0</vt:i4>
      </vt:variant>
      <vt:variant>
        <vt:i4>5</vt:i4>
      </vt:variant>
      <vt:variant>
        <vt:lpwstr/>
      </vt:variant>
      <vt:variant>
        <vt:lpwstr>P330</vt:lpwstr>
      </vt:variant>
      <vt:variant>
        <vt:i4>458818</vt:i4>
      </vt:variant>
      <vt:variant>
        <vt:i4>270</vt:i4>
      </vt:variant>
      <vt:variant>
        <vt:i4>0</vt:i4>
      </vt:variant>
      <vt:variant>
        <vt:i4>5</vt:i4>
      </vt:variant>
      <vt:variant>
        <vt:lpwstr/>
      </vt:variant>
      <vt:variant>
        <vt:lpwstr>P324</vt:lpwstr>
      </vt:variant>
      <vt:variant>
        <vt:i4>262210</vt:i4>
      </vt:variant>
      <vt:variant>
        <vt:i4>267</vt:i4>
      </vt:variant>
      <vt:variant>
        <vt:i4>0</vt:i4>
      </vt:variant>
      <vt:variant>
        <vt:i4>5</vt:i4>
      </vt:variant>
      <vt:variant>
        <vt:lpwstr/>
      </vt:variant>
      <vt:variant>
        <vt:lpwstr>P327</vt:lpwstr>
      </vt:variant>
      <vt:variant>
        <vt:i4>131138</vt:i4>
      </vt:variant>
      <vt:variant>
        <vt:i4>264</vt:i4>
      </vt:variant>
      <vt:variant>
        <vt:i4>0</vt:i4>
      </vt:variant>
      <vt:variant>
        <vt:i4>5</vt:i4>
      </vt:variant>
      <vt:variant>
        <vt:lpwstr/>
      </vt:variant>
      <vt:variant>
        <vt:lpwstr>P321</vt:lpwstr>
      </vt:variant>
      <vt:variant>
        <vt:i4>458817</vt:i4>
      </vt:variant>
      <vt:variant>
        <vt:i4>261</vt:i4>
      </vt:variant>
      <vt:variant>
        <vt:i4>0</vt:i4>
      </vt:variant>
      <vt:variant>
        <vt:i4>5</vt:i4>
      </vt:variant>
      <vt:variant>
        <vt:lpwstr/>
      </vt:variant>
      <vt:variant>
        <vt:lpwstr>P314</vt:lpwstr>
      </vt:variant>
      <vt:variant>
        <vt:i4>131137</vt:i4>
      </vt:variant>
      <vt:variant>
        <vt:i4>258</vt:i4>
      </vt:variant>
      <vt:variant>
        <vt:i4>0</vt:i4>
      </vt:variant>
      <vt:variant>
        <vt:i4>5</vt:i4>
      </vt:variant>
      <vt:variant>
        <vt:lpwstr/>
      </vt:variant>
      <vt:variant>
        <vt:lpwstr>P311</vt:lpwstr>
      </vt:variant>
      <vt:variant>
        <vt:i4>393285</vt:i4>
      </vt:variant>
      <vt:variant>
        <vt:i4>255</vt:i4>
      </vt:variant>
      <vt:variant>
        <vt:i4>0</vt:i4>
      </vt:variant>
      <vt:variant>
        <vt:i4>5</vt:i4>
      </vt:variant>
      <vt:variant>
        <vt:lpwstr/>
      </vt:variant>
      <vt:variant>
        <vt:lpwstr>P355</vt:lpwstr>
      </vt:variant>
      <vt:variant>
        <vt:i4>327753</vt:i4>
      </vt:variant>
      <vt:variant>
        <vt:i4>252</vt:i4>
      </vt:variant>
      <vt:variant>
        <vt:i4>0</vt:i4>
      </vt:variant>
      <vt:variant>
        <vt:i4>5</vt:i4>
      </vt:variant>
      <vt:variant>
        <vt:lpwstr/>
      </vt:variant>
      <vt:variant>
        <vt:lpwstr>P297</vt:lpwstr>
      </vt:variant>
      <vt:variant>
        <vt:i4>196681</vt:i4>
      </vt:variant>
      <vt:variant>
        <vt:i4>249</vt:i4>
      </vt:variant>
      <vt:variant>
        <vt:i4>0</vt:i4>
      </vt:variant>
      <vt:variant>
        <vt:i4>5</vt:i4>
      </vt:variant>
      <vt:variant>
        <vt:lpwstr/>
      </vt:variant>
      <vt:variant>
        <vt:lpwstr>P291</vt:lpwstr>
      </vt:variant>
      <vt:variant>
        <vt:i4>262216</vt:i4>
      </vt:variant>
      <vt:variant>
        <vt:i4>246</vt:i4>
      </vt:variant>
      <vt:variant>
        <vt:i4>0</vt:i4>
      </vt:variant>
      <vt:variant>
        <vt:i4>5</vt:i4>
      </vt:variant>
      <vt:variant>
        <vt:lpwstr/>
      </vt:variant>
      <vt:variant>
        <vt:lpwstr>P286</vt:lpwstr>
      </vt:variant>
      <vt:variant>
        <vt:i4>131144</vt:i4>
      </vt:variant>
      <vt:variant>
        <vt:i4>243</vt:i4>
      </vt:variant>
      <vt:variant>
        <vt:i4>0</vt:i4>
      </vt:variant>
      <vt:variant>
        <vt:i4>5</vt:i4>
      </vt:variant>
      <vt:variant>
        <vt:lpwstr/>
      </vt:variant>
      <vt:variant>
        <vt:lpwstr>P280</vt:lpwstr>
      </vt:variant>
      <vt:variant>
        <vt:i4>393287</vt:i4>
      </vt:variant>
      <vt:variant>
        <vt:i4>240</vt:i4>
      </vt:variant>
      <vt:variant>
        <vt:i4>0</vt:i4>
      </vt:variant>
      <vt:variant>
        <vt:i4>5</vt:i4>
      </vt:variant>
      <vt:variant>
        <vt:lpwstr/>
      </vt:variant>
      <vt:variant>
        <vt:lpwstr>P274</vt:lpwstr>
      </vt:variant>
      <vt:variant>
        <vt:i4>655430</vt:i4>
      </vt:variant>
      <vt:variant>
        <vt:i4>237</vt:i4>
      </vt:variant>
      <vt:variant>
        <vt:i4>0</vt:i4>
      </vt:variant>
      <vt:variant>
        <vt:i4>5</vt:i4>
      </vt:variant>
      <vt:variant>
        <vt:lpwstr/>
      </vt:variant>
      <vt:variant>
        <vt:lpwstr>P268</vt:lpwstr>
      </vt:variant>
      <vt:variant>
        <vt:i4>458822</vt:i4>
      </vt:variant>
      <vt:variant>
        <vt:i4>234</vt:i4>
      </vt:variant>
      <vt:variant>
        <vt:i4>0</vt:i4>
      </vt:variant>
      <vt:variant>
        <vt:i4>5</vt:i4>
      </vt:variant>
      <vt:variant>
        <vt:lpwstr/>
      </vt:variant>
      <vt:variant>
        <vt:lpwstr>P265</vt:lpwstr>
      </vt:variant>
      <vt:variant>
        <vt:i4>720965</vt:i4>
      </vt:variant>
      <vt:variant>
        <vt:i4>231</vt:i4>
      </vt:variant>
      <vt:variant>
        <vt:i4>0</vt:i4>
      </vt:variant>
      <vt:variant>
        <vt:i4>5</vt:i4>
      </vt:variant>
      <vt:variant>
        <vt:lpwstr/>
      </vt:variant>
      <vt:variant>
        <vt:lpwstr>P259</vt:lpwstr>
      </vt:variant>
      <vt:variant>
        <vt:i4>262213</vt:i4>
      </vt:variant>
      <vt:variant>
        <vt:i4>228</vt:i4>
      </vt:variant>
      <vt:variant>
        <vt:i4>0</vt:i4>
      </vt:variant>
      <vt:variant>
        <vt:i4>5</vt:i4>
      </vt:variant>
      <vt:variant>
        <vt:lpwstr/>
      </vt:variant>
      <vt:variant>
        <vt:lpwstr>P256</vt:lpwstr>
      </vt:variant>
      <vt:variant>
        <vt:i4>131141</vt:i4>
      </vt:variant>
      <vt:variant>
        <vt:i4>225</vt:i4>
      </vt:variant>
      <vt:variant>
        <vt:i4>0</vt:i4>
      </vt:variant>
      <vt:variant>
        <vt:i4>5</vt:i4>
      </vt:variant>
      <vt:variant>
        <vt:lpwstr/>
      </vt:variant>
      <vt:variant>
        <vt:lpwstr>P250</vt:lpwstr>
      </vt:variant>
      <vt:variant>
        <vt:i4>393284</vt:i4>
      </vt:variant>
      <vt:variant>
        <vt:i4>222</vt:i4>
      </vt:variant>
      <vt:variant>
        <vt:i4>0</vt:i4>
      </vt:variant>
      <vt:variant>
        <vt:i4>5</vt:i4>
      </vt:variant>
      <vt:variant>
        <vt:lpwstr/>
      </vt:variant>
      <vt:variant>
        <vt:lpwstr>P244</vt:lpwstr>
      </vt:variant>
      <vt:variant>
        <vt:i4>655427</vt:i4>
      </vt:variant>
      <vt:variant>
        <vt:i4>219</vt:i4>
      </vt:variant>
      <vt:variant>
        <vt:i4>0</vt:i4>
      </vt:variant>
      <vt:variant>
        <vt:i4>5</vt:i4>
      </vt:variant>
      <vt:variant>
        <vt:lpwstr/>
      </vt:variant>
      <vt:variant>
        <vt:lpwstr>P238</vt:lpwstr>
      </vt:variant>
      <vt:variant>
        <vt:i4>458819</vt:i4>
      </vt:variant>
      <vt:variant>
        <vt:i4>216</vt:i4>
      </vt:variant>
      <vt:variant>
        <vt:i4>0</vt:i4>
      </vt:variant>
      <vt:variant>
        <vt:i4>5</vt:i4>
      </vt:variant>
      <vt:variant>
        <vt:lpwstr/>
      </vt:variant>
      <vt:variant>
        <vt:lpwstr>P235</vt:lpwstr>
      </vt:variant>
      <vt:variant>
        <vt:i4>262210</vt:i4>
      </vt:variant>
      <vt:variant>
        <vt:i4>213</vt:i4>
      </vt:variant>
      <vt:variant>
        <vt:i4>0</vt:i4>
      </vt:variant>
      <vt:variant>
        <vt:i4>5</vt:i4>
      </vt:variant>
      <vt:variant>
        <vt:lpwstr/>
      </vt:variant>
      <vt:variant>
        <vt:lpwstr>P226</vt:lpwstr>
      </vt:variant>
      <vt:variant>
        <vt:i4>196674</vt:i4>
      </vt:variant>
      <vt:variant>
        <vt:i4>210</vt:i4>
      </vt:variant>
      <vt:variant>
        <vt:i4>0</vt:i4>
      </vt:variant>
      <vt:variant>
        <vt:i4>5</vt:i4>
      </vt:variant>
      <vt:variant>
        <vt:lpwstr/>
      </vt:variant>
      <vt:variant>
        <vt:lpwstr>P221</vt:lpwstr>
      </vt:variant>
      <vt:variant>
        <vt:i4>262209</vt:i4>
      </vt:variant>
      <vt:variant>
        <vt:i4>207</vt:i4>
      </vt:variant>
      <vt:variant>
        <vt:i4>0</vt:i4>
      </vt:variant>
      <vt:variant>
        <vt:i4>5</vt:i4>
      </vt:variant>
      <vt:variant>
        <vt:lpwstr/>
      </vt:variant>
      <vt:variant>
        <vt:lpwstr>P317</vt:lpwstr>
      </vt:variant>
      <vt:variant>
        <vt:i4>65</vt:i4>
      </vt:variant>
      <vt:variant>
        <vt:i4>204</vt:i4>
      </vt:variant>
      <vt:variant>
        <vt:i4>0</vt:i4>
      </vt:variant>
      <vt:variant>
        <vt:i4>5</vt:i4>
      </vt:variant>
      <vt:variant>
        <vt:lpwstr/>
      </vt:variant>
      <vt:variant>
        <vt:lpwstr>P212</vt:lpwstr>
      </vt:variant>
      <vt:variant>
        <vt:i4>64</vt:i4>
      </vt:variant>
      <vt:variant>
        <vt:i4>201</vt:i4>
      </vt:variant>
      <vt:variant>
        <vt:i4>0</vt:i4>
      </vt:variant>
      <vt:variant>
        <vt:i4>5</vt:i4>
      </vt:variant>
      <vt:variant>
        <vt:lpwstr/>
      </vt:variant>
      <vt:variant>
        <vt:lpwstr>P202</vt:lpwstr>
      </vt:variant>
      <vt:variant>
        <vt:i4>262217</vt:i4>
      </vt:variant>
      <vt:variant>
        <vt:i4>198</vt:i4>
      </vt:variant>
      <vt:variant>
        <vt:i4>0</vt:i4>
      </vt:variant>
      <vt:variant>
        <vt:i4>5</vt:i4>
      </vt:variant>
      <vt:variant>
        <vt:lpwstr/>
      </vt:variant>
      <vt:variant>
        <vt:lpwstr>P195</vt:lpwstr>
      </vt:variant>
      <vt:variant>
        <vt:i4>196681</vt:i4>
      </vt:variant>
      <vt:variant>
        <vt:i4>195</vt:i4>
      </vt:variant>
      <vt:variant>
        <vt:i4>0</vt:i4>
      </vt:variant>
      <vt:variant>
        <vt:i4>5</vt:i4>
      </vt:variant>
      <vt:variant>
        <vt:lpwstr/>
      </vt:variant>
      <vt:variant>
        <vt:lpwstr>P192</vt:lpwstr>
      </vt:variant>
      <vt:variant>
        <vt:i4>196681</vt:i4>
      </vt:variant>
      <vt:variant>
        <vt:i4>192</vt:i4>
      </vt:variant>
      <vt:variant>
        <vt:i4>0</vt:i4>
      </vt:variant>
      <vt:variant>
        <vt:i4>5</vt:i4>
      </vt:variant>
      <vt:variant>
        <vt:lpwstr/>
      </vt:variant>
      <vt:variant>
        <vt:lpwstr>P291</vt:lpwstr>
      </vt:variant>
      <vt:variant>
        <vt:i4>524360</vt:i4>
      </vt:variant>
      <vt:variant>
        <vt:i4>189</vt:i4>
      </vt:variant>
      <vt:variant>
        <vt:i4>0</vt:i4>
      </vt:variant>
      <vt:variant>
        <vt:i4>5</vt:i4>
      </vt:variant>
      <vt:variant>
        <vt:lpwstr/>
      </vt:variant>
      <vt:variant>
        <vt:lpwstr>P189</vt:lpwstr>
      </vt:variant>
      <vt:variant>
        <vt:i4>67</vt:i4>
      </vt:variant>
      <vt:variant>
        <vt:i4>186</vt:i4>
      </vt:variant>
      <vt:variant>
        <vt:i4>0</vt:i4>
      </vt:variant>
      <vt:variant>
        <vt:i4>5</vt:i4>
      </vt:variant>
      <vt:variant>
        <vt:lpwstr/>
      </vt:variant>
      <vt:variant>
        <vt:lpwstr>P333</vt:lpwstr>
      </vt:variant>
      <vt:variant>
        <vt:i4>72</vt:i4>
      </vt:variant>
      <vt:variant>
        <vt:i4>183</vt:i4>
      </vt:variant>
      <vt:variant>
        <vt:i4>0</vt:i4>
      </vt:variant>
      <vt:variant>
        <vt:i4>5</vt:i4>
      </vt:variant>
      <vt:variant>
        <vt:lpwstr/>
      </vt:variant>
      <vt:variant>
        <vt:lpwstr>P181</vt:lpwstr>
      </vt:variant>
      <vt:variant>
        <vt:i4>196679</vt:i4>
      </vt:variant>
      <vt:variant>
        <vt:i4>180</vt:i4>
      </vt:variant>
      <vt:variant>
        <vt:i4>0</vt:i4>
      </vt:variant>
      <vt:variant>
        <vt:i4>5</vt:i4>
      </vt:variant>
      <vt:variant>
        <vt:lpwstr/>
      </vt:variant>
      <vt:variant>
        <vt:lpwstr>P370</vt:lpwstr>
      </vt:variant>
      <vt:variant>
        <vt:i4>262214</vt:i4>
      </vt:variant>
      <vt:variant>
        <vt:i4>177</vt:i4>
      </vt:variant>
      <vt:variant>
        <vt:i4>0</vt:i4>
      </vt:variant>
      <vt:variant>
        <vt:i4>5</vt:i4>
      </vt:variant>
      <vt:variant>
        <vt:lpwstr/>
      </vt:variant>
      <vt:variant>
        <vt:lpwstr>P367</vt:lpwstr>
      </vt:variant>
      <vt:variant>
        <vt:i4>458817</vt:i4>
      </vt:variant>
      <vt:variant>
        <vt:i4>174</vt:i4>
      </vt:variant>
      <vt:variant>
        <vt:i4>0</vt:i4>
      </vt:variant>
      <vt:variant>
        <vt:i4>5</vt:i4>
      </vt:variant>
      <vt:variant>
        <vt:lpwstr/>
      </vt:variant>
      <vt:variant>
        <vt:lpwstr>P314</vt:lpwstr>
      </vt:variant>
      <vt:variant>
        <vt:i4>720960</vt:i4>
      </vt:variant>
      <vt:variant>
        <vt:i4>171</vt:i4>
      </vt:variant>
      <vt:variant>
        <vt:i4>0</vt:i4>
      </vt:variant>
      <vt:variant>
        <vt:i4>5</vt:i4>
      </vt:variant>
      <vt:variant>
        <vt:lpwstr/>
      </vt:variant>
      <vt:variant>
        <vt:lpwstr>P308</vt:lpwstr>
      </vt:variant>
      <vt:variant>
        <vt:i4>393280</vt:i4>
      </vt:variant>
      <vt:variant>
        <vt:i4>168</vt:i4>
      </vt:variant>
      <vt:variant>
        <vt:i4>0</vt:i4>
      </vt:variant>
      <vt:variant>
        <vt:i4>5</vt:i4>
      </vt:variant>
      <vt:variant>
        <vt:lpwstr/>
      </vt:variant>
      <vt:variant>
        <vt:lpwstr>P305</vt:lpwstr>
      </vt:variant>
      <vt:variant>
        <vt:i4>327753</vt:i4>
      </vt:variant>
      <vt:variant>
        <vt:i4>165</vt:i4>
      </vt:variant>
      <vt:variant>
        <vt:i4>0</vt:i4>
      </vt:variant>
      <vt:variant>
        <vt:i4>5</vt:i4>
      </vt:variant>
      <vt:variant>
        <vt:lpwstr/>
      </vt:variant>
      <vt:variant>
        <vt:lpwstr>P297</vt:lpwstr>
      </vt:variant>
      <vt:variant>
        <vt:i4>262216</vt:i4>
      </vt:variant>
      <vt:variant>
        <vt:i4>162</vt:i4>
      </vt:variant>
      <vt:variant>
        <vt:i4>0</vt:i4>
      </vt:variant>
      <vt:variant>
        <vt:i4>5</vt:i4>
      </vt:variant>
      <vt:variant>
        <vt:lpwstr/>
      </vt:variant>
      <vt:variant>
        <vt:lpwstr>P286</vt:lpwstr>
      </vt:variant>
      <vt:variant>
        <vt:i4>65605</vt:i4>
      </vt:variant>
      <vt:variant>
        <vt:i4>159</vt:i4>
      </vt:variant>
      <vt:variant>
        <vt:i4>0</vt:i4>
      </vt:variant>
      <vt:variant>
        <vt:i4>5</vt:i4>
      </vt:variant>
      <vt:variant>
        <vt:lpwstr/>
      </vt:variant>
      <vt:variant>
        <vt:lpwstr>P253</vt:lpwstr>
      </vt:variant>
      <vt:variant>
        <vt:i4>196676</vt:i4>
      </vt:variant>
      <vt:variant>
        <vt:i4>156</vt:i4>
      </vt:variant>
      <vt:variant>
        <vt:i4>0</vt:i4>
      </vt:variant>
      <vt:variant>
        <vt:i4>5</vt:i4>
      </vt:variant>
      <vt:variant>
        <vt:lpwstr/>
      </vt:variant>
      <vt:variant>
        <vt:lpwstr>P241</vt:lpwstr>
      </vt:variant>
      <vt:variant>
        <vt:i4>458819</vt:i4>
      </vt:variant>
      <vt:variant>
        <vt:i4>153</vt:i4>
      </vt:variant>
      <vt:variant>
        <vt:i4>0</vt:i4>
      </vt:variant>
      <vt:variant>
        <vt:i4>5</vt:i4>
      </vt:variant>
      <vt:variant>
        <vt:lpwstr/>
      </vt:variant>
      <vt:variant>
        <vt:lpwstr>P235</vt:lpwstr>
      </vt:variant>
      <vt:variant>
        <vt:i4>196674</vt:i4>
      </vt:variant>
      <vt:variant>
        <vt:i4>150</vt:i4>
      </vt:variant>
      <vt:variant>
        <vt:i4>0</vt:i4>
      </vt:variant>
      <vt:variant>
        <vt:i4>5</vt:i4>
      </vt:variant>
      <vt:variant>
        <vt:lpwstr/>
      </vt:variant>
      <vt:variant>
        <vt:lpwstr>P221</vt:lpwstr>
      </vt:variant>
      <vt:variant>
        <vt:i4>655425</vt:i4>
      </vt:variant>
      <vt:variant>
        <vt:i4>147</vt:i4>
      </vt:variant>
      <vt:variant>
        <vt:i4>0</vt:i4>
      </vt:variant>
      <vt:variant>
        <vt:i4>5</vt:i4>
      </vt:variant>
      <vt:variant>
        <vt:lpwstr/>
      </vt:variant>
      <vt:variant>
        <vt:lpwstr>P218</vt:lpwstr>
      </vt:variant>
      <vt:variant>
        <vt:i4>458817</vt:i4>
      </vt:variant>
      <vt:variant>
        <vt:i4>144</vt:i4>
      </vt:variant>
      <vt:variant>
        <vt:i4>0</vt:i4>
      </vt:variant>
      <vt:variant>
        <vt:i4>5</vt:i4>
      </vt:variant>
      <vt:variant>
        <vt:lpwstr/>
      </vt:variant>
      <vt:variant>
        <vt:lpwstr>P215</vt:lpwstr>
      </vt:variant>
      <vt:variant>
        <vt:i4>589897</vt:i4>
      </vt:variant>
      <vt:variant>
        <vt:i4>141</vt:i4>
      </vt:variant>
      <vt:variant>
        <vt:i4>0</vt:i4>
      </vt:variant>
      <vt:variant>
        <vt:i4>5</vt:i4>
      </vt:variant>
      <vt:variant>
        <vt:lpwstr/>
      </vt:variant>
      <vt:variant>
        <vt:lpwstr>P198</vt:lpwstr>
      </vt:variant>
      <vt:variant>
        <vt:i4>524360</vt:i4>
      </vt:variant>
      <vt:variant>
        <vt:i4>138</vt:i4>
      </vt:variant>
      <vt:variant>
        <vt:i4>0</vt:i4>
      </vt:variant>
      <vt:variant>
        <vt:i4>5</vt:i4>
      </vt:variant>
      <vt:variant>
        <vt:lpwstr/>
      </vt:variant>
      <vt:variant>
        <vt:lpwstr>P189</vt:lpwstr>
      </vt:variant>
      <vt:variant>
        <vt:i4>458819</vt:i4>
      </vt:variant>
      <vt:variant>
        <vt:i4>135</vt:i4>
      </vt:variant>
      <vt:variant>
        <vt:i4>0</vt:i4>
      </vt:variant>
      <vt:variant>
        <vt:i4>5</vt:i4>
      </vt:variant>
      <vt:variant>
        <vt:lpwstr/>
      </vt:variant>
      <vt:variant>
        <vt:lpwstr>P136</vt:lpwstr>
      </vt:variant>
      <vt:variant>
        <vt:i4>393287</vt:i4>
      </vt:variant>
      <vt:variant>
        <vt:i4>132</vt:i4>
      </vt:variant>
      <vt:variant>
        <vt:i4>0</vt:i4>
      </vt:variant>
      <vt:variant>
        <vt:i4>5</vt:i4>
      </vt:variant>
      <vt:variant>
        <vt:lpwstr/>
      </vt:variant>
      <vt:variant>
        <vt:lpwstr>P177</vt:lpwstr>
      </vt:variant>
      <vt:variant>
        <vt:i4>131142</vt:i4>
      </vt:variant>
      <vt:variant>
        <vt:i4>129</vt:i4>
      </vt:variant>
      <vt:variant>
        <vt:i4>0</vt:i4>
      </vt:variant>
      <vt:variant>
        <vt:i4>5</vt:i4>
      </vt:variant>
      <vt:variant>
        <vt:lpwstr/>
      </vt:variant>
      <vt:variant>
        <vt:lpwstr>P163</vt:lpwstr>
      </vt:variant>
      <vt:variant>
        <vt:i4>69</vt:i4>
      </vt:variant>
      <vt:variant>
        <vt:i4>126</vt:i4>
      </vt:variant>
      <vt:variant>
        <vt:i4>0</vt:i4>
      </vt:variant>
      <vt:variant>
        <vt:i4>5</vt:i4>
      </vt:variant>
      <vt:variant>
        <vt:lpwstr/>
      </vt:variant>
      <vt:variant>
        <vt:lpwstr>P151</vt:lpwstr>
      </vt:variant>
      <vt:variant>
        <vt:i4>458819</vt:i4>
      </vt:variant>
      <vt:variant>
        <vt:i4>123</vt:i4>
      </vt:variant>
      <vt:variant>
        <vt:i4>0</vt:i4>
      </vt:variant>
      <vt:variant>
        <vt:i4>5</vt:i4>
      </vt:variant>
      <vt:variant>
        <vt:lpwstr/>
      </vt:variant>
      <vt:variant>
        <vt:lpwstr>P136</vt:lpwstr>
      </vt:variant>
      <vt:variant>
        <vt:i4>458818</vt:i4>
      </vt:variant>
      <vt:variant>
        <vt:i4>120</vt:i4>
      </vt:variant>
      <vt:variant>
        <vt:i4>0</vt:i4>
      </vt:variant>
      <vt:variant>
        <vt:i4>5</vt:i4>
      </vt:variant>
      <vt:variant>
        <vt:lpwstr/>
      </vt:variant>
      <vt:variant>
        <vt:lpwstr>P126</vt:lpwstr>
      </vt:variant>
      <vt:variant>
        <vt:i4>131138</vt:i4>
      </vt:variant>
      <vt:variant>
        <vt:i4>117</vt:i4>
      </vt:variant>
      <vt:variant>
        <vt:i4>0</vt:i4>
      </vt:variant>
      <vt:variant>
        <vt:i4>5</vt:i4>
      </vt:variant>
      <vt:variant>
        <vt:lpwstr/>
      </vt:variant>
      <vt:variant>
        <vt:lpwstr>P123</vt:lpwstr>
      </vt:variant>
      <vt:variant>
        <vt:i4>65601</vt:i4>
      </vt:variant>
      <vt:variant>
        <vt:i4>114</vt:i4>
      </vt:variant>
      <vt:variant>
        <vt:i4>0</vt:i4>
      </vt:variant>
      <vt:variant>
        <vt:i4>5</vt:i4>
      </vt:variant>
      <vt:variant>
        <vt:lpwstr/>
      </vt:variant>
      <vt:variant>
        <vt:lpwstr>P110</vt:lpwstr>
      </vt:variant>
      <vt:variant>
        <vt:i4>3735664</vt:i4>
      </vt:variant>
      <vt:variant>
        <vt:i4>111</vt:i4>
      </vt:variant>
      <vt:variant>
        <vt:i4>0</vt:i4>
      </vt:variant>
      <vt:variant>
        <vt:i4>5</vt:i4>
      </vt:variant>
      <vt:variant>
        <vt:lpwstr/>
      </vt:variant>
      <vt:variant>
        <vt:lpwstr>P94</vt:lpwstr>
      </vt:variant>
      <vt:variant>
        <vt:i4>3604592</vt:i4>
      </vt:variant>
      <vt:variant>
        <vt:i4>108</vt:i4>
      </vt:variant>
      <vt:variant>
        <vt:i4>0</vt:i4>
      </vt:variant>
      <vt:variant>
        <vt:i4>5</vt:i4>
      </vt:variant>
      <vt:variant>
        <vt:lpwstr/>
      </vt:variant>
      <vt:variant>
        <vt:lpwstr>P79</vt:lpwstr>
      </vt:variant>
      <vt:variant>
        <vt:i4>3604592</vt:i4>
      </vt:variant>
      <vt:variant>
        <vt:i4>105</vt:i4>
      </vt:variant>
      <vt:variant>
        <vt:i4>0</vt:i4>
      </vt:variant>
      <vt:variant>
        <vt:i4>5</vt:i4>
      </vt:variant>
      <vt:variant>
        <vt:lpwstr/>
      </vt:variant>
      <vt:variant>
        <vt:lpwstr>P70</vt:lpwstr>
      </vt:variant>
      <vt:variant>
        <vt:i4>3473520</vt:i4>
      </vt:variant>
      <vt:variant>
        <vt:i4>102</vt:i4>
      </vt:variant>
      <vt:variant>
        <vt:i4>0</vt:i4>
      </vt:variant>
      <vt:variant>
        <vt:i4>5</vt:i4>
      </vt:variant>
      <vt:variant>
        <vt:lpwstr/>
      </vt:variant>
      <vt:variant>
        <vt:lpwstr>P54</vt:lpwstr>
      </vt:variant>
      <vt:variant>
        <vt:i4>458818</vt:i4>
      </vt:variant>
      <vt:variant>
        <vt:i4>99</vt:i4>
      </vt:variant>
      <vt:variant>
        <vt:i4>0</vt:i4>
      </vt:variant>
      <vt:variant>
        <vt:i4>5</vt:i4>
      </vt:variant>
      <vt:variant>
        <vt:lpwstr/>
      </vt:variant>
      <vt:variant>
        <vt:lpwstr>P126</vt:lpwstr>
      </vt:variant>
      <vt:variant>
        <vt:i4>3473520</vt:i4>
      </vt:variant>
      <vt:variant>
        <vt:i4>96</vt:i4>
      </vt:variant>
      <vt:variant>
        <vt:i4>0</vt:i4>
      </vt:variant>
      <vt:variant>
        <vt:i4>5</vt:i4>
      </vt:variant>
      <vt:variant>
        <vt:lpwstr/>
      </vt:variant>
      <vt:variant>
        <vt:lpwstr>P51</vt:lpwstr>
      </vt:variant>
      <vt:variant>
        <vt:i4>458818</vt:i4>
      </vt:variant>
      <vt:variant>
        <vt:i4>93</vt:i4>
      </vt:variant>
      <vt:variant>
        <vt:i4>0</vt:i4>
      </vt:variant>
      <vt:variant>
        <vt:i4>5</vt:i4>
      </vt:variant>
      <vt:variant>
        <vt:lpwstr/>
      </vt:variant>
      <vt:variant>
        <vt:lpwstr>P126</vt:lpwstr>
      </vt:variant>
      <vt:variant>
        <vt:i4>3473520</vt:i4>
      </vt:variant>
      <vt:variant>
        <vt:i4>90</vt:i4>
      </vt:variant>
      <vt:variant>
        <vt:i4>0</vt:i4>
      </vt:variant>
      <vt:variant>
        <vt:i4>5</vt:i4>
      </vt:variant>
      <vt:variant>
        <vt:lpwstr/>
      </vt:variant>
      <vt:variant>
        <vt:lpwstr>P51</vt:lpwstr>
      </vt:variant>
      <vt:variant>
        <vt:i4>3670055</vt:i4>
      </vt:variant>
      <vt:variant>
        <vt:i4>87</vt:i4>
      </vt:variant>
      <vt:variant>
        <vt:i4>0</vt:i4>
      </vt:variant>
      <vt:variant>
        <vt:i4>5</vt:i4>
      </vt:variant>
      <vt:variant>
        <vt:lpwstr>../cgi/online.cgi%3freq=doc&amp;base=LAW&amp;n=200114&amp;rnd=228224.3007323272&amp;dst=100220&amp;fld=134</vt:lpwstr>
      </vt:variant>
      <vt:variant>
        <vt:lpwstr/>
      </vt:variant>
      <vt:variant>
        <vt:i4>3276844</vt:i4>
      </vt:variant>
      <vt:variant>
        <vt:i4>84</vt:i4>
      </vt:variant>
      <vt:variant>
        <vt:i4>0</vt:i4>
      </vt:variant>
      <vt:variant>
        <vt:i4>5</vt:i4>
      </vt:variant>
      <vt:variant>
        <vt:lpwstr>../cgi/online.cgi%3freq=doc&amp;base=LAW&amp;n=201379&amp;rnd=228224.2252821150&amp;dst=100606&amp;fld=134</vt:lpwstr>
      </vt:variant>
      <vt:variant>
        <vt:lpwstr/>
      </vt:variant>
      <vt:variant>
        <vt:i4>1376315</vt:i4>
      </vt:variant>
      <vt:variant>
        <vt:i4>76</vt:i4>
      </vt:variant>
      <vt:variant>
        <vt:i4>0</vt:i4>
      </vt:variant>
      <vt:variant>
        <vt:i4>5</vt:i4>
      </vt:variant>
      <vt:variant>
        <vt:lpwstr/>
      </vt:variant>
      <vt:variant>
        <vt:lpwstr>_Toc138770567</vt:lpwstr>
      </vt:variant>
      <vt:variant>
        <vt:i4>1376315</vt:i4>
      </vt:variant>
      <vt:variant>
        <vt:i4>70</vt:i4>
      </vt:variant>
      <vt:variant>
        <vt:i4>0</vt:i4>
      </vt:variant>
      <vt:variant>
        <vt:i4>5</vt:i4>
      </vt:variant>
      <vt:variant>
        <vt:lpwstr/>
      </vt:variant>
      <vt:variant>
        <vt:lpwstr>_Toc138770566</vt:lpwstr>
      </vt:variant>
      <vt:variant>
        <vt:i4>1376315</vt:i4>
      </vt:variant>
      <vt:variant>
        <vt:i4>64</vt:i4>
      </vt:variant>
      <vt:variant>
        <vt:i4>0</vt:i4>
      </vt:variant>
      <vt:variant>
        <vt:i4>5</vt:i4>
      </vt:variant>
      <vt:variant>
        <vt:lpwstr/>
      </vt:variant>
      <vt:variant>
        <vt:lpwstr>_Toc138770565</vt:lpwstr>
      </vt:variant>
      <vt:variant>
        <vt:i4>1376315</vt:i4>
      </vt:variant>
      <vt:variant>
        <vt:i4>58</vt:i4>
      </vt:variant>
      <vt:variant>
        <vt:i4>0</vt:i4>
      </vt:variant>
      <vt:variant>
        <vt:i4>5</vt:i4>
      </vt:variant>
      <vt:variant>
        <vt:lpwstr/>
      </vt:variant>
      <vt:variant>
        <vt:lpwstr>_Toc138770564</vt:lpwstr>
      </vt:variant>
      <vt:variant>
        <vt:i4>1376315</vt:i4>
      </vt:variant>
      <vt:variant>
        <vt:i4>52</vt:i4>
      </vt:variant>
      <vt:variant>
        <vt:i4>0</vt:i4>
      </vt:variant>
      <vt:variant>
        <vt:i4>5</vt:i4>
      </vt:variant>
      <vt:variant>
        <vt:lpwstr/>
      </vt:variant>
      <vt:variant>
        <vt:lpwstr>_Toc138770563</vt:lpwstr>
      </vt:variant>
      <vt:variant>
        <vt:i4>1376315</vt:i4>
      </vt:variant>
      <vt:variant>
        <vt:i4>46</vt:i4>
      </vt:variant>
      <vt:variant>
        <vt:i4>0</vt:i4>
      </vt:variant>
      <vt:variant>
        <vt:i4>5</vt:i4>
      </vt:variant>
      <vt:variant>
        <vt:lpwstr/>
      </vt:variant>
      <vt:variant>
        <vt:lpwstr>_Toc138770562</vt:lpwstr>
      </vt:variant>
      <vt:variant>
        <vt:i4>1376315</vt:i4>
      </vt:variant>
      <vt:variant>
        <vt:i4>40</vt:i4>
      </vt:variant>
      <vt:variant>
        <vt:i4>0</vt:i4>
      </vt:variant>
      <vt:variant>
        <vt:i4>5</vt:i4>
      </vt:variant>
      <vt:variant>
        <vt:lpwstr/>
      </vt:variant>
      <vt:variant>
        <vt:lpwstr>_Toc138770561</vt:lpwstr>
      </vt:variant>
      <vt:variant>
        <vt:i4>1376315</vt:i4>
      </vt:variant>
      <vt:variant>
        <vt:i4>34</vt:i4>
      </vt:variant>
      <vt:variant>
        <vt:i4>0</vt:i4>
      </vt:variant>
      <vt:variant>
        <vt:i4>5</vt:i4>
      </vt:variant>
      <vt:variant>
        <vt:lpwstr/>
      </vt:variant>
      <vt:variant>
        <vt:lpwstr>_Toc138770560</vt:lpwstr>
      </vt:variant>
      <vt:variant>
        <vt:i4>1441851</vt:i4>
      </vt:variant>
      <vt:variant>
        <vt:i4>28</vt:i4>
      </vt:variant>
      <vt:variant>
        <vt:i4>0</vt:i4>
      </vt:variant>
      <vt:variant>
        <vt:i4>5</vt:i4>
      </vt:variant>
      <vt:variant>
        <vt:lpwstr/>
      </vt:variant>
      <vt:variant>
        <vt:lpwstr>_Toc138770559</vt:lpwstr>
      </vt:variant>
      <vt:variant>
        <vt:i4>1441851</vt:i4>
      </vt:variant>
      <vt:variant>
        <vt:i4>22</vt:i4>
      </vt:variant>
      <vt:variant>
        <vt:i4>0</vt:i4>
      </vt:variant>
      <vt:variant>
        <vt:i4>5</vt:i4>
      </vt:variant>
      <vt:variant>
        <vt:lpwstr/>
      </vt:variant>
      <vt:variant>
        <vt:lpwstr>_Toc138770558</vt:lpwstr>
      </vt:variant>
      <vt:variant>
        <vt:i4>1441851</vt:i4>
      </vt:variant>
      <vt:variant>
        <vt:i4>16</vt:i4>
      </vt:variant>
      <vt:variant>
        <vt:i4>0</vt:i4>
      </vt:variant>
      <vt:variant>
        <vt:i4>5</vt:i4>
      </vt:variant>
      <vt:variant>
        <vt:lpwstr/>
      </vt:variant>
      <vt:variant>
        <vt:lpwstr>_Toc138770557</vt:lpwstr>
      </vt:variant>
      <vt:variant>
        <vt:i4>1441851</vt:i4>
      </vt:variant>
      <vt:variant>
        <vt:i4>10</vt:i4>
      </vt:variant>
      <vt:variant>
        <vt:i4>0</vt:i4>
      </vt:variant>
      <vt:variant>
        <vt:i4>5</vt:i4>
      </vt:variant>
      <vt:variant>
        <vt:lpwstr/>
      </vt:variant>
      <vt:variant>
        <vt:lpwstr>_Toc138770556</vt:lpwstr>
      </vt:variant>
      <vt:variant>
        <vt:i4>1441851</vt:i4>
      </vt:variant>
      <vt:variant>
        <vt:i4>4</vt:i4>
      </vt:variant>
      <vt:variant>
        <vt:i4>0</vt:i4>
      </vt:variant>
      <vt:variant>
        <vt:i4>5</vt:i4>
      </vt:variant>
      <vt:variant>
        <vt:lpwstr/>
      </vt:variant>
      <vt:variant>
        <vt:lpwstr>_Toc138770555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dc:creator>
  <cp:lastModifiedBy>MingradKulikova</cp:lastModifiedBy>
  <cp:revision>2</cp:revision>
  <cp:lastPrinted>2023-10-20T07:44:00Z</cp:lastPrinted>
  <dcterms:created xsi:type="dcterms:W3CDTF">2023-11-01T06:36:00Z</dcterms:created>
  <dcterms:modified xsi:type="dcterms:W3CDTF">2023-11-01T06:36:00Z</dcterms:modified>
</cp:coreProperties>
</file>