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119" w:rsidRDefault="00557119" w:rsidP="009370FE">
      <w:pPr>
        <w:tabs>
          <w:tab w:val="left" w:pos="8595"/>
        </w:tabs>
        <w:ind w:left="1418" w:right="56" w:firstLine="709"/>
        <w:rPr>
          <w:i/>
          <w:iCs/>
          <w:sz w:val="28"/>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r>
        <w:rPr>
          <w:noProof/>
        </w:rPr>
        <w:drawing>
          <wp:anchor distT="0" distB="0" distL="114300" distR="114300" simplePos="0" relativeHeight="251658752" behindDoc="1" locked="0" layoutInCell="1" allowOverlap="1">
            <wp:simplePos x="0" y="0"/>
            <wp:positionH relativeFrom="column">
              <wp:posOffset>-782310</wp:posOffset>
            </wp:positionH>
            <wp:positionV relativeFrom="paragraph">
              <wp:posOffset>-755963</wp:posOffset>
            </wp:positionV>
            <wp:extent cx="7668762" cy="10836323"/>
            <wp:effectExtent l="19050" t="0" r="8388"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68762" cy="10836323"/>
                    </a:xfrm>
                    <a:prstGeom prst="rect">
                      <a:avLst/>
                    </a:prstGeom>
                    <a:noFill/>
                  </pic:spPr>
                </pic:pic>
              </a:graphicData>
            </a:graphic>
          </wp:anchor>
        </w:drawing>
      </w:r>
      <w:r w:rsidRPr="00DB250E">
        <w:rPr>
          <w:i/>
          <w:iCs/>
          <w:sz w:val="28"/>
        </w:rPr>
        <w:t>ГОСУДАРСТВЕННОЕ БЮДЖЕТНОЕ УЧРЕЖДЕНИЕ</w:t>
      </w:r>
      <w:r w:rsidR="009370FE">
        <w:rPr>
          <w:i/>
          <w:iCs/>
          <w:sz w:val="28"/>
        </w:rPr>
        <w:tab/>
      </w:r>
    </w:p>
    <w:p w:rsidR="00BD4BCA" w:rsidRDefault="00BD4BCA" w:rsidP="00753A6F">
      <w:pPr>
        <w:ind w:right="56" w:firstLine="1418"/>
        <w:jc w:val="center"/>
        <w:rPr>
          <w:i/>
          <w:iCs/>
          <w:sz w:val="28"/>
        </w:rPr>
      </w:pPr>
    </w:p>
    <w:p w:rsidR="00557119" w:rsidRPr="00DB250E" w:rsidRDefault="00557119" w:rsidP="00753A6F">
      <w:pPr>
        <w:ind w:right="56" w:firstLine="1418"/>
        <w:jc w:val="center"/>
        <w:rPr>
          <w:i/>
          <w:iCs/>
          <w:sz w:val="28"/>
        </w:rPr>
      </w:pPr>
      <w:r w:rsidRPr="00DB250E">
        <w:rPr>
          <w:i/>
          <w:iCs/>
          <w:sz w:val="28"/>
        </w:rPr>
        <w:t>«Научно-исследовательский институт территориального</w:t>
      </w:r>
    </w:p>
    <w:p w:rsidR="00557119" w:rsidRDefault="00557119" w:rsidP="00753A6F">
      <w:pPr>
        <w:ind w:right="56" w:firstLine="1418"/>
        <w:jc w:val="center"/>
        <w:rPr>
          <w:i/>
          <w:iCs/>
          <w:sz w:val="28"/>
        </w:rPr>
      </w:pPr>
      <w:r w:rsidRPr="00DB250E">
        <w:rPr>
          <w:i/>
          <w:iCs/>
          <w:sz w:val="28"/>
        </w:rPr>
        <w:t>планирования и урбанистики»</w:t>
      </w: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sz w:val="28"/>
          <w:szCs w:val="28"/>
        </w:rPr>
      </w:pPr>
    </w:p>
    <w:p w:rsidR="00557119" w:rsidRPr="00BD4BCA" w:rsidRDefault="00557119" w:rsidP="00BD4BCA">
      <w:pPr>
        <w:ind w:right="56"/>
        <w:jc w:val="center"/>
        <w:rPr>
          <w:rFonts w:eastAsia="Lucida Sans Unicode"/>
          <w:b/>
          <w:sz w:val="28"/>
          <w:szCs w:val="28"/>
        </w:rPr>
      </w:pPr>
    </w:p>
    <w:p w:rsidR="00B61886" w:rsidRDefault="00B61886" w:rsidP="00B61886">
      <w:pPr>
        <w:jc w:val="center"/>
        <w:rPr>
          <w:rFonts w:eastAsia="Lucida Sans Unicode"/>
          <w:b/>
          <w:sz w:val="36"/>
          <w:szCs w:val="36"/>
        </w:rPr>
      </w:pPr>
      <w:r>
        <w:rPr>
          <w:rFonts w:eastAsia="Lucida Sans Unicode"/>
          <w:b/>
          <w:sz w:val="36"/>
          <w:szCs w:val="36"/>
        </w:rPr>
        <w:t>ПРАВИЛА ЗЕМЛЕПОЛЬЗОВАНИЯ И ЗАСТРОЙКИ МУНИЦИПАЛЬНОГО ОБРАЗОВАНИЯ ПЛЕССКИЙ СЕЛЬСОВЕТ МОКШАНСКОГО РАЙОНА</w:t>
      </w:r>
    </w:p>
    <w:p w:rsidR="00557119" w:rsidRPr="00557119" w:rsidRDefault="00B61886" w:rsidP="00B61886">
      <w:pPr>
        <w:ind w:right="56"/>
        <w:jc w:val="center"/>
        <w:rPr>
          <w:rFonts w:eastAsia="Lucida Sans Unicode"/>
          <w:b/>
          <w:sz w:val="32"/>
          <w:szCs w:val="36"/>
        </w:rPr>
      </w:pPr>
      <w:r>
        <w:rPr>
          <w:rFonts w:eastAsia="Lucida Sans Unicode"/>
          <w:b/>
          <w:sz w:val="36"/>
          <w:szCs w:val="36"/>
        </w:rPr>
        <w:t>ПЕНЗЕНСКОЙ ОБЛАСТИ</w:t>
      </w: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D40C5A" w:rsidRDefault="00D40C5A" w:rsidP="00D40C5A">
      <w:pPr>
        <w:jc w:val="center"/>
        <w:rPr>
          <w:rFonts w:eastAsia="Lucida Sans Unicode"/>
          <w:b/>
          <w:sz w:val="32"/>
          <w:szCs w:val="32"/>
        </w:rPr>
      </w:pPr>
      <w:r>
        <w:rPr>
          <w:rFonts w:eastAsia="Lucida Sans Unicode"/>
          <w:b/>
          <w:sz w:val="32"/>
          <w:szCs w:val="32"/>
        </w:rPr>
        <w:t>Градостроительные регламенты</w:t>
      </w: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9370FE" w:rsidRDefault="009370FE" w:rsidP="00BD4BCA">
      <w:pPr>
        <w:ind w:right="56"/>
        <w:jc w:val="center"/>
        <w:rPr>
          <w:rFonts w:eastAsia="Lucida Sans Unicode"/>
          <w:sz w:val="28"/>
          <w:szCs w:val="28"/>
        </w:rPr>
      </w:pPr>
    </w:p>
    <w:p w:rsidR="009370FE" w:rsidRDefault="009370FE"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61886" w:rsidRDefault="00B61886"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557119" w:rsidRDefault="00557119" w:rsidP="00BD4BCA">
      <w:pPr>
        <w:ind w:right="56"/>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3 г.</w:t>
      </w:r>
    </w:p>
    <w:p w:rsidR="00557119" w:rsidRDefault="00557119" w:rsidP="009439DE">
      <w:pPr>
        <w:jc w:val="both"/>
      </w:pPr>
      <w:r>
        <w:rPr>
          <w:rFonts w:eastAsia="Lucida Sans Unicode"/>
          <w:sz w:val="28"/>
          <w:szCs w:val="28"/>
        </w:rPr>
        <w:br w:type="page"/>
      </w:r>
      <w:r>
        <w:lastRenderedPageBreak/>
        <w:t xml:space="preserve"> </w:t>
      </w:r>
    </w:p>
    <w:sdt>
      <w:sdtPr>
        <w:rPr>
          <w:rFonts w:ascii="Times New Roman" w:eastAsia="Times New Roman" w:hAnsi="Times New Roman" w:cs="Times New Roman"/>
          <w:b w:val="0"/>
          <w:bCs w:val="0"/>
          <w:kern w:val="0"/>
          <w:sz w:val="20"/>
          <w:szCs w:val="20"/>
        </w:rPr>
        <w:id w:val="6351294"/>
        <w:docPartObj>
          <w:docPartGallery w:val="Table of Contents"/>
          <w:docPartUnique/>
        </w:docPartObj>
      </w:sdtPr>
      <w:sdtEndPr>
        <w:rPr>
          <w:b/>
          <w:sz w:val="24"/>
          <w:szCs w:val="24"/>
        </w:rPr>
      </w:sdtEndPr>
      <w:sdtContent>
        <w:p w:rsidR="00557119" w:rsidRPr="00044D86" w:rsidRDefault="00557119" w:rsidP="00044D86">
          <w:pPr>
            <w:pStyle w:val="af3"/>
            <w:jc w:val="center"/>
            <w:rPr>
              <w:rFonts w:ascii="Times New Roman" w:hAnsi="Times New Roman" w:cs="Times New Roman"/>
              <w:b w:val="0"/>
              <w:bCs w:val="0"/>
            </w:rPr>
          </w:pPr>
          <w:r w:rsidRPr="00044D86">
            <w:rPr>
              <w:rFonts w:ascii="Times New Roman" w:hAnsi="Times New Roman" w:cs="Times New Roman"/>
              <w:b w:val="0"/>
              <w:bCs w:val="0"/>
            </w:rPr>
            <w:t>СОДЕРЖАНИЕ</w:t>
          </w:r>
        </w:p>
        <w:p w:rsidR="00044D86" w:rsidRPr="00044D86" w:rsidRDefault="00044D86" w:rsidP="00044D86">
          <w:pPr>
            <w:pStyle w:val="24"/>
            <w:ind w:left="0"/>
            <w:rPr>
              <w:rFonts w:asciiTheme="minorHAnsi" w:eastAsiaTheme="minorEastAsia" w:hAnsiTheme="minorHAnsi" w:cstheme="minorBidi"/>
              <w:sz w:val="22"/>
              <w:lang w:eastAsia="ru-RU"/>
            </w:rPr>
          </w:pPr>
          <w:r w:rsidRPr="00044D86">
            <w:rPr>
              <w:szCs w:val="24"/>
            </w:rPr>
            <w:fldChar w:fldCharType="begin"/>
          </w:r>
          <w:r w:rsidRPr="00044D86">
            <w:rPr>
              <w:szCs w:val="24"/>
            </w:rPr>
            <w:instrText xml:space="preserve"> TOC \o "1-3" \h \z \u </w:instrText>
          </w:r>
          <w:r w:rsidRPr="00044D86">
            <w:rPr>
              <w:szCs w:val="24"/>
            </w:rPr>
            <w:fldChar w:fldCharType="separate"/>
          </w:r>
          <w:hyperlink w:anchor="_Toc153892565" w:history="1">
            <w:r w:rsidRPr="00044D86">
              <w:rPr>
                <w:rStyle w:val="af6"/>
              </w:rPr>
              <w:t>ЧАСТЬ II. ГРАДОСТРОИТЕЛЬНЫЕ РЕГЛАМЕНТЫ</w:t>
            </w:r>
            <w:r w:rsidRPr="00044D86">
              <w:rPr>
                <w:webHidden/>
              </w:rPr>
              <w:tab/>
            </w:r>
            <w:r w:rsidRPr="00044D86">
              <w:rPr>
                <w:webHidden/>
              </w:rPr>
              <w:fldChar w:fldCharType="begin"/>
            </w:r>
            <w:r w:rsidRPr="00044D86">
              <w:rPr>
                <w:webHidden/>
              </w:rPr>
              <w:instrText xml:space="preserve"> PAGEREF _Toc153892565 \h </w:instrText>
            </w:r>
            <w:r w:rsidRPr="00044D86">
              <w:rPr>
                <w:webHidden/>
              </w:rPr>
            </w:r>
            <w:r w:rsidRPr="00044D86">
              <w:rPr>
                <w:webHidden/>
              </w:rPr>
              <w:fldChar w:fldCharType="separate"/>
            </w:r>
            <w:r w:rsidRPr="00044D86">
              <w:rPr>
                <w:webHidden/>
              </w:rPr>
              <w:t>3</w:t>
            </w:r>
            <w:r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66" w:history="1">
            <w:r w:rsidR="00044D86" w:rsidRPr="00044D86">
              <w:rPr>
                <w:rStyle w:val="af6"/>
              </w:rPr>
              <w:t>Статья 15. Общие положения о градостроительном регламенте</w:t>
            </w:r>
            <w:r w:rsidR="00044D86" w:rsidRPr="00044D86">
              <w:rPr>
                <w:webHidden/>
              </w:rPr>
              <w:tab/>
            </w:r>
            <w:r w:rsidR="00044D86" w:rsidRPr="00044D86">
              <w:rPr>
                <w:webHidden/>
              </w:rPr>
              <w:fldChar w:fldCharType="begin"/>
            </w:r>
            <w:r w:rsidR="00044D86" w:rsidRPr="00044D86">
              <w:rPr>
                <w:webHidden/>
              </w:rPr>
              <w:instrText xml:space="preserve"> PAGEREF _Toc153892566 \h </w:instrText>
            </w:r>
            <w:r w:rsidR="00044D86" w:rsidRPr="00044D86">
              <w:rPr>
                <w:webHidden/>
              </w:rPr>
            </w:r>
            <w:r w:rsidR="00044D86" w:rsidRPr="00044D86">
              <w:rPr>
                <w:webHidden/>
              </w:rPr>
              <w:fldChar w:fldCharType="separate"/>
            </w:r>
            <w:r w:rsidR="00044D86" w:rsidRPr="00044D86">
              <w:rPr>
                <w:webHidden/>
              </w:rPr>
              <w:t>3</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67" w:history="1">
            <w:r w:rsidR="00044D86" w:rsidRPr="00044D86">
              <w:rPr>
                <w:rStyle w:val="af6"/>
              </w:rPr>
              <w:t>Статья 16. Виды разрешенного использования. Классификатор видов разрешенного использования земельных участков</w:t>
            </w:r>
            <w:r w:rsidR="00044D86" w:rsidRPr="00044D86">
              <w:rPr>
                <w:webHidden/>
              </w:rPr>
              <w:tab/>
            </w:r>
            <w:r w:rsidR="00044D86" w:rsidRPr="00044D86">
              <w:rPr>
                <w:webHidden/>
              </w:rPr>
              <w:fldChar w:fldCharType="begin"/>
            </w:r>
            <w:r w:rsidR="00044D86" w:rsidRPr="00044D86">
              <w:rPr>
                <w:webHidden/>
              </w:rPr>
              <w:instrText xml:space="preserve"> PAGEREF _Toc153892567 \h </w:instrText>
            </w:r>
            <w:r w:rsidR="00044D86" w:rsidRPr="00044D86">
              <w:rPr>
                <w:webHidden/>
              </w:rPr>
            </w:r>
            <w:r w:rsidR="00044D86" w:rsidRPr="00044D86">
              <w:rPr>
                <w:webHidden/>
              </w:rPr>
              <w:fldChar w:fldCharType="separate"/>
            </w:r>
            <w:r w:rsidR="00044D86" w:rsidRPr="00044D86">
              <w:rPr>
                <w:webHidden/>
              </w:rPr>
              <w:t>4</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68" w:history="1">
            <w:r w:rsidR="00044D86" w:rsidRPr="00044D86">
              <w:rPr>
                <w:rStyle w:val="af6"/>
              </w:rPr>
              <w:t>Статья 17. Виды территориальных зон, устанавливаемые в Правилах землепользования и застройки Плесского сельсовета Мокшанского района Пензенской области.</w:t>
            </w:r>
            <w:r w:rsidR="00044D86" w:rsidRPr="00044D86">
              <w:rPr>
                <w:webHidden/>
              </w:rPr>
              <w:tab/>
            </w:r>
            <w:r w:rsidR="00044D86" w:rsidRPr="00044D86">
              <w:rPr>
                <w:webHidden/>
              </w:rPr>
              <w:fldChar w:fldCharType="begin"/>
            </w:r>
            <w:r w:rsidR="00044D86" w:rsidRPr="00044D86">
              <w:rPr>
                <w:webHidden/>
              </w:rPr>
              <w:instrText xml:space="preserve"> PAGEREF _Toc153892568 \h </w:instrText>
            </w:r>
            <w:r w:rsidR="00044D86" w:rsidRPr="00044D86">
              <w:rPr>
                <w:webHidden/>
              </w:rPr>
            </w:r>
            <w:r w:rsidR="00044D86" w:rsidRPr="00044D86">
              <w:rPr>
                <w:webHidden/>
              </w:rPr>
              <w:fldChar w:fldCharType="separate"/>
            </w:r>
            <w:r w:rsidR="00044D86" w:rsidRPr="00044D86">
              <w:rPr>
                <w:webHidden/>
              </w:rPr>
              <w:t>22</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69" w:history="1">
            <w:r w:rsidR="00044D86" w:rsidRPr="00044D86">
              <w:rPr>
                <w:rStyle w:val="af6"/>
              </w:rPr>
              <w:t>Статья 18. Градостроительный регламент. Ж-1 «Жилая зона»</w:t>
            </w:r>
            <w:r w:rsidR="00044D86" w:rsidRPr="00044D86">
              <w:rPr>
                <w:webHidden/>
              </w:rPr>
              <w:tab/>
            </w:r>
            <w:r w:rsidR="00044D86" w:rsidRPr="00044D86">
              <w:rPr>
                <w:webHidden/>
              </w:rPr>
              <w:fldChar w:fldCharType="begin"/>
            </w:r>
            <w:r w:rsidR="00044D86" w:rsidRPr="00044D86">
              <w:rPr>
                <w:webHidden/>
              </w:rPr>
              <w:instrText xml:space="preserve"> PAGEREF _Toc153892569 \h </w:instrText>
            </w:r>
            <w:r w:rsidR="00044D86" w:rsidRPr="00044D86">
              <w:rPr>
                <w:webHidden/>
              </w:rPr>
            </w:r>
            <w:r w:rsidR="00044D86" w:rsidRPr="00044D86">
              <w:rPr>
                <w:webHidden/>
              </w:rPr>
              <w:fldChar w:fldCharType="separate"/>
            </w:r>
            <w:r w:rsidR="00044D86" w:rsidRPr="00044D86">
              <w:rPr>
                <w:webHidden/>
              </w:rPr>
              <w:t>23</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0" w:history="1">
            <w:r w:rsidR="00044D86" w:rsidRPr="00044D86">
              <w:rPr>
                <w:rStyle w:val="af6"/>
              </w:rPr>
              <w:t>Статья 19. Градостроительный регламент. ОД-1 «Общественно-деловая зона»</w:t>
            </w:r>
            <w:r w:rsidR="00044D86" w:rsidRPr="00044D86">
              <w:rPr>
                <w:webHidden/>
              </w:rPr>
              <w:tab/>
            </w:r>
            <w:r w:rsidR="00044D86" w:rsidRPr="00044D86">
              <w:rPr>
                <w:webHidden/>
              </w:rPr>
              <w:fldChar w:fldCharType="begin"/>
            </w:r>
            <w:r w:rsidR="00044D86" w:rsidRPr="00044D86">
              <w:rPr>
                <w:webHidden/>
              </w:rPr>
              <w:instrText xml:space="preserve"> PAGEREF _Toc153892570 \h </w:instrText>
            </w:r>
            <w:r w:rsidR="00044D86" w:rsidRPr="00044D86">
              <w:rPr>
                <w:webHidden/>
              </w:rPr>
            </w:r>
            <w:r w:rsidR="00044D86" w:rsidRPr="00044D86">
              <w:rPr>
                <w:webHidden/>
              </w:rPr>
              <w:fldChar w:fldCharType="separate"/>
            </w:r>
            <w:r w:rsidR="00044D86" w:rsidRPr="00044D86">
              <w:rPr>
                <w:webHidden/>
              </w:rPr>
              <w:t>26</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1" w:history="1">
            <w:r w:rsidR="00044D86" w:rsidRPr="00044D86">
              <w:rPr>
                <w:rStyle w:val="af6"/>
              </w:rPr>
              <w:t>Статья 20. Градостроительный регламент. П-1 «Производственная зона»</w:t>
            </w:r>
            <w:r w:rsidR="00044D86" w:rsidRPr="00044D86">
              <w:rPr>
                <w:webHidden/>
              </w:rPr>
              <w:tab/>
            </w:r>
            <w:r w:rsidR="00044D86" w:rsidRPr="00044D86">
              <w:rPr>
                <w:webHidden/>
              </w:rPr>
              <w:fldChar w:fldCharType="begin"/>
            </w:r>
            <w:r w:rsidR="00044D86" w:rsidRPr="00044D86">
              <w:rPr>
                <w:webHidden/>
              </w:rPr>
              <w:instrText xml:space="preserve"> PAGEREF _Toc153892571 \h </w:instrText>
            </w:r>
            <w:r w:rsidR="00044D86" w:rsidRPr="00044D86">
              <w:rPr>
                <w:webHidden/>
              </w:rPr>
            </w:r>
            <w:r w:rsidR="00044D86" w:rsidRPr="00044D86">
              <w:rPr>
                <w:webHidden/>
              </w:rPr>
              <w:fldChar w:fldCharType="separate"/>
            </w:r>
            <w:r w:rsidR="00044D86" w:rsidRPr="00044D86">
              <w:rPr>
                <w:webHidden/>
              </w:rPr>
              <w:t>29</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2" w:history="1">
            <w:r w:rsidR="00044D86" w:rsidRPr="00044D86">
              <w:rPr>
                <w:rStyle w:val="af6"/>
              </w:rPr>
              <w:t>Статья 21. Градостроительный регламент. ИТ-1 «Зона инженерной инфраструктуры»</w:t>
            </w:r>
            <w:r w:rsidR="00044D86" w:rsidRPr="00044D86">
              <w:rPr>
                <w:webHidden/>
              </w:rPr>
              <w:tab/>
            </w:r>
            <w:r w:rsidR="00044D86" w:rsidRPr="00044D86">
              <w:rPr>
                <w:webHidden/>
              </w:rPr>
              <w:fldChar w:fldCharType="begin"/>
            </w:r>
            <w:r w:rsidR="00044D86" w:rsidRPr="00044D86">
              <w:rPr>
                <w:webHidden/>
              </w:rPr>
              <w:instrText xml:space="preserve"> PAGEREF _Toc153892572 \h </w:instrText>
            </w:r>
            <w:r w:rsidR="00044D86" w:rsidRPr="00044D86">
              <w:rPr>
                <w:webHidden/>
              </w:rPr>
            </w:r>
            <w:r w:rsidR="00044D86" w:rsidRPr="00044D86">
              <w:rPr>
                <w:webHidden/>
              </w:rPr>
              <w:fldChar w:fldCharType="separate"/>
            </w:r>
            <w:r w:rsidR="00044D86" w:rsidRPr="00044D86">
              <w:rPr>
                <w:webHidden/>
              </w:rPr>
              <w:t>31</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3" w:history="1">
            <w:r w:rsidR="00044D86" w:rsidRPr="00044D86">
              <w:rPr>
                <w:rStyle w:val="af6"/>
              </w:rPr>
              <w:t>Статья 22. Градостроительный регламент. ТР-1 «Зона транспортной инфраструктуры».</w:t>
            </w:r>
            <w:r w:rsidR="00044D86" w:rsidRPr="00044D86">
              <w:rPr>
                <w:webHidden/>
              </w:rPr>
              <w:tab/>
            </w:r>
            <w:r w:rsidR="00044D86" w:rsidRPr="00044D86">
              <w:rPr>
                <w:webHidden/>
              </w:rPr>
              <w:fldChar w:fldCharType="begin"/>
            </w:r>
            <w:r w:rsidR="00044D86" w:rsidRPr="00044D86">
              <w:rPr>
                <w:webHidden/>
              </w:rPr>
              <w:instrText xml:space="preserve"> PAGEREF _Toc153892573 \h </w:instrText>
            </w:r>
            <w:r w:rsidR="00044D86" w:rsidRPr="00044D86">
              <w:rPr>
                <w:webHidden/>
              </w:rPr>
            </w:r>
            <w:r w:rsidR="00044D86" w:rsidRPr="00044D86">
              <w:rPr>
                <w:webHidden/>
              </w:rPr>
              <w:fldChar w:fldCharType="separate"/>
            </w:r>
            <w:r w:rsidR="00044D86" w:rsidRPr="00044D86">
              <w:rPr>
                <w:webHidden/>
              </w:rPr>
              <w:t>33</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4" w:history="1">
            <w:r w:rsidR="00044D86" w:rsidRPr="00044D86">
              <w:rPr>
                <w:rStyle w:val="af6"/>
              </w:rPr>
              <w:t>Статья 23. Градостроительный регламент. СХ-1 «Производственная зона сельскохозяйственных предприятий»</w:t>
            </w:r>
            <w:r w:rsidR="00044D86" w:rsidRPr="00044D86">
              <w:rPr>
                <w:webHidden/>
              </w:rPr>
              <w:tab/>
            </w:r>
            <w:r w:rsidR="00044D86" w:rsidRPr="00044D86">
              <w:rPr>
                <w:webHidden/>
              </w:rPr>
              <w:fldChar w:fldCharType="begin"/>
            </w:r>
            <w:r w:rsidR="00044D86" w:rsidRPr="00044D86">
              <w:rPr>
                <w:webHidden/>
              </w:rPr>
              <w:instrText xml:space="preserve"> PAGEREF _Toc153892574 \h </w:instrText>
            </w:r>
            <w:r w:rsidR="00044D86" w:rsidRPr="00044D86">
              <w:rPr>
                <w:webHidden/>
              </w:rPr>
            </w:r>
            <w:r w:rsidR="00044D86" w:rsidRPr="00044D86">
              <w:rPr>
                <w:webHidden/>
              </w:rPr>
              <w:fldChar w:fldCharType="separate"/>
            </w:r>
            <w:r w:rsidR="00044D86" w:rsidRPr="00044D86">
              <w:rPr>
                <w:webHidden/>
              </w:rPr>
              <w:t>35</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5" w:history="1">
            <w:r w:rsidR="00044D86" w:rsidRPr="00044D86">
              <w:rPr>
                <w:rStyle w:val="af6"/>
              </w:rPr>
              <w:t>Статья 24. Градостроительный регламент. Р-1 «Зона рекреационного назначения»</w:t>
            </w:r>
            <w:r w:rsidR="00044D86" w:rsidRPr="00044D86">
              <w:rPr>
                <w:webHidden/>
              </w:rPr>
              <w:tab/>
            </w:r>
            <w:r w:rsidR="00044D86" w:rsidRPr="00044D86">
              <w:rPr>
                <w:webHidden/>
              </w:rPr>
              <w:fldChar w:fldCharType="begin"/>
            </w:r>
            <w:r w:rsidR="00044D86" w:rsidRPr="00044D86">
              <w:rPr>
                <w:webHidden/>
              </w:rPr>
              <w:instrText xml:space="preserve"> PAGEREF _Toc153892575 \h </w:instrText>
            </w:r>
            <w:r w:rsidR="00044D86" w:rsidRPr="00044D86">
              <w:rPr>
                <w:webHidden/>
              </w:rPr>
            </w:r>
            <w:r w:rsidR="00044D86" w:rsidRPr="00044D86">
              <w:rPr>
                <w:webHidden/>
              </w:rPr>
              <w:fldChar w:fldCharType="separate"/>
            </w:r>
            <w:r w:rsidR="00044D86" w:rsidRPr="00044D86">
              <w:rPr>
                <w:webHidden/>
              </w:rPr>
              <w:t>37</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6" w:history="1">
            <w:r w:rsidR="00044D86" w:rsidRPr="00044D86">
              <w:rPr>
                <w:rStyle w:val="af6"/>
              </w:rPr>
              <w:t>Статья 25. Градостроительный регламент. Р-2 «Зона озелененных территорий общего пользования (парки, сады, скверы, бульвары, городские леса)»</w:t>
            </w:r>
            <w:r w:rsidR="00044D86" w:rsidRPr="00044D86">
              <w:rPr>
                <w:webHidden/>
              </w:rPr>
              <w:tab/>
            </w:r>
            <w:r w:rsidR="00044D86" w:rsidRPr="00044D86">
              <w:rPr>
                <w:webHidden/>
              </w:rPr>
              <w:fldChar w:fldCharType="begin"/>
            </w:r>
            <w:r w:rsidR="00044D86" w:rsidRPr="00044D86">
              <w:rPr>
                <w:webHidden/>
              </w:rPr>
              <w:instrText xml:space="preserve"> PAGEREF _Toc153892576 \h </w:instrText>
            </w:r>
            <w:r w:rsidR="00044D86" w:rsidRPr="00044D86">
              <w:rPr>
                <w:webHidden/>
              </w:rPr>
            </w:r>
            <w:r w:rsidR="00044D86" w:rsidRPr="00044D86">
              <w:rPr>
                <w:webHidden/>
              </w:rPr>
              <w:fldChar w:fldCharType="separate"/>
            </w:r>
            <w:r w:rsidR="00044D86" w:rsidRPr="00044D86">
              <w:rPr>
                <w:webHidden/>
              </w:rPr>
              <w:t>38</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7" w:history="1">
            <w:r w:rsidR="00044D86" w:rsidRPr="00044D86">
              <w:rPr>
                <w:rStyle w:val="af6"/>
              </w:rPr>
              <w:t>Статья 26. Градостроительный регламент. СН-1 «Зона кладбищ»</w:t>
            </w:r>
            <w:r w:rsidR="00044D86" w:rsidRPr="00044D86">
              <w:rPr>
                <w:webHidden/>
              </w:rPr>
              <w:tab/>
            </w:r>
            <w:r w:rsidR="00044D86" w:rsidRPr="00044D86">
              <w:rPr>
                <w:webHidden/>
              </w:rPr>
              <w:fldChar w:fldCharType="begin"/>
            </w:r>
            <w:r w:rsidR="00044D86" w:rsidRPr="00044D86">
              <w:rPr>
                <w:webHidden/>
              </w:rPr>
              <w:instrText xml:space="preserve"> PAGEREF _Toc153892577 \h </w:instrText>
            </w:r>
            <w:r w:rsidR="00044D86" w:rsidRPr="00044D86">
              <w:rPr>
                <w:webHidden/>
              </w:rPr>
            </w:r>
            <w:r w:rsidR="00044D86" w:rsidRPr="00044D86">
              <w:rPr>
                <w:webHidden/>
              </w:rPr>
              <w:fldChar w:fldCharType="separate"/>
            </w:r>
            <w:r w:rsidR="00044D86" w:rsidRPr="00044D86">
              <w:rPr>
                <w:webHidden/>
              </w:rPr>
              <w:t>39</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8" w:history="1">
            <w:r w:rsidR="00044D86" w:rsidRPr="00044D86">
              <w:rPr>
                <w:rStyle w:val="af6"/>
              </w:rPr>
              <w:t>Статья 27. Описание ограничений использования земельных участков и объектов капитального строительства</w:t>
            </w:r>
            <w:r w:rsidR="00044D86" w:rsidRPr="00044D86">
              <w:rPr>
                <w:webHidden/>
              </w:rPr>
              <w:tab/>
            </w:r>
            <w:r w:rsidR="00044D86" w:rsidRPr="00044D86">
              <w:rPr>
                <w:webHidden/>
              </w:rPr>
              <w:fldChar w:fldCharType="begin"/>
            </w:r>
            <w:r w:rsidR="00044D86" w:rsidRPr="00044D86">
              <w:rPr>
                <w:webHidden/>
              </w:rPr>
              <w:instrText xml:space="preserve"> PAGEREF _Toc153892578 \h </w:instrText>
            </w:r>
            <w:r w:rsidR="00044D86" w:rsidRPr="00044D86">
              <w:rPr>
                <w:webHidden/>
              </w:rPr>
            </w:r>
            <w:r w:rsidR="00044D86" w:rsidRPr="00044D86">
              <w:rPr>
                <w:webHidden/>
              </w:rPr>
              <w:fldChar w:fldCharType="separate"/>
            </w:r>
            <w:r w:rsidR="00044D86" w:rsidRPr="00044D86">
              <w:rPr>
                <w:webHidden/>
              </w:rPr>
              <w:t>40</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79" w:history="1">
            <w:r w:rsidR="00044D86" w:rsidRPr="00044D86">
              <w:rPr>
                <w:rStyle w:val="af6"/>
              </w:rPr>
              <w:t>Статья 28. Территории, в границах которых предусматривается осуществление комплексного развития территории.</w:t>
            </w:r>
            <w:r w:rsidR="00044D86" w:rsidRPr="00044D86">
              <w:rPr>
                <w:webHidden/>
              </w:rPr>
              <w:tab/>
            </w:r>
            <w:r w:rsidR="00044D86" w:rsidRPr="00044D86">
              <w:rPr>
                <w:webHidden/>
              </w:rPr>
              <w:fldChar w:fldCharType="begin"/>
            </w:r>
            <w:r w:rsidR="00044D86" w:rsidRPr="00044D86">
              <w:rPr>
                <w:webHidden/>
              </w:rPr>
              <w:instrText xml:space="preserve"> PAGEREF _Toc153892579 \h </w:instrText>
            </w:r>
            <w:r w:rsidR="00044D86" w:rsidRPr="00044D86">
              <w:rPr>
                <w:webHidden/>
              </w:rPr>
            </w:r>
            <w:r w:rsidR="00044D86" w:rsidRPr="00044D86">
              <w:rPr>
                <w:webHidden/>
              </w:rPr>
              <w:fldChar w:fldCharType="separate"/>
            </w:r>
            <w:r w:rsidR="00044D86" w:rsidRPr="00044D86">
              <w:rPr>
                <w:webHidden/>
              </w:rPr>
              <w:t>50</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80" w:history="1">
            <w:r w:rsidR="00044D86" w:rsidRPr="00044D86">
              <w:rPr>
                <w:rStyle w:val="af6"/>
              </w:rPr>
              <w:t>Статья 29. Территории, в границах которых предусматриваются требования к архитектурно-градостроительному облику объектов капитального строительства</w:t>
            </w:r>
            <w:r w:rsidR="00044D86" w:rsidRPr="00044D86">
              <w:rPr>
                <w:webHidden/>
              </w:rPr>
              <w:tab/>
            </w:r>
            <w:r w:rsidR="00044D86" w:rsidRPr="00044D86">
              <w:rPr>
                <w:webHidden/>
              </w:rPr>
              <w:fldChar w:fldCharType="begin"/>
            </w:r>
            <w:r w:rsidR="00044D86" w:rsidRPr="00044D86">
              <w:rPr>
                <w:webHidden/>
              </w:rPr>
              <w:instrText xml:space="preserve"> PAGEREF _Toc153892580 \h </w:instrText>
            </w:r>
            <w:r w:rsidR="00044D86" w:rsidRPr="00044D86">
              <w:rPr>
                <w:webHidden/>
              </w:rPr>
            </w:r>
            <w:r w:rsidR="00044D86" w:rsidRPr="00044D86">
              <w:rPr>
                <w:webHidden/>
              </w:rPr>
              <w:fldChar w:fldCharType="separate"/>
            </w:r>
            <w:r w:rsidR="00044D86" w:rsidRPr="00044D86">
              <w:rPr>
                <w:webHidden/>
              </w:rPr>
              <w:t>50</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81" w:history="1">
            <w:r w:rsidR="00044D86" w:rsidRPr="00044D86">
              <w:rPr>
                <w:rStyle w:val="af6"/>
              </w:rPr>
              <w:t>ЧАСТЬ III. КАРТА ГРАДОСТРОИТЕЛЬНОГО ЗОНИРОВАНИЯ</w:t>
            </w:r>
            <w:r w:rsidR="00044D86" w:rsidRPr="00044D86">
              <w:rPr>
                <w:webHidden/>
              </w:rPr>
              <w:tab/>
            </w:r>
            <w:r w:rsidR="00044D86" w:rsidRPr="00044D86">
              <w:rPr>
                <w:webHidden/>
              </w:rPr>
              <w:fldChar w:fldCharType="begin"/>
            </w:r>
            <w:r w:rsidR="00044D86" w:rsidRPr="00044D86">
              <w:rPr>
                <w:webHidden/>
              </w:rPr>
              <w:instrText xml:space="preserve"> PAGEREF _Toc153892581 \h </w:instrText>
            </w:r>
            <w:r w:rsidR="00044D86" w:rsidRPr="00044D86">
              <w:rPr>
                <w:webHidden/>
              </w:rPr>
            </w:r>
            <w:r w:rsidR="00044D86" w:rsidRPr="00044D86">
              <w:rPr>
                <w:webHidden/>
              </w:rPr>
              <w:fldChar w:fldCharType="separate"/>
            </w:r>
            <w:r w:rsidR="00044D86" w:rsidRPr="00044D86">
              <w:rPr>
                <w:webHidden/>
              </w:rPr>
              <w:t>51</w:t>
            </w:r>
            <w:r w:rsidR="00044D86" w:rsidRPr="00044D86">
              <w:rPr>
                <w:webHidden/>
              </w:rPr>
              <w:fldChar w:fldCharType="end"/>
            </w:r>
          </w:hyperlink>
        </w:p>
        <w:p w:rsidR="00044D86" w:rsidRPr="00044D86" w:rsidRDefault="00355AAD" w:rsidP="00044D86">
          <w:pPr>
            <w:pStyle w:val="24"/>
            <w:ind w:left="0"/>
            <w:rPr>
              <w:rFonts w:asciiTheme="minorHAnsi" w:eastAsiaTheme="minorEastAsia" w:hAnsiTheme="minorHAnsi" w:cstheme="minorBidi"/>
              <w:sz w:val="22"/>
              <w:lang w:eastAsia="ru-RU"/>
            </w:rPr>
          </w:pPr>
          <w:hyperlink w:anchor="_Toc153892582" w:history="1">
            <w:r w:rsidR="00044D86" w:rsidRPr="00044D86">
              <w:rPr>
                <w:rStyle w:val="af6"/>
              </w:rPr>
              <w:t>Статья 30. Состав картографических материалов</w:t>
            </w:r>
            <w:r w:rsidR="00044D86" w:rsidRPr="00044D86">
              <w:rPr>
                <w:webHidden/>
              </w:rPr>
              <w:tab/>
            </w:r>
            <w:r w:rsidR="00044D86" w:rsidRPr="00044D86">
              <w:rPr>
                <w:webHidden/>
              </w:rPr>
              <w:fldChar w:fldCharType="begin"/>
            </w:r>
            <w:r w:rsidR="00044D86" w:rsidRPr="00044D86">
              <w:rPr>
                <w:webHidden/>
              </w:rPr>
              <w:instrText xml:space="preserve"> PAGEREF _Toc153892582 \h </w:instrText>
            </w:r>
            <w:r w:rsidR="00044D86" w:rsidRPr="00044D86">
              <w:rPr>
                <w:webHidden/>
              </w:rPr>
            </w:r>
            <w:r w:rsidR="00044D86" w:rsidRPr="00044D86">
              <w:rPr>
                <w:webHidden/>
              </w:rPr>
              <w:fldChar w:fldCharType="separate"/>
            </w:r>
            <w:r w:rsidR="00044D86" w:rsidRPr="00044D86">
              <w:rPr>
                <w:webHidden/>
              </w:rPr>
              <w:t>51</w:t>
            </w:r>
            <w:r w:rsidR="00044D86" w:rsidRPr="00044D86">
              <w:rPr>
                <w:webHidden/>
              </w:rPr>
              <w:fldChar w:fldCharType="end"/>
            </w:r>
          </w:hyperlink>
        </w:p>
        <w:p w:rsidR="00557119" w:rsidRPr="00155572" w:rsidRDefault="00044D86" w:rsidP="00044D86">
          <w:pPr>
            <w:jc w:val="both"/>
            <w:rPr>
              <w:b/>
              <w:sz w:val="24"/>
              <w:szCs w:val="24"/>
            </w:rPr>
          </w:pPr>
          <w:r w:rsidRPr="00044D86">
            <w:rPr>
              <w:rFonts w:eastAsia="Calibri"/>
              <w:noProof/>
              <w:sz w:val="24"/>
              <w:szCs w:val="24"/>
              <w:lang w:eastAsia="en-US"/>
            </w:rPr>
            <w:fldChar w:fldCharType="end"/>
          </w:r>
        </w:p>
      </w:sdtContent>
    </w:sdt>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B613F5" w:rsidRDefault="00B613F5" w:rsidP="00120FEA">
      <w:pPr>
        <w:spacing w:after="240"/>
        <w:ind w:left="426" w:right="283"/>
        <w:jc w:val="center"/>
      </w:pPr>
    </w:p>
    <w:p w:rsidR="00557119" w:rsidRDefault="00557119" w:rsidP="009439DE">
      <w:pPr>
        <w:ind w:right="-141" w:firstLine="426"/>
        <w:jc w:val="both"/>
        <w:rPr>
          <w:b/>
          <w:sz w:val="24"/>
          <w:szCs w:val="24"/>
        </w:rPr>
      </w:pPr>
    </w:p>
    <w:p w:rsidR="00557119" w:rsidRPr="00ED3FE7" w:rsidRDefault="00557119" w:rsidP="00027EF1">
      <w:pPr>
        <w:pStyle w:val="2"/>
        <w:spacing w:after="240"/>
        <w:jc w:val="center"/>
        <w:rPr>
          <w:b/>
          <w:sz w:val="28"/>
          <w:szCs w:val="32"/>
        </w:rPr>
      </w:pPr>
      <w:bookmarkStart w:id="9" w:name="_Toc146725202"/>
      <w:bookmarkStart w:id="10" w:name="_Toc152147533"/>
      <w:bookmarkStart w:id="11" w:name="_Toc153892565"/>
      <w:bookmarkStart w:id="12" w:name="_Toc138760209"/>
      <w:r w:rsidRPr="00ED3FE7">
        <w:rPr>
          <w:b/>
          <w:sz w:val="28"/>
          <w:szCs w:val="32"/>
        </w:rPr>
        <w:t>ЧАСТЬ II. ГРАДОСТРОИТЕЛЬНЫ</w:t>
      </w:r>
      <w:r w:rsidR="001A3021">
        <w:rPr>
          <w:b/>
          <w:sz w:val="28"/>
          <w:szCs w:val="32"/>
        </w:rPr>
        <w:t>Е</w:t>
      </w:r>
      <w:r w:rsidRPr="00ED3FE7">
        <w:rPr>
          <w:b/>
          <w:sz w:val="28"/>
          <w:szCs w:val="32"/>
        </w:rPr>
        <w:t xml:space="preserve"> РЕГЛАМЕНТ</w:t>
      </w:r>
      <w:bookmarkEnd w:id="9"/>
      <w:bookmarkEnd w:id="10"/>
      <w:r w:rsidR="001A3021">
        <w:rPr>
          <w:b/>
          <w:sz w:val="28"/>
          <w:szCs w:val="32"/>
        </w:rPr>
        <w:t>Ы</w:t>
      </w:r>
      <w:bookmarkEnd w:id="11"/>
    </w:p>
    <w:p w:rsidR="00557119" w:rsidRPr="00ED3FE7" w:rsidRDefault="00557119" w:rsidP="009439DE">
      <w:pPr>
        <w:pStyle w:val="2"/>
        <w:spacing w:after="240"/>
        <w:jc w:val="both"/>
        <w:rPr>
          <w:b/>
          <w:szCs w:val="24"/>
        </w:rPr>
      </w:pPr>
      <w:bookmarkStart w:id="13" w:name="_Toc139265135"/>
      <w:bookmarkStart w:id="14" w:name="_Toc146725203"/>
      <w:bookmarkStart w:id="15" w:name="_Toc152147534"/>
      <w:bookmarkStart w:id="16" w:name="_Toc153892566"/>
      <w:bookmarkEnd w:id="0"/>
      <w:bookmarkEnd w:id="1"/>
      <w:bookmarkEnd w:id="2"/>
      <w:bookmarkEnd w:id="3"/>
      <w:bookmarkEnd w:id="4"/>
      <w:bookmarkEnd w:id="5"/>
      <w:bookmarkEnd w:id="6"/>
      <w:bookmarkEnd w:id="7"/>
      <w:bookmarkEnd w:id="8"/>
      <w:bookmarkEnd w:id="12"/>
      <w:r w:rsidRPr="00ED3FE7">
        <w:rPr>
          <w:b/>
        </w:rPr>
        <w:t>Статья 15. Общие положения о градостроительном регламенте</w:t>
      </w:r>
      <w:bookmarkEnd w:id="13"/>
      <w:bookmarkEnd w:id="14"/>
      <w:bookmarkEnd w:id="15"/>
      <w:bookmarkEnd w:id="16"/>
      <w:r w:rsidRPr="00ED3FE7">
        <w:rPr>
          <w:b/>
          <w:szCs w:val="24"/>
        </w:rPr>
        <w:t xml:space="preserve"> </w:t>
      </w:r>
    </w:p>
    <w:p w:rsidR="00557119" w:rsidRPr="00ED3FE7" w:rsidRDefault="00557119" w:rsidP="009439DE">
      <w:pPr>
        <w:numPr>
          <w:ilvl w:val="0"/>
          <w:numId w:val="1"/>
        </w:numPr>
        <w:ind w:left="0" w:firstLine="567"/>
        <w:jc w:val="both"/>
        <w:rPr>
          <w:sz w:val="24"/>
          <w:szCs w:val="24"/>
        </w:rPr>
      </w:pPr>
      <w:r w:rsidRPr="00ED3FE7">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557119" w:rsidRPr="00ED3FE7" w:rsidRDefault="00557119" w:rsidP="009439DE">
      <w:pPr>
        <w:numPr>
          <w:ilvl w:val="0"/>
          <w:numId w:val="1"/>
        </w:numPr>
        <w:ind w:left="0" w:firstLine="567"/>
        <w:jc w:val="both"/>
        <w:rPr>
          <w:sz w:val="24"/>
          <w:szCs w:val="24"/>
        </w:rPr>
      </w:pPr>
      <w:r w:rsidRPr="00ED3FE7">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57119" w:rsidRPr="00ED3FE7" w:rsidRDefault="00557119" w:rsidP="009439DE">
      <w:pPr>
        <w:ind w:firstLine="851"/>
        <w:jc w:val="both"/>
        <w:rPr>
          <w:sz w:val="24"/>
          <w:szCs w:val="24"/>
        </w:rPr>
      </w:pPr>
      <w:r w:rsidRPr="00ED3FE7">
        <w:rPr>
          <w:sz w:val="24"/>
          <w:szCs w:val="24"/>
        </w:rPr>
        <w:t>1) виды разрешенного использования земельных участков и объектов капитального строительства;</w:t>
      </w:r>
    </w:p>
    <w:p w:rsidR="00557119" w:rsidRPr="00ED3FE7" w:rsidRDefault="00557119" w:rsidP="009439DE">
      <w:pPr>
        <w:ind w:firstLine="851"/>
        <w:jc w:val="both"/>
        <w:rPr>
          <w:sz w:val="24"/>
          <w:szCs w:val="24"/>
        </w:rPr>
      </w:pPr>
      <w:r w:rsidRPr="00ED3FE7">
        <w:rPr>
          <w:sz w:val="24"/>
          <w:szCs w:val="24"/>
        </w:rPr>
        <w:t xml:space="preserve">2) </w:t>
      </w:r>
      <w:hyperlink r:id="rId9" w:history="1">
        <w:r w:rsidRPr="00ED3FE7">
          <w:rPr>
            <w:sz w:val="24"/>
            <w:szCs w:val="24"/>
          </w:rPr>
          <w:t>предельные</w:t>
        </w:r>
      </w:hyperlink>
      <w:r w:rsidRPr="00ED3FE7">
        <w:rPr>
          <w:sz w:val="24"/>
          <w:szCs w:val="24"/>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57119" w:rsidRPr="00ED3FE7" w:rsidRDefault="00557119" w:rsidP="009439DE">
      <w:pPr>
        <w:ind w:firstLine="851"/>
        <w:jc w:val="both"/>
        <w:rPr>
          <w:sz w:val="24"/>
          <w:szCs w:val="24"/>
        </w:rPr>
      </w:pPr>
      <w:r w:rsidRPr="00ED3FE7">
        <w:rPr>
          <w:sz w:val="24"/>
          <w:szCs w:val="24"/>
        </w:rPr>
        <w:t xml:space="preserve">3) ограничения использования земельных участков и объектов капитального строительства, устанавливаемые в соответствии с </w:t>
      </w:r>
      <w:hyperlink r:id="rId10" w:history="1">
        <w:r w:rsidRPr="00ED3FE7">
          <w:rPr>
            <w:sz w:val="24"/>
            <w:szCs w:val="24"/>
          </w:rPr>
          <w:t>законодательством</w:t>
        </w:r>
      </w:hyperlink>
      <w:r w:rsidRPr="00ED3FE7">
        <w:rPr>
          <w:sz w:val="24"/>
          <w:szCs w:val="24"/>
        </w:rPr>
        <w:t xml:space="preserve"> Российской Федерации;</w:t>
      </w:r>
    </w:p>
    <w:p w:rsidR="00557119" w:rsidRPr="00ED3FE7" w:rsidRDefault="00557119" w:rsidP="009439DE">
      <w:pPr>
        <w:ind w:firstLine="851"/>
        <w:jc w:val="both"/>
        <w:rPr>
          <w:sz w:val="24"/>
          <w:szCs w:val="24"/>
        </w:rPr>
      </w:pPr>
      <w:r w:rsidRPr="00ED3FE7">
        <w:rPr>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557119" w:rsidRPr="00ED3FE7" w:rsidRDefault="00557119" w:rsidP="009439DE">
      <w:pPr>
        <w:numPr>
          <w:ilvl w:val="0"/>
          <w:numId w:val="1"/>
        </w:numPr>
        <w:ind w:left="0" w:firstLine="567"/>
        <w:jc w:val="both"/>
        <w:rPr>
          <w:sz w:val="24"/>
          <w:szCs w:val="24"/>
        </w:rPr>
      </w:pPr>
      <w:r w:rsidRPr="00ED3FE7">
        <w:rPr>
          <w:sz w:val="24"/>
          <w:szCs w:val="24"/>
        </w:rPr>
        <w:t>Градостроительные регламенты устанавливаются с учетом:</w:t>
      </w:r>
    </w:p>
    <w:p w:rsidR="00557119" w:rsidRPr="00ED3FE7" w:rsidRDefault="00557119" w:rsidP="009439DE">
      <w:pPr>
        <w:numPr>
          <w:ilvl w:val="1"/>
          <w:numId w:val="4"/>
        </w:numPr>
        <w:ind w:left="0" w:firstLine="851"/>
        <w:jc w:val="both"/>
        <w:rPr>
          <w:sz w:val="24"/>
          <w:szCs w:val="24"/>
        </w:rPr>
      </w:pPr>
      <w:r w:rsidRPr="00ED3FE7">
        <w:rPr>
          <w:sz w:val="24"/>
          <w:szCs w:val="24"/>
        </w:rPr>
        <w:t>фактического использования земельных участков и объектов капитального строительства в границах территориальной зоны;</w:t>
      </w:r>
    </w:p>
    <w:p w:rsidR="00557119" w:rsidRPr="00ED3FE7" w:rsidRDefault="00557119" w:rsidP="009439DE">
      <w:pPr>
        <w:numPr>
          <w:ilvl w:val="1"/>
          <w:numId w:val="4"/>
        </w:numPr>
        <w:ind w:left="0" w:firstLine="851"/>
        <w:jc w:val="both"/>
        <w:rPr>
          <w:sz w:val="24"/>
          <w:szCs w:val="24"/>
        </w:rPr>
      </w:pPr>
      <w:r w:rsidRPr="00ED3FE7">
        <w:rPr>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557119" w:rsidRPr="00ED3FE7" w:rsidRDefault="00557119" w:rsidP="009439DE">
      <w:pPr>
        <w:numPr>
          <w:ilvl w:val="1"/>
          <w:numId w:val="4"/>
        </w:numPr>
        <w:ind w:left="0" w:firstLine="851"/>
        <w:jc w:val="both"/>
        <w:rPr>
          <w:sz w:val="24"/>
          <w:szCs w:val="24"/>
        </w:rPr>
      </w:pPr>
      <w:r w:rsidRPr="00ED3FE7">
        <w:rPr>
          <w:sz w:val="24"/>
          <w:szCs w:val="24"/>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557119" w:rsidRPr="00ED3FE7" w:rsidRDefault="00557119" w:rsidP="009439DE">
      <w:pPr>
        <w:numPr>
          <w:ilvl w:val="1"/>
          <w:numId w:val="4"/>
        </w:numPr>
        <w:ind w:left="0" w:firstLine="851"/>
        <w:jc w:val="both"/>
        <w:rPr>
          <w:sz w:val="24"/>
          <w:szCs w:val="24"/>
        </w:rPr>
      </w:pPr>
      <w:r w:rsidRPr="00ED3FE7">
        <w:rPr>
          <w:sz w:val="24"/>
          <w:szCs w:val="24"/>
        </w:rPr>
        <w:t>видов территориальных зон;</w:t>
      </w:r>
    </w:p>
    <w:p w:rsidR="00557119" w:rsidRPr="00ED3FE7" w:rsidRDefault="00557119" w:rsidP="009439DE">
      <w:pPr>
        <w:numPr>
          <w:ilvl w:val="1"/>
          <w:numId w:val="4"/>
        </w:numPr>
        <w:ind w:left="0" w:firstLine="851"/>
        <w:jc w:val="both"/>
        <w:rPr>
          <w:sz w:val="24"/>
          <w:szCs w:val="24"/>
        </w:rPr>
      </w:pPr>
      <w:r w:rsidRPr="00ED3FE7">
        <w:rPr>
          <w:sz w:val="24"/>
          <w:szCs w:val="24"/>
        </w:rPr>
        <w:t>требований охраны объектов культурного наследия, а также особо охраняемых природных территорий, иных природных объектов.</w:t>
      </w:r>
    </w:p>
    <w:p w:rsidR="00557119" w:rsidRPr="00ED3FE7" w:rsidRDefault="00557119" w:rsidP="009439DE">
      <w:pPr>
        <w:ind w:firstLine="567"/>
        <w:jc w:val="both"/>
        <w:rPr>
          <w:sz w:val="24"/>
          <w:szCs w:val="24"/>
        </w:rPr>
      </w:pPr>
      <w:r w:rsidRPr="00ED3FE7">
        <w:rPr>
          <w:sz w:val="24"/>
          <w:szCs w:val="24"/>
        </w:rPr>
        <w:t>4.</w:t>
      </w:r>
      <w:r w:rsidRPr="00ED3FE7">
        <w:rPr>
          <w:sz w:val="24"/>
          <w:szCs w:val="24"/>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557119" w:rsidRPr="00ED3FE7" w:rsidRDefault="00557119" w:rsidP="009439DE">
      <w:pPr>
        <w:ind w:firstLine="567"/>
        <w:jc w:val="both"/>
        <w:rPr>
          <w:sz w:val="24"/>
          <w:szCs w:val="24"/>
        </w:rPr>
      </w:pPr>
      <w:r w:rsidRPr="00ED3FE7">
        <w:rPr>
          <w:sz w:val="24"/>
          <w:szCs w:val="24"/>
        </w:rPr>
        <w:t>5.</w:t>
      </w:r>
      <w:r w:rsidRPr="00ED3FE7">
        <w:rPr>
          <w:sz w:val="24"/>
          <w:szCs w:val="24"/>
        </w:rPr>
        <w:tab/>
        <w:t>Действие градостроительного регламента не распространяется на земельные участки:</w:t>
      </w:r>
    </w:p>
    <w:p w:rsidR="00557119" w:rsidRPr="00ED3FE7" w:rsidRDefault="00557119" w:rsidP="009439DE">
      <w:pPr>
        <w:ind w:firstLine="851"/>
        <w:jc w:val="both"/>
        <w:rPr>
          <w:sz w:val="24"/>
          <w:szCs w:val="24"/>
        </w:rPr>
      </w:pPr>
      <w:r w:rsidRPr="00ED3FE7">
        <w:rPr>
          <w:sz w:val="24"/>
          <w:szCs w:val="24"/>
        </w:rPr>
        <w:t>1)</w:t>
      </w:r>
      <w:r w:rsidRPr="00ED3FE7">
        <w:rPr>
          <w:sz w:val="24"/>
          <w:szCs w:val="24"/>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557119" w:rsidRPr="00ED3FE7" w:rsidRDefault="00557119" w:rsidP="009439DE">
      <w:pPr>
        <w:ind w:firstLine="851"/>
        <w:jc w:val="both"/>
        <w:rPr>
          <w:sz w:val="24"/>
          <w:szCs w:val="24"/>
        </w:rPr>
      </w:pPr>
      <w:r w:rsidRPr="00ED3FE7">
        <w:rPr>
          <w:sz w:val="24"/>
          <w:szCs w:val="24"/>
        </w:rPr>
        <w:t>2)</w:t>
      </w:r>
      <w:r w:rsidRPr="00ED3FE7">
        <w:rPr>
          <w:sz w:val="24"/>
          <w:szCs w:val="24"/>
        </w:rPr>
        <w:tab/>
        <w:t>в границах территорий общего пользования;</w:t>
      </w:r>
    </w:p>
    <w:p w:rsidR="00557119" w:rsidRPr="00ED3FE7" w:rsidRDefault="00557119" w:rsidP="009439DE">
      <w:pPr>
        <w:ind w:firstLine="851"/>
        <w:jc w:val="both"/>
        <w:rPr>
          <w:sz w:val="24"/>
          <w:szCs w:val="24"/>
        </w:rPr>
      </w:pPr>
      <w:r w:rsidRPr="00ED3FE7">
        <w:rPr>
          <w:sz w:val="24"/>
          <w:szCs w:val="24"/>
        </w:rPr>
        <w:t>3)</w:t>
      </w:r>
      <w:r w:rsidRPr="00ED3FE7">
        <w:rPr>
          <w:sz w:val="24"/>
          <w:szCs w:val="24"/>
        </w:rPr>
        <w:tab/>
        <w:t>предназначенные для размещения линейных объектов и (или) занятые линейными объектами;</w:t>
      </w:r>
    </w:p>
    <w:p w:rsidR="00557119" w:rsidRPr="00ED3FE7" w:rsidRDefault="00557119" w:rsidP="009439DE">
      <w:pPr>
        <w:ind w:firstLine="851"/>
        <w:jc w:val="both"/>
        <w:rPr>
          <w:sz w:val="24"/>
          <w:szCs w:val="24"/>
        </w:rPr>
      </w:pPr>
      <w:r w:rsidRPr="00ED3FE7">
        <w:rPr>
          <w:sz w:val="24"/>
          <w:szCs w:val="24"/>
        </w:rPr>
        <w:t>4)</w:t>
      </w:r>
      <w:r w:rsidRPr="00ED3FE7">
        <w:rPr>
          <w:sz w:val="24"/>
          <w:szCs w:val="24"/>
        </w:rPr>
        <w:tab/>
        <w:t>предоставленные для добычи полезных ископаемых.</w:t>
      </w:r>
    </w:p>
    <w:p w:rsidR="00557119" w:rsidRPr="00ED3FE7" w:rsidRDefault="00557119" w:rsidP="009439DE">
      <w:pPr>
        <w:ind w:firstLine="567"/>
        <w:jc w:val="both"/>
        <w:rPr>
          <w:sz w:val="24"/>
          <w:szCs w:val="24"/>
        </w:rPr>
      </w:pPr>
      <w:r w:rsidRPr="00ED3FE7">
        <w:rPr>
          <w:sz w:val="24"/>
          <w:szCs w:val="24"/>
        </w:rPr>
        <w:lastRenderedPageBreak/>
        <w:t>6.</w:t>
      </w:r>
      <w:r w:rsidRPr="00ED3FE7">
        <w:rPr>
          <w:sz w:val="24"/>
          <w:szCs w:val="24"/>
        </w:rPr>
        <w:tab/>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557119" w:rsidRPr="00ED3FE7" w:rsidRDefault="00557119" w:rsidP="009439DE">
      <w:pPr>
        <w:widowControl/>
        <w:autoSpaceDE w:val="0"/>
        <w:autoSpaceDN w:val="0"/>
        <w:adjustRightInd w:val="0"/>
        <w:ind w:firstLine="567"/>
        <w:jc w:val="both"/>
        <w:rPr>
          <w:sz w:val="24"/>
          <w:szCs w:val="24"/>
        </w:rPr>
      </w:pPr>
      <w:r w:rsidRPr="00ED3FE7">
        <w:rPr>
          <w:sz w:val="24"/>
          <w:szCs w:val="24"/>
        </w:rPr>
        <w:t>7.</w:t>
      </w:r>
      <w:r w:rsidRPr="00ED3FE7">
        <w:rPr>
          <w:sz w:val="24"/>
          <w:szCs w:val="24"/>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557119" w:rsidRPr="00ED3FE7" w:rsidRDefault="00557119" w:rsidP="009439DE">
      <w:pPr>
        <w:ind w:firstLine="567"/>
        <w:jc w:val="both"/>
        <w:rPr>
          <w:sz w:val="24"/>
          <w:szCs w:val="24"/>
        </w:rPr>
      </w:pPr>
      <w:r w:rsidRPr="00ED3FE7">
        <w:rPr>
          <w:sz w:val="24"/>
          <w:szCs w:val="24"/>
        </w:rPr>
        <w:t>8.</w:t>
      </w:r>
      <w:r w:rsidRPr="00ED3FE7">
        <w:rPr>
          <w:sz w:val="24"/>
          <w:szCs w:val="24"/>
        </w:rPr>
        <w:tab/>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557119" w:rsidRPr="00ED3FE7" w:rsidRDefault="00557119" w:rsidP="009439DE">
      <w:pPr>
        <w:ind w:firstLine="567"/>
        <w:jc w:val="both"/>
        <w:rPr>
          <w:sz w:val="24"/>
          <w:szCs w:val="24"/>
        </w:rPr>
      </w:pPr>
      <w:r w:rsidRPr="00ED3FE7">
        <w:rPr>
          <w:sz w:val="24"/>
          <w:szCs w:val="24"/>
        </w:rPr>
        <w:t>9.</w:t>
      </w:r>
      <w:r w:rsidRPr="00ED3FE7">
        <w:rPr>
          <w:sz w:val="24"/>
          <w:szCs w:val="24"/>
        </w:rPr>
        <w:tab/>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w:t>
      </w:r>
    </w:p>
    <w:p w:rsidR="00557119" w:rsidRPr="00ED3FE7" w:rsidRDefault="00557119" w:rsidP="009439DE">
      <w:pPr>
        <w:ind w:firstLine="567"/>
        <w:jc w:val="both"/>
        <w:rPr>
          <w:sz w:val="24"/>
          <w:szCs w:val="24"/>
        </w:rPr>
      </w:pPr>
      <w:r w:rsidRPr="00ED3FE7">
        <w:rPr>
          <w:sz w:val="24"/>
          <w:szCs w:val="24"/>
        </w:rPr>
        <w:t>10.</w:t>
      </w:r>
      <w:r w:rsidRPr="00ED3FE7">
        <w:rPr>
          <w:sz w:val="24"/>
          <w:szCs w:val="24"/>
        </w:rPr>
        <w:tab/>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557119" w:rsidRPr="00ED3FE7" w:rsidRDefault="00557119" w:rsidP="009439DE">
      <w:pPr>
        <w:ind w:firstLine="567"/>
        <w:jc w:val="both"/>
        <w:rPr>
          <w:sz w:val="24"/>
          <w:szCs w:val="24"/>
        </w:rPr>
      </w:pPr>
      <w:r w:rsidRPr="00ED3FE7">
        <w:rPr>
          <w:sz w:val="24"/>
          <w:szCs w:val="24"/>
        </w:rPr>
        <w:t>11.</w:t>
      </w:r>
      <w:r w:rsidRPr="00ED3FE7">
        <w:rPr>
          <w:sz w:val="24"/>
          <w:szCs w:val="24"/>
        </w:rPr>
        <w:tab/>
        <w:t>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557119" w:rsidRPr="00ED3FE7" w:rsidRDefault="00557119" w:rsidP="009439DE">
      <w:pPr>
        <w:ind w:firstLine="567"/>
        <w:jc w:val="both"/>
        <w:rPr>
          <w:sz w:val="24"/>
          <w:szCs w:val="24"/>
        </w:rPr>
      </w:pPr>
      <w:r w:rsidRPr="00ED3FE7">
        <w:rPr>
          <w:sz w:val="24"/>
          <w:szCs w:val="24"/>
        </w:rPr>
        <w:t>12.</w:t>
      </w:r>
      <w:r w:rsidRPr="00ED3FE7">
        <w:rPr>
          <w:sz w:val="24"/>
          <w:szCs w:val="24"/>
        </w:rPr>
        <w:tab/>
        <w:t>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557119" w:rsidRPr="00ED3FE7" w:rsidRDefault="00557119" w:rsidP="009439DE">
      <w:pPr>
        <w:ind w:firstLine="567"/>
        <w:jc w:val="both"/>
        <w:rPr>
          <w:bCs/>
          <w:sz w:val="24"/>
          <w:szCs w:val="24"/>
        </w:rPr>
      </w:pPr>
      <w:r w:rsidRPr="00ED3FE7">
        <w:rPr>
          <w:bCs/>
          <w:sz w:val="24"/>
          <w:szCs w:val="24"/>
        </w:rPr>
        <w:t>13.</w:t>
      </w:r>
      <w:r w:rsidRPr="00ED3FE7">
        <w:rPr>
          <w:bCs/>
          <w:sz w:val="24"/>
          <w:szCs w:val="24"/>
        </w:rPr>
        <w:tab/>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26 настоящих Правил в соответствии с </w:t>
      </w:r>
      <w:r w:rsidRPr="00ED3FE7">
        <w:rPr>
          <w:bCs/>
          <w:sz w:val="24"/>
          <w:szCs w:val="24"/>
        </w:rPr>
        <w:lastRenderedPageBreak/>
        <w:t>законодательством Российской Федерации.</w:t>
      </w:r>
    </w:p>
    <w:p w:rsidR="00557119" w:rsidRPr="00ED3FE7" w:rsidRDefault="00557119" w:rsidP="009439DE">
      <w:pPr>
        <w:pStyle w:val="2"/>
        <w:keepNext w:val="0"/>
        <w:widowControl w:val="0"/>
        <w:spacing w:after="240"/>
        <w:jc w:val="both"/>
        <w:rPr>
          <w:b/>
          <w:szCs w:val="24"/>
        </w:rPr>
      </w:pPr>
      <w:bookmarkStart w:id="17" w:name="_Toc146725204"/>
      <w:bookmarkStart w:id="18" w:name="_Toc152147535"/>
      <w:bookmarkStart w:id="19" w:name="_Toc153892567"/>
      <w:bookmarkStart w:id="20" w:name="_Toc138760210"/>
      <w:bookmarkStart w:id="21" w:name="_Toc139265136"/>
      <w:r w:rsidRPr="00ED3FE7">
        <w:rPr>
          <w:b/>
          <w:szCs w:val="24"/>
        </w:rPr>
        <w:t>Статья 16. Виды разрешенного использования. Классификатор видов разрешенного использования земельных участков</w:t>
      </w:r>
      <w:bookmarkEnd w:id="17"/>
      <w:bookmarkEnd w:id="18"/>
      <w:bookmarkEnd w:id="19"/>
    </w:p>
    <w:p w:rsidR="00557119" w:rsidRPr="00ED3FE7" w:rsidRDefault="00557119" w:rsidP="009439DE">
      <w:pPr>
        <w:spacing w:after="240"/>
        <w:ind w:firstLine="567"/>
        <w:jc w:val="both"/>
        <w:rPr>
          <w:sz w:val="24"/>
          <w:szCs w:val="24"/>
        </w:rPr>
      </w:pPr>
      <w:r w:rsidRPr="00ED3FE7">
        <w:rPr>
          <w:sz w:val="24"/>
          <w:szCs w:val="24"/>
        </w:rPr>
        <w:t>1.</w:t>
      </w:r>
      <w:r w:rsidRPr="00ED3FE7">
        <w:rPr>
          <w:sz w:val="24"/>
          <w:szCs w:val="24"/>
        </w:rPr>
        <w:tab/>
        <w:t xml:space="preserve">Разрешенное использование земельных участков и объектов капитального строительства может быть следующих видов: </w:t>
      </w:r>
    </w:p>
    <w:p w:rsidR="00557119" w:rsidRPr="00ED3FE7" w:rsidRDefault="00557119" w:rsidP="009439DE">
      <w:pPr>
        <w:ind w:firstLine="567"/>
        <w:jc w:val="both"/>
        <w:rPr>
          <w:sz w:val="24"/>
          <w:szCs w:val="24"/>
        </w:rPr>
      </w:pPr>
      <w:r w:rsidRPr="00ED3FE7">
        <w:rPr>
          <w:sz w:val="24"/>
          <w:szCs w:val="24"/>
        </w:rPr>
        <w:t>- основные виды разрешенного использования;</w:t>
      </w:r>
    </w:p>
    <w:p w:rsidR="00557119" w:rsidRPr="00ED3FE7" w:rsidRDefault="00557119" w:rsidP="009439DE">
      <w:pPr>
        <w:ind w:firstLine="567"/>
        <w:jc w:val="both"/>
        <w:rPr>
          <w:sz w:val="24"/>
          <w:szCs w:val="24"/>
        </w:rPr>
      </w:pPr>
      <w:r w:rsidRPr="00ED3FE7">
        <w:rPr>
          <w:sz w:val="24"/>
          <w:szCs w:val="24"/>
        </w:rPr>
        <w:t xml:space="preserve">- условно разрешенные виды использования; </w:t>
      </w:r>
    </w:p>
    <w:p w:rsidR="00557119" w:rsidRPr="00ED3FE7" w:rsidRDefault="00557119" w:rsidP="009439DE">
      <w:pPr>
        <w:ind w:firstLine="567"/>
        <w:jc w:val="both"/>
        <w:rPr>
          <w:sz w:val="24"/>
          <w:szCs w:val="24"/>
        </w:rPr>
      </w:pPr>
      <w:r w:rsidRPr="00ED3FE7">
        <w:rPr>
          <w:sz w:val="24"/>
          <w:szCs w:val="24"/>
        </w:rPr>
        <w:t xml:space="preserve">- вспомогательные </w:t>
      </w:r>
      <w:r w:rsidRPr="00ED3FE7">
        <w:rPr>
          <w:sz w:val="24"/>
          <w:szCs w:val="24"/>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557119" w:rsidRPr="00ED3FE7" w:rsidRDefault="00557119" w:rsidP="009439DE">
      <w:pPr>
        <w:autoSpaceDE w:val="0"/>
        <w:autoSpaceDN w:val="0"/>
        <w:adjustRightInd w:val="0"/>
        <w:spacing w:after="240"/>
        <w:ind w:firstLine="567"/>
        <w:jc w:val="both"/>
        <w:rPr>
          <w:sz w:val="24"/>
          <w:szCs w:val="24"/>
        </w:rPr>
      </w:pPr>
      <w:r w:rsidRPr="00ED3FE7">
        <w:rPr>
          <w:sz w:val="24"/>
          <w:szCs w:val="24"/>
        </w:rPr>
        <w:t>2.</w:t>
      </w:r>
      <w:r w:rsidRPr="00ED3FE7">
        <w:rPr>
          <w:sz w:val="24"/>
          <w:szCs w:val="24"/>
        </w:rPr>
        <w:tab/>
        <w:t>Виды разрешенного использования (далее - ВРИ) земельных участков в настоящих Правилах определяются в соответствии с приказом Росреестра от 10.11.2020 № П/0412 «Об утверждении классификатора видов разрешенного использования земельных участков» (в редакции приказа от 23.06.2022 №П/0246).</w:t>
      </w:r>
    </w:p>
    <w:p w:rsidR="00557119" w:rsidRPr="00826C97" w:rsidRDefault="00557119" w:rsidP="009439DE">
      <w:pPr>
        <w:spacing w:after="240"/>
        <w:jc w:val="both"/>
        <w:rPr>
          <w:b/>
          <w:sz w:val="24"/>
        </w:rPr>
      </w:pPr>
      <w:r w:rsidRPr="00826C97">
        <w:rPr>
          <w:b/>
          <w:sz w:val="24"/>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557119" w:rsidRPr="00635B83" w:rsidTr="00557119">
        <w:trPr>
          <w:jc w:val="center"/>
        </w:trPr>
        <w:tc>
          <w:tcPr>
            <w:tcW w:w="2120" w:type="dxa"/>
            <w:vAlign w:val="center"/>
          </w:tcPr>
          <w:p w:rsidR="00557119" w:rsidRPr="00BD2DB5" w:rsidRDefault="00557119" w:rsidP="009439DE">
            <w:pPr>
              <w:pStyle w:val="ConsPlusNormal"/>
              <w:spacing w:after="240"/>
              <w:ind w:firstLine="0"/>
              <w:jc w:val="both"/>
              <w:rPr>
                <w:rFonts w:ascii="Times New Roman" w:hAnsi="Times New Roman"/>
                <w:b/>
              </w:rPr>
            </w:pPr>
            <w:r w:rsidRPr="00BD2DB5">
              <w:rPr>
                <w:rFonts w:ascii="Times New Roman" w:hAnsi="Times New Roman"/>
                <w:b/>
              </w:rPr>
              <w:t>Наименование вида разрешенного использования земельного участка &lt;1&gt;</w:t>
            </w:r>
          </w:p>
        </w:tc>
        <w:tc>
          <w:tcPr>
            <w:tcW w:w="6237" w:type="dxa"/>
            <w:vAlign w:val="center"/>
          </w:tcPr>
          <w:p w:rsidR="00557119" w:rsidRPr="00BD2DB5" w:rsidRDefault="00557119" w:rsidP="009439DE">
            <w:pPr>
              <w:pStyle w:val="ConsPlusNormal"/>
              <w:ind w:firstLine="0"/>
              <w:jc w:val="both"/>
              <w:rPr>
                <w:rFonts w:ascii="Times New Roman" w:hAnsi="Times New Roman"/>
                <w:b/>
              </w:rPr>
            </w:pPr>
            <w:r w:rsidRPr="00BD2DB5">
              <w:rPr>
                <w:rFonts w:ascii="Times New Roman" w:hAnsi="Times New Roman"/>
                <w:b/>
              </w:rPr>
              <w:t>Описание вида разрешенного использования земельного участка &lt;2&gt;</w:t>
            </w:r>
          </w:p>
        </w:tc>
        <w:tc>
          <w:tcPr>
            <w:tcW w:w="1835" w:type="dxa"/>
            <w:vAlign w:val="center"/>
          </w:tcPr>
          <w:p w:rsidR="00557119" w:rsidRPr="00BD2DB5" w:rsidRDefault="00557119" w:rsidP="009439DE">
            <w:pPr>
              <w:pStyle w:val="ConsPlusNormal"/>
              <w:ind w:firstLine="24"/>
              <w:jc w:val="both"/>
              <w:rPr>
                <w:rFonts w:ascii="Times New Roman" w:hAnsi="Times New Roman"/>
                <w:b/>
              </w:rPr>
            </w:pPr>
            <w:r w:rsidRPr="00BD2DB5">
              <w:rPr>
                <w:rFonts w:ascii="Times New Roman" w:hAnsi="Times New Roman"/>
                <w:b/>
              </w:rPr>
              <w:t>Код (числовое обозначение) вида разрешенного использования земельного участка &lt;3&gt;</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Сельскохозяйственное использование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r w:rsidRPr="00973F43">
              <w:rPr>
                <w:rFonts w:ascii="Times New Roman" w:hAnsi="Times New Roman"/>
              </w:rPr>
              <w:t xml:space="preserve">кодами 1.1 - </w:t>
            </w:r>
            <w:hyperlink w:anchor="P126">
              <w:r w:rsidRPr="00973F43">
                <w:rPr>
                  <w:rFonts w:ascii="Times New Roman" w:hAnsi="Times New Roman"/>
                </w:rPr>
                <w:t>1.20</w:t>
              </w:r>
            </w:hyperlink>
            <w:r w:rsidRPr="00635B83">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Растениеводство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связанной с выращиванием сельскохозяйственных культур.</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r w:rsidRPr="00BD2DB5">
              <w:rPr>
                <w:rFonts w:ascii="Times New Roman" w:hAnsi="Times New Roman"/>
              </w:rPr>
              <w:t xml:space="preserve">кодами 1.2 - </w:t>
            </w:r>
            <w:hyperlink w:anchor="P70">
              <w:r w:rsidRPr="00BD2DB5">
                <w:rPr>
                  <w:rFonts w:ascii="Times New Roman" w:hAnsi="Times New Roman"/>
                </w:rPr>
                <w:t>1.6</w:t>
              </w:r>
            </w:hyperlink>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Выращивание зерновых и иных сельскохозяйственных культур</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Овощеводство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Выращивание тонизирующих, лекарственных, цветочных культур</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Садоводство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Виноградарство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Возделывание винограда на </w:t>
            </w:r>
            <w:proofErr w:type="spellStart"/>
            <w:r w:rsidRPr="00635B83">
              <w:rPr>
                <w:rFonts w:ascii="Times New Roman" w:hAnsi="Times New Roman"/>
              </w:rPr>
              <w:t>виноградопригодных</w:t>
            </w:r>
            <w:proofErr w:type="spellEnd"/>
            <w:r w:rsidRPr="00635B83">
              <w:rPr>
                <w:rFonts w:ascii="Times New Roman" w:hAnsi="Times New Roman"/>
              </w:rPr>
              <w:t xml:space="preserve"> землях</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1.5.1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Выращивание льна и конопли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Животноводство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 xml:space="preserve">с кодами 1.8 - </w:t>
            </w:r>
            <w:hyperlink w:anchor="P94">
              <w:r w:rsidRPr="00BD2DB5">
                <w:rPr>
                  <w:rFonts w:ascii="Times New Roman" w:hAnsi="Times New Roman"/>
                </w:rPr>
                <w:t>1.11</w:t>
              </w:r>
            </w:hyperlink>
            <w:r w:rsidRPr="00BD2DB5">
              <w:rPr>
                <w:rFonts w:ascii="Times New Roman" w:hAnsi="Times New Roman"/>
              </w:rPr>
              <w:t>, 1.15, 1.19, 1.20</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1.7</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Скотоводство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1.8</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Звероводство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связанной с разведением в неволе ценных пушных зверей;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1.9</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Птицеводство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Свиноводство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связанной с разведением свиней;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Пчеловодство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Рыбоводство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Осуществление хозяйственной деятельности, связанной с разведением и (или) содержанием, выращиванием объектов рыбоводства </w:t>
            </w:r>
            <w:r w:rsidRPr="00635B83">
              <w:rPr>
                <w:rFonts w:ascii="Times New Roman" w:hAnsi="Times New Roman"/>
              </w:rPr>
              <w:lastRenderedPageBreak/>
              <w:t>(аквакультуры);</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1.13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Научное обеспечение сельского хозяйства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коллекций генетических ресурсов растений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Хранение и переработка сельскохозяйственной продукции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Ведение личного подсобного хозяйства на полевых участках</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Питомники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1.17</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сельскохозяйственного производства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1.18</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Сенокошение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Кошение трав, сбор и заготовка сена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1.19</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Выпас сельскохозяйственных животных</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Выпас сельскохозяйственных животных</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1.20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Жилая застройка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жилых домов различного вида.</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2.1 - 2.3, 2.5 - 2.7.1</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Для индивидуального жилищного строительства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выращивание сельскохозяйственных культур;</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гаражей для собственных нужд и хозяйственных построек</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Малоэтажная многоквартирная жилая застройка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обустройство спортивных и детских площадок, площадок для отдыха;</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Для ведения личного подсобного хозяйства (приусадебный </w:t>
            </w:r>
            <w:r w:rsidRPr="00635B83">
              <w:rPr>
                <w:rFonts w:ascii="Times New Roman" w:hAnsi="Times New Roman"/>
              </w:rPr>
              <w:lastRenderedPageBreak/>
              <w:t>земельный участок)</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 xml:space="preserve">Размещение жилого дома, указанного в описании вида разрешенного использования с </w:t>
            </w:r>
            <w:r w:rsidRPr="00BD2DB5">
              <w:rPr>
                <w:rFonts w:ascii="Times New Roman" w:hAnsi="Times New Roman"/>
              </w:rPr>
              <w:t>кодом 2.1</w:t>
            </w:r>
            <w:r w:rsidRPr="00635B83">
              <w:rPr>
                <w:rFonts w:ascii="Times New Roman" w:hAnsi="Times New Roman"/>
              </w:rPr>
              <w:t>;</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производство сельскохозяйственной продукции;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размещение гаража и иных вспомогательных сооружений;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содержание сельскохозяйственных животных</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2.2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Блокированная жилая застройка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Передвижное жилье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proofErr w:type="spellStart"/>
            <w:r w:rsidRPr="00635B83">
              <w:rPr>
                <w:rFonts w:ascii="Times New Roman" w:hAnsi="Times New Roman"/>
              </w:rPr>
              <w:t>Среднеэтажная</w:t>
            </w:r>
            <w:proofErr w:type="spellEnd"/>
            <w:r w:rsidRPr="00635B83">
              <w:rPr>
                <w:rFonts w:ascii="Times New Roman" w:hAnsi="Times New Roman"/>
              </w:rPr>
              <w:t xml:space="preserve"> жилая застройка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многоквартирных домов этажностью не выше восьми этажей;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благоустройство и озеленение;</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подземных гаражей и автостоянок;</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обустройство спортивных и детских площадок, площадок для отдыха;</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Многоэтажная жилая застройка (высотная застройка)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многоквартирных домов этажностью девять этажей и выше;</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благоустройство и озеленение придомовых территорий;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обустройство спортивных и детских площадок, хозяйственных площадок и площадок для отдыха;</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подземных гаражей и автостоянок;</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Обслуживание жилой застройки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w:t>
            </w:r>
            <w:r w:rsidRPr="00BD2DB5">
              <w:rPr>
                <w:rFonts w:ascii="Times New Roman" w:hAnsi="Times New Roman"/>
              </w:rPr>
              <w:t>с кодами 3.1, 3.2, 3.3, 3.4, 3.4.1, 3.5.1, 3.6, 3.7, 3.10.1, 4.1, 4.3, 4.4, 4.6, 5.1.2, 5.1.3, если их размещение необходимо для обслуживания</w:t>
            </w:r>
            <w:r w:rsidRPr="00635B83">
              <w:rPr>
                <w:rFonts w:ascii="Times New Roman" w:hAnsi="Times New Roman"/>
              </w:rPr>
              <w:t xml:space="preserve">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2.7</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Хранение автотранспорта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635B83">
              <w:rPr>
                <w:rFonts w:ascii="Times New Roman" w:hAnsi="Times New Roman"/>
              </w:rPr>
              <w:t>машино</w:t>
            </w:r>
            <w:proofErr w:type="spellEnd"/>
            <w:r w:rsidRPr="00635B83">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r w:rsidRPr="00BD2DB5">
              <w:rPr>
                <w:rFonts w:ascii="Times New Roman" w:hAnsi="Times New Roman"/>
              </w:rPr>
              <w:t>кодами 2.7.2, 4.9</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2.7.1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гаражей для собственных нужд</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2.7.2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Общественное использование объектов капитального </w:t>
            </w:r>
            <w:r w:rsidRPr="00635B83">
              <w:rPr>
                <w:rFonts w:ascii="Times New Roman" w:hAnsi="Times New Roman"/>
              </w:rPr>
              <w:lastRenderedPageBreak/>
              <w:t>строительства</w:t>
            </w:r>
          </w:p>
        </w:tc>
        <w:tc>
          <w:tcPr>
            <w:tcW w:w="6237" w:type="dxa"/>
            <w:vAlign w:val="center"/>
          </w:tcPr>
          <w:p w:rsidR="00557119" w:rsidRPr="00BD2DB5" w:rsidRDefault="00557119" w:rsidP="009439DE">
            <w:pPr>
              <w:pStyle w:val="ConsPlusNormal"/>
              <w:ind w:firstLine="0"/>
              <w:jc w:val="both"/>
              <w:rPr>
                <w:rFonts w:ascii="Times New Roman" w:hAnsi="Times New Roman"/>
              </w:rPr>
            </w:pPr>
            <w:r w:rsidRPr="00BD2DB5">
              <w:rPr>
                <w:rFonts w:ascii="Times New Roman" w:hAnsi="Times New Roman"/>
              </w:rPr>
              <w:lastRenderedPageBreak/>
              <w:t>Размещение объектов капитального строительства в целях обеспечения удовлетворения бытовых, социальных и духовных потребностей человека.</w:t>
            </w:r>
          </w:p>
          <w:p w:rsidR="00557119" w:rsidRPr="00BD2DB5" w:rsidRDefault="00557119" w:rsidP="009439DE">
            <w:pPr>
              <w:pStyle w:val="ConsPlusNormal"/>
              <w:ind w:firstLine="0"/>
              <w:jc w:val="both"/>
              <w:rPr>
                <w:rFonts w:ascii="Times New Roman" w:hAnsi="Times New Roman"/>
              </w:rPr>
            </w:pPr>
            <w:r w:rsidRPr="00BD2DB5">
              <w:rPr>
                <w:rFonts w:ascii="Times New Roman" w:hAnsi="Times New Roman"/>
              </w:rPr>
              <w:lastRenderedPageBreak/>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557119" w:rsidRPr="00BD2DB5" w:rsidRDefault="00557119" w:rsidP="009439DE">
            <w:pPr>
              <w:pStyle w:val="ConsPlusNormal"/>
              <w:ind w:firstLine="0"/>
              <w:jc w:val="both"/>
              <w:rPr>
                <w:rFonts w:ascii="Times New Roman" w:hAnsi="Times New Roman"/>
              </w:rPr>
            </w:pPr>
            <w:r w:rsidRPr="00BD2DB5">
              <w:rPr>
                <w:rFonts w:ascii="Times New Roman" w:hAnsi="Times New Roman"/>
              </w:rPr>
              <w:lastRenderedPageBreak/>
              <w:t>3.0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Коммунальное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3.1.1 - 3.1.2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Предоставление коммунальных услуг</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Социальное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3.2.1 - 3.2.4</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Дома социального обслуживания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3.2.1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Оказание социальной помощи населению</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3.2.2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Оказание услуг связи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3.2.3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Общежития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BD2DB5">
              <w:rPr>
                <w:rFonts w:ascii="Times New Roman" w:hAnsi="Times New Roman"/>
              </w:rPr>
              <w:t>использования с кодом 4.7</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3.2.4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Бытовое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Здравоохранение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w:t>
            </w:r>
            <w:r w:rsidRPr="00635B83">
              <w:rPr>
                <w:rFonts w:ascii="Times New Roman" w:hAnsi="Times New Roman"/>
              </w:rPr>
              <w:lastRenderedPageBreak/>
              <w:t xml:space="preserve">вида разрешенного использования включает в себя содержание видов разрешенного </w:t>
            </w:r>
            <w:r w:rsidRPr="00BD2DB5">
              <w:rPr>
                <w:rFonts w:ascii="Times New Roman" w:hAnsi="Times New Roman"/>
              </w:rPr>
              <w:t>использования с кодами 3.4.1 - 3.4.2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3.4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Амбулаторно-поликлиническое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3.4.1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Стационарное медицинское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станций скорой помощи;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площадок санитарной авиации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3.4.2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Медицинские организации особого назначения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635B83">
              <w:rPr>
                <w:rFonts w:ascii="Times New Roman" w:hAnsi="Times New Roman"/>
              </w:rPr>
              <w:t>патолого-анатомической</w:t>
            </w:r>
            <w:proofErr w:type="gramEnd"/>
            <w:r w:rsidRPr="00635B83">
              <w:rPr>
                <w:rFonts w:ascii="Times New Roman" w:hAnsi="Times New Roman"/>
              </w:rPr>
              <w:t xml:space="preserve"> экспертизы (морги)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3.4.3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Образование и просвещение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w:t>
            </w:r>
            <w:r w:rsidRPr="00BD2DB5">
              <w:rPr>
                <w:rFonts w:ascii="Times New Roman" w:hAnsi="Times New Roman"/>
              </w:rPr>
              <w:t>использования с кодами 3.5.1 - 3.5.2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Дошкольное, начальное и среднее общее образование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3.5.1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Среднее и высшее профессиональное образование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3.5.2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Культурное развитие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w:t>
            </w:r>
            <w:r w:rsidRPr="00BD2DB5">
              <w:rPr>
                <w:rFonts w:ascii="Times New Roman" w:hAnsi="Times New Roman"/>
              </w:rPr>
              <w:t>содержание видов разрешенного использования с кодами 3.6.1 - 3.6.3</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Объекты культурно-досуговой деятельности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3.6.1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Парки культуры и отдыха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парков культуры и отдыха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3.6.2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Цирки и зверинцы</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3.6.3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Религиозное использование</w:t>
            </w:r>
          </w:p>
        </w:tc>
        <w:tc>
          <w:tcPr>
            <w:tcW w:w="6237" w:type="dxa"/>
            <w:vAlign w:val="center"/>
          </w:tcPr>
          <w:p w:rsidR="00557119" w:rsidRPr="00BD2DB5" w:rsidRDefault="00557119" w:rsidP="009439DE">
            <w:pPr>
              <w:pStyle w:val="ConsPlusNormal"/>
              <w:ind w:firstLine="0"/>
              <w:jc w:val="both"/>
              <w:rPr>
                <w:rFonts w:ascii="Times New Roman" w:hAnsi="Times New Roman"/>
              </w:rPr>
            </w:pPr>
            <w:r w:rsidRPr="00BD2DB5">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557119" w:rsidRPr="00BD2DB5" w:rsidRDefault="00557119" w:rsidP="009439DE">
            <w:pPr>
              <w:pStyle w:val="ConsPlusNormal"/>
              <w:ind w:firstLine="0"/>
              <w:jc w:val="both"/>
              <w:rPr>
                <w:rFonts w:ascii="Times New Roman" w:hAnsi="Times New Roman"/>
              </w:rPr>
            </w:pPr>
            <w:r w:rsidRPr="00BD2DB5">
              <w:rPr>
                <w:rFonts w:ascii="Times New Roman" w:hAnsi="Times New Roman"/>
              </w:rPr>
              <w:t>3.7</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религиозных обрядов</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3.7.1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Религиозное управление и образование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3.7.2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Общественное управление</w:t>
            </w:r>
          </w:p>
        </w:tc>
        <w:tc>
          <w:tcPr>
            <w:tcW w:w="6237" w:type="dxa"/>
            <w:vAlign w:val="center"/>
          </w:tcPr>
          <w:p w:rsidR="00557119" w:rsidRPr="00BD2DB5" w:rsidRDefault="00557119" w:rsidP="009439DE">
            <w:pPr>
              <w:pStyle w:val="ConsPlusNormal"/>
              <w:ind w:firstLine="0"/>
              <w:jc w:val="both"/>
              <w:rPr>
                <w:rFonts w:ascii="Times New Roman" w:hAnsi="Times New Roman"/>
              </w:rPr>
            </w:pPr>
            <w:r w:rsidRPr="00BD2DB5">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3.8</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Государственное управление</w:t>
            </w:r>
          </w:p>
        </w:tc>
        <w:tc>
          <w:tcPr>
            <w:tcW w:w="6237" w:type="dxa"/>
            <w:vAlign w:val="center"/>
          </w:tcPr>
          <w:p w:rsidR="00557119" w:rsidRPr="00BD2DB5" w:rsidRDefault="00557119" w:rsidP="009439DE">
            <w:pPr>
              <w:pStyle w:val="ConsPlusNormal"/>
              <w:ind w:firstLine="0"/>
              <w:jc w:val="both"/>
              <w:rPr>
                <w:rFonts w:ascii="Times New Roman" w:hAnsi="Times New Roman"/>
              </w:rPr>
            </w:pPr>
            <w:r w:rsidRPr="00BD2DB5">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3.8.1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Представительская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3.8.2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научной деятельности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r w:rsidRPr="00BD2DB5">
              <w:rPr>
                <w:rFonts w:ascii="Times New Roman" w:hAnsi="Times New Roman"/>
              </w:rPr>
              <w:t>кодами 3.9.1 - 3.9.3</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3.9</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3.9.1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Проведение научных исследований</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3.9.2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Проведение научных испытаний</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3.9.3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Ветеринарное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w:t>
            </w:r>
            <w:r w:rsidRPr="00635B83">
              <w:rPr>
                <w:rFonts w:ascii="Times New Roman" w:hAnsi="Times New Roman"/>
              </w:rPr>
              <w:lastRenderedPageBreak/>
              <w:t xml:space="preserve">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w:t>
            </w:r>
            <w:r w:rsidRPr="00BD2DB5">
              <w:rPr>
                <w:rFonts w:ascii="Times New Roman" w:hAnsi="Times New Roman"/>
              </w:rPr>
              <w:t>с кодами 3.10.1 - 3.10.2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3.10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Амбулаторное ветеринарное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3.10.1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Приюты для животных</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3.10.2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Предпринимательство</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r w:rsidRPr="00BD2DB5">
              <w:rPr>
                <w:rFonts w:ascii="Times New Roman" w:hAnsi="Times New Roman"/>
              </w:rPr>
              <w:t>кодами 4.1 - 4.10</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Деловое управление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w:t>
            </w:r>
            <w:r w:rsidRPr="00BD2DB5">
              <w:rPr>
                <w:rFonts w:ascii="Times New Roman" w:hAnsi="Times New Roman"/>
              </w:rPr>
              <w:t>содержанием видов разрешенного использования с кодами 4.5, 4.6, 4.8 - 4.8.2; размещение гаражей и (или) стоянок для автомобилей сотрудников и посетителей торгового</w:t>
            </w:r>
            <w:r w:rsidRPr="00635B83">
              <w:rPr>
                <w:rFonts w:ascii="Times New Roman" w:hAnsi="Times New Roman"/>
              </w:rPr>
              <w:t xml:space="preserve"> центра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Рынки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Магазины</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Банковская и страховая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Общественное питание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Гостиничное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гостиниц</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4.7</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Развлечение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предназначенных для развлечения. </w:t>
            </w:r>
            <w:r w:rsidRPr="00635B83">
              <w:rPr>
                <w:rFonts w:ascii="Times New Roman" w:hAnsi="Times New Roman"/>
              </w:rPr>
              <w:lastRenderedPageBreak/>
              <w:t xml:space="preserve">Содержание данного вида разрешенного использования включает в себя содержание видов разрешенного </w:t>
            </w:r>
            <w:r w:rsidRPr="00BD2DB5">
              <w:rPr>
                <w:rFonts w:ascii="Times New Roman" w:hAnsi="Times New Roman"/>
              </w:rPr>
              <w:t>использования с кодами 4.8.1 - 4.8.3</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4.8</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Развлекательные мероприятия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4.8.1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Проведение азартных игр</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4.8.2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Проведение азартных игр в игорных зонах</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4.8.3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Служебные гаражи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r w:rsidRPr="004B2372">
              <w:rPr>
                <w:rFonts w:ascii="Times New Roman" w:hAnsi="Times New Roman"/>
              </w:rPr>
              <w:t>кодами 3.0, 4.0, а также</w:t>
            </w:r>
            <w:r w:rsidRPr="00635B83">
              <w:rPr>
                <w:rFonts w:ascii="Times New Roman" w:hAnsi="Times New Roman"/>
              </w:rPr>
              <w:t xml:space="preserve"> для стоянки и хранения транспортных средств общего пользования, в том числе в депо</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4.9</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Объекты дорожного сервиса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4.9.1.1 - 4.9.1.4</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4.9.1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Заправка транспортных средств</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4.9.1.1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дорожного отдыха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4.9.1.2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Автомобильные мойки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4.9.1.3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Ремонт автомобилей</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4.9.1.4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Стоянка транспортных средств</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стоянок (парковок) легковых автомобилей и других </w:t>
            </w:r>
            <w:proofErr w:type="spellStart"/>
            <w:r w:rsidRPr="00635B83">
              <w:rPr>
                <w:rFonts w:ascii="Times New Roman" w:hAnsi="Times New Roman"/>
              </w:rPr>
              <w:t>мототранспортных</w:t>
            </w:r>
            <w:proofErr w:type="spellEnd"/>
            <w:r w:rsidRPr="00635B83">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4.9.2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proofErr w:type="spellStart"/>
            <w:r w:rsidRPr="00635B83">
              <w:rPr>
                <w:rFonts w:ascii="Times New Roman" w:hAnsi="Times New Roman"/>
              </w:rPr>
              <w:t>Выставочно</w:t>
            </w:r>
            <w:proofErr w:type="spellEnd"/>
            <w:r w:rsidRPr="00635B83">
              <w:rPr>
                <w:rFonts w:ascii="Times New Roman" w:hAnsi="Times New Roman"/>
              </w:rPr>
              <w:t>-ярмарочная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635B83">
              <w:rPr>
                <w:rFonts w:ascii="Times New Roman" w:hAnsi="Times New Roman"/>
              </w:rPr>
              <w:t>выставочно</w:t>
            </w:r>
            <w:proofErr w:type="spellEnd"/>
            <w:r w:rsidRPr="00635B83">
              <w:rPr>
                <w:rFonts w:ascii="Times New Roman" w:hAnsi="Times New Roman"/>
              </w:rPr>
              <w:t xml:space="preserve">-ярмарочной и </w:t>
            </w:r>
            <w:proofErr w:type="spellStart"/>
            <w:r w:rsidRPr="00635B83">
              <w:rPr>
                <w:rFonts w:ascii="Times New Roman" w:hAnsi="Times New Roman"/>
              </w:rPr>
              <w:t>конгрессной</w:t>
            </w:r>
            <w:proofErr w:type="spellEnd"/>
            <w:r w:rsidRPr="00635B83">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4.10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Отдых (рекреация)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w:t>
            </w:r>
            <w:r w:rsidRPr="00635B83">
              <w:rPr>
                <w:rFonts w:ascii="Times New Roman" w:hAnsi="Times New Roman"/>
              </w:rPr>
              <w:lastRenderedPageBreak/>
              <w:t xml:space="preserve">Содержание данного вида разрешенного использования включает в себя содержание видов разрешенного использования с </w:t>
            </w:r>
            <w:r w:rsidRPr="004B2372">
              <w:rPr>
                <w:rFonts w:ascii="Times New Roman" w:hAnsi="Times New Roman"/>
              </w:rPr>
              <w:t>кодами 5.1 - 5.5</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5.0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w:t>
            </w:r>
            <w:r w:rsidRPr="004B2372">
              <w:rPr>
                <w:rFonts w:ascii="Times New Roman" w:hAnsi="Times New Roman"/>
              </w:rPr>
              <w:t>с кодами 5.1.1 - 5.1.7</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спортивно-зрелищных мероприятий</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занятий спортом в помещениях</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Площадки для занятий спортом</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Оборудованные площадки для занятий спортом</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Водный 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Авиационный 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Спортивные базы</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5.1.7</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Природно-познавательный туризм</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635B83">
              <w:rPr>
                <w:rFonts w:ascii="Times New Roman" w:hAnsi="Times New Roman"/>
              </w:rPr>
              <w:t>природовосстановительных</w:t>
            </w:r>
            <w:proofErr w:type="spellEnd"/>
            <w:r w:rsidRPr="00635B83">
              <w:rPr>
                <w:rFonts w:ascii="Times New Roman" w:hAnsi="Times New Roman"/>
              </w:rPr>
              <w:t xml:space="preserve"> мероприятий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Туристическое обслуживание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пансионатов, гостиниц, кемпингов, домов отдыха, не оказывающих услуги по лечению;</w:t>
            </w:r>
          </w:p>
          <w:p w:rsidR="00557119" w:rsidRPr="00635B83" w:rsidRDefault="00557119" w:rsidP="009439DE">
            <w:pPr>
              <w:pStyle w:val="ConsPlusNormal"/>
              <w:jc w:val="both"/>
              <w:rPr>
                <w:rFonts w:ascii="Times New Roman" w:hAnsi="Times New Roman"/>
              </w:rPr>
            </w:pPr>
            <w:r w:rsidRPr="00635B83">
              <w:rPr>
                <w:rFonts w:ascii="Times New Roman" w:hAnsi="Times New Roman"/>
              </w:rPr>
              <w:t>размещение детских лагерей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5.2.1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Охота и рыбалка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Причалы для маломерных судов</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Поля для гольфа или конных прогулок</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5.5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Производственная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Недропользование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Тяжелая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Автомобилестроительная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6.2.1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Легкая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Фармацевтическая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6.3.1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proofErr w:type="spellStart"/>
            <w:proofErr w:type="gramStart"/>
            <w:r w:rsidRPr="00635B83">
              <w:rPr>
                <w:rFonts w:ascii="Times New Roman" w:hAnsi="Times New Roman"/>
              </w:rPr>
              <w:t>Фарфоро</w:t>
            </w:r>
            <w:proofErr w:type="spellEnd"/>
            <w:r w:rsidRPr="00635B83">
              <w:rPr>
                <w:rFonts w:ascii="Times New Roman" w:hAnsi="Times New Roman"/>
              </w:rPr>
              <w:t>-фаянсовая</w:t>
            </w:r>
            <w:proofErr w:type="gramEnd"/>
            <w:r w:rsidRPr="00635B83">
              <w:rPr>
                <w:rFonts w:ascii="Times New Roman" w:hAnsi="Times New Roman"/>
              </w:rPr>
              <w:t xml:space="preserve">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635B83">
              <w:rPr>
                <w:rFonts w:ascii="Times New Roman" w:hAnsi="Times New Roman"/>
              </w:rPr>
              <w:t>фарфоро</w:t>
            </w:r>
            <w:proofErr w:type="spellEnd"/>
            <w:r w:rsidRPr="00635B83">
              <w:rPr>
                <w:rFonts w:ascii="Times New Roman" w:hAnsi="Times New Roman"/>
              </w:rPr>
              <w:t>-фаянсовой</w:t>
            </w:r>
            <w:proofErr w:type="gramEnd"/>
            <w:r w:rsidRPr="00635B83">
              <w:rPr>
                <w:rFonts w:ascii="Times New Roman" w:hAnsi="Times New Roman"/>
              </w:rPr>
              <w:t xml:space="preserve"> промышленности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6.3.2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Электронная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6.3.3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Ювелирная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6.3.4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Пищевая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Нефтехимическая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Строительная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предназначенных для производства: строительных материалов (кирпичей, </w:t>
            </w:r>
            <w:r w:rsidRPr="00635B83">
              <w:rPr>
                <w:rFonts w:ascii="Times New Roman" w:hAnsi="Times New Roman"/>
              </w:rPr>
              <w:lastRenderedPageBreak/>
              <w:t>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6.6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Энергетика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r w:rsidRPr="004B2372">
              <w:rPr>
                <w:rFonts w:ascii="Times New Roman" w:hAnsi="Times New Roman"/>
              </w:rPr>
              <w:t>кодом 3.1</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6.7</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Атомная энергетика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6.7.1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Связь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4B2372">
              <w:rPr>
                <w:rFonts w:ascii="Times New Roman" w:hAnsi="Times New Roman"/>
              </w:rPr>
              <w:t>использования с кодами 3.1.1, 3.2.3</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6.8</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Склад</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6.9</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Складские площадки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6.9.1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космической деятельности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6.10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Целлюлозно-бумажная промышленность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Научно-производственная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6.12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Транспорт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различного рода путей сообщения и сооружений, </w:t>
            </w:r>
            <w:r w:rsidRPr="00635B83">
              <w:rPr>
                <w:rFonts w:ascii="Times New Roman" w:hAnsi="Times New Roman"/>
              </w:rPr>
              <w:lastRenderedPageBreak/>
              <w:t xml:space="preserve">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7.1 - 7.5</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7.0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Железнодорожный транспорт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7.1.1 - 7.1.2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Железнодорожные пути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железнодорожных путей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Обслуживание железнодорожных перевозок</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Автомобильный транспорт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w:t>
            </w:r>
            <w:r w:rsidRPr="004B2372">
              <w:rPr>
                <w:rFonts w:ascii="Times New Roman" w:hAnsi="Times New Roman"/>
              </w:rPr>
              <w:t>использования с кодами 7.2.1 - 7.2.3</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автомобильных дорог</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4B2372">
                <w:rPr>
                  <w:rFonts w:ascii="Times New Roman" w:hAnsi="Times New Roman"/>
                </w:rPr>
                <w:t>кодами 2.7.1</w:t>
              </w:r>
            </w:hyperlink>
            <w:r w:rsidRPr="004B2372">
              <w:rPr>
                <w:rFonts w:ascii="Times New Roman" w:hAnsi="Times New Roman"/>
              </w:rPr>
              <w:t>, 4.9, 7.2.3, а также некапи</w:t>
            </w:r>
            <w:r w:rsidRPr="00635B83">
              <w:rPr>
                <w:rFonts w:ascii="Times New Roman" w:hAnsi="Times New Roman"/>
              </w:rPr>
              <w:t>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7.2.1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Обслуживание перевозок пассажиров</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w:t>
            </w:r>
            <w:r w:rsidRPr="004B2372">
              <w:rPr>
                <w:rFonts w:ascii="Times New Roman" w:hAnsi="Times New Roman"/>
              </w:rPr>
              <w:t>с кодом 7.6</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7.2.2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Стоянки транспорта общего пользования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7.2.3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Водный транспорт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Воздушный транспорт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w:t>
            </w:r>
            <w:r w:rsidRPr="00635B83">
              <w:rPr>
                <w:rFonts w:ascii="Times New Roman" w:hAnsi="Times New Roman"/>
              </w:rPr>
              <w:lastRenderedPageBreak/>
              <w:t>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7.4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Трубопроводный транспорт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7.5</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Внеуличный транспорт</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7.6</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обороны и безопасности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зданий военных училищ, военных институтов, военных университетов, военных академий;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8.0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вооруженных сил</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8.1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Охрана Государственной границы Российской Федерации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8.2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Обеспечение внутреннего правопорядка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35B83">
              <w:rPr>
                <w:rFonts w:ascii="Times New Roman" w:hAnsi="Times New Roman"/>
              </w:rPr>
              <w:t>Росгвардии</w:t>
            </w:r>
            <w:proofErr w:type="spellEnd"/>
            <w:r w:rsidRPr="00635B83">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8.3</w:t>
            </w:r>
          </w:p>
        </w:tc>
      </w:tr>
      <w:tr w:rsidR="00557119" w:rsidRPr="00635B83" w:rsidTr="00557119">
        <w:trPr>
          <w:jc w:val="center"/>
        </w:trPr>
        <w:tc>
          <w:tcPr>
            <w:tcW w:w="2120" w:type="dxa"/>
            <w:vAlign w:val="center"/>
          </w:tcPr>
          <w:p w:rsidR="00557119" w:rsidRPr="00635B83" w:rsidRDefault="00557119" w:rsidP="009439DE">
            <w:pPr>
              <w:pStyle w:val="ConsPlusNormal"/>
              <w:jc w:val="both"/>
              <w:rPr>
                <w:rFonts w:ascii="Times New Roman" w:hAnsi="Times New Roman"/>
              </w:rPr>
            </w:pPr>
            <w:r w:rsidRPr="00635B83">
              <w:rPr>
                <w:rFonts w:ascii="Times New Roman" w:hAnsi="Times New Roman"/>
              </w:rPr>
              <w:t>Обеспечение деятельности по исполнению наказаний</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8.4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Деятельность по особой охране и изучению природы</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9.0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Охрана природных территорий</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9.1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9.1.1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Курортная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9.2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Санаторная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обустройство лечебно-оздоровительных местностей (пляжи, бюветы, места добычи целебной грязи);</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лечебно-оздоровительных лагерей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9.2.1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Историко-культурная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9.3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Использование лесов</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Деятельность по заготовке, первичной обработке и вывозу древесины и </w:t>
            </w:r>
            <w:proofErr w:type="spellStart"/>
            <w:r w:rsidRPr="00635B83">
              <w:rPr>
                <w:rFonts w:ascii="Times New Roman" w:hAnsi="Times New Roman"/>
              </w:rPr>
              <w:t>недревесных</w:t>
            </w:r>
            <w:proofErr w:type="spellEnd"/>
            <w:r w:rsidRPr="00635B83">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w:t>
            </w:r>
            <w:r w:rsidRPr="004B2372">
              <w:rPr>
                <w:rFonts w:ascii="Times New Roman" w:hAnsi="Times New Roman"/>
              </w:rPr>
              <w:t>с кодами 10.1 - 10.4</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10.0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Заготовка древесины</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10.1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Лесные плантации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Выращивание и рубка лесных насаждений, выращенных трудом </w:t>
            </w:r>
            <w:r w:rsidRPr="00635B83">
              <w:rPr>
                <w:rFonts w:ascii="Times New Roman" w:hAnsi="Times New Roman"/>
              </w:rPr>
              <w:lastRenderedPageBreak/>
              <w:t>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10.2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Заготовка лесных ресурсов</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Заготовка живицы, сбор </w:t>
            </w:r>
            <w:proofErr w:type="spellStart"/>
            <w:r w:rsidRPr="00635B83">
              <w:rPr>
                <w:rFonts w:ascii="Times New Roman" w:hAnsi="Times New Roman"/>
              </w:rPr>
              <w:t>недревесных</w:t>
            </w:r>
            <w:proofErr w:type="spellEnd"/>
            <w:r w:rsidRPr="00635B83">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10.3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Резервные леса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Деятельность, связанная с охраной лесов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10.4</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Водные объекты</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Общее пользование водными объектами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Специальное пользование водными объектами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Гидротехнические сооружения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35B83">
              <w:rPr>
                <w:rFonts w:ascii="Times New Roman" w:hAnsi="Times New Roman"/>
              </w:rPr>
              <w:t>рыбозащитных</w:t>
            </w:r>
            <w:proofErr w:type="spellEnd"/>
            <w:r w:rsidRPr="00635B83">
              <w:rPr>
                <w:rFonts w:ascii="Times New Roman" w:hAnsi="Times New Roman"/>
              </w:rPr>
              <w:t xml:space="preserve"> и рыбопропускных сооружений, берегозащитных сооружений)</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11.3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Земельные участки (территории) общего пользования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w:t>
            </w:r>
            <w:r w:rsidRPr="004B2372">
              <w:rPr>
                <w:rFonts w:ascii="Times New Roman" w:hAnsi="Times New Roman"/>
              </w:rPr>
              <w:t>с кодами 12.0.1 - 12.0.2</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12.0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Улично-дорожная сеть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635B83">
              <w:rPr>
                <w:rFonts w:ascii="Times New Roman" w:hAnsi="Times New Roman"/>
              </w:rPr>
              <w:t>велотранспортной</w:t>
            </w:r>
            <w:proofErr w:type="spellEnd"/>
            <w:r w:rsidRPr="00635B83">
              <w:rPr>
                <w:rFonts w:ascii="Times New Roman" w:hAnsi="Times New Roman"/>
              </w:rPr>
              <w:t xml:space="preserve"> и инженерной инфраструктуры;</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4B2372">
              <w:rPr>
                <w:rFonts w:ascii="Times New Roman" w:hAnsi="Times New Roman"/>
              </w:rPr>
              <w:t>с кодами 2.7.1, 4.9, 7.2.3, а также некапитальных</w:t>
            </w:r>
            <w:r w:rsidRPr="00635B83">
              <w:rPr>
                <w:rFonts w:ascii="Times New Roman" w:hAnsi="Times New Roman"/>
              </w:rPr>
              <w:t xml:space="preserve"> сооружений, предназначенных для охраны транспортных средств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12.0.1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Благоустройство территории</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12.0.2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Ритуальная </w:t>
            </w:r>
            <w:r w:rsidRPr="00635B83">
              <w:rPr>
                <w:rFonts w:ascii="Times New Roman" w:hAnsi="Times New Roman"/>
              </w:rPr>
              <w:lastRenderedPageBreak/>
              <w:t>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Размещение кладбищ, крематориев и мест захоронения;</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размещение соответствующих культовых сооружений;</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lastRenderedPageBreak/>
              <w:t>12.1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Специальная деятельность</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12.2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Запас</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Отсутствие хозяйственной деятельности</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12.3</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Земельные участки общего назначения</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13.0</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Ведение огородничества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отдыха и (или) выращивания гражданами для собственных нужд сельскохозяйственных культур;</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13.1</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Ведение садоводства</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Осуществление отдыха и (или) выращивания гражданами для собственных нужд сельскохозяйственных культур;</w:t>
            </w:r>
          </w:p>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w:t>
            </w:r>
            <w:r w:rsidRPr="004B2372">
              <w:rPr>
                <w:rFonts w:ascii="Times New Roman" w:hAnsi="Times New Roman"/>
              </w:rPr>
              <w:t>с кодом 2.1,</w:t>
            </w:r>
            <w:r w:rsidRPr="00635B83">
              <w:rPr>
                <w:rFonts w:ascii="Times New Roman" w:hAnsi="Times New Roman"/>
              </w:rPr>
              <w:t xml:space="preserve"> хозяйственных построек и гаражей для собственных нужд</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13.2</w:t>
            </w:r>
          </w:p>
        </w:tc>
      </w:tr>
      <w:tr w:rsidR="00557119" w:rsidRPr="00635B83" w:rsidTr="00557119">
        <w:trPr>
          <w:jc w:val="center"/>
        </w:trPr>
        <w:tc>
          <w:tcPr>
            <w:tcW w:w="2120"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557119" w:rsidRPr="00635B83" w:rsidRDefault="00557119" w:rsidP="009439DE">
            <w:pPr>
              <w:pStyle w:val="ConsPlusNormal"/>
              <w:ind w:firstLine="0"/>
              <w:jc w:val="both"/>
              <w:rPr>
                <w:rFonts w:ascii="Times New Roman" w:hAnsi="Times New Roman"/>
              </w:rPr>
            </w:pPr>
            <w:r w:rsidRPr="00635B83">
              <w:rPr>
                <w:rFonts w:ascii="Times New Roman" w:hAnsi="Times New Roman"/>
              </w:rPr>
              <w:t>14.0</w:t>
            </w:r>
          </w:p>
        </w:tc>
      </w:tr>
    </w:tbl>
    <w:p w:rsidR="00027EF1" w:rsidRDefault="00027EF1" w:rsidP="00027EF1">
      <w:bookmarkStart w:id="22" w:name="_Toc138760208"/>
      <w:bookmarkStart w:id="23" w:name="_Toc146725205"/>
      <w:bookmarkStart w:id="24" w:name="_Toc152147536"/>
      <w:bookmarkEnd w:id="20"/>
      <w:bookmarkEnd w:id="21"/>
    </w:p>
    <w:p w:rsidR="00027EF1" w:rsidRDefault="00027EF1" w:rsidP="00027EF1"/>
    <w:p w:rsidR="00027EF1" w:rsidRPr="00027EF1" w:rsidRDefault="00027EF1" w:rsidP="00027EF1"/>
    <w:p w:rsidR="00027EF1" w:rsidRDefault="00027EF1" w:rsidP="00027EF1"/>
    <w:p w:rsidR="00027EF1" w:rsidRDefault="00027EF1" w:rsidP="00027EF1"/>
    <w:p w:rsidR="00027EF1" w:rsidRDefault="00027EF1" w:rsidP="00027EF1"/>
    <w:p w:rsidR="00056472" w:rsidRDefault="00056472" w:rsidP="00027EF1"/>
    <w:p w:rsidR="00056472" w:rsidRDefault="00056472" w:rsidP="00027EF1"/>
    <w:p w:rsidR="00056472" w:rsidRDefault="00056472" w:rsidP="00027EF1"/>
    <w:p w:rsidR="00056472" w:rsidRDefault="00056472" w:rsidP="00027EF1"/>
    <w:p w:rsidR="00044D86" w:rsidRDefault="00044D86">
      <w:pPr>
        <w:widowControl/>
      </w:pPr>
      <w:r>
        <w:br w:type="page"/>
      </w:r>
    </w:p>
    <w:p w:rsidR="00027EF1" w:rsidRDefault="00027EF1" w:rsidP="00027EF1"/>
    <w:p w:rsidR="00557119" w:rsidRPr="00826C97" w:rsidRDefault="00557119" w:rsidP="002D5DF3">
      <w:pPr>
        <w:pStyle w:val="2"/>
        <w:spacing w:after="240"/>
        <w:jc w:val="center"/>
        <w:rPr>
          <w:b/>
        </w:rPr>
      </w:pPr>
      <w:bookmarkStart w:id="25" w:name="_Toc153892568"/>
      <w:r w:rsidRPr="00826C97">
        <w:rPr>
          <w:b/>
        </w:rPr>
        <w:t>Статья 17. Виды территориальных зон</w:t>
      </w:r>
      <w:bookmarkEnd w:id="22"/>
      <w:r w:rsidRPr="00826C97">
        <w:rPr>
          <w:b/>
        </w:rPr>
        <w:t>, устанавливаемые в Правилах землепользования и застройки Плесского сельсовета Мокшанского района Пензенской области.</w:t>
      </w:r>
      <w:bookmarkEnd w:id="23"/>
      <w:bookmarkEnd w:id="24"/>
      <w:bookmarkEnd w:id="25"/>
    </w:p>
    <w:tbl>
      <w:tblPr>
        <w:tblW w:w="10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741"/>
        <w:gridCol w:w="7776"/>
      </w:tblGrid>
      <w:tr w:rsidR="00557119" w:rsidRPr="00826C97" w:rsidTr="00056472">
        <w:tc>
          <w:tcPr>
            <w:tcW w:w="913" w:type="dxa"/>
            <w:shd w:val="clear" w:color="auto" w:fill="auto"/>
            <w:vAlign w:val="center"/>
          </w:tcPr>
          <w:p w:rsidR="00557119" w:rsidRPr="00826C97" w:rsidRDefault="00557119" w:rsidP="00027EF1">
            <w:pPr>
              <w:jc w:val="center"/>
              <w:rPr>
                <w:b/>
                <w:sz w:val="24"/>
                <w:szCs w:val="24"/>
              </w:rPr>
            </w:pPr>
            <w:r w:rsidRPr="00826C97">
              <w:rPr>
                <w:b/>
                <w:sz w:val="24"/>
                <w:szCs w:val="24"/>
              </w:rPr>
              <w:t>№ п/п</w:t>
            </w:r>
          </w:p>
        </w:tc>
        <w:tc>
          <w:tcPr>
            <w:tcW w:w="1741" w:type="dxa"/>
            <w:shd w:val="clear" w:color="auto" w:fill="auto"/>
            <w:vAlign w:val="center"/>
          </w:tcPr>
          <w:p w:rsidR="00557119" w:rsidRPr="00826C97" w:rsidRDefault="00557119" w:rsidP="00027EF1">
            <w:pPr>
              <w:jc w:val="center"/>
              <w:rPr>
                <w:rFonts w:eastAsia="MS Mincho"/>
                <w:b/>
                <w:sz w:val="24"/>
                <w:szCs w:val="24"/>
              </w:rPr>
            </w:pPr>
            <w:r w:rsidRPr="00826C97">
              <w:rPr>
                <w:b/>
                <w:sz w:val="24"/>
                <w:szCs w:val="24"/>
              </w:rPr>
              <w:t>Индекс зоны</w:t>
            </w:r>
          </w:p>
        </w:tc>
        <w:tc>
          <w:tcPr>
            <w:tcW w:w="7772" w:type="dxa"/>
            <w:shd w:val="clear" w:color="auto" w:fill="auto"/>
            <w:vAlign w:val="center"/>
          </w:tcPr>
          <w:p w:rsidR="00557119" w:rsidRPr="00826C97" w:rsidRDefault="00557119" w:rsidP="00027EF1">
            <w:pPr>
              <w:jc w:val="center"/>
              <w:rPr>
                <w:rFonts w:eastAsia="MS Mincho"/>
                <w:b/>
                <w:sz w:val="24"/>
                <w:szCs w:val="24"/>
              </w:rPr>
            </w:pPr>
            <w:r w:rsidRPr="00826C97">
              <w:rPr>
                <w:b/>
                <w:sz w:val="24"/>
                <w:szCs w:val="24"/>
              </w:rPr>
              <w:t>Наименование территориальной зоны</w:t>
            </w:r>
          </w:p>
        </w:tc>
      </w:tr>
      <w:tr w:rsidR="00557119" w:rsidRPr="00826C97" w:rsidTr="00056472">
        <w:tc>
          <w:tcPr>
            <w:tcW w:w="10426" w:type="dxa"/>
            <w:gridSpan w:val="3"/>
            <w:shd w:val="clear" w:color="auto" w:fill="auto"/>
            <w:vAlign w:val="center"/>
          </w:tcPr>
          <w:p w:rsidR="00557119" w:rsidRPr="00826C97" w:rsidRDefault="00557119" w:rsidP="00027EF1">
            <w:pPr>
              <w:jc w:val="center"/>
              <w:rPr>
                <w:b/>
                <w:sz w:val="24"/>
                <w:szCs w:val="24"/>
              </w:rPr>
            </w:pPr>
            <w:r w:rsidRPr="00826C97">
              <w:rPr>
                <w:b/>
                <w:sz w:val="24"/>
                <w:szCs w:val="24"/>
              </w:rPr>
              <w:t>ЖИЛЫЕ ЗОНЫ</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1</w:t>
            </w:r>
          </w:p>
        </w:tc>
        <w:tc>
          <w:tcPr>
            <w:tcW w:w="1741" w:type="dxa"/>
            <w:shd w:val="clear" w:color="auto" w:fill="auto"/>
            <w:vAlign w:val="center"/>
          </w:tcPr>
          <w:p w:rsidR="00557119" w:rsidRPr="00826C97" w:rsidRDefault="00557119" w:rsidP="00027EF1">
            <w:pPr>
              <w:jc w:val="center"/>
              <w:rPr>
                <w:rFonts w:eastAsia="MS Mincho"/>
                <w:sz w:val="24"/>
                <w:szCs w:val="24"/>
              </w:rPr>
            </w:pPr>
            <w:r w:rsidRPr="00826C97">
              <w:rPr>
                <w:sz w:val="24"/>
                <w:szCs w:val="24"/>
              </w:rPr>
              <w:t>Ж-1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Жилая зона</w:t>
            </w:r>
          </w:p>
        </w:tc>
      </w:tr>
      <w:tr w:rsidR="00557119" w:rsidRPr="00826C97" w:rsidTr="00056472">
        <w:tc>
          <w:tcPr>
            <w:tcW w:w="10430" w:type="dxa"/>
            <w:gridSpan w:val="3"/>
            <w:shd w:val="clear" w:color="auto" w:fill="auto"/>
            <w:vAlign w:val="center"/>
          </w:tcPr>
          <w:p w:rsidR="00557119" w:rsidRPr="00826C97" w:rsidRDefault="00557119" w:rsidP="00056472">
            <w:pPr>
              <w:jc w:val="center"/>
              <w:rPr>
                <w:b/>
                <w:sz w:val="24"/>
                <w:szCs w:val="24"/>
                <w:highlight w:val="yellow"/>
              </w:rPr>
            </w:pPr>
            <w:r w:rsidRPr="00826C97">
              <w:rPr>
                <w:b/>
                <w:sz w:val="24"/>
                <w:szCs w:val="24"/>
              </w:rPr>
              <w:t>ОБЩЕСТВЕННО-ДЕЛОВЫЕ ЗОНЫ</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2</w:t>
            </w:r>
          </w:p>
        </w:tc>
        <w:tc>
          <w:tcPr>
            <w:tcW w:w="1741" w:type="dxa"/>
            <w:shd w:val="clear" w:color="auto" w:fill="auto"/>
            <w:vAlign w:val="center"/>
          </w:tcPr>
          <w:p w:rsidR="00557119" w:rsidRPr="00826C97" w:rsidRDefault="00557119" w:rsidP="00027EF1">
            <w:pPr>
              <w:jc w:val="center"/>
              <w:rPr>
                <w:rFonts w:eastAsia="MS Mincho"/>
                <w:sz w:val="24"/>
                <w:szCs w:val="24"/>
              </w:rPr>
            </w:pPr>
            <w:r w:rsidRPr="00826C97">
              <w:rPr>
                <w:sz w:val="24"/>
                <w:szCs w:val="24"/>
              </w:rPr>
              <w:t>ОД-1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Общественно-деловая зона</w:t>
            </w:r>
          </w:p>
        </w:tc>
      </w:tr>
      <w:tr w:rsidR="00557119" w:rsidRPr="00826C97" w:rsidTr="00056472">
        <w:tc>
          <w:tcPr>
            <w:tcW w:w="10430" w:type="dxa"/>
            <w:gridSpan w:val="3"/>
            <w:shd w:val="clear" w:color="auto" w:fill="auto"/>
            <w:vAlign w:val="center"/>
          </w:tcPr>
          <w:p w:rsidR="00557119" w:rsidRPr="00826C97" w:rsidRDefault="00557119" w:rsidP="00056472">
            <w:pPr>
              <w:jc w:val="center"/>
              <w:rPr>
                <w:b/>
                <w:sz w:val="24"/>
                <w:szCs w:val="24"/>
                <w:highlight w:val="yellow"/>
              </w:rPr>
            </w:pPr>
            <w:r w:rsidRPr="00826C97">
              <w:rPr>
                <w:b/>
                <w:sz w:val="24"/>
                <w:szCs w:val="24"/>
              </w:rPr>
              <w:t>ПРОИЗВОДСТВЕННЫЕ ЗОНЫ, ЗОНЫ ИНЖЕНЕРНОЙ И ТРАНСПОРТНОЙ ИНФРАСТРУКТУР</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3</w:t>
            </w:r>
          </w:p>
        </w:tc>
        <w:tc>
          <w:tcPr>
            <w:tcW w:w="1741" w:type="dxa"/>
            <w:shd w:val="clear" w:color="auto" w:fill="auto"/>
            <w:vAlign w:val="center"/>
          </w:tcPr>
          <w:p w:rsidR="00557119" w:rsidRPr="00826C97" w:rsidRDefault="00557119" w:rsidP="00027EF1">
            <w:pPr>
              <w:jc w:val="center"/>
              <w:rPr>
                <w:rFonts w:eastAsia="MS Mincho"/>
                <w:sz w:val="24"/>
                <w:szCs w:val="24"/>
              </w:rPr>
            </w:pPr>
            <w:r w:rsidRPr="00826C97">
              <w:rPr>
                <w:sz w:val="24"/>
                <w:szCs w:val="24"/>
              </w:rPr>
              <w:t>П-1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Производственная зона</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4</w:t>
            </w:r>
          </w:p>
        </w:tc>
        <w:tc>
          <w:tcPr>
            <w:tcW w:w="1741" w:type="dxa"/>
            <w:shd w:val="clear" w:color="auto" w:fill="auto"/>
            <w:vAlign w:val="center"/>
          </w:tcPr>
          <w:p w:rsidR="00557119" w:rsidRPr="00826C97" w:rsidRDefault="00557119" w:rsidP="00027EF1">
            <w:pPr>
              <w:jc w:val="center"/>
              <w:rPr>
                <w:sz w:val="24"/>
                <w:szCs w:val="24"/>
              </w:rPr>
            </w:pPr>
            <w:r w:rsidRPr="00826C97">
              <w:rPr>
                <w:sz w:val="24"/>
                <w:szCs w:val="24"/>
              </w:rPr>
              <w:t>ИТ-1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Зона инженерной инфраструктуры</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5</w:t>
            </w:r>
          </w:p>
        </w:tc>
        <w:tc>
          <w:tcPr>
            <w:tcW w:w="1741" w:type="dxa"/>
            <w:shd w:val="clear" w:color="auto" w:fill="auto"/>
            <w:vAlign w:val="center"/>
          </w:tcPr>
          <w:p w:rsidR="00557119" w:rsidRPr="00826C97" w:rsidRDefault="00557119" w:rsidP="00027EF1">
            <w:pPr>
              <w:jc w:val="center"/>
              <w:rPr>
                <w:sz w:val="24"/>
                <w:szCs w:val="24"/>
              </w:rPr>
            </w:pPr>
            <w:r w:rsidRPr="00826C97">
              <w:rPr>
                <w:sz w:val="24"/>
                <w:szCs w:val="24"/>
              </w:rPr>
              <w:t>ТР-1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Зона транспортной инфраструктуры</w:t>
            </w:r>
          </w:p>
        </w:tc>
      </w:tr>
      <w:tr w:rsidR="00557119" w:rsidRPr="00826C97" w:rsidTr="00056472">
        <w:tc>
          <w:tcPr>
            <w:tcW w:w="10430" w:type="dxa"/>
            <w:gridSpan w:val="3"/>
            <w:shd w:val="clear" w:color="auto" w:fill="auto"/>
            <w:vAlign w:val="center"/>
          </w:tcPr>
          <w:p w:rsidR="00557119" w:rsidRPr="00826C97" w:rsidRDefault="00557119" w:rsidP="00056472">
            <w:pPr>
              <w:jc w:val="center"/>
              <w:rPr>
                <w:b/>
                <w:sz w:val="24"/>
                <w:szCs w:val="24"/>
              </w:rPr>
            </w:pPr>
            <w:r w:rsidRPr="00826C97">
              <w:rPr>
                <w:b/>
                <w:sz w:val="24"/>
                <w:szCs w:val="24"/>
              </w:rPr>
              <w:t>ЗОНЫ СЕЛЬСКОХОЗЯЙСТВЕННОГО ИСПОЛЬЗОВАНИЯ</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highlight w:val="yellow"/>
              </w:rPr>
            </w:pPr>
            <w:r w:rsidRPr="00826C97">
              <w:rPr>
                <w:sz w:val="24"/>
                <w:szCs w:val="24"/>
              </w:rPr>
              <w:t>6</w:t>
            </w:r>
          </w:p>
        </w:tc>
        <w:tc>
          <w:tcPr>
            <w:tcW w:w="1741" w:type="dxa"/>
            <w:shd w:val="clear" w:color="auto" w:fill="auto"/>
            <w:vAlign w:val="center"/>
          </w:tcPr>
          <w:p w:rsidR="00557119" w:rsidRPr="00826C97" w:rsidRDefault="00557119" w:rsidP="00027EF1">
            <w:pPr>
              <w:jc w:val="center"/>
              <w:rPr>
                <w:rFonts w:eastAsia="MS Mincho"/>
                <w:sz w:val="24"/>
                <w:szCs w:val="24"/>
              </w:rPr>
            </w:pPr>
            <w:r w:rsidRPr="00826C97">
              <w:rPr>
                <w:sz w:val="24"/>
                <w:szCs w:val="24"/>
              </w:rPr>
              <w:t>СХ-1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Производственная зона сельскохозяйственных предприятий</w:t>
            </w:r>
          </w:p>
        </w:tc>
      </w:tr>
      <w:tr w:rsidR="00557119" w:rsidRPr="00826C97" w:rsidTr="00056472">
        <w:tc>
          <w:tcPr>
            <w:tcW w:w="10430" w:type="dxa"/>
            <w:gridSpan w:val="3"/>
            <w:shd w:val="clear" w:color="auto" w:fill="auto"/>
            <w:vAlign w:val="center"/>
          </w:tcPr>
          <w:p w:rsidR="00557119" w:rsidRPr="00826C97" w:rsidRDefault="00557119" w:rsidP="00056472">
            <w:pPr>
              <w:jc w:val="center"/>
              <w:rPr>
                <w:b/>
                <w:sz w:val="24"/>
                <w:szCs w:val="24"/>
              </w:rPr>
            </w:pPr>
            <w:r w:rsidRPr="00826C97">
              <w:rPr>
                <w:b/>
                <w:sz w:val="24"/>
                <w:szCs w:val="24"/>
              </w:rPr>
              <w:t>ЗОНЫ РЕКРЕАЦИОННОГО НАЗНАЧЕНИЯ</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7</w:t>
            </w:r>
          </w:p>
        </w:tc>
        <w:tc>
          <w:tcPr>
            <w:tcW w:w="1741" w:type="dxa"/>
            <w:shd w:val="clear" w:color="auto" w:fill="auto"/>
            <w:vAlign w:val="center"/>
          </w:tcPr>
          <w:p w:rsidR="00557119" w:rsidRPr="00826C97" w:rsidRDefault="00557119" w:rsidP="00027EF1">
            <w:pPr>
              <w:jc w:val="center"/>
              <w:rPr>
                <w:sz w:val="24"/>
                <w:szCs w:val="24"/>
              </w:rPr>
            </w:pPr>
            <w:r w:rsidRPr="00826C97">
              <w:rPr>
                <w:sz w:val="24"/>
                <w:szCs w:val="24"/>
              </w:rPr>
              <w:t>Р-1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Зона рекреационного назначения</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8</w:t>
            </w:r>
          </w:p>
        </w:tc>
        <w:tc>
          <w:tcPr>
            <w:tcW w:w="1741" w:type="dxa"/>
            <w:shd w:val="clear" w:color="auto" w:fill="auto"/>
            <w:vAlign w:val="center"/>
          </w:tcPr>
          <w:p w:rsidR="00557119" w:rsidRPr="00826C97" w:rsidRDefault="00557119" w:rsidP="00027EF1">
            <w:pPr>
              <w:jc w:val="center"/>
              <w:rPr>
                <w:sz w:val="24"/>
                <w:szCs w:val="24"/>
              </w:rPr>
            </w:pPr>
            <w:r w:rsidRPr="00826C97">
              <w:rPr>
                <w:sz w:val="24"/>
                <w:szCs w:val="24"/>
              </w:rPr>
              <w:t>Р-2</w:t>
            </w:r>
          </w:p>
        </w:tc>
        <w:tc>
          <w:tcPr>
            <w:tcW w:w="7772" w:type="dxa"/>
            <w:shd w:val="clear" w:color="auto" w:fill="auto"/>
            <w:vAlign w:val="center"/>
          </w:tcPr>
          <w:p w:rsidR="00557119" w:rsidRPr="00826C97" w:rsidRDefault="00557119" w:rsidP="00056472">
            <w:pPr>
              <w:widowControl/>
              <w:autoSpaceDE w:val="0"/>
              <w:autoSpaceDN w:val="0"/>
              <w:adjustRightInd w:val="0"/>
              <w:jc w:val="center"/>
              <w:rPr>
                <w:sz w:val="24"/>
                <w:szCs w:val="24"/>
              </w:rPr>
            </w:pPr>
            <w:r w:rsidRPr="00826C97">
              <w:rPr>
                <w:sz w:val="24"/>
                <w:szCs w:val="24"/>
              </w:rPr>
              <w:t>Зона озелененных территорий общего пользования (парки, сады, скверы, бульвары, городские леса)</w:t>
            </w:r>
          </w:p>
        </w:tc>
      </w:tr>
      <w:tr w:rsidR="00557119" w:rsidRPr="00826C97" w:rsidTr="00056472">
        <w:tc>
          <w:tcPr>
            <w:tcW w:w="10430" w:type="dxa"/>
            <w:gridSpan w:val="3"/>
            <w:shd w:val="clear" w:color="auto" w:fill="auto"/>
            <w:vAlign w:val="center"/>
          </w:tcPr>
          <w:p w:rsidR="00557119" w:rsidRPr="00826C97" w:rsidRDefault="00557119" w:rsidP="00056472">
            <w:pPr>
              <w:shd w:val="clear" w:color="auto" w:fill="FFFFFF"/>
              <w:jc w:val="center"/>
              <w:rPr>
                <w:b/>
                <w:sz w:val="24"/>
                <w:szCs w:val="24"/>
              </w:rPr>
            </w:pPr>
            <w:r w:rsidRPr="00826C97">
              <w:rPr>
                <w:b/>
                <w:sz w:val="24"/>
                <w:szCs w:val="24"/>
              </w:rPr>
              <w:t>ЗОНЫ СПЕЦИАЛЬНОГО НАЗНАЧЕНИЯ</w:t>
            </w:r>
          </w:p>
        </w:tc>
      </w:tr>
      <w:tr w:rsidR="00557119" w:rsidRPr="00826C97" w:rsidTr="00056472">
        <w:tc>
          <w:tcPr>
            <w:tcW w:w="913" w:type="dxa"/>
            <w:shd w:val="clear" w:color="auto" w:fill="auto"/>
            <w:vAlign w:val="center"/>
          </w:tcPr>
          <w:p w:rsidR="00557119" w:rsidRPr="00826C97" w:rsidRDefault="00557119" w:rsidP="00027EF1">
            <w:pPr>
              <w:jc w:val="center"/>
              <w:rPr>
                <w:sz w:val="24"/>
                <w:szCs w:val="24"/>
              </w:rPr>
            </w:pPr>
            <w:r w:rsidRPr="00826C97">
              <w:rPr>
                <w:sz w:val="24"/>
                <w:szCs w:val="24"/>
              </w:rPr>
              <w:t>9</w:t>
            </w:r>
          </w:p>
        </w:tc>
        <w:tc>
          <w:tcPr>
            <w:tcW w:w="1741" w:type="dxa"/>
            <w:shd w:val="clear" w:color="auto" w:fill="auto"/>
            <w:vAlign w:val="center"/>
          </w:tcPr>
          <w:p w:rsidR="00557119" w:rsidRPr="00826C97" w:rsidRDefault="00557119" w:rsidP="00027EF1">
            <w:pPr>
              <w:jc w:val="center"/>
              <w:rPr>
                <w:rFonts w:eastAsia="MS Mincho"/>
                <w:sz w:val="24"/>
                <w:szCs w:val="24"/>
              </w:rPr>
            </w:pPr>
            <w:r w:rsidRPr="00826C97">
              <w:rPr>
                <w:sz w:val="24"/>
                <w:szCs w:val="24"/>
              </w:rPr>
              <w:t>СН-1</w:t>
            </w:r>
          </w:p>
        </w:tc>
        <w:tc>
          <w:tcPr>
            <w:tcW w:w="7772" w:type="dxa"/>
            <w:shd w:val="clear" w:color="auto" w:fill="auto"/>
            <w:vAlign w:val="center"/>
          </w:tcPr>
          <w:p w:rsidR="00557119" w:rsidRPr="00826C97" w:rsidRDefault="00557119" w:rsidP="00056472">
            <w:pPr>
              <w:jc w:val="center"/>
              <w:rPr>
                <w:sz w:val="24"/>
                <w:szCs w:val="24"/>
              </w:rPr>
            </w:pPr>
            <w:r w:rsidRPr="00826C97">
              <w:rPr>
                <w:sz w:val="24"/>
                <w:szCs w:val="24"/>
              </w:rPr>
              <w:t>Зона кладбищ</w:t>
            </w:r>
          </w:p>
        </w:tc>
      </w:tr>
    </w:tbl>
    <w:p w:rsidR="00826C97" w:rsidRDefault="00826C97" w:rsidP="009439DE">
      <w:pPr>
        <w:widowControl/>
        <w:autoSpaceDE w:val="0"/>
        <w:autoSpaceDN w:val="0"/>
        <w:adjustRightInd w:val="0"/>
        <w:ind w:firstLine="567"/>
        <w:jc w:val="both"/>
        <w:rPr>
          <w:sz w:val="24"/>
          <w:szCs w:val="24"/>
        </w:rPr>
      </w:pPr>
    </w:p>
    <w:p w:rsidR="00557119" w:rsidRPr="00826C97" w:rsidRDefault="00557119" w:rsidP="009439DE">
      <w:pPr>
        <w:widowControl/>
        <w:autoSpaceDE w:val="0"/>
        <w:autoSpaceDN w:val="0"/>
        <w:adjustRightInd w:val="0"/>
        <w:ind w:firstLine="567"/>
        <w:jc w:val="both"/>
        <w:rPr>
          <w:kern w:val="3"/>
          <w:sz w:val="24"/>
          <w:szCs w:val="24"/>
          <w:lang w:eastAsia="zh-CN"/>
        </w:rPr>
      </w:pPr>
      <w:r w:rsidRPr="00826C97">
        <w:rPr>
          <w:sz w:val="24"/>
          <w:szCs w:val="24"/>
        </w:rPr>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в системе координат, используемой для ведения Единого государственного реестра недвижимости приведены в Приложении № 1 к настоящим Правилам.</w:t>
      </w:r>
    </w:p>
    <w:p w:rsidR="00557119" w:rsidRDefault="00557119" w:rsidP="009439DE">
      <w:pPr>
        <w:tabs>
          <w:tab w:val="left" w:pos="709"/>
          <w:tab w:val="left" w:pos="993"/>
          <w:tab w:val="left" w:pos="1848"/>
        </w:tabs>
        <w:autoSpaceDE w:val="0"/>
        <w:autoSpaceDN w:val="0"/>
        <w:jc w:val="both"/>
        <w:textAlignment w:val="baseline"/>
        <w:rPr>
          <w:kern w:val="3"/>
          <w:sz w:val="24"/>
          <w:szCs w:val="24"/>
          <w:lang w:eastAsia="zh-CN"/>
        </w:rPr>
      </w:pPr>
    </w:p>
    <w:p w:rsidR="002D5DF3" w:rsidRPr="00826C97" w:rsidRDefault="002D5DF3" w:rsidP="009439DE">
      <w:pPr>
        <w:tabs>
          <w:tab w:val="left" w:pos="709"/>
          <w:tab w:val="left" w:pos="993"/>
          <w:tab w:val="left" w:pos="1848"/>
        </w:tabs>
        <w:autoSpaceDE w:val="0"/>
        <w:autoSpaceDN w:val="0"/>
        <w:jc w:val="both"/>
        <w:textAlignment w:val="baseline"/>
        <w:rPr>
          <w:kern w:val="3"/>
          <w:sz w:val="24"/>
          <w:szCs w:val="24"/>
          <w:lang w:eastAsia="zh-CN"/>
        </w:rPr>
        <w:sectPr w:rsidR="002D5DF3" w:rsidRPr="00826C97" w:rsidSect="00044D86">
          <w:headerReference w:type="default" r:id="rId11"/>
          <w:footerReference w:type="default" r:id="rId12"/>
          <w:footerReference w:type="first" r:id="rId13"/>
          <w:pgSz w:w="11907" w:h="16840" w:code="9"/>
          <w:pgMar w:top="426" w:right="708" w:bottom="426" w:left="1134" w:header="426" w:footer="854" w:gutter="0"/>
          <w:cols w:space="708"/>
          <w:titlePg/>
          <w:docGrid w:linePitch="360"/>
        </w:sectPr>
      </w:pPr>
    </w:p>
    <w:p w:rsidR="00557119" w:rsidRPr="00EA5D56" w:rsidRDefault="00557119" w:rsidP="00027EF1">
      <w:pPr>
        <w:pStyle w:val="2"/>
        <w:spacing w:after="240"/>
        <w:ind w:left="567" w:right="537"/>
        <w:jc w:val="center"/>
        <w:rPr>
          <w:b/>
          <w:szCs w:val="24"/>
        </w:rPr>
      </w:pPr>
      <w:bookmarkStart w:id="26" w:name="_Toc138760211"/>
      <w:bookmarkStart w:id="27" w:name="_Toc139265137"/>
      <w:bookmarkStart w:id="28" w:name="_Toc146725206"/>
      <w:bookmarkStart w:id="29" w:name="_Toc152147537"/>
      <w:bookmarkStart w:id="30" w:name="_Toc153892569"/>
      <w:r w:rsidRPr="00EA5D56">
        <w:rPr>
          <w:b/>
          <w:szCs w:val="24"/>
        </w:rPr>
        <w:lastRenderedPageBreak/>
        <w:t>Статья 18. Градостроительный регламент</w:t>
      </w:r>
      <w:bookmarkEnd w:id="26"/>
      <w:bookmarkEnd w:id="27"/>
      <w:r w:rsidRPr="00EA5D56">
        <w:rPr>
          <w:b/>
          <w:szCs w:val="24"/>
        </w:rPr>
        <w:t>. Ж-1 «Жилая зона»</w:t>
      </w:r>
      <w:bookmarkEnd w:id="28"/>
      <w:bookmarkEnd w:id="29"/>
      <w:bookmarkEnd w:id="30"/>
    </w:p>
    <w:tbl>
      <w:tblPr>
        <w:tblW w:w="468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141"/>
        <w:gridCol w:w="1555"/>
        <w:gridCol w:w="8"/>
        <w:gridCol w:w="1549"/>
        <w:gridCol w:w="10"/>
        <w:gridCol w:w="11"/>
        <w:gridCol w:w="1523"/>
        <w:gridCol w:w="20"/>
        <w:gridCol w:w="21"/>
        <w:gridCol w:w="1637"/>
        <w:gridCol w:w="1535"/>
        <w:gridCol w:w="3051"/>
      </w:tblGrid>
      <w:tr w:rsidR="00557119" w:rsidRPr="00EA5D56" w:rsidTr="00DC071E">
        <w:trPr>
          <w:trHeight w:val="678"/>
          <w:jc w:val="center"/>
        </w:trPr>
        <w:tc>
          <w:tcPr>
            <w:tcW w:w="5000" w:type="pct"/>
            <w:gridSpan w:val="13"/>
            <w:tcBorders>
              <w:top w:val="single" w:sz="4" w:space="0" w:color="000000"/>
            </w:tcBorders>
            <w:vAlign w:val="center"/>
          </w:tcPr>
          <w:p w:rsidR="00557119" w:rsidRPr="00EA5D56" w:rsidRDefault="00557119" w:rsidP="00027EF1">
            <w:pPr>
              <w:spacing w:line="360" w:lineRule="auto"/>
              <w:jc w:val="right"/>
              <w:outlineLvl w:val="3"/>
              <w:rPr>
                <w:b/>
                <w:bCs/>
                <w:sz w:val="22"/>
                <w:szCs w:val="22"/>
              </w:rPr>
            </w:pPr>
            <w:r w:rsidRPr="00EA5D56">
              <w:rPr>
                <w:b/>
                <w:bCs/>
                <w:sz w:val="22"/>
                <w:szCs w:val="22"/>
              </w:rPr>
              <w:t>Таблица 1</w:t>
            </w:r>
          </w:p>
          <w:p w:rsidR="00557119" w:rsidRPr="00EA5D56" w:rsidRDefault="00557119" w:rsidP="00027EF1">
            <w:pPr>
              <w:spacing w:line="360" w:lineRule="auto"/>
              <w:jc w:val="center"/>
              <w:outlineLvl w:val="3"/>
              <w:rPr>
                <w:b/>
                <w:bCs/>
                <w:sz w:val="22"/>
                <w:szCs w:val="22"/>
              </w:rPr>
            </w:pPr>
            <w:r w:rsidRPr="00EA5D56">
              <w:rPr>
                <w:b/>
                <w:bCs/>
                <w:sz w:val="22"/>
                <w:szCs w:val="22"/>
              </w:rPr>
              <w:t>Ж-1. Жилая зона</w:t>
            </w:r>
          </w:p>
        </w:tc>
      </w:tr>
      <w:tr w:rsidR="00DC071E" w:rsidRPr="00EA5D56" w:rsidTr="00081903">
        <w:trPr>
          <w:trHeight w:val="1540"/>
          <w:jc w:val="center"/>
        </w:trPr>
        <w:tc>
          <w:tcPr>
            <w:tcW w:w="220" w:type="pct"/>
            <w:vMerge w:val="restart"/>
            <w:tcBorders>
              <w:top w:val="single" w:sz="4" w:space="0" w:color="000000"/>
            </w:tcBorders>
            <w:vAlign w:val="center"/>
          </w:tcPr>
          <w:p w:rsidR="00557119" w:rsidRPr="00EA5D56" w:rsidRDefault="00557119" w:rsidP="00027EF1">
            <w:pPr>
              <w:jc w:val="center"/>
              <w:rPr>
                <w:color w:val="000000"/>
              </w:rPr>
            </w:pPr>
            <w:r w:rsidRPr="00EA5D56">
              <w:t>Код</w:t>
            </w:r>
          </w:p>
        </w:tc>
        <w:tc>
          <w:tcPr>
            <w:tcW w:w="1069" w:type="pct"/>
            <w:vMerge w:val="restart"/>
            <w:tcBorders>
              <w:top w:val="single" w:sz="4" w:space="0" w:color="000000"/>
              <w:right w:val="single" w:sz="4" w:space="0" w:color="auto"/>
            </w:tcBorders>
            <w:vAlign w:val="center"/>
          </w:tcPr>
          <w:p w:rsidR="00557119" w:rsidRPr="00EA5D56" w:rsidRDefault="00557119" w:rsidP="00027EF1">
            <w:pPr>
              <w:jc w:val="center"/>
              <w:rPr>
                <w:color w:val="000000"/>
              </w:rPr>
            </w:pPr>
            <w:r w:rsidRPr="00EA5D56">
              <w:t>Виды разрешенного использования земельных участков</w:t>
            </w:r>
          </w:p>
        </w:tc>
        <w:tc>
          <w:tcPr>
            <w:tcW w:w="1059" w:type="pct"/>
            <w:gridSpan w:val="4"/>
            <w:tcBorders>
              <w:top w:val="single" w:sz="4" w:space="0" w:color="000000"/>
              <w:left w:val="single" w:sz="4" w:space="0" w:color="auto"/>
            </w:tcBorders>
            <w:vAlign w:val="center"/>
          </w:tcPr>
          <w:p w:rsidR="00557119" w:rsidRPr="00EA5D56" w:rsidRDefault="00557119" w:rsidP="00027EF1">
            <w:pPr>
              <w:ind w:firstLine="5"/>
              <w:jc w:val="center"/>
            </w:pPr>
            <w:r w:rsidRPr="00EA5D56">
              <w:t>Предельные (минимальные и (или) максимальные) размеры земельных участков, в том числе их площадь, кв. м</w:t>
            </w:r>
          </w:p>
        </w:tc>
        <w:tc>
          <w:tcPr>
            <w:tcW w:w="1091" w:type="pct"/>
            <w:gridSpan w:val="5"/>
            <w:tcBorders>
              <w:top w:val="single" w:sz="4" w:space="0" w:color="000000"/>
            </w:tcBorders>
            <w:vAlign w:val="center"/>
          </w:tcPr>
          <w:p w:rsidR="00557119" w:rsidRPr="00EA5D56" w:rsidRDefault="00557119" w:rsidP="00027EF1">
            <w:pPr>
              <w:jc w:val="center"/>
            </w:pPr>
            <w:r w:rsidRPr="00EA5D5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3" w:type="pct"/>
            <w:vMerge w:val="restart"/>
            <w:tcBorders>
              <w:top w:val="single" w:sz="4" w:space="0" w:color="000000"/>
            </w:tcBorders>
            <w:vAlign w:val="center"/>
          </w:tcPr>
          <w:p w:rsidR="00557119" w:rsidRPr="00EA5D56" w:rsidRDefault="00557119" w:rsidP="00027EF1">
            <w:pPr>
              <w:jc w:val="center"/>
            </w:pPr>
            <w:r w:rsidRPr="00EA5D56">
              <w:t>Предельное количество этажей и/или</w:t>
            </w:r>
          </w:p>
          <w:p w:rsidR="00557119" w:rsidRPr="00EA5D56" w:rsidRDefault="00557119" w:rsidP="00027EF1">
            <w:pPr>
              <w:jc w:val="center"/>
            </w:pPr>
            <w:r w:rsidRPr="00EA5D56">
              <w:t>предельная высота, этаж/м</w:t>
            </w:r>
          </w:p>
        </w:tc>
        <w:tc>
          <w:tcPr>
            <w:tcW w:w="1038" w:type="pct"/>
            <w:vMerge w:val="restart"/>
            <w:tcBorders>
              <w:top w:val="single" w:sz="4" w:space="0" w:color="000000"/>
            </w:tcBorders>
            <w:vAlign w:val="center"/>
          </w:tcPr>
          <w:p w:rsidR="00557119" w:rsidRPr="00EA5D56" w:rsidRDefault="00557119" w:rsidP="00027EF1">
            <w:pPr>
              <w:jc w:val="center"/>
            </w:pPr>
            <w:r w:rsidRPr="00EA5D56">
              <w:t>Максимальный процент застройки в границах земельного участка, %</w:t>
            </w:r>
          </w:p>
          <w:p w:rsidR="00557119" w:rsidRPr="00EA5D56" w:rsidRDefault="00557119" w:rsidP="00027EF1">
            <w:pPr>
              <w:jc w:val="center"/>
            </w:pPr>
          </w:p>
        </w:tc>
      </w:tr>
      <w:tr w:rsidR="00DC071E" w:rsidRPr="00EA5D56" w:rsidTr="00081903">
        <w:trPr>
          <w:trHeight w:val="717"/>
          <w:jc w:val="center"/>
        </w:trPr>
        <w:tc>
          <w:tcPr>
            <w:tcW w:w="220" w:type="pct"/>
            <w:vMerge/>
          </w:tcPr>
          <w:p w:rsidR="00557119" w:rsidRPr="00EA5D56" w:rsidRDefault="00557119" w:rsidP="00027EF1">
            <w:pPr>
              <w:jc w:val="center"/>
            </w:pPr>
          </w:p>
        </w:tc>
        <w:tc>
          <w:tcPr>
            <w:tcW w:w="1069" w:type="pct"/>
            <w:vMerge/>
            <w:tcBorders>
              <w:right w:val="single" w:sz="4" w:space="0" w:color="auto"/>
            </w:tcBorders>
          </w:tcPr>
          <w:p w:rsidR="00557119" w:rsidRPr="00EA5D56" w:rsidRDefault="00557119" w:rsidP="00027EF1">
            <w:pPr>
              <w:jc w:val="center"/>
            </w:pPr>
          </w:p>
        </w:tc>
        <w:tc>
          <w:tcPr>
            <w:tcW w:w="533" w:type="pct"/>
            <w:gridSpan w:val="2"/>
            <w:tcBorders>
              <w:left w:val="single" w:sz="4" w:space="0" w:color="auto"/>
            </w:tcBorders>
            <w:vAlign w:val="center"/>
          </w:tcPr>
          <w:p w:rsidR="00557119" w:rsidRPr="00EA5D56" w:rsidRDefault="00557119" w:rsidP="00027EF1">
            <w:pPr>
              <w:jc w:val="center"/>
              <w:rPr>
                <w:color w:val="000000"/>
              </w:rPr>
            </w:pPr>
            <w:r w:rsidRPr="00EA5D56">
              <w:t>минимальная площадь земельных участков</w:t>
            </w:r>
          </w:p>
        </w:tc>
        <w:tc>
          <w:tcPr>
            <w:tcW w:w="530" w:type="pct"/>
            <w:gridSpan w:val="3"/>
            <w:vAlign w:val="center"/>
          </w:tcPr>
          <w:p w:rsidR="00557119" w:rsidRPr="00EA5D56" w:rsidRDefault="00557119" w:rsidP="00027EF1">
            <w:pPr>
              <w:jc w:val="center"/>
              <w:rPr>
                <w:color w:val="000000"/>
              </w:rPr>
            </w:pPr>
            <w:r w:rsidRPr="00EA5D56">
              <w:t>максимальная площадь земельных участков</w:t>
            </w:r>
          </w:p>
        </w:tc>
        <w:tc>
          <w:tcPr>
            <w:tcW w:w="530" w:type="pct"/>
            <w:gridSpan w:val="2"/>
            <w:vAlign w:val="center"/>
          </w:tcPr>
          <w:p w:rsidR="00557119" w:rsidRPr="00EA5D56" w:rsidRDefault="00557119" w:rsidP="00027EF1">
            <w:pPr>
              <w:jc w:val="center"/>
              <w:rPr>
                <w:color w:val="000000"/>
              </w:rPr>
            </w:pPr>
            <w:r w:rsidRPr="00EA5D56">
              <w:t>размещенных вдоль красных линий, улиц, проездов и дорог</w:t>
            </w:r>
          </w:p>
        </w:tc>
        <w:tc>
          <w:tcPr>
            <w:tcW w:w="557" w:type="pct"/>
            <w:gridSpan w:val="2"/>
            <w:vAlign w:val="center"/>
          </w:tcPr>
          <w:p w:rsidR="00557119" w:rsidRPr="00EA5D56" w:rsidRDefault="00557119" w:rsidP="00027EF1">
            <w:pPr>
              <w:jc w:val="center"/>
              <w:rPr>
                <w:color w:val="000000"/>
              </w:rPr>
            </w:pPr>
            <w:r w:rsidRPr="00EA5D56">
              <w:t>размещенных вдоль других сторон земельного участка</w:t>
            </w:r>
          </w:p>
        </w:tc>
        <w:tc>
          <w:tcPr>
            <w:tcW w:w="523" w:type="pct"/>
            <w:vMerge/>
          </w:tcPr>
          <w:p w:rsidR="00557119" w:rsidRPr="00EA5D56" w:rsidRDefault="00557119" w:rsidP="00027EF1">
            <w:pPr>
              <w:jc w:val="center"/>
            </w:pPr>
          </w:p>
        </w:tc>
        <w:tc>
          <w:tcPr>
            <w:tcW w:w="1038" w:type="pct"/>
            <w:vMerge/>
          </w:tcPr>
          <w:p w:rsidR="00557119" w:rsidRPr="00EA5D56" w:rsidRDefault="00557119" w:rsidP="00027EF1">
            <w:pPr>
              <w:jc w:val="center"/>
            </w:pPr>
          </w:p>
        </w:tc>
      </w:tr>
      <w:tr w:rsidR="00DC071E" w:rsidRPr="00EA5D56" w:rsidTr="00081903">
        <w:trPr>
          <w:trHeight w:val="259"/>
          <w:jc w:val="center"/>
        </w:trPr>
        <w:tc>
          <w:tcPr>
            <w:tcW w:w="220" w:type="pct"/>
          </w:tcPr>
          <w:p w:rsidR="00557119" w:rsidRPr="00EA5D56" w:rsidRDefault="00557119" w:rsidP="00027EF1">
            <w:pPr>
              <w:ind w:left="6"/>
              <w:jc w:val="center"/>
              <w:rPr>
                <w:sz w:val="22"/>
                <w:szCs w:val="22"/>
              </w:rPr>
            </w:pPr>
            <w:r w:rsidRPr="00EA5D56">
              <w:rPr>
                <w:sz w:val="22"/>
                <w:szCs w:val="22"/>
              </w:rPr>
              <w:t>1</w:t>
            </w:r>
          </w:p>
        </w:tc>
        <w:tc>
          <w:tcPr>
            <w:tcW w:w="1069" w:type="pct"/>
            <w:tcBorders>
              <w:right w:val="single" w:sz="4" w:space="0" w:color="auto"/>
            </w:tcBorders>
          </w:tcPr>
          <w:p w:rsidR="00557119" w:rsidRPr="00EA5D56" w:rsidRDefault="00557119" w:rsidP="00027EF1">
            <w:pPr>
              <w:ind w:left="6"/>
              <w:jc w:val="center"/>
              <w:rPr>
                <w:sz w:val="22"/>
                <w:szCs w:val="22"/>
              </w:rPr>
            </w:pPr>
            <w:r w:rsidRPr="00EA5D56">
              <w:rPr>
                <w:sz w:val="22"/>
                <w:szCs w:val="22"/>
              </w:rPr>
              <w:t>2</w:t>
            </w:r>
          </w:p>
        </w:tc>
        <w:tc>
          <w:tcPr>
            <w:tcW w:w="533" w:type="pct"/>
            <w:gridSpan w:val="2"/>
            <w:tcBorders>
              <w:left w:val="single" w:sz="4" w:space="0" w:color="auto"/>
            </w:tcBorders>
          </w:tcPr>
          <w:p w:rsidR="00557119" w:rsidRPr="00EA5D56" w:rsidRDefault="00557119" w:rsidP="00027EF1">
            <w:pPr>
              <w:ind w:left="6"/>
              <w:jc w:val="center"/>
              <w:rPr>
                <w:sz w:val="22"/>
                <w:szCs w:val="22"/>
              </w:rPr>
            </w:pPr>
            <w:r w:rsidRPr="00EA5D56">
              <w:rPr>
                <w:sz w:val="22"/>
                <w:szCs w:val="22"/>
              </w:rPr>
              <w:t>3</w:t>
            </w:r>
          </w:p>
        </w:tc>
        <w:tc>
          <w:tcPr>
            <w:tcW w:w="530" w:type="pct"/>
            <w:gridSpan w:val="3"/>
          </w:tcPr>
          <w:p w:rsidR="00557119" w:rsidRPr="00EA5D56" w:rsidRDefault="00557119" w:rsidP="00027EF1">
            <w:pPr>
              <w:ind w:left="6"/>
              <w:jc w:val="center"/>
              <w:rPr>
                <w:sz w:val="22"/>
                <w:szCs w:val="22"/>
              </w:rPr>
            </w:pPr>
            <w:r w:rsidRPr="00EA5D56">
              <w:rPr>
                <w:sz w:val="22"/>
                <w:szCs w:val="22"/>
              </w:rPr>
              <w:t>4</w:t>
            </w:r>
          </w:p>
        </w:tc>
        <w:tc>
          <w:tcPr>
            <w:tcW w:w="530" w:type="pct"/>
            <w:gridSpan w:val="2"/>
          </w:tcPr>
          <w:p w:rsidR="00557119" w:rsidRPr="00EA5D56" w:rsidRDefault="00557119" w:rsidP="00027EF1">
            <w:pPr>
              <w:ind w:left="6"/>
              <w:jc w:val="center"/>
              <w:rPr>
                <w:sz w:val="22"/>
                <w:szCs w:val="22"/>
              </w:rPr>
            </w:pPr>
            <w:r w:rsidRPr="00EA5D56">
              <w:rPr>
                <w:sz w:val="22"/>
                <w:szCs w:val="22"/>
              </w:rPr>
              <w:t>5</w:t>
            </w:r>
          </w:p>
        </w:tc>
        <w:tc>
          <w:tcPr>
            <w:tcW w:w="557" w:type="pct"/>
            <w:gridSpan w:val="2"/>
          </w:tcPr>
          <w:p w:rsidR="00557119" w:rsidRPr="00EA5D56" w:rsidRDefault="00557119" w:rsidP="00027EF1">
            <w:pPr>
              <w:ind w:left="6"/>
              <w:jc w:val="center"/>
              <w:rPr>
                <w:sz w:val="22"/>
                <w:szCs w:val="22"/>
              </w:rPr>
            </w:pPr>
            <w:r w:rsidRPr="00EA5D56">
              <w:rPr>
                <w:sz w:val="22"/>
                <w:szCs w:val="22"/>
              </w:rPr>
              <w:t>6</w:t>
            </w:r>
          </w:p>
        </w:tc>
        <w:tc>
          <w:tcPr>
            <w:tcW w:w="523" w:type="pct"/>
          </w:tcPr>
          <w:p w:rsidR="00557119" w:rsidRPr="00EA5D56" w:rsidRDefault="00557119" w:rsidP="00027EF1">
            <w:pPr>
              <w:ind w:left="6"/>
              <w:jc w:val="center"/>
              <w:rPr>
                <w:sz w:val="22"/>
                <w:szCs w:val="22"/>
              </w:rPr>
            </w:pPr>
            <w:r w:rsidRPr="00EA5D56">
              <w:rPr>
                <w:sz w:val="22"/>
                <w:szCs w:val="22"/>
              </w:rPr>
              <w:t>7</w:t>
            </w:r>
          </w:p>
        </w:tc>
        <w:tc>
          <w:tcPr>
            <w:tcW w:w="1038" w:type="pct"/>
          </w:tcPr>
          <w:p w:rsidR="00557119" w:rsidRPr="00EA5D56" w:rsidRDefault="00557119" w:rsidP="00027EF1">
            <w:pPr>
              <w:ind w:left="6"/>
              <w:jc w:val="center"/>
              <w:rPr>
                <w:sz w:val="22"/>
                <w:szCs w:val="22"/>
              </w:rPr>
            </w:pPr>
            <w:r w:rsidRPr="00EA5D56">
              <w:rPr>
                <w:sz w:val="22"/>
                <w:szCs w:val="22"/>
              </w:rPr>
              <w:t>8</w:t>
            </w:r>
          </w:p>
        </w:tc>
      </w:tr>
      <w:tr w:rsidR="00557119" w:rsidRPr="00826C97" w:rsidTr="00DC071E">
        <w:trPr>
          <w:jc w:val="center"/>
        </w:trPr>
        <w:tc>
          <w:tcPr>
            <w:tcW w:w="5000" w:type="pct"/>
            <w:gridSpan w:val="13"/>
          </w:tcPr>
          <w:p w:rsidR="00557119" w:rsidRPr="00826C97" w:rsidRDefault="00EF615E" w:rsidP="00027EF1">
            <w:pPr>
              <w:jc w:val="center"/>
              <w:rPr>
                <w:b/>
                <w:sz w:val="22"/>
                <w:szCs w:val="22"/>
              </w:rPr>
            </w:pPr>
            <w:r w:rsidRPr="001E2883">
              <w:rPr>
                <w:b/>
                <w:sz w:val="22"/>
                <w:szCs w:val="22"/>
              </w:rPr>
              <w:t>ОСНОВНЫЕ ВИДЫ РАЗРЕШЕННОГО ИСПОЛЬЗОВАНИЯ ЗЕМЕЛЬНЫХ УЧАСТКОВ И ОБЪЕКТОВ КАПИТАЛЬНОГО СТРОИТЕЛЬСТВА</w:t>
            </w:r>
          </w:p>
        </w:tc>
      </w:tr>
      <w:tr w:rsidR="00DC071E" w:rsidRPr="00826C97" w:rsidTr="00081903">
        <w:trPr>
          <w:jc w:val="center"/>
        </w:trPr>
        <w:tc>
          <w:tcPr>
            <w:tcW w:w="220" w:type="pct"/>
            <w:vAlign w:val="center"/>
          </w:tcPr>
          <w:p w:rsidR="00557119" w:rsidRPr="00EA5D56" w:rsidRDefault="00557119" w:rsidP="00027EF1">
            <w:pPr>
              <w:jc w:val="center"/>
              <w:rPr>
                <w:color w:val="000000"/>
                <w:sz w:val="22"/>
                <w:szCs w:val="22"/>
              </w:rPr>
            </w:pPr>
            <w:r w:rsidRPr="00EA5D56">
              <w:rPr>
                <w:sz w:val="22"/>
                <w:szCs w:val="22"/>
              </w:rPr>
              <w:t>2.1</w:t>
            </w:r>
          </w:p>
        </w:tc>
        <w:tc>
          <w:tcPr>
            <w:tcW w:w="1069" w:type="pct"/>
            <w:tcBorders>
              <w:right w:val="single" w:sz="4" w:space="0" w:color="auto"/>
            </w:tcBorders>
            <w:vAlign w:val="center"/>
          </w:tcPr>
          <w:p w:rsidR="00557119" w:rsidRPr="00EA5D56" w:rsidRDefault="00557119" w:rsidP="00027EF1">
            <w:pPr>
              <w:rPr>
                <w:b/>
                <w:sz w:val="22"/>
                <w:szCs w:val="22"/>
              </w:rPr>
            </w:pPr>
            <w:r w:rsidRPr="00EA5D56">
              <w:rPr>
                <w:b/>
                <w:sz w:val="22"/>
                <w:szCs w:val="22"/>
              </w:rPr>
              <w:t>Для индивидуального жилищного строительства</w:t>
            </w:r>
          </w:p>
        </w:tc>
        <w:tc>
          <w:tcPr>
            <w:tcW w:w="530" w:type="pct"/>
            <w:tcBorders>
              <w:left w:val="single" w:sz="4" w:space="0" w:color="auto"/>
            </w:tcBorders>
            <w:vAlign w:val="center"/>
          </w:tcPr>
          <w:p w:rsidR="00557119" w:rsidRPr="00EA5D56" w:rsidRDefault="00557119" w:rsidP="00027EF1">
            <w:pPr>
              <w:jc w:val="center"/>
              <w:rPr>
                <w:sz w:val="22"/>
                <w:szCs w:val="22"/>
              </w:rPr>
            </w:pPr>
            <w:r w:rsidRPr="00EA5D56">
              <w:rPr>
                <w:sz w:val="22"/>
                <w:szCs w:val="22"/>
              </w:rPr>
              <w:t>600</w:t>
            </w:r>
            <w:r w:rsidRPr="00EA5D56">
              <w:rPr>
                <w:sz w:val="22"/>
                <w:szCs w:val="22"/>
                <w:vertAlign w:val="superscript"/>
              </w:rPr>
              <w:t>(1)</w:t>
            </w:r>
          </w:p>
        </w:tc>
        <w:tc>
          <w:tcPr>
            <w:tcW w:w="526" w:type="pct"/>
            <w:gridSpan w:val="2"/>
            <w:vAlign w:val="center"/>
          </w:tcPr>
          <w:p w:rsidR="00557119" w:rsidRPr="00EA5D56" w:rsidRDefault="00557119" w:rsidP="00027EF1">
            <w:pPr>
              <w:jc w:val="center"/>
              <w:rPr>
                <w:sz w:val="22"/>
                <w:szCs w:val="22"/>
              </w:rPr>
            </w:pPr>
            <w:r w:rsidRPr="00EA5D56">
              <w:rPr>
                <w:sz w:val="22"/>
                <w:szCs w:val="22"/>
              </w:rPr>
              <w:t>1500</w:t>
            </w:r>
            <w:r w:rsidRPr="00EA5D56">
              <w:rPr>
                <w:sz w:val="22"/>
                <w:szCs w:val="22"/>
                <w:vertAlign w:val="superscript"/>
              </w:rPr>
              <w:t>(1)</w:t>
            </w:r>
          </w:p>
        </w:tc>
        <w:tc>
          <w:tcPr>
            <w:tcW w:w="529" w:type="pct"/>
            <w:gridSpan w:val="3"/>
            <w:vAlign w:val="center"/>
          </w:tcPr>
          <w:p w:rsidR="00557119" w:rsidRPr="00EA5D56" w:rsidRDefault="00557119" w:rsidP="00027EF1">
            <w:pPr>
              <w:jc w:val="center"/>
              <w:rPr>
                <w:sz w:val="22"/>
                <w:szCs w:val="22"/>
              </w:rPr>
            </w:pPr>
            <w:r w:rsidRPr="00EA5D56">
              <w:rPr>
                <w:sz w:val="22"/>
                <w:szCs w:val="22"/>
              </w:rPr>
              <w:t>5</w:t>
            </w:r>
          </w:p>
        </w:tc>
        <w:tc>
          <w:tcPr>
            <w:tcW w:w="565" w:type="pct"/>
            <w:gridSpan w:val="3"/>
            <w:vAlign w:val="center"/>
          </w:tcPr>
          <w:p w:rsidR="00557119" w:rsidRPr="00EA5D56" w:rsidRDefault="00557119" w:rsidP="00027EF1">
            <w:pPr>
              <w:jc w:val="center"/>
              <w:rPr>
                <w:color w:val="000000"/>
                <w:sz w:val="22"/>
                <w:szCs w:val="22"/>
              </w:rPr>
            </w:pPr>
            <w:r w:rsidRPr="00EA5D56">
              <w:rPr>
                <w:color w:val="000000"/>
                <w:sz w:val="22"/>
                <w:szCs w:val="22"/>
              </w:rPr>
              <w:t>3</w:t>
            </w:r>
          </w:p>
        </w:tc>
        <w:tc>
          <w:tcPr>
            <w:tcW w:w="523" w:type="pct"/>
            <w:vAlign w:val="center"/>
          </w:tcPr>
          <w:p w:rsidR="00557119" w:rsidRPr="00EA5D56" w:rsidRDefault="00557119" w:rsidP="00027EF1">
            <w:pPr>
              <w:jc w:val="center"/>
              <w:rPr>
                <w:color w:val="000000"/>
                <w:sz w:val="22"/>
                <w:szCs w:val="22"/>
              </w:rPr>
            </w:pPr>
            <w:r w:rsidRPr="00EA5D56">
              <w:rPr>
                <w:sz w:val="22"/>
                <w:szCs w:val="22"/>
              </w:rPr>
              <w:t>3 этажа/</w:t>
            </w:r>
            <w:r w:rsidRPr="00EA5D56">
              <w:rPr>
                <w:color w:val="000000"/>
                <w:sz w:val="22"/>
                <w:szCs w:val="22"/>
              </w:rPr>
              <w:t>20м</w:t>
            </w:r>
          </w:p>
        </w:tc>
        <w:tc>
          <w:tcPr>
            <w:tcW w:w="1038" w:type="pct"/>
            <w:vAlign w:val="center"/>
          </w:tcPr>
          <w:p w:rsidR="00557119" w:rsidRPr="00EA5D56" w:rsidRDefault="00557119" w:rsidP="00027EF1">
            <w:pPr>
              <w:jc w:val="center"/>
              <w:rPr>
                <w:sz w:val="22"/>
                <w:szCs w:val="22"/>
              </w:rPr>
            </w:pPr>
            <w:r w:rsidRPr="00EA5D56">
              <w:rPr>
                <w:sz w:val="22"/>
                <w:szCs w:val="22"/>
              </w:rPr>
              <w:t>60</w:t>
            </w:r>
          </w:p>
        </w:tc>
      </w:tr>
      <w:tr w:rsidR="00DC071E" w:rsidRPr="00826C97" w:rsidTr="00081903">
        <w:trPr>
          <w:jc w:val="center"/>
        </w:trPr>
        <w:tc>
          <w:tcPr>
            <w:tcW w:w="220" w:type="pct"/>
            <w:vAlign w:val="center"/>
          </w:tcPr>
          <w:p w:rsidR="00557119" w:rsidRPr="00EA5D56" w:rsidRDefault="00557119" w:rsidP="00027EF1">
            <w:pPr>
              <w:jc w:val="center"/>
              <w:rPr>
                <w:sz w:val="22"/>
                <w:szCs w:val="22"/>
              </w:rPr>
            </w:pPr>
            <w:r w:rsidRPr="00EA5D56">
              <w:rPr>
                <w:sz w:val="22"/>
                <w:szCs w:val="22"/>
              </w:rPr>
              <w:t>2.1.1</w:t>
            </w:r>
          </w:p>
        </w:tc>
        <w:tc>
          <w:tcPr>
            <w:tcW w:w="1069" w:type="pct"/>
            <w:tcBorders>
              <w:right w:val="single" w:sz="4" w:space="0" w:color="auto"/>
            </w:tcBorders>
            <w:vAlign w:val="center"/>
          </w:tcPr>
          <w:p w:rsidR="00557119" w:rsidRPr="00EA5D56" w:rsidRDefault="00557119" w:rsidP="00027EF1">
            <w:pPr>
              <w:rPr>
                <w:b/>
                <w:sz w:val="22"/>
                <w:szCs w:val="22"/>
              </w:rPr>
            </w:pPr>
            <w:r w:rsidRPr="00EA5D56">
              <w:rPr>
                <w:b/>
                <w:sz w:val="22"/>
                <w:szCs w:val="22"/>
              </w:rPr>
              <w:t xml:space="preserve">Малоэтажная многоквартирная жилая застройка </w:t>
            </w:r>
          </w:p>
        </w:tc>
        <w:tc>
          <w:tcPr>
            <w:tcW w:w="530" w:type="pct"/>
            <w:tcBorders>
              <w:left w:val="single" w:sz="4" w:space="0" w:color="auto"/>
            </w:tcBorders>
            <w:vAlign w:val="center"/>
          </w:tcPr>
          <w:p w:rsidR="00557119" w:rsidRPr="00EA5D56" w:rsidRDefault="00557119" w:rsidP="00027EF1">
            <w:pPr>
              <w:jc w:val="center"/>
              <w:rPr>
                <w:sz w:val="22"/>
                <w:szCs w:val="22"/>
              </w:rPr>
            </w:pPr>
            <w:r w:rsidRPr="00EA5D56">
              <w:rPr>
                <w:sz w:val="22"/>
                <w:szCs w:val="22"/>
              </w:rPr>
              <w:t>600</w:t>
            </w:r>
          </w:p>
        </w:tc>
        <w:tc>
          <w:tcPr>
            <w:tcW w:w="526" w:type="pct"/>
            <w:gridSpan w:val="2"/>
            <w:vAlign w:val="center"/>
          </w:tcPr>
          <w:p w:rsidR="00557119" w:rsidRPr="00EA5D56" w:rsidRDefault="00557119" w:rsidP="00027EF1">
            <w:pPr>
              <w:jc w:val="center"/>
              <w:rPr>
                <w:sz w:val="22"/>
                <w:szCs w:val="22"/>
              </w:rPr>
            </w:pPr>
            <w:r w:rsidRPr="00EA5D56">
              <w:rPr>
                <w:sz w:val="22"/>
                <w:szCs w:val="22"/>
              </w:rPr>
              <w:t>5000</w:t>
            </w:r>
          </w:p>
        </w:tc>
        <w:tc>
          <w:tcPr>
            <w:tcW w:w="529" w:type="pct"/>
            <w:gridSpan w:val="3"/>
            <w:vAlign w:val="center"/>
          </w:tcPr>
          <w:p w:rsidR="00557119" w:rsidRPr="00EA5D56" w:rsidRDefault="00557119" w:rsidP="00027EF1">
            <w:pPr>
              <w:jc w:val="center"/>
              <w:rPr>
                <w:sz w:val="22"/>
                <w:szCs w:val="22"/>
              </w:rPr>
            </w:pPr>
            <w:r w:rsidRPr="00EA5D56">
              <w:rPr>
                <w:sz w:val="22"/>
                <w:szCs w:val="22"/>
              </w:rPr>
              <w:t>5</w:t>
            </w:r>
          </w:p>
        </w:tc>
        <w:tc>
          <w:tcPr>
            <w:tcW w:w="565" w:type="pct"/>
            <w:gridSpan w:val="3"/>
            <w:vAlign w:val="center"/>
          </w:tcPr>
          <w:p w:rsidR="00557119" w:rsidRPr="00EA5D56" w:rsidRDefault="00557119" w:rsidP="00027EF1">
            <w:pPr>
              <w:jc w:val="center"/>
              <w:rPr>
                <w:color w:val="000000"/>
                <w:sz w:val="22"/>
                <w:szCs w:val="22"/>
              </w:rPr>
            </w:pPr>
            <w:r w:rsidRPr="00EA5D56">
              <w:rPr>
                <w:color w:val="000000"/>
                <w:sz w:val="22"/>
                <w:szCs w:val="22"/>
              </w:rPr>
              <w:t>3</w:t>
            </w:r>
          </w:p>
        </w:tc>
        <w:tc>
          <w:tcPr>
            <w:tcW w:w="523" w:type="pct"/>
            <w:vAlign w:val="center"/>
          </w:tcPr>
          <w:p w:rsidR="00557119" w:rsidRPr="00EA5D56" w:rsidRDefault="00027EF1" w:rsidP="00027EF1">
            <w:pPr>
              <w:jc w:val="center"/>
              <w:rPr>
                <w:color w:val="000000"/>
                <w:sz w:val="22"/>
                <w:szCs w:val="22"/>
              </w:rPr>
            </w:pPr>
            <w:r w:rsidRPr="00EA5D56">
              <w:rPr>
                <w:sz w:val="22"/>
                <w:szCs w:val="22"/>
              </w:rPr>
              <w:t>4 этажа/</w:t>
            </w:r>
            <w:r w:rsidRPr="00EA5D56">
              <w:rPr>
                <w:color w:val="000000"/>
                <w:sz w:val="22"/>
                <w:szCs w:val="22"/>
              </w:rPr>
              <w:t>25м</w:t>
            </w:r>
          </w:p>
        </w:tc>
        <w:tc>
          <w:tcPr>
            <w:tcW w:w="1038" w:type="pct"/>
            <w:vAlign w:val="center"/>
          </w:tcPr>
          <w:p w:rsidR="00557119" w:rsidRPr="00EA5D56" w:rsidRDefault="00557119" w:rsidP="00027EF1">
            <w:pPr>
              <w:jc w:val="center"/>
              <w:rPr>
                <w:sz w:val="22"/>
                <w:szCs w:val="22"/>
              </w:rPr>
            </w:pPr>
            <w:r w:rsidRPr="00EA5D56">
              <w:rPr>
                <w:sz w:val="22"/>
                <w:szCs w:val="22"/>
              </w:rPr>
              <w:t>60</w:t>
            </w:r>
          </w:p>
        </w:tc>
      </w:tr>
      <w:tr w:rsidR="00DC071E" w:rsidRPr="00826C97" w:rsidTr="00081903">
        <w:trPr>
          <w:trHeight w:val="850"/>
          <w:jc w:val="center"/>
        </w:trPr>
        <w:tc>
          <w:tcPr>
            <w:tcW w:w="220" w:type="pct"/>
            <w:tcBorders>
              <w:bottom w:val="single" w:sz="4" w:space="0" w:color="auto"/>
            </w:tcBorders>
            <w:vAlign w:val="center"/>
          </w:tcPr>
          <w:p w:rsidR="00557119" w:rsidRPr="00EA5D56" w:rsidRDefault="00557119" w:rsidP="00027EF1">
            <w:pPr>
              <w:jc w:val="center"/>
              <w:rPr>
                <w:color w:val="000000"/>
                <w:sz w:val="22"/>
                <w:szCs w:val="22"/>
              </w:rPr>
            </w:pPr>
            <w:r w:rsidRPr="00EA5D56">
              <w:rPr>
                <w:sz w:val="22"/>
                <w:szCs w:val="22"/>
              </w:rPr>
              <w:t>2.2</w:t>
            </w:r>
          </w:p>
        </w:tc>
        <w:tc>
          <w:tcPr>
            <w:tcW w:w="1069" w:type="pct"/>
            <w:tcBorders>
              <w:bottom w:val="single" w:sz="4" w:space="0" w:color="auto"/>
            </w:tcBorders>
            <w:vAlign w:val="center"/>
          </w:tcPr>
          <w:p w:rsidR="00557119" w:rsidRPr="00EA5D56" w:rsidRDefault="00557119" w:rsidP="00027EF1">
            <w:pPr>
              <w:rPr>
                <w:b/>
                <w:sz w:val="22"/>
                <w:szCs w:val="22"/>
              </w:rPr>
            </w:pPr>
            <w:r w:rsidRPr="00EA5D56">
              <w:rPr>
                <w:b/>
                <w:sz w:val="22"/>
                <w:szCs w:val="22"/>
              </w:rPr>
              <w:t>Для ведения личного подсобного хозяйства (приусадебный земельный участок)</w:t>
            </w:r>
            <w:r w:rsidRPr="00EA5D56">
              <w:rPr>
                <w:b/>
                <w:sz w:val="22"/>
                <w:szCs w:val="22"/>
                <w:vertAlign w:val="superscript"/>
              </w:rPr>
              <w:t xml:space="preserve"> </w:t>
            </w:r>
          </w:p>
        </w:tc>
        <w:tc>
          <w:tcPr>
            <w:tcW w:w="530" w:type="pct"/>
            <w:tcBorders>
              <w:bottom w:val="single" w:sz="4" w:space="0" w:color="auto"/>
            </w:tcBorders>
            <w:vAlign w:val="center"/>
          </w:tcPr>
          <w:p w:rsidR="00557119" w:rsidRPr="00EA5D56" w:rsidRDefault="00557119" w:rsidP="00027EF1">
            <w:pPr>
              <w:jc w:val="center"/>
              <w:rPr>
                <w:sz w:val="22"/>
                <w:szCs w:val="22"/>
              </w:rPr>
            </w:pPr>
            <w:r w:rsidRPr="00EA5D56">
              <w:rPr>
                <w:sz w:val="22"/>
                <w:szCs w:val="22"/>
              </w:rPr>
              <w:t>600</w:t>
            </w:r>
            <w:r w:rsidRPr="00EA5D56">
              <w:rPr>
                <w:sz w:val="22"/>
                <w:szCs w:val="22"/>
                <w:vertAlign w:val="superscript"/>
              </w:rPr>
              <w:t>(1)</w:t>
            </w:r>
          </w:p>
        </w:tc>
        <w:tc>
          <w:tcPr>
            <w:tcW w:w="526" w:type="pct"/>
            <w:gridSpan w:val="2"/>
            <w:tcBorders>
              <w:bottom w:val="single" w:sz="4" w:space="0" w:color="auto"/>
            </w:tcBorders>
            <w:vAlign w:val="center"/>
          </w:tcPr>
          <w:p w:rsidR="00557119" w:rsidRPr="00EA5D56" w:rsidRDefault="00557119" w:rsidP="00027EF1">
            <w:pPr>
              <w:jc w:val="center"/>
              <w:rPr>
                <w:sz w:val="22"/>
                <w:szCs w:val="22"/>
              </w:rPr>
            </w:pPr>
            <w:r w:rsidRPr="00EA5D56">
              <w:rPr>
                <w:sz w:val="22"/>
                <w:szCs w:val="22"/>
              </w:rPr>
              <w:t>1500</w:t>
            </w:r>
            <w:r w:rsidRPr="00EA5D56">
              <w:rPr>
                <w:sz w:val="22"/>
                <w:szCs w:val="22"/>
                <w:vertAlign w:val="superscript"/>
              </w:rPr>
              <w:t>(1)</w:t>
            </w:r>
          </w:p>
        </w:tc>
        <w:tc>
          <w:tcPr>
            <w:tcW w:w="529" w:type="pct"/>
            <w:gridSpan w:val="3"/>
            <w:tcBorders>
              <w:bottom w:val="single" w:sz="4" w:space="0" w:color="auto"/>
            </w:tcBorders>
            <w:vAlign w:val="center"/>
          </w:tcPr>
          <w:p w:rsidR="00557119" w:rsidRPr="00EA5D56" w:rsidRDefault="00557119" w:rsidP="00027EF1">
            <w:pPr>
              <w:jc w:val="center"/>
              <w:rPr>
                <w:sz w:val="22"/>
                <w:szCs w:val="22"/>
              </w:rPr>
            </w:pPr>
            <w:r w:rsidRPr="00EA5D56">
              <w:rPr>
                <w:sz w:val="22"/>
                <w:szCs w:val="22"/>
              </w:rPr>
              <w:t>5</w:t>
            </w:r>
          </w:p>
        </w:tc>
        <w:tc>
          <w:tcPr>
            <w:tcW w:w="565" w:type="pct"/>
            <w:gridSpan w:val="3"/>
            <w:tcBorders>
              <w:bottom w:val="single" w:sz="4" w:space="0" w:color="auto"/>
            </w:tcBorders>
            <w:vAlign w:val="center"/>
          </w:tcPr>
          <w:p w:rsidR="00557119" w:rsidRPr="00EA5D56" w:rsidRDefault="00557119" w:rsidP="00027EF1">
            <w:pPr>
              <w:jc w:val="center"/>
              <w:rPr>
                <w:color w:val="000000"/>
                <w:sz w:val="22"/>
                <w:szCs w:val="22"/>
              </w:rPr>
            </w:pPr>
            <w:r w:rsidRPr="00EA5D56">
              <w:rPr>
                <w:color w:val="000000"/>
                <w:sz w:val="22"/>
                <w:szCs w:val="22"/>
              </w:rPr>
              <w:t>3</w:t>
            </w:r>
          </w:p>
        </w:tc>
        <w:tc>
          <w:tcPr>
            <w:tcW w:w="523" w:type="pct"/>
            <w:tcBorders>
              <w:bottom w:val="single" w:sz="4" w:space="0" w:color="auto"/>
            </w:tcBorders>
            <w:vAlign w:val="center"/>
          </w:tcPr>
          <w:p w:rsidR="00557119" w:rsidRPr="00EA5D56" w:rsidRDefault="00557119" w:rsidP="00027EF1">
            <w:pPr>
              <w:jc w:val="center"/>
              <w:rPr>
                <w:color w:val="000000"/>
                <w:sz w:val="22"/>
                <w:szCs w:val="22"/>
              </w:rPr>
            </w:pPr>
            <w:r w:rsidRPr="00EA5D56">
              <w:rPr>
                <w:sz w:val="22"/>
                <w:szCs w:val="22"/>
              </w:rPr>
              <w:t>3 этажа/</w:t>
            </w:r>
            <w:r w:rsidRPr="00EA5D56">
              <w:rPr>
                <w:color w:val="000000"/>
                <w:sz w:val="22"/>
                <w:szCs w:val="22"/>
              </w:rPr>
              <w:t>20м</w:t>
            </w:r>
          </w:p>
        </w:tc>
        <w:tc>
          <w:tcPr>
            <w:tcW w:w="1038" w:type="pct"/>
            <w:tcBorders>
              <w:bottom w:val="single" w:sz="4" w:space="0" w:color="auto"/>
            </w:tcBorders>
            <w:vAlign w:val="center"/>
          </w:tcPr>
          <w:p w:rsidR="00557119" w:rsidRPr="00EA5D56" w:rsidRDefault="00557119" w:rsidP="00027EF1">
            <w:pPr>
              <w:jc w:val="center"/>
              <w:rPr>
                <w:color w:val="000000"/>
                <w:sz w:val="22"/>
                <w:szCs w:val="22"/>
              </w:rPr>
            </w:pPr>
            <w:r w:rsidRPr="00EA5D56">
              <w:rPr>
                <w:sz w:val="22"/>
                <w:szCs w:val="22"/>
              </w:rPr>
              <w:t>60</w:t>
            </w:r>
          </w:p>
        </w:tc>
      </w:tr>
      <w:tr w:rsidR="00DC071E" w:rsidRPr="00826C97" w:rsidTr="00081903">
        <w:trPr>
          <w:trHeight w:val="557"/>
          <w:jc w:val="center"/>
        </w:trPr>
        <w:tc>
          <w:tcPr>
            <w:tcW w:w="220" w:type="pct"/>
            <w:vMerge w:val="restart"/>
            <w:vAlign w:val="center"/>
          </w:tcPr>
          <w:p w:rsidR="00557119" w:rsidRPr="00EA5D56" w:rsidRDefault="00557119" w:rsidP="00027EF1">
            <w:pPr>
              <w:jc w:val="center"/>
              <w:rPr>
                <w:b/>
                <w:sz w:val="22"/>
                <w:szCs w:val="22"/>
              </w:rPr>
            </w:pPr>
            <w:r w:rsidRPr="00EA5D56">
              <w:rPr>
                <w:sz w:val="22"/>
                <w:szCs w:val="22"/>
              </w:rPr>
              <w:t>2.3</w:t>
            </w:r>
          </w:p>
        </w:tc>
        <w:tc>
          <w:tcPr>
            <w:tcW w:w="1069" w:type="pct"/>
            <w:vMerge w:val="restart"/>
            <w:vAlign w:val="center"/>
          </w:tcPr>
          <w:p w:rsidR="00557119" w:rsidRPr="00EA5D56" w:rsidRDefault="00557119" w:rsidP="00027EF1">
            <w:pPr>
              <w:rPr>
                <w:b/>
                <w:sz w:val="22"/>
                <w:szCs w:val="22"/>
              </w:rPr>
            </w:pPr>
            <w:r w:rsidRPr="00EA5D56">
              <w:rPr>
                <w:b/>
                <w:sz w:val="22"/>
                <w:szCs w:val="22"/>
              </w:rPr>
              <w:t>Блокированная жилая застройка</w:t>
            </w:r>
          </w:p>
        </w:tc>
        <w:tc>
          <w:tcPr>
            <w:tcW w:w="530" w:type="pct"/>
            <w:tcBorders>
              <w:bottom w:val="single" w:sz="4" w:space="0" w:color="auto"/>
            </w:tcBorders>
            <w:vAlign w:val="center"/>
          </w:tcPr>
          <w:p w:rsidR="00557119" w:rsidRPr="00EA5D56" w:rsidRDefault="00557119" w:rsidP="00027EF1">
            <w:pPr>
              <w:jc w:val="center"/>
              <w:rPr>
                <w:sz w:val="22"/>
                <w:szCs w:val="22"/>
              </w:rPr>
            </w:pPr>
            <w:r w:rsidRPr="00EA5D56">
              <w:rPr>
                <w:sz w:val="22"/>
                <w:szCs w:val="22"/>
              </w:rPr>
              <w:t>200 (</w:t>
            </w:r>
            <w:proofErr w:type="gramStart"/>
            <w:r w:rsidRPr="00EA5D56">
              <w:rPr>
                <w:sz w:val="22"/>
                <w:szCs w:val="22"/>
              </w:rPr>
              <w:t>400)</w:t>
            </w:r>
            <w:r w:rsidRPr="00EA5D56">
              <w:rPr>
                <w:sz w:val="24"/>
                <w:szCs w:val="24"/>
                <w:vertAlign w:val="superscript"/>
              </w:rPr>
              <w:t>*</w:t>
            </w:r>
            <w:proofErr w:type="gramEnd"/>
          </w:p>
        </w:tc>
        <w:tc>
          <w:tcPr>
            <w:tcW w:w="526" w:type="pct"/>
            <w:gridSpan w:val="2"/>
            <w:tcBorders>
              <w:bottom w:val="single" w:sz="4" w:space="0" w:color="auto"/>
            </w:tcBorders>
            <w:vAlign w:val="center"/>
          </w:tcPr>
          <w:p w:rsidR="00557119" w:rsidRPr="00EA5D56" w:rsidRDefault="00557119" w:rsidP="00027EF1">
            <w:pPr>
              <w:jc w:val="center"/>
              <w:rPr>
                <w:sz w:val="22"/>
                <w:szCs w:val="22"/>
              </w:rPr>
            </w:pPr>
            <w:r w:rsidRPr="00EA5D56">
              <w:rPr>
                <w:sz w:val="22"/>
                <w:szCs w:val="22"/>
              </w:rPr>
              <w:t>400 (</w:t>
            </w:r>
            <w:proofErr w:type="gramStart"/>
            <w:r w:rsidRPr="00EA5D56">
              <w:rPr>
                <w:sz w:val="22"/>
                <w:szCs w:val="22"/>
              </w:rPr>
              <w:t>1500)</w:t>
            </w:r>
            <w:r w:rsidRPr="00EA5D56">
              <w:rPr>
                <w:sz w:val="24"/>
                <w:szCs w:val="24"/>
                <w:vertAlign w:val="superscript"/>
              </w:rPr>
              <w:t>*</w:t>
            </w:r>
            <w:proofErr w:type="gramEnd"/>
            <w:r w:rsidRPr="00EA5D56">
              <w:rPr>
                <w:sz w:val="24"/>
                <w:szCs w:val="24"/>
                <w:vertAlign w:val="superscript"/>
              </w:rPr>
              <w:t>*</w:t>
            </w:r>
          </w:p>
        </w:tc>
        <w:tc>
          <w:tcPr>
            <w:tcW w:w="529" w:type="pct"/>
            <w:gridSpan w:val="3"/>
            <w:tcBorders>
              <w:bottom w:val="single" w:sz="4" w:space="0" w:color="auto"/>
            </w:tcBorders>
            <w:vAlign w:val="center"/>
          </w:tcPr>
          <w:p w:rsidR="00557119" w:rsidRPr="00EA5D56" w:rsidRDefault="00557119" w:rsidP="00027EF1">
            <w:pPr>
              <w:jc w:val="center"/>
              <w:rPr>
                <w:sz w:val="22"/>
                <w:szCs w:val="22"/>
              </w:rPr>
            </w:pPr>
            <w:r w:rsidRPr="00EA5D56">
              <w:rPr>
                <w:sz w:val="22"/>
                <w:szCs w:val="22"/>
              </w:rPr>
              <w:t>5</w:t>
            </w:r>
          </w:p>
        </w:tc>
        <w:tc>
          <w:tcPr>
            <w:tcW w:w="565" w:type="pct"/>
            <w:gridSpan w:val="3"/>
            <w:tcBorders>
              <w:bottom w:val="single" w:sz="4" w:space="0" w:color="auto"/>
            </w:tcBorders>
            <w:vAlign w:val="center"/>
          </w:tcPr>
          <w:p w:rsidR="00557119" w:rsidRPr="00EA5D56" w:rsidRDefault="00557119" w:rsidP="00027EF1">
            <w:pPr>
              <w:jc w:val="center"/>
              <w:rPr>
                <w:sz w:val="22"/>
                <w:szCs w:val="22"/>
              </w:rPr>
            </w:pPr>
            <w:r w:rsidRPr="00EA5D56">
              <w:rPr>
                <w:sz w:val="22"/>
                <w:szCs w:val="22"/>
              </w:rPr>
              <w:t>3</w:t>
            </w:r>
            <w:r w:rsidR="00EA5D56" w:rsidRPr="00EA5D56">
              <w:rPr>
                <w:sz w:val="24"/>
                <w:szCs w:val="24"/>
                <w:vertAlign w:val="superscript"/>
              </w:rPr>
              <w:t>***</w:t>
            </w:r>
          </w:p>
        </w:tc>
        <w:tc>
          <w:tcPr>
            <w:tcW w:w="523" w:type="pct"/>
            <w:tcBorders>
              <w:bottom w:val="single" w:sz="4" w:space="0" w:color="auto"/>
            </w:tcBorders>
            <w:vAlign w:val="center"/>
          </w:tcPr>
          <w:p w:rsidR="00557119" w:rsidRPr="00EA5D56" w:rsidRDefault="00557119" w:rsidP="00027EF1">
            <w:pPr>
              <w:jc w:val="center"/>
              <w:rPr>
                <w:sz w:val="22"/>
                <w:szCs w:val="22"/>
              </w:rPr>
            </w:pPr>
            <w:r w:rsidRPr="00EA5D56">
              <w:rPr>
                <w:sz w:val="22"/>
                <w:szCs w:val="22"/>
              </w:rPr>
              <w:t>3 этажа/</w:t>
            </w:r>
            <w:r w:rsidRPr="00EA5D56">
              <w:rPr>
                <w:color w:val="000000"/>
                <w:sz w:val="22"/>
                <w:szCs w:val="22"/>
              </w:rPr>
              <w:t>20м</w:t>
            </w:r>
          </w:p>
        </w:tc>
        <w:tc>
          <w:tcPr>
            <w:tcW w:w="1038" w:type="pct"/>
            <w:tcBorders>
              <w:bottom w:val="single" w:sz="4" w:space="0" w:color="auto"/>
            </w:tcBorders>
            <w:vAlign w:val="center"/>
          </w:tcPr>
          <w:p w:rsidR="00557119" w:rsidRPr="00EA5D56" w:rsidRDefault="00557119" w:rsidP="00027EF1">
            <w:pPr>
              <w:pStyle w:val="afff1"/>
              <w:rPr>
                <w:color w:val="auto"/>
                <w:sz w:val="18"/>
                <w:szCs w:val="18"/>
              </w:rPr>
            </w:pPr>
            <w:r w:rsidRPr="00EA5D56">
              <w:rPr>
                <w:color w:val="auto"/>
                <w:sz w:val="18"/>
                <w:szCs w:val="18"/>
              </w:rPr>
              <w:t>60 (для блокированных домов, состоящих из 2-х блоков);</w:t>
            </w:r>
          </w:p>
          <w:p w:rsidR="00557119" w:rsidRPr="00EA5D56" w:rsidRDefault="00557119" w:rsidP="00027EF1">
            <w:pPr>
              <w:jc w:val="center"/>
              <w:rPr>
                <w:sz w:val="22"/>
                <w:szCs w:val="22"/>
              </w:rPr>
            </w:pPr>
            <w:r w:rsidRPr="00EA5D56">
              <w:rPr>
                <w:sz w:val="18"/>
                <w:szCs w:val="18"/>
              </w:rPr>
              <w:t>80 (для блокированных домов, состоящих из 3-х блоков и более)</w:t>
            </w:r>
          </w:p>
        </w:tc>
      </w:tr>
      <w:tr w:rsidR="00557119" w:rsidRPr="00826C97" w:rsidTr="00081903">
        <w:trPr>
          <w:trHeight w:val="250"/>
          <w:jc w:val="center"/>
        </w:trPr>
        <w:tc>
          <w:tcPr>
            <w:tcW w:w="220" w:type="pct"/>
            <w:vMerge/>
            <w:tcBorders>
              <w:bottom w:val="single" w:sz="4" w:space="0" w:color="auto"/>
            </w:tcBorders>
            <w:vAlign w:val="center"/>
          </w:tcPr>
          <w:p w:rsidR="00557119" w:rsidRPr="00EA5D56" w:rsidRDefault="00557119" w:rsidP="00027EF1">
            <w:pPr>
              <w:jc w:val="center"/>
              <w:rPr>
                <w:sz w:val="22"/>
                <w:szCs w:val="22"/>
              </w:rPr>
            </w:pPr>
          </w:p>
        </w:tc>
        <w:tc>
          <w:tcPr>
            <w:tcW w:w="1069" w:type="pct"/>
            <w:vMerge/>
            <w:tcBorders>
              <w:bottom w:val="single" w:sz="4" w:space="0" w:color="auto"/>
            </w:tcBorders>
            <w:vAlign w:val="center"/>
          </w:tcPr>
          <w:p w:rsidR="00557119" w:rsidRPr="00EA5D56" w:rsidRDefault="00557119" w:rsidP="00027EF1">
            <w:pPr>
              <w:rPr>
                <w:b/>
                <w:sz w:val="22"/>
                <w:szCs w:val="22"/>
              </w:rPr>
            </w:pPr>
          </w:p>
        </w:tc>
        <w:tc>
          <w:tcPr>
            <w:tcW w:w="3711" w:type="pct"/>
            <w:gridSpan w:val="11"/>
            <w:tcBorders>
              <w:bottom w:val="single" w:sz="4" w:space="0" w:color="auto"/>
            </w:tcBorders>
            <w:vAlign w:val="center"/>
          </w:tcPr>
          <w:p w:rsidR="00557119" w:rsidRPr="00EA5D56" w:rsidRDefault="00557119" w:rsidP="00EA5D56">
            <w:pPr>
              <w:ind w:hanging="8"/>
              <w:jc w:val="both"/>
            </w:pPr>
            <w:r w:rsidRPr="00EA5D56">
              <w:rPr>
                <w:sz w:val="24"/>
                <w:szCs w:val="24"/>
              </w:rPr>
              <w:t>*</w:t>
            </w:r>
            <w:r w:rsidRPr="00EA5D56">
              <w:t xml:space="preserve">минимальная площадь участка для одного блока блокированного дома, состоящего из 3-х блоков и более – </w:t>
            </w:r>
            <w:r w:rsidRPr="00EA5D56">
              <w:rPr>
                <w:b/>
              </w:rPr>
              <w:t xml:space="preserve">200 кв. м; </w:t>
            </w:r>
            <w:r w:rsidRPr="00EA5D56">
              <w:rPr>
                <w:bCs/>
              </w:rPr>
              <w:t>минимальная</w:t>
            </w:r>
            <w:r w:rsidRPr="00EA5D56">
              <w:rPr>
                <w:b/>
              </w:rPr>
              <w:t xml:space="preserve"> </w:t>
            </w:r>
            <w:r w:rsidRPr="00EA5D56">
              <w:t xml:space="preserve">площадь участка для одного блока блокированного дома, состоящего из 2-х блоков – </w:t>
            </w:r>
            <w:r w:rsidRPr="00EA5D56">
              <w:rPr>
                <w:b/>
              </w:rPr>
              <w:t>400 кв. м.</w:t>
            </w:r>
            <w:r w:rsidR="00EA5D56" w:rsidRPr="00EA5D56">
              <w:rPr>
                <w:b/>
              </w:rPr>
              <w:t>;</w:t>
            </w:r>
          </w:p>
          <w:p w:rsidR="00557119" w:rsidRPr="00EA5D56" w:rsidRDefault="00557119" w:rsidP="00EA5D56">
            <w:pPr>
              <w:ind w:hanging="8"/>
              <w:jc w:val="both"/>
            </w:pPr>
            <w:r w:rsidRPr="00EA5D56">
              <w:rPr>
                <w:sz w:val="24"/>
                <w:szCs w:val="24"/>
              </w:rPr>
              <w:t>**</w:t>
            </w:r>
            <w:r w:rsidRPr="00EA5D56">
              <w:t xml:space="preserve">максимальная площадь участка для одного блока блокированного дома, состоящего из 3-х блоков и более– </w:t>
            </w:r>
            <w:r w:rsidRPr="00EA5D56">
              <w:rPr>
                <w:b/>
              </w:rPr>
              <w:t xml:space="preserve">400 кв. м; </w:t>
            </w:r>
            <w:r w:rsidRPr="00EA5D56">
              <w:t xml:space="preserve">максимальная площадь участка для одного блока блокированного дома, состоящего из 2-х блоков и более - </w:t>
            </w:r>
            <w:r w:rsidRPr="00EA5D56">
              <w:rPr>
                <w:b/>
              </w:rPr>
              <w:t>1500 кв. м</w:t>
            </w:r>
            <w:r w:rsidRPr="00EA5D56">
              <w:t>.</w:t>
            </w:r>
            <w:r w:rsidR="00EA5D56" w:rsidRPr="00EA5D56">
              <w:t>;</w:t>
            </w:r>
          </w:p>
          <w:p w:rsidR="00EA5D56" w:rsidRPr="00EA5D56" w:rsidRDefault="00EA5D56" w:rsidP="00EA5D56">
            <w:pPr>
              <w:ind w:hanging="8"/>
              <w:jc w:val="both"/>
              <w:rPr>
                <w:sz w:val="22"/>
                <w:szCs w:val="22"/>
              </w:rPr>
            </w:pPr>
            <w:r w:rsidRPr="00EA5D56">
              <w:rPr>
                <w:sz w:val="24"/>
                <w:szCs w:val="24"/>
              </w:rPr>
              <w:t>***</w:t>
            </w:r>
            <w:r w:rsidRPr="00EA5D56">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w:t>
            </w:r>
            <w:r w:rsidRPr="00EA5D56">
              <w:lastRenderedPageBreak/>
              <w:t>земельного участка, вдоль которых проходят общие стены или оси общих стен соседних строений – 0 м.</w:t>
            </w:r>
          </w:p>
        </w:tc>
      </w:tr>
      <w:tr w:rsidR="00081903" w:rsidRPr="00826C97" w:rsidTr="00081903">
        <w:trPr>
          <w:jc w:val="center"/>
        </w:trPr>
        <w:tc>
          <w:tcPr>
            <w:tcW w:w="220" w:type="pct"/>
            <w:vAlign w:val="center"/>
          </w:tcPr>
          <w:p w:rsidR="00557119" w:rsidRPr="00EA5D56" w:rsidRDefault="00557119" w:rsidP="00027EF1">
            <w:pPr>
              <w:jc w:val="center"/>
              <w:rPr>
                <w:sz w:val="22"/>
                <w:szCs w:val="22"/>
              </w:rPr>
            </w:pPr>
            <w:r w:rsidRPr="00EA5D56">
              <w:rPr>
                <w:sz w:val="22"/>
                <w:szCs w:val="22"/>
              </w:rPr>
              <w:lastRenderedPageBreak/>
              <w:t>2.7.2</w:t>
            </w:r>
          </w:p>
        </w:tc>
        <w:tc>
          <w:tcPr>
            <w:tcW w:w="1069" w:type="pct"/>
            <w:vAlign w:val="center"/>
          </w:tcPr>
          <w:p w:rsidR="00557119" w:rsidRPr="00EA5D56" w:rsidRDefault="00557119" w:rsidP="00027EF1">
            <w:pPr>
              <w:rPr>
                <w:b/>
                <w:sz w:val="22"/>
                <w:szCs w:val="22"/>
              </w:rPr>
            </w:pPr>
            <w:r w:rsidRPr="00EA5D56">
              <w:rPr>
                <w:b/>
                <w:sz w:val="22"/>
                <w:szCs w:val="22"/>
              </w:rPr>
              <w:t>Размещение гаражей для собственных нужд</w:t>
            </w:r>
          </w:p>
        </w:tc>
        <w:tc>
          <w:tcPr>
            <w:tcW w:w="533" w:type="pct"/>
            <w:gridSpan w:val="2"/>
            <w:vAlign w:val="center"/>
          </w:tcPr>
          <w:p w:rsidR="00557119" w:rsidRPr="00EA5D56" w:rsidRDefault="00557119" w:rsidP="00027EF1">
            <w:pPr>
              <w:jc w:val="center"/>
              <w:rPr>
                <w:bCs/>
                <w:sz w:val="22"/>
                <w:szCs w:val="22"/>
              </w:rPr>
            </w:pPr>
            <w:r w:rsidRPr="00EA5D56">
              <w:rPr>
                <w:bCs/>
                <w:sz w:val="22"/>
                <w:szCs w:val="22"/>
              </w:rPr>
              <w:t>20</w:t>
            </w:r>
          </w:p>
        </w:tc>
        <w:tc>
          <w:tcPr>
            <w:tcW w:w="526" w:type="pct"/>
            <w:gridSpan w:val="2"/>
            <w:vAlign w:val="center"/>
          </w:tcPr>
          <w:p w:rsidR="00557119" w:rsidRPr="00EA5D56" w:rsidRDefault="00557119" w:rsidP="00027EF1">
            <w:pPr>
              <w:jc w:val="center"/>
              <w:rPr>
                <w:sz w:val="22"/>
                <w:szCs w:val="22"/>
              </w:rPr>
            </w:pPr>
            <w:r w:rsidRPr="00EA5D56">
              <w:rPr>
                <w:sz w:val="22"/>
                <w:szCs w:val="22"/>
              </w:rPr>
              <w:t>100</w:t>
            </w:r>
          </w:p>
        </w:tc>
        <w:tc>
          <w:tcPr>
            <w:tcW w:w="1091" w:type="pct"/>
            <w:gridSpan w:val="5"/>
            <w:vAlign w:val="center"/>
          </w:tcPr>
          <w:p w:rsidR="00557119" w:rsidRPr="00EA5D56" w:rsidRDefault="00557119" w:rsidP="00027EF1">
            <w:pPr>
              <w:jc w:val="center"/>
              <w:rPr>
                <w:sz w:val="22"/>
                <w:szCs w:val="22"/>
              </w:rPr>
            </w:pPr>
            <w:r w:rsidRPr="00EA5D56">
              <w:rPr>
                <w:sz w:val="22"/>
                <w:szCs w:val="22"/>
              </w:rPr>
              <w:t>не подлежит установлению</w:t>
            </w:r>
          </w:p>
        </w:tc>
        <w:tc>
          <w:tcPr>
            <w:tcW w:w="523" w:type="pct"/>
            <w:vAlign w:val="center"/>
          </w:tcPr>
          <w:p w:rsidR="00557119" w:rsidRPr="00EA5D56" w:rsidRDefault="00557119" w:rsidP="00027EF1">
            <w:pPr>
              <w:jc w:val="center"/>
              <w:rPr>
                <w:sz w:val="22"/>
                <w:szCs w:val="22"/>
              </w:rPr>
            </w:pPr>
            <w:r w:rsidRPr="00EA5D56">
              <w:rPr>
                <w:sz w:val="22"/>
                <w:szCs w:val="22"/>
              </w:rPr>
              <w:t>1 этаж/6м</w:t>
            </w:r>
          </w:p>
        </w:tc>
        <w:tc>
          <w:tcPr>
            <w:tcW w:w="1038" w:type="pct"/>
            <w:vAlign w:val="center"/>
          </w:tcPr>
          <w:p w:rsidR="00557119" w:rsidRPr="00EA5D56" w:rsidRDefault="00557119" w:rsidP="00027EF1">
            <w:pPr>
              <w:jc w:val="center"/>
              <w:rPr>
                <w:sz w:val="22"/>
                <w:szCs w:val="22"/>
              </w:rPr>
            </w:pPr>
            <w:r w:rsidRPr="00EA5D56">
              <w:rPr>
                <w:sz w:val="22"/>
                <w:szCs w:val="22"/>
              </w:rPr>
              <w:t>100</w:t>
            </w:r>
          </w:p>
        </w:tc>
      </w:tr>
      <w:tr w:rsidR="00557119" w:rsidRPr="00826C97" w:rsidTr="00081903">
        <w:trPr>
          <w:jc w:val="center"/>
        </w:trPr>
        <w:tc>
          <w:tcPr>
            <w:tcW w:w="220" w:type="pct"/>
            <w:vMerge w:val="restart"/>
            <w:vAlign w:val="center"/>
          </w:tcPr>
          <w:p w:rsidR="00557119" w:rsidRPr="00EA5D56" w:rsidRDefault="00557119" w:rsidP="00027EF1">
            <w:pPr>
              <w:jc w:val="center"/>
              <w:rPr>
                <w:sz w:val="22"/>
                <w:szCs w:val="22"/>
              </w:rPr>
            </w:pPr>
            <w:r w:rsidRPr="00EA5D56">
              <w:rPr>
                <w:sz w:val="22"/>
                <w:szCs w:val="22"/>
              </w:rPr>
              <w:t>3.1.1</w:t>
            </w:r>
          </w:p>
        </w:tc>
        <w:tc>
          <w:tcPr>
            <w:tcW w:w="1069" w:type="pct"/>
            <w:vMerge w:val="restart"/>
            <w:vAlign w:val="center"/>
          </w:tcPr>
          <w:p w:rsidR="00557119" w:rsidRPr="00EA5D56" w:rsidRDefault="00557119" w:rsidP="00027EF1">
            <w:pPr>
              <w:rPr>
                <w:b/>
                <w:sz w:val="22"/>
                <w:szCs w:val="22"/>
              </w:rPr>
            </w:pPr>
            <w:r w:rsidRPr="00EA5D56">
              <w:rPr>
                <w:b/>
                <w:sz w:val="22"/>
                <w:szCs w:val="22"/>
              </w:rPr>
              <w:t>Предоставление коммунальных услуг</w:t>
            </w:r>
          </w:p>
        </w:tc>
        <w:tc>
          <w:tcPr>
            <w:tcW w:w="3711" w:type="pct"/>
            <w:gridSpan w:val="11"/>
            <w:vAlign w:val="center"/>
          </w:tcPr>
          <w:p w:rsidR="00557119" w:rsidRPr="00EA5D56" w:rsidRDefault="00557119" w:rsidP="00027EF1">
            <w:pPr>
              <w:jc w:val="center"/>
              <w:rPr>
                <w:sz w:val="22"/>
                <w:szCs w:val="22"/>
              </w:rPr>
            </w:pPr>
            <w:r w:rsidRPr="00EA5D56">
              <w:rPr>
                <w:sz w:val="22"/>
                <w:szCs w:val="22"/>
              </w:rPr>
              <w:t>Не подлежат установлению</w:t>
            </w:r>
          </w:p>
        </w:tc>
      </w:tr>
      <w:tr w:rsidR="00557119" w:rsidRPr="00826C97" w:rsidTr="00081903">
        <w:trPr>
          <w:jc w:val="center"/>
        </w:trPr>
        <w:tc>
          <w:tcPr>
            <w:tcW w:w="220" w:type="pct"/>
            <w:vMerge/>
            <w:vAlign w:val="center"/>
          </w:tcPr>
          <w:p w:rsidR="00557119" w:rsidRPr="00EA5D56" w:rsidRDefault="00557119" w:rsidP="00027EF1">
            <w:pPr>
              <w:jc w:val="center"/>
              <w:rPr>
                <w:sz w:val="22"/>
                <w:szCs w:val="22"/>
              </w:rPr>
            </w:pPr>
          </w:p>
        </w:tc>
        <w:tc>
          <w:tcPr>
            <w:tcW w:w="1069" w:type="pct"/>
            <w:vMerge/>
            <w:vAlign w:val="center"/>
          </w:tcPr>
          <w:p w:rsidR="00557119" w:rsidRPr="00EA5D56" w:rsidRDefault="00557119" w:rsidP="00027EF1">
            <w:pPr>
              <w:rPr>
                <w:b/>
                <w:sz w:val="22"/>
                <w:szCs w:val="22"/>
              </w:rPr>
            </w:pPr>
          </w:p>
        </w:tc>
        <w:tc>
          <w:tcPr>
            <w:tcW w:w="3711" w:type="pct"/>
            <w:gridSpan w:val="11"/>
            <w:vAlign w:val="center"/>
          </w:tcPr>
          <w:p w:rsidR="00557119" w:rsidRPr="00EA5D56" w:rsidRDefault="00557119" w:rsidP="007D2F60">
            <w:pPr>
              <w:jc w:val="both"/>
            </w:pPr>
            <w:r w:rsidRPr="00EA5D56">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DC071E" w:rsidRPr="00826C97" w:rsidTr="00081903">
        <w:trPr>
          <w:jc w:val="center"/>
        </w:trPr>
        <w:tc>
          <w:tcPr>
            <w:tcW w:w="220" w:type="pct"/>
            <w:vAlign w:val="center"/>
          </w:tcPr>
          <w:p w:rsidR="00557119" w:rsidRPr="00EA5D56" w:rsidRDefault="00557119" w:rsidP="00027EF1">
            <w:pPr>
              <w:jc w:val="center"/>
              <w:rPr>
                <w:sz w:val="22"/>
                <w:szCs w:val="22"/>
              </w:rPr>
            </w:pPr>
            <w:r w:rsidRPr="00EA5D56">
              <w:rPr>
                <w:sz w:val="22"/>
                <w:szCs w:val="22"/>
              </w:rPr>
              <w:t>3.1.2</w:t>
            </w:r>
          </w:p>
        </w:tc>
        <w:tc>
          <w:tcPr>
            <w:tcW w:w="1069" w:type="pct"/>
            <w:vAlign w:val="center"/>
          </w:tcPr>
          <w:p w:rsidR="00557119" w:rsidRPr="00EA5D56" w:rsidRDefault="00557119" w:rsidP="00027EF1">
            <w:pPr>
              <w:rPr>
                <w:b/>
                <w:sz w:val="22"/>
                <w:szCs w:val="22"/>
              </w:rPr>
            </w:pPr>
            <w:r w:rsidRPr="00EA5D56">
              <w:rPr>
                <w:b/>
                <w:color w:val="000000"/>
                <w:sz w:val="22"/>
                <w:szCs w:val="22"/>
              </w:rPr>
              <w:t>Административные здания организаций, обеспечивающих предоставление коммунальных услуг</w:t>
            </w:r>
          </w:p>
        </w:tc>
        <w:tc>
          <w:tcPr>
            <w:tcW w:w="533" w:type="pct"/>
            <w:gridSpan w:val="2"/>
            <w:vAlign w:val="center"/>
          </w:tcPr>
          <w:p w:rsidR="00557119" w:rsidRPr="00EA5D56" w:rsidRDefault="00557119" w:rsidP="00027EF1">
            <w:pPr>
              <w:jc w:val="center"/>
              <w:rPr>
                <w:sz w:val="22"/>
                <w:szCs w:val="22"/>
              </w:rPr>
            </w:pPr>
            <w:r w:rsidRPr="00EA5D56">
              <w:rPr>
                <w:sz w:val="22"/>
                <w:szCs w:val="22"/>
              </w:rPr>
              <w:t>200</w:t>
            </w:r>
          </w:p>
        </w:tc>
        <w:tc>
          <w:tcPr>
            <w:tcW w:w="526" w:type="pct"/>
            <w:gridSpan w:val="2"/>
            <w:vAlign w:val="center"/>
          </w:tcPr>
          <w:p w:rsidR="00557119" w:rsidRPr="00EA5D56" w:rsidRDefault="00557119" w:rsidP="00027EF1">
            <w:pPr>
              <w:jc w:val="center"/>
              <w:rPr>
                <w:sz w:val="22"/>
                <w:szCs w:val="22"/>
              </w:rPr>
            </w:pPr>
            <w:r w:rsidRPr="00EA5D56">
              <w:rPr>
                <w:sz w:val="22"/>
                <w:szCs w:val="22"/>
              </w:rPr>
              <w:t>2500</w:t>
            </w:r>
          </w:p>
        </w:tc>
        <w:tc>
          <w:tcPr>
            <w:tcW w:w="543" w:type="pct"/>
            <w:gridSpan w:val="4"/>
            <w:vAlign w:val="center"/>
          </w:tcPr>
          <w:p w:rsidR="00557119" w:rsidRPr="00EA5D56" w:rsidRDefault="00557119" w:rsidP="00027EF1">
            <w:pPr>
              <w:jc w:val="center"/>
              <w:rPr>
                <w:sz w:val="22"/>
                <w:szCs w:val="22"/>
              </w:rPr>
            </w:pPr>
            <w:r w:rsidRPr="00EA5D56">
              <w:rPr>
                <w:sz w:val="22"/>
                <w:szCs w:val="22"/>
              </w:rPr>
              <w:t>5</w:t>
            </w:r>
          </w:p>
        </w:tc>
        <w:tc>
          <w:tcPr>
            <w:tcW w:w="548" w:type="pct"/>
            <w:vAlign w:val="center"/>
          </w:tcPr>
          <w:p w:rsidR="00557119" w:rsidRPr="00EA5D56" w:rsidRDefault="00557119" w:rsidP="00027EF1">
            <w:pPr>
              <w:jc w:val="center"/>
              <w:rPr>
                <w:sz w:val="22"/>
                <w:szCs w:val="22"/>
              </w:rPr>
            </w:pPr>
            <w:r w:rsidRPr="00EA5D56">
              <w:rPr>
                <w:sz w:val="22"/>
                <w:szCs w:val="22"/>
              </w:rPr>
              <w:t>3</w:t>
            </w:r>
          </w:p>
        </w:tc>
        <w:tc>
          <w:tcPr>
            <w:tcW w:w="523" w:type="pct"/>
            <w:vAlign w:val="center"/>
          </w:tcPr>
          <w:p w:rsidR="00557119" w:rsidRPr="00EA5D56" w:rsidRDefault="000B3893" w:rsidP="00027EF1">
            <w:pPr>
              <w:jc w:val="center"/>
              <w:rPr>
                <w:sz w:val="22"/>
                <w:szCs w:val="22"/>
              </w:rPr>
            </w:pPr>
            <w:r w:rsidRPr="00EA5D56">
              <w:rPr>
                <w:sz w:val="22"/>
                <w:szCs w:val="22"/>
              </w:rPr>
              <w:t>3 этажа/20м</w:t>
            </w:r>
          </w:p>
        </w:tc>
        <w:tc>
          <w:tcPr>
            <w:tcW w:w="1038" w:type="pct"/>
            <w:vAlign w:val="center"/>
          </w:tcPr>
          <w:p w:rsidR="00557119" w:rsidRPr="00EA5D56" w:rsidRDefault="00557119" w:rsidP="00027EF1">
            <w:pPr>
              <w:jc w:val="center"/>
              <w:rPr>
                <w:sz w:val="22"/>
                <w:szCs w:val="22"/>
              </w:rPr>
            </w:pPr>
            <w:r w:rsidRPr="00EA5D56">
              <w:rPr>
                <w:sz w:val="22"/>
                <w:szCs w:val="22"/>
              </w:rPr>
              <w:t>70</w:t>
            </w:r>
          </w:p>
        </w:tc>
      </w:tr>
      <w:tr w:rsidR="00647BB2" w:rsidRPr="00826C97" w:rsidTr="00081903">
        <w:trPr>
          <w:jc w:val="center"/>
        </w:trPr>
        <w:tc>
          <w:tcPr>
            <w:tcW w:w="220" w:type="pct"/>
            <w:vMerge w:val="restart"/>
            <w:vAlign w:val="center"/>
          </w:tcPr>
          <w:p w:rsidR="00647BB2" w:rsidRPr="00EA5D56" w:rsidRDefault="00647BB2" w:rsidP="00027EF1">
            <w:pPr>
              <w:jc w:val="center"/>
              <w:rPr>
                <w:color w:val="000000"/>
                <w:sz w:val="22"/>
                <w:szCs w:val="22"/>
              </w:rPr>
            </w:pPr>
            <w:bookmarkStart w:id="31" w:name="_Hlk153793867"/>
            <w:r w:rsidRPr="00EA5D56">
              <w:rPr>
                <w:sz w:val="22"/>
                <w:szCs w:val="22"/>
              </w:rPr>
              <w:t>3.4.1</w:t>
            </w:r>
          </w:p>
        </w:tc>
        <w:tc>
          <w:tcPr>
            <w:tcW w:w="1069" w:type="pct"/>
            <w:vMerge w:val="restart"/>
            <w:vAlign w:val="center"/>
          </w:tcPr>
          <w:p w:rsidR="00647BB2" w:rsidRPr="00EA5D56" w:rsidRDefault="00647BB2" w:rsidP="00027EF1">
            <w:pPr>
              <w:rPr>
                <w:b/>
                <w:color w:val="000000"/>
                <w:sz w:val="22"/>
                <w:szCs w:val="22"/>
              </w:rPr>
            </w:pPr>
            <w:r w:rsidRPr="00EA5D56">
              <w:rPr>
                <w:b/>
                <w:sz w:val="22"/>
                <w:szCs w:val="22"/>
              </w:rPr>
              <w:t>Амбулаторно-поликлиническое обслуживание</w:t>
            </w:r>
          </w:p>
        </w:tc>
        <w:tc>
          <w:tcPr>
            <w:tcW w:w="533" w:type="pct"/>
            <w:gridSpan w:val="2"/>
            <w:vAlign w:val="center"/>
          </w:tcPr>
          <w:p w:rsidR="00647BB2" w:rsidRPr="00EA5D56" w:rsidRDefault="00647BB2" w:rsidP="00027EF1">
            <w:pPr>
              <w:jc w:val="center"/>
              <w:rPr>
                <w:sz w:val="22"/>
                <w:szCs w:val="22"/>
              </w:rPr>
            </w:pPr>
            <w:r w:rsidRPr="00EA5D56">
              <w:rPr>
                <w:sz w:val="22"/>
                <w:szCs w:val="22"/>
              </w:rPr>
              <w:t>200</w:t>
            </w:r>
          </w:p>
        </w:tc>
        <w:tc>
          <w:tcPr>
            <w:tcW w:w="526" w:type="pct"/>
            <w:gridSpan w:val="2"/>
            <w:vAlign w:val="center"/>
          </w:tcPr>
          <w:p w:rsidR="00647BB2" w:rsidRPr="00EA5D56" w:rsidRDefault="00647BB2" w:rsidP="00027EF1">
            <w:pPr>
              <w:jc w:val="center"/>
              <w:rPr>
                <w:sz w:val="22"/>
                <w:szCs w:val="22"/>
              </w:rPr>
            </w:pPr>
            <w:r w:rsidRPr="00EA5D56">
              <w:rPr>
                <w:sz w:val="22"/>
                <w:szCs w:val="22"/>
              </w:rPr>
              <w:t>2500</w:t>
            </w:r>
          </w:p>
        </w:tc>
        <w:tc>
          <w:tcPr>
            <w:tcW w:w="543" w:type="pct"/>
            <w:gridSpan w:val="4"/>
            <w:vAlign w:val="center"/>
          </w:tcPr>
          <w:p w:rsidR="00647BB2" w:rsidRPr="00EA5D56" w:rsidRDefault="00647BB2" w:rsidP="00027EF1">
            <w:pPr>
              <w:jc w:val="center"/>
              <w:rPr>
                <w:sz w:val="22"/>
                <w:szCs w:val="22"/>
              </w:rPr>
            </w:pPr>
            <w:r w:rsidRPr="00EA5D56">
              <w:rPr>
                <w:sz w:val="22"/>
                <w:szCs w:val="22"/>
              </w:rPr>
              <w:t>5</w:t>
            </w:r>
          </w:p>
        </w:tc>
        <w:tc>
          <w:tcPr>
            <w:tcW w:w="548" w:type="pct"/>
            <w:vAlign w:val="center"/>
          </w:tcPr>
          <w:p w:rsidR="00647BB2" w:rsidRPr="00EA5D56" w:rsidRDefault="00647BB2" w:rsidP="00027EF1">
            <w:pPr>
              <w:jc w:val="center"/>
              <w:rPr>
                <w:sz w:val="22"/>
                <w:szCs w:val="22"/>
              </w:rPr>
            </w:pPr>
            <w:r w:rsidRPr="00EA5D56">
              <w:rPr>
                <w:sz w:val="22"/>
                <w:szCs w:val="22"/>
              </w:rPr>
              <w:t>не подлежит установлению</w:t>
            </w:r>
            <w:r w:rsidRPr="00647BB2">
              <w:rPr>
                <w:bCs/>
                <w:sz w:val="24"/>
                <w:szCs w:val="24"/>
                <w:vertAlign w:val="superscript"/>
              </w:rPr>
              <w:t>*</w:t>
            </w:r>
            <w:r w:rsidRPr="00EA5D56">
              <w:rPr>
                <w:sz w:val="22"/>
                <w:szCs w:val="22"/>
              </w:rPr>
              <w:t xml:space="preserve"> </w:t>
            </w:r>
          </w:p>
        </w:tc>
        <w:tc>
          <w:tcPr>
            <w:tcW w:w="523" w:type="pct"/>
            <w:vAlign w:val="center"/>
          </w:tcPr>
          <w:p w:rsidR="00647BB2" w:rsidRPr="00EA5D56" w:rsidRDefault="00647BB2" w:rsidP="00027EF1">
            <w:pPr>
              <w:jc w:val="center"/>
              <w:rPr>
                <w:sz w:val="22"/>
                <w:szCs w:val="22"/>
              </w:rPr>
            </w:pPr>
            <w:r w:rsidRPr="00EA5D56">
              <w:rPr>
                <w:sz w:val="22"/>
                <w:szCs w:val="22"/>
              </w:rPr>
              <w:t>3 этажа/20м</w:t>
            </w:r>
          </w:p>
        </w:tc>
        <w:tc>
          <w:tcPr>
            <w:tcW w:w="1038" w:type="pct"/>
            <w:vAlign w:val="center"/>
          </w:tcPr>
          <w:p w:rsidR="00647BB2" w:rsidRPr="00EA5D56" w:rsidRDefault="00647BB2" w:rsidP="00027EF1">
            <w:pPr>
              <w:jc w:val="center"/>
              <w:rPr>
                <w:sz w:val="22"/>
                <w:szCs w:val="22"/>
              </w:rPr>
            </w:pPr>
            <w:r w:rsidRPr="00EA5D56">
              <w:rPr>
                <w:sz w:val="22"/>
                <w:szCs w:val="22"/>
              </w:rPr>
              <w:t>70</w:t>
            </w:r>
          </w:p>
        </w:tc>
      </w:tr>
      <w:tr w:rsidR="00647BB2" w:rsidRPr="00826C97" w:rsidTr="00081903">
        <w:trPr>
          <w:jc w:val="center"/>
        </w:trPr>
        <w:tc>
          <w:tcPr>
            <w:tcW w:w="220" w:type="pct"/>
            <w:vMerge/>
            <w:vAlign w:val="center"/>
          </w:tcPr>
          <w:p w:rsidR="00647BB2" w:rsidRPr="00EA5D56" w:rsidRDefault="00647BB2" w:rsidP="00027EF1">
            <w:pPr>
              <w:jc w:val="center"/>
              <w:rPr>
                <w:sz w:val="22"/>
                <w:szCs w:val="22"/>
              </w:rPr>
            </w:pPr>
          </w:p>
        </w:tc>
        <w:tc>
          <w:tcPr>
            <w:tcW w:w="1069" w:type="pct"/>
            <w:vMerge/>
            <w:vAlign w:val="center"/>
          </w:tcPr>
          <w:p w:rsidR="00647BB2" w:rsidRPr="00EA5D56" w:rsidRDefault="00647BB2" w:rsidP="00027EF1">
            <w:pPr>
              <w:rPr>
                <w:b/>
                <w:sz w:val="22"/>
                <w:szCs w:val="22"/>
              </w:rPr>
            </w:pPr>
          </w:p>
        </w:tc>
        <w:tc>
          <w:tcPr>
            <w:tcW w:w="3711" w:type="pct"/>
            <w:gridSpan w:val="11"/>
            <w:vAlign w:val="center"/>
          </w:tcPr>
          <w:p w:rsidR="00647BB2" w:rsidRPr="00EA5D56" w:rsidRDefault="00647BB2" w:rsidP="00647BB2">
            <w:pPr>
              <w:jc w:val="both"/>
              <w:rPr>
                <w:sz w:val="22"/>
                <w:szCs w:val="22"/>
              </w:rPr>
            </w:pPr>
            <w:r w:rsidRPr="00647BB2">
              <w:rPr>
                <w:bCs/>
                <w:sz w:val="24"/>
                <w:szCs w:val="24"/>
                <w:vertAlign w:val="superscript"/>
              </w:rPr>
              <w:t>*</w:t>
            </w:r>
            <w:r w:rsidRPr="009176EE">
              <w:rPr>
                <w:bCs/>
              </w:rPr>
              <w:t>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tc>
      </w:tr>
      <w:tr w:rsidR="00DC071E" w:rsidRPr="00826C97" w:rsidTr="00081903">
        <w:trPr>
          <w:jc w:val="center"/>
        </w:trPr>
        <w:tc>
          <w:tcPr>
            <w:tcW w:w="220" w:type="pct"/>
            <w:vAlign w:val="center"/>
          </w:tcPr>
          <w:p w:rsidR="00557119" w:rsidRPr="00EA5D56" w:rsidRDefault="00557119" w:rsidP="00027EF1">
            <w:pPr>
              <w:pStyle w:val="afff1"/>
              <w:keepNext w:val="0"/>
              <w:keepLines w:val="0"/>
              <w:widowControl w:val="0"/>
              <w:rPr>
                <w:rFonts w:eastAsia="Times New Roman"/>
                <w:color w:val="auto"/>
                <w:sz w:val="22"/>
                <w:szCs w:val="22"/>
                <w:lang w:eastAsia="ru-RU"/>
              </w:rPr>
            </w:pPr>
            <w:bookmarkStart w:id="32" w:name="_Hlk153793880"/>
            <w:bookmarkEnd w:id="31"/>
            <w:r w:rsidRPr="00EA5D56">
              <w:rPr>
                <w:rFonts w:eastAsia="Times New Roman"/>
                <w:color w:val="auto"/>
                <w:sz w:val="22"/>
                <w:szCs w:val="22"/>
                <w:lang w:eastAsia="ru-RU"/>
              </w:rPr>
              <w:t>3.5.1</w:t>
            </w:r>
          </w:p>
        </w:tc>
        <w:tc>
          <w:tcPr>
            <w:tcW w:w="1069" w:type="pct"/>
            <w:vAlign w:val="center"/>
          </w:tcPr>
          <w:p w:rsidR="00557119" w:rsidRPr="00EA5D56" w:rsidRDefault="00557119" w:rsidP="00027EF1">
            <w:pPr>
              <w:pStyle w:val="afff1"/>
              <w:keepNext w:val="0"/>
              <w:keepLines w:val="0"/>
              <w:widowControl w:val="0"/>
              <w:jc w:val="left"/>
              <w:rPr>
                <w:rFonts w:eastAsia="Times New Roman"/>
                <w:b/>
                <w:color w:val="auto"/>
                <w:sz w:val="22"/>
                <w:szCs w:val="22"/>
                <w:lang w:eastAsia="ru-RU"/>
              </w:rPr>
            </w:pPr>
            <w:r w:rsidRPr="00EA5D56">
              <w:rPr>
                <w:rFonts w:eastAsia="Times New Roman"/>
                <w:b/>
                <w:color w:val="auto"/>
                <w:sz w:val="22"/>
                <w:szCs w:val="22"/>
                <w:lang w:eastAsia="ru-RU"/>
              </w:rPr>
              <w:t>Дошкольное, начальное и среднее общее образование</w:t>
            </w:r>
          </w:p>
        </w:tc>
        <w:tc>
          <w:tcPr>
            <w:tcW w:w="533" w:type="pct"/>
            <w:gridSpan w:val="2"/>
            <w:vAlign w:val="center"/>
          </w:tcPr>
          <w:p w:rsidR="00557119" w:rsidRPr="00EA5D56" w:rsidRDefault="00557119" w:rsidP="00027EF1">
            <w:pPr>
              <w:pStyle w:val="afff1"/>
              <w:keepNext w:val="0"/>
              <w:keepLines w:val="0"/>
              <w:widowControl w:val="0"/>
              <w:rPr>
                <w:rFonts w:eastAsia="Times New Roman"/>
                <w:color w:val="auto"/>
                <w:sz w:val="22"/>
                <w:szCs w:val="22"/>
                <w:lang w:eastAsia="ru-RU"/>
              </w:rPr>
            </w:pPr>
            <w:r w:rsidRPr="00EA5D56">
              <w:rPr>
                <w:rFonts w:eastAsia="Times New Roman"/>
                <w:color w:val="auto"/>
                <w:sz w:val="22"/>
                <w:szCs w:val="22"/>
                <w:lang w:eastAsia="ru-RU"/>
              </w:rPr>
              <w:t>2000</w:t>
            </w:r>
          </w:p>
        </w:tc>
        <w:tc>
          <w:tcPr>
            <w:tcW w:w="526" w:type="pct"/>
            <w:gridSpan w:val="2"/>
            <w:vAlign w:val="center"/>
          </w:tcPr>
          <w:p w:rsidR="00557119" w:rsidRPr="00EA5D56" w:rsidRDefault="00557119" w:rsidP="00027EF1">
            <w:pPr>
              <w:pStyle w:val="afff1"/>
              <w:keepNext w:val="0"/>
              <w:keepLines w:val="0"/>
              <w:widowControl w:val="0"/>
              <w:rPr>
                <w:rFonts w:eastAsia="Times New Roman"/>
                <w:color w:val="auto"/>
                <w:sz w:val="22"/>
                <w:szCs w:val="22"/>
                <w:lang w:eastAsia="ru-RU"/>
              </w:rPr>
            </w:pPr>
            <w:r w:rsidRPr="00EA5D56">
              <w:rPr>
                <w:rFonts w:eastAsia="Times New Roman"/>
                <w:color w:val="auto"/>
                <w:sz w:val="22"/>
                <w:szCs w:val="22"/>
                <w:lang w:eastAsia="ru-RU"/>
              </w:rPr>
              <w:t>не подлежит установлению</w:t>
            </w:r>
          </w:p>
        </w:tc>
        <w:tc>
          <w:tcPr>
            <w:tcW w:w="543" w:type="pct"/>
            <w:gridSpan w:val="4"/>
            <w:vAlign w:val="center"/>
          </w:tcPr>
          <w:p w:rsidR="00557119" w:rsidRPr="00EA5D56" w:rsidRDefault="00557119" w:rsidP="00027EF1">
            <w:pPr>
              <w:pStyle w:val="afff1"/>
              <w:keepNext w:val="0"/>
              <w:keepLines w:val="0"/>
              <w:widowControl w:val="0"/>
              <w:rPr>
                <w:rFonts w:eastAsia="Times New Roman"/>
                <w:color w:val="auto"/>
                <w:sz w:val="22"/>
                <w:szCs w:val="22"/>
                <w:lang w:eastAsia="ru-RU"/>
              </w:rPr>
            </w:pPr>
            <w:r w:rsidRPr="00EA5D56">
              <w:rPr>
                <w:rFonts w:eastAsia="Times New Roman"/>
                <w:color w:val="auto"/>
                <w:sz w:val="22"/>
                <w:szCs w:val="22"/>
                <w:lang w:eastAsia="ru-RU"/>
              </w:rPr>
              <w:t>10</w:t>
            </w:r>
          </w:p>
        </w:tc>
        <w:tc>
          <w:tcPr>
            <w:tcW w:w="548" w:type="pct"/>
            <w:vAlign w:val="center"/>
          </w:tcPr>
          <w:p w:rsidR="00557119" w:rsidRPr="00EA5D56" w:rsidRDefault="00647BB2" w:rsidP="00027EF1">
            <w:pPr>
              <w:pStyle w:val="afff1"/>
              <w:keepNext w:val="0"/>
              <w:keepLines w:val="0"/>
              <w:widowControl w:val="0"/>
              <w:rPr>
                <w:rFonts w:eastAsia="Times New Roman"/>
                <w:color w:val="auto"/>
                <w:sz w:val="22"/>
                <w:szCs w:val="22"/>
                <w:lang w:eastAsia="ru-RU"/>
              </w:rPr>
            </w:pPr>
            <w:r>
              <w:rPr>
                <w:rFonts w:eastAsia="Times New Roman"/>
                <w:color w:val="auto"/>
                <w:sz w:val="22"/>
                <w:szCs w:val="22"/>
                <w:lang w:eastAsia="ru-RU"/>
              </w:rPr>
              <w:t>10</w:t>
            </w:r>
            <w:r w:rsidR="00557119" w:rsidRPr="00EA5D56">
              <w:rPr>
                <w:rFonts w:eastAsia="Times New Roman"/>
                <w:color w:val="auto"/>
                <w:sz w:val="22"/>
                <w:szCs w:val="22"/>
                <w:lang w:eastAsia="ru-RU"/>
              </w:rPr>
              <w:t xml:space="preserve"> </w:t>
            </w:r>
          </w:p>
        </w:tc>
        <w:tc>
          <w:tcPr>
            <w:tcW w:w="523" w:type="pct"/>
            <w:vAlign w:val="center"/>
          </w:tcPr>
          <w:p w:rsidR="00557119" w:rsidRPr="00EA5D56" w:rsidRDefault="007D2F60" w:rsidP="00027EF1">
            <w:pPr>
              <w:pStyle w:val="afff1"/>
              <w:keepNext w:val="0"/>
              <w:keepLines w:val="0"/>
              <w:widowControl w:val="0"/>
              <w:rPr>
                <w:rFonts w:eastAsia="Times New Roman"/>
                <w:color w:val="auto"/>
                <w:sz w:val="22"/>
                <w:szCs w:val="22"/>
                <w:lang w:eastAsia="ru-RU"/>
              </w:rPr>
            </w:pPr>
            <w:r w:rsidRPr="00EA5D56">
              <w:rPr>
                <w:rFonts w:eastAsia="Times New Roman"/>
                <w:color w:val="auto"/>
                <w:sz w:val="22"/>
                <w:szCs w:val="22"/>
                <w:lang w:eastAsia="ru-RU"/>
              </w:rPr>
              <w:t>3 этажа/20м</w:t>
            </w:r>
          </w:p>
        </w:tc>
        <w:tc>
          <w:tcPr>
            <w:tcW w:w="1038" w:type="pct"/>
            <w:vAlign w:val="center"/>
          </w:tcPr>
          <w:p w:rsidR="00557119" w:rsidRPr="00EA5D56" w:rsidRDefault="00557119" w:rsidP="00027EF1">
            <w:pPr>
              <w:pStyle w:val="afff1"/>
              <w:keepNext w:val="0"/>
              <w:keepLines w:val="0"/>
              <w:widowControl w:val="0"/>
              <w:rPr>
                <w:rFonts w:eastAsia="Times New Roman"/>
                <w:color w:val="auto"/>
                <w:sz w:val="22"/>
                <w:szCs w:val="22"/>
                <w:lang w:eastAsia="ru-RU"/>
              </w:rPr>
            </w:pPr>
            <w:r w:rsidRPr="00EA5D56">
              <w:rPr>
                <w:rFonts w:eastAsia="Times New Roman"/>
                <w:color w:val="auto"/>
                <w:sz w:val="22"/>
                <w:szCs w:val="22"/>
                <w:lang w:eastAsia="ru-RU"/>
              </w:rPr>
              <w:t>60</w:t>
            </w:r>
          </w:p>
        </w:tc>
      </w:tr>
      <w:tr w:rsidR="00DC071E" w:rsidRPr="00826C97" w:rsidTr="00081903">
        <w:trPr>
          <w:jc w:val="center"/>
        </w:trPr>
        <w:tc>
          <w:tcPr>
            <w:tcW w:w="220" w:type="pct"/>
            <w:vAlign w:val="center"/>
          </w:tcPr>
          <w:p w:rsidR="00557119" w:rsidRPr="00EA5D56" w:rsidRDefault="00557119" w:rsidP="00027EF1">
            <w:pPr>
              <w:pStyle w:val="afff1"/>
              <w:keepNext w:val="0"/>
              <w:keepLines w:val="0"/>
              <w:widowControl w:val="0"/>
              <w:rPr>
                <w:rFonts w:eastAsia="Times New Roman"/>
                <w:color w:val="auto"/>
                <w:sz w:val="22"/>
                <w:szCs w:val="22"/>
                <w:lang w:eastAsia="ru-RU"/>
              </w:rPr>
            </w:pPr>
            <w:r w:rsidRPr="00EA5D56">
              <w:rPr>
                <w:rFonts w:eastAsia="Times New Roman"/>
                <w:color w:val="auto"/>
                <w:sz w:val="22"/>
                <w:szCs w:val="22"/>
                <w:lang w:eastAsia="ru-RU"/>
              </w:rPr>
              <w:t>3.6.1</w:t>
            </w:r>
          </w:p>
        </w:tc>
        <w:tc>
          <w:tcPr>
            <w:tcW w:w="1069" w:type="pct"/>
            <w:vAlign w:val="center"/>
          </w:tcPr>
          <w:p w:rsidR="00557119" w:rsidRPr="00EA5D56" w:rsidRDefault="00557119" w:rsidP="00027EF1">
            <w:pPr>
              <w:pStyle w:val="afff1"/>
              <w:keepNext w:val="0"/>
              <w:keepLines w:val="0"/>
              <w:widowControl w:val="0"/>
              <w:jc w:val="left"/>
              <w:rPr>
                <w:rFonts w:eastAsia="Times New Roman"/>
                <w:b/>
                <w:color w:val="auto"/>
                <w:sz w:val="22"/>
                <w:szCs w:val="22"/>
                <w:lang w:eastAsia="ru-RU"/>
              </w:rPr>
            </w:pPr>
            <w:r w:rsidRPr="00EA5D56">
              <w:rPr>
                <w:rFonts w:eastAsia="Times New Roman"/>
                <w:b/>
                <w:color w:val="auto"/>
                <w:sz w:val="22"/>
                <w:szCs w:val="22"/>
                <w:lang w:eastAsia="ru-RU"/>
              </w:rPr>
              <w:t>Объекты культурно-досуговой деятельности</w:t>
            </w:r>
          </w:p>
        </w:tc>
        <w:tc>
          <w:tcPr>
            <w:tcW w:w="533" w:type="pct"/>
            <w:gridSpan w:val="2"/>
            <w:vAlign w:val="center"/>
          </w:tcPr>
          <w:p w:rsidR="00557119" w:rsidRPr="00EA5D56" w:rsidRDefault="00557119" w:rsidP="00027EF1">
            <w:pPr>
              <w:keepNext/>
              <w:keepLines/>
              <w:widowControl/>
              <w:jc w:val="center"/>
              <w:rPr>
                <w:sz w:val="22"/>
                <w:szCs w:val="22"/>
              </w:rPr>
            </w:pPr>
            <w:r w:rsidRPr="00EA5D56">
              <w:rPr>
                <w:sz w:val="22"/>
                <w:szCs w:val="22"/>
              </w:rPr>
              <w:t>400</w:t>
            </w:r>
          </w:p>
        </w:tc>
        <w:tc>
          <w:tcPr>
            <w:tcW w:w="526" w:type="pct"/>
            <w:gridSpan w:val="2"/>
            <w:vAlign w:val="center"/>
          </w:tcPr>
          <w:p w:rsidR="00557119" w:rsidRPr="00EA5D56" w:rsidRDefault="00557119" w:rsidP="00027EF1">
            <w:pPr>
              <w:keepNext/>
              <w:keepLines/>
              <w:widowControl/>
              <w:jc w:val="center"/>
              <w:rPr>
                <w:sz w:val="22"/>
                <w:szCs w:val="22"/>
              </w:rPr>
            </w:pPr>
            <w:r w:rsidRPr="00EA5D56">
              <w:rPr>
                <w:sz w:val="22"/>
                <w:szCs w:val="22"/>
              </w:rPr>
              <w:t>не подлежит установлению</w:t>
            </w:r>
          </w:p>
        </w:tc>
        <w:tc>
          <w:tcPr>
            <w:tcW w:w="543" w:type="pct"/>
            <w:gridSpan w:val="4"/>
            <w:vAlign w:val="center"/>
          </w:tcPr>
          <w:p w:rsidR="00557119" w:rsidRPr="00EA5D56" w:rsidRDefault="00557119" w:rsidP="00027EF1">
            <w:pPr>
              <w:keepNext/>
              <w:keepLines/>
              <w:widowControl/>
              <w:jc w:val="center"/>
              <w:rPr>
                <w:sz w:val="22"/>
                <w:szCs w:val="22"/>
              </w:rPr>
            </w:pPr>
            <w:r w:rsidRPr="00EA5D56">
              <w:rPr>
                <w:sz w:val="22"/>
                <w:szCs w:val="22"/>
              </w:rPr>
              <w:t>10</w:t>
            </w:r>
          </w:p>
        </w:tc>
        <w:tc>
          <w:tcPr>
            <w:tcW w:w="548" w:type="pct"/>
            <w:vAlign w:val="center"/>
          </w:tcPr>
          <w:p w:rsidR="00557119" w:rsidRPr="00EA5D56" w:rsidRDefault="00647BB2" w:rsidP="00027EF1">
            <w:pPr>
              <w:keepNext/>
              <w:keepLines/>
              <w:widowControl/>
              <w:jc w:val="center"/>
              <w:rPr>
                <w:sz w:val="22"/>
                <w:szCs w:val="22"/>
              </w:rPr>
            </w:pPr>
            <w:r>
              <w:rPr>
                <w:sz w:val="22"/>
                <w:szCs w:val="22"/>
              </w:rPr>
              <w:t>10</w:t>
            </w:r>
            <w:r w:rsidR="00557119" w:rsidRPr="00EA5D56">
              <w:rPr>
                <w:sz w:val="22"/>
                <w:szCs w:val="22"/>
              </w:rPr>
              <w:t xml:space="preserve"> </w:t>
            </w:r>
          </w:p>
        </w:tc>
        <w:tc>
          <w:tcPr>
            <w:tcW w:w="523" w:type="pct"/>
            <w:vAlign w:val="center"/>
          </w:tcPr>
          <w:p w:rsidR="00557119" w:rsidRPr="00EA5D56" w:rsidRDefault="007D2F60" w:rsidP="00027EF1">
            <w:pPr>
              <w:keepNext/>
              <w:keepLines/>
              <w:widowControl/>
              <w:jc w:val="center"/>
              <w:rPr>
                <w:sz w:val="22"/>
                <w:szCs w:val="22"/>
              </w:rPr>
            </w:pPr>
            <w:r w:rsidRPr="00EA5D56">
              <w:rPr>
                <w:sz w:val="22"/>
                <w:szCs w:val="22"/>
              </w:rPr>
              <w:t>3 этажа/20м</w:t>
            </w:r>
          </w:p>
        </w:tc>
        <w:tc>
          <w:tcPr>
            <w:tcW w:w="1038" w:type="pct"/>
            <w:vAlign w:val="center"/>
          </w:tcPr>
          <w:p w:rsidR="00557119" w:rsidRPr="00EA5D56" w:rsidRDefault="00557119" w:rsidP="00027EF1">
            <w:pPr>
              <w:keepNext/>
              <w:keepLines/>
              <w:widowControl/>
              <w:jc w:val="center"/>
              <w:rPr>
                <w:sz w:val="22"/>
                <w:szCs w:val="22"/>
              </w:rPr>
            </w:pPr>
            <w:r w:rsidRPr="00EA5D56">
              <w:rPr>
                <w:sz w:val="22"/>
                <w:szCs w:val="22"/>
              </w:rPr>
              <w:t>60</w:t>
            </w:r>
          </w:p>
        </w:tc>
      </w:tr>
      <w:bookmarkEnd w:id="32"/>
      <w:tr w:rsidR="00DC071E" w:rsidRPr="00826C97" w:rsidTr="00081903">
        <w:trPr>
          <w:jc w:val="center"/>
        </w:trPr>
        <w:tc>
          <w:tcPr>
            <w:tcW w:w="220" w:type="pct"/>
            <w:vAlign w:val="center"/>
          </w:tcPr>
          <w:p w:rsidR="00557119" w:rsidRPr="00EA5D56" w:rsidRDefault="00557119" w:rsidP="00027EF1">
            <w:pPr>
              <w:jc w:val="center"/>
              <w:rPr>
                <w:sz w:val="22"/>
                <w:szCs w:val="22"/>
              </w:rPr>
            </w:pPr>
            <w:r w:rsidRPr="00EA5D56">
              <w:rPr>
                <w:sz w:val="22"/>
                <w:szCs w:val="22"/>
              </w:rPr>
              <w:t>4.4</w:t>
            </w:r>
          </w:p>
        </w:tc>
        <w:tc>
          <w:tcPr>
            <w:tcW w:w="1069" w:type="pct"/>
            <w:tcBorders>
              <w:right w:val="single" w:sz="4" w:space="0" w:color="auto"/>
            </w:tcBorders>
            <w:vAlign w:val="center"/>
          </w:tcPr>
          <w:p w:rsidR="00557119" w:rsidRPr="00EA5D56" w:rsidRDefault="00557119" w:rsidP="00027EF1">
            <w:pPr>
              <w:rPr>
                <w:b/>
                <w:sz w:val="22"/>
                <w:szCs w:val="22"/>
              </w:rPr>
            </w:pPr>
            <w:r w:rsidRPr="00EA5D56">
              <w:rPr>
                <w:b/>
                <w:sz w:val="22"/>
                <w:szCs w:val="22"/>
              </w:rPr>
              <w:t>Магазины</w:t>
            </w:r>
          </w:p>
        </w:tc>
        <w:tc>
          <w:tcPr>
            <w:tcW w:w="533" w:type="pct"/>
            <w:gridSpan w:val="2"/>
            <w:tcBorders>
              <w:left w:val="single" w:sz="4" w:space="0" w:color="auto"/>
            </w:tcBorders>
          </w:tcPr>
          <w:p w:rsidR="00557119" w:rsidRPr="00EA5D56" w:rsidRDefault="00557119" w:rsidP="00027EF1">
            <w:pPr>
              <w:jc w:val="center"/>
              <w:rPr>
                <w:sz w:val="22"/>
                <w:szCs w:val="22"/>
              </w:rPr>
            </w:pPr>
            <w:r w:rsidRPr="00EA5D56">
              <w:rPr>
                <w:sz w:val="22"/>
                <w:szCs w:val="22"/>
              </w:rPr>
              <w:t>200</w:t>
            </w:r>
          </w:p>
        </w:tc>
        <w:tc>
          <w:tcPr>
            <w:tcW w:w="526" w:type="pct"/>
            <w:gridSpan w:val="2"/>
          </w:tcPr>
          <w:p w:rsidR="00557119" w:rsidRPr="00EA5D56" w:rsidRDefault="00557119" w:rsidP="00027EF1">
            <w:pPr>
              <w:jc w:val="center"/>
              <w:rPr>
                <w:sz w:val="22"/>
                <w:szCs w:val="22"/>
              </w:rPr>
            </w:pPr>
            <w:r w:rsidRPr="00EA5D56">
              <w:rPr>
                <w:sz w:val="22"/>
                <w:szCs w:val="22"/>
              </w:rPr>
              <w:t>2500</w:t>
            </w:r>
          </w:p>
        </w:tc>
        <w:tc>
          <w:tcPr>
            <w:tcW w:w="543" w:type="pct"/>
            <w:gridSpan w:val="4"/>
          </w:tcPr>
          <w:p w:rsidR="00557119" w:rsidRPr="00EA5D56" w:rsidRDefault="00557119" w:rsidP="00027EF1">
            <w:pPr>
              <w:jc w:val="center"/>
              <w:rPr>
                <w:sz w:val="22"/>
                <w:szCs w:val="22"/>
              </w:rPr>
            </w:pPr>
            <w:r w:rsidRPr="00EA5D56">
              <w:rPr>
                <w:sz w:val="22"/>
                <w:szCs w:val="22"/>
              </w:rPr>
              <w:t>5</w:t>
            </w:r>
          </w:p>
        </w:tc>
        <w:tc>
          <w:tcPr>
            <w:tcW w:w="548" w:type="pct"/>
          </w:tcPr>
          <w:p w:rsidR="00557119" w:rsidRPr="00EA5D56" w:rsidRDefault="00557119" w:rsidP="00027EF1">
            <w:pPr>
              <w:jc w:val="center"/>
              <w:rPr>
                <w:sz w:val="22"/>
                <w:szCs w:val="22"/>
              </w:rPr>
            </w:pPr>
            <w:r w:rsidRPr="00EA5D56">
              <w:rPr>
                <w:sz w:val="22"/>
                <w:szCs w:val="22"/>
              </w:rPr>
              <w:t>3</w:t>
            </w:r>
          </w:p>
        </w:tc>
        <w:tc>
          <w:tcPr>
            <w:tcW w:w="523" w:type="pct"/>
          </w:tcPr>
          <w:p w:rsidR="00557119" w:rsidRPr="00EA5D56" w:rsidRDefault="007D2F60" w:rsidP="00027EF1">
            <w:pPr>
              <w:jc w:val="center"/>
              <w:rPr>
                <w:sz w:val="22"/>
                <w:szCs w:val="22"/>
              </w:rPr>
            </w:pPr>
            <w:r w:rsidRPr="00EA5D56">
              <w:rPr>
                <w:sz w:val="22"/>
                <w:szCs w:val="22"/>
              </w:rPr>
              <w:t>3 этажа/20м</w:t>
            </w:r>
          </w:p>
        </w:tc>
        <w:tc>
          <w:tcPr>
            <w:tcW w:w="1038" w:type="pct"/>
          </w:tcPr>
          <w:p w:rsidR="00557119" w:rsidRPr="00EA5D56" w:rsidRDefault="00557119" w:rsidP="00027EF1">
            <w:pPr>
              <w:jc w:val="center"/>
              <w:rPr>
                <w:sz w:val="22"/>
                <w:szCs w:val="22"/>
              </w:rPr>
            </w:pPr>
            <w:r w:rsidRPr="00EA5D56">
              <w:rPr>
                <w:sz w:val="22"/>
                <w:szCs w:val="22"/>
              </w:rPr>
              <w:t>70</w:t>
            </w:r>
          </w:p>
        </w:tc>
      </w:tr>
      <w:tr w:rsidR="00DC071E" w:rsidRPr="00826C97" w:rsidTr="00081903">
        <w:trPr>
          <w:jc w:val="center"/>
        </w:trPr>
        <w:tc>
          <w:tcPr>
            <w:tcW w:w="220" w:type="pct"/>
            <w:vMerge w:val="restart"/>
            <w:vAlign w:val="center"/>
          </w:tcPr>
          <w:p w:rsidR="00557119" w:rsidRPr="00EA5D56" w:rsidRDefault="00557119" w:rsidP="00027EF1">
            <w:pPr>
              <w:jc w:val="center"/>
              <w:rPr>
                <w:sz w:val="22"/>
                <w:szCs w:val="22"/>
              </w:rPr>
            </w:pPr>
            <w:r w:rsidRPr="00EA5D56">
              <w:rPr>
                <w:sz w:val="22"/>
                <w:szCs w:val="22"/>
              </w:rPr>
              <w:t>5.1.3</w:t>
            </w:r>
          </w:p>
        </w:tc>
        <w:tc>
          <w:tcPr>
            <w:tcW w:w="1069" w:type="pct"/>
            <w:vMerge w:val="restart"/>
            <w:tcBorders>
              <w:right w:val="single" w:sz="4" w:space="0" w:color="auto"/>
            </w:tcBorders>
            <w:vAlign w:val="center"/>
          </w:tcPr>
          <w:p w:rsidR="00557119" w:rsidRPr="00EA5D56" w:rsidRDefault="00557119" w:rsidP="00027EF1">
            <w:pPr>
              <w:rPr>
                <w:b/>
                <w:sz w:val="22"/>
                <w:szCs w:val="22"/>
              </w:rPr>
            </w:pPr>
            <w:r w:rsidRPr="00EA5D56">
              <w:rPr>
                <w:b/>
                <w:sz w:val="22"/>
                <w:szCs w:val="22"/>
              </w:rPr>
              <w:t>Площадки для занятия спортом</w:t>
            </w:r>
          </w:p>
        </w:tc>
        <w:tc>
          <w:tcPr>
            <w:tcW w:w="533" w:type="pct"/>
            <w:gridSpan w:val="2"/>
            <w:tcBorders>
              <w:left w:val="single" w:sz="4" w:space="0" w:color="auto"/>
            </w:tcBorders>
          </w:tcPr>
          <w:p w:rsidR="00557119" w:rsidRPr="00EA5D56" w:rsidRDefault="00557119" w:rsidP="00027EF1">
            <w:pPr>
              <w:jc w:val="center"/>
              <w:rPr>
                <w:sz w:val="22"/>
                <w:szCs w:val="22"/>
              </w:rPr>
            </w:pPr>
            <w:r w:rsidRPr="00EA5D56">
              <w:rPr>
                <w:sz w:val="22"/>
                <w:szCs w:val="22"/>
              </w:rPr>
              <w:t>400</w:t>
            </w:r>
          </w:p>
        </w:tc>
        <w:tc>
          <w:tcPr>
            <w:tcW w:w="3178" w:type="pct"/>
            <w:gridSpan w:val="9"/>
          </w:tcPr>
          <w:p w:rsidR="00557119" w:rsidRPr="00EA5D56" w:rsidRDefault="00557119" w:rsidP="00027EF1">
            <w:pPr>
              <w:jc w:val="center"/>
              <w:rPr>
                <w:sz w:val="22"/>
                <w:szCs w:val="22"/>
              </w:rPr>
            </w:pPr>
            <w:r w:rsidRPr="00EA5D56">
              <w:rPr>
                <w:sz w:val="22"/>
                <w:szCs w:val="22"/>
              </w:rPr>
              <w:t>Не подлежат установлению</w:t>
            </w:r>
          </w:p>
        </w:tc>
      </w:tr>
      <w:tr w:rsidR="00557119" w:rsidRPr="00826C97" w:rsidTr="00081903">
        <w:trPr>
          <w:jc w:val="center"/>
        </w:trPr>
        <w:tc>
          <w:tcPr>
            <w:tcW w:w="220" w:type="pct"/>
            <w:vMerge/>
            <w:vAlign w:val="center"/>
          </w:tcPr>
          <w:p w:rsidR="00557119" w:rsidRPr="00EA5D56" w:rsidRDefault="00557119" w:rsidP="00027EF1">
            <w:pPr>
              <w:jc w:val="center"/>
              <w:rPr>
                <w:sz w:val="22"/>
                <w:szCs w:val="22"/>
              </w:rPr>
            </w:pPr>
          </w:p>
        </w:tc>
        <w:tc>
          <w:tcPr>
            <w:tcW w:w="1069" w:type="pct"/>
            <w:vMerge/>
            <w:tcBorders>
              <w:right w:val="single" w:sz="4" w:space="0" w:color="auto"/>
            </w:tcBorders>
            <w:vAlign w:val="center"/>
          </w:tcPr>
          <w:p w:rsidR="00557119" w:rsidRPr="00EA5D56" w:rsidRDefault="00557119" w:rsidP="007D2F60">
            <w:pPr>
              <w:jc w:val="both"/>
              <w:rPr>
                <w:b/>
                <w:sz w:val="22"/>
                <w:szCs w:val="22"/>
              </w:rPr>
            </w:pPr>
          </w:p>
        </w:tc>
        <w:tc>
          <w:tcPr>
            <w:tcW w:w="3711" w:type="pct"/>
            <w:gridSpan w:val="11"/>
            <w:tcBorders>
              <w:left w:val="single" w:sz="4" w:space="0" w:color="auto"/>
            </w:tcBorders>
          </w:tcPr>
          <w:p w:rsidR="00557119" w:rsidRPr="00647BB2" w:rsidRDefault="00557119" w:rsidP="007D2F60">
            <w:pPr>
              <w:jc w:val="both"/>
            </w:pPr>
            <w:r w:rsidRPr="00647BB2">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557119" w:rsidRPr="00826C97" w:rsidTr="00081903">
        <w:trPr>
          <w:jc w:val="center"/>
        </w:trPr>
        <w:tc>
          <w:tcPr>
            <w:tcW w:w="220" w:type="pct"/>
            <w:vMerge w:val="restart"/>
            <w:vAlign w:val="center"/>
          </w:tcPr>
          <w:p w:rsidR="00557119" w:rsidRPr="00EA5D56" w:rsidRDefault="00557119" w:rsidP="00027EF1">
            <w:pPr>
              <w:jc w:val="center"/>
              <w:rPr>
                <w:sz w:val="22"/>
                <w:szCs w:val="22"/>
              </w:rPr>
            </w:pPr>
            <w:r w:rsidRPr="00EA5D56">
              <w:rPr>
                <w:sz w:val="22"/>
                <w:szCs w:val="22"/>
              </w:rPr>
              <w:t>6.8</w:t>
            </w:r>
          </w:p>
        </w:tc>
        <w:tc>
          <w:tcPr>
            <w:tcW w:w="1069" w:type="pct"/>
            <w:vMerge w:val="restart"/>
            <w:tcBorders>
              <w:right w:val="single" w:sz="4" w:space="0" w:color="auto"/>
            </w:tcBorders>
            <w:vAlign w:val="center"/>
          </w:tcPr>
          <w:p w:rsidR="00557119" w:rsidRPr="00EA5D56" w:rsidRDefault="00557119" w:rsidP="00027EF1">
            <w:pPr>
              <w:rPr>
                <w:b/>
                <w:sz w:val="22"/>
                <w:szCs w:val="22"/>
              </w:rPr>
            </w:pPr>
            <w:r w:rsidRPr="00EA5D56">
              <w:rPr>
                <w:b/>
                <w:bCs/>
                <w:sz w:val="22"/>
                <w:szCs w:val="22"/>
              </w:rPr>
              <w:t>Связь</w:t>
            </w:r>
          </w:p>
        </w:tc>
        <w:tc>
          <w:tcPr>
            <w:tcW w:w="3711" w:type="pct"/>
            <w:gridSpan w:val="11"/>
            <w:tcBorders>
              <w:left w:val="single" w:sz="4" w:space="0" w:color="auto"/>
            </w:tcBorders>
          </w:tcPr>
          <w:p w:rsidR="00557119" w:rsidRPr="00EA5D56" w:rsidRDefault="00557119" w:rsidP="00027EF1">
            <w:pPr>
              <w:jc w:val="center"/>
              <w:rPr>
                <w:b/>
                <w:sz w:val="22"/>
                <w:szCs w:val="22"/>
              </w:rPr>
            </w:pPr>
            <w:r w:rsidRPr="00EA5D56">
              <w:rPr>
                <w:sz w:val="22"/>
                <w:szCs w:val="22"/>
              </w:rPr>
              <w:t>Не подлежат установлению</w:t>
            </w:r>
          </w:p>
        </w:tc>
      </w:tr>
      <w:tr w:rsidR="00557119" w:rsidRPr="00826C97" w:rsidTr="00081903">
        <w:trPr>
          <w:jc w:val="center"/>
        </w:trPr>
        <w:tc>
          <w:tcPr>
            <w:tcW w:w="220" w:type="pct"/>
            <w:vMerge/>
            <w:vAlign w:val="center"/>
          </w:tcPr>
          <w:p w:rsidR="00557119" w:rsidRPr="00EA5D56" w:rsidRDefault="00557119" w:rsidP="00027EF1">
            <w:pPr>
              <w:jc w:val="center"/>
              <w:rPr>
                <w:sz w:val="22"/>
                <w:szCs w:val="22"/>
              </w:rPr>
            </w:pPr>
          </w:p>
        </w:tc>
        <w:tc>
          <w:tcPr>
            <w:tcW w:w="1069" w:type="pct"/>
            <w:vMerge/>
            <w:tcBorders>
              <w:right w:val="single" w:sz="4" w:space="0" w:color="auto"/>
            </w:tcBorders>
            <w:vAlign w:val="center"/>
          </w:tcPr>
          <w:p w:rsidR="00557119" w:rsidRPr="00EA5D56" w:rsidRDefault="00557119" w:rsidP="00027EF1">
            <w:pPr>
              <w:rPr>
                <w:b/>
                <w:bCs/>
                <w:sz w:val="22"/>
                <w:szCs w:val="22"/>
              </w:rPr>
            </w:pPr>
          </w:p>
        </w:tc>
        <w:tc>
          <w:tcPr>
            <w:tcW w:w="3711" w:type="pct"/>
            <w:gridSpan w:val="11"/>
            <w:tcBorders>
              <w:left w:val="single" w:sz="4" w:space="0" w:color="auto"/>
            </w:tcBorders>
          </w:tcPr>
          <w:p w:rsidR="00557119" w:rsidRPr="00647BB2" w:rsidRDefault="00557119" w:rsidP="007D2F60">
            <w:pPr>
              <w:jc w:val="both"/>
              <w:rPr>
                <w:b/>
              </w:rPr>
            </w:pPr>
            <w:r w:rsidRPr="00647BB2">
              <w:rPr>
                <w:color w:val="00000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DC071E" w:rsidRPr="00826C97" w:rsidTr="00081903">
        <w:trPr>
          <w:jc w:val="center"/>
        </w:trPr>
        <w:tc>
          <w:tcPr>
            <w:tcW w:w="220" w:type="pct"/>
            <w:tcBorders>
              <w:bottom w:val="single" w:sz="4" w:space="0" w:color="auto"/>
            </w:tcBorders>
            <w:vAlign w:val="center"/>
          </w:tcPr>
          <w:p w:rsidR="00557119" w:rsidRPr="00EA5D56" w:rsidRDefault="00557119" w:rsidP="00027EF1">
            <w:pPr>
              <w:jc w:val="center"/>
              <w:rPr>
                <w:sz w:val="22"/>
                <w:szCs w:val="22"/>
              </w:rPr>
            </w:pPr>
            <w:r w:rsidRPr="00EA5D56">
              <w:rPr>
                <w:sz w:val="22"/>
                <w:szCs w:val="22"/>
              </w:rPr>
              <w:t>8.3</w:t>
            </w:r>
          </w:p>
        </w:tc>
        <w:tc>
          <w:tcPr>
            <w:tcW w:w="1069" w:type="pct"/>
            <w:tcBorders>
              <w:bottom w:val="single" w:sz="4" w:space="0" w:color="auto"/>
              <w:right w:val="single" w:sz="4" w:space="0" w:color="auto"/>
            </w:tcBorders>
            <w:vAlign w:val="center"/>
          </w:tcPr>
          <w:p w:rsidR="00557119" w:rsidRPr="00EA5D56" w:rsidRDefault="00557119" w:rsidP="00027EF1">
            <w:pPr>
              <w:rPr>
                <w:b/>
                <w:sz w:val="22"/>
                <w:szCs w:val="22"/>
              </w:rPr>
            </w:pPr>
            <w:r w:rsidRPr="00EA5D56">
              <w:rPr>
                <w:b/>
                <w:sz w:val="22"/>
                <w:szCs w:val="22"/>
              </w:rPr>
              <w:t>Обеспечение внутреннего правопорядка</w:t>
            </w:r>
          </w:p>
        </w:tc>
        <w:tc>
          <w:tcPr>
            <w:tcW w:w="533" w:type="pct"/>
            <w:gridSpan w:val="2"/>
            <w:tcBorders>
              <w:left w:val="single" w:sz="4" w:space="0" w:color="auto"/>
              <w:bottom w:val="single" w:sz="4" w:space="0" w:color="auto"/>
            </w:tcBorders>
            <w:vAlign w:val="center"/>
          </w:tcPr>
          <w:p w:rsidR="00557119" w:rsidRPr="00EA5D56" w:rsidRDefault="00557119" w:rsidP="00027EF1">
            <w:pPr>
              <w:jc w:val="center"/>
              <w:rPr>
                <w:sz w:val="22"/>
                <w:szCs w:val="22"/>
              </w:rPr>
            </w:pPr>
            <w:r w:rsidRPr="00EA5D56">
              <w:rPr>
                <w:sz w:val="22"/>
                <w:szCs w:val="22"/>
              </w:rPr>
              <w:t>200</w:t>
            </w:r>
          </w:p>
        </w:tc>
        <w:tc>
          <w:tcPr>
            <w:tcW w:w="526" w:type="pct"/>
            <w:gridSpan w:val="2"/>
            <w:tcBorders>
              <w:bottom w:val="single" w:sz="4" w:space="0" w:color="auto"/>
            </w:tcBorders>
            <w:vAlign w:val="center"/>
          </w:tcPr>
          <w:p w:rsidR="00557119" w:rsidRPr="00EA5D56" w:rsidRDefault="00557119" w:rsidP="00027EF1">
            <w:pPr>
              <w:jc w:val="center"/>
              <w:rPr>
                <w:sz w:val="22"/>
                <w:szCs w:val="22"/>
              </w:rPr>
            </w:pPr>
            <w:r w:rsidRPr="00EA5D56">
              <w:rPr>
                <w:sz w:val="22"/>
                <w:szCs w:val="22"/>
              </w:rPr>
              <w:t>2500</w:t>
            </w:r>
          </w:p>
        </w:tc>
        <w:tc>
          <w:tcPr>
            <w:tcW w:w="543" w:type="pct"/>
            <w:gridSpan w:val="4"/>
            <w:tcBorders>
              <w:bottom w:val="single" w:sz="4" w:space="0" w:color="auto"/>
            </w:tcBorders>
            <w:vAlign w:val="center"/>
          </w:tcPr>
          <w:p w:rsidR="00557119" w:rsidRPr="00EA5D56" w:rsidRDefault="00557119" w:rsidP="00027EF1">
            <w:pPr>
              <w:jc w:val="center"/>
              <w:rPr>
                <w:sz w:val="22"/>
                <w:szCs w:val="22"/>
              </w:rPr>
            </w:pPr>
            <w:r w:rsidRPr="00EA5D56">
              <w:rPr>
                <w:sz w:val="22"/>
                <w:szCs w:val="22"/>
              </w:rPr>
              <w:t>5</w:t>
            </w:r>
          </w:p>
        </w:tc>
        <w:tc>
          <w:tcPr>
            <w:tcW w:w="548" w:type="pct"/>
            <w:tcBorders>
              <w:bottom w:val="single" w:sz="4" w:space="0" w:color="auto"/>
            </w:tcBorders>
            <w:vAlign w:val="center"/>
          </w:tcPr>
          <w:p w:rsidR="00557119" w:rsidRPr="00EA5D56" w:rsidRDefault="00557119" w:rsidP="00027EF1">
            <w:pPr>
              <w:jc w:val="center"/>
              <w:rPr>
                <w:sz w:val="22"/>
                <w:szCs w:val="22"/>
              </w:rPr>
            </w:pPr>
            <w:r w:rsidRPr="00EA5D56">
              <w:rPr>
                <w:sz w:val="22"/>
                <w:szCs w:val="22"/>
              </w:rPr>
              <w:t>3</w:t>
            </w:r>
          </w:p>
        </w:tc>
        <w:tc>
          <w:tcPr>
            <w:tcW w:w="523" w:type="pct"/>
            <w:tcBorders>
              <w:bottom w:val="single" w:sz="4" w:space="0" w:color="auto"/>
            </w:tcBorders>
            <w:vAlign w:val="center"/>
          </w:tcPr>
          <w:p w:rsidR="00557119" w:rsidRPr="00EA5D56" w:rsidRDefault="007D2F60" w:rsidP="00027EF1">
            <w:pPr>
              <w:jc w:val="center"/>
              <w:rPr>
                <w:sz w:val="22"/>
                <w:szCs w:val="22"/>
              </w:rPr>
            </w:pPr>
            <w:r w:rsidRPr="00EA5D56">
              <w:rPr>
                <w:sz w:val="22"/>
                <w:szCs w:val="22"/>
              </w:rPr>
              <w:t>3 этажа/20м</w:t>
            </w:r>
          </w:p>
        </w:tc>
        <w:tc>
          <w:tcPr>
            <w:tcW w:w="1038" w:type="pct"/>
            <w:tcBorders>
              <w:bottom w:val="single" w:sz="4" w:space="0" w:color="auto"/>
            </w:tcBorders>
            <w:vAlign w:val="center"/>
          </w:tcPr>
          <w:p w:rsidR="00557119" w:rsidRPr="00EA5D56" w:rsidRDefault="00557119" w:rsidP="00027EF1">
            <w:pPr>
              <w:jc w:val="center"/>
              <w:rPr>
                <w:sz w:val="22"/>
                <w:szCs w:val="22"/>
              </w:rPr>
            </w:pPr>
            <w:r w:rsidRPr="00EA5D56">
              <w:rPr>
                <w:sz w:val="22"/>
                <w:szCs w:val="22"/>
              </w:rPr>
              <w:t>70</w:t>
            </w:r>
          </w:p>
        </w:tc>
      </w:tr>
      <w:tr w:rsidR="00557119" w:rsidRPr="00826C97" w:rsidTr="00081903">
        <w:trPr>
          <w:jc w:val="center"/>
        </w:trPr>
        <w:tc>
          <w:tcPr>
            <w:tcW w:w="220" w:type="pct"/>
            <w:tcBorders>
              <w:top w:val="single" w:sz="4" w:space="0" w:color="auto"/>
              <w:left w:val="single" w:sz="4" w:space="0" w:color="auto"/>
              <w:bottom w:val="single" w:sz="4" w:space="0" w:color="auto"/>
              <w:right w:val="single" w:sz="4" w:space="0" w:color="auto"/>
            </w:tcBorders>
            <w:vAlign w:val="center"/>
          </w:tcPr>
          <w:p w:rsidR="00557119" w:rsidRPr="00EA5D56" w:rsidRDefault="00557119" w:rsidP="00027EF1">
            <w:pPr>
              <w:jc w:val="center"/>
              <w:rPr>
                <w:sz w:val="22"/>
                <w:szCs w:val="22"/>
              </w:rPr>
            </w:pPr>
            <w:r w:rsidRPr="00EA5D56">
              <w:rPr>
                <w:sz w:val="22"/>
                <w:szCs w:val="22"/>
              </w:rPr>
              <w:t>12.0</w:t>
            </w:r>
          </w:p>
        </w:tc>
        <w:tc>
          <w:tcPr>
            <w:tcW w:w="1069" w:type="pct"/>
            <w:tcBorders>
              <w:top w:val="single" w:sz="4" w:space="0" w:color="auto"/>
              <w:left w:val="single" w:sz="4" w:space="0" w:color="auto"/>
              <w:bottom w:val="single" w:sz="4" w:space="0" w:color="auto"/>
              <w:right w:val="single" w:sz="4" w:space="0" w:color="auto"/>
            </w:tcBorders>
            <w:vAlign w:val="center"/>
          </w:tcPr>
          <w:p w:rsidR="00557119" w:rsidRPr="00EA5D56" w:rsidRDefault="00557119" w:rsidP="00027EF1">
            <w:pPr>
              <w:rPr>
                <w:b/>
                <w:sz w:val="22"/>
                <w:szCs w:val="22"/>
              </w:rPr>
            </w:pPr>
            <w:r w:rsidRPr="00EA5D56">
              <w:rPr>
                <w:b/>
                <w:sz w:val="22"/>
                <w:szCs w:val="22"/>
              </w:rPr>
              <w:t>Земельные участки (территории) общего пользования</w:t>
            </w:r>
            <w:r w:rsidR="00742BD6" w:rsidRPr="00EA5D56">
              <w:rPr>
                <w:b/>
                <w:sz w:val="22"/>
                <w:szCs w:val="22"/>
              </w:rPr>
              <w:t xml:space="preserve"> </w:t>
            </w:r>
          </w:p>
        </w:tc>
        <w:tc>
          <w:tcPr>
            <w:tcW w:w="3711" w:type="pct"/>
            <w:gridSpan w:val="11"/>
            <w:tcBorders>
              <w:top w:val="single" w:sz="4" w:space="0" w:color="auto"/>
              <w:left w:val="single" w:sz="4" w:space="0" w:color="auto"/>
              <w:bottom w:val="single" w:sz="4" w:space="0" w:color="auto"/>
              <w:right w:val="single" w:sz="4" w:space="0" w:color="auto"/>
            </w:tcBorders>
            <w:vAlign w:val="center"/>
          </w:tcPr>
          <w:p w:rsidR="00557119" w:rsidRPr="00647BB2" w:rsidRDefault="00557119" w:rsidP="007D2F60">
            <w:pPr>
              <w:pStyle w:val="afff1"/>
              <w:keepNext w:val="0"/>
              <w:keepLines w:val="0"/>
              <w:widowControl w:val="0"/>
              <w:jc w:val="both"/>
              <w:rPr>
                <w:sz w:val="20"/>
                <w:szCs w:val="20"/>
              </w:rPr>
            </w:pPr>
            <w:r w:rsidRPr="00647BB2">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DC071E" w:rsidRPr="00826C97" w:rsidTr="00081903">
        <w:trPr>
          <w:jc w:val="center"/>
        </w:trPr>
        <w:tc>
          <w:tcPr>
            <w:tcW w:w="220" w:type="pct"/>
            <w:vMerge w:val="restart"/>
            <w:vAlign w:val="center"/>
          </w:tcPr>
          <w:p w:rsidR="007D2F60" w:rsidRPr="00EA5D56" w:rsidRDefault="007D2F60" w:rsidP="007D2F60">
            <w:pPr>
              <w:jc w:val="center"/>
              <w:rPr>
                <w:sz w:val="22"/>
                <w:szCs w:val="22"/>
              </w:rPr>
            </w:pPr>
            <w:r w:rsidRPr="00EA5D56">
              <w:rPr>
                <w:sz w:val="22"/>
                <w:szCs w:val="22"/>
              </w:rPr>
              <w:t>13.1</w:t>
            </w:r>
          </w:p>
        </w:tc>
        <w:tc>
          <w:tcPr>
            <w:tcW w:w="1069" w:type="pct"/>
            <w:vMerge w:val="restart"/>
            <w:vAlign w:val="center"/>
          </w:tcPr>
          <w:p w:rsidR="007D2F60" w:rsidRPr="00EA5D56" w:rsidRDefault="007D2F60" w:rsidP="007D2F60">
            <w:pPr>
              <w:rPr>
                <w:b/>
                <w:sz w:val="22"/>
                <w:szCs w:val="22"/>
              </w:rPr>
            </w:pPr>
            <w:r w:rsidRPr="00EA5D56">
              <w:rPr>
                <w:b/>
                <w:sz w:val="22"/>
                <w:szCs w:val="22"/>
              </w:rPr>
              <w:t>Ведение огородничества</w:t>
            </w:r>
          </w:p>
        </w:tc>
        <w:tc>
          <w:tcPr>
            <w:tcW w:w="533" w:type="pct"/>
            <w:gridSpan w:val="2"/>
            <w:vAlign w:val="center"/>
          </w:tcPr>
          <w:p w:rsidR="007D2F60" w:rsidRPr="00EA5D56" w:rsidRDefault="007D2F60" w:rsidP="007D2F60">
            <w:pPr>
              <w:pStyle w:val="afff1"/>
              <w:rPr>
                <w:sz w:val="22"/>
                <w:szCs w:val="22"/>
              </w:rPr>
            </w:pPr>
            <w:r w:rsidRPr="00EA5D56">
              <w:rPr>
                <w:sz w:val="22"/>
                <w:szCs w:val="22"/>
              </w:rPr>
              <w:t xml:space="preserve">600 </w:t>
            </w:r>
          </w:p>
        </w:tc>
        <w:tc>
          <w:tcPr>
            <w:tcW w:w="526" w:type="pct"/>
            <w:gridSpan w:val="2"/>
            <w:vAlign w:val="center"/>
          </w:tcPr>
          <w:p w:rsidR="007D2F60" w:rsidRPr="00EA5D56" w:rsidRDefault="007D2F60" w:rsidP="007D2F60">
            <w:pPr>
              <w:pStyle w:val="afff1"/>
              <w:rPr>
                <w:sz w:val="22"/>
                <w:szCs w:val="22"/>
              </w:rPr>
            </w:pPr>
            <w:r w:rsidRPr="00EA5D56">
              <w:rPr>
                <w:color w:val="auto"/>
                <w:sz w:val="22"/>
                <w:szCs w:val="22"/>
              </w:rPr>
              <w:t xml:space="preserve">1500 </w:t>
            </w:r>
          </w:p>
        </w:tc>
        <w:tc>
          <w:tcPr>
            <w:tcW w:w="2652" w:type="pct"/>
            <w:gridSpan w:val="7"/>
            <w:vAlign w:val="center"/>
          </w:tcPr>
          <w:p w:rsidR="007D2F60" w:rsidRPr="00EA5D56" w:rsidRDefault="007D2F60" w:rsidP="007D2F60">
            <w:pPr>
              <w:pStyle w:val="afff1"/>
              <w:rPr>
                <w:sz w:val="22"/>
                <w:szCs w:val="22"/>
              </w:rPr>
            </w:pPr>
            <w:r w:rsidRPr="00EA5D56">
              <w:rPr>
                <w:color w:val="auto"/>
                <w:sz w:val="22"/>
                <w:szCs w:val="22"/>
              </w:rPr>
              <w:t>Не подлежат установлению</w:t>
            </w:r>
          </w:p>
        </w:tc>
      </w:tr>
      <w:tr w:rsidR="007D2F60" w:rsidRPr="00826C97" w:rsidTr="00081903">
        <w:trPr>
          <w:jc w:val="center"/>
        </w:trPr>
        <w:tc>
          <w:tcPr>
            <w:tcW w:w="220" w:type="pct"/>
            <w:vMerge/>
          </w:tcPr>
          <w:p w:rsidR="007D2F60" w:rsidRPr="00EA5D56" w:rsidRDefault="007D2F60" w:rsidP="007D2F60">
            <w:pPr>
              <w:jc w:val="center"/>
              <w:rPr>
                <w:sz w:val="22"/>
                <w:szCs w:val="22"/>
              </w:rPr>
            </w:pPr>
          </w:p>
        </w:tc>
        <w:tc>
          <w:tcPr>
            <w:tcW w:w="1069" w:type="pct"/>
            <w:vMerge/>
          </w:tcPr>
          <w:p w:rsidR="007D2F60" w:rsidRPr="00EA5D56" w:rsidRDefault="007D2F60" w:rsidP="007D2F60">
            <w:pPr>
              <w:rPr>
                <w:b/>
                <w:bCs/>
                <w:sz w:val="22"/>
                <w:szCs w:val="22"/>
              </w:rPr>
            </w:pPr>
          </w:p>
        </w:tc>
        <w:tc>
          <w:tcPr>
            <w:tcW w:w="3711" w:type="pct"/>
            <w:gridSpan w:val="11"/>
          </w:tcPr>
          <w:p w:rsidR="007D2F60" w:rsidRPr="00647BB2" w:rsidRDefault="007D2F60" w:rsidP="007D2F60">
            <w:r w:rsidRPr="00647BB2">
              <w:t>Данный вид использования не предполагает наличия объектов капитального строительства</w:t>
            </w:r>
          </w:p>
        </w:tc>
      </w:tr>
      <w:tr w:rsidR="00DC071E" w:rsidRPr="00826C97" w:rsidTr="00081903">
        <w:trPr>
          <w:jc w:val="center"/>
        </w:trPr>
        <w:tc>
          <w:tcPr>
            <w:tcW w:w="220" w:type="pct"/>
          </w:tcPr>
          <w:p w:rsidR="007D2F60" w:rsidRPr="00EA5D56" w:rsidRDefault="007D2F60" w:rsidP="00056472">
            <w:pPr>
              <w:jc w:val="center"/>
              <w:rPr>
                <w:sz w:val="22"/>
                <w:szCs w:val="22"/>
              </w:rPr>
            </w:pPr>
            <w:r w:rsidRPr="00EA5D56">
              <w:rPr>
                <w:sz w:val="22"/>
                <w:szCs w:val="22"/>
              </w:rPr>
              <w:t>13.2</w:t>
            </w:r>
          </w:p>
        </w:tc>
        <w:tc>
          <w:tcPr>
            <w:tcW w:w="1069" w:type="pct"/>
          </w:tcPr>
          <w:p w:rsidR="007D2F60" w:rsidRPr="00EA5D56" w:rsidRDefault="007D2F60" w:rsidP="00056472">
            <w:pPr>
              <w:rPr>
                <w:b/>
                <w:bCs/>
                <w:sz w:val="22"/>
                <w:szCs w:val="22"/>
              </w:rPr>
            </w:pPr>
            <w:r w:rsidRPr="00EA5D56">
              <w:rPr>
                <w:b/>
                <w:bCs/>
                <w:sz w:val="22"/>
                <w:szCs w:val="22"/>
              </w:rPr>
              <w:t>Ведение садоводства</w:t>
            </w:r>
          </w:p>
        </w:tc>
        <w:tc>
          <w:tcPr>
            <w:tcW w:w="533" w:type="pct"/>
            <w:gridSpan w:val="2"/>
          </w:tcPr>
          <w:p w:rsidR="007D2F60" w:rsidRPr="00EA5D56" w:rsidRDefault="007D2F60" w:rsidP="00056472">
            <w:pPr>
              <w:jc w:val="center"/>
              <w:rPr>
                <w:sz w:val="22"/>
                <w:szCs w:val="22"/>
              </w:rPr>
            </w:pPr>
            <w:r w:rsidRPr="00EA5D56">
              <w:rPr>
                <w:sz w:val="22"/>
                <w:szCs w:val="22"/>
              </w:rPr>
              <w:t>600</w:t>
            </w:r>
          </w:p>
        </w:tc>
        <w:tc>
          <w:tcPr>
            <w:tcW w:w="526" w:type="pct"/>
            <w:gridSpan w:val="2"/>
          </w:tcPr>
          <w:p w:rsidR="007D2F60" w:rsidRPr="00EA5D56" w:rsidRDefault="007D2F60" w:rsidP="00056472">
            <w:pPr>
              <w:jc w:val="center"/>
              <w:rPr>
                <w:sz w:val="22"/>
                <w:szCs w:val="22"/>
              </w:rPr>
            </w:pPr>
            <w:r w:rsidRPr="00EA5D56">
              <w:rPr>
                <w:sz w:val="22"/>
                <w:szCs w:val="22"/>
              </w:rPr>
              <w:t>1500</w:t>
            </w:r>
          </w:p>
        </w:tc>
        <w:tc>
          <w:tcPr>
            <w:tcW w:w="543" w:type="pct"/>
            <w:gridSpan w:val="4"/>
          </w:tcPr>
          <w:p w:rsidR="007D2F60" w:rsidRPr="00EA5D56" w:rsidRDefault="007D2F60" w:rsidP="00056472">
            <w:pPr>
              <w:jc w:val="center"/>
              <w:rPr>
                <w:sz w:val="22"/>
                <w:szCs w:val="22"/>
              </w:rPr>
            </w:pPr>
            <w:r w:rsidRPr="00EA5D56">
              <w:rPr>
                <w:sz w:val="22"/>
                <w:szCs w:val="22"/>
              </w:rPr>
              <w:t>5</w:t>
            </w:r>
          </w:p>
        </w:tc>
        <w:tc>
          <w:tcPr>
            <w:tcW w:w="548" w:type="pct"/>
          </w:tcPr>
          <w:p w:rsidR="007D2F60" w:rsidRPr="00EA5D56" w:rsidRDefault="007D2F60" w:rsidP="00056472">
            <w:pPr>
              <w:jc w:val="center"/>
              <w:rPr>
                <w:sz w:val="22"/>
                <w:szCs w:val="22"/>
              </w:rPr>
            </w:pPr>
            <w:r w:rsidRPr="00EA5D56">
              <w:rPr>
                <w:sz w:val="22"/>
                <w:szCs w:val="22"/>
              </w:rPr>
              <w:t>3</w:t>
            </w:r>
          </w:p>
        </w:tc>
        <w:tc>
          <w:tcPr>
            <w:tcW w:w="523" w:type="pct"/>
          </w:tcPr>
          <w:p w:rsidR="007D2F60" w:rsidRPr="00EA5D56" w:rsidRDefault="007D2F60" w:rsidP="00056472">
            <w:pPr>
              <w:jc w:val="center"/>
              <w:rPr>
                <w:sz w:val="22"/>
                <w:szCs w:val="22"/>
              </w:rPr>
            </w:pPr>
            <w:r w:rsidRPr="00EA5D56">
              <w:rPr>
                <w:sz w:val="22"/>
                <w:szCs w:val="22"/>
              </w:rPr>
              <w:t>3 этажа/20м</w:t>
            </w:r>
          </w:p>
        </w:tc>
        <w:tc>
          <w:tcPr>
            <w:tcW w:w="1038" w:type="pct"/>
          </w:tcPr>
          <w:p w:rsidR="007D2F60" w:rsidRPr="00EA5D56" w:rsidRDefault="007D2F60" w:rsidP="00056472">
            <w:pPr>
              <w:jc w:val="center"/>
              <w:rPr>
                <w:sz w:val="22"/>
                <w:szCs w:val="22"/>
              </w:rPr>
            </w:pPr>
            <w:r w:rsidRPr="00EA5D56">
              <w:rPr>
                <w:sz w:val="22"/>
                <w:szCs w:val="22"/>
              </w:rPr>
              <w:t>60</w:t>
            </w:r>
          </w:p>
        </w:tc>
      </w:tr>
      <w:tr w:rsidR="007D2F60" w:rsidRPr="00826C97" w:rsidTr="00DC071E">
        <w:trPr>
          <w:jc w:val="center"/>
        </w:trPr>
        <w:tc>
          <w:tcPr>
            <w:tcW w:w="5000" w:type="pct"/>
            <w:gridSpan w:val="13"/>
            <w:vAlign w:val="center"/>
          </w:tcPr>
          <w:p w:rsidR="007D2F60" w:rsidRPr="00EA5D56" w:rsidRDefault="007D2F60" w:rsidP="007D2F60">
            <w:pPr>
              <w:jc w:val="center"/>
              <w:rPr>
                <w:b/>
                <w:color w:val="000000"/>
                <w:sz w:val="22"/>
                <w:szCs w:val="22"/>
              </w:rPr>
            </w:pPr>
            <w:r w:rsidRPr="00EA5D56">
              <w:rPr>
                <w:b/>
                <w:iCs/>
                <w:color w:val="000000"/>
                <w:sz w:val="22"/>
                <w:szCs w:val="22"/>
              </w:rPr>
              <w:t xml:space="preserve">ВСПОМОГАТЕЛЬНЫЕ ВИДЫ РАЗРЕШЕННОГО ИСПОЛЬЗОВАНИЯ </w:t>
            </w:r>
            <w:r w:rsidRPr="00EA5D56">
              <w:rPr>
                <w:b/>
                <w:color w:val="000000"/>
                <w:sz w:val="22"/>
                <w:szCs w:val="22"/>
              </w:rPr>
              <w:t>ЗЕМЕЛЬНЫХ УЧАСТКОВ</w:t>
            </w:r>
            <w:r w:rsidR="00EF615E" w:rsidRPr="001E2883">
              <w:rPr>
                <w:b/>
                <w:sz w:val="22"/>
                <w:szCs w:val="22"/>
              </w:rPr>
              <w:t xml:space="preserve"> И ОБЪЕКТОВ КАПИТАЛЬНОГО СТРОИТЕЛЬСТВА</w:t>
            </w:r>
          </w:p>
        </w:tc>
      </w:tr>
      <w:tr w:rsidR="007D2F60" w:rsidRPr="00826C97" w:rsidTr="00DC071E">
        <w:trPr>
          <w:jc w:val="center"/>
        </w:trPr>
        <w:tc>
          <w:tcPr>
            <w:tcW w:w="5000" w:type="pct"/>
            <w:gridSpan w:val="13"/>
            <w:vAlign w:val="center"/>
          </w:tcPr>
          <w:p w:rsidR="007D2F60" w:rsidRPr="00EA5D56" w:rsidRDefault="007D2F60" w:rsidP="007D2F60">
            <w:pPr>
              <w:jc w:val="center"/>
              <w:rPr>
                <w:sz w:val="22"/>
                <w:szCs w:val="22"/>
              </w:rPr>
            </w:pPr>
            <w:r w:rsidRPr="00EA5D56">
              <w:rPr>
                <w:sz w:val="22"/>
                <w:szCs w:val="22"/>
              </w:rPr>
              <w:lastRenderedPageBreak/>
              <w:t>Виды разрешенного использования не установлены</w:t>
            </w:r>
          </w:p>
        </w:tc>
      </w:tr>
      <w:tr w:rsidR="007D2F60" w:rsidRPr="00826C97" w:rsidTr="00DC071E">
        <w:trPr>
          <w:jc w:val="center"/>
        </w:trPr>
        <w:tc>
          <w:tcPr>
            <w:tcW w:w="5000" w:type="pct"/>
            <w:gridSpan w:val="13"/>
            <w:vAlign w:val="center"/>
          </w:tcPr>
          <w:p w:rsidR="007D2F60" w:rsidRPr="00EA5D56" w:rsidRDefault="007D2F60" w:rsidP="007D2F60">
            <w:pPr>
              <w:jc w:val="center"/>
              <w:rPr>
                <w:b/>
                <w:color w:val="000000"/>
                <w:sz w:val="22"/>
                <w:szCs w:val="22"/>
              </w:rPr>
            </w:pPr>
            <w:r w:rsidRPr="00EA5D56">
              <w:rPr>
                <w:b/>
                <w:color w:val="000000"/>
                <w:sz w:val="22"/>
                <w:szCs w:val="22"/>
              </w:rPr>
              <w:t>УСЛОВНО РАЗРЕШЕННЫЕ ВИДЫ ИСПОЛЬЗОВАНИЯ ЗЕМЕЛЬНЫХ УЧАСТКОВ</w:t>
            </w:r>
            <w:r w:rsidR="00EF615E" w:rsidRPr="001E2883">
              <w:rPr>
                <w:b/>
                <w:sz w:val="22"/>
                <w:szCs w:val="22"/>
              </w:rPr>
              <w:t xml:space="preserve"> И ОБЪЕКТОВ КАПИТАЛЬНОГО СТРОИТЕЛЬСТВА</w:t>
            </w:r>
          </w:p>
        </w:tc>
      </w:tr>
      <w:tr w:rsidR="007D2F60" w:rsidRPr="00826C97" w:rsidTr="00081903">
        <w:trPr>
          <w:jc w:val="center"/>
        </w:trPr>
        <w:tc>
          <w:tcPr>
            <w:tcW w:w="220" w:type="pct"/>
            <w:vMerge w:val="restart"/>
            <w:vAlign w:val="center"/>
          </w:tcPr>
          <w:p w:rsidR="007D2F60" w:rsidRPr="00EA5D56" w:rsidRDefault="007D2F60" w:rsidP="007D2F60">
            <w:pPr>
              <w:rPr>
                <w:sz w:val="22"/>
                <w:szCs w:val="22"/>
              </w:rPr>
            </w:pPr>
            <w:r w:rsidRPr="00EA5D56">
              <w:rPr>
                <w:sz w:val="22"/>
                <w:szCs w:val="22"/>
              </w:rPr>
              <w:t>2.7.1</w:t>
            </w:r>
          </w:p>
        </w:tc>
        <w:tc>
          <w:tcPr>
            <w:tcW w:w="1069" w:type="pct"/>
            <w:vMerge w:val="restart"/>
            <w:tcBorders>
              <w:right w:val="single" w:sz="4" w:space="0" w:color="auto"/>
            </w:tcBorders>
            <w:vAlign w:val="center"/>
          </w:tcPr>
          <w:p w:rsidR="007D2F60" w:rsidRPr="00EA5D56" w:rsidRDefault="007D2F60" w:rsidP="007D2F60">
            <w:pPr>
              <w:rPr>
                <w:sz w:val="22"/>
                <w:szCs w:val="22"/>
              </w:rPr>
            </w:pPr>
            <w:r w:rsidRPr="00EA5D56">
              <w:rPr>
                <w:b/>
                <w:sz w:val="22"/>
                <w:szCs w:val="22"/>
              </w:rPr>
              <w:t>Хранение автотранспорта</w:t>
            </w:r>
          </w:p>
        </w:tc>
        <w:tc>
          <w:tcPr>
            <w:tcW w:w="3711" w:type="pct"/>
            <w:gridSpan w:val="11"/>
            <w:tcBorders>
              <w:left w:val="single" w:sz="4" w:space="0" w:color="auto"/>
            </w:tcBorders>
            <w:vAlign w:val="center"/>
          </w:tcPr>
          <w:p w:rsidR="007D2F60" w:rsidRPr="00EA5D56" w:rsidRDefault="007D2F60" w:rsidP="007D2F60">
            <w:pPr>
              <w:ind w:left="-425"/>
              <w:jc w:val="center"/>
              <w:rPr>
                <w:sz w:val="22"/>
                <w:szCs w:val="22"/>
              </w:rPr>
            </w:pPr>
            <w:r w:rsidRPr="00EA5D56">
              <w:rPr>
                <w:sz w:val="22"/>
                <w:szCs w:val="22"/>
              </w:rPr>
              <w:t>Не подлежат установлению</w:t>
            </w:r>
          </w:p>
        </w:tc>
      </w:tr>
      <w:tr w:rsidR="007D2F60" w:rsidRPr="00826C97" w:rsidTr="00081903">
        <w:trPr>
          <w:jc w:val="center"/>
        </w:trPr>
        <w:tc>
          <w:tcPr>
            <w:tcW w:w="220" w:type="pct"/>
            <w:vMerge/>
          </w:tcPr>
          <w:p w:rsidR="007D2F60" w:rsidRPr="00EA5D56" w:rsidRDefault="007D2F60" w:rsidP="007D2F60">
            <w:pPr>
              <w:jc w:val="center"/>
              <w:rPr>
                <w:sz w:val="22"/>
                <w:szCs w:val="22"/>
              </w:rPr>
            </w:pPr>
          </w:p>
        </w:tc>
        <w:tc>
          <w:tcPr>
            <w:tcW w:w="1069" w:type="pct"/>
            <w:vMerge/>
            <w:tcBorders>
              <w:right w:val="single" w:sz="4" w:space="0" w:color="auto"/>
            </w:tcBorders>
          </w:tcPr>
          <w:p w:rsidR="007D2F60" w:rsidRPr="00EA5D56" w:rsidRDefault="007D2F60" w:rsidP="007D2F60">
            <w:pPr>
              <w:rPr>
                <w:b/>
                <w:sz w:val="22"/>
                <w:szCs w:val="22"/>
              </w:rPr>
            </w:pPr>
          </w:p>
        </w:tc>
        <w:tc>
          <w:tcPr>
            <w:tcW w:w="3711" w:type="pct"/>
            <w:gridSpan w:val="11"/>
            <w:tcBorders>
              <w:left w:val="single" w:sz="4" w:space="0" w:color="auto"/>
            </w:tcBorders>
            <w:vAlign w:val="center"/>
          </w:tcPr>
          <w:p w:rsidR="007D2F60" w:rsidRPr="002D5DF3" w:rsidRDefault="00930C11" w:rsidP="007D2F60">
            <w:pPr>
              <w:pStyle w:val="afff1"/>
              <w:keepNext w:val="0"/>
              <w:keepLines w:val="0"/>
              <w:widowControl w:val="0"/>
              <w:jc w:val="both"/>
              <w:rPr>
                <w:rFonts w:eastAsia="Times New Roman"/>
                <w:sz w:val="20"/>
                <w:szCs w:val="20"/>
                <w:lang w:eastAsia="ru-RU"/>
              </w:rPr>
            </w:pPr>
            <w:r w:rsidRPr="00930C11">
              <w:rPr>
                <w:color w:val="auto"/>
                <w:sz w:val="20"/>
                <w:szCs w:val="20"/>
              </w:rPr>
              <w:t>Требуемая площадь определяется в зависимости от количества автотранспорта, его габаритов и требований технического регламентов</w:t>
            </w:r>
          </w:p>
        </w:tc>
      </w:tr>
      <w:tr w:rsidR="00DC071E" w:rsidRPr="00826C97" w:rsidTr="00081903">
        <w:trPr>
          <w:jc w:val="center"/>
        </w:trPr>
        <w:tc>
          <w:tcPr>
            <w:tcW w:w="220" w:type="pct"/>
            <w:vAlign w:val="center"/>
          </w:tcPr>
          <w:p w:rsidR="007D2F60" w:rsidRPr="00EA5D56" w:rsidRDefault="007D2F60" w:rsidP="007D2F60">
            <w:pPr>
              <w:jc w:val="center"/>
              <w:rPr>
                <w:sz w:val="22"/>
                <w:szCs w:val="22"/>
              </w:rPr>
            </w:pPr>
            <w:r w:rsidRPr="00EA5D56">
              <w:rPr>
                <w:sz w:val="22"/>
                <w:szCs w:val="22"/>
              </w:rPr>
              <w:t>3.2.4</w:t>
            </w:r>
          </w:p>
        </w:tc>
        <w:tc>
          <w:tcPr>
            <w:tcW w:w="1069" w:type="pct"/>
            <w:tcBorders>
              <w:right w:val="single" w:sz="4" w:space="0" w:color="auto"/>
            </w:tcBorders>
            <w:vAlign w:val="center"/>
          </w:tcPr>
          <w:p w:rsidR="007D2F60" w:rsidRPr="00EA5D56" w:rsidRDefault="007D2F60" w:rsidP="007D2F60">
            <w:pPr>
              <w:rPr>
                <w:b/>
                <w:sz w:val="22"/>
                <w:szCs w:val="22"/>
              </w:rPr>
            </w:pPr>
            <w:r w:rsidRPr="00EA5D56">
              <w:rPr>
                <w:b/>
                <w:sz w:val="22"/>
                <w:szCs w:val="22"/>
              </w:rPr>
              <w:t>Общежития</w:t>
            </w:r>
          </w:p>
        </w:tc>
        <w:tc>
          <w:tcPr>
            <w:tcW w:w="533" w:type="pct"/>
            <w:gridSpan w:val="2"/>
            <w:tcBorders>
              <w:left w:val="single" w:sz="4" w:space="0" w:color="auto"/>
            </w:tcBorders>
            <w:vAlign w:val="center"/>
          </w:tcPr>
          <w:p w:rsidR="007D2F60" w:rsidRPr="00EA5D56" w:rsidRDefault="007D2F60" w:rsidP="007D2F60">
            <w:pPr>
              <w:jc w:val="center"/>
              <w:rPr>
                <w:sz w:val="22"/>
                <w:szCs w:val="22"/>
              </w:rPr>
            </w:pPr>
            <w:r w:rsidRPr="00EA5D56">
              <w:rPr>
                <w:sz w:val="22"/>
                <w:szCs w:val="22"/>
              </w:rPr>
              <w:t>200</w:t>
            </w:r>
          </w:p>
        </w:tc>
        <w:tc>
          <w:tcPr>
            <w:tcW w:w="526" w:type="pct"/>
            <w:gridSpan w:val="2"/>
            <w:vAlign w:val="center"/>
          </w:tcPr>
          <w:p w:rsidR="007D2F60" w:rsidRPr="00EA5D56" w:rsidRDefault="007D2F60" w:rsidP="007D2F60">
            <w:pPr>
              <w:jc w:val="center"/>
              <w:rPr>
                <w:sz w:val="22"/>
                <w:szCs w:val="22"/>
              </w:rPr>
            </w:pPr>
            <w:r w:rsidRPr="00EA5D56">
              <w:rPr>
                <w:sz w:val="22"/>
                <w:szCs w:val="22"/>
              </w:rPr>
              <w:t>2000</w:t>
            </w:r>
          </w:p>
        </w:tc>
        <w:tc>
          <w:tcPr>
            <w:tcW w:w="543" w:type="pct"/>
            <w:gridSpan w:val="4"/>
            <w:vAlign w:val="center"/>
          </w:tcPr>
          <w:p w:rsidR="007D2F60" w:rsidRPr="00EA5D56" w:rsidRDefault="007D2F60" w:rsidP="007D2F60">
            <w:pPr>
              <w:jc w:val="center"/>
              <w:rPr>
                <w:sz w:val="22"/>
                <w:szCs w:val="22"/>
              </w:rPr>
            </w:pPr>
            <w:r w:rsidRPr="00EA5D56">
              <w:rPr>
                <w:sz w:val="22"/>
                <w:szCs w:val="22"/>
              </w:rPr>
              <w:t>5</w:t>
            </w:r>
          </w:p>
        </w:tc>
        <w:tc>
          <w:tcPr>
            <w:tcW w:w="548" w:type="pct"/>
            <w:vAlign w:val="center"/>
          </w:tcPr>
          <w:p w:rsidR="007D2F60" w:rsidRPr="00EA5D56" w:rsidRDefault="007D2F60" w:rsidP="007D2F60">
            <w:pPr>
              <w:jc w:val="center"/>
              <w:rPr>
                <w:sz w:val="22"/>
                <w:szCs w:val="22"/>
              </w:rPr>
            </w:pPr>
            <w:r w:rsidRPr="00EA5D56">
              <w:rPr>
                <w:sz w:val="22"/>
                <w:szCs w:val="22"/>
              </w:rPr>
              <w:t>3</w:t>
            </w:r>
          </w:p>
        </w:tc>
        <w:tc>
          <w:tcPr>
            <w:tcW w:w="523" w:type="pct"/>
            <w:vAlign w:val="center"/>
          </w:tcPr>
          <w:p w:rsidR="007D2F60" w:rsidRPr="00EA5D56" w:rsidRDefault="007D2F60" w:rsidP="007D2F60">
            <w:pPr>
              <w:jc w:val="center"/>
              <w:rPr>
                <w:sz w:val="22"/>
                <w:szCs w:val="22"/>
              </w:rPr>
            </w:pPr>
            <w:r w:rsidRPr="00EA5D56">
              <w:rPr>
                <w:sz w:val="22"/>
                <w:szCs w:val="22"/>
              </w:rPr>
              <w:t>3 этажа/20м</w:t>
            </w:r>
          </w:p>
        </w:tc>
        <w:tc>
          <w:tcPr>
            <w:tcW w:w="1038" w:type="pct"/>
            <w:vAlign w:val="center"/>
          </w:tcPr>
          <w:p w:rsidR="007D2F60" w:rsidRPr="00EA5D56" w:rsidRDefault="007D2F60" w:rsidP="007D2F60">
            <w:pPr>
              <w:jc w:val="center"/>
              <w:rPr>
                <w:sz w:val="22"/>
                <w:szCs w:val="22"/>
              </w:rPr>
            </w:pPr>
            <w:r w:rsidRPr="00EA5D56">
              <w:rPr>
                <w:sz w:val="22"/>
                <w:szCs w:val="22"/>
              </w:rPr>
              <w:t>60</w:t>
            </w:r>
          </w:p>
        </w:tc>
      </w:tr>
      <w:tr w:rsidR="00DC071E" w:rsidRPr="00826C97" w:rsidTr="00081903">
        <w:trPr>
          <w:jc w:val="center"/>
        </w:trPr>
        <w:tc>
          <w:tcPr>
            <w:tcW w:w="220" w:type="pct"/>
            <w:vAlign w:val="center"/>
          </w:tcPr>
          <w:p w:rsidR="00F62276" w:rsidRPr="00EA5D56" w:rsidRDefault="00F62276" w:rsidP="00F62276">
            <w:pPr>
              <w:jc w:val="center"/>
              <w:rPr>
                <w:sz w:val="22"/>
                <w:szCs w:val="22"/>
              </w:rPr>
            </w:pPr>
            <w:r w:rsidRPr="00EA5D56">
              <w:rPr>
                <w:sz w:val="22"/>
                <w:szCs w:val="22"/>
              </w:rPr>
              <w:t>3.3</w:t>
            </w:r>
          </w:p>
        </w:tc>
        <w:tc>
          <w:tcPr>
            <w:tcW w:w="1069" w:type="pct"/>
            <w:tcBorders>
              <w:right w:val="single" w:sz="4" w:space="0" w:color="auto"/>
            </w:tcBorders>
            <w:vAlign w:val="center"/>
          </w:tcPr>
          <w:p w:rsidR="00F62276" w:rsidRPr="00EA5D56" w:rsidRDefault="00F62276" w:rsidP="00F62276">
            <w:pPr>
              <w:rPr>
                <w:b/>
                <w:sz w:val="22"/>
                <w:szCs w:val="22"/>
              </w:rPr>
            </w:pPr>
            <w:r w:rsidRPr="00EA5D56">
              <w:rPr>
                <w:b/>
                <w:sz w:val="22"/>
                <w:szCs w:val="22"/>
              </w:rPr>
              <w:t>Бытовое обслуживание</w:t>
            </w:r>
          </w:p>
        </w:tc>
        <w:tc>
          <w:tcPr>
            <w:tcW w:w="533" w:type="pct"/>
            <w:gridSpan w:val="2"/>
            <w:tcBorders>
              <w:left w:val="single" w:sz="4" w:space="0" w:color="auto"/>
            </w:tcBorders>
            <w:vAlign w:val="center"/>
          </w:tcPr>
          <w:p w:rsidR="00F62276" w:rsidRPr="00EA5D56" w:rsidRDefault="00F62276" w:rsidP="00F62276">
            <w:pPr>
              <w:jc w:val="center"/>
              <w:rPr>
                <w:sz w:val="22"/>
                <w:szCs w:val="22"/>
              </w:rPr>
            </w:pPr>
            <w:r w:rsidRPr="00EA5D56">
              <w:rPr>
                <w:sz w:val="22"/>
                <w:szCs w:val="22"/>
              </w:rPr>
              <w:t>200</w:t>
            </w:r>
          </w:p>
        </w:tc>
        <w:tc>
          <w:tcPr>
            <w:tcW w:w="526" w:type="pct"/>
            <w:gridSpan w:val="2"/>
            <w:vAlign w:val="center"/>
          </w:tcPr>
          <w:p w:rsidR="00F62276" w:rsidRPr="00EA5D56" w:rsidRDefault="00F62276" w:rsidP="00F62276">
            <w:pPr>
              <w:jc w:val="center"/>
              <w:rPr>
                <w:sz w:val="22"/>
                <w:szCs w:val="22"/>
              </w:rPr>
            </w:pPr>
            <w:r w:rsidRPr="00EA5D56">
              <w:rPr>
                <w:sz w:val="22"/>
                <w:szCs w:val="22"/>
              </w:rPr>
              <w:t>2000</w:t>
            </w:r>
          </w:p>
        </w:tc>
        <w:tc>
          <w:tcPr>
            <w:tcW w:w="543" w:type="pct"/>
            <w:gridSpan w:val="4"/>
            <w:vAlign w:val="center"/>
          </w:tcPr>
          <w:p w:rsidR="00F62276" w:rsidRPr="00EA5D56" w:rsidRDefault="00F62276" w:rsidP="00F62276">
            <w:pPr>
              <w:jc w:val="center"/>
              <w:rPr>
                <w:sz w:val="22"/>
                <w:szCs w:val="22"/>
              </w:rPr>
            </w:pPr>
            <w:r w:rsidRPr="00EA5D56">
              <w:rPr>
                <w:sz w:val="22"/>
                <w:szCs w:val="22"/>
              </w:rPr>
              <w:t>5</w:t>
            </w:r>
          </w:p>
        </w:tc>
        <w:tc>
          <w:tcPr>
            <w:tcW w:w="548" w:type="pct"/>
            <w:vAlign w:val="center"/>
          </w:tcPr>
          <w:p w:rsidR="00F62276" w:rsidRPr="00EA5D56" w:rsidRDefault="00F62276" w:rsidP="00F62276">
            <w:pPr>
              <w:jc w:val="center"/>
              <w:rPr>
                <w:sz w:val="22"/>
                <w:szCs w:val="22"/>
              </w:rPr>
            </w:pPr>
            <w:r w:rsidRPr="00EA5D56">
              <w:rPr>
                <w:sz w:val="22"/>
                <w:szCs w:val="22"/>
              </w:rPr>
              <w:t>3</w:t>
            </w:r>
          </w:p>
        </w:tc>
        <w:tc>
          <w:tcPr>
            <w:tcW w:w="523" w:type="pct"/>
            <w:vAlign w:val="center"/>
          </w:tcPr>
          <w:p w:rsidR="00F62276" w:rsidRPr="00EA5D56" w:rsidRDefault="00F62276" w:rsidP="00F62276">
            <w:pPr>
              <w:jc w:val="center"/>
              <w:rPr>
                <w:sz w:val="22"/>
                <w:szCs w:val="22"/>
              </w:rPr>
            </w:pPr>
            <w:r w:rsidRPr="00EA5D56">
              <w:rPr>
                <w:sz w:val="22"/>
                <w:szCs w:val="22"/>
              </w:rPr>
              <w:t>3 этажа/20м</w:t>
            </w:r>
          </w:p>
        </w:tc>
        <w:tc>
          <w:tcPr>
            <w:tcW w:w="1038" w:type="pct"/>
            <w:vAlign w:val="center"/>
          </w:tcPr>
          <w:p w:rsidR="00F62276" w:rsidRPr="00EA5D56" w:rsidRDefault="00F62276" w:rsidP="00F62276">
            <w:pPr>
              <w:jc w:val="center"/>
              <w:rPr>
                <w:sz w:val="22"/>
                <w:szCs w:val="22"/>
              </w:rPr>
            </w:pPr>
            <w:r w:rsidRPr="00EA5D56">
              <w:rPr>
                <w:sz w:val="22"/>
                <w:szCs w:val="22"/>
              </w:rPr>
              <w:t>70</w:t>
            </w:r>
          </w:p>
        </w:tc>
      </w:tr>
      <w:tr w:rsidR="00081903" w:rsidRPr="00826C97" w:rsidTr="00081903">
        <w:trPr>
          <w:jc w:val="center"/>
        </w:trPr>
        <w:tc>
          <w:tcPr>
            <w:tcW w:w="220" w:type="pct"/>
            <w:vMerge w:val="restart"/>
            <w:vAlign w:val="center"/>
          </w:tcPr>
          <w:p w:rsidR="00081903" w:rsidRPr="00EA5D56" w:rsidRDefault="00081903" w:rsidP="00081903">
            <w:pPr>
              <w:jc w:val="center"/>
              <w:rPr>
                <w:sz w:val="22"/>
                <w:szCs w:val="22"/>
              </w:rPr>
            </w:pPr>
            <w:r w:rsidRPr="00EA5D56">
              <w:rPr>
                <w:sz w:val="22"/>
                <w:szCs w:val="22"/>
              </w:rPr>
              <w:t>3.7.1</w:t>
            </w:r>
          </w:p>
        </w:tc>
        <w:tc>
          <w:tcPr>
            <w:tcW w:w="1069" w:type="pct"/>
            <w:vMerge w:val="restart"/>
            <w:tcBorders>
              <w:right w:val="single" w:sz="4" w:space="0" w:color="auto"/>
            </w:tcBorders>
            <w:vAlign w:val="center"/>
          </w:tcPr>
          <w:p w:rsidR="00081903" w:rsidRPr="00EA5D56" w:rsidRDefault="00081903" w:rsidP="00081903">
            <w:pPr>
              <w:rPr>
                <w:b/>
                <w:sz w:val="22"/>
                <w:szCs w:val="22"/>
              </w:rPr>
            </w:pPr>
            <w:r w:rsidRPr="00EA5D56">
              <w:rPr>
                <w:b/>
                <w:sz w:val="22"/>
                <w:szCs w:val="22"/>
              </w:rPr>
              <w:t>Осуществление религиозных обрядов</w:t>
            </w:r>
          </w:p>
        </w:tc>
        <w:tc>
          <w:tcPr>
            <w:tcW w:w="533" w:type="pct"/>
            <w:gridSpan w:val="2"/>
            <w:tcBorders>
              <w:left w:val="single" w:sz="4" w:space="0" w:color="auto"/>
            </w:tcBorders>
            <w:vAlign w:val="center"/>
          </w:tcPr>
          <w:p w:rsidR="00081903" w:rsidRPr="00EA5D56" w:rsidRDefault="00081903" w:rsidP="00081903">
            <w:pPr>
              <w:jc w:val="center"/>
              <w:rPr>
                <w:sz w:val="22"/>
                <w:szCs w:val="22"/>
              </w:rPr>
            </w:pPr>
            <w:r w:rsidRPr="00EA5D56">
              <w:rPr>
                <w:sz w:val="22"/>
                <w:szCs w:val="22"/>
              </w:rPr>
              <w:t>200</w:t>
            </w:r>
          </w:p>
        </w:tc>
        <w:tc>
          <w:tcPr>
            <w:tcW w:w="526" w:type="pct"/>
            <w:gridSpan w:val="2"/>
            <w:vAlign w:val="center"/>
          </w:tcPr>
          <w:p w:rsidR="00081903" w:rsidRPr="00EA5D56" w:rsidRDefault="00081903" w:rsidP="00081903">
            <w:pPr>
              <w:jc w:val="center"/>
              <w:rPr>
                <w:sz w:val="22"/>
                <w:szCs w:val="22"/>
              </w:rPr>
            </w:pPr>
            <w:r w:rsidRPr="00EA5D56">
              <w:rPr>
                <w:sz w:val="22"/>
                <w:szCs w:val="22"/>
              </w:rPr>
              <w:t>2500</w:t>
            </w:r>
          </w:p>
        </w:tc>
        <w:tc>
          <w:tcPr>
            <w:tcW w:w="543" w:type="pct"/>
            <w:gridSpan w:val="4"/>
            <w:vAlign w:val="center"/>
          </w:tcPr>
          <w:p w:rsidR="00081903" w:rsidRPr="00EA5D56" w:rsidRDefault="00081903" w:rsidP="00081903">
            <w:pPr>
              <w:jc w:val="center"/>
              <w:rPr>
                <w:sz w:val="22"/>
                <w:szCs w:val="22"/>
              </w:rPr>
            </w:pPr>
            <w:r w:rsidRPr="00EA5D56">
              <w:rPr>
                <w:sz w:val="22"/>
                <w:szCs w:val="22"/>
              </w:rPr>
              <w:t>5</w:t>
            </w:r>
          </w:p>
        </w:tc>
        <w:tc>
          <w:tcPr>
            <w:tcW w:w="548" w:type="pct"/>
            <w:vAlign w:val="center"/>
          </w:tcPr>
          <w:p w:rsidR="00081903" w:rsidRPr="00EA5D56" w:rsidRDefault="00081903" w:rsidP="00081903">
            <w:pPr>
              <w:jc w:val="center"/>
              <w:rPr>
                <w:sz w:val="22"/>
                <w:szCs w:val="22"/>
              </w:rPr>
            </w:pPr>
            <w:r w:rsidRPr="00EA5D56">
              <w:rPr>
                <w:sz w:val="22"/>
                <w:szCs w:val="22"/>
              </w:rPr>
              <w:t>3</w:t>
            </w:r>
          </w:p>
        </w:tc>
        <w:tc>
          <w:tcPr>
            <w:tcW w:w="523" w:type="pct"/>
            <w:vAlign w:val="center"/>
          </w:tcPr>
          <w:p w:rsidR="00081903" w:rsidRPr="00EA5D56" w:rsidRDefault="00081903" w:rsidP="00081903">
            <w:pPr>
              <w:jc w:val="center"/>
              <w:rPr>
                <w:sz w:val="22"/>
                <w:szCs w:val="22"/>
              </w:rPr>
            </w:pPr>
            <w:r w:rsidRPr="00EA5D56">
              <w:rPr>
                <w:sz w:val="22"/>
                <w:szCs w:val="22"/>
              </w:rPr>
              <w:t>3 этажа/20м</w:t>
            </w:r>
            <w:r w:rsidRPr="00647BB2">
              <w:rPr>
                <w:sz w:val="24"/>
                <w:szCs w:val="24"/>
              </w:rPr>
              <w:t>*</w:t>
            </w:r>
          </w:p>
        </w:tc>
        <w:tc>
          <w:tcPr>
            <w:tcW w:w="1038" w:type="pct"/>
            <w:vAlign w:val="center"/>
          </w:tcPr>
          <w:p w:rsidR="00081903" w:rsidRPr="00EA5D56" w:rsidRDefault="00081903" w:rsidP="00081903">
            <w:pPr>
              <w:jc w:val="center"/>
              <w:rPr>
                <w:sz w:val="22"/>
                <w:szCs w:val="22"/>
              </w:rPr>
            </w:pPr>
            <w:r w:rsidRPr="00EA5D56">
              <w:rPr>
                <w:sz w:val="22"/>
                <w:szCs w:val="22"/>
              </w:rPr>
              <w:t>60</w:t>
            </w:r>
          </w:p>
        </w:tc>
      </w:tr>
      <w:tr w:rsidR="00081903" w:rsidRPr="00826C97" w:rsidTr="00081903">
        <w:trPr>
          <w:jc w:val="center"/>
        </w:trPr>
        <w:tc>
          <w:tcPr>
            <w:tcW w:w="220" w:type="pct"/>
            <w:vMerge/>
            <w:vAlign w:val="center"/>
          </w:tcPr>
          <w:p w:rsidR="00081903" w:rsidRPr="00EA5D56" w:rsidRDefault="00081903" w:rsidP="00081903">
            <w:pPr>
              <w:jc w:val="center"/>
              <w:rPr>
                <w:sz w:val="22"/>
                <w:szCs w:val="22"/>
              </w:rPr>
            </w:pPr>
          </w:p>
        </w:tc>
        <w:tc>
          <w:tcPr>
            <w:tcW w:w="1069" w:type="pct"/>
            <w:vMerge/>
            <w:tcBorders>
              <w:right w:val="single" w:sz="4" w:space="0" w:color="auto"/>
            </w:tcBorders>
            <w:vAlign w:val="center"/>
          </w:tcPr>
          <w:p w:rsidR="00081903" w:rsidRPr="00EA5D56" w:rsidRDefault="00081903" w:rsidP="00081903">
            <w:pPr>
              <w:rPr>
                <w:b/>
                <w:sz w:val="22"/>
                <w:szCs w:val="22"/>
              </w:rPr>
            </w:pPr>
          </w:p>
        </w:tc>
        <w:tc>
          <w:tcPr>
            <w:tcW w:w="3711" w:type="pct"/>
            <w:gridSpan w:val="11"/>
            <w:tcBorders>
              <w:left w:val="single" w:sz="4" w:space="0" w:color="auto"/>
            </w:tcBorders>
            <w:vAlign w:val="center"/>
          </w:tcPr>
          <w:p w:rsidR="00081903" w:rsidRPr="00EA5D56" w:rsidRDefault="00081903" w:rsidP="00081903">
            <w:pPr>
              <w:jc w:val="both"/>
              <w:rPr>
                <w:sz w:val="22"/>
                <w:szCs w:val="22"/>
              </w:rPr>
            </w:pPr>
            <w:r w:rsidRPr="00647BB2">
              <w:rPr>
                <w:b/>
                <w:sz w:val="24"/>
                <w:szCs w:val="24"/>
              </w:rPr>
              <w:t>*</w:t>
            </w:r>
            <w:r w:rsidRPr="00647BB2">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DC071E" w:rsidRPr="00826C97" w:rsidTr="00081903">
        <w:trPr>
          <w:jc w:val="center"/>
        </w:trPr>
        <w:tc>
          <w:tcPr>
            <w:tcW w:w="220" w:type="pct"/>
            <w:vMerge w:val="restart"/>
            <w:vAlign w:val="center"/>
          </w:tcPr>
          <w:p w:rsidR="00F62276" w:rsidRPr="00EA5D56" w:rsidRDefault="00F62276" w:rsidP="00F62276">
            <w:pPr>
              <w:jc w:val="center"/>
              <w:rPr>
                <w:sz w:val="22"/>
                <w:szCs w:val="22"/>
              </w:rPr>
            </w:pPr>
            <w:r w:rsidRPr="00EA5D56">
              <w:rPr>
                <w:sz w:val="22"/>
                <w:szCs w:val="22"/>
              </w:rPr>
              <w:t>4.9.1</w:t>
            </w:r>
          </w:p>
        </w:tc>
        <w:tc>
          <w:tcPr>
            <w:tcW w:w="1069" w:type="pct"/>
            <w:vMerge w:val="restart"/>
            <w:tcBorders>
              <w:right w:val="single" w:sz="4" w:space="0" w:color="auto"/>
            </w:tcBorders>
            <w:vAlign w:val="center"/>
          </w:tcPr>
          <w:p w:rsidR="00F62276" w:rsidRPr="00EA5D56" w:rsidRDefault="00F62276" w:rsidP="00F62276">
            <w:pPr>
              <w:rPr>
                <w:rStyle w:val="ab"/>
                <w:b w:val="0"/>
                <w:color w:val="000000"/>
                <w:sz w:val="22"/>
                <w:szCs w:val="22"/>
              </w:rPr>
            </w:pPr>
            <w:r w:rsidRPr="00EA5D56">
              <w:rPr>
                <w:b/>
                <w:sz w:val="22"/>
                <w:szCs w:val="22"/>
              </w:rPr>
              <w:t>Объекты дорожного сервиса</w:t>
            </w:r>
          </w:p>
        </w:tc>
        <w:tc>
          <w:tcPr>
            <w:tcW w:w="533" w:type="pct"/>
            <w:gridSpan w:val="2"/>
            <w:tcBorders>
              <w:left w:val="single" w:sz="4" w:space="0" w:color="auto"/>
            </w:tcBorders>
            <w:vAlign w:val="center"/>
          </w:tcPr>
          <w:p w:rsidR="00F62276" w:rsidRPr="00EA5D56" w:rsidRDefault="00F62276" w:rsidP="00F62276">
            <w:pPr>
              <w:jc w:val="center"/>
              <w:rPr>
                <w:sz w:val="22"/>
                <w:szCs w:val="22"/>
              </w:rPr>
            </w:pPr>
            <w:r w:rsidRPr="00EA5D56">
              <w:rPr>
                <w:sz w:val="22"/>
                <w:szCs w:val="22"/>
              </w:rPr>
              <w:t>500</w:t>
            </w:r>
          </w:p>
        </w:tc>
        <w:tc>
          <w:tcPr>
            <w:tcW w:w="526" w:type="pct"/>
            <w:gridSpan w:val="2"/>
            <w:vAlign w:val="center"/>
          </w:tcPr>
          <w:p w:rsidR="00F62276" w:rsidRPr="00EA5D56" w:rsidRDefault="00F62276" w:rsidP="00F62276">
            <w:pPr>
              <w:jc w:val="center"/>
              <w:rPr>
                <w:sz w:val="22"/>
                <w:szCs w:val="22"/>
              </w:rPr>
            </w:pPr>
            <w:r w:rsidRPr="00EA5D56">
              <w:rPr>
                <w:sz w:val="22"/>
                <w:szCs w:val="22"/>
              </w:rPr>
              <w:t>не подлежит установлению</w:t>
            </w:r>
          </w:p>
        </w:tc>
        <w:tc>
          <w:tcPr>
            <w:tcW w:w="543" w:type="pct"/>
            <w:gridSpan w:val="4"/>
            <w:vAlign w:val="center"/>
          </w:tcPr>
          <w:p w:rsidR="00F62276" w:rsidRPr="00EA5D56" w:rsidRDefault="00F62276" w:rsidP="00F62276">
            <w:pPr>
              <w:jc w:val="center"/>
              <w:rPr>
                <w:sz w:val="22"/>
                <w:szCs w:val="22"/>
              </w:rPr>
            </w:pPr>
            <w:r w:rsidRPr="00EA5D56">
              <w:rPr>
                <w:sz w:val="22"/>
                <w:szCs w:val="22"/>
              </w:rPr>
              <w:t>5</w:t>
            </w:r>
          </w:p>
        </w:tc>
        <w:tc>
          <w:tcPr>
            <w:tcW w:w="548" w:type="pct"/>
            <w:vAlign w:val="center"/>
          </w:tcPr>
          <w:p w:rsidR="00F62276" w:rsidRPr="00EA5D56" w:rsidRDefault="00F62276" w:rsidP="00F62276">
            <w:pPr>
              <w:jc w:val="center"/>
              <w:rPr>
                <w:sz w:val="22"/>
                <w:szCs w:val="22"/>
              </w:rPr>
            </w:pPr>
            <w:r w:rsidRPr="00EA5D56">
              <w:rPr>
                <w:sz w:val="22"/>
                <w:szCs w:val="22"/>
              </w:rPr>
              <w:t>3</w:t>
            </w:r>
          </w:p>
        </w:tc>
        <w:tc>
          <w:tcPr>
            <w:tcW w:w="523" w:type="pct"/>
            <w:vAlign w:val="center"/>
          </w:tcPr>
          <w:p w:rsidR="00F62276" w:rsidRPr="00EA5D56" w:rsidRDefault="00F62276" w:rsidP="00F62276">
            <w:pPr>
              <w:jc w:val="center"/>
              <w:rPr>
                <w:sz w:val="22"/>
                <w:szCs w:val="22"/>
              </w:rPr>
            </w:pPr>
            <w:r w:rsidRPr="00EA5D56">
              <w:rPr>
                <w:sz w:val="22"/>
                <w:szCs w:val="22"/>
              </w:rPr>
              <w:t>3 этажа/20м</w:t>
            </w:r>
          </w:p>
        </w:tc>
        <w:tc>
          <w:tcPr>
            <w:tcW w:w="1038" w:type="pct"/>
            <w:vAlign w:val="center"/>
          </w:tcPr>
          <w:p w:rsidR="00F62276" w:rsidRPr="00EA5D56" w:rsidRDefault="00F62276" w:rsidP="00F62276">
            <w:pPr>
              <w:jc w:val="center"/>
              <w:rPr>
                <w:sz w:val="22"/>
                <w:szCs w:val="22"/>
              </w:rPr>
            </w:pPr>
            <w:r w:rsidRPr="00EA5D56">
              <w:rPr>
                <w:sz w:val="22"/>
                <w:szCs w:val="22"/>
              </w:rPr>
              <w:t>70</w:t>
            </w:r>
          </w:p>
        </w:tc>
      </w:tr>
      <w:tr w:rsidR="00F62276" w:rsidRPr="00826C97" w:rsidTr="00081903">
        <w:trPr>
          <w:jc w:val="center"/>
        </w:trPr>
        <w:tc>
          <w:tcPr>
            <w:tcW w:w="220" w:type="pct"/>
            <w:vMerge/>
            <w:vAlign w:val="center"/>
          </w:tcPr>
          <w:p w:rsidR="00F62276" w:rsidRPr="00EA5D56" w:rsidRDefault="00F62276" w:rsidP="00F62276">
            <w:pPr>
              <w:jc w:val="center"/>
              <w:rPr>
                <w:sz w:val="22"/>
                <w:szCs w:val="22"/>
              </w:rPr>
            </w:pPr>
          </w:p>
        </w:tc>
        <w:tc>
          <w:tcPr>
            <w:tcW w:w="1069" w:type="pct"/>
            <w:vMerge/>
            <w:tcBorders>
              <w:right w:val="single" w:sz="4" w:space="0" w:color="auto"/>
            </w:tcBorders>
          </w:tcPr>
          <w:p w:rsidR="00F62276" w:rsidRPr="00EA5D56" w:rsidRDefault="00F62276" w:rsidP="00F62276">
            <w:pPr>
              <w:rPr>
                <w:b/>
                <w:sz w:val="22"/>
                <w:szCs w:val="22"/>
              </w:rPr>
            </w:pPr>
          </w:p>
        </w:tc>
        <w:tc>
          <w:tcPr>
            <w:tcW w:w="3711" w:type="pct"/>
            <w:gridSpan w:val="11"/>
            <w:tcBorders>
              <w:left w:val="single" w:sz="4" w:space="0" w:color="auto"/>
            </w:tcBorders>
            <w:vAlign w:val="center"/>
          </w:tcPr>
          <w:p w:rsidR="00F62276" w:rsidRPr="002D5DF3" w:rsidRDefault="00F62276" w:rsidP="00C44BEA">
            <w:pPr>
              <w:jc w:val="both"/>
            </w:pPr>
            <w:r w:rsidRPr="002D5DF3">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F62276" w:rsidRPr="00826C97" w:rsidTr="00081903">
        <w:trPr>
          <w:jc w:val="center"/>
        </w:trPr>
        <w:tc>
          <w:tcPr>
            <w:tcW w:w="220" w:type="pct"/>
            <w:vMerge w:val="restart"/>
            <w:vAlign w:val="center"/>
          </w:tcPr>
          <w:p w:rsidR="00F62276" w:rsidRPr="00EA5D56" w:rsidRDefault="00F62276" w:rsidP="00F62276">
            <w:pPr>
              <w:jc w:val="center"/>
              <w:rPr>
                <w:sz w:val="22"/>
                <w:szCs w:val="22"/>
              </w:rPr>
            </w:pPr>
            <w:r w:rsidRPr="00EA5D56">
              <w:rPr>
                <w:sz w:val="22"/>
                <w:szCs w:val="22"/>
              </w:rPr>
              <w:t>5.1.2</w:t>
            </w:r>
          </w:p>
        </w:tc>
        <w:tc>
          <w:tcPr>
            <w:tcW w:w="1069" w:type="pct"/>
            <w:vMerge w:val="restart"/>
            <w:tcBorders>
              <w:right w:val="single" w:sz="4" w:space="0" w:color="auto"/>
            </w:tcBorders>
            <w:vAlign w:val="center"/>
          </w:tcPr>
          <w:p w:rsidR="00F62276" w:rsidRPr="00EA5D56" w:rsidRDefault="00F62276" w:rsidP="00F62276">
            <w:pPr>
              <w:rPr>
                <w:b/>
                <w:sz w:val="22"/>
                <w:szCs w:val="22"/>
              </w:rPr>
            </w:pPr>
            <w:r w:rsidRPr="00EA5D56">
              <w:rPr>
                <w:b/>
                <w:sz w:val="22"/>
                <w:szCs w:val="22"/>
              </w:rPr>
              <w:t>Обеспечение занятий спортом в помещениях</w:t>
            </w:r>
          </w:p>
        </w:tc>
        <w:tc>
          <w:tcPr>
            <w:tcW w:w="3711" w:type="pct"/>
            <w:gridSpan w:val="11"/>
            <w:tcBorders>
              <w:left w:val="single" w:sz="4" w:space="0" w:color="auto"/>
            </w:tcBorders>
            <w:vAlign w:val="center"/>
          </w:tcPr>
          <w:p w:rsidR="00F62276" w:rsidRPr="00EA5D56" w:rsidRDefault="00F62276" w:rsidP="00F62276">
            <w:pPr>
              <w:ind w:left="-425"/>
              <w:jc w:val="center"/>
              <w:rPr>
                <w:sz w:val="22"/>
                <w:szCs w:val="22"/>
              </w:rPr>
            </w:pPr>
            <w:r w:rsidRPr="00EA5D56">
              <w:rPr>
                <w:sz w:val="22"/>
                <w:szCs w:val="22"/>
              </w:rPr>
              <w:t>Не подлежат установлению</w:t>
            </w:r>
          </w:p>
        </w:tc>
      </w:tr>
      <w:tr w:rsidR="00F62276" w:rsidRPr="00826C97" w:rsidTr="00081903">
        <w:trPr>
          <w:jc w:val="center"/>
        </w:trPr>
        <w:tc>
          <w:tcPr>
            <w:tcW w:w="220" w:type="pct"/>
            <w:vMerge/>
            <w:vAlign w:val="center"/>
          </w:tcPr>
          <w:p w:rsidR="00F62276" w:rsidRPr="00EA5D56" w:rsidRDefault="00F62276" w:rsidP="00F62276">
            <w:pPr>
              <w:jc w:val="center"/>
              <w:rPr>
                <w:sz w:val="22"/>
                <w:szCs w:val="22"/>
              </w:rPr>
            </w:pPr>
          </w:p>
        </w:tc>
        <w:tc>
          <w:tcPr>
            <w:tcW w:w="1069" w:type="pct"/>
            <w:vMerge/>
            <w:tcBorders>
              <w:right w:val="single" w:sz="4" w:space="0" w:color="auto"/>
            </w:tcBorders>
            <w:vAlign w:val="center"/>
          </w:tcPr>
          <w:p w:rsidR="00F62276" w:rsidRPr="00EA5D56" w:rsidRDefault="00F62276" w:rsidP="00F62276">
            <w:pPr>
              <w:rPr>
                <w:b/>
                <w:sz w:val="22"/>
                <w:szCs w:val="22"/>
              </w:rPr>
            </w:pPr>
          </w:p>
        </w:tc>
        <w:tc>
          <w:tcPr>
            <w:tcW w:w="3711" w:type="pct"/>
            <w:gridSpan w:val="11"/>
            <w:tcBorders>
              <w:left w:val="single" w:sz="4" w:space="0" w:color="auto"/>
            </w:tcBorders>
            <w:vAlign w:val="center"/>
          </w:tcPr>
          <w:p w:rsidR="00F62276" w:rsidRPr="002D5DF3" w:rsidRDefault="00F62276" w:rsidP="00C44BEA">
            <w:pPr>
              <w:pStyle w:val="afff1"/>
              <w:keepNext w:val="0"/>
              <w:keepLines w:val="0"/>
              <w:widowControl w:val="0"/>
              <w:jc w:val="both"/>
              <w:rPr>
                <w:rFonts w:eastAsia="Times New Roman"/>
                <w:sz w:val="20"/>
                <w:szCs w:val="20"/>
                <w:lang w:eastAsia="ru-RU"/>
              </w:rPr>
            </w:pPr>
            <w:r w:rsidRPr="002D5DF3">
              <w:rPr>
                <w:color w:val="auto"/>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62276" w:rsidRPr="00826C97" w:rsidTr="00081903">
        <w:trPr>
          <w:jc w:val="center"/>
        </w:trPr>
        <w:tc>
          <w:tcPr>
            <w:tcW w:w="220" w:type="pct"/>
            <w:vMerge w:val="restart"/>
            <w:vAlign w:val="center"/>
          </w:tcPr>
          <w:p w:rsidR="00F62276" w:rsidRPr="00EA5D56" w:rsidRDefault="00F62276" w:rsidP="00F62276">
            <w:pPr>
              <w:jc w:val="center"/>
              <w:rPr>
                <w:sz w:val="22"/>
                <w:szCs w:val="22"/>
              </w:rPr>
            </w:pPr>
            <w:r w:rsidRPr="00EA5D56">
              <w:rPr>
                <w:sz w:val="22"/>
                <w:szCs w:val="22"/>
              </w:rPr>
              <w:t>5.1.4</w:t>
            </w:r>
          </w:p>
        </w:tc>
        <w:tc>
          <w:tcPr>
            <w:tcW w:w="1069" w:type="pct"/>
            <w:vMerge w:val="restart"/>
            <w:tcBorders>
              <w:right w:val="single" w:sz="4" w:space="0" w:color="auto"/>
            </w:tcBorders>
            <w:vAlign w:val="center"/>
          </w:tcPr>
          <w:p w:rsidR="00F62276" w:rsidRPr="00EA5D56" w:rsidRDefault="00F62276" w:rsidP="00F62276">
            <w:pPr>
              <w:rPr>
                <w:b/>
                <w:sz w:val="22"/>
                <w:szCs w:val="22"/>
              </w:rPr>
            </w:pPr>
            <w:r w:rsidRPr="00EA5D56">
              <w:rPr>
                <w:b/>
                <w:sz w:val="22"/>
                <w:szCs w:val="22"/>
              </w:rPr>
              <w:t>Оборудованные площадки для занятия спортом</w:t>
            </w:r>
          </w:p>
        </w:tc>
        <w:tc>
          <w:tcPr>
            <w:tcW w:w="3711" w:type="pct"/>
            <w:gridSpan w:val="11"/>
            <w:tcBorders>
              <w:left w:val="single" w:sz="4" w:space="0" w:color="auto"/>
            </w:tcBorders>
            <w:vAlign w:val="center"/>
          </w:tcPr>
          <w:p w:rsidR="00F62276" w:rsidRPr="00EA5D56" w:rsidRDefault="00F62276" w:rsidP="00F62276">
            <w:pPr>
              <w:ind w:left="-425"/>
              <w:jc w:val="center"/>
              <w:rPr>
                <w:sz w:val="22"/>
                <w:szCs w:val="22"/>
              </w:rPr>
            </w:pPr>
            <w:r w:rsidRPr="00EA5D56">
              <w:rPr>
                <w:sz w:val="22"/>
                <w:szCs w:val="22"/>
              </w:rPr>
              <w:t>Не подлежат установлению</w:t>
            </w:r>
          </w:p>
        </w:tc>
      </w:tr>
      <w:tr w:rsidR="00F62276" w:rsidRPr="00826C97" w:rsidTr="00081903">
        <w:trPr>
          <w:jc w:val="center"/>
        </w:trPr>
        <w:tc>
          <w:tcPr>
            <w:tcW w:w="220" w:type="pct"/>
            <w:vMerge/>
            <w:vAlign w:val="center"/>
          </w:tcPr>
          <w:p w:rsidR="00F62276" w:rsidRPr="00EA5D56" w:rsidRDefault="00F62276" w:rsidP="00F62276">
            <w:pPr>
              <w:jc w:val="center"/>
              <w:rPr>
                <w:sz w:val="22"/>
                <w:szCs w:val="22"/>
              </w:rPr>
            </w:pPr>
          </w:p>
        </w:tc>
        <w:tc>
          <w:tcPr>
            <w:tcW w:w="1069" w:type="pct"/>
            <w:vMerge/>
            <w:tcBorders>
              <w:right w:val="single" w:sz="4" w:space="0" w:color="auto"/>
            </w:tcBorders>
            <w:vAlign w:val="center"/>
          </w:tcPr>
          <w:p w:rsidR="00F62276" w:rsidRPr="00EA5D56" w:rsidRDefault="00F62276" w:rsidP="00F62276">
            <w:pPr>
              <w:jc w:val="center"/>
              <w:rPr>
                <w:b/>
                <w:sz w:val="22"/>
                <w:szCs w:val="22"/>
              </w:rPr>
            </w:pPr>
          </w:p>
        </w:tc>
        <w:tc>
          <w:tcPr>
            <w:tcW w:w="3711" w:type="pct"/>
            <w:gridSpan w:val="11"/>
            <w:tcBorders>
              <w:left w:val="single" w:sz="4" w:space="0" w:color="auto"/>
            </w:tcBorders>
            <w:vAlign w:val="center"/>
          </w:tcPr>
          <w:p w:rsidR="00F62276" w:rsidRPr="002D5DF3" w:rsidRDefault="00F62276" w:rsidP="00C44BEA">
            <w:pPr>
              <w:pStyle w:val="afff1"/>
              <w:keepNext w:val="0"/>
              <w:keepLines w:val="0"/>
              <w:widowControl w:val="0"/>
              <w:jc w:val="both"/>
              <w:rPr>
                <w:rFonts w:eastAsia="Times New Roman"/>
                <w:sz w:val="20"/>
                <w:szCs w:val="20"/>
                <w:lang w:eastAsia="ru-RU"/>
              </w:rPr>
            </w:pPr>
            <w:r w:rsidRPr="002D5DF3">
              <w:rPr>
                <w:color w:val="auto"/>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62276" w:rsidRPr="00826C97" w:rsidTr="00DC071E">
        <w:trPr>
          <w:jc w:val="center"/>
        </w:trPr>
        <w:tc>
          <w:tcPr>
            <w:tcW w:w="5000" w:type="pct"/>
            <w:gridSpan w:val="13"/>
            <w:vAlign w:val="center"/>
          </w:tcPr>
          <w:p w:rsidR="00F62276" w:rsidRPr="00EA5D56" w:rsidRDefault="00F62276" w:rsidP="002D5DF3">
            <w:pPr>
              <w:jc w:val="center"/>
              <w:rPr>
                <w:b/>
                <w:sz w:val="22"/>
                <w:szCs w:val="22"/>
              </w:rPr>
            </w:pPr>
            <w:r w:rsidRPr="00EA5D56">
              <w:rPr>
                <w:b/>
                <w:sz w:val="22"/>
                <w:szCs w:val="22"/>
              </w:rPr>
              <w:t>Примечание</w:t>
            </w:r>
          </w:p>
        </w:tc>
      </w:tr>
      <w:tr w:rsidR="00F62276" w:rsidRPr="00826C97" w:rsidTr="00DC071E">
        <w:trPr>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rsidR="00F62276" w:rsidRPr="00EA5D56" w:rsidRDefault="00F62276" w:rsidP="00F62276">
            <w:pPr>
              <w:jc w:val="both"/>
              <w:rPr>
                <w:sz w:val="22"/>
                <w:szCs w:val="22"/>
              </w:rPr>
            </w:pPr>
            <w:r w:rsidRPr="00EA5D56">
              <w:rPr>
                <w:sz w:val="22"/>
                <w:szCs w:val="22"/>
              </w:rPr>
              <w:t>1.</w:t>
            </w:r>
            <w:r w:rsidRPr="00EA5D56">
              <w:rPr>
                <w:color w:val="000000"/>
                <w:sz w:val="22"/>
                <w:szCs w:val="22"/>
              </w:rPr>
              <w:t xml:space="preserve"> </w:t>
            </w:r>
            <w:r w:rsidRPr="00EA5D56">
              <w:rPr>
                <w:sz w:val="22"/>
                <w:szCs w:val="22"/>
              </w:rPr>
              <w:t>Минимальная и максимальная площадь не подлежит установлению:</w:t>
            </w:r>
          </w:p>
          <w:p w:rsidR="00F62276" w:rsidRPr="00EA5D56" w:rsidRDefault="00EA5D56" w:rsidP="00F62276">
            <w:pPr>
              <w:ind w:firstLine="348"/>
              <w:jc w:val="both"/>
              <w:rPr>
                <w:sz w:val="22"/>
                <w:szCs w:val="22"/>
              </w:rPr>
            </w:pPr>
            <w:r w:rsidRPr="00EA5D56">
              <w:rPr>
                <w:sz w:val="22"/>
                <w:szCs w:val="22"/>
              </w:rPr>
              <w:t>а</w:t>
            </w:r>
            <w:r w:rsidR="00F62276" w:rsidRPr="00EA5D56">
              <w:rPr>
                <w:sz w:val="22"/>
                <w:szCs w:val="22"/>
              </w:rPr>
              <w:t>) для земельных участков, в отношении которых осуществлен кадастровый учет до утверждения настоящих Правил;</w:t>
            </w:r>
          </w:p>
          <w:p w:rsidR="00F62276" w:rsidRPr="00EA5D56" w:rsidRDefault="00EA5D56" w:rsidP="002D5DF3">
            <w:pPr>
              <w:ind w:firstLine="348"/>
              <w:jc w:val="both"/>
              <w:rPr>
                <w:sz w:val="22"/>
                <w:szCs w:val="22"/>
              </w:rPr>
            </w:pPr>
            <w:r w:rsidRPr="00EA5D56">
              <w:rPr>
                <w:sz w:val="22"/>
                <w:szCs w:val="22"/>
              </w:rPr>
              <w:t>б</w:t>
            </w:r>
            <w:r w:rsidR="00F62276" w:rsidRPr="00EA5D56">
              <w:rPr>
                <w:sz w:val="22"/>
                <w:szCs w:val="22"/>
              </w:rPr>
              <w:t>)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F62276" w:rsidRPr="00826C97" w:rsidTr="00DC071E">
        <w:trPr>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rsidR="00F62276" w:rsidRPr="002D5DF3" w:rsidRDefault="00F62276" w:rsidP="00F62276">
            <w:pPr>
              <w:jc w:val="both"/>
              <w:rPr>
                <w:b/>
                <w:sz w:val="22"/>
                <w:szCs w:val="22"/>
              </w:rPr>
            </w:pPr>
            <w:r w:rsidRPr="002D5DF3">
              <w:rPr>
                <w:b/>
                <w:sz w:val="22"/>
                <w:szCs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зоны санитарной охраны источников питьевого и хозяйственно-бытового водоснабжения; водоохранные зоны, прибрежные защитные полосы, береговые полосы; зоны затопления и подтопления; </w:t>
            </w:r>
            <w:r w:rsidRPr="002D5DF3">
              <w:rPr>
                <w:b/>
                <w:bCs/>
                <w:sz w:val="22"/>
                <w:szCs w:val="22"/>
              </w:rPr>
              <w:t>санитарно-защитные зоны.</w:t>
            </w:r>
          </w:p>
        </w:tc>
      </w:tr>
    </w:tbl>
    <w:p w:rsidR="00557119" w:rsidRPr="00826C97" w:rsidRDefault="00557119" w:rsidP="009439DE">
      <w:pPr>
        <w:tabs>
          <w:tab w:val="left" w:pos="709"/>
          <w:tab w:val="left" w:pos="993"/>
          <w:tab w:val="left" w:pos="1848"/>
        </w:tabs>
        <w:autoSpaceDE w:val="0"/>
        <w:autoSpaceDN w:val="0"/>
        <w:spacing w:line="100" w:lineRule="atLeast"/>
        <w:jc w:val="both"/>
        <w:textAlignment w:val="baseline"/>
        <w:rPr>
          <w:kern w:val="3"/>
          <w:sz w:val="22"/>
          <w:szCs w:val="22"/>
          <w:lang w:eastAsia="zh-CN"/>
        </w:rPr>
        <w:sectPr w:rsidR="00557119" w:rsidRPr="00826C97" w:rsidSect="009439DE">
          <w:pgSz w:w="16840" w:h="11907" w:orient="landscape" w:code="9"/>
          <w:pgMar w:top="297" w:right="708" w:bottom="567" w:left="426" w:header="426" w:footer="854" w:gutter="0"/>
          <w:cols w:space="708"/>
          <w:docGrid w:linePitch="360"/>
        </w:sectPr>
      </w:pPr>
    </w:p>
    <w:p w:rsidR="00557119" w:rsidRPr="00826C97" w:rsidRDefault="00557119" w:rsidP="002D5DF3">
      <w:pPr>
        <w:pStyle w:val="2"/>
        <w:spacing w:after="240"/>
        <w:ind w:left="567" w:right="537"/>
        <w:jc w:val="center"/>
        <w:rPr>
          <w:b/>
          <w:szCs w:val="22"/>
        </w:rPr>
      </w:pPr>
      <w:bookmarkStart w:id="33" w:name="_Toc138760212"/>
      <w:bookmarkStart w:id="34" w:name="_Toc139265138"/>
      <w:bookmarkStart w:id="35" w:name="_Toc146725209"/>
      <w:bookmarkStart w:id="36" w:name="_Toc152147538"/>
      <w:bookmarkStart w:id="37" w:name="_Toc153892570"/>
      <w:r w:rsidRPr="00826C97">
        <w:rPr>
          <w:b/>
          <w:szCs w:val="22"/>
        </w:rPr>
        <w:lastRenderedPageBreak/>
        <w:t>Статья 19. Градостроительный регламент</w:t>
      </w:r>
      <w:bookmarkEnd w:id="33"/>
      <w:bookmarkEnd w:id="34"/>
      <w:r w:rsidRPr="00826C97">
        <w:rPr>
          <w:b/>
          <w:szCs w:val="22"/>
        </w:rPr>
        <w:t>. ОД-1 «Общественно-деловая зона»</w:t>
      </w:r>
      <w:bookmarkEnd w:id="35"/>
      <w:bookmarkEnd w:id="36"/>
      <w:bookmarkEnd w:id="37"/>
    </w:p>
    <w:tbl>
      <w:tblPr>
        <w:tblW w:w="465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921"/>
        <w:gridCol w:w="1780"/>
        <w:gridCol w:w="8"/>
        <w:gridCol w:w="8"/>
        <w:gridCol w:w="1769"/>
        <w:gridCol w:w="37"/>
        <w:gridCol w:w="11"/>
        <w:gridCol w:w="14"/>
        <w:gridCol w:w="1728"/>
        <w:gridCol w:w="81"/>
        <w:gridCol w:w="19"/>
        <w:gridCol w:w="1682"/>
        <w:gridCol w:w="252"/>
        <w:gridCol w:w="9"/>
        <w:gridCol w:w="20"/>
        <w:gridCol w:w="1504"/>
        <w:gridCol w:w="140"/>
        <w:gridCol w:w="35"/>
        <w:gridCol w:w="23"/>
        <w:gridCol w:w="1819"/>
      </w:tblGrid>
      <w:tr w:rsidR="00557119" w:rsidRPr="00826C97" w:rsidTr="00930C11">
        <w:trPr>
          <w:jc w:val="center"/>
        </w:trPr>
        <w:tc>
          <w:tcPr>
            <w:tcW w:w="5000" w:type="pct"/>
            <w:gridSpan w:val="21"/>
            <w:tcBorders>
              <w:top w:val="single" w:sz="4" w:space="0" w:color="000000"/>
            </w:tcBorders>
            <w:vAlign w:val="center"/>
          </w:tcPr>
          <w:p w:rsidR="00557119" w:rsidRPr="00826C97" w:rsidRDefault="00557119" w:rsidP="002D5DF3">
            <w:pPr>
              <w:jc w:val="right"/>
              <w:rPr>
                <w:b/>
                <w:sz w:val="22"/>
                <w:szCs w:val="22"/>
              </w:rPr>
            </w:pPr>
            <w:bookmarkStart w:id="38" w:name="_Toc138760213"/>
            <w:bookmarkStart w:id="39" w:name="_Toc139265139"/>
            <w:r w:rsidRPr="00826C97">
              <w:rPr>
                <w:b/>
                <w:sz w:val="22"/>
                <w:szCs w:val="22"/>
              </w:rPr>
              <w:t>Таблица 2</w:t>
            </w:r>
          </w:p>
          <w:p w:rsidR="00557119" w:rsidRPr="00826C97" w:rsidRDefault="00557119" w:rsidP="002D5DF3">
            <w:pPr>
              <w:jc w:val="center"/>
              <w:rPr>
                <w:b/>
                <w:sz w:val="22"/>
                <w:szCs w:val="22"/>
              </w:rPr>
            </w:pPr>
            <w:r w:rsidRPr="00826C97">
              <w:rPr>
                <w:b/>
                <w:sz w:val="22"/>
                <w:szCs w:val="22"/>
              </w:rPr>
              <w:t>ОД-1 - ОБЩЕСТВЕННО-ДЕЛОВАЯ ЗОНА</w:t>
            </w:r>
          </w:p>
          <w:p w:rsidR="00557119" w:rsidRPr="00826C97" w:rsidRDefault="00557119" w:rsidP="009439DE">
            <w:pPr>
              <w:jc w:val="both"/>
              <w:rPr>
                <w:b/>
                <w:sz w:val="22"/>
                <w:szCs w:val="22"/>
              </w:rPr>
            </w:pPr>
          </w:p>
        </w:tc>
      </w:tr>
      <w:tr w:rsidR="00930C11" w:rsidRPr="00826C97" w:rsidTr="00930C11">
        <w:trPr>
          <w:jc w:val="center"/>
        </w:trPr>
        <w:tc>
          <w:tcPr>
            <w:tcW w:w="258" w:type="pct"/>
            <w:vMerge w:val="restart"/>
            <w:tcBorders>
              <w:top w:val="single" w:sz="4" w:space="0" w:color="000000"/>
            </w:tcBorders>
            <w:vAlign w:val="center"/>
          </w:tcPr>
          <w:p w:rsidR="00557119" w:rsidRPr="002D5DF3" w:rsidRDefault="00557119" w:rsidP="002D5DF3">
            <w:pPr>
              <w:jc w:val="center"/>
              <w:rPr>
                <w:color w:val="000000"/>
              </w:rPr>
            </w:pPr>
            <w:r w:rsidRPr="002D5DF3">
              <w:t>Код</w:t>
            </w:r>
          </w:p>
        </w:tc>
        <w:tc>
          <w:tcPr>
            <w:tcW w:w="999" w:type="pct"/>
            <w:vMerge w:val="restart"/>
            <w:tcBorders>
              <w:top w:val="single" w:sz="4" w:space="0" w:color="000000"/>
              <w:right w:val="single" w:sz="4" w:space="0" w:color="auto"/>
            </w:tcBorders>
            <w:vAlign w:val="center"/>
          </w:tcPr>
          <w:p w:rsidR="00557119" w:rsidRPr="002D5DF3" w:rsidRDefault="00557119" w:rsidP="002D5DF3">
            <w:pPr>
              <w:jc w:val="center"/>
              <w:rPr>
                <w:color w:val="000000"/>
              </w:rPr>
            </w:pPr>
            <w:r w:rsidRPr="002D5DF3">
              <w:t>Виды разрешенного использования земельных участков</w:t>
            </w:r>
          </w:p>
        </w:tc>
        <w:tc>
          <w:tcPr>
            <w:tcW w:w="1242" w:type="pct"/>
            <w:gridSpan w:val="7"/>
            <w:tcBorders>
              <w:top w:val="single" w:sz="4" w:space="0" w:color="000000"/>
              <w:left w:val="single" w:sz="4" w:space="0" w:color="auto"/>
            </w:tcBorders>
            <w:vAlign w:val="center"/>
          </w:tcPr>
          <w:p w:rsidR="00557119" w:rsidRPr="002D5DF3" w:rsidRDefault="00557119" w:rsidP="002D5DF3">
            <w:pPr>
              <w:ind w:firstLine="5"/>
              <w:jc w:val="center"/>
            </w:pPr>
            <w:r w:rsidRPr="002D5DF3">
              <w:t xml:space="preserve">Предельные (минимальные и (или) максимальные) размеры земельных участков, в том числе их площадь, </w:t>
            </w:r>
            <w:proofErr w:type="spellStart"/>
            <w:proofErr w:type="gramStart"/>
            <w:r w:rsidRPr="002D5DF3">
              <w:t>кв.м</w:t>
            </w:r>
            <w:proofErr w:type="spellEnd"/>
            <w:proofErr w:type="gramEnd"/>
          </w:p>
        </w:tc>
        <w:tc>
          <w:tcPr>
            <w:tcW w:w="1290" w:type="pct"/>
            <w:gridSpan w:val="6"/>
            <w:tcBorders>
              <w:top w:val="single" w:sz="4" w:space="0" w:color="000000"/>
            </w:tcBorders>
            <w:vAlign w:val="center"/>
          </w:tcPr>
          <w:p w:rsidR="00557119" w:rsidRPr="002D5DF3" w:rsidRDefault="00557119" w:rsidP="002D5DF3">
            <w:pPr>
              <w:jc w:val="center"/>
            </w:pPr>
            <w:r w:rsidRPr="002D5DF3">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9" w:type="pct"/>
            <w:gridSpan w:val="5"/>
            <w:vMerge w:val="restart"/>
            <w:tcBorders>
              <w:top w:val="single" w:sz="4" w:space="0" w:color="000000"/>
            </w:tcBorders>
            <w:vAlign w:val="center"/>
          </w:tcPr>
          <w:p w:rsidR="00557119" w:rsidRPr="002D5DF3" w:rsidRDefault="00557119" w:rsidP="002D5DF3">
            <w:pPr>
              <w:jc w:val="center"/>
            </w:pPr>
            <w:r w:rsidRPr="002D5DF3">
              <w:t>Предельное количество этажей и/или</w:t>
            </w:r>
          </w:p>
          <w:p w:rsidR="00557119" w:rsidRPr="002D5DF3" w:rsidRDefault="00557119" w:rsidP="002D5DF3">
            <w:pPr>
              <w:jc w:val="center"/>
            </w:pPr>
            <w:r w:rsidRPr="002D5DF3">
              <w:t>предельная высота, этаж/м</w:t>
            </w:r>
          </w:p>
        </w:tc>
        <w:tc>
          <w:tcPr>
            <w:tcW w:w="622" w:type="pct"/>
            <w:vMerge w:val="restart"/>
            <w:tcBorders>
              <w:top w:val="single" w:sz="4" w:space="0" w:color="000000"/>
            </w:tcBorders>
            <w:vAlign w:val="center"/>
          </w:tcPr>
          <w:p w:rsidR="00557119" w:rsidRPr="002D5DF3" w:rsidRDefault="00557119" w:rsidP="002D5DF3">
            <w:pPr>
              <w:jc w:val="center"/>
            </w:pPr>
            <w:r w:rsidRPr="002D5DF3">
              <w:t>Максимальный процент застройки в границах земельного участка, %</w:t>
            </w:r>
          </w:p>
          <w:p w:rsidR="00557119" w:rsidRPr="002D5DF3" w:rsidRDefault="00557119" w:rsidP="002D5DF3">
            <w:pPr>
              <w:jc w:val="center"/>
            </w:pPr>
          </w:p>
        </w:tc>
      </w:tr>
      <w:tr w:rsidR="00930C11" w:rsidRPr="00826C97" w:rsidTr="00930C11">
        <w:trPr>
          <w:trHeight w:val="717"/>
          <w:jc w:val="center"/>
        </w:trPr>
        <w:tc>
          <w:tcPr>
            <w:tcW w:w="258" w:type="pct"/>
            <w:vMerge/>
          </w:tcPr>
          <w:p w:rsidR="00557119" w:rsidRPr="002D5DF3" w:rsidRDefault="00557119" w:rsidP="002D5DF3">
            <w:pPr>
              <w:jc w:val="center"/>
            </w:pPr>
          </w:p>
        </w:tc>
        <w:tc>
          <w:tcPr>
            <w:tcW w:w="999" w:type="pct"/>
            <w:vMerge/>
            <w:tcBorders>
              <w:right w:val="single" w:sz="4" w:space="0" w:color="auto"/>
            </w:tcBorders>
          </w:tcPr>
          <w:p w:rsidR="00557119" w:rsidRPr="002D5DF3" w:rsidRDefault="00557119" w:rsidP="002D5DF3">
            <w:pPr>
              <w:jc w:val="center"/>
            </w:pPr>
          </w:p>
        </w:tc>
        <w:tc>
          <w:tcPr>
            <w:tcW w:w="615" w:type="pct"/>
            <w:gridSpan w:val="3"/>
            <w:tcBorders>
              <w:left w:val="single" w:sz="4" w:space="0" w:color="auto"/>
            </w:tcBorders>
            <w:vAlign w:val="center"/>
          </w:tcPr>
          <w:p w:rsidR="00557119" w:rsidRPr="002D5DF3" w:rsidRDefault="00557119" w:rsidP="002D5DF3">
            <w:pPr>
              <w:jc w:val="center"/>
              <w:rPr>
                <w:color w:val="000000"/>
              </w:rPr>
            </w:pPr>
            <w:r w:rsidRPr="002D5DF3">
              <w:t>минимальная площадь земельных участков</w:t>
            </w:r>
          </w:p>
        </w:tc>
        <w:tc>
          <w:tcPr>
            <w:tcW w:w="627" w:type="pct"/>
            <w:gridSpan w:val="4"/>
            <w:vAlign w:val="center"/>
          </w:tcPr>
          <w:p w:rsidR="00557119" w:rsidRPr="002D5DF3" w:rsidRDefault="00557119" w:rsidP="002D5DF3">
            <w:pPr>
              <w:jc w:val="center"/>
              <w:rPr>
                <w:color w:val="000000"/>
              </w:rPr>
            </w:pPr>
            <w:r w:rsidRPr="002D5DF3">
              <w:t>максимальная площадь земельных участков</w:t>
            </w:r>
          </w:p>
        </w:tc>
        <w:tc>
          <w:tcPr>
            <w:tcW w:w="626" w:type="pct"/>
            <w:gridSpan w:val="3"/>
            <w:vAlign w:val="center"/>
          </w:tcPr>
          <w:p w:rsidR="00557119" w:rsidRPr="002D5DF3" w:rsidRDefault="00557119" w:rsidP="002D5DF3">
            <w:pPr>
              <w:jc w:val="center"/>
              <w:rPr>
                <w:color w:val="000000"/>
              </w:rPr>
            </w:pPr>
            <w:r w:rsidRPr="002D5DF3">
              <w:t>размещенных вдоль красных линий, улиц, проездов и дорог</w:t>
            </w:r>
          </w:p>
        </w:tc>
        <w:tc>
          <w:tcPr>
            <w:tcW w:w="664" w:type="pct"/>
            <w:gridSpan w:val="3"/>
            <w:vAlign w:val="center"/>
          </w:tcPr>
          <w:p w:rsidR="00557119" w:rsidRPr="002D5DF3" w:rsidRDefault="00557119" w:rsidP="002D5DF3">
            <w:pPr>
              <w:jc w:val="center"/>
              <w:rPr>
                <w:color w:val="000000"/>
              </w:rPr>
            </w:pPr>
            <w:r w:rsidRPr="002D5DF3">
              <w:t>размещенных вдоль других сторон земельного участка</w:t>
            </w:r>
          </w:p>
        </w:tc>
        <w:tc>
          <w:tcPr>
            <w:tcW w:w="589" w:type="pct"/>
            <w:gridSpan w:val="5"/>
            <w:vMerge/>
          </w:tcPr>
          <w:p w:rsidR="00557119" w:rsidRPr="002D5DF3" w:rsidRDefault="00557119" w:rsidP="002D5DF3">
            <w:pPr>
              <w:jc w:val="center"/>
            </w:pPr>
          </w:p>
        </w:tc>
        <w:tc>
          <w:tcPr>
            <w:tcW w:w="622" w:type="pct"/>
            <w:vMerge/>
          </w:tcPr>
          <w:p w:rsidR="00557119" w:rsidRPr="002D5DF3" w:rsidRDefault="00557119" w:rsidP="002D5DF3">
            <w:pPr>
              <w:jc w:val="center"/>
            </w:pPr>
          </w:p>
        </w:tc>
      </w:tr>
      <w:tr w:rsidR="00930C11" w:rsidRPr="002D5DF3" w:rsidTr="00930C11">
        <w:trPr>
          <w:trHeight w:val="197"/>
          <w:jc w:val="center"/>
        </w:trPr>
        <w:tc>
          <w:tcPr>
            <w:tcW w:w="258" w:type="pct"/>
          </w:tcPr>
          <w:p w:rsidR="00557119" w:rsidRPr="002D5DF3" w:rsidRDefault="00557119" w:rsidP="002D5DF3">
            <w:pPr>
              <w:ind w:left="6"/>
              <w:jc w:val="center"/>
              <w:rPr>
                <w:sz w:val="22"/>
                <w:szCs w:val="22"/>
              </w:rPr>
            </w:pPr>
            <w:r w:rsidRPr="002D5DF3">
              <w:rPr>
                <w:sz w:val="22"/>
                <w:szCs w:val="22"/>
              </w:rPr>
              <w:t>1</w:t>
            </w:r>
          </w:p>
        </w:tc>
        <w:tc>
          <w:tcPr>
            <w:tcW w:w="999" w:type="pct"/>
            <w:tcBorders>
              <w:right w:val="single" w:sz="4" w:space="0" w:color="auto"/>
            </w:tcBorders>
          </w:tcPr>
          <w:p w:rsidR="00557119" w:rsidRPr="002D5DF3" w:rsidRDefault="00557119" w:rsidP="002D5DF3">
            <w:pPr>
              <w:ind w:left="6"/>
              <w:jc w:val="center"/>
              <w:rPr>
                <w:sz w:val="22"/>
                <w:szCs w:val="22"/>
              </w:rPr>
            </w:pPr>
            <w:r w:rsidRPr="002D5DF3">
              <w:rPr>
                <w:sz w:val="22"/>
                <w:szCs w:val="22"/>
              </w:rPr>
              <w:t>2</w:t>
            </w:r>
          </w:p>
        </w:tc>
        <w:tc>
          <w:tcPr>
            <w:tcW w:w="615" w:type="pct"/>
            <w:gridSpan w:val="3"/>
            <w:tcBorders>
              <w:left w:val="single" w:sz="4" w:space="0" w:color="auto"/>
            </w:tcBorders>
          </w:tcPr>
          <w:p w:rsidR="00557119" w:rsidRPr="002D5DF3" w:rsidRDefault="00557119" w:rsidP="002D5DF3">
            <w:pPr>
              <w:ind w:left="6"/>
              <w:jc w:val="center"/>
              <w:rPr>
                <w:sz w:val="22"/>
                <w:szCs w:val="22"/>
              </w:rPr>
            </w:pPr>
            <w:r w:rsidRPr="002D5DF3">
              <w:rPr>
                <w:sz w:val="22"/>
                <w:szCs w:val="22"/>
              </w:rPr>
              <w:t>3</w:t>
            </w:r>
          </w:p>
        </w:tc>
        <w:tc>
          <w:tcPr>
            <w:tcW w:w="627" w:type="pct"/>
            <w:gridSpan w:val="4"/>
          </w:tcPr>
          <w:p w:rsidR="00557119" w:rsidRPr="002D5DF3" w:rsidRDefault="00557119" w:rsidP="002D5DF3">
            <w:pPr>
              <w:ind w:left="6"/>
              <w:jc w:val="center"/>
              <w:rPr>
                <w:sz w:val="22"/>
                <w:szCs w:val="22"/>
              </w:rPr>
            </w:pPr>
            <w:r w:rsidRPr="002D5DF3">
              <w:rPr>
                <w:sz w:val="22"/>
                <w:szCs w:val="22"/>
              </w:rPr>
              <w:t>4</w:t>
            </w:r>
          </w:p>
        </w:tc>
        <w:tc>
          <w:tcPr>
            <w:tcW w:w="626" w:type="pct"/>
            <w:gridSpan w:val="3"/>
          </w:tcPr>
          <w:p w:rsidR="00557119" w:rsidRPr="002D5DF3" w:rsidRDefault="00557119" w:rsidP="002D5DF3">
            <w:pPr>
              <w:ind w:left="6"/>
              <w:jc w:val="center"/>
              <w:rPr>
                <w:sz w:val="22"/>
                <w:szCs w:val="22"/>
              </w:rPr>
            </w:pPr>
            <w:r w:rsidRPr="002D5DF3">
              <w:rPr>
                <w:sz w:val="22"/>
                <w:szCs w:val="22"/>
              </w:rPr>
              <w:t>5</w:t>
            </w:r>
          </w:p>
        </w:tc>
        <w:tc>
          <w:tcPr>
            <w:tcW w:w="664" w:type="pct"/>
            <w:gridSpan w:val="3"/>
          </w:tcPr>
          <w:p w:rsidR="00557119" w:rsidRPr="002D5DF3" w:rsidRDefault="00557119" w:rsidP="002D5DF3">
            <w:pPr>
              <w:ind w:left="6"/>
              <w:jc w:val="center"/>
              <w:rPr>
                <w:sz w:val="22"/>
                <w:szCs w:val="22"/>
              </w:rPr>
            </w:pPr>
            <w:r w:rsidRPr="002D5DF3">
              <w:rPr>
                <w:sz w:val="22"/>
                <w:szCs w:val="22"/>
              </w:rPr>
              <w:t>6</w:t>
            </w:r>
          </w:p>
        </w:tc>
        <w:tc>
          <w:tcPr>
            <w:tcW w:w="589" w:type="pct"/>
            <w:gridSpan w:val="5"/>
          </w:tcPr>
          <w:p w:rsidR="00557119" w:rsidRPr="002D5DF3" w:rsidRDefault="00557119" w:rsidP="002D5DF3">
            <w:pPr>
              <w:ind w:left="6"/>
              <w:jc w:val="center"/>
              <w:rPr>
                <w:sz w:val="22"/>
                <w:szCs w:val="22"/>
              </w:rPr>
            </w:pPr>
            <w:r w:rsidRPr="002D5DF3">
              <w:rPr>
                <w:sz w:val="22"/>
                <w:szCs w:val="22"/>
              </w:rPr>
              <w:t>7</w:t>
            </w:r>
          </w:p>
        </w:tc>
        <w:tc>
          <w:tcPr>
            <w:tcW w:w="622" w:type="pct"/>
          </w:tcPr>
          <w:p w:rsidR="00557119" w:rsidRPr="002D5DF3" w:rsidRDefault="00557119" w:rsidP="002D5DF3">
            <w:pPr>
              <w:ind w:left="6"/>
              <w:jc w:val="center"/>
              <w:rPr>
                <w:sz w:val="22"/>
                <w:szCs w:val="22"/>
              </w:rPr>
            </w:pPr>
            <w:r w:rsidRPr="002D5DF3">
              <w:rPr>
                <w:sz w:val="22"/>
                <w:szCs w:val="22"/>
              </w:rPr>
              <w:t>8</w:t>
            </w:r>
          </w:p>
        </w:tc>
      </w:tr>
      <w:tr w:rsidR="00557119" w:rsidRPr="00826C97" w:rsidTr="00930C11">
        <w:trPr>
          <w:jc w:val="center"/>
        </w:trPr>
        <w:tc>
          <w:tcPr>
            <w:tcW w:w="5000" w:type="pct"/>
            <w:gridSpan w:val="21"/>
          </w:tcPr>
          <w:p w:rsidR="00557119" w:rsidRPr="00826C97" w:rsidRDefault="00557119" w:rsidP="002D5DF3">
            <w:pPr>
              <w:jc w:val="center"/>
              <w:rPr>
                <w:sz w:val="22"/>
                <w:szCs w:val="22"/>
              </w:rPr>
            </w:pPr>
            <w:r w:rsidRPr="00826C97">
              <w:rPr>
                <w:b/>
                <w:sz w:val="22"/>
                <w:szCs w:val="22"/>
              </w:rPr>
              <w:t>ОСНОВНЫЕ ВИДЫ РАЗРЕШЕННОГО ИСПОЛЬЗОВАНИЯ ЗЕМЕЛЬНЫХ УЧАСТКОВ</w:t>
            </w:r>
            <w:r w:rsidR="00EF615E" w:rsidRPr="001E2883">
              <w:rPr>
                <w:b/>
                <w:sz w:val="22"/>
                <w:szCs w:val="22"/>
              </w:rPr>
              <w:t xml:space="preserve"> И ОБЪЕКТОВ КАПИТАЛЬНОГО СТРОИТЕЛЬСТВА</w:t>
            </w:r>
          </w:p>
        </w:tc>
      </w:tr>
      <w:tr w:rsidR="003F2C89" w:rsidRPr="00826C97" w:rsidTr="00930C11">
        <w:trPr>
          <w:jc w:val="center"/>
        </w:trPr>
        <w:tc>
          <w:tcPr>
            <w:tcW w:w="258" w:type="pct"/>
            <w:vMerge w:val="restart"/>
            <w:vAlign w:val="center"/>
          </w:tcPr>
          <w:p w:rsidR="00557119" w:rsidRPr="003F2C89" w:rsidRDefault="00557119" w:rsidP="003F2C89">
            <w:pPr>
              <w:jc w:val="center"/>
              <w:rPr>
                <w:sz w:val="22"/>
                <w:szCs w:val="22"/>
              </w:rPr>
            </w:pPr>
            <w:r w:rsidRPr="003F2C89">
              <w:rPr>
                <w:sz w:val="22"/>
                <w:szCs w:val="22"/>
              </w:rPr>
              <w:t>2.7.1</w:t>
            </w:r>
          </w:p>
        </w:tc>
        <w:tc>
          <w:tcPr>
            <w:tcW w:w="999" w:type="pct"/>
            <w:vMerge w:val="restart"/>
            <w:vAlign w:val="center"/>
          </w:tcPr>
          <w:p w:rsidR="00557119" w:rsidRPr="003F2C89" w:rsidRDefault="00557119" w:rsidP="009439DE">
            <w:pPr>
              <w:jc w:val="both"/>
              <w:rPr>
                <w:b/>
                <w:bCs/>
                <w:sz w:val="22"/>
                <w:szCs w:val="22"/>
              </w:rPr>
            </w:pPr>
            <w:r w:rsidRPr="003F2C89">
              <w:rPr>
                <w:b/>
                <w:bCs/>
                <w:sz w:val="22"/>
                <w:szCs w:val="22"/>
              </w:rPr>
              <w:t>Хранение автотранспорта</w:t>
            </w:r>
          </w:p>
        </w:tc>
        <w:tc>
          <w:tcPr>
            <w:tcW w:w="3743" w:type="pct"/>
            <w:gridSpan w:val="19"/>
            <w:vAlign w:val="center"/>
          </w:tcPr>
          <w:p w:rsidR="00557119" w:rsidRPr="003F2C89" w:rsidRDefault="00557119" w:rsidP="002D5DF3">
            <w:pPr>
              <w:jc w:val="center"/>
              <w:rPr>
                <w:sz w:val="22"/>
                <w:szCs w:val="22"/>
              </w:rPr>
            </w:pPr>
            <w:r w:rsidRPr="003F2C89">
              <w:rPr>
                <w:sz w:val="22"/>
                <w:szCs w:val="22"/>
              </w:rPr>
              <w:t>Не подлежат установлению</w:t>
            </w:r>
          </w:p>
        </w:tc>
      </w:tr>
      <w:tr w:rsidR="003F2C89" w:rsidRPr="00826C97" w:rsidTr="00930C11">
        <w:trPr>
          <w:jc w:val="center"/>
        </w:trPr>
        <w:tc>
          <w:tcPr>
            <w:tcW w:w="258" w:type="pct"/>
            <w:vMerge/>
            <w:vAlign w:val="center"/>
          </w:tcPr>
          <w:p w:rsidR="00557119" w:rsidRPr="003F2C89" w:rsidRDefault="00557119" w:rsidP="003F2C89">
            <w:pPr>
              <w:jc w:val="center"/>
              <w:rPr>
                <w:sz w:val="22"/>
                <w:szCs w:val="22"/>
              </w:rPr>
            </w:pPr>
          </w:p>
        </w:tc>
        <w:tc>
          <w:tcPr>
            <w:tcW w:w="999" w:type="pct"/>
            <w:vMerge/>
            <w:vAlign w:val="center"/>
          </w:tcPr>
          <w:p w:rsidR="00557119" w:rsidRPr="003F2C89" w:rsidRDefault="00557119" w:rsidP="009439DE">
            <w:pPr>
              <w:jc w:val="both"/>
              <w:rPr>
                <w:b/>
                <w:sz w:val="22"/>
                <w:szCs w:val="22"/>
              </w:rPr>
            </w:pPr>
          </w:p>
        </w:tc>
        <w:tc>
          <w:tcPr>
            <w:tcW w:w="3743" w:type="pct"/>
            <w:gridSpan w:val="19"/>
            <w:vAlign w:val="center"/>
          </w:tcPr>
          <w:p w:rsidR="00557119" w:rsidRPr="003F2C89" w:rsidRDefault="00930C11" w:rsidP="002D5DF3">
            <w:pPr>
              <w:jc w:val="both"/>
            </w:pPr>
            <w:r w:rsidRPr="00081903">
              <w:t>Требуемая площадь определяется в зависимости от количества автотранспорта, его габаритов и требований технического регламентов</w:t>
            </w:r>
          </w:p>
        </w:tc>
      </w:tr>
      <w:tr w:rsidR="0049020F" w:rsidRPr="00DC7BC3" w:rsidTr="00930C11">
        <w:trPr>
          <w:jc w:val="center"/>
        </w:trPr>
        <w:tc>
          <w:tcPr>
            <w:tcW w:w="258" w:type="pct"/>
            <w:vAlign w:val="center"/>
          </w:tcPr>
          <w:p w:rsidR="00E06E36" w:rsidRPr="003F2C89" w:rsidRDefault="00E06E36" w:rsidP="003F2C89">
            <w:pPr>
              <w:jc w:val="center"/>
              <w:rPr>
                <w:sz w:val="22"/>
                <w:szCs w:val="22"/>
              </w:rPr>
            </w:pPr>
            <w:r w:rsidRPr="003F2C89">
              <w:rPr>
                <w:sz w:val="22"/>
                <w:szCs w:val="22"/>
              </w:rPr>
              <w:t>2.7.2</w:t>
            </w:r>
          </w:p>
        </w:tc>
        <w:tc>
          <w:tcPr>
            <w:tcW w:w="999" w:type="pct"/>
            <w:vAlign w:val="center"/>
          </w:tcPr>
          <w:p w:rsidR="00E06E36" w:rsidRPr="003F2C89" w:rsidRDefault="00E06E36" w:rsidP="003F0467">
            <w:pPr>
              <w:rPr>
                <w:b/>
                <w:color w:val="00B050"/>
                <w:sz w:val="22"/>
                <w:szCs w:val="22"/>
              </w:rPr>
            </w:pPr>
            <w:r w:rsidRPr="003F2C89">
              <w:rPr>
                <w:b/>
                <w:color w:val="000000" w:themeColor="text1"/>
                <w:sz w:val="22"/>
                <w:szCs w:val="22"/>
              </w:rPr>
              <w:t xml:space="preserve">Размещение гаражей для собственных нужд </w:t>
            </w:r>
          </w:p>
        </w:tc>
        <w:tc>
          <w:tcPr>
            <w:tcW w:w="612" w:type="pct"/>
            <w:gridSpan w:val="2"/>
            <w:vAlign w:val="center"/>
          </w:tcPr>
          <w:p w:rsidR="00E06E36" w:rsidRPr="003F2C89" w:rsidRDefault="00E06E36" w:rsidP="003F0467">
            <w:pPr>
              <w:jc w:val="center"/>
              <w:rPr>
                <w:bCs/>
                <w:sz w:val="22"/>
                <w:szCs w:val="22"/>
              </w:rPr>
            </w:pPr>
            <w:r w:rsidRPr="003F2C89">
              <w:rPr>
                <w:bCs/>
                <w:sz w:val="22"/>
                <w:szCs w:val="22"/>
              </w:rPr>
              <w:t>20</w:t>
            </w:r>
          </w:p>
        </w:tc>
        <w:tc>
          <w:tcPr>
            <w:tcW w:w="624" w:type="pct"/>
            <w:gridSpan w:val="4"/>
            <w:vAlign w:val="center"/>
          </w:tcPr>
          <w:p w:rsidR="00E06E36" w:rsidRPr="003F2C89" w:rsidRDefault="00E06E36" w:rsidP="003F0467">
            <w:pPr>
              <w:jc w:val="center"/>
              <w:rPr>
                <w:sz w:val="22"/>
                <w:szCs w:val="22"/>
              </w:rPr>
            </w:pPr>
            <w:r w:rsidRPr="003F2C89">
              <w:rPr>
                <w:sz w:val="22"/>
                <w:szCs w:val="22"/>
              </w:rPr>
              <w:t>100</w:t>
            </w:r>
          </w:p>
        </w:tc>
        <w:tc>
          <w:tcPr>
            <w:tcW w:w="1302" w:type="pct"/>
            <w:gridSpan w:val="8"/>
            <w:vAlign w:val="center"/>
          </w:tcPr>
          <w:p w:rsidR="00E06E36" w:rsidRPr="003F2C89" w:rsidRDefault="00E06E36" w:rsidP="003F0467">
            <w:pPr>
              <w:jc w:val="center"/>
              <w:rPr>
                <w:sz w:val="22"/>
                <w:szCs w:val="22"/>
              </w:rPr>
            </w:pPr>
            <w:r w:rsidRPr="003F2C89">
              <w:rPr>
                <w:sz w:val="22"/>
                <w:szCs w:val="22"/>
              </w:rPr>
              <w:t>не подлежит установлению</w:t>
            </w:r>
          </w:p>
        </w:tc>
        <w:tc>
          <w:tcPr>
            <w:tcW w:w="582" w:type="pct"/>
            <w:gridSpan w:val="4"/>
            <w:vAlign w:val="center"/>
          </w:tcPr>
          <w:p w:rsidR="00E06E36" w:rsidRPr="003F2C89" w:rsidRDefault="00E06E36" w:rsidP="003F0467">
            <w:pPr>
              <w:jc w:val="center"/>
              <w:rPr>
                <w:sz w:val="22"/>
                <w:szCs w:val="22"/>
              </w:rPr>
            </w:pPr>
            <w:r w:rsidRPr="003F2C89">
              <w:rPr>
                <w:sz w:val="22"/>
                <w:szCs w:val="22"/>
              </w:rPr>
              <w:t>1 этаж/6м</w:t>
            </w:r>
          </w:p>
        </w:tc>
        <w:tc>
          <w:tcPr>
            <w:tcW w:w="622" w:type="pct"/>
            <w:vAlign w:val="center"/>
          </w:tcPr>
          <w:p w:rsidR="00E06E36" w:rsidRPr="003F2C89" w:rsidRDefault="00E06E36" w:rsidP="003F0467">
            <w:pPr>
              <w:jc w:val="center"/>
              <w:rPr>
                <w:sz w:val="22"/>
                <w:szCs w:val="22"/>
              </w:rPr>
            </w:pPr>
            <w:r w:rsidRPr="003F2C89">
              <w:rPr>
                <w:sz w:val="22"/>
                <w:szCs w:val="22"/>
              </w:rPr>
              <w:t>100</w:t>
            </w:r>
          </w:p>
        </w:tc>
      </w:tr>
      <w:tr w:rsidR="003F2C89" w:rsidRPr="00826C97" w:rsidTr="00930C11">
        <w:trPr>
          <w:jc w:val="center"/>
        </w:trPr>
        <w:tc>
          <w:tcPr>
            <w:tcW w:w="258" w:type="pct"/>
            <w:vMerge w:val="restart"/>
            <w:vAlign w:val="center"/>
          </w:tcPr>
          <w:p w:rsidR="00557119" w:rsidRPr="003F2C89" w:rsidRDefault="00557119" w:rsidP="003F2C89">
            <w:pPr>
              <w:jc w:val="center"/>
              <w:rPr>
                <w:color w:val="000000"/>
                <w:sz w:val="22"/>
                <w:szCs w:val="22"/>
              </w:rPr>
            </w:pPr>
            <w:r w:rsidRPr="003F2C89">
              <w:rPr>
                <w:sz w:val="22"/>
                <w:szCs w:val="22"/>
              </w:rPr>
              <w:t>3.1.1</w:t>
            </w:r>
          </w:p>
        </w:tc>
        <w:tc>
          <w:tcPr>
            <w:tcW w:w="999" w:type="pct"/>
            <w:vMerge w:val="restart"/>
            <w:vAlign w:val="center"/>
          </w:tcPr>
          <w:p w:rsidR="00557119" w:rsidRPr="003F2C89" w:rsidRDefault="00557119" w:rsidP="009439DE">
            <w:pPr>
              <w:jc w:val="both"/>
              <w:rPr>
                <w:b/>
                <w:sz w:val="22"/>
                <w:szCs w:val="22"/>
              </w:rPr>
            </w:pPr>
            <w:r w:rsidRPr="003F2C89">
              <w:rPr>
                <w:b/>
                <w:sz w:val="22"/>
                <w:szCs w:val="22"/>
              </w:rPr>
              <w:t>Предоставление коммунальных услуг</w:t>
            </w:r>
          </w:p>
        </w:tc>
        <w:tc>
          <w:tcPr>
            <w:tcW w:w="3743" w:type="pct"/>
            <w:gridSpan w:val="19"/>
            <w:vAlign w:val="center"/>
          </w:tcPr>
          <w:p w:rsidR="00557119" w:rsidRPr="003F2C89" w:rsidRDefault="00557119" w:rsidP="002D5DF3">
            <w:pPr>
              <w:jc w:val="center"/>
              <w:rPr>
                <w:sz w:val="22"/>
                <w:szCs w:val="22"/>
              </w:rPr>
            </w:pPr>
            <w:r w:rsidRPr="003F2C89">
              <w:rPr>
                <w:sz w:val="22"/>
                <w:szCs w:val="22"/>
              </w:rPr>
              <w:t>Не подлежат установлению</w:t>
            </w:r>
          </w:p>
        </w:tc>
      </w:tr>
      <w:tr w:rsidR="003F2C89" w:rsidRPr="00826C97" w:rsidTr="00930C11">
        <w:trPr>
          <w:jc w:val="center"/>
        </w:trPr>
        <w:tc>
          <w:tcPr>
            <w:tcW w:w="258" w:type="pct"/>
            <w:vMerge/>
            <w:vAlign w:val="center"/>
          </w:tcPr>
          <w:p w:rsidR="00557119" w:rsidRPr="003F2C89" w:rsidRDefault="00557119" w:rsidP="003F2C89">
            <w:pPr>
              <w:jc w:val="center"/>
              <w:rPr>
                <w:sz w:val="22"/>
                <w:szCs w:val="22"/>
              </w:rPr>
            </w:pPr>
          </w:p>
        </w:tc>
        <w:tc>
          <w:tcPr>
            <w:tcW w:w="999" w:type="pct"/>
            <w:vMerge/>
            <w:vAlign w:val="center"/>
          </w:tcPr>
          <w:p w:rsidR="00557119" w:rsidRPr="003F2C89" w:rsidRDefault="00557119" w:rsidP="009439DE">
            <w:pPr>
              <w:jc w:val="both"/>
              <w:rPr>
                <w:b/>
                <w:sz w:val="22"/>
                <w:szCs w:val="22"/>
              </w:rPr>
            </w:pPr>
          </w:p>
        </w:tc>
        <w:tc>
          <w:tcPr>
            <w:tcW w:w="3743" w:type="pct"/>
            <w:gridSpan w:val="19"/>
            <w:vAlign w:val="center"/>
          </w:tcPr>
          <w:p w:rsidR="00557119" w:rsidRPr="003F2C89" w:rsidRDefault="00557119" w:rsidP="002D5DF3">
            <w:r w:rsidRPr="003F2C89">
              <w:rPr>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3.1.2</w:t>
            </w:r>
          </w:p>
        </w:tc>
        <w:tc>
          <w:tcPr>
            <w:tcW w:w="999" w:type="pct"/>
            <w:vAlign w:val="center"/>
          </w:tcPr>
          <w:p w:rsidR="00557119" w:rsidRPr="003F2C89" w:rsidRDefault="00557119" w:rsidP="009439DE">
            <w:pPr>
              <w:jc w:val="both"/>
              <w:rPr>
                <w:b/>
                <w:bCs/>
                <w:sz w:val="22"/>
                <w:szCs w:val="22"/>
              </w:rPr>
            </w:pPr>
            <w:r w:rsidRPr="003F2C89">
              <w:rPr>
                <w:b/>
                <w:bCs/>
                <w:sz w:val="22"/>
                <w:szCs w:val="22"/>
              </w:rPr>
              <w:t xml:space="preserve">Административные здания организаций, обеспечивающих предоставление коммунальных услуг  </w:t>
            </w:r>
          </w:p>
        </w:tc>
        <w:tc>
          <w:tcPr>
            <w:tcW w:w="609" w:type="pct"/>
            <w:vAlign w:val="center"/>
          </w:tcPr>
          <w:p w:rsidR="00557119" w:rsidRPr="003F2C89" w:rsidRDefault="00557119" w:rsidP="003F2C89">
            <w:pPr>
              <w:jc w:val="center"/>
              <w:rPr>
                <w:sz w:val="22"/>
                <w:szCs w:val="22"/>
              </w:rPr>
            </w:pPr>
            <w:r w:rsidRPr="003F2C89">
              <w:rPr>
                <w:sz w:val="22"/>
                <w:szCs w:val="22"/>
              </w:rPr>
              <w:t>200</w:t>
            </w:r>
          </w:p>
        </w:tc>
        <w:tc>
          <w:tcPr>
            <w:tcW w:w="624" w:type="pct"/>
            <w:gridSpan w:val="4"/>
            <w:vAlign w:val="center"/>
          </w:tcPr>
          <w:p w:rsidR="00557119" w:rsidRPr="003F2C89" w:rsidRDefault="00557119" w:rsidP="003F2C89">
            <w:pPr>
              <w:jc w:val="center"/>
              <w:rPr>
                <w:sz w:val="22"/>
                <w:szCs w:val="22"/>
              </w:rPr>
            </w:pPr>
            <w:r w:rsidRPr="003F2C89">
              <w:rPr>
                <w:sz w:val="22"/>
                <w:szCs w:val="22"/>
              </w:rPr>
              <w:t>3000</w:t>
            </w:r>
          </w:p>
        </w:tc>
        <w:tc>
          <w:tcPr>
            <w:tcW w:w="627" w:type="pct"/>
            <w:gridSpan w:val="4"/>
            <w:vAlign w:val="center"/>
          </w:tcPr>
          <w:p w:rsidR="00557119" w:rsidRPr="003F2C89" w:rsidRDefault="00557119" w:rsidP="003F2C89">
            <w:pPr>
              <w:jc w:val="center"/>
              <w:rPr>
                <w:sz w:val="22"/>
                <w:szCs w:val="22"/>
              </w:rPr>
            </w:pPr>
            <w:r w:rsidRPr="003F2C89">
              <w:rPr>
                <w:sz w:val="22"/>
                <w:szCs w:val="22"/>
              </w:rPr>
              <w:t>5</w:t>
            </w:r>
          </w:p>
        </w:tc>
        <w:tc>
          <w:tcPr>
            <w:tcW w:w="671" w:type="pct"/>
            <w:gridSpan w:val="4"/>
            <w:vAlign w:val="center"/>
          </w:tcPr>
          <w:p w:rsidR="00557119" w:rsidRPr="003F2C89" w:rsidRDefault="00557119" w:rsidP="003F2C89">
            <w:pPr>
              <w:jc w:val="center"/>
              <w:rPr>
                <w:sz w:val="22"/>
                <w:szCs w:val="22"/>
              </w:rPr>
            </w:pPr>
            <w:r w:rsidRPr="003F2C89">
              <w:rPr>
                <w:sz w:val="22"/>
                <w:szCs w:val="22"/>
              </w:rPr>
              <w:t>3</w:t>
            </w:r>
          </w:p>
        </w:tc>
        <w:tc>
          <w:tcPr>
            <w:tcW w:w="589" w:type="pct"/>
            <w:gridSpan w:val="5"/>
            <w:vAlign w:val="center"/>
          </w:tcPr>
          <w:p w:rsidR="00557119" w:rsidRPr="003F2C89" w:rsidRDefault="00557119" w:rsidP="003F2C89">
            <w:pPr>
              <w:jc w:val="center"/>
              <w:rPr>
                <w:sz w:val="22"/>
                <w:szCs w:val="22"/>
              </w:rPr>
            </w:pPr>
            <w:r w:rsidRPr="003F2C89">
              <w:rPr>
                <w:sz w:val="22"/>
                <w:szCs w:val="22"/>
              </w:rPr>
              <w:t>3 этажа/20 м</w:t>
            </w:r>
          </w:p>
        </w:tc>
        <w:tc>
          <w:tcPr>
            <w:tcW w:w="622" w:type="pct"/>
            <w:vAlign w:val="center"/>
          </w:tcPr>
          <w:p w:rsidR="00557119" w:rsidRPr="003F2C89" w:rsidRDefault="00557119" w:rsidP="003F2C89">
            <w:pPr>
              <w:jc w:val="center"/>
              <w:rPr>
                <w:sz w:val="22"/>
                <w:szCs w:val="22"/>
              </w:rPr>
            </w:pPr>
            <w:r w:rsidRPr="003F2C89">
              <w:rPr>
                <w:sz w:val="22"/>
                <w:szCs w:val="22"/>
              </w:rPr>
              <w:t>80</w:t>
            </w:r>
          </w:p>
        </w:tc>
      </w:tr>
      <w:tr w:rsidR="0049020F" w:rsidRPr="00826C97" w:rsidTr="00930C11">
        <w:trPr>
          <w:jc w:val="center"/>
        </w:trPr>
        <w:tc>
          <w:tcPr>
            <w:tcW w:w="258" w:type="pct"/>
          </w:tcPr>
          <w:p w:rsidR="003F2C89" w:rsidRPr="00E874B6" w:rsidRDefault="003F2C89" w:rsidP="003F2C89">
            <w:pPr>
              <w:jc w:val="center"/>
            </w:pPr>
            <w:r w:rsidRPr="003F2C89">
              <w:rPr>
                <w:sz w:val="22"/>
                <w:szCs w:val="22"/>
              </w:rPr>
              <w:t>3.2</w:t>
            </w:r>
          </w:p>
        </w:tc>
        <w:tc>
          <w:tcPr>
            <w:tcW w:w="999" w:type="pct"/>
          </w:tcPr>
          <w:p w:rsidR="003F2C89" w:rsidRDefault="003F2C89" w:rsidP="003F2C89">
            <w:r w:rsidRPr="003F2C89">
              <w:rPr>
                <w:b/>
                <w:bCs/>
                <w:sz w:val="22"/>
                <w:szCs w:val="22"/>
              </w:rPr>
              <w:t>Социальное обслуживание</w:t>
            </w:r>
          </w:p>
        </w:tc>
        <w:tc>
          <w:tcPr>
            <w:tcW w:w="609" w:type="pct"/>
            <w:vAlign w:val="center"/>
          </w:tcPr>
          <w:p w:rsidR="003F2C89" w:rsidRPr="003F2C89" w:rsidRDefault="003F2C89" w:rsidP="003F2C89">
            <w:pPr>
              <w:jc w:val="center"/>
              <w:rPr>
                <w:sz w:val="22"/>
                <w:szCs w:val="22"/>
              </w:rPr>
            </w:pPr>
            <w:r w:rsidRPr="003F2C89">
              <w:rPr>
                <w:sz w:val="22"/>
                <w:szCs w:val="22"/>
              </w:rPr>
              <w:t>300</w:t>
            </w:r>
          </w:p>
        </w:tc>
        <w:tc>
          <w:tcPr>
            <w:tcW w:w="624" w:type="pct"/>
            <w:gridSpan w:val="4"/>
            <w:vAlign w:val="center"/>
          </w:tcPr>
          <w:p w:rsidR="003F2C89" w:rsidRPr="003F2C89" w:rsidRDefault="003F2C89" w:rsidP="003F2C89">
            <w:pPr>
              <w:jc w:val="center"/>
              <w:rPr>
                <w:sz w:val="22"/>
                <w:szCs w:val="22"/>
              </w:rPr>
            </w:pPr>
            <w:r w:rsidRPr="003F2C89">
              <w:rPr>
                <w:sz w:val="22"/>
                <w:szCs w:val="22"/>
              </w:rPr>
              <w:t>3000</w:t>
            </w:r>
          </w:p>
        </w:tc>
        <w:tc>
          <w:tcPr>
            <w:tcW w:w="627" w:type="pct"/>
            <w:gridSpan w:val="4"/>
            <w:vAlign w:val="center"/>
          </w:tcPr>
          <w:p w:rsidR="003F2C89" w:rsidRPr="003F2C89" w:rsidRDefault="003F2C8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5</w:t>
            </w:r>
          </w:p>
        </w:tc>
        <w:tc>
          <w:tcPr>
            <w:tcW w:w="671" w:type="pct"/>
            <w:gridSpan w:val="4"/>
            <w:vAlign w:val="center"/>
          </w:tcPr>
          <w:p w:rsidR="003F2C89" w:rsidRPr="003F2C89" w:rsidRDefault="003F2C8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3</w:t>
            </w:r>
          </w:p>
        </w:tc>
        <w:tc>
          <w:tcPr>
            <w:tcW w:w="589" w:type="pct"/>
            <w:gridSpan w:val="5"/>
            <w:vAlign w:val="center"/>
          </w:tcPr>
          <w:p w:rsidR="003F2C89" w:rsidRPr="003F2C89" w:rsidRDefault="003F2C89" w:rsidP="003F2C89">
            <w:pPr>
              <w:jc w:val="center"/>
              <w:rPr>
                <w:sz w:val="22"/>
                <w:szCs w:val="22"/>
              </w:rPr>
            </w:pPr>
            <w:r w:rsidRPr="003F2C89">
              <w:rPr>
                <w:sz w:val="22"/>
                <w:szCs w:val="22"/>
              </w:rPr>
              <w:t>3 этажа/20 м</w:t>
            </w:r>
          </w:p>
        </w:tc>
        <w:tc>
          <w:tcPr>
            <w:tcW w:w="622" w:type="pct"/>
            <w:vAlign w:val="center"/>
          </w:tcPr>
          <w:p w:rsidR="003F2C89" w:rsidRPr="003F2C89" w:rsidRDefault="003F2C89" w:rsidP="003F2C89">
            <w:pPr>
              <w:jc w:val="center"/>
              <w:rPr>
                <w:sz w:val="22"/>
                <w:szCs w:val="22"/>
              </w:rPr>
            </w:pPr>
            <w:r w:rsidRPr="003F2C89">
              <w:rPr>
                <w:sz w:val="22"/>
                <w:szCs w:val="22"/>
              </w:rPr>
              <w:t>80</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3.3</w:t>
            </w:r>
          </w:p>
        </w:tc>
        <w:tc>
          <w:tcPr>
            <w:tcW w:w="999" w:type="pct"/>
            <w:vAlign w:val="center"/>
          </w:tcPr>
          <w:p w:rsidR="00557119" w:rsidRPr="003F2C89" w:rsidRDefault="00557119" w:rsidP="009439DE">
            <w:pPr>
              <w:jc w:val="both"/>
              <w:rPr>
                <w:b/>
                <w:bCs/>
                <w:sz w:val="22"/>
                <w:szCs w:val="22"/>
              </w:rPr>
            </w:pPr>
            <w:r w:rsidRPr="003F2C89">
              <w:rPr>
                <w:b/>
                <w:bCs/>
                <w:sz w:val="22"/>
                <w:szCs w:val="22"/>
              </w:rPr>
              <w:t>Бытовое обслуживание</w:t>
            </w:r>
          </w:p>
        </w:tc>
        <w:tc>
          <w:tcPr>
            <w:tcW w:w="609" w:type="pct"/>
            <w:vAlign w:val="center"/>
          </w:tcPr>
          <w:p w:rsidR="00557119" w:rsidRPr="003F2C89" w:rsidRDefault="00557119" w:rsidP="003F2C89">
            <w:pPr>
              <w:jc w:val="center"/>
              <w:rPr>
                <w:sz w:val="22"/>
                <w:szCs w:val="22"/>
              </w:rPr>
            </w:pPr>
            <w:r w:rsidRPr="003F2C89">
              <w:rPr>
                <w:sz w:val="22"/>
                <w:szCs w:val="22"/>
              </w:rPr>
              <w:t>200</w:t>
            </w:r>
          </w:p>
        </w:tc>
        <w:tc>
          <w:tcPr>
            <w:tcW w:w="624" w:type="pct"/>
            <w:gridSpan w:val="4"/>
            <w:vAlign w:val="center"/>
          </w:tcPr>
          <w:p w:rsidR="00557119" w:rsidRPr="003F2C89" w:rsidRDefault="00557119" w:rsidP="003F2C89">
            <w:pPr>
              <w:jc w:val="center"/>
              <w:rPr>
                <w:sz w:val="22"/>
                <w:szCs w:val="22"/>
              </w:rPr>
            </w:pPr>
            <w:r w:rsidRPr="003F2C89">
              <w:rPr>
                <w:sz w:val="22"/>
                <w:szCs w:val="22"/>
              </w:rPr>
              <w:t>3000</w:t>
            </w:r>
          </w:p>
        </w:tc>
        <w:tc>
          <w:tcPr>
            <w:tcW w:w="627" w:type="pct"/>
            <w:gridSpan w:val="4"/>
            <w:vAlign w:val="center"/>
          </w:tcPr>
          <w:p w:rsidR="00557119" w:rsidRPr="003F2C89" w:rsidRDefault="00557119" w:rsidP="003F2C89">
            <w:pPr>
              <w:jc w:val="center"/>
              <w:rPr>
                <w:sz w:val="22"/>
                <w:szCs w:val="22"/>
              </w:rPr>
            </w:pPr>
            <w:r w:rsidRPr="003F2C89">
              <w:rPr>
                <w:sz w:val="22"/>
                <w:szCs w:val="22"/>
              </w:rPr>
              <w:t>5</w:t>
            </w:r>
          </w:p>
        </w:tc>
        <w:tc>
          <w:tcPr>
            <w:tcW w:w="671" w:type="pct"/>
            <w:gridSpan w:val="4"/>
            <w:vAlign w:val="center"/>
          </w:tcPr>
          <w:p w:rsidR="00557119" w:rsidRPr="003F2C89" w:rsidRDefault="00557119" w:rsidP="003F2C89">
            <w:pPr>
              <w:jc w:val="center"/>
              <w:rPr>
                <w:sz w:val="22"/>
                <w:szCs w:val="22"/>
              </w:rPr>
            </w:pPr>
            <w:r w:rsidRPr="003F2C89">
              <w:rPr>
                <w:sz w:val="22"/>
                <w:szCs w:val="22"/>
              </w:rPr>
              <w:t>3</w:t>
            </w:r>
          </w:p>
        </w:tc>
        <w:tc>
          <w:tcPr>
            <w:tcW w:w="589" w:type="pct"/>
            <w:gridSpan w:val="5"/>
            <w:vAlign w:val="center"/>
          </w:tcPr>
          <w:p w:rsidR="00557119" w:rsidRPr="003F2C89" w:rsidRDefault="00557119" w:rsidP="003F2C89">
            <w:pPr>
              <w:jc w:val="center"/>
              <w:rPr>
                <w:sz w:val="22"/>
                <w:szCs w:val="22"/>
              </w:rPr>
            </w:pPr>
            <w:r w:rsidRPr="003F2C89">
              <w:rPr>
                <w:sz w:val="22"/>
                <w:szCs w:val="22"/>
              </w:rPr>
              <w:t>3 этажа/20м</w:t>
            </w:r>
          </w:p>
        </w:tc>
        <w:tc>
          <w:tcPr>
            <w:tcW w:w="622" w:type="pct"/>
            <w:vAlign w:val="center"/>
          </w:tcPr>
          <w:p w:rsidR="00557119" w:rsidRPr="003F2C89" w:rsidRDefault="00557119" w:rsidP="003F2C89">
            <w:pPr>
              <w:jc w:val="center"/>
              <w:rPr>
                <w:sz w:val="22"/>
                <w:szCs w:val="22"/>
              </w:rPr>
            </w:pPr>
            <w:r w:rsidRPr="003F2C89">
              <w:rPr>
                <w:sz w:val="22"/>
                <w:szCs w:val="22"/>
              </w:rPr>
              <w:t>70</w:t>
            </w:r>
          </w:p>
        </w:tc>
      </w:tr>
      <w:tr w:rsidR="0049020F" w:rsidRPr="00826C97" w:rsidTr="00930C11">
        <w:trPr>
          <w:jc w:val="center"/>
        </w:trPr>
        <w:tc>
          <w:tcPr>
            <w:tcW w:w="258" w:type="pct"/>
            <w:vMerge w:val="restart"/>
            <w:vAlign w:val="center"/>
          </w:tcPr>
          <w:p w:rsidR="003F2C89" w:rsidRPr="003F2C89" w:rsidRDefault="003F2C89" w:rsidP="003F2C89">
            <w:pPr>
              <w:jc w:val="center"/>
              <w:rPr>
                <w:sz w:val="22"/>
                <w:szCs w:val="22"/>
              </w:rPr>
            </w:pPr>
            <w:r w:rsidRPr="003F2C89">
              <w:rPr>
                <w:sz w:val="22"/>
                <w:szCs w:val="22"/>
              </w:rPr>
              <w:t>3.4.1</w:t>
            </w:r>
          </w:p>
        </w:tc>
        <w:tc>
          <w:tcPr>
            <w:tcW w:w="999" w:type="pct"/>
            <w:vMerge w:val="restart"/>
            <w:vAlign w:val="center"/>
          </w:tcPr>
          <w:p w:rsidR="003F2C89" w:rsidRPr="003F2C89" w:rsidRDefault="003F2C89" w:rsidP="009439DE">
            <w:pPr>
              <w:jc w:val="both"/>
              <w:rPr>
                <w:b/>
                <w:bCs/>
                <w:sz w:val="22"/>
                <w:szCs w:val="22"/>
              </w:rPr>
            </w:pPr>
            <w:r w:rsidRPr="003F2C89">
              <w:rPr>
                <w:b/>
                <w:bCs/>
                <w:sz w:val="22"/>
                <w:szCs w:val="22"/>
              </w:rPr>
              <w:t>Амбулаторно-поликлиническое обслуживание</w:t>
            </w:r>
          </w:p>
        </w:tc>
        <w:tc>
          <w:tcPr>
            <w:tcW w:w="609" w:type="pct"/>
            <w:vAlign w:val="center"/>
          </w:tcPr>
          <w:p w:rsidR="003F2C89" w:rsidRPr="003F2C89" w:rsidRDefault="003F2C89" w:rsidP="003F2C89">
            <w:pPr>
              <w:jc w:val="center"/>
              <w:rPr>
                <w:sz w:val="22"/>
                <w:szCs w:val="22"/>
              </w:rPr>
            </w:pPr>
            <w:r w:rsidRPr="003F2C89">
              <w:rPr>
                <w:sz w:val="22"/>
                <w:szCs w:val="22"/>
              </w:rPr>
              <w:t>200</w:t>
            </w:r>
          </w:p>
        </w:tc>
        <w:tc>
          <w:tcPr>
            <w:tcW w:w="624" w:type="pct"/>
            <w:gridSpan w:val="4"/>
            <w:vAlign w:val="center"/>
          </w:tcPr>
          <w:p w:rsidR="003F2C89" w:rsidRPr="003F2C89" w:rsidRDefault="003F2C89" w:rsidP="003F2C89">
            <w:pPr>
              <w:jc w:val="center"/>
              <w:rPr>
                <w:sz w:val="22"/>
                <w:szCs w:val="22"/>
              </w:rPr>
            </w:pPr>
            <w:r w:rsidRPr="003F2C89">
              <w:rPr>
                <w:sz w:val="22"/>
                <w:szCs w:val="22"/>
              </w:rPr>
              <w:t>5000</w:t>
            </w:r>
          </w:p>
        </w:tc>
        <w:tc>
          <w:tcPr>
            <w:tcW w:w="627" w:type="pct"/>
            <w:gridSpan w:val="4"/>
            <w:vAlign w:val="center"/>
          </w:tcPr>
          <w:p w:rsidR="003F2C89" w:rsidRPr="003F2C89" w:rsidRDefault="003F2C89" w:rsidP="003F2C89">
            <w:pPr>
              <w:jc w:val="center"/>
              <w:rPr>
                <w:sz w:val="22"/>
                <w:szCs w:val="22"/>
              </w:rPr>
            </w:pPr>
            <w:r w:rsidRPr="003F2C89">
              <w:rPr>
                <w:sz w:val="22"/>
                <w:szCs w:val="22"/>
              </w:rPr>
              <w:t>5</w:t>
            </w:r>
          </w:p>
        </w:tc>
        <w:tc>
          <w:tcPr>
            <w:tcW w:w="671" w:type="pct"/>
            <w:gridSpan w:val="4"/>
            <w:vAlign w:val="center"/>
          </w:tcPr>
          <w:p w:rsidR="003F2C89" w:rsidRPr="003F2C89" w:rsidRDefault="003F2C89" w:rsidP="003F2C89">
            <w:pPr>
              <w:jc w:val="center"/>
              <w:rPr>
                <w:sz w:val="22"/>
                <w:szCs w:val="22"/>
              </w:rPr>
            </w:pPr>
            <w:r w:rsidRPr="00EA5D56">
              <w:rPr>
                <w:sz w:val="22"/>
                <w:szCs w:val="22"/>
              </w:rPr>
              <w:t>не подлежит установлению</w:t>
            </w:r>
            <w:r w:rsidRPr="00647BB2">
              <w:rPr>
                <w:bCs/>
                <w:sz w:val="24"/>
                <w:szCs w:val="24"/>
                <w:vertAlign w:val="superscript"/>
              </w:rPr>
              <w:t>*</w:t>
            </w:r>
          </w:p>
        </w:tc>
        <w:tc>
          <w:tcPr>
            <w:tcW w:w="589" w:type="pct"/>
            <w:gridSpan w:val="5"/>
            <w:vAlign w:val="center"/>
          </w:tcPr>
          <w:p w:rsidR="003F2C89" w:rsidRPr="003F2C89" w:rsidRDefault="003F2C89" w:rsidP="003F2C89">
            <w:pPr>
              <w:jc w:val="center"/>
              <w:rPr>
                <w:sz w:val="22"/>
                <w:szCs w:val="22"/>
              </w:rPr>
            </w:pPr>
            <w:r w:rsidRPr="003F2C89">
              <w:rPr>
                <w:sz w:val="22"/>
                <w:szCs w:val="22"/>
              </w:rPr>
              <w:t>3 этажа/20 м</w:t>
            </w:r>
          </w:p>
        </w:tc>
        <w:tc>
          <w:tcPr>
            <w:tcW w:w="622" w:type="pct"/>
            <w:vAlign w:val="center"/>
          </w:tcPr>
          <w:p w:rsidR="003F2C89" w:rsidRPr="003F2C89" w:rsidRDefault="003F2C89" w:rsidP="003F2C89">
            <w:pPr>
              <w:jc w:val="center"/>
              <w:rPr>
                <w:sz w:val="22"/>
                <w:szCs w:val="22"/>
              </w:rPr>
            </w:pPr>
            <w:r w:rsidRPr="003F2C89">
              <w:rPr>
                <w:sz w:val="22"/>
                <w:szCs w:val="22"/>
              </w:rPr>
              <w:t>70</w:t>
            </w:r>
          </w:p>
        </w:tc>
      </w:tr>
      <w:tr w:rsidR="003F2C89" w:rsidRPr="00826C97" w:rsidTr="00930C11">
        <w:trPr>
          <w:jc w:val="center"/>
        </w:trPr>
        <w:tc>
          <w:tcPr>
            <w:tcW w:w="258" w:type="pct"/>
            <w:vMerge/>
            <w:vAlign w:val="center"/>
          </w:tcPr>
          <w:p w:rsidR="003F2C89" w:rsidRPr="003F2C89" w:rsidRDefault="003F2C89" w:rsidP="009439DE">
            <w:pPr>
              <w:jc w:val="both"/>
              <w:rPr>
                <w:sz w:val="22"/>
                <w:szCs w:val="22"/>
              </w:rPr>
            </w:pPr>
          </w:p>
        </w:tc>
        <w:tc>
          <w:tcPr>
            <w:tcW w:w="999" w:type="pct"/>
            <w:vMerge/>
            <w:vAlign w:val="center"/>
          </w:tcPr>
          <w:p w:rsidR="003F2C89" w:rsidRPr="003F2C89" w:rsidRDefault="003F2C89" w:rsidP="009439DE">
            <w:pPr>
              <w:jc w:val="both"/>
              <w:rPr>
                <w:b/>
                <w:bCs/>
                <w:sz w:val="22"/>
                <w:szCs w:val="22"/>
              </w:rPr>
            </w:pPr>
          </w:p>
        </w:tc>
        <w:tc>
          <w:tcPr>
            <w:tcW w:w="3743" w:type="pct"/>
            <w:gridSpan w:val="19"/>
            <w:vAlign w:val="center"/>
          </w:tcPr>
          <w:p w:rsidR="003F2C89" w:rsidRPr="003F2C89" w:rsidRDefault="003F2C89" w:rsidP="003F2C89">
            <w:pPr>
              <w:jc w:val="both"/>
              <w:rPr>
                <w:sz w:val="22"/>
                <w:szCs w:val="22"/>
              </w:rPr>
            </w:pPr>
            <w:r w:rsidRPr="00647BB2">
              <w:rPr>
                <w:bCs/>
                <w:sz w:val="24"/>
                <w:szCs w:val="24"/>
                <w:vertAlign w:val="superscript"/>
              </w:rPr>
              <w:t>*</w:t>
            </w:r>
            <w:r w:rsidRPr="009176EE">
              <w:rPr>
                <w:bCs/>
              </w:rPr>
              <w:t xml:space="preserve">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w:t>
            </w:r>
            <w:r w:rsidRPr="009176EE">
              <w:rPr>
                <w:bCs/>
              </w:rPr>
              <w:lastRenderedPageBreak/>
              <w:t>рассчитывается по нормам инсоляции и освещенности.</w:t>
            </w:r>
          </w:p>
        </w:tc>
      </w:tr>
      <w:tr w:rsidR="0049020F" w:rsidRPr="00826C97" w:rsidTr="00930C11">
        <w:trPr>
          <w:jc w:val="center"/>
        </w:trPr>
        <w:tc>
          <w:tcPr>
            <w:tcW w:w="258" w:type="pct"/>
            <w:vMerge w:val="restart"/>
            <w:vAlign w:val="center"/>
          </w:tcPr>
          <w:p w:rsidR="003F2C89" w:rsidRPr="003F2C89" w:rsidRDefault="003F2C89" w:rsidP="003F2C89">
            <w:pPr>
              <w:rPr>
                <w:sz w:val="22"/>
                <w:szCs w:val="22"/>
              </w:rPr>
            </w:pPr>
            <w:r w:rsidRPr="003F2C89">
              <w:rPr>
                <w:sz w:val="22"/>
                <w:szCs w:val="22"/>
              </w:rPr>
              <w:lastRenderedPageBreak/>
              <w:t>3.4.2</w:t>
            </w:r>
          </w:p>
        </w:tc>
        <w:tc>
          <w:tcPr>
            <w:tcW w:w="999" w:type="pct"/>
            <w:vMerge w:val="restart"/>
          </w:tcPr>
          <w:p w:rsidR="003F2C89" w:rsidRPr="003F2C89" w:rsidRDefault="003F2C89" w:rsidP="003F2C89">
            <w:pPr>
              <w:rPr>
                <w:b/>
                <w:bCs/>
                <w:sz w:val="22"/>
                <w:szCs w:val="22"/>
              </w:rPr>
            </w:pPr>
            <w:r w:rsidRPr="003F2C89">
              <w:rPr>
                <w:b/>
                <w:bCs/>
                <w:sz w:val="22"/>
                <w:szCs w:val="22"/>
              </w:rPr>
              <w:t>Стационарное медицинское обслуживание</w:t>
            </w:r>
          </w:p>
        </w:tc>
        <w:tc>
          <w:tcPr>
            <w:tcW w:w="609" w:type="pct"/>
            <w:vAlign w:val="center"/>
          </w:tcPr>
          <w:p w:rsidR="003F2C89" w:rsidRPr="003F2C89" w:rsidRDefault="003F2C89" w:rsidP="003F2C89">
            <w:pPr>
              <w:jc w:val="center"/>
              <w:rPr>
                <w:sz w:val="22"/>
                <w:szCs w:val="22"/>
              </w:rPr>
            </w:pPr>
            <w:r w:rsidRPr="003F2C89">
              <w:rPr>
                <w:sz w:val="22"/>
                <w:szCs w:val="22"/>
              </w:rPr>
              <w:t>300</w:t>
            </w:r>
          </w:p>
        </w:tc>
        <w:tc>
          <w:tcPr>
            <w:tcW w:w="624" w:type="pct"/>
            <w:gridSpan w:val="4"/>
            <w:vAlign w:val="center"/>
          </w:tcPr>
          <w:p w:rsidR="003F2C89" w:rsidRPr="003F2C89" w:rsidRDefault="003F2C89" w:rsidP="003F2C89">
            <w:pPr>
              <w:jc w:val="center"/>
              <w:rPr>
                <w:sz w:val="22"/>
                <w:szCs w:val="22"/>
              </w:rPr>
            </w:pPr>
            <w:r w:rsidRPr="003F2C89">
              <w:rPr>
                <w:sz w:val="22"/>
                <w:szCs w:val="22"/>
              </w:rPr>
              <w:t>не подлежит установлению</w:t>
            </w:r>
          </w:p>
        </w:tc>
        <w:tc>
          <w:tcPr>
            <w:tcW w:w="634" w:type="pct"/>
            <w:gridSpan w:val="5"/>
            <w:vAlign w:val="center"/>
          </w:tcPr>
          <w:p w:rsidR="003F2C89" w:rsidRPr="003F2C89" w:rsidRDefault="003F2C89" w:rsidP="003F2C89">
            <w:pPr>
              <w:jc w:val="center"/>
              <w:rPr>
                <w:sz w:val="22"/>
                <w:szCs w:val="22"/>
              </w:rPr>
            </w:pPr>
            <w:r w:rsidRPr="003F2C89">
              <w:rPr>
                <w:sz w:val="22"/>
                <w:szCs w:val="22"/>
              </w:rPr>
              <w:t>5</w:t>
            </w:r>
          </w:p>
        </w:tc>
        <w:tc>
          <w:tcPr>
            <w:tcW w:w="664" w:type="pct"/>
            <w:gridSpan w:val="3"/>
            <w:vAlign w:val="center"/>
          </w:tcPr>
          <w:p w:rsidR="003F2C89" w:rsidRPr="003F2C89" w:rsidRDefault="003F2C89" w:rsidP="003F2C89">
            <w:pPr>
              <w:jc w:val="center"/>
              <w:rPr>
                <w:sz w:val="22"/>
                <w:szCs w:val="22"/>
              </w:rPr>
            </w:pPr>
            <w:r w:rsidRPr="00EA5D56">
              <w:rPr>
                <w:sz w:val="22"/>
                <w:szCs w:val="22"/>
              </w:rPr>
              <w:t>не подлежит установлению</w:t>
            </w:r>
            <w:r w:rsidRPr="00647BB2">
              <w:rPr>
                <w:bCs/>
                <w:sz w:val="24"/>
                <w:szCs w:val="24"/>
                <w:vertAlign w:val="superscript"/>
              </w:rPr>
              <w:t>*</w:t>
            </w:r>
          </w:p>
        </w:tc>
        <w:tc>
          <w:tcPr>
            <w:tcW w:w="589" w:type="pct"/>
            <w:gridSpan w:val="5"/>
            <w:vAlign w:val="center"/>
          </w:tcPr>
          <w:p w:rsidR="003F2C89" w:rsidRPr="003F2C89" w:rsidRDefault="003F2C89" w:rsidP="003F2C89">
            <w:pPr>
              <w:jc w:val="center"/>
              <w:rPr>
                <w:sz w:val="22"/>
                <w:szCs w:val="22"/>
              </w:rPr>
            </w:pPr>
            <w:r w:rsidRPr="003F2C89">
              <w:rPr>
                <w:sz w:val="22"/>
                <w:szCs w:val="22"/>
              </w:rPr>
              <w:t>3 этажа/20 м</w:t>
            </w:r>
          </w:p>
        </w:tc>
        <w:tc>
          <w:tcPr>
            <w:tcW w:w="622" w:type="pct"/>
            <w:vAlign w:val="center"/>
          </w:tcPr>
          <w:p w:rsidR="003F2C89" w:rsidRPr="003F2C89" w:rsidRDefault="003F2C89" w:rsidP="003F2C89">
            <w:pPr>
              <w:jc w:val="center"/>
              <w:rPr>
                <w:sz w:val="22"/>
                <w:szCs w:val="22"/>
              </w:rPr>
            </w:pPr>
            <w:r w:rsidRPr="003F2C89">
              <w:rPr>
                <w:sz w:val="22"/>
                <w:szCs w:val="22"/>
              </w:rPr>
              <w:t>70</w:t>
            </w:r>
          </w:p>
        </w:tc>
      </w:tr>
      <w:tr w:rsidR="003F2C89" w:rsidRPr="00826C97" w:rsidTr="00930C11">
        <w:trPr>
          <w:jc w:val="center"/>
        </w:trPr>
        <w:tc>
          <w:tcPr>
            <w:tcW w:w="258" w:type="pct"/>
            <w:vMerge/>
          </w:tcPr>
          <w:p w:rsidR="003F2C89" w:rsidRPr="003F2C89" w:rsidRDefault="003F2C89" w:rsidP="003F2C89">
            <w:pPr>
              <w:jc w:val="center"/>
              <w:rPr>
                <w:sz w:val="22"/>
                <w:szCs w:val="22"/>
              </w:rPr>
            </w:pPr>
          </w:p>
        </w:tc>
        <w:tc>
          <w:tcPr>
            <w:tcW w:w="999" w:type="pct"/>
            <w:vMerge/>
          </w:tcPr>
          <w:p w:rsidR="003F2C89" w:rsidRPr="003F2C89" w:rsidRDefault="003F2C89" w:rsidP="003F2C89">
            <w:pPr>
              <w:rPr>
                <w:b/>
                <w:bCs/>
                <w:sz w:val="22"/>
                <w:szCs w:val="22"/>
              </w:rPr>
            </w:pPr>
          </w:p>
        </w:tc>
        <w:tc>
          <w:tcPr>
            <w:tcW w:w="3743" w:type="pct"/>
            <w:gridSpan w:val="19"/>
            <w:vAlign w:val="center"/>
          </w:tcPr>
          <w:p w:rsidR="003F2C89" w:rsidRPr="003F2C89" w:rsidRDefault="003F2C89" w:rsidP="003F2C89">
            <w:pPr>
              <w:jc w:val="both"/>
              <w:rPr>
                <w:sz w:val="22"/>
                <w:szCs w:val="22"/>
              </w:rPr>
            </w:pPr>
            <w:r w:rsidRPr="00647BB2">
              <w:rPr>
                <w:bCs/>
                <w:sz w:val="24"/>
                <w:szCs w:val="24"/>
                <w:vertAlign w:val="superscript"/>
              </w:rPr>
              <w:t>*</w:t>
            </w:r>
            <w:r w:rsidRPr="009176EE">
              <w:rPr>
                <w:bCs/>
              </w:rPr>
              <w:t>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tc>
        <w:bookmarkStart w:id="40" w:name="_GoBack"/>
        <w:bookmarkEnd w:id="40"/>
      </w:tr>
      <w:tr w:rsidR="0049020F"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3.5.1</w:t>
            </w:r>
          </w:p>
        </w:tc>
        <w:tc>
          <w:tcPr>
            <w:tcW w:w="999" w:type="pct"/>
            <w:vAlign w:val="center"/>
          </w:tcPr>
          <w:p w:rsidR="00557119" w:rsidRPr="003F2C89" w:rsidRDefault="00557119" w:rsidP="003F2C89">
            <w:pPr>
              <w:rPr>
                <w:b/>
                <w:bCs/>
                <w:sz w:val="22"/>
                <w:szCs w:val="22"/>
              </w:rPr>
            </w:pPr>
            <w:r w:rsidRPr="003F2C89">
              <w:rPr>
                <w:b/>
                <w:bCs/>
                <w:sz w:val="22"/>
                <w:szCs w:val="22"/>
              </w:rPr>
              <w:t>Дошкольное, начальное и среднее общее образование</w:t>
            </w:r>
          </w:p>
        </w:tc>
        <w:tc>
          <w:tcPr>
            <w:tcW w:w="609" w:type="pct"/>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2000</w:t>
            </w:r>
          </w:p>
        </w:tc>
        <w:tc>
          <w:tcPr>
            <w:tcW w:w="624" w:type="pct"/>
            <w:gridSpan w:val="4"/>
            <w:vAlign w:val="center"/>
          </w:tcPr>
          <w:p w:rsidR="00557119" w:rsidRPr="003F2C89" w:rsidRDefault="003F2C89" w:rsidP="003F2C89">
            <w:pPr>
              <w:pStyle w:val="afff1"/>
              <w:keepNext w:val="0"/>
              <w:keepLines w:val="0"/>
              <w:widowControl w:val="0"/>
              <w:rPr>
                <w:rFonts w:eastAsia="Times New Roman"/>
                <w:color w:val="auto"/>
                <w:sz w:val="22"/>
                <w:szCs w:val="22"/>
                <w:lang w:eastAsia="ru-RU"/>
              </w:rPr>
            </w:pPr>
            <w:r>
              <w:rPr>
                <w:rFonts w:eastAsia="Times New Roman"/>
                <w:color w:val="auto"/>
                <w:sz w:val="22"/>
                <w:szCs w:val="22"/>
                <w:lang w:eastAsia="ru-RU"/>
              </w:rPr>
              <w:t>10</w:t>
            </w:r>
            <w:r w:rsidR="00355AAD">
              <w:rPr>
                <w:rFonts w:eastAsia="Times New Roman"/>
                <w:color w:val="auto"/>
                <w:sz w:val="22"/>
                <w:szCs w:val="22"/>
                <w:lang w:eastAsia="ru-RU"/>
              </w:rPr>
              <w:t>000</w:t>
            </w:r>
          </w:p>
        </w:tc>
        <w:tc>
          <w:tcPr>
            <w:tcW w:w="634" w:type="pct"/>
            <w:gridSpan w:val="5"/>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10</w:t>
            </w:r>
          </w:p>
        </w:tc>
        <w:tc>
          <w:tcPr>
            <w:tcW w:w="664" w:type="pct"/>
            <w:gridSpan w:val="3"/>
            <w:vAlign w:val="center"/>
          </w:tcPr>
          <w:p w:rsidR="00557119" w:rsidRPr="003F2C89" w:rsidRDefault="003F2C89" w:rsidP="003F2C89">
            <w:pPr>
              <w:pStyle w:val="afff1"/>
              <w:keepNext w:val="0"/>
              <w:keepLines w:val="0"/>
              <w:widowControl w:val="0"/>
              <w:rPr>
                <w:rFonts w:eastAsia="Times New Roman"/>
                <w:color w:val="auto"/>
                <w:sz w:val="22"/>
                <w:szCs w:val="22"/>
                <w:lang w:eastAsia="ru-RU"/>
              </w:rPr>
            </w:pPr>
            <w:r>
              <w:rPr>
                <w:rFonts w:eastAsia="Times New Roman"/>
                <w:color w:val="auto"/>
                <w:sz w:val="22"/>
                <w:szCs w:val="22"/>
                <w:lang w:eastAsia="ru-RU"/>
              </w:rPr>
              <w:t>10</w:t>
            </w:r>
          </w:p>
        </w:tc>
        <w:tc>
          <w:tcPr>
            <w:tcW w:w="589" w:type="pct"/>
            <w:gridSpan w:val="5"/>
            <w:vAlign w:val="center"/>
          </w:tcPr>
          <w:p w:rsidR="00557119" w:rsidRPr="003F2C89" w:rsidRDefault="00561C2C" w:rsidP="003F2C89">
            <w:pPr>
              <w:pStyle w:val="afff1"/>
              <w:keepNext w:val="0"/>
              <w:keepLines w:val="0"/>
              <w:widowControl w:val="0"/>
              <w:rPr>
                <w:rFonts w:eastAsia="Times New Roman"/>
                <w:color w:val="auto"/>
                <w:sz w:val="22"/>
                <w:szCs w:val="22"/>
                <w:lang w:eastAsia="ru-RU"/>
              </w:rPr>
            </w:pPr>
            <w:r w:rsidRPr="003F2C89">
              <w:rPr>
                <w:sz w:val="22"/>
                <w:szCs w:val="22"/>
              </w:rPr>
              <w:t>3 этажа/20 м</w:t>
            </w:r>
          </w:p>
        </w:tc>
        <w:tc>
          <w:tcPr>
            <w:tcW w:w="622" w:type="pct"/>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60</w:t>
            </w:r>
          </w:p>
        </w:tc>
      </w:tr>
      <w:tr w:rsidR="0049020F"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3.6.1</w:t>
            </w:r>
          </w:p>
        </w:tc>
        <w:tc>
          <w:tcPr>
            <w:tcW w:w="999" w:type="pct"/>
            <w:vAlign w:val="center"/>
          </w:tcPr>
          <w:p w:rsidR="00557119" w:rsidRPr="003F2C89" w:rsidRDefault="00557119" w:rsidP="003F2C89">
            <w:pPr>
              <w:rPr>
                <w:b/>
                <w:bCs/>
                <w:sz w:val="22"/>
                <w:szCs w:val="22"/>
              </w:rPr>
            </w:pPr>
            <w:r w:rsidRPr="003F2C89">
              <w:rPr>
                <w:b/>
                <w:bCs/>
                <w:sz w:val="22"/>
                <w:szCs w:val="22"/>
              </w:rPr>
              <w:t>Объекты культурно-досуговой деятельности</w:t>
            </w:r>
          </w:p>
        </w:tc>
        <w:tc>
          <w:tcPr>
            <w:tcW w:w="609" w:type="pct"/>
            <w:vAlign w:val="center"/>
          </w:tcPr>
          <w:p w:rsidR="00557119" w:rsidRPr="003F2C89" w:rsidRDefault="00557119" w:rsidP="003F2C89">
            <w:pPr>
              <w:jc w:val="center"/>
              <w:rPr>
                <w:sz w:val="22"/>
                <w:szCs w:val="22"/>
              </w:rPr>
            </w:pPr>
            <w:r w:rsidRPr="003F2C89">
              <w:rPr>
                <w:sz w:val="22"/>
                <w:szCs w:val="22"/>
              </w:rPr>
              <w:t>300</w:t>
            </w:r>
          </w:p>
        </w:tc>
        <w:tc>
          <w:tcPr>
            <w:tcW w:w="624" w:type="pct"/>
            <w:gridSpan w:val="4"/>
            <w:vAlign w:val="center"/>
          </w:tcPr>
          <w:p w:rsidR="00557119" w:rsidRPr="003F2C89" w:rsidRDefault="00557119" w:rsidP="003F2C89">
            <w:pPr>
              <w:jc w:val="center"/>
              <w:rPr>
                <w:sz w:val="22"/>
                <w:szCs w:val="22"/>
              </w:rPr>
            </w:pPr>
            <w:r w:rsidRPr="003F2C89">
              <w:rPr>
                <w:sz w:val="22"/>
                <w:szCs w:val="22"/>
              </w:rPr>
              <w:t>3000</w:t>
            </w:r>
          </w:p>
        </w:tc>
        <w:tc>
          <w:tcPr>
            <w:tcW w:w="634" w:type="pct"/>
            <w:gridSpan w:val="5"/>
            <w:vAlign w:val="center"/>
          </w:tcPr>
          <w:p w:rsidR="00557119" w:rsidRPr="003F2C89" w:rsidRDefault="00557119" w:rsidP="003F2C89">
            <w:pPr>
              <w:pStyle w:val="afff1"/>
              <w:keepNext w:val="0"/>
              <w:keepLines w:val="0"/>
              <w:widowControl w:val="0"/>
              <w:rPr>
                <w:color w:val="auto"/>
                <w:sz w:val="22"/>
                <w:szCs w:val="22"/>
              </w:rPr>
            </w:pPr>
            <w:r w:rsidRPr="003F2C89">
              <w:rPr>
                <w:rFonts w:eastAsia="Times New Roman"/>
                <w:color w:val="auto"/>
                <w:sz w:val="22"/>
                <w:szCs w:val="22"/>
                <w:lang w:eastAsia="ru-RU"/>
              </w:rPr>
              <w:t>5</w:t>
            </w:r>
          </w:p>
        </w:tc>
        <w:tc>
          <w:tcPr>
            <w:tcW w:w="664" w:type="pct"/>
            <w:gridSpan w:val="3"/>
            <w:vAlign w:val="center"/>
          </w:tcPr>
          <w:p w:rsidR="00557119" w:rsidRPr="003F2C89" w:rsidRDefault="00557119" w:rsidP="003F2C89">
            <w:pPr>
              <w:pStyle w:val="afff1"/>
              <w:keepNext w:val="0"/>
              <w:keepLines w:val="0"/>
              <w:widowControl w:val="0"/>
              <w:rPr>
                <w:color w:val="auto"/>
                <w:sz w:val="22"/>
                <w:szCs w:val="22"/>
              </w:rPr>
            </w:pPr>
            <w:r w:rsidRPr="003F2C89">
              <w:rPr>
                <w:rFonts w:eastAsia="Times New Roman"/>
                <w:color w:val="auto"/>
                <w:sz w:val="22"/>
                <w:szCs w:val="22"/>
                <w:lang w:eastAsia="ru-RU"/>
              </w:rPr>
              <w:t>3</w:t>
            </w:r>
          </w:p>
        </w:tc>
        <w:tc>
          <w:tcPr>
            <w:tcW w:w="589" w:type="pct"/>
            <w:gridSpan w:val="5"/>
            <w:vAlign w:val="center"/>
          </w:tcPr>
          <w:p w:rsidR="00557119" w:rsidRPr="003F2C89" w:rsidRDefault="00561C2C" w:rsidP="003F2C89">
            <w:pPr>
              <w:pStyle w:val="afff1"/>
              <w:keepNext w:val="0"/>
              <w:keepLines w:val="0"/>
              <w:widowControl w:val="0"/>
              <w:rPr>
                <w:color w:val="auto"/>
                <w:sz w:val="22"/>
                <w:szCs w:val="22"/>
              </w:rPr>
            </w:pPr>
            <w:r w:rsidRPr="003F2C89">
              <w:rPr>
                <w:sz w:val="22"/>
                <w:szCs w:val="22"/>
              </w:rPr>
              <w:t>3 этажа/20 м</w:t>
            </w:r>
          </w:p>
        </w:tc>
        <w:tc>
          <w:tcPr>
            <w:tcW w:w="622" w:type="pct"/>
            <w:vAlign w:val="center"/>
          </w:tcPr>
          <w:p w:rsidR="00557119" w:rsidRPr="003F2C89" w:rsidRDefault="00557119" w:rsidP="003F2C89">
            <w:pPr>
              <w:pStyle w:val="afff1"/>
              <w:keepNext w:val="0"/>
              <w:keepLines w:val="0"/>
              <w:widowControl w:val="0"/>
              <w:rPr>
                <w:color w:val="auto"/>
                <w:sz w:val="22"/>
                <w:szCs w:val="22"/>
              </w:rPr>
            </w:pPr>
            <w:r w:rsidRPr="003F2C89">
              <w:rPr>
                <w:rFonts w:eastAsia="Times New Roman"/>
                <w:color w:val="auto"/>
                <w:sz w:val="22"/>
                <w:szCs w:val="22"/>
                <w:lang w:eastAsia="ru-RU"/>
              </w:rPr>
              <w:t>70</w:t>
            </w:r>
          </w:p>
        </w:tc>
      </w:tr>
      <w:tr w:rsidR="003F2C89" w:rsidRPr="00826C97" w:rsidTr="00930C11">
        <w:trPr>
          <w:jc w:val="center"/>
        </w:trPr>
        <w:tc>
          <w:tcPr>
            <w:tcW w:w="258" w:type="pct"/>
            <w:vMerge w:val="restart"/>
            <w:vAlign w:val="center"/>
          </w:tcPr>
          <w:p w:rsidR="00557119" w:rsidRPr="003F2C89" w:rsidRDefault="00557119" w:rsidP="003F2C89">
            <w:pPr>
              <w:jc w:val="center"/>
              <w:rPr>
                <w:sz w:val="22"/>
                <w:szCs w:val="22"/>
              </w:rPr>
            </w:pPr>
            <w:r w:rsidRPr="003F2C89">
              <w:rPr>
                <w:sz w:val="22"/>
                <w:szCs w:val="22"/>
              </w:rPr>
              <w:t>3.6.2</w:t>
            </w:r>
          </w:p>
        </w:tc>
        <w:tc>
          <w:tcPr>
            <w:tcW w:w="999" w:type="pct"/>
            <w:vAlign w:val="center"/>
          </w:tcPr>
          <w:p w:rsidR="00557119" w:rsidRPr="003F2C89" w:rsidRDefault="00557119" w:rsidP="003F2C89">
            <w:pPr>
              <w:rPr>
                <w:b/>
                <w:bCs/>
                <w:sz w:val="22"/>
                <w:szCs w:val="22"/>
              </w:rPr>
            </w:pPr>
            <w:r w:rsidRPr="003F2C89">
              <w:rPr>
                <w:b/>
                <w:bCs/>
                <w:sz w:val="22"/>
                <w:szCs w:val="22"/>
              </w:rPr>
              <w:t>Парки культуры и отдыха</w:t>
            </w:r>
          </w:p>
        </w:tc>
        <w:tc>
          <w:tcPr>
            <w:tcW w:w="3743" w:type="pct"/>
            <w:gridSpan w:val="19"/>
            <w:vAlign w:val="center"/>
          </w:tcPr>
          <w:p w:rsidR="00557119" w:rsidRPr="003F2C89" w:rsidRDefault="00557119" w:rsidP="003F2C89">
            <w:pPr>
              <w:jc w:val="center"/>
              <w:rPr>
                <w:sz w:val="22"/>
                <w:szCs w:val="22"/>
              </w:rPr>
            </w:pPr>
            <w:r w:rsidRPr="003F2C89">
              <w:rPr>
                <w:sz w:val="22"/>
                <w:szCs w:val="22"/>
              </w:rPr>
              <w:t>Не подлежит установлению</w:t>
            </w:r>
          </w:p>
        </w:tc>
      </w:tr>
      <w:tr w:rsidR="00557119" w:rsidRPr="00826C97" w:rsidTr="00930C11">
        <w:trPr>
          <w:jc w:val="center"/>
        </w:trPr>
        <w:tc>
          <w:tcPr>
            <w:tcW w:w="258" w:type="pct"/>
            <w:vMerge/>
            <w:vAlign w:val="center"/>
          </w:tcPr>
          <w:p w:rsidR="00557119" w:rsidRPr="003F2C89" w:rsidRDefault="00557119" w:rsidP="003F2C89">
            <w:pPr>
              <w:jc w:val="center"/>
              <w:rPr>
                <w:sz w:val="22"/>
                <w:szCs w:val="22"/>
              </w:rPr>
            </w:pPr>
          </w:p>
        </w:tc>
        <w:tc>
          <w:tcPr>
            <w:tcW w:w="4742" w:type="pct"/>
            <w:gridSpan w:val="20"/>
            <w:vAlign w:val="center"/>
          </w:tcPr>
          <w:p w:rsidR="00557119" w:rsidRPr="00081903" w:rsidRDefault="00557119" w:rsidP="003F2C89">
            <w:r w:rsidRPr="00081903">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 Парк может состоять из одного или нескольких земельных участков.</w:t>
            </w:r>
          </w:p>
        </w:tc>
      </w:tr>
      <w:tr w:rsidR="0049020F" w:rsidRPr="00826C97" w:rsidTr="00930C11">
        <w:trPr>
          <w:jc w:val="center"/>
        </w:trPr>
        <w:tc>
          <w:tcPr>
            <w:tcW w:w="258" w:type="pct"/>
            <w:vMerge w:val="restart"/>
            <w:vAlign w:val="center"/>
          </w:tcPr>
          <w:p w:rsidR="00081903" w:rsidRPr="00DC37B7" w:rsidRDefault="00081903" w:rsidP="00081903">
            <w:pPr>
              <w:jc w:val="center"/>
            </w:pPr>
            <w:r w:rsidRPr="00081903">
              <w:rPr>
                <w:sz w:val="22"/>
                <w:szCs w:val="22"/>
              </w:rPr>
              <w:t>3.7</w:t>
            </w:r>
          </w:p>
        </w:tc>
        <w:tc>
          <w:tcPr>
            <w:tcW w:w="999" w:type="pct"/>
            <w:vMerge w:val="restart"/>
            <w:vAlign w:val="center"/>
          </w:tcPr>
          <w:p w:rsidR="00081903" w:rsidRPr="00DC37B7" w:rsidRDefault="00081903" w:rsidP="00081903">
            <w:r w:rsidRPr="00081903">
              <w:rPr>
                <w:b/>
                <w:bCs/>
                <w:sz w:val="22"/>
                <w:szCs w:val="22"/>
              </w:rPr>
              <w:t>Религиозное использование</w:t>
            </w:r>
            <w:r w:rsidRPr="00DC37B7">
              <w:t xml:space="preserve"> </w:t>
            </w:r>
          </w:p>
        </w:tc>
        <w:tc>
          <w:tcPr>
            <w:tcW w:w="609" w:type="pct"/>
            <w:vAlign w:val="center"/>
          </w:tcPr>
          <w:p w:rsidR="00081903" w:rsidRPr="003F2C89" w:rsidRDefault="00081903" w:rsidP="00081903">
            <w:pPr>
              <w:jc w:val="center"/>
              <w:rPr>
                <w:sz w:val="22"/>
                <w:szCs w:val="22"/>
              </w:rPr>
            </w:pPr>
            <w:r w:rsidRPr="003F2C89">
              <w:rPr>
                <w:sz w:val="22"/>
                <w:szCs w:val="22"/>
              </w:rPr>
              <w:t>200</w:t>
            </w:r>
          </w:p>
        </w:tc>
        <w:tc>
          <w:tcPr>
            <w:tcW w:w="624" w:type="pct"/>
            <w:gridSpan w:val="4"/>
            <w:vAlign w:val="center"/>
          </w:tcPr>
          <w:p w:rsidR="00081903" w:rsidRPr="003F2C89" w:rsidRDefault="00081903" w:rsidP="00081903">
            <w:pPr>
              <w:jc w:val="center"/>
              <w:rPr>
                <w:sz w:val="22"/>
                <w:szCs w:val="22"/>
              </w:rPr>
            </w:pPr>
            <w:r w:rsidRPr="003F2C89">
              <w:rPr>
                <w:sz w:val="22"/>
                <w:szCs w:val="22"/>
              </w:rPr>
              <w:t>не подлежит установлению</w:t>
            </w:r>
          </w:p>
        </w:tc>
        <w:tc>
          <w:tcPr>
            <w:tcW w:w="627" w:type="pct"/>
            <w:gridSpan w:val="4"/>
            <w:vAlign w:val="center"/>
          </w:tcPr>
          <w:p w:rsidR="00081903" w:rsidRPr="003F2C89" w:rsidRDefault="00081903" w:rsidP="00081903">
            <w:pPr>
              <w:jc w:val="center"/>
              <w:rPr>
                <w:sz w:val="22"/>
                <w:szCs w:val="22"/>
              </w:rPr>
            </w:pPr>
            <w:r w:rsidRPr="003F2C89">
              <w:rPr>
                <w:sz w:val="22"/>
                <w:szCs w:val="22"/>
              </w:rPr>
              <w:t>5</w:t>
            </w:r>
          </w:p>
        </w:tc>
        <w:tc>
          <w:tcPr>
            <w:tcW w:w="678" w:type="pct"/>
            <w:gridSpan w:val="5"/>
            <w:vAlign w:val="center"/>
          </w:tcPr>
          <w:p w:rsidR="00081903" w:rsidRPr="003F2C89" w:rsidRDefault="00081903" w:rsidP="00081903">
            <w:pPr>
              <w:jc w:val="center"/>
              <w:rPr>
                <w:sz w:val="22"/>
                <w:szCs w:val="22"/>
              </w:rPr>
            </w:pPr>
            <w:r w:rsidRPr="003F2C89">
              <w:rPr>
                <w:sz w:val="22"/>
                <w:szCs w:val="22"/>
              </w:rPr>
              <w:t>3</w:t>
            </w:r>
          </w:p>
        </w:tc>
        <w:tc>
          <w:tcPr>
            <w:tcW w:w="574" w:type="pct"/>
            <w:gridSpan w:val="3"/>
            <w:vAlign w:val="center"/>
          </w:tcPr>
          <w:p w:rsidR="00081903" w:rsidRPr="003F2C89" w:rsidRDefault="00081903" w:rsidP="00081903">
            <w:pPr>
              <w:jc w:val="center"/>
              <w:rPr>
                <w:sz w:val="22"/>
                <w:szCs w:val="22"/>
              </w:rPr>
            </w:pPr>
            <w:r w:rsidRPr="003F2C89">
              <w:rPr>
                <w:sz w:val="22"/>
                <w:szCs w:val="22"/>
              </w:rPr>
              <w:t>3 этажа/20м</w:t>
            </w:r>
            <w:r w:rsidRPr="00081903">
              <w:rPr>
                <w:sz w:val="24"/>
                <w:szCs w:val="24"/>
              </w:rPr>
              <w:t>*</w:t>
            </w:r>
          </w:p>
        </w:tc>
        <w:tc>
          <w:tcPr>
            <w:tcW w:w="630" w:type="pct"/>
            <w:gridSpan w:val="2"/>
            <w:vAlign w:val="center"/>
          </w:tcPr>
          <w:p w:rsidR="00081903" w:rsidRPr="003F2C89" w:rsidRDefault="00081903" w:rsidP="00081903">
            <w:pPr>
              <w:jc w:val="center"/>
              <w:rPr>
                <w:sz w:val="22"/>
                <w:szCs w:val="22"/>
              </w:rPr>
            </w:pPr>
            <w:r w:rsidRPr="003F2C89">
              <w:rPr>
                <w:sz w:val="22"/>
                <w:szCs w:val="22"/>
              </w:rPr>
              <w:t>60</w:t>
            </w:r>
          </w:p>
        </w:tc>
      </w:tr>
      <w:tr w:rsidR="003F2C89" w:rsidRPr="00826C97" w:rsidTr="00930C11">
        <w:trPr>
          <w:jc w:val="center"/>
        </w:trPr>
        <w:tc>
          <w:tcPr>
            <w:tcW w:w="258" w:type="pct"/>
            <w:vMerge/>
            <w:vAlign w:val="center"/>
          </w:tcPr>
          <w:p w:rsidR="00557119" w:rsidRPr="003F2C89" w:rsidRDefault="00557119" w:rsidP="003F2C89">
            <w:pPr>
              <w:jc w:val="center"/>
              <w:rPr>
                <w:sz w:val="22"/>
                <w:szCs w:val="22"/>
              </w:rPr>
            </w:pPr>
          </w:p>
        </w:tc>
        <w:tc>
          <w:tcPr>
            <w:tcW w:w="999" w:type="pct"/>
            <w:vMerge/>
            <w:vAlign w:val="center"/>
          </w:tcPr>
          <w:p w:rsidR="00557119" w:rsidRPr="003F2C89" w:rsidRDefault="00557119" w:rsidP="003F2C89">
            <w:pPr>
              <w:rPr>
                <w:b/>
                <w:bCs/>
                <w:sz w:val="22"/>
                <w:szCs w:val="22"/>
              </w:rPr>
            </w:pPr>
          </w:p>
        </w:tc>
        <w:tc>
          <w:tcPr>
            <w:tcW w:w="3743" w:type="pct"/>
            <w:gridSpan w:val="19"/>
            <w:vAlign w:val="center"/>
          </w:tcPr>
          <w:p w:rsidR="00557119" w:rsidRPr="00081903" w:rsidRDefault="00557119" w:rsidP="00081903">
            <w:pPr>
              <w:jc w:val="both"/>
            </w:pPr>
            <w:r w:rsidRPr="00081903">
              <w:rPr>
                <w:b/>
              </w:rPr>
              <w:t xml:space="preserve">* </w:t>
            </w:r>
            <w:r w:rsidRPr="00081903">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3.8.1</w:t>
            </w:r>
          </w:p>
        </w:tc>
        <w:tc>
          <w:tcPr>
            <w:tcW w:w="999" w:type="pct"/>
            <w:vAlign w:val="center"/>
          </w:tcPr>
          <w:p w:rsidR="00557119" w:rsidRPr="003F2C89" w:rsidRDefault="00557119" w:rsidP="003F2C89">
            <w:pPr>
              <w:rPr>
                <w:b/>
                <w:bCs/>
                <w:sz w:val="22"/>
                <w:szCs w:val="22"/>
              </w:rPr>
            </w:pPr>
            <w:r w:rsidRPr="003F2C89">
              <w:rPr>
                <w:b/>
                <w:bCs/>
                <w:sz w:val="22"/>
                <w:szCs w:val="22"/>
              </w:rPr>
              <w:t>Государственное управление</w:t>
            </w:r>
          </w:p>
        </w:tc>
        <w:tc>
          <w:tcPr>
            <w:tcW w:w="612" w:type="pct"/>
            <w:gridSpan w:val="2"/>
            <w:vAlign w:val="center"/>
          </w:tcPr>
          <w:p w:rsidR="00557119" w:rsidRPr="003F2C89" w:rsidRDefault="00557119" w:rsidP="003F2C89">
            <w:pPr>
              <w:jc w:val="center"/>
              <w:rPr>
                <w:sz w:val="22"/>
                <w:szCs w:val="22"/>
              </w:rPr>
            </w:pPr>
            <w:r w:rsidRPr="003F2C89">
              <w:rPr>
                <w:sz w:val="22"/>
                <w:szCs w:val="22"/>
              </w:rPr>
              <w:t>300</w:t>
            </w:r>
          </w:p>
        </w:tc>
        <w:tc>
          <w:tcPr>
            <w:tcW w:w="621" w:type="pct"/>
            <w:gridSpan w:val="3"/>
            <w:vAlign w:val="center"/>
          </w:tcPr>
          <w:p w:rsidR="00557119" w:rsidRPr="003F2C89" w:rsidRDefault="00557119" w:rsidP="003F2C89">
            <w:pPr>
              <w:jc w:val="center"/>
              <w:rPr>
                <w:color w:val="000000"/>
                <w:sz w:val="22"/>
                <w:szCs w:val="22"/>
              </w:rPr>
            </w:pPr>
            <w:r w:rsidRPr="003F2C89">
              <w:rPr>
                <w:color w:val="000000"/>
                <w:sz w:val="22"/>
                <w:szCs w:val="22"/>
              </w:rPr>
              <w:t>3000</w:t>
            </w:r>
          </w:p>
        </w:tc>
        <w:tc>
          <w:tcPr>
            <w:tcW w:w="627" w:type="pct"/>
            <w:gridSpan w:val="4"/>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5</w:t>
            </w:r>
          </w:p>
        </w:tc>
        <w:tc>
          <w:tcPr>
            <w:tcW w:w="668"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3</w:t>
            </w:r>
          </w:p>
        </w:tc>
        <w:tc>
          <w:tcPr>
            <w:tcW w:w="572" w:type="pct"/>
            <w:gridSpan w:val="4"/>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sz w:val="22"/>
                <w:szCs w:val="22"/>
              </w:rPr>
              <w:t>3 этажа/20м</w:t>
            </w:r>
          </w:p>
        </w:tc>
        <w:tc>
          <w:tcPr>
            <w:tcW w:w="642"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sz w:val="22"/>
                <w:szCs w:val="22"/>
                <w:lang w:eastAsia="ru-RU"/>
              </w:rPr>
              <w:t>70</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4.1</w:t>
            </w:r>
          </w:p>
        </w:tc>
        <w:tc>
          <w:tcPr>
            <w:tcW w:w="999" w:type="pct"/>
            <w:vAlign w:val="center"/>
          </w:tcPr>
          <w:p w:rsidR="00557119" w:rsidRPr="003F2C89" w:rsidRDefault="00557119" w:rsidP="003F2C89">
            <w:pPr>
              <w:rPr>
                <w:b/>
                <w:bCs/>
                <w:sz w:val="22"/>
                <w:szCs w:val="22"/>
              </w:rPr>
            </w:pPr>
            <w:r w:rsidRPr="003F2C89">
              <w:rPr>
                <w:b/>
                <w:bCs/>
                <w:sz w:val="22"/>
                <w:szCs w:val="22"/>
              </w:rPr>
              <w:t>Деловое управление</w:t>
            </w:r>
          </w:p>
        </w:tc>
        <w:tc>
          <w:tcPr>
            <w:tcW w:w="612" w:type="pct"/>
            <w:gridSpan w:val="2"/>
          </w:tcPr>
          <w:p w:rsidR="00557119" w:rsidRPr="003F2C89" w:rsidRDefault="00557119" w:rsidP="003F2C89">
            <w:pPr>
              <w:jc w:val="center"/>
              <w:rPr>
                <w:color w:val="000000"/>
                <w:sz w:val="22"/>
                <w:szCs w:val="22"/>
              </w:rPr>
            </w:pPr>
            <w:r w:rsidRPr="003F2C89">
              <w:rPr>
                <w:color w:val="000000"/>
                <w:sz w:val="22"/>
                <w:szCs w:val="22"/>
              </w:rPr>
              <w:t>300</w:t>
            </w:r>
          </w:p>
        </w:tc>
        <w:tc>
          <w:tcPr>
            <w:tcW w:w="621" w:type="pct"/>
            <w:gridSpan w:val="3"/>
          </w:tcPr>
          <w:p w:rsidR="00557119" w:rsidRPr="003F2C89" w:rsidRDefault="00557119" w:rsidP="003F2C89">
            <w:pPr>
              <w:jc w:val="center"/>
              <w:rPr>
                <w:color w:val="000000"/>
                <w:sz w:val="22"/>
                <w:szCs w:val="22"/>
              </w:rPr>
            </w:pPr>
            <w:r w:rsidRPr="003F2C89">
              <w:rPr>
                <w:color w:val="000000"/>
                <w:sz w:val="22"/>
                <w:szCs w:val="22"/>
              </w:rPr>
              <w:t>3000</w:t>
            </w:r>
          </w:p>
        </w:tc>
        <w:tc>
          <w:tcPr>
            <w:tcW w:w="627" w:type="pct"/>
            <w:gridSpan w:val="4"/>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5</w:t>
            </w:r>
          </w:p>
        </w:tc>
        <w:tc>
          <w:tcPr>
            <w:tcW w:w="668"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3</w:t>
            </w:r>
          </w:p>
        </w:tc>
        <w:tc>
          <w:tcPr>
            <w:tcW w:w="572" w:type="pct"/>
            <w:gridSpan w:val="4"/>
          </w:tcPr>
          <w:p w:rsidR="00557119" w:rsidRPr="003F2C89" w:rsidRDefault="00557119" w:rsidP="003F2C89">
            <w:pPr>
              <w:jc w:val="center"/>
              <w:rPr>
                <w:sz w:val="22"/>
                <w:szCs w:val="22"/>
              </w:rPr>
            </w:pPr>
            <w:r w:rsidRPr="003F2C89">
              <w:rPr>
                <w:sz w:val="22"/>
                <w:szCs w:val="22"/>
              </w:rPr>
              <w:t>3 этажа/20м</w:t>
            </w:r>
          </w:p>
        </w:tc>
        <w:tc>
          <w:tcPr>
            <w:tcW w:w="642" w:type="pct"/>
            <w:gridSpan w:val="3"/>
          </w:tcPr>
          <w:p w:rsidR="00557119" w:rsidRPr="003F2C89" w:rsidRDefault="00557119" w:rsidP="003F2C89">
            <w:pPr>
              <w:jc w:val="center"/>
              <w:rPr>
                <w:sz w:val="22"/>
                <w:szCs w:val="22"/>
              </w:rPr>
            </w:pPr>
            <w:r w:rsidRPr="003F2C89">
              <w:rPr>
                <w:sz w:val="22"/>
                <w:szCs w:val="22"/>
              </w:rPr>
              <w:t>70</w:t>
            </w:r>
          </w:p>
        </w:tc>
      </w:tr>
      <w:tr w:rsidR="0049020F"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4.3</w:t>
            </w:r>
          </w:p>
        </w:tc>
        <w:tc>
          <w:tcPr>
            <w:tcW w:w="999" w:type="pct"/>
            <w:vAlign w:val="center"/>
          </w:tcPr>
          <w:p w:rsidR="00557119" w:rsidRPr="003F2C89" w:rsidRDefault="00557119" w:rsidP="003F2C89">
            <w:pPr>
              <w:rPr>
                <w:b/>
                <w:bCs/>
                <w:sz w:val="22"/>
                <w:szCs w:val="22"/>
              </w:rPr>
            </w:pPr>
            <w:r w:rsidRPr="003F2C89">
              <w:rPr>
                <w:b/>
                <w:bCs/>
                <w:sz w:val="22"/>
                <w:szCs w:val="22"/>
              </w:rPr>
              <w:t>Рынки</w:t>
            </w:r>
          </w:p>
        </w:tc>
        <w:tc>
          <w:tcPr>
            <w:tcW w:w="612" w:type="pct"/>
            <w:gridSpan w:val="2"/>
            <w:vAlign w:val="center"/>
          </w:tcPr>
          <w:p w:rsidR="00557119" w:rsidRPr="003F2C89" w:rsidRDefault="00557119" w:rsidP="003F2C89">
            <w:pPr>
              <w:pStyle w:val="afff1"/>
              <w:keepNext w:val="0"/>
              <w:keepLines w:val="0"/>
              <w:widowControl w:val="0"/>
              <w:rPr>
                <w:sz w:val="22"/>
                <w:szCs w:val="22"/>
              </w:rPr>
            </w:pPr>
            <w:r w:rsidRPr="003F2C89">
              <w:rPr>
                <w:rFonts w:eastAsia="Times New Roman"/>
                <w:color w:val="auto"/>
                <w:sz w:val="22"/>
                <w:szCs w:val="22"/>
                <w:lang w:eastAsia="ru-RU"/>
              </w:rPr>
              <w:t>600</w:t>
            </w:r>
          </w:p>
        </w:tc>
        <w:tc>
          <w:tcPr>
            <w:tcW w:w="1919" w:type="pct"/>
            <w:gridSpan w:val="11"/>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color w:val="auto"/>
                <w:sz w:val="22"/>
                <w:szCs w:val="22"/>
              </w:rPr>
              <w:t>не подлежит установлению</w:t>
            </w:r>
          </w:p>
        </w:tc>
        <w:tc>
          <w:tcPr>
            <w:tcW w:w="569"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sz w:val="22"/>
                <w:szCs w:val="22"/>
              </w:rPr>
              <w:t>2 этажа/20м</w:t>
            </w:r>
          </w:p>
        </w:tc>
        <w:tc>
          <w:tcPr>
            <w:tcW w:w="642"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100</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4.4</w:t>
            </w:r>
          </w:p>
        </w:tc>
        <w:tc>
          <w:tcPr>
            <w:tcW w:w="999" w:type="pct"/>
            <w:vAlign w:val="center"/>
          </w:tcPr>
          <w:p w:rsidR="00557119" w:rsidRPr="003F2C89" w:rsidRDefault="00557119" w:rsidP="003F2C89">
            <w:pPr>
              <w:rPr>
                <w:b/>
                <w:bCs/>
                <w:sz w:val="22"/>
                <w:szCs w:val="22"/>
              </w:rPr>
            </w:pPr>
            <w:r w:rsidRPr="003F2C89">
              <w:rPr>
                <w:b/>
                <w:bCs/>
                <w:sz w:val="22"/>
                <w:szCs w:val="22"/>
              </w:rPr>
              <w:t>Магазины</w:t>
            </w:r>
          </w:p>
        </w:tc>
        <w:tc>
          <w:tcPr>
            <w:tcW w:w="612" w:type="pct"/>
            <w:gridSpan w:val="2"/>
          </w:tcPr>
          <w:p w:rsidR="00557119" w:rsidRPr="003F2C89" w:rsidRDefault="00557119" w:rsidP="003F2C89">
            <w:pPr>
              <w:jc w:val="center"/>
              <w:rPr>
                <w:sz w:val="22"/>
                <w:szCs w:val="22"/>
              </w:rPr>
            </w:pPr>
            <w:r w:rsidRPr="003F2C89">
              <w:rPr>
                <w:sz w:val="22"/>
                <w:szCs w:val="22"/>
              </w:rPr>
              <w:t>150</w:t>
            </w:r>
          </w:p>
        </w:tc>
        <w:tc>
          <w:tcPr>
            <w:tcW w:w="624" w:type="pct"/>
            <w:gridSpan w:val="4"/>
          </w:tcPr>
          <w:p w:rsidR="00557119" w:rsidRPr="003F2C89" w:rsidRDefault="00557119" w:rsidP="003F2C89">
            <w:pPr>
              <w:jc w:val="center"/>
              <w:rPr>
                <w:sz w:val="22"/>
                <w:szCs w:val="22"/>
              </w:rPr>
            </w:pPr>
            <w:r w:rsidRPr="003F2C89">
              <w:rPr>
                <w:sz w:val="22"/>
                <w:szCs w:val="22"/>
              </w:rPr>
              <w:t>3000</w:t>
            </w:r>
          </w:p>
        </w:tc>
        <w:tc>
          <w:tcPr>
            <w:tcW w:w="624" w:type="pct"/>
            <w:gridSpan w:val="3"/>
          </w:tcPr>
          <w:p w:rsidR="00557119" w:rsidRPr="003F2C89" w:rsidRDefault="00557119" w:rsidP="003F2C89">
            <w:pPr>
              <w:jc w:val="center"/>
              <w:rPr>
                <w:sz w:val="22"/>
                <w:szCs w:val="22"/>
              </w:rPr>
            </w:pPr>
            <w:r w:rsidRPr="003F2C89">
              <w:rPr>
                <w:sz w:val="22"/>
                <w:szCs w:val="22"/>
              </w:rPr>
              <w:t>5</w:t>
            </w:r>
          </w:p>
        </w:tc>
        <w:tc>
          <w:tcPr>
            <w:tcW w:w="671" w:type="pct"/>
            <w:gridSpan w:val="4"/>
          </w:tcPr>
          <w:p w:rsidR="00557119" w:rsidRPr="003F2C89" w:rsidRDefault="00557119" w:rsidP="003F2C89">
            <w:pPr>
              <w:jc w:val="center"/>
              <w:rPr>
                <w:sz w:val="22"/>
                <w:szCs w:val="22"/>
              </w:rPr>
            </w:pPr>
            <w:r w:rsidRPr="003F2C89">
              <w:rPr>
                <w:sz w:val="22"/>
                <w:szCs w:val="22"/>
              </w:rPr>
              <w:t>3</w:t>
            </w:r>
          </w:p>
        </w:tc>
        <w:tc>
          <w:tcPr>
            <w:tcW w:w="569" w:type="pct"/>
            <w:gridSpan w:val="3"/>
          </w:tcPr>
          <w:p w:rsidR="00557119" w:rsidRPr="003F2C89" w:rsidRDefault="00557119" w:rsidP="003F2C89">
            <w:pPr>
              <w:jc w:val="center"/>
              <w:rPr>
                <w:sz w:val="22"/>
                <w:szCs w:val="22"/>
              </w:rPr>
            </w:pPr>
            <w:r w:rsidRPr="003F2C89">
              <w:rPr>
                <w:sz w:val="22"/>
                <w:szCs w:val="22"/>
              </w:rPr>
              <w:t>3 этажа</w:t>
            </w:r>
          </w:p>
        </w:tc>
        <w:tc>
          <w:tcPr>
            <w:tcW w:w="642" w:type="pct"/>
            <w:gridSpan w:val="3"/>
          </w:tcPr>
          <w:p w:rsidR="00557119" w:rsidRPr="003F2C89" w:rsidRDefault="00557119" w:rsidP="003F2C89">
            <w:pPr>
              <w:jc w:val="center"/>
              <w:rPr>
                <w:sz w:val="22"/>
                <w:szCs w:val="22"/>
              </w:rPr>
            </w:pPr>
            <w:r w:rsidRPr="003F2C89">
              <w:rPr>
                <w:sz w:val="22"/>
                <w:szCs w:val="22"/>
              </w:rPr>
              <w:t>70</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4.5</w:t>
            </w:r>
          </w:p>
        </w:tc>
        <w:tc>
          <w:tcPr>
            <w:tcW w:w="999" w:type="pct"/>
            <w:vAlign w:val="center"/>
          </w:tcPr>
          <w:p w:rsidR="00557119" w:rsidRPr="003F2C89" w:rsidRDefault="00557119" w:rsidP="003F2C89">
            <w:pPr>
              <w:rPr>
                <w:b/>
                <w:bCs/>
                <w:sz w:val="22"/>
                <w:szCs w:val="22"/>
              </w:rPr>
            </w:pPr>
            <w:r w:rsidRPr="003F2C89">
              <w:rPr>
                <w:b/>
                <w:bCs/>
                <w:sz w:val="22"/>
                <w:szCs w:val="22"/>
              </w:rPr>
              <w:t>Банковская и страховая деятельность</w:t>
            </w:r>
          </w:p>
        </w:tc>
        <w:tc>
          <w:tcPr>
            <w:tcW w:w="612" w:type="pct"/>
            <w:gridSpan w:val="2"/>
            <w:vAlign w:val="center"/>
          </w:tcPr>
          <w:p w:rsidR="00557119" w:rsidRPr="003F2C89" w:rsidRDefault="00557119" w:rsidP="003F2C89">
            <w:pPr>
              <w:pStyle w:val="afff1"/>
              <w:keepNext w:val="0"/>
              <w:keepLines w:val="0"/>
              <w:widowControl w:val="0"/>
              <w:rPr>
                <w:sz w:val="22"/>
                <w:szCs w:val="22"/>
              </w:rPr>
            </w:pPr>
            <w:r w:rsidRPr="003F2C89">
              <w:rPr>
                <w:sz w:val="22"/>
                <w:szCs w:val="22"/>
              </w:rPr>
              <w:t>300</w:t>
            </w:r>
          </w:p>
        </w:tc>
        <w:tc>
          <w:tcPr>
            <w:tcW w:w="624" w:type="pct"/>
            <w:gridSpan w:val="4"/>
            <w:vAlign w:val="center"/>
          </w:tcPr>
          <w:p w:rsidR="00557119" w:rsidRPr="003F2C89" w:rsidRDefault="00557119" w:rsidP="003F2C89">
            <w:pPr>
              <w:pStyle w:val="afff1"/>
              <w:keepNext w:val="0"/>
              <w:keepLines w:val="0"/>
              <w:widowControl w:val="0"/>
              <w:rPr>
                <w:color w:val="auto"/>
                <w:sz w:val="22"/>
                <w:szCs w:val="22"/>
              </w:rPr>
            </w:pPr>
            <w:r w:rsidRPr="003F2C89">
              <w:rPr>
                <w:color w:val="auto"/>
                <w:sz w:val="22"/>
                <w:szCs w:val="22"/>
              </w:rPr>
              <w:t>3000</w:t>
            </w:r>
          </w:p>
        </w:tc>
        <w:tc>
          <w:tcPr>
            <w:tcW w:w="624"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5</w:t>
            </w:r>
          </w:p>
        </w:tc>
        <w:tc>
          <w:tcPr>
            <w:tcW w:w="671" w:type="pct"/>
            <w:gridSpan w:val="4"/>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3</w:t>
            </w:r>
          </w:p>
        </w:tc>
        <w:tc>
          <w:tcPr>
            <w:tcW w:w="569"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sz w:val="22"/>
                <w:szCs w:val="22"/>
                <w:lang w:eastAsia="ru-RU"/>
              </w:rPr>
              <w:t>4 этажа/25 м</w:t>
            </w:r>
          </w:p>
        </w:tc>
        <w:tc>
          <w:tcPr>
            <w:tcW w:w="642"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70</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4.6</w:t>
            </w:r>
          </w:p>
        </w:tc>
        <w:tc>
          <w:tcPr>
            <w:tcW w:w="999" w:type="pct"/>
            <w:vAlign w:val="center"/>
          </w:tcPr>
          <w:p w:rsidR="00557119" w:rsidRPr="003F2C89" w:rsidRDefault="00557119" w:rsidP="003F2C89">
            <w:pPr>
              <w:rPr>
                <w:b/>
                <w:bCs/>
                <w:sz w:val="22"/>
                <w:szCs w:val="22"/>
              </w:rPr>
            </w:pPr>
            <w:r w:rsidRPr="003F2C89">
              <w:rPr>
                <w:b/>
                <w:bCs/>
                <w:sz w:val="22"/>
                <w:szCs w:val="22"/>
              </w:rPr>
              <w:t>Общественное питание</w:t>
            </w:r>
          </w:p>
        </w:tc>
        <w:tc>
          <w:tcPr>
            <w:tcW w:w="612" w:type="pct"/>
            <w:gridSpan w:val="2"/>
            <w:vAlign w:val="center"/>
          </w:tcPr>
          <w:p w:rsidR="00557119" w:rsidRPr="003F2C89" w:rsidRDefault="00557119" w:rsidP="003F2C89">
            <w:pPr>
              <w:pStyle w:val="afff1"/>
              <w:keepNext w:val="0"/>
              <w:keepLines w:val="0"/>
              <w:widowControl w:val="0"/>
              <w:rPr>
                <w:sz w:val="22"/>
                <w:szCs w:val="22"/>
              </w:rPr>
            </w:pPr>
            <w:r w:rsidRPr="003F2C89">
              <w:rPr>
                <w:rFonts w:eastAsia="Times New Roman"/>
                <w:color w:val="auto"/>
                <w:sz w:val="22"/>
                <w:szCs w:val="22"/>
                <w:lang w:eastAsia="ru-RU"/>
              </w:rPr>
              <w:t>300</w:t>
            </w:r>
          </w:p>
        </w:tc>
        <w:tc>
          <w:tcPr>
            <w:tcW w:w="624" w:type="pct"/>
            <w:gridSpan w:val="4"/>
            <w:vAlign w:val="center"/>
          </w:tcPr>
          <w:p w:rsidR="00557119" w:rsidRPr="003F2C89" w:rsidRDefault="00557119" w:rsidP="003F2C89">
            <w:pPr>
              <w:pStyle w:val="afff1"/>
              <w:keepNext w:val="0"/>
              <w:keepLines w:val="0"/>
              <w:widowControl w:val="0"/>
              <w:rPr>
                <w:sz w:val="22"/>
                <w:szCs w:val="22"/>
              </w:rPr>
            </w:pPr>
            <w:r w:rsidRPr="003F2C89">
              <w:rPr>
                <w:color w:val="auto"/>
                <w:sz w:val="22"/>
                <w:szCs w:val="22"/>
              </w:rPr>
              <w:t>3000</w:t>
            </w:r>
          </w:p>
        </w:tc>
        <w:tc>
          <w:tcPr>
            <w:tcW w:w="624"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5</w:t>
            </w:r>
          </w:p>
        </w:tc>
        <w:tc>
          <w:tcPr>
            <w:tcW w:w="671" w:type="pct"/>
            <w:gridSpan w:val="4"/>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3</w:t>
            </w:r>
          </w:p>
        </w:tc>
        <w:tc>
          <w:tcPr>
            <w:tcW w:w="569"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sz w:val="22"/>
                <w:szCs w:val="22"/>
              </w:rPr>
              <w:t>3 этажа/20м</w:t>
            </w:r>
          </w:p>
        </w:tc>
        <w:tc>
          <w:tcPr>
            <w:tcW w:w="642"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70</w:t>
            </w:r>
          </w:p>
        </w:tc>
      </w:tr>
      <w:tr w:rsidR="00930C11"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4.8.1</w:t>
            </w:r>
          </w:p>
        </w:tc>
        <w:tc>
          <w:tcPr>
            <w:tcW w:w="999" w:type="pct"/>
          </w:tcPr>
          <w:p w:rsidR="00557119" w:rsidRPr="003F2C89" w:rsidRDefault="00557119" w:rsidP="003F2C89">
            <w:pPr>
              <w:rPr>
                <w:b/>
                <w:bCs/>
                <w:sz w:val="22"/>
                <w:szCs w:val="22"/>
              </w:rPr>
            </w:pPr>
            <w:r w:rsidRPr="003F2C89">
              <w:rPr>
                <w:b/>
                <w:bCs/>
                <w:sz w:val="22"/>
                <w:szCs w:val="22"/>
              </w:rPr>
              <w:t>Развлекательные мероприятия</w:t>
            </w:r>
          </w:p>
        </w:tc>
        <w:tc>
          <w:tcPr>
            <w:tcW w:w="612" w:type="pct"/>
            <w:gridSpan w:val="2"/>
            <w:vAlign w:val="center"/>
          </w:tcPr>
          <w:p w:rsidR="00557119" w:rsidRPr="003F2C89" w:rsidRDefault="00557119" w:rsidP="003F2C89">
            <w:pPr>
              <w:jc w:val="center"/>
              <w:rPr>
                <w:sz w:val="22"/>
                <w:szCs w:val="22"/>
              </w:rPr>
            </w:pPr>
            <w:r w:rsidRPr="003F2C89">
              <w:rPr>
                <w:sz w:val="22"/>
                <w:szCs w:val="22"/>
              </w:rPr>
              <w:t>300</w:t>
            </w:r>
          </w:p>
        </w:tc>
        <w:tc>
          <w:tcPr>
            <w:tcW w:w="624" w:type="pct"/>
            <w:gridSpan w:val="4"/>
            <w:vAlign w:val="center"/>
          </w:tcPr>
          <w:p w:rsidR="00557119" w:rsidRPr="003F2C89" w:rsidRDefault="00557119" w:rsidP="003F2C89">
            <w:pPr>
              <w:pStyle w:val="afff1"/>
              <w:keepNext w:val="0"/>
              <w:keepLines w:val="0"/>
              <w:widowControl w:val="0"/>
              <w:rPr>
                <w:sz w:val="22"/>
                <w:szCs w:val="22"/>
              </w:rPr>
            </w:pPr>
            <w:r w:rsidRPr="003F2C89">
              <w:rPr>
                <w:sz w:val="22"/>
                <w:szCs w:val="22"/>
              </w:rPr>
              <w:t>3000</w:t>
            </w:r>
          </w:p>
        </w:tc>
        <w:tc>
          <w:tcPr>
            <w:tcW w:w="624" w:type="pct"/>
            <w:gridSpan w:val="3"/>
            <w:vAlign w:val="center"/>
          </w:tcPr>
          <w:p w:rsidR="00557119" w:rsidRPr="003F2C89" w:rsidRDefault="00557119" w:rsidP="003F2C89">
            <w:pPr>
              <w:pStyle w:val="afff1"/>
              <w:keepNext w:val="0"/>
              <w:keepLines w:val="0"/>
              <w:widowControl w:val="0"/>
              <w:rPr>
                <w:sz w:val="22"/>
                <w:szCs w:val="22"/>
              </w:rPr>
            </w:pPr>
            <w:r w:rsidRPr="003F2C89">
              <w:rPr>
                <w:sz w:val="22"/>
                <w:szCs w:val="22"/>
              </w:rPr>
              <w:t>5</w:t>
            </w:r>
          </w:p>
        </w:tc>
        <w:tc>
          <w:tcPr>
            <w:tcW w:w="671" w:type="pct"/>
            <w:gridSpan w:val="4"/>
            <w:vAlign w:val="center"/>
          </w:tcPr>
          <w:p w:rsidR="00557119" w:rsidRPr="003F2C89" w:rsidRDefault="00557119" w:rsidP="003F2C89">
            <w:pPr>
              <w:pStyle w:val="afff1"/>
              <w:keepNext w:val="0"/>
              <w:keepLines w:val="0"/>
              <w:widowControl w:val="0"/>
              <w:rPr>
                <w:sz w:val="22"/>
                <w:szCs w:val="22"/>
              </w:rPr>
            </w:pPr>
            <w:r w:rsidRPr="003F2C89">
              <w:rPr>
                <w:sz w:val="22"/>
                <w:szCs w:val="22"/>
              </w:rPr>
              <w:t>3</w:t>
            </w:r>
          </w:p>
        </w:tc>
        <w:tc>
          <w:tcPr>
            <w:tcW w:w="569" w:type="pct"/>
            <w:gridSpan w:val="3"/>
            <w:vAlign w:val="center"/>
          </w:tcPr>
          <w:p w:rsidR="00557119" w:rsidRPr="003F2C89" w:rsidRDefault="00557119" w:rsidP="003F2C89">
            <w:pPr>
              <w:pStyle w:val="afff1"/>
              <w:keepNext w:val="0"/>
              <w:keepLines w:val="0"/>
              <w:widowControl w:val="0"/>
              <w:rPr>
                <w:sz w:val="22"/>
                <w:szCs w:val="22"/>
              </w:rPr>
            </w:pPr>
            <w:r w:rsidRPr="003F2C89">
              <w:rPr>
                <w:rFonts w:eastAsia="Times New Roman"/>
                <w:sz w:val="22"/>
                <w:szCs w:val="22"/>
                <w:lang w:eastAsia="ru-RU"/>
              </w:rPr>
              <w:t>4 этажа/25 м</w:t>
            </w:r>
          </w:p>
        </w:tc>
        <w:tc>
          <w:tcPr>
            <w:tcW w:w="642" w:type="pct"/>
            <w:gridSpan w:val="3"/>
            <w:vAlign w:val="center"/>
          </w:tcPr>
          <w:p w:rsidR="00557119" w:rsidRPr="003F2C89" w:rsidRDefault="00557119" w:rsidP="003F2C89">
            <w:pPr>
              <w:pStyle w:val="afff1"/>
              <w:keepNext w:val="0"/>
              <w:keepLines w:val="0"/>
              <w:widowControl w:val="0"/>
              <w:rPr>
                <w:sz w:val="22"/>
                <w:szCs w:val="22"/>
              </w:rPr>
            </w:pPr>
            <w:r w:rsidRPr="003F2C89">
              <w:rPr>
                <w:sz w:val="22"/>
                <w:szCs w:val="22"/>
              </w:rPr>
              <w:t>60</w:t>
            </w:r>
          </w:p>
        </w:tc>
      </w:tr>
      <w:tr w:rsidR="0049020F" w:rsidRPr="00826C97" w:rsidTr="00930C11">
        <w:trPr>
          <w:jc w:val="center"/>
        </w:trPr>
        <w:tc>
          <w:tcPr>
            <w:tcW w:w="258" w:type="pct"/>
            <w:vMerge w:val="restart"/>
            <w:vAlign w:val="center"/>
          </w:tcPr>
          <w:p w:rsidR="00557119" w:rsidRPr="003F2C89" w:rsidRDefault="00557119" w:rsidP="003F2C89">
            <w:pPr>
              <w:jc w:val="center"/>
              <w:rPr>
                <w:sz w:val="22"/>
                <w:szCs w:val="22"/>
              </w:rPr>
            </w:pPr>
            <w:r w:rsidRPr="003F2C89">
              <w:rPr>
                <w:sz w:val="22"/>
                <w:szCs w:val="22"/>
              </w:rPr>
              <w:t>4.9</w:t>
            </w:r>
          </w:p>
        </w:tc>
        <w:tc>
          <w:tcPr>
            <w:tcW w:w="999" w:type="pct"/>
            <w:vMerge w:val="restart"/>
            <w:vAlign w:val="center"/>
          </w:tcPr>
          <w:p w:rsidR="00557119" w:rsidRPr="003F2C89" w:rsidRDefault="00557119" w:rsidP="00081903">
            <w:pPr>
              <w:rPr>
                <w:b/>
                <w:bCs/>
                <w:sz w:val="22"/>
                <w:szCs w:val="22"/>
              </w:rPr>
            </w:pPr>
            <w:r w:rsidRPr="003F2C89">
              <w:rPr>
                <w:b/>
                <w:bCs/>
                <w:sz w:val="22"/>
                <w:szCs w:val="22"/>
              </w:rPr>
              <w:t>Служебные гаражи</w:t>
            </w:r>
          </w:p>
        </w:tc>
        <w:tc>
          <w:tcPr>
            <w:tcW w:w="1237" w:type="pct"/>
            <w:gridSpan w:val="6"/>
            <w:vAlign w:val="center"/>
          </w:tcPr>
          <w:p w:rsidR="00557119" w:rsidRPr="003F2C89" w:rsidRDefault="00557119" w:rsidP="003F2C89">
            <w:pPr>
              <w:pStyle w:val="afff1"/>
              <w:keepNext w:val="0"/>
              <w:keepLines w:val="0"/>
              <w:widowControl w:val="0"/>
              <w:rPr>
                <w:sz w:val="22"/>
                <w:szCs w:val="22"/>
              </w:rPr>
            </w:pPr>
            <w:r w:rsidRPr="003F2C89">
              <w:rPr>
                <w:color w:val="auto"/>
                <w:sz w:val="22"/>
                <w:szCs w:val="22"/>
              </w:rPr>
              <w:t>не подлежит установлению</w:t>
            </w:r>
            <w:r w:rsidRPr="00081903">
              <w:rPr>
                <w:rFonts w:eastAsia="Times New Roman"/>
                <w:lang w:eastAsia="ru-RU"/>
              </w:rPr>
              <w:t>*</w:t>
            </w:r>
          </w:p>
        </w:tc>
        <w:tc>
          <w:tcPr>
            <w:tcW w:w="624" w:type="pct"/>
            <w:gridSpan w:val="3"/>
            <w:vAlign w:val="center"/>
          </w:tcPr>
          <w:p w:rsidR="00557119" w:rsidRPr="003F2C89" w:rsidRDefault="00557119" w:rsidP="003F2C89">
            <w:pPr>
              <w:pStyle w:val="afff1"/>
              <w:keepNext w:val="0"/>
              <w:keepLines w:val="0"/>
              <w:widowControl w:val="0"/>
              <w:rPr>
                <w:sz w:val="22"/>
                <w:szCs w:val="22"/>
              </w:rPr>
            </w:pPr>
            <w:r w:rsidRPr="003F2C89">
              <w:rPr>
                <w:sz w:val="22"/>
                <w:szCs w:val="22"/>
              </w:rPr>
              <w:t>5</w:t>
            </w:r>
          </w:p>
        </w:tc>
        <w:tc>
          <w:tcPr>
            <w:tcW w:w="671" w:type="pct"/>
            <w:gridSpan w:val="4"/>
            <w:vAlign w:val="center"/>
          </w:tcPr>
          <w:p w:rsidR="00557119" w:rsidRPr="003F2C89" w:rsidRDefault="00557119" w:rsidP="003F2C89">
            <w:pPr>
              <w:pStyle w:val="afff1"/>
              <w:keepNext w:val="0"/>
              <w:keepLines w:val="0"/>
              <w:widowControl w:val="0"/>
              <w:rPr>
                <w:sz w:val="22"/>
                <w:szCs w:val="22"/>
              </w:rPr>
            </w:pPr>
            <w:r w:rsidRPr="003F2C89">
              <w:rPr>
                <w:sz w:val="22"/>
                <w:szCs w:val="22"/>
              </w:rPr>
              <w:t>3</w:t>
            </w:r>
          </w:p>
        </w:tc>
        <w:tc>
          <w:tcPr>
            <w:tcW w:w="569" w:type="pct"/>
            <w:gridSpan w:val="3"/>
            <w:vAlign w:val="center"/>
          </w:tcPr>
          <w:p w:rsidR="00557119" w:rsidRPr="003F2C89" w:rsidRDefault="00557119" w:rsidP="003F2C89">
            <w:pPr>
              <w:pStyle w:val="afff1"/>
              <w:keepNext w:val="0"/>
              <w:keepLines w:val="0"/>
              <w:widowControl w:val="0"/>
              <w:rPr>
                <w:sz w:val="22"/>
                <w:szCs w:val="22"/>
              </w:rPr>
            </w:pPr>
            <w:r w:rsidRPr="003F2C89">
              <w:rPr>
                <w:rFonts w:eastAsia="Times New Roman"/>
                <w:sz w:val="22"/>
                <w:szCs w:val="22"/>
                <w:lang w:eastAsia="ru-RU"/>
              </w:rPr>
              <w:t>1 этажа/6 м</w:t>
            </w:r>
          </w:p>
        </w:tc>
        <w:tc>
          <w:tcPr>
            <w:tcW w:w="642" w:type="pct"/>
            <w:gridSpan w:val="3"/>
            <w:vAlign w:val="center"/>
          </w:tcPr>
          <w:p w:rsidR="00557119" w:rsidRPr="003F2C89" w:rsidRDefault="00557119" w:rsidP="003F2C89">
            <w:pPr>
              <w:pStyle w:val="afff1"/>
              <w:keepNext w:val="0"/>
              <w:keepLines w:val="0"/>
              <w:widowControl w:val="0"/>
              <w:rPr>
                <w:sz w:val="22"/>
                <w:szCs w:val="22"/>
              </w:rPr>
            </w:pPr>
            <w:r w:rsidRPr="003F2C89">
              <w:rPr>
                <w:sz w:val="22"/>
                <w:szCs w:val="22"/>
              </w:rPr>
              <w:t>80</w:t>
            </w:r>
          </w:p>
        </w:tc>
      </w:tr>
      <w:tr w:rsidR="003F2C89" w:rsidRPr="00826C97" w:rsidTr="00930C11">
        <w:trPr>
          <w:jc w:val="center"/>
        </w:trPr>
        <w:tc>
          <w:tcPr>
            <w:tcW w:w="258" w:type="pct"/>
            <w:vMerge/>
            <w:vAlign w:val="center"/>
          </w:tcPr>
          <w:p w:rsidR="00557119" w:rsidRPr="003F2C89" w:rsidRDefault="00557119" w:rsidP="003F2C89">
            <w:pPr>
              <w:jc w:val="center"/>
              <w:rPr>
                <w:sz w:val="22"/>
                <w:szCs w:val="22"/>
              </w:rPr>
            </w:pPr>
          </w:p>
        </w:tc>
        <w:tc>
          <w:tcPr>
            <w:tcW w:w="999" w:type="pct"/>
            <w:vMerge/>
          </w:tcPr>
          <w:p w:rsidR="00557119" w:rsidRPr="003F2C89" w:rsidRDefault="00557119" w:rsidP="003F2C89">
            <w:pPr>
              <w:rPr>
                <w:b/>
                <w:bCs/>
                <w:sz w:val="22"/>
                <w:szCs w:val="22"/>
              </w:rPr>
            </w:pPr>
          </w:p>
        </w:tc>
        <w:tc>
          <w:tcPr>
            <w:tcW w:w="3743" w:type="pct"/>
            <w:gridSpan w:val="19"/>
            <w:vAlign w:val="center"/>
          </w:tcPr>
          <w:p w:rsidR="00557119" w:rsidRPr="00081903" w:rsidRDefault="00557119" w:rsidP="00140920">
            <w:pPr>
              <w:pStyle w:val="afff1"/>
              <w:keepNext w:val="0"/>
              <w:keepLines w:val="0"/>
              <w:widowControl w:val="0"/>
              <w:jc w:val="both"/>
              <w:rPr>
                <w:sz w:val="20"/>
                <w:szCs w:val="20"/>
              </w:rPr>
            </w:pPr>
            <w:r w:rsidRPr="00081903">
              <w:rPr>
                <w:rFonts w:eastAsia="Times New Roman"/>
                <w:sz w:val="20"/>
                <w:szCs w:val="20"/>
                <w:lang w:eastAsia="ru-RU"/>
              </w:rPr>
              <w:t>*Требуемая площадь определяется в зависимости от количества автотранспорта, его габаритов и требований технического регламентов</w:t>
            </w:r>
          </w:p>
        </w:tc>
      </w:tr>
      <w:tr w:rsidR="0049020F" w:rsidRPr="00826C97" w:rsidTr="00930C11">
        <w:trPr>
          <w:jc w:val="center"/>
        </w:trPr>
        <w:tc>
          <w:tcPr>
            <w:tcW w:w="258" w:type="pct"/>
            <w:vAlign w:val="center"/>
          </w:tcPr>
          <w:p w:rsidR="00557119" w:rsidRPr="003F2C89" w:rsidRDefault="00557119" w:rsidP="003F2C89">
            <w:pPr>
              <w:jc w:val="center"/>
              <w:rPr>
                <w:sz w:val="22"/>
                <w:szCs w:val="22"/>
              </w:rPr>
            </w:pPr>
            <w:r w:rsidRPr="003F2C89">
              <w:rPr>
                <w:sz w:val="22"/>
                <w:szCs w:val="22"/>
              </w:rPr>
              <w:t>4.10</w:t>
            </w:r>
          </w:p>
        </w:tc>
        <w:tc>
          <w:tcPr>
            <w:tcW w:w="999" w:type="pct"/>
          </w:tcPr>
          <w:p w:rsidR="00557119" w:rsidRPr="003F2C89" w:rsidRDefault="00557119" w:rsidP="003F2C89">
            <w:pPr>
              <w:rPr>
                <w:b/>
                <w:bCs/>
                <w:sz w:val="22"/>
                <w:szCs w:val="22"/>
              </w:rPr>
            </w:pPr>
            <w:proofErr w:type="spellStart"/>
            <w:r w:rsidRPr="003F2C89">
              <w:rPr>
                <w:b/>
                <w:bCs/>
                <w:sz w:val="22"/>
                <w:szCs w:val="22"/>
              </w:rPr>
              <w:t>Выставочно</w:t>
            </w:r>
            <w:proofErr w:type="spellEnd"/>
            <w:r w:rsidRPr="003F2C89">
              <w:rPr>
                <w:b/>
                <w:bCs/>
                <w:sz w:val="22"/>
                <w:szCs w:val="22"/>
              </w:rPr>
              <w:t>-ярмарочная деятельность</w:t>
            </w:r>
          </w:p>
        </w:tc>
        <w:tc>
          <w:tcPr>
            <w:tcW w:w="612" w:type="pct"/>
            <w:gridSpan w:val="2"/>
            <w:vAlign w:val="center"/>
          </w:tcPr>
          <w:p w:rsidR="00557119" w:rsidRPr="003F2C89" w:rsidRDefault="00557119" w:rsidP="003F2C89">
            <w:pPr>
              <w:jc w:val="center"/>
              <w:rPr>
                <w:sz w:val="22"/>
                <w:szCs w:val="22"/>
              </w:rPr>
            </w:pPr>
            <w:r w:rsidRPr="003F2C89">
              <w:rPr>
                <w:sz w:val="22"/>
                <w:szCs w:val="22"/>
              </w:rPr>
              <w:t>500</w:t>
            </w:r>
          </w:p>
        </w:tc>
        <w:tc>
          <w:tcPr>
            <w:tcW w:w="1919" w:type="pct"/>
            <w:gridSpan w:val="11"/>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color w:val="auto"/>
                <w:sz w:val="22"/>
                <w:szCs w:val="22"/>
              </w:rPr>
              <w:t>не подлежит установлению</w:t>
            </w:r>
          </w:p>
        </w:tc>
        <w:tc>
          <w:tcPr>
            <w:tcW w:w="569"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sz w:val="22"/>
                <w:szCs w:val="22"/>
                <w:lang w:eastAsia="ru-RU"/>
              </w:rPr>
              <w:t>2 этажа/15 м</w:t>
            </w:r>
          </w:p>
        </w:tc>
        <w:tc>
          <w:tcPr>
            <w:tcW w:w="642" w:type="pct"/>
            <w:gridSpan w:val="3"/>
            <w:vAlign w:val="center"/>
          </w:tcPr>
          <w:p w:rsidR="00557119" w:rsidRPr="003F2C89" w:rsidRDefault="00557119" w:rsidP="003F2C89">
            <w:pPr>
              <w:pStyle w:val="afff1"/>
              <w:keepNext w:val="0"/>
              <w:keepLines w:val="0"/>
              <w:widowControl w:val="0"/>
              <w:rPr>
                <w:rFonts w:eastAsia="Times New Roman"/>
                <w:color w:val="auto"/>
                <w:sz w:val="22"/>
                <w:szCs w:val="22"/>
                <w:lang w:eastAsia="ru-RU"/>
              </w:rPr>
            </w:pPr>
            <w:r w:rsidRPr="003F2C89">
              <w:rPr>
                <w:rFonts w:eastAsia="Times New Roman"/>
                <w:color w:val="auto"/>
                <w:sz w:val="22"/>
                <w:szCs w:val="22"/>
                <w:lang w:eastAsia="ru-RU"/>
              </w:rPr>
              <w:t>100</w:t>
            </w:r>
          </w:p>
        </w:tc>
      </w:tr>
      <w:tr w:rsidR="003F2C89" w:rsidRPr="00826C97" w:rsidTr="00930C11">
        <w:trPr>
          <w:jc w:val="center"/>
        </w:trPr>
        <w:tc>
          <w:tcPr>
            <w:tcW w:w="258" w:type="pct"/>
            <w:vMerge w:val="restart"/>
            <w:vAlign w:val="center"/>
          </w:tcPr>
          <w:p w:rsidR="00557119" w:rsidRPr="00826C97" w:rsidRDefault="00557119" w:rsidP="009439DE">
            <w:pPr>
              <w:jc w:val="both"/>
              <w:rPr>
                <w:sz w:val="22"/>
                <w:szCs w:val="22"/>
              </w:rPr>
            </w:pPr>
            <w:r w:rsidRPr="00826C97">
              <w:rPr>
                <w:sz w:val="22"/>
                <w:szCs w:val="22"/>
              </w:rPr>
              <w:t>5.1.2</w:t>
            </w:r>
          </w:p>
        </w:tc>
        <w:tc>
          <w:tcPr>
            <w:tcW w:w="999" w:type="pct"/>
            <w:vMerge w:val="restart"/>
            <w:vAlign w:val="center"/>
          </w:tcPr>
          <w:p w:rsidR="00557119" w:rsidRPr="00826C97" w:rsidRDefault="00557119" w:rsidP="009439DE">
            <w:pPr>
              <w:jc w:val="both"/>
              <w:rPr>
                <w:b/>
                <w:bCs/>
                <w:sz w:val="22"/>
                <w:szCs w:val="22"/>
              </w:rPr>
            </w:pPr>
            <w:r w:rsidRPr="00826C97">
              <w:rPr>
                <w:b/>
                <w:bCs/>
                <w:sz w:val="22"/>
                <w:szCs w:val="22"/>
              </w:rPr>
              <w:t>Обеспечение занятий спортом в помещениях</w:t>
            </w:r>
          </w:p>
        </w:tc>
        <w:tc>
          <w:tcPr>
            <w:tcW w:w="3743" w:type="pct"/>
            <w:gridSpan w:val="19"/>
            <w:vAlign w:val="center"/>
          </w:tcPr>
          <w:p w:rsidR="00557119" w:rsidRPr="00140920" w:rsidRDefault="00557119" w:rsidP="00140920">
            <w:pPr>
              <w:ind w:left="-425"/>
              <w:jc w:val="center"/>
              <w:rPr>
                <w:sz w:val="22"/>
                <w:szCs w:val="22"/>
              </w:rPr>
            </w:pPr>
            <w:r w:rsidRPr="00140920">
              <w:rPr>
                <w:sz w:val="22"/>
                <w:szCs w:val="22"/>
              </w:rPr>
              <w:t>Не подлежат установлению</w:t>
            </w:r>
          </w:p>
        </w:tc>
      </w:tr>
      <w:tr w:rsidR="003F2C89" w:rsidRPr="00826C97" w:rsidTr="00930C11">
        <w:trPr>
          <w:jc w:val="center"/>
        </w:trPr>
        <w:tc>
          <w:tcPr>
            <w:tcW w:w="258" w:type="pct"/>
            <w:vMerge/>
            <w:vAlign w:val="center"/>
          </w:tcPr>
          <w:p w:rsidR="00557119" w:rsidRPr="00826C97" w:rsidRDefault="00557119" w:rsidP="009439DE">
            <w:pPr>
              <w:jc w:val="both"/>
              <w:rPr>
                <w:sz w:val="22"/>
                <w:szCs w:val="22"/>
              </w:rPr>
            </w:pPr>
          </w:p>
        </w:tc>
        <w:tc>
          <w:tcPr>
            <w:tcW w:w="999" w:type="pct"/>
            <w:vMerge/>
          </w:tcPr>
          <w:p w:rsidR="00557119" w:rsidRPr="00826C97" w:rsidRDefault="00557119" w:rsidP="009439DE">
            <w:pPr>
              <w:jc w:val="both"/>
              <w:rPr>
                <w:b/>
                <w:bCs/>
                <w:sz w:val="22"/>
                <w:szCs w:val="22"/>
              </w:rPr>
            </w:pPr>
          </w:p>
        </w:tc>
        <w:tc>
          <w:tcPr>
            <w:tcW w:w="3743" w:type="pct"/>
            <w:gridSpan w:val="19"/>
            <w:vAlign w:val="center"/>
          </w:tcPr>
          <w:p w:rsidR="00557119" w:rsidRPr="00826C97" w:rsidRDefault="00557119" w:rsidP="009439DE">
            <w:pPr>
              <w:pStyle w:val="afff1"/>
              <w:keepNext w:val="0"/>
              <w:keepLines w:val="0"/>
              <w:widowControl w:val="0"/>
              <w:jc w:val="both"/>
              <w:rPr>
                <w:rFonts w:eastAsia="Times New Roman"/>
                <w:color w:val="auto"/>
                <w:sz w:val="20"/>
                <w:szCs w:val="20"/>
                <w:lang w:eastAsia="ru-RU"/>
              </w:rPr>
            </w:pPr>
            <w:r w:rsidRPr="00826C97">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3F2C89" w:rsidRPr="00826C97" w:rsidTr="00930C11">
        <w:trPr>
          <w:jc w:val="center"/>
        </w:trPr>
        <w:tc>
          <w:tcPr>
            <w:tcW w:w="258" w:type="pct"/>
            <w:vMerge w:val="restart"/>
            <w:vAlign w:val="center"/>
          </w:tcPr>
          <w:p w:rsidR="00557119" w:rsidRPr="00826C97" w:rsidRDefault="00557119" w:rsidP="009439DE">
            <w:pPr>
              <w:jc w:val="both"/>
              <w:rPr>
                <w:sz w:val="22"/>
                <w:szCs w:val="22"/>
              </w:rPr>
            </w:pPr>
            <w:r w:rsidRPr="00826C97">
              <w:rPr>
                <w:sz w:val="22"/>
                <w:szCs w:val="22"/>
              </w:rPr>
              <w:lastRenderedPageBreak/>
              <w:t>5.1.3</w:t>
            </w:r>
          </w:p>
        </w:tc>
        <w:tc>
          <w:tcPr>
            <w:tcW w:w="999" w:type="pct"/>
            <w:vMerge w:val="restart"/>
          </w:tcPr>
          <w:p w:rsidR="00557119" w:rsidRPr="00826C97" w:rsidRDefault="00557119" w:rsidP="009439DE">
            <w:pPr>
              <w:jc w:val="both"/>
              <w:rPr>
                <w:b/>
                <w:bCs/>
                <w:sz w:val="22"/>
                <w:szCs w:val="22"/>
              </w:rPr>
            </w:pPr>
            <w:r w:rsidRPr="00826C97">
              <w:rPr>
                <w:b/>
                <w:bCs/>
                <w:sz w:val="22"/>
                <w:szCs w:val="22"/>
              </w:rPr>
              <w:t>Площадки для занятий спортом</w:t>
            </w:r>
          </w:p>
        </w:tc>
        <w:tc>
          <w:tcPr>
            <w:tcW w:w="3743" w:type="pct"/>
            <w:gridSpan w:val="19"/>
            <w:vAlign w:val="center"/>
          </w:tcPr>
          <w:p w:rsidR="00557119" w:rsidRPr="00140920" w:rsidRDefault="00557119" w:rsidP="00140920">
            <w:pPr>
              <w:ind w:left="-425"/>
              <w:jc w:val="center"/>
              <w:rPr>
                <w:sz w:val="22"/>
                <w:szCs w:val="22"/>
              </w:rPr>
            </w:pPr>
            <w:r w:rsidRPr="00140920">
              <w:rPr>
                <w:sz w:val="22"/>
                <w:szCs w:val="22"/>
              </w:rPr>
              <w:t>Не подлежат установлению</w:t>
            </w:r>
          </w:p>
        </w:tc>
      </w:tr>
      <w:tr w:rsidR="003F2C89" w:rsidRPr="00826C97" w:rsidTr="00930C11">
        <w:trPr>
          <w:jc w:val="center"/>
        </w:trPr>
        <w:tc>
          <w:tcPr>
            <w:tcW w:w="258" w:type="pct"/>
            <w:vMerge/>
            <w:vAlign w:val="center"/>
          </w:tcPr>
          <w:p w:rsidR="00557119" w:rsidRPr="00826C97" w:rsidRDefault="00557119" w:rsidP="009439DE">
            <w:pPr>
              <w:jc w:val="both"/>
              <w:rPr>
                <w:sz w:val="22"/>
                <w:szCs w:val="22"/>
              </w:rPr>
            </w:pPr>
          </w:p>
        </w:tc>
        <w:tc>
          <w:tcPr>
            <w:tcW w:w="999" w:type="pct"/>
            <w:vMerge/>
          </w:tcPr>
          <w:p w:rsidR="00557119" w:rsidRPr="00826C97" w:rsidRDefault="00557119" w:rsidP="009439DE">
            <w:pPr>
              <w:jc w:val="both"/>
              <w:rPr>
                <w:b/>
                <w:bCs/>
                <w:sz w:val="22"/>
                <w:szCs w:val="22"/>
              </w:rPr>
            </w:pPr>
          </w:p>
        </w:tc>
        <w:tc>
          <w:tcPr>
            <w:tcW w:w="3743" w:type="pct"/>
            <w:gridSpan w:val="19"/>
            <w:vAlign w:val="center"/>
          </w:tcPr>
          <w:p w:rsidR="00557119" w:rsidRPr="00826C97" w:rsidRDefault="00557119" w:rsidP="009439DE">
            <w:pPr>
              <w:pStyle w:val="afff1"/>
              <w:keepNext w:val="0"/>
              <w:keepLines w:val="0"/>
              <w:widowControl w:val="0"/>
              <w:jc w:val="both"/>
              <w:rPr>
                <w:rFonts w:eastAsia="Times New Roman"/>
                <w:color w:val="auto"/>
                <w:sz w:val="20"/>
                <w:szCs w:val="20"/>
                <w:lang w:eastAsia="ru-RU"/>
              </w:rPr>
            </w:pPr>
            <w:r w:rsidRPr="00826C97">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3F2C89" w:rsidRPr="00826C97" w:rsidTr="00930C11">
        <w:trPr>
          <w:jc w:val="center"/>
        </w:trPr>
        <w:tc>
          <w:tcPr>
            <w:tcW w:w="258" w:type="pct"/>
            <w:vMerge w:val="restart"/>
            <w:vAlign w:val="center"/>
          </w:tcPr>
          <w:p w:rsidR="00557119" w:rsidRPr="00826C97" w:rsidRDefault="00557119" w:rsidP="009439DE">
            <w:pPr>
              <w:jc w:val="both"/>
              <w:rPr>
                <w:sz w:val="22"/>
                <w:szCs w:val="22"/>
              </w:rPr>
            </w:pPr>
            <w:r w:rsidRPr="00826C97">
              <w:rPr>
                <w:sz w:val="22"/>
                <w:szCs w:val="22"/>
              </w:rPr>
              <w:t>5.1.4</w:t>
            </w:r>
          </w:p>
        </w:tc>
        <w:tc>
          <w:tcPr>
            <w:tcW w:w="999" w:type="pct"/>
            <w:vMerge w:val="restart"/>
            <w:vAlign w:val="center"/>
          </w:tcPr>
          <w:p w:rsidR="00557119" w:rsidRPr="00826C97" w:rsidRDefault="00557119" w:rsidP="009439DE">
            <w:pPr>
              <w:jc w:val="both"/>
              <w:rPr>
                <w:b/>
                <w:bCs/>
                <w:sz w:val="22"/>
                <w:szCs w:val="22"/>
              </w:rPr>
            </w:pPr>
            <w:r w:rsidRPr="00826C97">
              <w:rPr>
                <w:b/>
                <w:bCs/>
                <w:sz w:val="22"/>
                <w:szCs w:val="22"/>
              </w:rPr>
              <w:t>Оборудованные площадки для занятий спортом</w:t>
            </w:r>
          </w:p>
        </w:tc>
        <w:tc>
          <w:tcPr>
            <w:tcW w:w="3743" w:type="pct"/>
            <w:gridSpan w:val="19"/>
            <w:vAlign w:val="center"/>
          </w:tcPr>
          <w:p w:rsidR="00557119" w:rsidRPr="00140920" w:rsidRDefault="00557119" w:rsidP="00140920">
            <w:pPr>
              <w:ind w:left="-425"/>
              <w:jc w:val="center"/>
              <w:rPr>
                <w:sz w:val="22"/>
                <w:szCs w:val="22"/>
              </w:rPr>
            </w:pPr>
            <w:r w:rsidRPr="00140920">
              <w:rPr>
                <w:sz w:val="22"/>
                <w:szCs w:val="22"/>
              </w:rPr>
              <w:t>Не подлежат установлению</w:t>
            </w:r>
          </w:p>
        </w:tc>
      </w:tr>
      <w:tr w:rsidR="003F2C89" w:rsidRPr="00826C97" w:rsidTr="00930C11">
        <w:trPr>
          <w:jc w:val="center"/>
        </w:trPr>
        <w:tc>
          <w:tcPr>
            <w:tcW w:w="258" w:type="pct"/>
            <w:vMerge/>
            <w:vAlign w:val="center"/>
          </w:tcPr>
          <w:p w:rsidR="00557119" w:rsidRPr="00826C97" w:rsidRDefault="00557119" w:rsidP="009439DE">
            <w:pPr>
              <w:jc w:val="both"/>
              <w:rPr>
                <w:sz w:val="22"/>
                <w:szCs w:val="22"/>
              </w:rPr>
            </w:pPr>
          </w:p>
        </w:tc>
        <w:tc>
          <w:tcPr>
            <w:tcW w:w="999" w:type="pct"/>
            <w:vMerge/>
          </w:tcPr>
          <w:p w:rsidR="00557119" w:rsidRPr="00826C97" w:rsidRDefault="00557119" w:rsidP="009439DE">
            <w:pPr>
              <w:jc w:val="both"/>
              <w:rPr>
                <w:b/>
                <w:bCs/>
                <w:sz w:val="22"/>
                <w:szCs w:val="22"/>
              </w:rPr>
            </w:pPr>
          </w:p>
        </w:tc>
        <w:tc>
          <w:tcPr>
            <w:tcW w:w="3743" w:type="pct"/>
            <w:gridSpan w:val="19"/>
            <w:vAlign w:val="center"/>
          </w:tcPr>
          <w:p w:rsidR="00557119" w:rsidRPr="00826C97" w:rsidRDefault="00557119" w:rsidP="009439DE">
            <w:pPr>
              <w:pStyle w:val="afff1"/>
              <w:keepNext w:val="0"/>
              <w:keepLines w:val="0"/>
              <w:widowControl w:val="0"/>
              <w:jc w:val="both"/>
              <w:rPr>
                <w:rFonts w:eastAsia="Times New Roman"/>
                <w:color w:val="auto"/>
                <w:sz w:val="20"/>
                <w:szCs w:val="20"/>
                <w:lang w:eastAsia="ru-RU"/>
              </w:rPr>
            </w:pPr>
            <w:r w:rsidRPr="00826C97">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3F2C89" w:rsidRPr="00826C97" w:rsidTr="00930C11">
        <w:trPr>
          <w:jc w:val="center"/>
        </w:trPr>
        <w:tc>
          <w:tcPr>
            <w:tcW w:w="258" w:type="pct"/>
            <w:vMerge w:val="restart"/>
            <w:vAlign w:val="center"/>
          </w:tcPr>
          <w:p w:rsidR="00557119" w:rsidRPr="00826C97" w:rsidRDefault="00557119" w:rsidP="009439DE">
            <w:pPr>
              <w:jc w:val="both"/>
              <w:rPr>
                <w:sz w:val="22"/>
                <w:szCs w:val="22"/>
              </w:rPr>
            </w:pPr>
            <w:r w:rsidRPr="00826C97">
              <w:rPr>
                <w:sz w:val="22"/>
                <w:szCs w:val="22"/>
              </w:rPr>
              <w:t>6.8</w:t>
            </w:r>
          </w:p>
        </w:tc>
        <w:tc>
          <w:tcPr>
            <w:tcW w:w="999" w:type="pct"/>
            <w:vMerge w:val="restart"/>
            <w:vAlign w:val="center"/>
          </w:tcPr>
          <w:p w:rsidR="00557119" w:rsidRPr="00826C97" w:rsidRDefault="00557119" w:rsidP="009439DE">
            <w:pPr>
              <w:jc w:val="both"/>
              <w:rPr>
                <w:b/>
                <w:bCs/>
                <w:sz w:val="22"/>
                <w:szCs w:val="22"/>
              </w:rPr>
            </w:pPr>
            <w:r w:rsidRPr="00826C97">
              <w:rPr>
                <w:b/>
                <w:bCs/>
                <w:sz w:val="22"/>
                <w:szCs w:val="22"/>
              </w:rPr>
              <w:t>Связь</w:t>
            </w:r>
          </w:p>
        </w:tc>
        <w:tc>
          <w:tcPr>
            <w:tcW w:w="3743" w:type="pct"/>
            <w:gridSpan w:val="19"/>
            <w:vAlign w:val="center"/>
          </w:tcPr>
          <w:p w:rsidR="00557119" w:rsidRPr="00140920" w:rsidRDefault="00557119" w:rsidP="00140920">
            <w:pPr>
              <w:ind w:left="-425"/>
              <w:jc w:val="center"/>
              <w:rPr>
                <w:sz w:val="22"/>
                <w:szCs w:val="22"/>
              </w:rPr>
            </w:pPr>
            <w:r w:rsidRPr="00140920">
              <w:rPr>
                <w:sz w:val="22"/>
                <w:szCs w:val="22"/>
              </w:rPr>
              <w:t>Не подлежат установлению</w:t>
            </w:r>
          </w:p>
        </w:tc>
      </w:tr>
      <w:tr w:rsidR="003F2C89" w:rsidRPr="00826C97" w:rsidTr="00930C11">
        <w:trPr>
          <w:jc w:val="center"/>
        </w:trPr>
        <w:tc>
          <w:tcPr>
            <w:tcW w:w="258" w:type="pct"/>
            <w:vMerge/>
            <w:vAlign w:val="center"/>
          </w:tcPr>
          <w:p w:rsidR="00557119" w:rsidRPr="00826C97" w:rsidRDefault="00557119" w:rsidP="009439DE">
            <w:pPr>
              <w:jc w:val="both"/>
              <w:rPr>
                <w:sz w:val="22"/>
                <w:szCs w:val="22"/>
              </w:rPr>
            </w:pPr>
          </w:p>
        </w:tc>
        <w:tc>
          <w:tcPr>
            <w:tcW w:w="999" w:type="pct"/>
            <w:vMerge/>
          </w:tcPr>
          <w:p w:rsidR="00557119" w:rsidRPr="00826C97" w:rsidRDefault="00557119" w:rsidP="009439DE">
            <w:pPr>
              <w:jc w:val="both"/>
              <w:rPr>
                <w:b/>
                <w:bCs/>
                <w:sz w:val="22"/>
                <w:szCs w:val="22"/>
              </w:rPr>
            </w:pPr>
          </w:p>
        </w:tc>
        <w:tc>
          <w:tcPr>
            <w:tcW w:w="3743" w:type="pct"/>
            <w:gridSpan w:val="19"/>
            <w:vAlign w:val="center"/>
          </w:tcPr>
          <w:p w:rsidR="00557119" w:rsidRPr="00826C97" w:rsidRDefault="00557119" w:rsidP="009439DE">
            <w:pPr>
              <w:pStyle w:val="afff1"/>
              <w:keepNext w:val="0"/>
              <w:keepLines w:val="0"/>
              <w:widowControl w:val="0"/>
              <w:jc w:val="both"/>
              <w:rPr>
                <w:rFonts w:eastAsia="Times New Roman"/>
                <w:color w:val="auto"/>
                <w:sz w:val="20"/>
                <w:szCs w:val="20"/>
                <w:lang w:eastAsia="ru-RU"/>
              </w:rPr>
            </w:pPr>
            <w:r w:rsidRPr="00826C97">
              <w:rPr>
                <w:sz w:val="20"/>
                <w:szCs w:val="20"/>
              </w:rPr>
              <w:t xml:space="preserve">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 </w:t>
            </w:r>
          </w:p>
        </w:tc>
      </w:tr>
      <w:tr w:rsidR="0049020F" w:rsidRPr="00826C97" w:rsidTr="00930C11">
        <w:trPr>
          <w:jc w:val="center"/>
        </w:trPr>
        <w:tc>
          <w:tcPr>
            <w:tcW w:w="258" w:type="pct"/>
            <w:vAlign w:val="center"/>
          </w:tcPr>
          <w:p w:rsidR="00557119" w:rsidRPr="00826C97" w:rsidRDefault="00557119" w:rsidP="009439DE">
            <w:pPr>
              <w:jc w:val="both"/>
              <w:rPr>
                <w:sz w:val="22"/>
                <w:szCs w:val="22"/>
              </w:rPr>
            </w:pPr>
            <w:r w:rsidRPr="00826C97">
              <w:rPr>
                <w:sz w:val="22"/>
                <w:szCs w:val="22"/>
              </w:rPr>
              <w:t>8.3</w:t>
            </w:r>
          </w:p>
        </w:tc>
        <w:tc>
          <w:tcPr>
            <w:tcW w:w="999" w:type="pct"/>
          </w:tcPr>
          <w:p w:rsidR="00557119" w:rsidRPr="00826C97" w:rsidRDefault="00557119" w:rsidP="009439DE">
            <w:pPr>
              <w:jc w:val="both"/>
              <w:rPr>
                <w:b/>
                <w:bCs/>
                <w:sz w:val="22"/>
                <w:szCs w:val="22"/>
              </w:rPr>
            </w:pPr>
            <w:r w:rsidRPr="00826C97">
              <w:rPr>
                <w:b/>
                <w:bCs/>
                <w:sz w:val="22"/>
                <w:szCs w:val="22"/>
              </w:rPr>
              <w:t>Обеспечение внутреннего правопорядка</w:t>
            </w:r>
          </w:p>
        </w:tc>
        <w:tc>
          <w:tcPr>
            <w:tcW w:w="609" w:type="pct"/>
            <w:vAlign w:val="center"/>
          </w:tcPr>
          <w:p w:rsidR="00557119" w:rsidRPr="00140920" w:rsidRDefault="00557119" w:rsidP="0049020F">
            <w:pPr>
              <w:jc w:val="center"/>
              <w:rPr>
                <w:sz w:val="22"/>
                <w:szCs w:val="22"/>
              </w:rPr>
            </w:pPr>
            <w:r w:rsidRPr="00140920">
              <w:rPr>
                <w:sz w:val="22"/>
                <w:szCs w:val="22"/>
              </w:rPr>
              <w:t>300</w:t>
            </w:r>
          </w:p>
        </w:tc>
        <w:tc>
          <w:tcPr>
            <w:tcW w:w="611" w:type="pct"/>
            <w:gridSpan w:val="3"/>
            <w:vAlign w:val="center"/>
          </w:tcPr>
          <w:p w:rsidR="00557119" w:rsidRPr="00140920" w:rsidRDefault="00557119" w:rsidP="0049020F">
            <w:pPr>
              <w:jc w:val="center"/>
              <w:rPr>
                <w:sz w:val="22"/>
                <w:szCs w:val="22"/>
              </w:rPr>
            </w:pPr>
            <w:r w:rsidRPr="00140920">
              <w:rPr>
                <w:sz w:val="22"/>
                <w:szCs w:val="22"/>
              </w:rPr>
              <w:t>3000</w:t>
            </w:r>
          </w:p>
        </w:tc>
        <w:tc>
          <w:tcPr>
            <w:tcW w:w="613" w:type="pct"/>
            <w:gridSpan w:val="4"/>
            <w:vAlign w:val="center"/>
          </w:tcPr>
          <w:p w:rsidR="00557119" w:rsidRPr="00140920" w:rsidRDefault="00557119" w:rsidP="0049020F">
            <w:pPr>
              <w:jc w:val="center"/>
              <w:rPr>
                <w:sz w:val="22"/>
                <w:szCs w:val="22"/>
              </w:rPr>
            </w:pPr>
            <w:r w:rsidRPr="00140920">
              <w:rPr>
                <w:sz w:val="22"/>
                <w:szCs w:val="22"/>
              </w:rPr>
              <w:t>5</w:t>
            </w:r>
          </w:p>
        </w:tc>
        <w:tc>
          <w:tcPr>
            <w:tcW w:w="610" w:type="pct"/>
            <w:gridSpan w:val="3"/>
            <w:vAlign w:val="center"/>
          </w:tcPr>
          <w:p w:rsidR="00557119" w:rsidRPr="00140920" w:rsidRDefault="00557119" w:rsidP="0049020F">
            <w:pPr>
              <w:jc w:val="center"/>
              <w:rPr>
                <w:sz w:val="22"/>
                <w:szCs w:val="22"/>
              </w:rPr>
            </w:pPr>
            <w:r w:rsidRPr="00140920">
              <w:rPr>
                <w:sz w:val="22"/>
                <w:szCs w:val="22"/>
              </w:rPr>
              <w:t>3</w:t>
            </w:r>
          </w:p>
        </w:tc>
        <w:tc>
          <w:tcPr>
            <w:tcW w:w="610" w:type="pct"/>
            <w:gridSpan w:val="4"/>
            <w:vAlign w:val="center"/>
          </w:tcPr>
          <w:p w:rsidR="00557119" w:rsidRPr="00140920" w:rsidRDefault="00557119" w:rsidP="0049020F">
            <w:pPr>
              <w:jc w:val="center"/>
              <w:rPr>
                <w:sz w:val="22"/>
                <w:szCs w:val="22"/>
              </w:rPr>
            </w:pPr>
            <w:r w:rsidRPr="00140920">
              <w:rPr>
                <w:sz w:val="22"/>
                <w:szCs w:val="22"/>
              </w:rPr>
              <w:t>3 этажа/20м</w:t>
            </w:r>
          </w:p>
        </w:tc>
        <w:tc>
          <w:tcPr>
            <w:tcW w:w="689" w:type="pct"/>
            <w:gridSpan w:val="4"/>
            <w:vAlign w:val="center"/>
          </w:tcPr>
          <w:p w:rsidR="00557119" w:rsidRPr="00140920" w:rsidRDefault="00557119" w:rsidP="0049020F">
            <w:pPr>
              <w:jc w:val="center"/>
              <w:rPr>
                <w:sz w:val="22"/>
                <w:szCs w:val="22"/>
              </w:rPr>
            </w:pPr>
            <w:r w:rsidRPr="00140920">
              <w:rPr>
                <w:sz w:val="22"/>
                <w:szCs w:val="22"/>
              </w:rPr>
              <w:t>70</w:t>
            </w:r>
          </w:p>
        </w:tc>
      </w:tr>
      <w:tr w:rsidR="003F2C89" w:rsidRPr="00826C97" w:rsidTr="00930C11">
        <w:trPr>
          <w:jc w:val="center"/>
        </w:trPr>
        <w:tc>
          <w:tcPr>
            <w:tcW w:w="258" w:type="pct"/>
            <w:vAlign w:val="center"/>
          </w:tcPr>
          <w:p w:rsidR="00557119" w:rsidRPr="00140920" w:rsidRDefault="00557119" w:rsidP="009439DE">
            <w:pPr>
              <w:jc w:val="both"/>
              <w:rPr>
                <w:sz w:val="22"/>
                <w:szCs w:val="22"/>
              </w:rPr>
            </w:pPr>
            <w:r w:rsidRPr="00140920">
              <w:rPr>
                <w:sz w:val="22"/>
                <w:szCs w:val="22"/>
              </w:rPr>
              <w:t>12.0</w:t>
            </w:r>
          </w:p>
        </w:tc>
        <w:tc>
          <w:tcPr>
            <w:tcW w:w="999" w:type="pct"/>
          </w:tcPr>
          <w:p w:rsidR="00557119" w:rsidRPr="00140920" w:rsidRDefault="00557119" w:rsidP="009439DE">
            <w:pPr>
              <w:jc w:val="both"/>
              <w:rPr>
                <w:b/>
                <w:bCs/>
                <w:sz w:val="22"/>
                <w:szCs w:val="22"/>
              </w:rPr>
            </w:pPr>
            <w:r w:rsidRPr="00140920">
              <w:rPr>
                <w:b/>
                <w:bCs/>
                <w:sz w:val="22"/>
                <w:szCs w:val="22"/>
              </w:rPr>
              <w:t>Земельные участки (территории) общего пользования</w:t>
            </w:r>
          </w:p>
        </w:tc>
        <w:tc>
          <w:tcPr>
            <w:tcW w:w="3743" w:type="pct"/>
            <w:gridSpan w:val="19"/>
            <w:vAlign w:val="center"/>
          </w:tcPr>
          <w:p w:rsidR="00557119" w:rsidRPr="00140920" w:rsidRDefault="00557119" w:rsidP="009439DE">
            <w:pPr>
              <w:jc w:val="both"/>
            </w:pPr>
            <w:r w:rsidRPr="00140920">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557119" w:rsidRPr="00826C97" w:rsidTr="00930C11">
        <w:trPr>
          <w:jc w:val="center"/>
        </w:trPr>
        <w:tc>
          <w:tcPr>
            <w:tcW w:w="5000" w:type="pct"/>
            <w:gridSpan w:val="21"/>
            <w:vAlign w:val="center"/>
          </w:tcPr>
          <w:p w:rsidR="00557119" w:rsidRPr="00826C97" w:rsidRDefault="00557119" w:rsidP="00140920">
            <w:pPr>
              <w:keepNext/>
              <w:keepLines/>
              <w:widowControl/>
              <w:jc w:val="center"/>
              <w:rPr>
                <w:b/>
                <w:sz w:val="22"/>
                <w:szCs w:val="22"/>
              </w:rPr>
            </w:pPr>
            <w:r w:rsidRPr="00826C97">
              <w:rPr>
                <w:b/>
                <w:iCs/>
                <w:sz w:val="22"/>
                <w:szCs w:val="22"/>
              </w:rPr>
              <w:t xml:space="preserve">ВСПОМОГАТЕЛЬНЫЕ ВИДЫ РАЗРЕШЕННОГО ИСПОЛЬЗОВАНИЯ </w:t>
            </w:r>
            <w:r w:rsidRPr="00826C97">
              <w:rPr>
                <w:b/>
                <w:sz w:val="22"/>
                <w:szCs w:val="22"/>
              </w:rPr>
              <w:t>ЗЕМЕЛЬНЫХ УЧАСТКОВ</w:t>
            </w:r>
            <w:r w:rsidR="00EF615E" w:rsidRPr="001E2883">
              <w:rPr>
                <w:b/>
                <w:sz w:val="22"/>
                <w:szCs w:val="22"/>
              </w:rPr>
              <w:t xml:space="preserve"> И ОБЪЕКТОВ КАПИТАЛЬНОГО СТРОИТЕЛЬСТВА</w:t>
            </w:r>
          </w:p>
        </w:tc>
      </w:tr>
      <w:tr w:rsidR="00557119" w:rsidRPr="00826C97" w:rsidTr="00930C11">
        <w:trPr>
          <w:jc w:val="center"/>
        </w:trPr>
        <w:tc>
          <w:tcPr>
            <w:tcW w:w="5000" w:type="pct"/>
            <w:gridSpan w:val="21"/>
            <w:vAlign w:val="center"/>
          </w:tcPr>
          <w:p w:rsidR="00557119" w:rsidRPr="00826C97" w:rsidRDefault="00557119" w:rsidP="00140920">
            <w:pPr>
              <w:keepNext/>
              <w:keepLines/>
              <w:widowControl/>
              <w:jc w:val="center"/>
            </w:pPr>
            <w:r w:rsidRPr="00826C97">
              <w:t>Виды разрешенного использования не установлены</w:t>
            </w:r>
          </w:p>
        </w:tc>
      </w:tr>
      <w:tr w:rsidR="00557119" w:rsidRPr="00826C97" w:rsidTr="00930C11">
        <w:trPr>
          <w:jc w:val="center"/>
        </w:trPr>
        <w:tc>
          <w:tcPr>
            <w:tcW w:w="5000" w:type="pct"/>
            <w:gridSpan w:val="21"/>
            <w:vAlign w:val="center"/>
          </w:tcPr>
          <w:p w:rsidR="00557119" w:rsidRPr="00826C97" w:rsidRDefault="00557119" w:rsidP="00140920">
            <w:pPr>
              <w:keepNext/>
              <w:keepLines/>
              <w:widowControl/>
              <w:jc w:val="center"/>
              <w:rPr>
                <w:b/>
                <w:sz w:val="22"/>
                <w:szCs w:val="22"/>
              </w:rPr>
            </w:pPr>
            <w:r w:rsidRPr="00826C97">
              <w:rPr>
                <w:b/>
                <w:sz w:val="22"/>
                <w:szCs w:val="22"/>
              </w:rPr>
              <w:t>УСЛОВНО РАЗРЕШЕННЫЕ ВИДЫ ИСПОЛЬЗОВАНИЯ ЗЕМЕЛЬНЫХ УЧАСТКОВ</w:t>
            </w:r>
            <w:r w:rsidR="00EF615E" w:rsidRPr="001E2883">
              <w:rPr>
                <w:b/>
                <w:sz w:val="22"/>
                <w:szCs w:val="22"/>
              </w:rPr>
              <w:t xml:space="preserve"> И ОБЪЕКТОВ КАПИТАЛЬНОГО СТРОИТЕЛЬСТВА</w:t>
            </w:r>
          </w:p>
        </w:tc>
      </w:tr>
      <w:tr w:rsidR="00930C11" w:rsidRPr="00826C97" w:rsidTr="00930C11">
        <w:trPr>
          <w:jc w:val="center"/>
        </w:trPr>
        <w:tc>
          <w:tcPr>
            <w:tcW w:w="258" w:type="pct"/>
            <w:vAlign w:val="center"/>
          </w:tcPr>
          <w:p w:rsidR="00557119" w:rsidRPr="00826C97" w:rsidRDefault="00557119" w:rsidP="009439DE">
            <w:pPr>
              <w:jc w:val="both"/>
              <w:rPr>
                <w:sz w:val="22"/>
                <w:szCs w:val="22"/>
              </w:rPr>
            </w:pPr>
            <w:r w:rsidRPr="00826C97">
              <w:rPr>
                <w:sz w:val="22"/>
                <w:szCs w:val="22"/>
              </w:rPr>
              <w:t>4.7</w:t>
            </w:r>
          </w:p>
        </w:tc>
        <w:tc>
          <w:tcPr>
            <w:tcW w:w="999" w:type="pct"/>
          </w:tcPr>
          <w:p w:rsidR="00557119" w:rsidRPr="00826C97" w:rsidRDefault="00557119" w:rsidP="009439DE">
            <w:pPr>
              <w:jc w:val="both"/>
              <w:rPr>
                <w:b/>
                <w:bCs/>
                <w:sz w:val="22"/>
                <w:szCs w:val="22"/>
              </w:rPr>
            </w:pPr>
            <w:r w:rsidRPr="00826C97">
              <w:rPr>
                <w:b/>
                <w:bCs/>
                <w:sz w:val="22"/>
                <w:szCs w:val="22"/>
              </w:rPr>
              <w:t>Гостиничное обслуживание</w:t>
            </w:r>
          </w:p>
        </w:tc>
        <w:tc>
          <w:tcPr>
            <w:tcW w:w="609" w:type="pct"/>
            <w:vAlign w:val="center"/>
          </w:tcPr>
          <w:p w:rsidR="00557119" w:rsidRPr="00140920" w:rsidRDefault="00557119" w:rsidP="00140920">
            <w:pPr>
              <w:pStyle w:val="afff1"/>
              <w:keepNext w:val="0"/>
              <w:keepLines w:val="0"/>
              <w:widowControl w:val="0"/>
              <w:rPr>
                <w:sz w:val="22"/>
                <w:szCs w:val="22"/>
              </w:rPr>
            </w:pPr>
            <w:r w:rsidRPr="00140920">
              <w:rPr>
                <w:rFonts w:eastAsia="Times New Roman"/>
                <w:color w:val="auto"/>
                <w:sz w:val="22"/>
                <w:szCs w:val="22"/>
                <w:lang w:eastAsia="ru-RU"/>
              </w:rPr>
              <w:t>300</w:t>
            </w:r>
          </w:p>
        </w:tc>
        <w:tc>
          <w:tcPr>
            <w:tcW w:w="611" w:type="pct"/>
            <w:gridSpan w:val="3"/>
            <w:vAlign w:val="center"/>
          </w:tcPr>
          <w:p w:rsidR="00557119" w:rsidRPr="00140920" w:rsidRDefault="00557119" w:rsidP="00140920">
            <w:pPr>
              <w:pStyle w:val="afff1"/>
              <w:keepNext w:val="0"/>
              <w:keepLines w:val="0"/>
              <w:widowControl w:val="0"/>
              <w:rPr>
                <w:sz w:val="22"/>
                <w:szCs w:val="22"/>
              </w:rPr>
            </w:pPr>
            <w:r w:rsidRPr="00140920">
              <w:rPr>
                <w:color w:val="auto"/>
                <w:sz w:val="22"/>
                <w:szCs w:val="22"/>
              </w:rPr>
              <w:t>3000</w:t>
            </w:r>
          </w:p>
        </w:tc>
        <w:tc>
          <w:tcPr>
            <w:tcW w:w="613" w:type="pct"/>
            <w:gridSpan w:val="4"/>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rFonts w:eastAsia="Times New Roman"/>
                <w:color w:val="auto"/>
                <w:sz w:val="22"/>
                <w:szCs w:val="22"/>
                <w:lang w:eastAsia="ru-RU"/>
              </w:rPr>
              <w:t>5</w:t>
            </w:r>
          </w:p>
        </w:tc>
        <w:tc>
          <w:tcPr>
            <w:tcW w:w="610" w:type="pct"/>
            <w:gridSpan w:val="3"/>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rFonts w:eastAsia="Times New Roman"/>
                <w:color w:val="auto"/>
                <w:sz w:val="22"/>
                <w:szCs w:val="22"/>
                <w:lang w:eastAsia="ru-RU"/>
              </w:rPr>
              <w:t>3</w:t>
            </w:r>
          </w:p>
        </w:tc>
        <w:tc>
          <w:tcPr>
            <w:tcW w:w="610" w:type="pct"/>
            <w:gridSpan w:val="4"/>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sz w:val="22"/>
                <w:szCs w:val="22"/>
              </w:rPr>
              <w:t>3 этажа/20м</w:t>
            </w:r>
          </w:p>
        </w:tc>
        <w:tc>
          <w:tcPr>
            <w:tcW w:w="689" w:type="pct"/>
            <w:gridSpan w:val="4"/>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rFonts w:eastAsia="Times New Roman"/>
                <w:color w:val="auto"/>
                <w:sz w:val="22"/>
                <w:szCs w:val="22"/>
                <w:lang w:eastAsia="ru-RU"/>
              </w:rPr>
              <w:t>70</w:t>
            </w:r>
          </w:p>
        </w:tc>
      </w:tr>
      <w:tr w:rsidR="00930C11" w:rsidRPr="00826C97" w:rsidTr="00930C11">
        <w:trPr>
          <w:jc w:val="center"/>
        </w:trPr>
        <w:tc>
          <w:tcPr>
            <w:tcW w:w="258" w:type="pct"/>
            <w:vAlign w:val="center"/>
          </w:tcPr>
          <w:p w:rsidR="00557119" w:rsidRPr="00826C97" w:rsidRDefault="00557119" w:rsidP="009439DE">
            <w:pPr>
              <w:jc w:val="both"/>
              <w:rPr>
                <w:sz w:val="22"/>
                <w:szCs w:val="22"/>
              </w:rPr>
            </w:pPr>
            <w:r w:rsidRPr="00826C97">
              <w:rPr>
                <w:sz w:val="22"/>
                <w:szCs w:val="22"/>
              </w:rPr>
              <w:t>3.10.1</w:t>
            </w:r>
          </w:p>
        </w:tc>
        <w:tc>
          <w:tcPr>
            <w:tcW w:w="999" w:type="pct"/>
          </w:tcPr>
          <w:p w:rsidR="00557119" w:rsidRPr="00826C97" w:rsidRDefault="00557119" w:rsidP="009439DE">
            <w:pPr>
              <w:jc w:val="both"/>
              <w:rPr>
                <w:b/>
                <w:bCs/>
                <w:sz w:val="22"/>
                <w:szCs w:val="22"/>
              </w:rPr>
            </w:pPr>
            <w:r w:rsidRPr="00826C97">
              <w:rPr>
                <w:b/>
                <w:bCs/>
                <w:sz w:val="22"/>
                <w:szCs w:val="22"/>
              </w:rPr>
              <w:t>Амбулаторное ветеринарное обслуживание</w:t>
            </w:r>
          </w:p>
        </w:tc>
        <w:tc>
          <w:tcPr>
            <w:tcW w:w="609" w:type="pct"/>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rFonts w:eastAsia="Times New Roman"/>
                <w:color w:val="auto"/>
                <w:sz w:val="22"/>
                <w:szCs w:val="22"/>
                <w:lang w:eastAsia="ru-RU"/>
              </w:rPr>
              <w:t>400</w:t>
            </w:r>
          </w:p>
        </w:tc>
        <w:tc>
          <w:tcPr>
            <w:tcW w:w="611" w:type="pct"/>
            <w:gridSpan w:val="3"/>
            <w:vAlign w:val="center"/>
          </w:tcPr>
          <w:p w:rsidR="00557119" w:rsidRPr="00140920" w:rsidRDefault="00557119" w:rsidP="00140920">
            <w:pPr>
              <w:pStyle w:val="afff1"/>
              <w:keepNext w:val="0"/>
              <w:keepLines w:val="0"/>
              <w:widowControl w:val="0"/>
              <w:rPr>
                <w:color w:val="auto"/>
                <w:sz w:val="22"/>
                <w:szCs w:val="22"/>
              </w:rPr>
            </w:pPr>
            <w:r w:rsidRPr="00140920">
              <w:rPr>
                <w:color w:val="auto"/>
                <w:sz w:val="22"/>
                <w:szCs w:val="22"/>
              </w:rPr>
              <w:t>2000</w:t>
            </w:r>
          </w:p>
        </w:tc>
        <w:tc>
          <w:tcPr>
            <w:tcW w:w="613" w:type="pct"/>
            <w:gridSpan w:val="4"/>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rFonts w:eastAsia="Times New Roman"/>
                <w:color w:val="auto"/>
                <w:sz w:val="22"/>
                <w:szCs w:val="22"/>
                <w:lang w:eastAsia="ru-RU"/>
              </w:rPr>
              <w:t>5</w:t>
            </w:r>
          </w:p>
        </w:tc>
        <w:tc>
          <w:tcPr>
            <w:tcW w:w="610" w:type="pct"/>
            <w:gridSpan w:val="3"/>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rFonts w:eastAsia="Times New Roman"/>
                <w:color w:val="auto"/>
                <w:sz w:val="22"/>
                <w:szCs w:val="22"/>
                <w:lang w:eastAsia="ru-RU"/>
              </w:rPr>
              <w:t>3</w:t>
            </w:r>
          </w:p>
        </w:tc>
        <w:tc>
          <w:tcPr>
            <w:tcW w:w="610" w:type="pct"/>
            <w:gridSpan w:val="4"/>
            <w:vAlign w:val="center"/>
          </w:tcPr>
          <w:p w:rsidR="00557119" w:rsidRPr="00140920" w:rsidRDefault="00140920" w:rsidP="00140920">
            <w:pPr>
              <w:pStyle w:val="afff1"/>
              <w:keepNext w:val="0"/>
              <w:keepLines w:val="0"/>
              <w:widowControl w:val="0"/>
              <w:rPr>
                <w:rFonts w:eastAsia="Times New Roman"/>
                <w:b/>
                <w:color w:val="auto"/>
                <w:sz w:val="22"/>
                <w:szCs w:val="22"/>
                <w:lang w:eastAsia="ru-RU"/>
              </w:rPr>
            </w:pPr>
            <w:r w:rsidRPr="00140920">
              <w:rPr>
                <w:sz w:val="22"/>
                <w:szCs w:val="22"/>
              </w:rPr>
              <w:t xml:space="preserve">3 </w:t>
            </w:r>
            <w:r>
              <w:rPr>
                <w:sz w:val="22"/>
                <w:szCs w:val="22"/>
              </w:rPr>
              <w:t>э</w:t>
            </w:r>
            <w:r w:rsidRPr="00140920">
              <w:rPr>
                <w:sz w:val="22"/>
                <w:szCs w:val="22"/>
              </w:rPr>
              <w:t>тажа/20м</w:t>
            </w:r>
          </w:p>
        </w:tc>
        <w:tc>
          <w:tcPr>
            <w:tcW w:w="689" w:type="pct"/>
            <w:gridSpan w:val="4"/>
            <w:vAlign w:val="center"/>
          </w:tcPr>
          <w:p w:rsidR="00557119" w:rsidRPr="00140920" w:rsidRDefault="00557119" w:rsidP="00140920">
            <w:pPr>
              <w:pStyle w:val="afff1"/>
              <w:keepNext w:val="0"/>
              <w:keepLines w:val="0"/>
              <w:widowControl w:val="0"/>
              <w:rPr>
                <w:rFonts w:eastAsia="Times New Roman"/>
                <w:color w:val="auto"/>
                <w:sz w:val="22"/>
                <w:szCs w:val="22"/>
                <w:lang w:eastAsia="ru-RU"/>
              </w:rPr>
            </w:pPr>
            <w:r w:rsidRPr="00140920">
              <w:rPr>
                <w:rFonts w:eastAsia="Times New Roman"/>
                <w:color w:val="auto"/>
                <w:sz w:val="22"/>
                <w:szCs w:val="22"/>
                <w:lang w:eastAsia="ru-RU"/>
              </w:rPr>
              <w:t>70</w:t>
            </w:r>
          </w:p>
        </w:tc>
      </w:tr>
      <w:tr w:rsidR="00557119" w:rsidRPr="00826C97" w:rsidTr="00930C11">
        <w:trPr>
          <w:jc w:val="center"/>
        </w:trPr>
        <w:tc>
          <w:tcPr>
            <w:tcW w:w="5000" w:type="pct"/>
            <w:gridSpan w:val="21"/>
            <w:vAlign w:val="center"/>
          </w:tcPr>
          <w:p w:rsidR="00557119" w:rsidRPr="00140920" w:rsidRDefault="00557119" w:rsidP="009439DE">
            <w:pPr>
              <w:keepNext/>
              <w:keepLines/>
              <w:widowControl/>
              <w:jc w:val="both"/>
              <w:rPr>
                <w:b/>
                <w:bCs/>
                <w:sz w:val="22"/>
                <w:szCs w:val="22"/>
              </w:rPr>
            </w:pPr>
            <w:r w:rsidRPr="00826C97">
              <w:rPr>
                <w:sz w:val="22"/>
                <w:szCs w:val="22"/>
              </w:rPr>
              <w:br w:type="page"/>
            </w:r>
            <w:r w:rsidRPr="0014092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водоохранные зоны, прибрежные защитные полосы.</w:t>
            </w:r>
          </w:p>
        </w:tc>
      </w:tr>
    </w:tbl>
    <w:p w:rsidR="00557119" w:rsidRPr="00826C97" w:rsidRDefault="00557119" w:rsidP="009439DE">
      <w:pPr>
        <w:keepNext/>
        <w:keepLines/>
        <w:widowControl/>
        <w:spacing w:before="400" w:after="300"/>
        <w:jc w:val="both"/>
        <w:outlineLvl w:val="1"/>
        <w:rPr>
          <w:b/>
          <w:bCs/>
          <w:color w:val="000000"/>
          <w:sz w:val="22"/>
          <w:szCs w:val="22"/>
        </w:rPr>
        <w:sectPr w:rsidR="00557119" w:rsidRPr="00826C97" w:rsidSect="009439DE">
          <w:pgSz w:w="16840" w:h="11907" w:orient="landscape" w:code="9"/>
          <w:pgMar w:top="532" w:right="708" w:bottom="567" w:left="426" w:header="426" w:footer="854" w:gutter="0"/>
          <w:cols w:space="708"/>
          <w:docGrid w:linePitch="360"/>
        </w:sectPr>
      </w:pPr>
    </w:p>
    <w:p w:rsidR="00557119" w:rsidRPr="00826C97" w:rsidRDefault="00557119" w:rsidP="0049020F">
      <w:pPr>
        <w:pStyle w:val="2"/>
        <w:spacing w:after="240"/>
        <w:ind w:left="567" w:right="537"/>
        <w:jc w:val="center"/>
        <w:rPr>
          <w:b/>
          <w:szCs w:val="22"/>
        </w:rPr>
      </w:pPr>
      <w:bookmarkStart w:id="41" w:name="_Toc146725210"/>
      <w:bookmarkStart w:id="42" w:name="_Toc152147539"/>
      <w:bookmarkStart w:id="43" w:name="_Toc153892571"/>
      <w:r w:rsidRPr="00826C97">
        <w:rPr>
          <w:b/>
          <w:szCs w:val="22"/>
        </w:rPr>
        <w:lastRenderedPageBreak/>
        <w:t>Статья 20. Градостроительный регламент.</w:t>
      </w:r>
      <w:bookmarkEnd w:id="38"/>
      <w:bookmarkEnd w:id="39"/>
      <w:r w:rsidRPr="00826C97">
        <w:rPr>
          <w:b/>
          <w:szCs w:val="22"/>
        </w:rPr>
        <w:t xml:space="preserve"> П-1 «Производственная зона»</w:t>
      </w:r>
      <w:bookmarkEnd w:id="41"/>
      <w:bookmarkEnd w:id="42"/>
      <w:bookmarkEnd w:id="43"/>
    </w:p>
    <w:tbl>
      <w:tblPr>
        <w:tblW w:w="46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291"/>
        <w:gridCol w:w="1680"/>
        <w:gridCol w:w="132"/>
        <w:gridCol w:w="1801"/>
        <w:gridCol w:w="17"/>
        <w:gridCol w:w="1745"/>
        <w:gridCol w:w="26"/>
        <w:gridCol w:w="28"/>
        <w:gridCol w:w="1822"/>
        <w:gridCol w:w="43"/>
        <w:gridCol w:w="1442"/>
        <w:gridCol w:w="64"/>
        <w:gridCol w:w="9"/>
        <w:gridCol w:w="1802"/>
      </w:tblGrid>
      <w:tr w:rsidR="00557119" w:rsidRPr="00826C97" w:rsidTr="00930C11">
        <w:trPr>
          <w:trHeight w:val="519"/>
          <w:jc w:val="center"/>
        </w:trPr>
        <w:tc>
          <w:tcPr>
            <w:tcW w:w="5000" w:type="pct"/>
            <w:gridSpan w:val="15"/>
            <w:tcBorders>
              <w:top w:val="single" w:sz="4" w:space="0" w:color="000000"/>
            </w:tcBorders>
            <w:vAlign w:val="center"/>
          </w:tcPr>
          <w:p w:rsidR="00557119" w:rsidRPr="00826C97" w:rsidRDefault="00557119" w:rsidP="0049020F">
            <w:pPr>
              <w:jc w:val="right"/>
              <w:rPr>
                <w:b/>
                <w:sz w:val="22"/>
                <w:szCs w:val="22"/>
              </w:rPr>
            </w:pPr>
            <w:r w:rsidRPr="00826C97">
              <w:rPr>
                <w:b/>
                <w:sz w:val="22"/>
                <w:szCs w:val="22"/>
              </w:rPr>
              <w:t>Таблица 3</w:t>
            </w:r>
          </w:p>
          <w:p w:rsidR="00557119" w:rsidRPr="00826C97" w:rsidRDefault="00557119" w:rsidP="0049020F">
            <w:pPr>
              <w:jc w:val="center"/>
              <w:rPr>
                <w:b/>
                <w:sz w:val="22"/>
                <w:szCs w:val="22"/>
              </w:rPr>
            </w:pPr>
            <w:r w:rsidRPr="00826C97">
              <w:rPr>
                <w:b/>
                <w:sz w:val="22"/>
                <w:szCs w:val="22"/>
              </w:rPr>
              <w:t>П-1. ПРОИЗВОДСТВЕННАЯ ЗОНА</w:t>
            </w:r>
          </w:p>
          <w:p w:rsidR="00557119" w:rsidRPr="00826C97" w:rsidRDefault="00557119" w:rsidP="0049020F">
            <w:pPr>
              <w:jc w:val="center"/>
              <w:rPr>
                <w:b/>
                <w:sz w:val="22"/>
                <w:szCs w:val="22"/>
              </w:rPr>
            </w:pPr>
          </w:p>
        </w:tc>
      </w:tr>
      <w:tr w:rsidR="004945AD" w:rsidRPr="00826C97" w:rsidTr="00930C11">
        <w:trPr>
          <w:jc w:val="center"/>
        </w:trPr>
        <w:tc>
          <w:tcPr>
            <w:tcW w:w="275" w:type="pct"/>
            <w:vMerge w:val="restart"/>
            <w:tcBorders>
              <w:top w:val="single" w:sz="4" w:space="0" w:color="000000"/>
            </w:tcBorders>
            <w:vAlign w:val="center"/>
          </w:tcPr>
          <w:p w:rsidR="00557119" w:rsidRPr="0049020F" w:rsidRDefault="00557119" w:rsidP="0049020F">
            <w:pPr>
              <w:jc w:val="center"/>
              <w:rPr>
                <w:color w:val="000000"/>
              </w:rPr>
            </w:pPr>
            <w:r w:rsidRPr="0049020F">
              <w:t>Код</w:t>
            </w:r>
          </w:p>
        </w:tc>
        <w:tc>
          <w:tcPr>
            <w:tcW w:w="1118" w:type="pct"/>
            <w:vMerge w:val="restart"/>
            <w:tcBorders>
              <w:top w:val="single" w:sz="4" w:space="0" w:color="000000"/>
              <w:right w:val="single" w:sz="4" w:space="0" w:color="auto"/>
            </w:tcBorders>
            <w:vAlign w:val="center"/>
          </w:tcPr>
          <w:p w:rsidR="00557119" w:rsidRPr="0049020F" w:rsidRDefault="00557119" w:rsidP="0049020F">
            <w:pPr>
              <w:jc w:val="center"/>
              <w:rPr>
                <w:color w:val="000000"/>
              </w:rPr>
            </w:pPr>
            <w:r w:rsidRPr="0049020F">
              <w:t>Виды разрешенного использования земельных участков</w:t>
            </w:r>
          </w:p>
        </w:tc>
        <w:tc>
          <w:tcPr>
            <w:tcW w:w="1233" w:type="pct"/>
            <w:gridSpan w:val="4"/>
            <w:tcBorders>
              <w:top w:val="single" w:sz="4" w:space="0" w:color="000000"/>
              <w:left w:val="single" w:sz="4" w:space="0" w:color="auto"/>
            </w:tcBorders>
            <w:vAlign w:val="center"/>
          </w:tcPr>
          <w:p w:rsidR="00557119" w:rsidRPr="0049020F" w:rsidRDefault="00557119" w:rsidP="0049020F">
            <w:pPr>
              <w:ind w:firstLine="5"/>
              <w:jc w:val="center"/>
            </w:pPr>
            <w:r w:rsidRPr="0049020F">
              <w:t xml:space="preserve">Предельные (минимальные и (или) максимальные) размеры земельных участков, в том числе их площадь, </w:t>
            </w:r>
            <w:proofErr w:type="spellStart"/>
            <w:proofErr w:type="gramStart"/>
            <w:r w:rsidRPr="0049020F">
              <w:t>кв.м</w:t>
            </w:r>
            <w:proofErr w:type="spellEnd"/>
            <w:proofErr w:type="gramEnd"/>
          </w:p>
        </w:tc>
        <w:tc>
          <w:tcPr>
            <w:tcW w:w="1231" w:type="pct"/>
            <w:gridSpan w:val="4"/>
            <w:tcBorders>
              <w:top w:val="single" w:sz="4" w:space="0" w:color="000000"/>
            </w:tcBorders>
            <w:vAlign w:val="center"/>
          </w:tcPr>
          <w:p w:rsidR="00557119" w:rsidRPr="0049020F" w:rsidRDefault="00557119" w:rsidP="0049020F">
            <w:pPr>
              <w:jc w:val="center"/>
            </w:pPr>
            <w:r w:rsidRPr="0049020F">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7" w:type="pct"/>
            <w:gridSpan w:val="3"/>
            <w:vMerge w:val="restart"/>
            <w:tcBorders>
              <w:top w:val="single" w:sz="4" w:space="0" w:color="000000"/>
            </w:tcBorders>
            <w:vAlign w:val="center"/>
          </w:tcPr>
          <w:p w:rsidR="00557119" w:rsidRPr="0049020F" w:rsidRDefault="00557119" w:rsidP="0049020F">
            <w:pPr>
              <w:jc w:val="center"/>
            </w:pPr>
            <w:r w:rsidRPr="0049020F">
              <w:t>Предельное количество этажей и/или</w:t>
            </w:r>
            <w:r w:rsidR="0049020F" w:rsidRPr="0049020F">
              <w:t xml:space="preserve"> </w:t>
            </w:r>
            <w:r w:rsidRPr="0049020F">
              <w:t>предельная высота, этаж/м</w:t>
            </w:r>
          </w:p>
        </w:tc>
        <w:tc>
          <w:tcPr>
            <w:tcW w:w="616" w:type="pct"/>
            <w:gridSpan w:val="2"/>
            <w:vMerge w:val="restart"/>
            <w:tcBorders>
              <w:top w:val="single" w:sz="4" w:space="0" w:color="000000"/>
            </w:tcBorders>
            <w:vAlign w:val="center"/>
          </w:tcPr>
          <w:p w:rsidR="00557119" w:rsidRPr="0049020F" w:rsidRDefault="00557119" w:rsidP="0049020F">
            <w:pPr>
              <w:jc w:val="center"/>
            </w:pPr>
            <w:r w:rsidRPr="0049020F">
              <w:t>Максимальный процент застройки в границах земельного участка, %</w:t>
            </w:r>
          </w:p>
        </w:tc>
      </w:tr>
      <w:tr w:rsidR="004945AD" w:rsidRPr="00826C97" w:rsidTr="00930C11">
        <w:trPr>
          <w:trHeight w:val="1204"/>
          <w:jc w:val="center"/>
        </w:trPr>
        <w:tc>
          <w:tcPr>
            <w:tcW w:w="275" w:type="pct"/>
            <w:vMerge/>
            <w:vAlign w:val="center"/>
          </w:tcPr>
          <w:p w:rsidR="00557119" w:rsidRPr="0049020F" w:rsidRDefault="00557119" w:rsidP="0049020F">
            <w:pPr>
              <w:jc w:val="center"/>
            </w:pPr>
          </w:p>
        </w:tc>
        <w:tc>
          <w:tcPr>
            <w:tcW w:w="1118" w:type="pct"/>
            <w:vMerge/>
            <w:tcBorders>
              <w:right w:val="single" w:sz="4" w:space="0" w:color="auto"/>
            </w:tcBorders>
            <w:vAlign w:val="center"/>
          </w:tcPr>
          <w:p w:rsidR="00557119" w:rsidRPr="0049020F" w:rsidRDefault="00557119" w:rsidP="0049020F">
            <w:pPr>
              <w:jc w:val="center"/>
            </w:pPr>
          </w:p>
        </w:tc>
        <w:tc>
          <w:tcPr>
            <w:tcW w:w="571" w:type="pct"/>
            <w:tcBorders>
              <w:left w:val="single" w:sz="4" w:space="0" w:color="auto"/>
            </w:tcBorders>
            <w:vAlign w:val="center"/>
          </w:tcPr>
          <w:p w:rsidR="00557119" w:rsidRPr="0049020F" w:rsidRDefault="00557119" w:rsidP="0049020F">
            <w:pPr>
              <w:jc w:val="center"/>
              <w:rPr>
                <w:color w:val="000000"/>
              </w:rPr>
            </w:pPr>
            <w:r w:rsidRPr="0049020F">
              <w:t>минимальная площадь земельных участков</w:t>
            </w:r>
          </w:p>
        </w:tc>
        <w:tc>
          <w:tcPr>
            <w:tcW w:w="663" w:type="pct"/>
            <w:gridSpan w:val="3"/>
            <w:vAlign w:val="center"/>
          </w:tcPr>
          <w:p w:rsidR="00557119" w:rsidRPr="0049020F" w:rsidRDefault="00557119" w:rsidP="0049020F">
            <w:pPr>
              <w:jc w:val="center"/>
              <w:rPr>
                <w:color w:val="000000"/>
              </w:rPr>
            </w:pPr>
            <w:r w:rsidRPr="0049020F">
              <w:t>максимальная площадь земельных участков</w:t>
            </w:r>
          </w:p>
        </w:tc>
        <w:tc>
          <w:tcPr>
            <w:tcW w:w="593" w:type="pct"/>
            <w:vAlign w:val="center"/>
          </w:tcPr>
          <w:p w:rsidR="00557119" w:rsidRPr="0049020F" w:rsidRDefault="00557119" w:rsidP="0049020F">
            <w:pPr>
              <w:jc w:val="center"/>
              <w:rPr>
                <w:color w:val="000000"/>
              </w:rPr>
            </w:pPr>
            <w:r w:rsidRPr="0049020F">
              <w:t>размещенных вдоль красных линий, улиц, проездов и дорог</w:t>
            </w:r>
          </w:p>
        </w:tc>
        <w:tc>
          <w:tcPr>
            <w:tcW w:w="638" w:type="pct"/>
            <w:gridSpan w:val="3"/>
            <w:vAlign w:val="center"/>
          </w:tcPr>
          <w:p w:rsidR="00557119" w:rsidRPr="0049020F" w:rsidRDefault="00557119" w:rsidP="0049020F">
            <w:pPr>
              <w:jc w:val="center"/>
              <w:rPr>
                <w:color w:val="000000"/>
              </w:rPr>
            </w:pPr>
            <w:r w:rsidRPr="0049020F">
              <w:t>размещенных вдоль других сторон земельного участка</w:t>
            </w:r>
          </w:p>
        </w:tc>
        <w:tc>
          <w:tcPr>
            <w:tcW w:w="527" w:type="pct"/>
            <w:gridSpan w:val="3"/>
            <w:vMerge/>
            <w:vAlign w:val="center"/>
          </w:tcPr>
          <w:p w:rsidR="00557119" w:rsidRPr="0049020F" w:rsidRDefault="00557119" w:rsidP="0049020F">
            <w:pPr>
              <w:jc w:val="center"/>
            </w:pPr>
          </w:p>
        </w:tc>
        <w:tc>
          <w:tcPr>
            <w:tcW w:w="616" w:type="pct"/>
            <w:gridSpan w:val="2"/>
            <w:vMerge/>
            <w:vAlign w:val="center"/>
          </w:tcPr>
          <w:p w:rsidR="00557119" w:rsidRPr="0049020F" w:rsidRDefault="00557119" w:rsidP="0049020F">
            <w:pPr>
              <w:jc w:val="center"/>
            </w:pPr>
          </w:p>
        </w:tc>
      </w:tr>
      <w:tr w:rsidR="004945AD" w:rsidRPr="0049020F" w:rsidTr="00930C11">
        <w:trPr>
          <w:trHeight w:val="197"/>
          <w:jc w:val="center"/>
        </w:trPr>
        <w:tc>
          <w:tcPr>
            <w:tcW w:w="275" w:type="pct"/>
            <w:vAlign w:val="center"/>
          </w:tcPr>
          <w:p w:rsidR="00557119" w:rsidRPr="0049020F" w:rsidRDefault="00557119" w:rsidP="0049020F">
            <w:pPr>
              <w:ind w:left="6"/>
              <w:jc w:val="center"/>
              <w:rPr>
                <w:sz w:val="22"/>
                <w:szCs w:val="22"/>
              </w:rPr>
            </w:pPr>
            <w:r w:rsidRPr="0049020F">
              <w:rPr>
                <w:sz w:val="22"/>
                <w:szCs w:val="22"/>
              </w:rPr>
              <w:t>1</w:t>
            </w:r>
          </w:p>
        </w:tc>
        <w:tc>
          <w:tcPr>
            <w:tcW w:w="1118" w:type="pct"/>
            <w:tcBorders>
              <w:right w:val="single" w:sz="4" w:space="0" w:color="auto"/>
            </w:tcBorders>
            <w:vAlign w:val="center"/>
          </w:tcPr>
          <w:p w:rsidR="00557119" w:rsidRPr="0049020F" w:rsidRDefault="00557119" w:rsidP="0049020F">
            <w:pPr>
              <w:ind w:left="6"/>
              <w:jc w:val="center"/>
              <w:rPr>
                <w:sz w:val="22"/>
                <w:szCs w:val="22"/>
              </w:rPr>
            </w:pPr>
            <w:r w:rsidRPr="0049020F">
              <w:rPr>
                <w:sz w:val="22"/>
                <w:szCs w:val="22"/>
              </w:rPr>
              <w:t>2</w:t>
            </w:r>
          </w:p>
        </w:tc>
        <w:tc>
          <w:tcPr>
            <w:tcW w:w="571" w:type="pct"/>
            <w:tcBorders>
              <w:left w:val="single" w:sz="4" w:space="0" w:color="auto"/>
            </w:tcBorders>
            <w:vAlign w:val="center"/>
          </w:tcPr>
          <w:p w:rsidR="00557119" w:rsidRPr="0049020F" w:rsidRDefault="00557119" w:rsidP="0049020F">
            <w:pPr>
              <w:ind w:left="6"/>
              <w:jc w:val="center"/>
              <w:rPr>
                <w:sz w:val="22"/>
                <w:szCs w:val="22"/>
              </w:rPr>
            </w:pPr>
            <w:r w:rsidRPr="0049020F">
              <w:rPr>
                <w:sz w:val="22"/>
                <w:szCs w:val="22"/>
              </w:rPr>
              <w:t>3</w:t>
            </w:r>
          </w:p>
        </w:tc>
        <w:tc>
          <w:tcPr>
            <w:tcW w:w="663" w:type="pct"/>
            <w:gridSpan w:val="3"/>
            <w:vAlign w:val="center"/>
          </w:tcPr>
          <w:p w:rsidR="00557119" w:rsidRPr="0049020F" w:rsidRDefault="00557119" w:rsidP="0049020F">
            <w:pPr>
              <w:ind w:left="6"/>
              <w:jc w:val="center"/>
              <w:rPr>
                <w:sz w:val="22"/>
                <w:szCs w:val="22"/>
              </w:rPr>
            </w:pPr>
            <w:r w:rsidRPr="0049020F">
              <w:rPr>
                <w:sz w:val="22"/>
                <w:szCs w:val="22"/>
              </w:rPr>
              <w:t>4</w:t>
            </w:r>
          </w:p>
        </w:tc>
        <w:tc>
          <w:tcPr>
            <w:tcW w:w="593" w:type="pct"/>
            <w:vAlign w:val="center"/>
          </w:tcPr>
          <w:p w:rsidR="00557119" w:rsidRPr="0049020F" w:rsidRDefault="00557119" w:rsidP="0049020F">
            <w:pPr>
              <w:ind w:left="6"/>
              <w:jc w:val="center"/>
              <w:rPr>
                <w:sz w:val="22"/>
                <w:szCs w:val="22"/>
              </w:rPr>
            </w:pPr>
            <w:r w:rsidRPr="0049020F">
              <w:rPr>
                <w:sz w:val="22"/>
                <w:szCs w:val="22"/>
              </w:rPr>
              <w:t>5</w:t>
            </w:r>
          </w:p>
        </w:tc>
        <w:tc>
          <w:tcPr>
            <w:tcW w:w="638" w:type="pct"/>
            <w:gridSpan w:val="3"/>
            <w:vAlign w:val="center"/>
          </w:tcPr>
          <w:p w:rsidR="00557119" w:rsidRPr="0049020F" w:rsidRDefault="00557119" w:rsidP="0049020F">
            <w:pPr>
              <w:ind w:left="6"/>
              <w:jc w:val="center"/>
              <w:rPr>
                <w:sz w:val="22"/>
                <w:szCs w:val="22"/>
              </w:rPr>
            </w:pPr>
            <w:r w:rsidRPr="0049020F">
              <w:rPr>
                <w:sz w:val="22"/>
                <w:szCs w:val="22"/>
              </w:rPr>
              <w:t>6</w:t>
            </w:r>
          </w:p>
        </w:tc>
        <w:tc>
          <w:tcPr>
            <w:tcW w:w="527" w:type="pct"/>
            <w:gridSpan w:val="3"/>
            <w:vAlign w:val="center"/>
          </w:tcPr>
          <w:p w:rsidR="00557119" w:rsidRPr="0049020F" w:rsidRDefault="00557119" w:rsidP="0049020F">
            <w:pPr>
              <w:ind w:left="6"/>
              <w:jc w:val="center"/>
              <w:rPr>
                <w:sz w:val="22"/>
                <w:szCs w:val="22"/>
              </w:rPr>
            </w:pPr>
            <w:r w:rsidRPr="0049020F">
              <w:rPr>
                <w:sz w:val="22"/>
                <w:szCs w:val="22"/>
              </w:rPr>
              <w:t>7</w:t>
            </w:r>
          </w:p>
        </w:tc>
        <w:tc>
          <w:tcPr>
            <w:tcW w:w="616" w:type="pct"/>
            <w:gridSpan w:val="2"/>
            <w:vAlign w:val="center"/>
          </w:tcPr>
          <w:p w:rsidR="00557119" w:rsidRPr="0049020F" w:rsidRDefault="00557119" w:rsidP="0049020F">
            <w:pPr>
              <w:ind w:left="6"/>
              <w:jc w:val="center"/>
              <w:rPr>
                <w:sz w:val="22"/>
                <w:szCs w:val="22"/>
              </w:rPr>
            </w:pPr>
            <w:r w:rsidRPr="0049020F">
              <w:rPr>
                <w:sz w:val="22"/>
                <w:szCs w:val="22"/>
              </w:rPr>
              <w:t>8</w:t>
            </w:r>
          </w:p>
        </w:tc>
      </w:tr>
      <w:tr w:rsidR="00557119" w:rsidRPr="00826C97" w:rsidTr="00930C11">
        <w:trPr>
          <w:jc w:val="center"/>
        </w:trPr>
        <w:tc>
          <w:tcPr>
            <w:tcW w:w="5000" w:type="pct"/>
            <w:gridSpan w:val="15"/>
            <w:vAlign w:val="center"/>
          </w:tcPr>
          <w:p w:rsidR="00557119" w:rsidRPr="00826C97" w:rsidRDefault="00557119" w:rsidP="0049020F">
            <w:pPr>
              <w:jc w:val="center"/>
              <w:rPr>
                <w:sz w:val="22"/>
                <w:szCs w:val="22"/>
              </w:rPr>
            </w:pPr>
            <w:r w:rsidRPr="00826C97">
              <w:rPr>
                <w:b/>
                <w:sz w:val="22"/>
                <w:szCs w:val="22"/>
              </w:rPr>
              <w:t>ОСНОВНЫЕ ВИДЫ РАЗРЕШЕННОГО ИСПОЛЬЗОВАНИЯ ЗЕМЕЛЬНЫХ УЧАСТКОВ</w:t>
            </w:r>
            <w:r w:rsidR="00EF615E" w:rsidRPr="001E2883">
              <w:rPr>
                <w:b/>
                <w:sz w:val="22"/>
                <w:szCs w:val="22"/>
              </w:rPr>
              <w:t xml:space="preserve"> И ОБЪЕКТОВ КАПИТАЛЬНОГО СТРОИТЕЛЬСТВА</w:t>
            </w:r>
          </w:p>
        </w:tc>
      </w:tr>
      <w:tr w:rsidR="004945AD" w:rsidRPr="00D1166A" w:rsidTr="00930C11">
        <w:trPr>
          <w:jc w:val="center"/>
        </w:trPr>
        <w:tc>
          <w:tcPr>
            <w:tcW w:w="275" w:type="pct"/>
            <w:vMerge w:val="restart"/>
            <w:vAlign w:val="center"/>
          </w:tcPr>
          <w:p w:rsidR="0049020F" w:rsidRPr="004966A6" w:rsidRDefault="0049020F" w:rsidP="001E2883">
            <w:pPr>
              <w:jc w:val="center"/>
              <w:rPr>
                <w:sz w:val="22"/>
              </w:rPr>
            </w:pPr>
            <w:r w:rsidRPr="004966A6">
              <w:rPr>
                <w:sz w:val="22"/>
              </w:rPr>
              <w:t>2.7.1</w:t>
            </w:r>
          </w:p>
        </w:tc>
        <w:tc>
          <w:tcPr>
            <w:tcW w:w="1118" w:type="pct"/>
            <w:vMerge w:val="restart"/>
            <w:vAlign w:val="center"/>
          </w:tcPr>
          <w:p w:rsidR="0049020F" w:rsidRPr="005F362A" w:rsidRDefault="0049020F" w:rsidP="003F0467">
            <w:pPr>
              <w:rPr>
                <w:b/>
                <w:color w:val="000000" w:themeColor="text1"/>
                <w:sz w:val="22"/>
              </w:rPr>
            </w:pPr>
            <w:r w:rsidRPr="005F362A">
              <w:rPr>
                <w:b/>
                <w:color w:val="000000" w:themeColor="text1"/>
                <w:sz w:val="22"/>
              </w:rPr>
              <w:t>Хранение</w:t>
            </w:r>
            <w:r>
              <w:rPr>
                <w:b/>
                <w:color w:val="000000" w:themeColor="text1"/>
                <w:sz w:val="22"/>
              </w:rPr>
              <w:t xml:space="preserve"> </w:t>
            </w:r>
            <w:r w:rsidRPr="005F362A">
              <w:rPr>
                <w:b/>
                <w:color w:val="000000" w:themeColor="text1"/>
                <w:sz w:val="22"/>
              </w:rPr>
              <w:t xml:space="preserve">автотранспорта </w:t>
            </w:r>
          </w:p>
        </w:tc>
        <w:tc>
          <w:tcPr>
            <w:tcW w:w="3608" w:type="pct"/>
            <w:gridSpan w:val="13"/>
            <w:vAlign w:val="center"/>
          </w:tcPr>
          <w:p w:rsidR="0049020F" w:rsidRPr="00EF4F01" w:rsidRDefault="0049020F" w:rsidP="003F0467">
            <w:pPr>
              <w:ind w:left="-425"/>
              <w:jc w:val="center"/>
              <w:rPr>
                <w:sz w:val="22"/>
              </w:rPr>
            </w:pPr>
            <w:r w:rsidRPr="00EF4F01">
              <w:rPr>
                <w:sz w:val="22"/>
              </w:rPr>
              <w:t>Не подлежат установлению</w:t>
            </w:r>
          </w:p>
        </w:tc>
      </w:tr>
      <w:tr w:rsidR="004945AD" w:rsidRPr="00D1166A" w:rsidTr="00930C11">
        <w:trPr>
          <w:jc w:val="center"/>
        </w:trPr>
        <w:tc>
          <w:tcPr>
            <w:tcW w:w="275" w:type="pct"/>
            <w:vMerge/>
            <w:vAlign w:val="center"/>
          </w:tcPr>
          <w:p w:rsidR="0049020F" w:rsidRPr="004966A6" w:rsidRDefault="0049020F" w:rsidP="001E2883">
            <w:pPr>
              <w:jc w:val="center"/>
              <w:rPr>
                <w:sz w:val="22"/>
              </w:rPr>
            </w:pPr>
          </w:p>
        </w:tc>
        <w:tc>
          <w:tcPr>
            <w:tcW w:w="1118" w:type="pct"/>
            <w:vMerge/>
            <w:vAlign w:val="center"/>
          </w:tcPr>
          <w:p w:rsidR="0049020F" w:rsidRPr="005F362A" w:rsidRDefault="0049020F" w:rsidP="003F0467">
            <w:pPr>
              <w:rPr>
                <w:b/>
                <w:color w:val="000000" w:themeColor="text1"/>
                <w:sz w:val="22"/>
              </w:rPr>
            </w:pPr>
          </w:p>
        </w:tc>
        <w:tc>
          <w:tcPr>
            <w:tcW w:w="3608" w:type="pct"/>
            <w:gridSpan w:val="13"/>
            <w:vAlign w:val="center"/>
          </w:tcPr>
          <w:p w:rsidR="0049020F" w:rsidRPr="00EF4F01" w:rsidRDefault="00930C11" w:rsidP="003F0467">
            <w:pPr>
              <w:pStyle w:val="afff1"/>
              <w:keepNext w:val="0"/>
              <w:keepLines w:val="0"/>
              <w:widowControl w:val="0"/>
              <w:jc w:val="both"/>
              <w:rPr>
                <w:rFonts w:eastAsia="Times New Roman"/>
                <w:sz w:val="20"/>
                <w:szCs w:val="20"/>
                <w:lang w:eastAsia="ru-RU"/>
              </w:rPr>
            </w:pPr>
            <w:r w:rsidRPr="00930C11">
              <w:rPr>
                <w:color w:val="auto"/>
                <w:sz w:val="20"/>
                <w:szCs w:val="20"/>
              </w:rPr>
              <w:t>Требуемая площадь определяется в зависимости от количества автотранспорта, его габаритов и требований технического регламентов</w:t>
            </w:r>
          </w:p>
        </w:tc>
      </w:tr>
      <w:tr w:rsidR="00930C11" w:rsidRPr="00D1166A" w:rsidTr="00930C11">
        <w:trPr>
          <w:jc w:val="center"/>
        </w:trPr>
        <w:tc>
          <w:tcPr>
            <w:tcW w:w="275" w:type="pct"/>
            <w:vAlign w:val="center"/>
          </w:tcPr>
          <w:p w:rsidR="0049020F" w:rsidRPr="004966A6" w:rsidRDefault="0049020F" w:rsidP="001E2883">
            <w:pPr>
              <w:jc w:val="center"/>
              <w:rPr>
                <w:sz w:val="22"/>
              </w:rPr>
            </w:pPr>
            <w:r w:rsidRPr="004966A6">
              <w:rPr>
                <w:sz w:val="22"/>
              </w:rPr>
              <w:t>2.7.2</w:t>
            </w:r>
          </w:p>
        </w:tc>
        <w:tc>
          <w:tcPr>
            <w:tcW w:w="1118" w:type="pct"/>
            <w:vAlign w:val="center"/>
          </w:tcPr>
          <w:p w:rsidR="0049020F" w:rsidRPr="004966A6" w:rsidRDefault="0049020F" w:rsidP="003F0467">
            <w:pPr>
              <w:rPr>
                <w:b/>
                <w:color w:val="00B050"/>
                <w:sz w:val="22"/>
              </w:rPr>
            </w:pPr>
            <w:r w:rsidRPr="00D879EB">
              <w:rPr>
                <w:b/>
                <w:color w:val="000000" w:themeColor="text1"/>
                <w:sz w:val="22"/>
              </w:rPr>
              <w:t xml:space="preserve">Размещение гаражей для собственных нужд </w:t>
            </w:r>
          </w:p>
        </w:tc>
        <w:tc>
          <w:tcPr>
            <w:tcW w:w="571" w:type="pct"/>
            <w:vAlign w:val="center"/>
          </w:tcPr>
          <w:p w:rsidR="0049020F" w:rsidRPr="004966A6" w:rsidRDefault="0049020F" w:rsidP="003F0467">
            <w:pPr>
              <w:jc w:val="center"/>
              <w:rPr>
                <w:bCs/>
                <w:sz w:val="22"/>
              </w:rPr>
            </w:pPr>
            <w:r w:rsidRPr="004966A6">
              <w:rPr>
                <w:bCs/>
                <w:sz w:val="22"/>
              </w:rPr>
              <w:t>20</w:t>
            </w:r>
          </w:p>
        </w:tc>
        <w:tc>
          <w:tcPr>
            <w:tcW w:w="657" w:type="pct"/>
            <w:gridSpan w:val="2"/>
            <w:vAlign w:val="center"/>
          </w:tcPr>
          <w:p w:rsidR="0049020F" w:rsidRPr="004966A6" w:rsidRDefault="0049020F" w:rsidP="003F0467">
            <w:pPr>
              <w:jc w:val="center"/>
              <w:rPr>
                <w:sz w:val="22"/>
              </w:rPr>
            </w:pPr>
            <w:r w:rsidRPr="004966A6">
              <w:rPr>
                <w:sz w:val="22"/>
              </w:rPr>
              <w:t>100</w:t>
            </w:r>
          </w:p>
        </w:tc>
        <w:tc>
          <w:tcPr>
            <w:tcW w:w="1252" w:type="pct"/>
            <w:gridSpan w:val="6"/>
            <w:vAlign w:val="center"/>
          </w:tcPr>
          <w:p w:rsidR="0049020F" w:rsidRPr="004966A6" w:rsidRDefault="0049020F" w:rsidP="003F0467">
            <w:pPr>
              <w:jc w:val="center"/>
              <w:rPr>
                <w:sz w:val="22"/>
              </w:rPr>
            </w:pPr>
            <w:r w:rsidRPr="004966A6">
              <w:rPr>
                <w:sz w:val="22"/>
              </w:rPr>
              <w:t>не подлежит установлению</w:t>
            </w:r>
          </w:p>
        </w:tc>
        <w:tc>
          <w:tcPr>
            <w:tcW w:w="490" w:type="pct"/>
            <w:vAlign w:val="center"/>
          </w:tcPr>
          <w:p w:rsidR="0049020F" w:rsidRPr="004966A6" w:rsidRDefault="0049020F" w:rsidP="003F0467">
            <w:pPr>
              <w:jc w:val="center"/>
              <w:rPr>
                <w:sz w:val="22"/>
              </w:rPr>
            </w:pPr>
            <w:r w:rsidRPr="004966A6">
              <w:rPr>
                <w:sz w:val="22"/>
              </w:rPr>
              <w:t>1 этаж/6м</w:t>
            </w:r>
          </w:p>
        </w:tc>
        <w:tc>
          <w:tcPr>
            <w:tcW w:w="638" w:type="pct"/>
            <w:gridSpan w:val="3"/>
            <w:vAlign w:val="center"/>
          </w:tcPr>
          <w:p w:rsidR="0049020F" w:rsidRPr="004966A6" w:rsidRDefault="0049020F" w:rsidP="003F0467">
            <w:pPr>
              <w:jc w:val="center"/>
              <w:rPr>
                <w:sz w:val="22"/>
              </w:rPr>
            </w:pPr>
            <w:r w:rsidRPr="004966A6">
              <w:rPr>
                <w:sz w:val="22"/>
              </w:rPr>
              <w:t>100</w:t>
            </w:r>
          </w:p>
        </w:tc>
      </w:tr>
      <w:tr w:rsidR="00930C11" w:rsidRPr="00826C97" w:rsidTr="00930C11">
        <w:trPr>
          <w:trHeight w:val="283"/>
          <w:jc w:val="center"/>
        </w:trPr>
        <w:tc>
          <w:tcPr>
            <w:tcW w:w="275" w:type="pct"/>
            <w:vMerge w:val="restart"/>
            <w:vAlign w:val="center"/>
          </w:tcPr>
          <w:p w:rsidR="00557119" w:rsidRPr="00826C97" w:rsidRDefault="00557119" w:rsidP="001E2883">
            <w:pPr>
              <w:jc w:val="center"/>
              <w:rPr>
                <w:sz w:val="22"/>
                <w:szCs w:val="22"/>
              </w:rPr>
            </w:pPr>
            <w:r w:rsidRPr="00826C97">
              <w:rPr>
                <w:sz w:val="22"/>
                <w:szCs w:val="22"/>
              </w:rPr>
              <w:t>3.1</w:t>
            </w:r>
          </w:p>
        </w:tc>
        <w:tc>
          <w:tcPr>
            <w:tcW w:w="1118" w:type="pct"/>
            <w:vMerge w:val="restart"/>
            <w:vAlign w:val="center"/>
          </w:tcPr>
          <w:p w:rsidR="00557119" w:rsidRPr="00826C97" w:rsidRDefault="0019657B" w:rsidP="009439DE">
            <w:pPr>
              <w:jc w:val="both"/>
              <w:rPr>
                <w:b/>
                <w:bCs/>
                <w:sz w:val="22"/>
                <w:szCs w:val="22"/>
              </w:rPr>
            </w:pPr>
            <w:r w:rsidRPr="001E2883">
              <w:rPr>
                <w:b/>
                <w:sz w:val="22"/>
                <w:szCs w:val="22"/>
              </w:rPr>
              <w:t>Коммунальное обслуживание</w:t>
            </w:r>
          </w:p>
        </w:tc>
        <w:tc>
          <w:tcPr>
            <w:tcW w:w="3608" w:type="pct"/>
            <w:gridSpan w:val="13"/>
            <w:vAlign w:val="center"/>
          </w:tcPr>
          <w:p w:rsidR="00557119" w:rsidRPr="0049020F" w:rsidRDefault="00557119" w:rsidP="0049020F">
            <w:pPr>
              <w:jc w:val="center"/>
              <w:rPr>
                <w:sz w:val="22"/>
                <w:szCs w:val="22"/>
              </w:rPr>
            </w:pPr>
            <w:r w:rsidRPr="0049020F">
              <w:rPr>
                <w:sz w:val="22"/>
                <w:szCs w:val="22"/>
              </w:rPr>
              <w:t>Не подлежат установлению</w:t>
            </w:r>
          </w:p>
        </w:tc>
      </w:tr>
      <w:tr w:rsidR="00930C11" w:rsidRPr="00826C97" w:rsidTr="00930C11">
        <w:trPr>
          <w:trHeight w:val="283"/>
          <w:jc w:val="center"/>
        </w:trPr>
        <w:tc>
          <w:tcPr>
            <w:tcW w:w="275" w:type="pct"/>
            <w:vMerge/>
            <w:vAlign w:val="center"/>
          </w:tcPr>
          <w:p w:rsidR="00557119" w:rsidRPr="00826C97" w:rsidRDefault="00557119" w:rsidP="001E2883">
            <w:pPr>
              <w:jc w:val="center"/>
              <w:rPr>
                <w:sz w:val="22"/>
                <w:szCs w:val="22"/>
              </w:rPr>
            </w:pPr>
          </w:p>
        </w:tc>
        <w:tc>
          <w:tcPr>
            <w:tcW w:w="1118" w:type="pct"/>
            <w:vMerge/>
            <w:vAlign w:val="center"/>
          </w:tcPr>
          <w:p w:rsidR="00557119" w:rsidRPr="00826C97" w:rsidRDefault="00557119" w:rsidP="009439DE">
            <w:pPr>
              <w:jc w:val="both"/>
              <w:rPr>
                <w:b/>
                <w:bCs/>
                <w:sz w:val="22"/>
                <w:szCs w:val="22"/>
              </w:rPr>
            </w:pPr>
          </w:p>
        </w:tc>
        <w:tc>
          <w:tcPr>
            <w:tcW w:w="3608" w:type="pct"/>
            <w:gridSpan w:val="13"/>
            <w:vAlign w:val="center"/>
          </w:tcPr>
          <w:p w:rsidR="00557119" w:rsidRPr="0049020F" w:rsidRDefault="00557119" w:rsidP="009439DE">
            <w:pPr>
              <w:pStyle w:val="afff1"/>
              <w:keepNext w:val="0"/>
              <w:keepLines w:val="0"/>
              <w:widowControl w:val="0"/>
              <w:jc w:val="both"/>
              <w:rPr>
                <w:rFonts w:eastAsia="Times New Roman"/>
                <w:color w:val="auto"/>
                <w:sz w:val="20"/>
                <w:szCs w:val="20"/>
                <w:lang w:eastAsia="ru-RU"/>
              </w:rPr>
            </w:pPr>
            <w:r w:rsidRPr="0049020F">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930C11" w:rsidRPr="00826C97" w:rsidTr="00930C11">
        <w:trPr>
          <w:trHeight w:val="283"/>
          <w:jc w:val="center"/>
        </w:trPr>
        <w:tc>
          <w:tcPr>
            <w:tcW w:w="275" w:type="pct"/>
            <w:vAlign w:val="center"/>
          </w:tcPr>
          <w:p w:rsidR="00557119" w:rsidRPr="00826C97" w:rsidRDefault="00557119" w:rsidP="001E2883">
            <w:pPr>
              <w:jc w:val="center"/>
              <w:rPr>
                <w:sz w:val="22"/>
                <w:szCs w:val="22"/>
              </w:rPr>
            </w:pPr>
            <w:r w:rsidRPr="00826C97">
              <w:rPr>
                <w:sz w:val="22"/>
                <w:szCs w:val="22"/>
              </w:rPr>
              <w:t>3.3</w:t>
            </w:r>
          </w:p>
        </w:tc>
        <w:tc>
          <w:tcPr>
            <w:tcW w:w="1118" w:type="pct"/>
            <w:vAlign w:val="center"/>
          </w:tcPr>
          <w:p w:rsidR="00557119" w:rsidRPr="00826C97" w:rsidRDefault="00557119" w:rsidP="009439DE">
            <w:pPr>
              <w:jc w:val="both"/>
              <w:rPr>
                <w:b/>
                <w:bCs/>
                <w:sz w:val="22"/>
                <w:szCs w:val="22"/>
              </w:rPr>
            </w:pPr>
            <w:r w:rsidRPr="00826C97">
              <w:rPr>
                <w:b/>
                <w:bCs/>
                <w:sz w:val="22"/>
                <w:szCs w:val="22"/>
              </w:rPr>
              <w:t>Бытовое обслуживание</w:t>
            </w:r>
          </w:p>
        </w:tc>
        <w:tc>
          <w:tcPr>
            <w:tcW w:w="571" w:type="pct"/>
            <w:vAlign w:val="center"/>
          </w:tcPr>
          <w:p w:rsidR="00557119" w:rsidRPr="00826C97" w:rsidRDefault="00557119" w:rsidP="0049020F">
            <w:pPr>
              <w:jc w:val="center"/>
            </w:pPr>
            <w:r w:rsidRPr="00826C97">
              <w:t>600</w:t>
            </w:r>
          </w:p>
        </w:tc>
        <w:tc>
          <w:tcPr>
            <w:tcW w:w="663" w:type="pct"/>
            <w:gridSpan w:val="3"/>
            <w:vAlign w:val="center"/>
          </w:tcPr>
          <w:p w:rsidR="00557119" w:rsidRPr="0049020F" w:rsidRDefault="00557119" w:rsidP="0049020F">
            <w:pPr>
              <w:jc w:val="center"/>
              <w:rPr>
                <w:sz w:val="22"/>
                <w:szCs w:val="22"/>
              </w:rPr>
            </w:pPr>
            <w:r w:rsidRPr="0049020F">
              <w:rPr>
                <w:sz w:val="22"/>
                <w:szCs w:val="22"/>
              </w:rPr>
              <w:t>3000</w:t>
            </w:r>
          </w:p>
        </w:tc>
        <w:tc>
          <w:tcPr>
            <w:tcW w:w="612" w:type="pct"/>
            <w:gridSpan w:val="3"/>
            <w:vAlign w:val="center"/>
          </w:tcPr>
          <w:p w:rsidR="00557119" w:rsidRPr="0049020F" w:rsidRDefault="00557119" w:rsidP="0049020F">
            <w:pPr>
              <w:jc w:val="center"/>
              <w:rPr>
                <w:sz w:val="22"/>
                <w:szCs w:val="22"/>
              </w:rPr>
            </w:pPr>
            <w:r w:rsidRPr="0049020F">
              <w:rPr>
                <w:sz w:val="22"/>
                <w:szCs w:val="22"/>
              </w:rPr>
              <w:t>5</w:t>
            </w:r>
          </w:p>
        </w:tc>
        <w:tc>
          <w:tcPr>
            <w:tcW w:w="619" w:type="pct"/>
            <w:vAlign w:val="center"/>
          </w:tcPr>
          <w:p w:rsidR="00557119" w:rsidRPr="0049020F" w:rsidRDefault="00557119" w:rsidP="0049020F">
            <w:pPr>
              <w:jc w:val="center"/>
              <w:rPr>
                <w:sz w:val="22"/>
                <w:szCs w:val="22"/>
              </w:rPr>
            </w:pPr>
            <w:r w:rsidRPr="0049020F">
              <w:rPr>
                <w:sz w:val="22"/>
                <w:szCs w:val="22"/>
              </w:rPr>
              <w:t>3</w:t>
            </w:r>
          </w:p>
        </w:tc>
        <w:tc>
          <w:tcPr>
            <w:tcW w:w="527" w:type="pct"/>
            <w:gridSpan w:val="3"/>
            <w:vAlign w:val="center"/>
          </w:tcPr>
          <w:p w:rsidR="00557119" w:rsidRPr="00826C97" w:rsidRDefault="00557119" w:rsidP="0049020F">
            <w:pPr>
              <w:jc w:val="center"/>
            </w:pPr>
            <w:r w:rsidRPr="00826C97">
              <w:t>3 этажа/20м</w:t>
            </w:r>
          </w:p>
        </w:tc>
        <w:tc>
          <w:tcPr>
            <w:tcW w:w="616" w:type="pct"/>
            <w:gridSpan w:val="2"/>
            <w:vAlign w:val="center"/>
          </w:tcPr>
          <w:p w:rsidR="00557119" w:rsidRPr="00826C97" w:rsidRDefault="00557119" w:rsidP="0049020F">
            <w:pPr>
              <w:jc w:val="center"/>
            </w:pPr>
            <w:r w:rsidRPr="00826C97">
              <w:t>70</w:t>
            </w:r>
          </w:p>
        </w:tc>
      </w:tr>
      <w:tr w:rsidR="00930C11" w:rsidRPr="00826C97" w:rsidTr="00930C11">
        <w:trPr>
          <w:trHeight w:val="283"/>
          <w:jc w:val="center"/>
        </w:trPr>
        <w:tc>
          <w:tcPr>
            <w:tcW w:w="275" w:type="pct"/>
            <w:vAlign w:val="center"/>
          </w:tcPr>
          <w:p w:rsidR="00557119" w:rsidRPr="00826C97" w:rsidRDefault="00557119" w:rsidP="001E2883">
            <w:pPr>
              <w:jc w:val="center"/>
              <w:rPr>
                <w:sz w:val="22"/>
                <w:szCs w:val="22"/>
              </w:rPr>
            </w:pPr>
            <w:r w:rsidRPr="00826C97">
              <w:rPr>
                <w:sz w:val="22"/>
                <w:szCs w:val="22"/>
              </w:rPr>
              <w:t>3.9</w:t>
            </w:r>
          </w:p>
        </w:tc>
        <w:tc>
          <w:tcPr>
            <w:tcW w:w="1118" w:type="pct"/>
            <w:vAlign w:val="center"/>
          </w:tcPr>
          <w:p w:rsidR="00557119" w:rsidRPr="00826C97" w:rsidRDefault="00557119" w:rsidP="009439DE">
            <w:pPr>
              <w:jc w:val="both"/>
              <w:rPr>
                <w:b/>
                <w:bCs/>
                <w:sz w:val="22"/>
                <w:szCs w:val="22"/>
              </w:rPr>
            </w:pPr>
            <w:r w:rsidRPr="00826C97">
              <w:rPr>
                <w:b/>
                <w:bCs/>
                <w:sz w:val="22"/>
                <w:szCs w:val="22"/>
              </w:rPr>
              <w:t>Обеспечение научной деятельности</w:t>
            </w:r>
          </w:p>
        </w:tc>
        <w:tc>
          <w:tcPr>
            <w:tcW w:w="571" w:type="pct"/>
            <w:vAlign w:val="center"/>
          </w:tcPr>
          <w:p w:rsidR="00557119" w:rsidRPr="00826C97" w:rsidRDefault="00557119" w:rsidP="0049020F">
            <w:pPr>
              <w:jc w:val="center"/>
            </w:pPr>
            <w:r w:rsidRPr="00826C97">
              <w:t>600</w:t>
            </w:r>
          </w:p>
        </w:tc>
        <w:tc>
          <w:tcPr>
            <w:tcW w:w="663" w:type="pct"/>
            <w:gridSpan w:val="3"/>
            <w:vAlign w:val="center"/>
          </w:tcPr>
          <w:p w:rsidR="00557119" w:rsidRPr="0049020F" w:rsidRDefault="00557119" w:rsidP="0049020F">
            <w:pPr>
              <w:jc w:val="center"/>
              <w:rPr>
                <w:sz w:val="22"/>
                <w:szCs w:val="22"/>
              </w:rPr>
            </w:pPr>
            <w:r w:rsidRPr="0049020F">
              <w:rPr>
                <w:sz w:val="22"/>
                <w:szCs w:val="22"/>
              </w:rPr>
              <w:t>3000</w:t>
            </w:r>
          </w:p>
        </w:tc>
        <w:tc>
          <w:tcPr>
            <w:tcW w:w="612" w:type="pct"/>
            <w:gridSpan w:val="3"/>
            <w:vAlign w:val="center"/>
          </w:tcPr>
          <w:p w:rsidR="00557119" w:rsidRPr="0049020F" w:rsidRDefault="00557119" w:rsidP="0049020F">
            <w:pPr>
              <w:jc w:val="center"/>
              <w:rPr>
                <w:sz w:val="22"/>
                <w:szCs w:val="22"/>
              </w:rPr>
            </w:pPr>
            <w:r w:rsidRPr="0049020F">
              <w:rPr>
                <w:sz w:val="22"/>
                <w:szCs w:val="22"/>
              </w:rPr>
              <w:t>5</w:t>
            </w:r>
          </w:p>
        </w:tc>
        <w:tc>
          <w:tcPr>
            <w:tcW w:w="619" w:type="pct"/>
            <w:vAlign w:val="center"/>
          </w:tcPr>
          <w:p w:rsidR="00557119" w:rsidRPr="0049020F" w:rsidRDefault="00557119" w:rsidP="0049020F">
            <w:pPr>
              <w:jc w:val="center"/>
              <w:rPr>
                <w:sz w:val="22"/>
                <w:szCs w:val="22"/>
              </w:rPr>
            </w:pPr>
            <w:r w:rsidRPr="0049020F">
              <w:rPr>
                <w:sz w:val="22"/>
                <w:szCs w:val="22"/>
              </w:rPr>
              <w:t>3</w:t>
            </w:r>
          </w:p>
        </w:tc>
        <w:tc>
          <w:tcPr>
            <w:tcW w:w="527" w:type="pct"/>
            <w:gridSpan w:val="3"/>
            <w:vAlign w:val="center"/>
          </w:tcPr>
          <w:p w:rsidR="00557119" w:rsidRPr="00826C97" w:rsidRDefault="00557119" w:rsidP="0049020F">
            <w:pPr>
              <w:jc w:val="center"/>
            </w:pPr>
            <w:r w:rsidRPr="00826C97">
              <w:t>3 этажа/20м</w:t>
            </w:r>
          </w:p>
        </w:tc>
        <w:tc>
          <w:tcPr>
            <w:tcW w:w="616" w:type="pct"/>
            <w:gridSpan w:val="2"/>
            <w:vAlign w:val="center"/>
          </w:tcPr>
          <w:p w:rsidR="00557119" w:rsidRPr="00826C97" w:rsidRDefault="00557119" w:rsidP="0049020F">
            <w:pPr>
              <w:jc w:val="center"/>
            </w:pPr>
            <w:r w:rsidRPr="00826C97">
              <w:t>70</w:t>
            </w:r>
          </w:p>
        </w:tc>
      </w:tr>
      <w:tr w:rsidR="006C7F3F" w:rsidRPr="00826C97" w:rsidTr="00930C11">
        <w:trPr>
          <w:trHeight w:val="283"/>
          <w:jc w:val="center"/>
        </w:trPr>
        <w:tc>
          <w:tcPr>
            <w:tcW w:w="275" w:type="pct"/>
            <w:vMerge w:val="restart"/>
            <w:vAlign w:val="center"/>
          </w:tcPr>
          <w:p w:rsidR="006C7F3F" w:rsidRPr="00826C97" w:rsidRDefault="006C7F3F" w:rsidP="001E2883">
            <w:pPr>
              <w:jc w:val="center"/>
              <w:rPr>
                <w:sz w:val="22"/>
                <w:szCs w:val="22"/>
              </w:rPr>
            </w:pPr>
            <w:r w:rsidRPr="00826C97">
              <w:rPr>
                <w:color w:val="000000"/>
                <w:sz w:val="22"/>
                <w:szCs w:val="22"/>
              </w:rPr>
              <w:t>4.9</w:t>
            </w:r>
          </w:p>
        </w:tc>
        <w:tc>
          <w:tcPr>
            <w:tcW w:w="1118" w:type="pct"/>
            <w:vMerge w:val="restart"/>
            <w:vAlign w:val="center"/>
          </w:tcPr>
          <w:p w:rsidR="006C7F3F" w:rsidRPr="00826C97" w:rsidRDefault="006C7F3F" w:rsidP="009439DE">
            <w:pPr>
              <w:jc w:val="both"/>
              <w:rPr>
                <w:b/>
                <w:color w:val="000000"/>
                <w:sz w:val="22"/>
                <w:szCs w:val="22"/>
              </w:rPr>
            </w:pPr>
            <w:r w:rsidRPr="00826C97">
              <w:rPr>
                <w:b/>
                <w:color w:val="000000"/>
                <w:sz w:val="22"/>
                <w:szCs w:val="22"/>
              </w:rPr>
              <w:t>Служебные гаражи</w:t>
            </w:r>
          </w:p>
        </w:tc>
        <w:tc>
          <w:tcPr>
            <w:tcW w:w="571" w:type="pct"/>
            <w:vAlign w:val="center"/>
          </w:tcPr>
          <w:p w:rsidR="006C7F3F" w:rsidRPr="0049020F" w:rsidRDefault="006C7F3F" w:rsidP="004945AD">
            <w:pPr>
              <w:jc w:val="center"/>
              <w:rPr>
                <w:sz w:val="22"/>
                <w:szCs w:val="22"/>
              </w:rPr>
            </w:pPr>
            <w:r>
              <w:rPr>
                <w:sz w:val="22"/>
                <w:szCs w:val="22"/>
              </w:rPr>
              <w:t>200</w:t>
            </w:r>
          </w:p>
        </w:tc>
        <w:tc>
          <w:tcPr>
            <w:tcW w:w="663" w:type="pct"/>
            <w:gridSpan w:val="3"/>
            <w:vAlign w:val="center"/>
          </w:tcPr>
          <w:p w:rsidR="006C7F3F" w:rsidRPr="0049020F" w:rsidRDefault="006C7F3F" w:rsidP="004945AD">
            <w:pPr>
              <w:jc w:val="center"/>
              <w:rPr>
                <w:sz w:val="22"/>
                <w:szCs w:val="22"/>
              </w:rPr>
            </w:pPr>
            <w:r w:rsidRPr="006C7F3F">
              <w:rPr>
                <w:sz w:val="22"/>
                <w:szCs w:val="22"/>
              </w:rPr>
              <w:t>не подлежат установлению*</w:t>
            </w:r>
          </w:p>
        </w:tc>
        <w:tc>
          <w:tcPr>
            <w:tcW w:w="612" w:type="pct"/>
            <w:gridSpan w:val="3"/>
            <w:vAlign w:val="center"/>
          </w:tcPr>
          <w:p w:rsidR="006C7F3F" w:rsidRPr="0049020F" w:rsidRDefault="006C7F3F" w:rsidP="0049020F">
            <w:pPr>
              <w:jc w:val="center"/>
              <w:rPr>
                <w:color w:val="000000"/>
                <w:sz w:val="22"/>
                <w:szCs w:val="22"/>
              </w:rPr>
            </w:pPr>
            <w:r w:rsidRPr="0049020F">
              <w:rPr>
                <w:sz w:val="22"/>
                <w:szCs w:val="22"/>
              </w:rPr>
              <w:t>5</w:t>
            </w:r>
          </w:p>
        </w:tc>
        <w:tc>
          <w:tcPr>
            <w:tcW w:w="619" w:type="pct"/>
            <w:vAlign w:val="center"/>
          </w:tcPr>
          <w:p w:rsidR="006C7F3F" w:rsidRPr="0049020F" w:rsidRDefault="006C7F3F" w:rsidP="0049020F">
            <w:pPr>
              <w:jc w:val="center"/>
              <w:rPr>
                <w:color w:val="000000"/>
                <w:sz w:val="22"/>
                <w:szCs w:val="22"/>
              </w:rPr>
            </w:pPr>
            <w:r w:rsidRPr="0049020F">
              <w:rPr>
                <w:sz w:val="22"/>
                <w:szCs w:val="22"/>
              </w:rPr>
              <w:t>3</w:t>
            </w:r>
          </w:p>
        </w:tc>
        <w:tc>
          <w:tcPr>
            <w:tcW w:w="527" w:type="pct"/>
            <w:gridSpan w:val="3"/>
            <w:vAlign w:val="center"/>
          </w:tcPr>
          <w:p w:rsidR="006C7F3F" w:rsidRPr="0049020F" w:rsidRDefault="006C7F3F" w:rsidP="0049020F">
            <w:pPr>
              <w:jc w:val="center"/>
              <w:rPr>
                <w:color w:val="000000"/>
                <w:sz w:val="22"/>
                <w:szCs w:val="22"/>
              </w:rPr>
            </w:pPr>
            <w:r w:rsidRPr="0049020F">
              <w:rPr>
                <w:sz w:val="22"/>
                <w:szCs w:val="22"/>
              </w:rPr>
              <w:t>1 этажа/6м</w:t>
            </w:r>
          </w:p>
        </w:tc>
        <w:tc>
          <w:tcPr>
            <w:tcW w:w="616" w:type="pct"/>
            <w:gridSpan w:val="2"/>
            <w:vAlign w:val="center"/>
          </w:tcPr>
          <w:p w:rsidR="006C7F3F" w:rsidRPr="00826C97" w:rsidRDefault="006C7F3F" w:rsidP="0049020F">
            <w:pPr>
              <w:jc w:val="center"/>
              <w:rPr>
                <w:color w:val="000000"/>
              </w:rPr>
            </w:pPr>
            <w:r w:rsidRPr="00826C97">
              <w:t>80</w:t>
            </w:r>
          </w:p>
        </w:tc>
      </w:tr>
      <w:tr w:rsidR="00930C11" w:rsidRPr="00826C97" w:rsidTr="00930C11">
        <w:trPr>
          <w:trHeight w:val="283"/>
          <w:jc w:val="center"/>
        </w:trPr>
        <w:tc>
          <w:tcPr>
            <w:tcW w:w="275" w:type="pct"/>
            <w:vMerge/>
            <w:vAlign w:val="center"/>
          </w:tcPr>
          <w:p w:rsidR="00557119" w:rsidRPr="00826C97" w:rsidRDefault="00557119" w:rsidP="001E2883">
            <w:pPr>
              <w:jc w:val="center"/>
              <w:rPr>
                <w:color w:val="000000"/>
                <w:sz w:val="22"/>
                <w:szCs w:val="22"/>
              </w:rPr>
            </w:pPr>
          </w:p>
        </w:tc>
        <w:tc>
          <w:tcPr>
            <w:tcW w:w="1118" w:type="pct"/>
            <w:vMerge/>
            <w:vAlign w:val="center"/>
          </w:tcPr>
          <w:p w:rsidR="00557119" w:rsidRPr="00826C97" w:rsidRDefault="00557119" w:rsidP="009439DE">
            <w:pPr>
              <w:jc w:val="both"/>
              <w:rPr>
                <w:b/>
                <w:color w:val="000000"/>
                <w:sz w:val="22"/>
                <w:szCs w:val="22"/>
              </w:rPr>
            </w:pPr>
          </w:p>
        </w:tc>
        <w:tc>
          <w:tcPr>
            <w:tcW w:w="3608" w:type="pct"/>
            <w:gridSpan w:val="13"/>
            <w:vAlign w:val="center"/>
          </w:tcPr>
          <w:p w:rsidR="00557119" w:rsidRPr="004945AD" w:rsidRDefault="00557119" w:rsidP="009439DE">
            <w:pPr>
              <w:jc w:val="both"/>
            </w:pPr>
            <w:r w:rsidRPr="004945AD">
              <w:t>*Требуемая площадь определяется в зависимости от количества автотранспорта, его габаритов и требований технического регламентов</w:t>
            </w:r>
          </w:p>
        </w:tc>
      </w:tr>
      <w:tr w:rsidR="004945AD" w:rsidRPr="00826C97" w:rsidTr="00930C11">
        <w:trPr>
          <w:trHeight w:val="283"/>
          <w:jc w:val="center"/>
        </w:trPr>
        <w:tc>
          <w:tcPr>
            <w:tcW w:w="275" w:type="pct"/>
            <w:vMerge w:val="restart"/>
            <w:vAlign w:val="center"/>
          </w:tcPr>
          <w:p w:rsidR="00557119" w:rsidRPr="00826C97" w:rsidRDefault="00557119" w:rsidP="001E2883">
            <w:pPr>
              <w:jc w:val="center"/>
              <w:rPr>
                <w:sz w:val="22"/>
                <w:szCs w:val="22"/>
              </w:rPr>
            </w:pPr>
            <w:r w:rsidRPr="00826C97">
              <w:rPr>
                <w:color w:val="000000"/>
                <w:sz w:val="22"/>
                <w:szCs w:val="22"/>
              </w:rPr>
              <w:t>4.9.1.1</w:t>
            </w:r>
          </w:p>
        </w:tc>
        <w:tc>
          <w:tcPr>
            <w:tcW w:w="1118" w:type="pct"/>
            <w:vMerge w:val="restart"/>
            <w:vAlign w:val="center"/>
          </w:tcPr>
          <w:p w:rsidR="00557119" w:rsidRPr="00826C97" w:rsidRDefault="00557119" w:rsidP="006C7F3F">
            <w:pPr>
              <w:rPr>
                <w:b/>
                <w:color w:val="000000"/>
                <w:sz w:val="22"/>
                <w:szCs w:val="22"/>
              </w:rPr>
            </w:pPr>
            <w:r w:rsidRPr="00826C97">
              <w:rPr>
                <w:b/>
                <w:color w:val="000000"/>
                <w:sz w:val="22"/>
                <w:szCs w:val="22"/>
              </w:rPr>
              <w:t>Заправка транспортных средств</w:t>
            </w:r>
          </w:p>
        </w:tc>
        <w:tc>
          <w:tcPr>
            <w:tcW w:w="571" w:type="pct"/>
            <w:vAlign w:val="center"/>
          </w:tcPr>
          <w:p w:rsidR="00557119" w:rsidRPr="00826C97" w:rsidRDefault="00557119" w:rsidP="004945AD">
            <w:pPr>
              <w:jc w:val="center"/>
              <w:rPr>
                <w:color w:val="000000"/>
              </w:rPr>
            </w:pPr>
            <w:r w:rsidRPr="00826C97">
              <w:rPr>
                <w:color w:val="000000"/>
              </w:rPr>
              <w:t>600</w:t>
            </w:r>
          </w:p>
        </w:tc>
        <w:tc>
          <w:tcPr>
            <w:tcW w:w="663" w:type="pct"/>
            <w:gridSpan w:val="3"/>
            <w:vAlign w:val="center"/>
          </w:tcPr>
          <w:p w:rsidR="00557119" w:rsidRPr="0049020F" w:rsidRDefault="00557119" w:rsidP="004945AD">
            <w:pPr>
              <w:jc w:val="center"/>
              <w:rPr>
                <w:color w:val="000000"/>
                <w:sz w:val="22"/>
                <w:szCs w:val="22"/>
              </w:rPr>
            </w:pPr>
            <w:r w:rsidRPr="0049020F">
              <w:rPr>
                <w:sz w:val="22"/>
                <w:szCs w:val="22"/>
              </w:rPr>
              <w:t>не подлежит установлению</w:t>
            </w:r>
          </w:p>
        </w:tc>
        <w:tc>
          <w:tcPr>
            <w:tcW w:w="602" w:type="pct"/>
            <w:gridSpan w:val="2"/>
            <w:vAlign w:val="center"/>
          </w:tcPr>
          <w:p w:rsidR="00557119" w:rsidRPr="0049020F" w:rsidRDefault="00557119" w:rsidP="004945AD">
            <w:pPr>
              <w:jc w:val="center"/>
              <w:rPr>
                <w:color w:val="000000"/>
                <w:sz w:val="22"/>
                <w:szCs w:val="22"/>
              </w:rPr>
            </w:pPr>
            <w:r w:rsidRPr="0049020F">
              <w:rPr>
                <w:color w:val="000000"/>
                <w:sz w:val="22"/>
                <w:szCs w:val="22"/>
              </w:rPr>
              <w:t>5</w:t>
            </w:r>
          </w:p>
        </w:tc>
        <w:tc>
          <w:tcPr>
            <w:tcW w:w="629" w:type="pct"/>
            <w:gridSpan w:val="2"/>
            <w:vAlign w:val="center"/>
          </w:tcPr>
          <w:p w:rsidR="00557119" w:rsidRPr="0049020F" w:rsidRDefault="00557119" w:rsidP="004945AD">
            <w:pPr>
              <w:jc w:val="center"/>
              <w:rPr>
                <w:color w:val="000000"/>
                <w:sz w:val="22"/>
                <w:szCs w:val="22"/>
              </w:rPr>
            </w:pPr>
            <w:r w:rsidRPr="0049020F">
              <w:rPr>
                <w:color w:val="000000"/>
                <w:sz w:val="22"/>
                <w:szCs w:val="22"/>
              </w:rPr>
              <w:t>3</w:t>
            </w:r>
          </w:p>
        </w:tc>
        <w:tc>
          <w:tcPr>
            <w:tcW w:w="530" w:type="pct"/>
            <w:gridSpan w:val="4"/>
            <w:vAlign w:val="center"/>
          </w:tcPr>
          <w:p w:rsidR="00557119" w:rsidRPr="00826C97" w:rsidRDefault="00557119" w:rsidP="004945AD">
            <w:pPr>
              <w:jc w:val="center"/>
            </w:pPr>
            <w:r w:rsidRPr="00826C97">
              <w:t>2 этажа/15м</w:t>
            </w:r>
          </w:p>
        </w:tc>
        <w:tc>
          <w:tcPr>
            <w:tcW w:w="613" w:type="pct"/>
            <w:vAlign w:val="center"/>
          </w:tcPr>
          <w:p w:rsidR="00557119" w:rsidRPr="00826C97" w:rsidRDefault="00557119" w:rsidP="004945AD">
            <w:pPr>
              <w:jc w:val="center"/>
              <w:rPr>
                <w:color w:val="000000"/>
              </w:rPr>
            </w:pPr>
            <w:r w:rsidRPr="00826C97">
              <w:rPr>
                <w:color w:val="000000"/>
              </w:rPr>
              <w:t>80</w:t>
            </w:r>
          </w:p>
        </w:tc>
      </w:tr>
      <w:tr w:rsidR="00930C11" w:rsidRPr="00826C97" w:rsidTr="00930C11">
        <w:trPr>
          <w:trHeight w:val="283"/>
          <w:jc w:val="center"/>
        </w:trPr>
        <w:tc>
          <w:tcPr>
            <w:tcW w:w="275" w:type="pct"/>
            <w:vMerge/>
            <w:vAlign w:val="center"/>
          </w:tcPr>
          <w:p w:rsidR="00557119" w:rsidRPr="00826C97" w:rsidRDefault="00557119" w:rsidP="001E2883">
            <w:pPr>
              <w:jc w:val="center"/>
              <w:rPr>
                <w:color w:val="000000"/>
                <w:sz w:val="22"/>
                <w:szCs w:val="22"/>
              </w:rPr>
            </w:pPr>
          </w:p>
        </w:tc>
        <w:tc>
          <w:tcPr>
            <w:tcW w:w="1118" w:type="pct"/>
            <w:vMerge/>
            <w:vAlign w:val="center"/>
          </w:tcPr>
          <w:p w:rsidR="00557119" w:rsidRPr="00826C97" w:rsidRDefault="00557119" w:rsidP="009439DE">
            <w:pPr>
              <w:jc w:val="both"/>
              <w:rPr>
                <w:b/>
                <w:color w:val="000000"/>
                <w:sz w:val="22"/>
                <w:szCs w:val="22"/>
              </w:rPr>
            </w:pPr>
          </w:p>
        </w:tc>
        <w:tc>
          <w:tcPr>
            <w:tcW w:w="3608" w:type="pct"/>
            <w:gridSpan w:val="13"/>
            <w:vAlign w:val="center"/>
          </w:tcPr>
          <w:p w:rsidR="006C7F3F" w:rsidRDefault="006C7F3F" w:rsidP="006C7F3F">
            <w:pPr>
              <w:jc w:val="both"/>
            </w:pPr>
            <w: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p w:rsidR="00557119" w:rsidRPr="004945AD" w:rsidRDefault="006C7F3F" w:rsidP="006C7F3F">
            <w:pPr>
              <w:jc w:val="both"/>
            </w:pPr>
            <w:r>
              <w:lastRenderedPageBreak/>
              <w:t xml:space="preserve">Размещаются только </w:t>
            </w:r>
            <w:proofErr w:type="gramStart"/>
            <w:r>
              <w:t>на территориях</w:t>
            </w:r>
            <w:proofErr w:type="gramEnd"/>
            <w:r>
              <w:t xml:space="preserve"> непосредственно прилегающих к улично-дорожной сети.</w:t>
            </w:r>
          </w:p>
        </w:tc>
      </w:tr>
      <w:tr w:rsidR="006C7F3F" w:rsidRPr="00826C97" w:rsidTr="00930C11">
        <w:trPr>
          <w:trHeight w:val="283"/>
          <w:jc w:val="center"/>
        </w:trPr>
        <w:tc>
          <w:tcPr>
            <w:tcW w:w="275" w:type="pct"/>
            <w:vAlign w:val="center"/>
          </w:tcPr>
          <w:p w:rsidR="006C7F3F" w:rsidRPr="00826C97" w:rsidRDefault="006C7F3F" w:rsidP="001E2883">
            <w:pPr>
              <w:jc w:val="center"/>
              <w:rPr>
                <w:color w:val="000000"/>
                <w:sz w:val="22"/>
                <w:szCs w:val="22"/>
              </w:rPr>
            </w:pPr>
            <w:r w:rsidRPr="00826C97">
              <w:rPr>
                <w:color w:val="000000"/>
                <w:sz w:val="22"/>
                <w:szCs w:val="22"/>
              </w:rPr>
              <w:lastRenderedPageBreak/>
              <w:t>6.0</w:t>
            </w:r>
          </w:p>
        </w:tc>
        <w:tc>
          <w:tcPr>
            <w:tcW w:w="1118" w:type="pct"/>
            <w:vAlign w:val="center"/>
          </w:tcPr>
          <w:p w:rsidR="006C7F3F" w:rsidRPr="00826C97" w:rsidRDefault="006C7F3F" w:rsidP="006C7F3F">
            <w:pPr>
              <w:jc w:val="both"/>
              <w:rPr>
                <w:b/>
                <w:color w:val="000000"/>
                <w:sz w:val="22"/>
                <w:szCs w:val="22"/>
                <w:highlight w:val="yellow"/>
              </w:rPr>
            </w:pPr>
            <w:r w:rsidRPr="00826C97">
              <w:rPr>
                <w:b/>
                <w:color w:val="000000"/>
                <w:sz w:val="22"/>
                <w:szCs w:val="22"/>
              </w:rPr>
              <w:t xml:space="preserve">Производственная деятельность </w:t>
            </w:r>
            <w:r w:rsidRPr="00826C97">
              <w:rPr>
                <w:b/>
                <w:sz w:val="22"/>
                <w:szCs w:val="22"/>
                <w:vertAlign w:val="superscript"/>
              </w:rPr>
              <w:t>(1)</w:t>
            </w:r>
          </w:p>
        </w:tc>
        <w:tc>
          <w:tcPr>
            <w:tcW w:w="3608" w:type="pct"/>
            <w:gridSpan w:val="13"/>
            <w:tcBorders>
              <w:left w:val="single" w:sz="4" w:space="0" w:color="auto"/>
            </w:tcBorders>
            <w:vAlign w:val="center"/>
          </w:tcPr>
          <w:p w:rsidR="006C7F3F" w:rsidRDefault="006C7F3F" w:rsidP="006C7F3F">
            <w:pPr>
              <w:jc w:val="center"/>
            </w:pPr>
            <w:r w:rsidRPr="005600C0">
              <w:rPr>
                <w:sz w:val="22"/>
                <w:szCs w:val="22"/>
              </w:rPr>
              <w:t>Не подлежат установлению</w:t>
            </w:r>
          </w:p>
        </w:tc>
      </w:tr>
      <w:tr w:rsidR="006C7F3F" w:rsidRPr="00826C97" w:rsidTr="00930C11">
        <w:trPr>
          <w:trHeight w:val="283"/>
          <w:jc w:val="center"/>
        </w:trPr>
        <w:tc>
          <w:tcPr>
            <w:tcW w:w="275" w:type="pct"/>
            <w:vAlign w:val="center"/>
          </w:tcPr>
          <w:p w:rsidR="006C7F3F" w:rsidRPr="00826C97" w:rsidRDefault="006C7F3F" w:rsidP="001E2883">
            <w:pPr>
              <w:jc w:val="center"/>
              <w:rPr>
                <w:color w:val="000000"/>
                <w:sz w:val="22"/>
                <w:szCs w:val="22"/>
              </w:rPr>
            </w:pPr>
            <w:r w:rsidRPr="00826C97">
              <w:rPr>
                <w:color w:val="000000"/>
                <w:sz w:val="22"/>
                <w:szCs w:val="22"/>
              </w:rPr>
              <w:t>6.1</w:t>
            </w:r>
          </w:p>
        </w:tc>
        <w:tc>
          <w:tcPr>
            <w:tcW w:w="1118" w:type="pct"/>
            <w:vAlign w:val="center"/>
          </w:tcPr>
          <w:p w:rsidR="006C7F3F" w:rsidRPr="00826C97" w:rsidRDefault="006C7F3F" w:rsidP="006C7F3F">
            <w:pPr>
              <w:jc w:val="both"/>
              <w:rPr>
                <w:b/>
                <w:color w:val="000000"/>
                <w:sz w:val="22"/>
                <w:szCs w:val="22"/>
                <w:highlight w:val="yellow"/>
              </w:rPr>
            </w:pPr>
            <w:r w:rsidRPr="00826C97">
              <w:rPr>
                <w:b/>
                <w:color w:val="000000"/>
                <w:sz w:val="22"/>
                <w:szCs w:val="22"/>
              </w:rPr>
              <w:t xml:space="preserve">Недропользование </w:t>
            </w:r>
            <w:r w:rsidRPr="00826C97">
              <w:rPr>
                <w:b/>
                <w:sz w:val="22"/>
                <w:szCs w:val="22"/>
                <w:vertAlign w:val="superscript"/>
              </w:rPr>
              <w:t>(1)</w:t>
            </w:r>
          </w:p>
        </w:tc>
        <w:tc>
          <w:tcPr>
            <w:tcW w:w="3608" w:type="pct"/>
            <w:gridSpan w:val="13"/>
            <w:tcBorders>
              <w:left w:val="single" w:sz="4" w:space="0" w:color="auto"/>
            </w:tcBorders>
            <w:vAlign w:val="center"/>
          </w:tcPr>
          <w:p w:rsidR="006C7F3F" w:rsidRDefault="006C7F3F" w:rsidP="006C7F3F">
            <w:pPr>
              <w:jc w:val="center"/>
            </w:pPr>
            <w:r w:rsidRPr="005600C0">
              <w:rPr>
                <w:sz w:val="22"/>
                <w:szCs w:val="22"/>
              </w:rPr>
              <w:t>Не подлежат установлению</w:t>
            </w:r>
          </w:p>
        </w:tc>
      </w:tr>
      <w:tr w:rsidR="006C7F3F" w:rsidRPr="00826C97" w:rsidTr="00930C11">
        <w:trPr>
          <w:trHeight w:val="283"/>
          <w:jc w:val="center"/>
        </w:trPr>
        <w:tc>
          <w:tcPr>
            <w:tcW w:w="275" w:type="pct"/>
            <w:vAlign w:val="center"/>
          </w:tcPr>
          <w:p w:rsidR="006C7F3F" w:rsidRPr="00826C97" w:rsidRDefault="006C7F3F" w:rsidP="001E2883">
            <w:pPr>
              <w:jc w:val="center"/>
              <w:rPr>
                <w:color w:val="000000"/>
                <w:sz w:val="22"/>
                <w:szCs w:val="22"/>
              </w:rPr>
            </w:pPr>
            <w:r w:rsidRPr="00826C97">
              <w:rPr>
                <w:sz w:val="22"/>
                <w:szCs w:val="22"/>
              </w:rPr>
              <w:t>6.4</w:t>
            </w:r>
          </w:p>
        </w:tc>
        <w:tc>
          <w:tcPr>
            <w:tcW w:w="1118" w:type="pct"/>
            <w:vAlign w:val="center"/>
          </w:tcPr>
          <w:p w:rsidR="006C7F3F" w:rsidRPr="00826C97" w:rsidRDefault="006C7F3F" w:rsidP="006C7F3F">
            <w:pPr>
              <w:jc w:val="both"/>
              <w:rPr>
                <w:b/>
                <w:color w:val="000000"/>
                <w:sz w:val="22"/>
                <w:szCs w:val="22"/>
              </w:rPr>
            </w:pPr>
            <w:r w:rsidRPr="00826C97">
              <w:rPr>
                <w:b/>
                <w:bCs/>
                <w:sz w:val="22"/>
                <w:szCs w:val="22"/>
              </w:rPr>
              <w:t xml:space="preserve">Пищевая промышленность </w:t>
            </w:r>
            <w:r w:rsidRPr="00826C97">
              <w:rPr>
                <w:b/>
                <w:sz w:val="22"/>
                <w:szCs w:val="22"/>
                <w:vertAlign w:val="superscript"/>
              </w:rPr>
              <w:t>(1)</w:t>
            </w:r>
          </w:p>
        </w:tc>
        <w:tc>
          <w:tcPr>
            <w:tcW w:w="3608" w:type="pct"/>
            <w:gridSpan w:val="13"/>
            <w:tcBorders>
              <w:left w:val="single" w:sz="4" w:space="0" w:color="auto"/>
            </w:tcBorders>
            <w:vAlign w:val="center"/>
          </w:tcPr>
          <w:p w:rsidR="006C7F3F" w:rsidRDefault="006C7F3F" w:rsidP="006C7F3F">
            <w:pPr>
              <w:jc w:val="center"/>
            </w:pPr>
            <w:r w:rsidRPr="005600C0">
              <w:rPr>
                <w:sz w:val="22"/>
                <w:szCs w:val="22"/>
              </w:rPr>
              <w:t>Не подлежат установлению</w:t>
            </w:r>
          </w:p>
        </w:tc>
      </w:tr>
      <w:tr w:rsidR="006C7F3F" w:rsidRPr="00826C97" w:rsidTr="00930C11">
        <w:trPr>
          <w:trHeight w:val="283"/>
          <w:jc w:val="center"/>
        </w:trPr>
        <w:tc>
          <w:tcPr>
            <w:tcW w:w="275" w:type="pct"/>
            <w:vAlign w:val="center"/>
          </w:tcPr>
          <w:p w:rsidR="006C7F3F" w:rsidRPr="00826C97" w:rsidRDefault="006C7F3F" w:rsidP="001E2883">
            <w:pPr>
              <w:jc w:val="center"/>
              <w:rPr>
                <w:sz w:val="22"/>
                <w:szCs w:val="22"/>
              </w:rPr>
            </w:pPr>
            <w:r w:rsidRPr="00826C97">
              <w:rPr>
                <w:sz w:val="22"/>
                <w:szCs w:val="22"/>
              </w:rPr>
              <w:t>6.5</w:t>
            </w:r>
          </w:p>
        </w:tc>
        <w:tc>
          <w:tcPr>
            <w:tcW w:w="1118" w:type="pct"/>
            <w:vAlign w:val="center"/>
          </w:tcPr>
          <w:p w:rsidR="006C7F3F" w:rsidRPr="00826C97" w:rsidRDefault="006C7F3F" w:rsidP="006C7F3F">
            <w:pPr>
              <w:jc w:val="both"/>
              <w:rPr>
                <w:b/>
                <w:bCs/>
                <w:sz w:val="22"/>
                <w:szCs w:val="22"/>
              </w:rPr>
            </w:pPr>
            <w:r w:rsidRPr="00826C97">
              <w:rPr>
                <w:b/>
                <w:bCs/>
                <w:sz w:val="22"/>
                <w:szCs w:val="22"/>
              </w:rPr>
              <w:t xml:space="preserve">Нефтехимическая промышленность </w:t>
            </w:r>
            <w:r w:rsidRPr="00826C97">
              <w:rPr>
                <w:b/>
                <w:sz w:val="22"/>
                <w:szCs w:val="22"/>
                <w:vertAlign w:val="superscript"/>
              </w:rPr>
              <w:t>(1)</w:t>
            </w:r>
          </w:p>
        </w:tc>
        <w:tc>
          <w:tcPr>
            <w:tcW w:w="3608" w:type="pct"/>
            <w:gridSpan w:val="13"/>
            <w:tcBorders>
              <w:left w:val="single" w:sz="4" w:space="0" w:color="auto"/>
            </w:tcBorders>
            <w:vAlign w:val="center"/>
          </w:tcPr>
          <w:p w:rsidR="006C7F3F" w:rsidRDefault="006C7F3F" w:rsidP="006C7F3F">
            <w:pPr>
              <w:jc w:val="center"/>
            </w:pPr>
            <w:r w:rsidRPr="005600C0">
              <w:rPr>
                <w:sz w:val="22"/>
                <w:szCs w:val="22"/>
              </w:rPr>
              <w:t>Не подлежат установлению</w:t>
            </w:r>
          </w:p>
        </w:tc>
      </w:tr>
      <w:tr w:rsidR="006C7F3F" w:rsidRPr="00826C97" w:rsidTr="00930C11">
        <w:trPr>
          <w:trHeight w:val="283"/>
          <w:jc w:val="center"/>
        </w:trPr>
        <w:tc>
          <w:tcPr>
            <w:tcW w:w="275" w:type="pct"/>
            <w:vAlign w:val="center"/>
          </w:tcPr>
          <w:p w:rsidR="006C7F3F" w:rsidRPr="00826C97" w:rsidRDefault="006C7F3F" w:rsidP="001E2883">
            <w:pPr>
              <w:jc w:val="center"/>
              <w:rPr>
                <w:sz w:val="22"/>
                <w:szCs w:val="22"/>
              </w:rPr>
            </w:pPr>
            <w:r w:rsidRPr="00826C97">
              <w:rPr>
                <w:sz w:val="22"/>
                <w:szCs w:val="22"/>
              </w:rPr>
              <w:t>6.6</w:t>
            </w:r>
          </w:p>
        </w:tc>
        <w:tc>
          <w:tcPr>
            <w:tcW w:w="1118" w:type="pct"/>
            <w:vAlign w:val="center"/>
          </w:tcPr>
          <w:p w:rsidR="006C7F3F" w:rsidRPr="00826C97" w:rsidRDefault="006C7F3F" w:rsidP="006C7F3F">
            <w:pPr>
              <w:jc w:val="both"/>
              <w:rPr>
                <w:b/>
                <w:bCs/>
                <w:sz w:val="22"/>
                <w:szCs w:val="22"/>
              </w:rPr>
            </w:pPr>
            <w:r w:rsidRPr="00826C97">
              <w:rPr>
                <w:b/>
                <w:bCs/>
                <w:sz w:val="22"/>
                <w:szCs w:val="22"/>
              </w:rPr>
              <w:t xml:space="preserve">Строительная промышленность </w:t>
            </w:r>
            <w:r w:rsidRPr="00826C97">
              <w:rPr>
                <w:b/>
                <w:sz w:val="22"/>
                <w:szCs w:val="22"/>
                <w:vertAlign w:val="superscript"/>
              </w:rPr>
              <w:t>(1)</w:t>
            </w:r>
          </w:p>
        </w:tc>
        <w:tc>
          <w:tcPr>
            <w:tcW w:w="3608" w:type="pct"/>
            <w:gridSpan w:val="13"/>
            <w:tcBorders>
              <w:left w:val="single" w:sz="4" w:space="0" w:color="auto"/>
            </w:tcBorders>
            <w:vAlign w:val="center"/>
          </w:tcPr>
          <w:p w:rsidR="006C7F3F" w:rsidRDefault="006C7F3F" w:rsidP="006C7F3F">
            <w:pPr>
              <w:jc w:val="center"/>
            </w:pPr>
            <w:r w:rsidRPr="005600C0">
              <w:rPr>
                <w:sz w:val="22"/>
                <w:szCs w:val="22"/>
              </w:rPr>
              <w:t>Не подлежат установлению</w:t>
            </w:r>
          </w:p>
        </w:tc>
      </w:tr>
      <w:tr w:rsidR="00930C11" w:rsidRPr="00826C97" w:rsidTr="00930C11">
        <w:trPr>
          <w:trHeight w:val="283"/>
          <w:jc w:val="center"/>
        </w:trPr>
        <w:tc>
          <w:tcPr>
            <w:tcW w:w="275" w:type="pct"/>
            <w:vMerge w:val="restart"/>
            <w:vAlign w:val="center"/>
          </w:tcPr>
          <w:p w:rsidR="00557119" w:rsidRPr="00826C97" w:rsidRDefault="00557119" w:rsidP="001E2883">
            <w:pPr>
              <w:jc w:val="center"/>
              <w:rPr>
                <w:sz w:val="22"/>
                <w:szCs w:val="22"/>
              </w:rPr>
            </w:pPr>
            <w:r w:rsidRPr="00826C97">
              <w:rPr>
                <w:sz w:val="22"/>
                <w:szCs w:val="22"/>
              </w:rPr>
              <w:t>6.7</w:t>
            </w:r>
          </w:p>
        </w:tc>
        <w:tc>
          <w:tcPr>
            <w:tcW w:w="1118" w:type="pct"/>
            <w:vMerge w:val="restart"/>
            <w:vAlign w:val="center"/>
          </w:tcPr>
          <w:p w:rsidR="00557119" w:rsidRPr="00826C97" w:rsidRDefault="00557119" w:rsidP="009439DE">
            <w:pPr>
              <w:jc w:val="both"/>
              <w:rPr>
                <w:b/>
                <w:bCs/>
                <w:sz w:val="22"/>
                <w:szCs w:val="22"/>
              </w:rPr>
            </w:pPr>
            <w:r w:rsidRPr="00826C97">
              <w:rPr>
                <w:b/>
                <w:bCs/>
                <w:sz w:val="22"/>
                <w:szCs w:val="22"/>
              </w:rPr>
              <w:t>Энергетика</w:t>
            </w:r>
            <w:r w:rsidR="006C7F3F" w:rsidRPr="00826C97">
              <w:rPr>
                <w:b/>
                <w:bCs/>
                <w:sz w:val="22"/>
                <w:szCs w:val="22"/>
              </w:rPr>
              <w:t xml:space="preserve"> </w:t>
            </w:r>
            <w:r w:rsidR="006C7F3F" w:rsidRPr="00826C97">
              <w:rPr>
                <w:b/>
                <w:sz w:val="22"/>
                <w:szCs w:val="22"/>
                <w:vertAlign w:val="superscript"/>
              </w:rPr>
              <w:t>(1)</w:t>
            </w:r>
          </w:p>
        </w:tc>
        <w:tc>
          <w:tcPr>
            <w:tcW w:w="3608" w:type="pct"/>
            <w:gridSpan w:val="13"/>
            <w:tcBorders>
              <w:left w:val="single" w:sz="4" w:space="0" w:color="auto"/>
            </w:tcBorders>
            <w:vAlign w:val="center"/>
          </w:tcPr>
          <w:p w:rsidR="00557119" w:rsidRPr="001E2883" w:rsidRDefault="00557119" w:rsidP="001E2883">
            <w:pPr>
              <w:jc w:val="center"/>
              <w:rPr>
                <w:sz w:val="22"/>
                <w:szCs w:val="22"/>
              </w:rPr>
            </w:pPr>
            <w:r w:rsidRPr="001E2883">
              <w:rPr>
                <w:sz w:val="22"/>
                <w:szCs w:val="22"/>
              </w:rPr>
              <w:t>Не подлежат установлению</w:t>
            </w:r>
          </w:p>
        </w:tc>
      </w:tr>
      <w:tr w:rsidR="00930C11" w:rsidRPr="00826C97" w:rsidTr="00930C11">
        <w:trPr>
          <w:trHeight w:val="283"/>
          <w:jc w:val="center"/>
        </w:trPr>
        <w:tc>
          <w:tcPr>
            <w:tcW w:w="275" w:type="pct"/>
            <w:vMerge/>
            <w:vAlign w:val="center"/>
          </w:tcPr>
          <w:p w:rsidR="00557119" w:rsidRPr="00826C97" w:rsidRDefault="00557119" w:rsidP="001E2883">
            <w:pPr>
              <w:jc w:val="center"/>
              <w:rPr>
                <w:sz w:val="22"/>
                <w:szCs w:val="22"/>
              </w:rPr>
            </w:pPr>
          </w:p>
        </w:tc>
        <w:tc>
          <w:tcPr>
            <w:tcW w:w="1118" w:type="pct"/>
            <w:vMerge/>
            <w:vAlign w:val="center"/>
          </w:tcPr>
          <w:p w:rsidR="00557119" w:rsidRPr="00826C97" w:rsidRDefault="00557119" w:rsidP="009439DE">
            <w:pPr>
              <w:jc w:val="both"/>
              <w:rPr>
                <w:b/>
                <w:bCs/>
                <w:sz w:val="22"/>
                <w:szCs w:val="22"/>
              </w:rPr>
            </w:pPr>
          </w:p>
        </w:tc>
        <w:tc>
          <w:tcPr>
            <w:tcW w:w="3608" w:type="pct"/>
            <w:gridSpan w:val="13"/>
            <w:tcBorders>
              <w:left w:val="single" w:sz="4" w:space="0" w:color="auto"/>
            </w:tcBorders>
            <w:vAlign w:val="center"/>
          </w:tcPr>
          <w:p w:rsidR="00557119" w:rsidRPr="00826C97" w:rsidRDefault="00557119" w:rsidP="009439DE">
            <w:pPr>
              <w:jc w:val="both"/>
            </w:pPr>
            <w:r w:rsidRPr="00826C97">
              <w:t>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E2883" w:rsidRPr="00826C97" w:rsidTr="00930C11">
        <w:trPr>
          <w:trHeight w:val="283"/>
          <w:jc w:val="center"/>
        </w:trPr>
        <w:tc>
          <w:tcPr>
            <w:tcW w:w="275" w:type="pct"/>
            <w:vAlign w:val="center"/>
          </w:tcPr>
          <w:p w:rsidR="00557119" w:rsidRPr="00826C97" w:rsidRDefault="00557119" w:rsidP="001E2883">
            <w:pPr>
              <w:jc w:val="center"/>
              <w:rPr>
                <w:sz w:val="22"/>
                <w:szCs w:val="22"/>
              </w:rPr>
            </w:pPr>
            <w:r w:rsidRPr="00826C97">
              <w:rPr>
                <w:sz w:val="22"/>
                <w:szCs w:val="22"/>
              </w:rPr>
              <w:t>6.8</w:t>
            </w:r>
          </w:p>
        </w:tc>
        <w:tc>
          <w:tcPr>
            <w:tcW w:w="1118" w:type="pct"/>
            <w:vAlign w:val="center"/>
          </w:tcPr>
          <w:p w:rsidR="00557119" w:rsidRPr="00826C97" w:rsidRDefault="00557119" w:rsidP="009439DE">
            <w:pPr>
              <w:jc w:val="both"/>
              <w:rPr>
                <w:b/>
                <w:bCs/>
                <w:sz w:val="22"/>
                <w:szCs w:val="22"/>
              </w:rPr>
            </w:pPr>
            <w:r w:rsidRPr="00826C97">
              <w:rPr>
                <w:b/>
                <w:bCs/>
                <w:sz w:val="22"/>
                <w:szCs w:val="22"/>
              </w:rPr>
              <w:t>Связь</w:t>
            </w:r>
            <w:r w:rsidR="006C7F3F" w:rsidRPr="00826C97">
              <w:rPr>
                <w:b/>
                <w:bCs/>
                <w:sz w:val="22"/>
                <w:szCs w:val="22"/>
              </w:rPr>
              <w:t xml:space="preserve"> </w:t>
            </w:r>
          </w:p>
        </w:tc>
        <w:tc>
          <w:tcPr>
            <w:tcW w:w="3608" w:type="pct"/>
            <w:gridSpan w:val="13"/>
            <w:tcBorders>
              <w:left w:val="single" w:sz="4" w:space="0" w:color="auto"/>
            </w:tcBorders>
            <w:vAlign w:val="center"/>
          </w:tcPr>
          <w:p w:rsidR="00557119" w:rsidRPr="006C7F3F" w:rsidRDefault="00557119" w:rsidP="006C7F3F">
            <w:pPr>
              <w:jc w:val="center"/>
              <w:rPr>
                <w:sz w:val="22"/>
                <w:szCs w:val="22"/>
              </w:rPr>
            </w:pPr>
            <w:r w:rsidRPr="006C7F3F">
              <w:rPr>
                <w:sz w:val="22"/>
                <w:szCs w:val="22"/>
              </w:rPr>
              <w:t>Не подлежат установлению</w:t>
            </w:r>
          </w:p>
        </w:tc>
      </w:tr>
      <w:tr w:rsidR="001E2883" w:rsidRPr="00826C97" w:rsidTr="00930C11">
        <w:trPr>
          <w:trHeight w:val="283"/>
          <w:jc w:val="center"/>
        </w:trPr>
        <w:tc>
          <w:tcPr>
            <w:tcW w:w="275" w:type="pct"/>
            <w:vAlign w:val="center"/>
          </w:tcPr>
          <w:p w:rsidR="001E2883" w:rsidRPr="00826C97" w:rsidRDefault="001E2883" w:rsidP="001E2883">
            <w:pPr>
              <w:jc w:val="center"/>
              <w:rPr>
                <w:sz w:val="22"/>
                <w:szCs w:val="22"/>
              </w:rPr>
            </w:pPr>
            <w:r w:rsidRPr="00826C97">
              <w:rPr>
                <w:sz w:val="22"/>
                <w:szCs w:val="22"/>
              </w:rPr>
              <w:t>6.9</w:t>
            </w:r>
          </w:p>
        </w:tc>
        <w:tc>
          <w:tcPr>
            <w:tcW w:w="1118" w:type="pct"/>
            <w:vAlign w:val="center"/>
          </w:tcPr>
          <w:p w:rsidR="001E2883" w:rsidRPr="00826C97" w:rsidRDefault="001E2883" w:rsidP="009439DE">
            <w:pPr>
              <w:jc w:val="both"/>
              <w:rPr>
                <w:b/>
                <w:bCs/>
                <w:sz w:val="22"/>
                <w:szCs w:val="22"/>
              </w:rPr>
            </w:pPr>
            <w:r w:rsidRPr="00826C97">
              <w:rPr>
                <w:b/>
                <w:bCs/>
                <w:sz w:val="22"/>
                <w:szCs w:val="22"/>
              </w:rPr>
              <w:t>Склад</w:t>
            </w:r>
          </w:p>
        </w:tc>
        <w:tc>
          <w:tcPr>
            <w:tcW w:w="616" w:type="pct"/>
            <w:gridSpan w:val="2"/>
            <w:tcBorders>
              <w:left w:val="single" w:sz="4" w:space="0" w:color="auto"/>
            </w:tcBorders>
            <w:vAlign w:val="center"/>
          </w:tcPr>
          <w:p w:rsidR="001E2883" w:rsidRPr="001E2883" w:rsidRDefault="001E2883" w:rsidP="001E2883">
            <w:pPr>
              <w:pStyle w:val="afff1"/>
              <w:keepNext w:val="0"/>
              <w:keepLines w:val="0"/>
              <w:widowControl w:val="0"/>
              <w:rPr>
                <w:color w:val="auto"/>
                <w:sz w:val="22"/>
                <w:szCs w:val="22"/>
              </w:rPr>
            </w:pPr>
            <w:r w:rsidRPr="001E2883">
              <w:rPr>
                <w:color w:val="auto"/>
                <w:sz w:val="22"/>
                <w:szCs w:val="22"/>
              </w:rPr>
              <w:t>400</w:t>
            </w:r>
          </w:p>
        </w:tc>
        <w:tc>
          <w:tcPr>
            <w:tcW w:w="617" w:type="pct"/>
            <w:gridSpan w:val="2"/>
            <w:tcBorders>
              <w:left w:val="single" w:sz="4" w:space="0" w:color="auto"/>
            </w:tcBorders>
            <w:vAlign w:val="center"/>
          </w:tcPr>
          <w:p w:rsidR="001E2883" w:rsidRPr="001E2883" w:rsidRDefault="001E2883" w:rsidP="001E2883">
            <w:pPr>
              <w:pStyle w:val="afff1"/>
              <w:keepNext w:val="0"/>
              <w:keepLines w:val="0"/>
              <w:widowControl w:val="0"/>
              <w:rPr>
                <w:color w:val="auto"/>
                <w:sz w:val="22"/>
                <w:szCs w:val="22"/>
              </w:rPr>
            </w:pPr>
            <w:r w:rsidRPr="001E2883">
              <w:rPr>
                <w:color w:val="auto"/>
                <w:sz w:val="22"/>
                <w:szCs w:val="22"/>
              </w:rPr>
              <w:t>не подлежит установлению</w:t>
            </w:r>
          </w:p>
        </w:tc>
        <w:tc>
          <w:tcPr>
            <w:tcW w:w="602" w:type="pct"/>
            <w:gridSpan w:val="2"/>
            <w:vAlign w:val="center"/>
          </w:tcPr>
          <w:p w:rsidR="001E2883" w:rsidRPr="001E2883" w:rsidRDefault="001E2883" w:rsidP="001E2883">
            <w:pPr>
              <w:pStyle w:val="afff1"/>
              <w:keepNext w:val="0"/>
              <w:keepLines w:val="0"/>
              <w:widowControl w:val="0"/>
              <w:rPr>
                <w:color w:val="auto"/>
                <w:sz w:val="22"/>
                <w:szCs w:val="22"/>
              </w:rPr>
            </w:pPr>
            <w:r w:rsidRPr="001E2883">
              <w:rPr>
                <w:color w:val="auto"/>
                <w:sz w:val="22"/>
                <w:szCs w:val="22"/>
              </w:rPr>
              <w:t>5</w:t>
            </w:r>
          </w:p>
        </w:tc>
        <w:tc>
          <w:tcPr>
            <w:tcW w:w="629" w:type="pct"/>
            <w:gridSpan w:val="2"/>
            <w:vAlign w:val="center"/>
          </w:tcPr>
          <w:p w:rsidR="001E2883" w:rsidRPr="001E2883" w:rsidRDefault="001E2883" w:rsidP="001E2883">
            <w:pPr>
              <w:pStyle w:val="afff1"/>
              <w:keepNext w:val="0"/>
              <w:keepLines w:val="0"/>
              <w:widowControl w:val="0"/>
              <w:rPr>
                <w:color w:val="auto"/>
                <w:sz w:val="22"/>
                <w:szCs w:val="22"/>
              </w:rPr>
            </w:pPr>
            <w:r w:rsidRPr="001E2883">
              <w:rPr>
                <w:color w:val="auto"/>
                <w:sz w:val="22"/>
                <w:szCs w:val="22"/>
              </w:rPr>
              <w:t>3</w:t>
            </w:r>
          </w:p>
        </w:tc>
        <w:tc>
          <w:tcPr>
            <w:tcW w:w="530" w:type="pct"/>
            <w:gridSpan w:val="4"/>
            <w:vAlign w:val="center"/>
          </w:tcPr>
          <w:p w:rsidR="001E2883" w:rsidRPr="001E2883" w:rsidRDefault="001E2883" w:rsidP="001E2883">
            <w:pPr>
              <w:pStyle w:val="afff1"/>
              <w:keepNext w:val="0"/>
              <w:keepLines w:val="0"/>
              <w:widowControl w:val="0"/>
              <w:rPr>
                <w:color w:val="auto"/>
                <w:sz w:val="22"/>
                <w:szCs w:val="22"/>
              </w:rPr>
            </w:pPr>
            <w:r w:rsidRPr="001E2883">
              <w:rPr>
                <w:sz w:val="22"/>
                <w:szCs w:val="22"/>
              </w:rPr>
              <w:t>3 этажа/20м</w:t>
            </w:r>
          </w:p>
        </w:tc>
        <w:tc>
          <w:tcPr>
            <w:tcW w:w="613" w:type="pct"/>
            <w:vAlign w:val="center"/>
          </w:tcPr>
          <w:p w:rsidR="001E2883" w:rsidRPr="001E2883" w:rsidRDefault="001E2883" w:rsidP="001E2883">
            <w:pPr>
              <w:pStyle w:val="afff1"/>
              <w:keepNext w:val="0"/>
              <w:keepLines w:val="0"/>
              <w:widowControl w:val="0"/>
              <w:rPr>
                <w:color w:val="auto"/>
                <w:sz w:val="22"/>
                <w:szCs w:val="22"/>
              </w:rPr>
            </w:pPr>
            <w:r w:rsidRPr="001E2883">
              <w:rPr>
                <w:color w:val="auto"/>
                <w:sz w:val="22"/>
                <w:szCs w:val="22"/>
              </w:rPr>
              <w:t>70</w:t>
            </w:r>
          </w:p>
        </w:tc>
      </w:tr>
      <w:tr w:rsidR="001E2883" w:rsidRPr="00826C97" w:rsidTr="00930C11">
        <w:trPr>
          <w:trHeight w:val="283"/>
          <w:jc w:val="center"/>
        </w:trPr>
        <w:tc>
          <w:tcPr>
            <w:tcW w:w="275" w:type="pct"/>
            <w:vMerge w:val="restart"/>
            <w:vAlign w:val="center"/>
          </w:tcPr>
          <w:p w:rsidR="001E2883" w:rsidRPr="007B4896" w:rsidRDefault="001E2883" w:rsidP="001E2883">
            <w:pPr>
              <w:jc w:val="center"/>
              <w:rPr>
                <w:sz w:val="22"/>
              </w:rPr>
            </w:pPr>
            <w:r>
              <w:rPr>
                <w:sz w:val="22"/>
              </w:rPr>
              <w:t>6.9.1</w:t>
            </w:r>
          </w:p>
        </w:tc>
        <w:tc>
          <w:tcPr>
            <w:tcW w:w="1118" w:type="pct"/>
            <w:vMerge w:val="restart"/>
            <w:vAlign w:val="center"/>
          </w:tcPr>
          <w:p w:rsidR="001E2883" w:rsidRPr="007B4896" w:rsidRDefault="001E2883" w:rsidP="001E2883">
            <w:pPr>
              <w:rPr>
                <w:b/>
                <w:bCs/>
                <w:sz w:val="22"/>
              </w:rPr>
            </w:pPr>
            <w:r>
              <w:rPr>
                <w:b/>
                <w:bCs/>
                <w:sz w:val="22"/>
              </w:rPr>
              <w:t>Складские площадки</w:t>
            </w:r>
          </w:p>
        </w:tc>
        <w:tc>
          <w:tcPr>
            <w:tcW w:w="616" w:type="pct"/>
            <w:gridSpan w:val="2"/>
            <w:tcBorders>
              <w:left w:val="single" w:sz="4" w:space="0" w:color="auto"/>
            </w:tcBorders>
            <w:vAlign w:val="center"/>
          </w:tcPr>
          <w:p w:rsidR="001E2883" w:rsidRDefault="001E2883" w:rsidP="001E2883">
            <w:pPr>
              <w:jc w:val="center"/>
              <w:rPr>
                <w:bCs/>
                <w:color w:val="000000"/>
                <w:sz w:val="22"/>
              </w:rPr>
            </w:pPr>
            <w:r>
              <w:rPr>
                <w:bCs/>
                <w:color w:val="000000"/>
                <w:sz w:val="22"/>
              </w:rPr>
              <w:t>400</w:t>
            </w:r>
          </w:p>
        </w:tc>
        <w:tc>
          <w:tcPr>
            <w:tcW w:w="617" w:type="pct"/>
            <w:gridSpan w:val="2"/>
            <w:tcBorders>
              <w:left w:val="single" w:sz="4" w:space="0" w:color="auto"/>
            </w:tcBorders>
            <w:vAlign w:val="center"/>
          </w:tcPr>
          <w:p w:rsidR="001E2883" w:rsidRPr="00CC6B1C" w:rsidRDefault="001E2883" w:rsidP="001E2883">
            <w:pPr>
              <w:jc w:val="center"/>
              <w:rPr>
                <w:sz w:val="22"/>
              </w:rPr>
            </w:pPr>
            <w:r>
              <w:rPr>
                <w:sz w:val="22"/>
              </w:rPr>
              <w:t>1000</w:t>
            </w:r>
          </w:p>
        </w:tc>
        <w:tc>
          <w:tcPr>
            <w:tcW w:w="2374" w:type="pct"/>
            <w:gridSpan w:val="9"/>
            <w:vAlign w:val="center"/>
          </w:tcPr>
          <w:p w:rsidR="001E2883" w:rsidRDefault="001E2883" w:rsidP="001E2883">
            <w:pPr>
              <w:jc w:val="center"/>
              <w:rPr>
                <w:bCs/>
                <w:color w:val="000000"/>
                <w:sz w:val="22"/>
              </w:rPr>
            </w:pPr>
            <w:r>
              <w:rPr>
                <w:sz w:val="22"/>
              </w:rPr>
              <w:t>н</w:t>
            </w:r>
            <w:r w:rsidRPr="00B85745">
              <w:rPr>
                <w:sz w:val="22"/>
              </w:rPr>
              <w:t>е подлежат установлению</w:t>
            </w:r>
          </w:p>
        </w:tc>
      </w:tr>
      <w:tr w:rsidR="001E2883" w:rsidRPr="00826C97" w:rsidTr="00930C11">
        <w:trPr>
          <w:trHeight w:val="283"/>
          <w:jc w:val="center"/>
        </w:trPr>
        <w:tc>
          <w:tcPr>
            <w:tcW w:w="275" w:type="pct"/>
            <w:vMerge/>
            <w:vAlign w:val="center"/>
          </w:tcPr>
          <w:p w:rsidR="001E2883" w:rsidRPr="00826C97" w:rsidRDefault="001E2883" w:rsidP="001E2883">
            <w:pPr>
              <w:jc w:val="center"/>
              <w:rPr>
                <w:sz w:val="22"/>
                <w:szCs w:val="22"/>
              </w:rPr>
            </w:pPr>
          </w:p>
        </w:tc>
        <w:tc>
          <w:tcPr>
            <w:tcW w:w="1118" w:type="pct"/>
            <w:vMerge/>
            <w:vAlign w:val="center"/>
          </w:tcPr>
          <w:p w:rsidR="001E2883" w:rsidRPr="00826C97" w:rsidRDefault="001E2883" w:rsidP="009439DE">
            <w:pPr>
              <w:jc w:val="both"/>
              <w:rPr>
                <w:b/>
                <w:bCs/>
                <w:sz w:val="22"/>
                <w:szCs w:val="22"/>
              </w:rPr>
            </w:pPr>
          </w:p>
        </w:tc>
        <w:tc>
          <w:tcPr>
            <w:tcW w:w="3608" w:type="pct"/>
            <w:gridSpan w:val="13"/>
            <w:tcBorders>
              <w:left w:val="single" w:sz="4" w:space="0" w:color="auto"/>
            </w:tcBorders>
            <w:vAlign w:val="center"/>
          </w:tcPr>
          <w:p w:rsidR="001E2883" w:rsidRPr="001E2883" w:rsidRDefault="001E2883" w:rsidP="001E2883">
            <w:pPr>
              <w:pStyle w:val="afff1"/>
              <w:keepNext w:val="0"/>
              <w:keepLines w:val="0"/>
              <w:widowControl w:val="0"/>
              <w:jc w:val="both"/>
              <w:rPr>
                <w:color w:val="auto"/>
                <w:sz w:val="22"/>
                <w:szCs w:val="22"/>
              </w:rPr>
            </w:pPr>
            <w:r w:rsidRPr="00E93B35">
              <w:rPr>
                <w:color w:val="auto"/>
                <w:sz w:val="20"/>
                <w:szCs w:val="20"/>
              </w:rPr>
              <w:t>Данный вид использования не предполагает наличия объектов капитального строительства</w:t>
            </w:r>
          </w:p>
        </w:tc>
      </w:tr>
      <w:tr w:rsidR="00930C11" w:rsidRPr="00826C97" w:rsidTr="00930C11">
        <w:trPr>
          <w:trHeight w:val="283"/>
          <w:jc w:val="center"/>
        </w:trPr>
        <w:tc>
          <w:tcPr>
            <w:tcW w:w="275" w:type="pct"/>
            <w:vAlign w:val="center"/>
          </w:tcPr>
          <w:p w:rsidR="00557119" w:rsidRPr="001E2883" w:rsidRDefault="00557119" w:rsidP="001E2883">
            <w:pPr>
              <w:jc w:val="center"/>
              <w:rPr>
                <w:color w:val="000000"/>
                <w:sz w:val="22"/>
                <w:szCs w:val="22"/>
              </w:rPr>
            </w:pPr>
            <w:r w:rsidRPr="001E2883">
              <w:rPr>
                <w:sz w:val="22"/>
                <w:szCs w:val="22"/>
              </w:rPr>
              <w:t>12.0</w:t>
            </w:r>
          </w:p>
        </w:tc>
        <w:tc>
          <w:tcPr>
            <w:tcW w:w="1118" w:type="pct"/>
            <w:vAlign w:val="center"/>
          </w:tcPr>
          <w:p w:rsidR="00557119" w:rsidRPr="001E2883" w:rsidRDefault="00557119" w:rsidP="009439DE">
            <w:pPr>
              <w:jc w:val="both"/>
              <w:rPr>
                <w:b/>
                <w:bCs/>
                <w:color w:val="000000"/>
                <w:sz w:val="22"/>
                <w:szCs w:val="22"/>
              </w:rPr>
            </w:pPr>
            <w:r w:rsidRPr="001E2883">
              <w:rPr>
                <w:b/>
                <w:bCs/>
                <w:sz w:val="22"/>
                <w:szCs w:val="22"/>
              </w:rPr>
              <w:t>Земельные участки (территории) общего пользования</w:t>
            </w:r>
          </w:p>
        </w:tc>
        <w:tc>
          <w:tcPr>
            <w:tcW w:w="3608" w:type="pct"/>
            <w:gridSpan w:val="13"/>
            <w:tcBorders>
              <w:left w:val="single" w:sz="4" w:space="0" w:color="auto"/>
            </w:tcBorders>
            <w:vAlign w:val="center"/>
          </w:tcPr>
          <w:p w:rsidR="00557119" w:rsidRPr="00826C97" w:rsidRDefault="00557119" w:rsidP="009439DE">
            <w:pPr>
              <w:pStyle w:val="afff1"/>
              <w:keepNext w:val="0"/>
              <w:keepLines w:val="0"/>
              <w:widowControl w:val="0"/>
              <w:jc w:val="both"/>
              <w:rPr>
                <w:color w:val="auto"/>
                <w:sz w:val="20"/>
                <w:szCs w:val="20"/>
              </w:rPr>
            </w:pPr>
            <w:r w:rsidRPr="00826C97">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557119" w:rsidRPr="00826C97" w:rsidTr="00930C11">
        <w:trPr>
          <w:jc w:val="center"/>
        </w:trPr>
        <w:tc>
          <w:tcPr>
            <w:tcW w:w="5000" w:type="pct"/>
            <w:gridSpan w:val="15"/>
            <w:vAlign w:val="center"/>
          </w:tcPr>
          <w:p w:rsidR="00557119" w:rsidRPr="001E2883" w:rsidRDefault="00557119" w:rsidP="001E2883">
            <w:pPr>
              <w:jc w:val="center"/>
              <w:rPr>
                <w:b/>
                <w:bCs/>
                <w:sz w:val="22"/>
                <w:szCs w:val="22"/>
              </w:rPr>
            </w:pPr>
            <w:r w:rsidRPr="001E2883">
              <w:rPr>
                <w:b/>
                <w:bCs/>
                <w:sz w:val="22"/>
                <w:szCs w:val="22"/>
              </w:rPr>
              <w:t>ВСПОМОГАТЕЛЬНЫЕ ВИДЫ РАЗРЕШЕННОГО ИСПОЛЬЗОВАНИЯ ЗЕМЕЛЬНЫХ УЧАСТКОВ</w:t>
            </w:r>
            <w:r w:rsidR="00EF615E" w:rsidRPr="001E2883">
              <w:rPr>
                <w:b/>
                <w:sz w:val="22"/>
                <w:szCs w:val="22"/>
              </w:rPr>
              <w:t xml:space="preserve"> И ОБЪЕКТОВ КАПИТАЛЬНОГО СТРОИТЕЛЬСТВА</w:t>
            </w:r>
          </w:p>
        </w:tc>
      </w:tr>
      <w:tr w:rsidR="00557119" w:rsidRPr="00826C97" w:rsidTr="00930C11">
        <w:trPr>
          <w:jc w:val="center"/>
        </w:trPr>
        <w:tc>
          <w:tcPr>
            <w:tcW w:w="5000" w:type="pct"/>
            <w:gridSpan w:val="15"/>
            <w:vAlign w:val="center"/>
          </w:tcPr>
          <w:p w:rsidR="00557119" w:rsidRPr="001E2883" w:rsidRDefault="00557119" w:rsidP="001E2883">
            <w:pPr>
              <w:jc w:val="center"/>
              <w:rPr>
                <w:sz w:val="22"/>
                <w:szCs w:val="22"/>
              </w:rPr>
            </w:pPr>
            <w:r w:rsidRPr="001E2883">
              <w:rPr>
                <w:sz w:val="22"/>
                <w:szCs w:val="22"/>
              </w:rPr>
              <w:t>Виды разрешенного использования не установлены</w:t>
            </w:r>
          </w:p>
        </w:tc>
      </w:tr>
      <w:tr w:rsidR="00557119" w:rsidRPr="00826C97" w:rsidTr="00930C11">
        <w:trPr>
          <w:jc w:val="center"/>
        </w:trPr>
        <w:tc>
          <w:tcPr>
            <w:tcW w:w="5000" w:type="pct"/>
            <w:gridSpan w:val="15"/>
            <w:vAlign w:val="center"/>
          </w:tcPr>
          <w:p w:rsidR="00557119" w:rsidRPr="001E2883" w:rsidRDefault="00557119" w:rsidP="001E2883">
            <w:pPr>
              <w:jc w:val="center"/>
              <w:rPr>
                <w:b/>
                <w:color w:val="000000"/>
                <w:sz w:val="22"/>
                <w:szCs w:val="22"/>
              </w:rPr>
            </w:pPr>
            <w:r w:rsidRPr="001E2883">
              <w:rPr>
                <w:b/>
                <w:color w:val="000000"/>
                <w:sz w:val="22"/>
                <w:szCs w:val="22"/>
              </w:rPr>
              <w:t>УСЛОВНО РАЗРЕШЕННЫЕ ВИДЫ ИСПОЛЬЗОВАНИЯ ЗЕМЕЛЬНЫХ УЧАСТКОВ</w:t>
            </w:r>
            <w:r w:rsidR="00EF615E" w:rsidRPr="001E2883">
              <w:rPr>
                <w:b/>
                <w:sz w:val="22"/>
                <w:szCs w:val="22"/>
              </w:rPr>
              <w:t xml:space="preserve"> И ОБЪЕКТОВ КАПИТАЛЬНОГО СТРОИТЕЛЬСТВА</w:t>
            </w:r>
          </w:p>
        </w:tc>
      </w:tr>
      <w:tr w:rsidR="004945AD" w:rsidRPr="00826C97" w:rsidTr="00930C11">
        <w:trPr>
          <w:jc w:val="center"/>
        </w:trPr>
        <w:tc>
          <w:tcPr>
            <w:tcW w:w="275" w:type="pct"/>
            <w:vAlign w:val="center"/>
          </w:tcPr>
          <w:p w:rsidR="00557119" w:rsidRPr="001E2883" w:rsidRDefault="00557119" w:rsidP="001E2883">
            <w:pPr>
              <w:jc w:val="center"/>
              <w:rPr>
                <w:sz w:val="22"/>
                <w:szCs w:val="22"/>
              </w:rPr>
            </w:pPr>
            <w:r w:rsidRPr="001E2883">
              <w:rPr>
                <w:sz w:val="22"/>
                <w:szCs w:val="22"/>
              </w:rPr>
              <w:t>4.4</w:t>
            </w:r>
          </w:p>
        </w:tc>
        <w:tc>
          <w:tcPr>
            <w:tcW w:w="1118" w:type="pct"/>
            <w:tcBorders>
              <w:right w:val="single" w:sz="4" w:space="0" w:color="auto"/>
            </w:tcBorders>
            <w:vAlign w:val="center"/>
          </w:tcPr>
          <w:p w:rsidR="00557119" w:rsidRPr="001E2883" w:rsidRDefault="00557119" w:rsidP="001E2883">
            <w:pPr>
              <w:rPr>
                <w:b/>
                <w:sz w:val="22"/>
                <w:szCs w:val="22"/>
              </w:rPr>
            </w:pPr>
            <w:r w:rsidRPr="001E2883">
              <w:rPr>
                <w:b/>
                <w:sz w:val="22"/>
                <w:szCs w:val="22"/>
              </w:rPr>
              <w:t>Магазины</w:t>
            </w:r>
          </w:p>
        </w:tc>
        <w:tc>
          <w:tcPr>
            <w:tcW w:w="571" w:type="pct"/>
            <w:tcBorders>
              <w:left w:val="single" w:sz="4" w:space="0" w:color="auto"/>
            </w:tcBorders>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150</w:t>
            </w:r>
          </w:p>
        </w:tc>
        <w:tc>
          <w:tcPr>
            <w:tcW w:w="663" w:type="pct"/>
            <w:gridSpan w:val="3"/>
            <w:tcBorders>
              <w:left w:val="single" w:sz="4" w:space="0" w:color="auto"/>
            </w:tcBorders>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2000</w:t>
            </w:r>
          </w:p>
        </w:tc>
        <w:tc>
          <w:tcPr>
            <w:tcW w:w="602" w:type="pct"/>
            <w:gridSpan w:val="2"/>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5</w:t>
            </w:r>
          </w:p>
        </w:tc>
        <w:tc>
          <w:tcPr>
            <w:tcW w:w="629" w:type="pct"/>
            <w:gridSpan w:val="2"/>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3</w:t>
            </w:r>
          </w:p>
        </w:tc>
        <w:tc>
          <w:tcPr>
            <w:tcW w:w="530" w:type="pct"/>
            <w:gridSpan w:val="4"/>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3этажа/25 м</w:t>
            </w:r>
          </w:p>
        </w:tc>
        <w:tc>
          <w:tcPr>
            <w:tcW w:w="613" w:type="pct"/>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70</w:t>
            </w:r>
          </w:p>
        </w:tc>
      </w:tr>
      <w:tr w:rsidR="004945AD" w:rsidRPr="00826C97" w:rsidTr="00930C11">
        <w:trPr>
          <w:trHeight w:val="20"/>
          <w:jc w:val="center"/>
        </w:trPr>
        <w:tc>
          <w:tcPr>
            <w:tcW w:w="275" w:type="pct"/>
            <w:vAlign w:val="center"/>
          </w:tcPr>
          <w:p w:rsidR="00557119" w:rsidRPr="001E2883" w:rsidRDefault="00557119" w:rsidP="001E2883">
            <w:pPr>
              <w:jc w:val="center"/>
              <w:rPr>
                <w:sz w:val="22"/>
                <w:szCs w:val="22"/>
              </w:rPr>
            </w:pPr>
            <w:r w:rsidRPr="001E2883">
              <w:rPr>
                <w:sz w:val="22"/>
                <w:szCs w:val="22"/>
              </w:rPr>
              <w:t>4.6</w:t>
            </w:r>
          </w:p>
        </w:tc>
        <w:tc>
          <w:tcPr>
            <w:tcW w:w="1118" w:type="pct"/>
            <w:tcBorders>
              <w:right w:val="single" w:sz="4" w:space="0" w:color="auto"/>
            </w:tcBorders>
            <w:vAlign w:val="center"/>
          </w:tcPr>
          <w:p w:rsidR="00557119" w:rsidRPr="001E2883" w:rsidRDefault="00557119" w:rsidP="001E2883">
            <w:pPr>
              <w:rPr>
                <w:b/>
                <w:bCs/>
                <w:sz w:val="22"/>
                <w:szCs w:val="22"/>
              </w:rPr>
            </w:pPr>
            <w:r w:rsidRPr="001E2883">
              <w:rPr>
                <w:b/>
                <w:bCs/>
                <w:sz w:val="22"/>
                <w:szCs w:val="22"/>
              </w:rPr>
              <w:t>Общественное питание</w:t>
            </w:r>
          </w:p>
        </w:tc>
        <w:tc>
          <w:tcPr>
            <w:tcW w:w="571" w:type="pct"/>
            <w:tcBorders>
              <w:left w:val="single" w:sz="4" w:space="0" w:color="auto"/>
            </w:tcBorders>
            <w:vAlign w:val="center"/>
          </w:tcPr>
          <w:p w:rsidR="00557119" w:rsidRPr="001E2883" w:rsidRDefault="00557119" w:rsidP="001E2883">
            <w:pPr>
              <w:pStyle w:val="afff1"/>
              <w:keepNext w:val="0"/>
              <w:keepLines w:val="0"/>
              <w:widowControl w:val="0"/>
              <w:rPr>
                <w:sz w:val="22"/>
                <w:szCs w:val="22"/>
              </w:rPr>
            </w:pPr>
            <w:r w:rsidRPr="001E2883">
              <w:rPr>
                <w:rFonts w:eastAsia="Times New Roman"/>
                <w:color w:val="auto"/>
                <w:sz w:val="22"/>
                <w:szCs w:val="22"/>
                <w:lang w:eastAsia="ru-RU"/>
              </w:rPr>
              <w:t>300</w:t>
            </w:r>
          </w:p>
        </w:tc>
        <w:tc>
          <w:tcPr>
            <w:tcW w:w="663" w:type="pct"/>
            <w:gridSpan w:val="3"/>
            <w:tcBorders>
              <w:left w:val="single" w:sz="4" w:space="0" w:color="auto"/>
            </w:tcBorders>
            <w:vAlign w:val="center"/>
          </w:tcPr>
          <w:p w:rsidR="00557119" w:rsidRPr="001E2883" w:rsidRDefault="00557119" w:rsidP="001E2883">
            <w:pPr>
              <w:pStyle w:val="afff1"/>
              <w:keepNext w:val="0"/>
              <w:keepLines w:val="0"/>
              <w:widowControl w:val="0"/>
              <w:rPr>
                <w:sz w:val="22"/>
                <w:szCs w:val="22"/>
              </w:rPr>
            </w:pPr>
            <w:r w:rsidRPr="001E2883">
              <w:rPr>
                <w:color w:val="auto"/>
                <w:sz w:val="22"/>
                <w:szCs w:val="22"/>
              </w:rPr>
              <w:t>2000</w:t>
            </w:r>
          </w:p>
        </w:tc>
        <w:tc>
          <w:tcPr>
            <w:tcW w:w="602" w:type="pct"/>
            <w:gridSpan w:val="2"/>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5</w:t>
            </w:r>
          </w:p>
        </w:tc>
        <w:tc>
          <w:tcPr>
            <w:tcW w:w="629" w:type="pct"/>
            <w:gridSpan w:val="2"/>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3</w:t>
            </w:r>
          </w:p>
        </w:tc>
        <w:tc>
          <w:tcPr>
            <w:tcW w:w="530" w:type="pct"/>
            <w:gridSpan w:val="4"/>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3этажа/25 м</w:t>
            </w:r>
          </w:p>
        </w:tc>
        <w:tc>
          <w:tcPr>
            <w:tcW w:w="613" w:type="pct"/>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70</w:t>
            </w:r>
          </w:p>
        </w:tc>
      </w:tr>
      <w:tr w:rsidR="004945AD" w:rsidRPr="00826C97" w:rsidTr="00930C11">
        <w:trPr>
          <w:trHeight w:val="20"/>
          <w:jc w:val="center"/>
        </w:trPr>
        <w:tc>
          <w:tcPr>
            <w:tcW w:w="275" w:type="pct"/>
            <w:vAlign w:val="center"/>
          </w:tcPr>
          <w:p w:rsidR="00557119" w:rsidRPr="001E2883" w:rsidRDefault="00557119" w:rsidP="001E2883">
            <w:pPr>
              <w:jc w:val="center"/>
              <w:rPr>
                <w:sz w:val="22"/>
                <w:szCs w:val="22"/>
              </w:rPr>
            </w:pPr>
            <w:r w:rsidRPr="001E2883">
              <w:rPr>
                <w:sz w:val="22"/>
                <w:szCs w:val="22"/>
              </w:rPr>
              <w:t>4.7</w:t>
            </w:r>
          </w:p>
        </w:tc>
        <w:tc>
          <w:tcPr>
            <w:tcW w:w="1118" w:type="pct"/>
            <w:tcBorders>
              <w:right w:val="single" w:sz="4" w:space="0" w:color="auto"/>
            </w:tcBorders>
            <w:vAlign w:val="center"/>
          </w:tcPr>
          <w:p w:rsidR="00557119" w:rsidRPr="001E2883" w:rsidRDefault="00557119" w:rsidP="001E2883">
            <w:pPr>
              <w:rPr>
                <w:b/>
                <w:bCs/>
                <w:sz w:val="22"/>
                <w:szCs w:val="22"/>
              </w:rPr>
            </w:pPr>
            <w:r w:rsidRPr="001E2883">
              <w:rPr>
                <w:b/>
                <w:bCs/>
                <w:sz w:val="22"/>
                <w:szCs w:val="22"/>
              </w:rPr>
              <w:t>Гостиничное обслуживание</w:t>
            </w:r>
          </w:p>
        </w:tc>
        <w:tc>
          <w:tcPr>
            <w:tcW w:w="571" w:type="pct"/>
            <w:tcBorders>
              <w:left w:val="single" w:sz="4" w:space="0" w:color="auto"/>
            </w:tcBorders>
            <w:vAlign w:val="center"/>
          </w:tcPr>
          <w:p w:rsidR="00557119" w:rsidRPr="001E2883" w:rsidRDefault="00557119" w:rsidP="001E2883">
            <w:pPr>
              <w:pStyle w:val="afff1"/>
              <w:keepNext w:val="0"/>
              <w:keepLines w:val="0"/>
              <w:widowControl w:val="0"/>
              <w:rPr>
                <w:sz w:val="22"/>
                <w:szCs w:val="22"/>
              </w:rPr>
            </w:pPr>
            <w:r w:rsidRPr="001E2883">
              <w:rPr>
                <w:rFonts w:eastAsia="Times New Roman"/>
                <w:color w:val="auto"/>
                <w:sz w:val="22"/>
                <w:szCs w:val="22"/>
                <w:lang w:eastAsia="ru-RU"/>
              </w:rPr>
              <w:t>300</w:t>
            </w:r>
          </w:p>
        </w:tc>
        <w:tc>
          <w:tcPr>
            <w:tcW w:w="663" w:type="pct"/>
            <w:gridSpan w:val="3"/>
            <w:tcBorders>
              <w:left w:val="single" w:sz="4" w:space="0" w:color="auto"/>
            </w:tcBorders>
            <w:vAlign w:val="center"/>
          </w:tcPr>
          <w:p w:rsidR="00557119" w:rsidRPr="001E2883" w:rsidRDefault="00557119" w:rsidP="001E2883">
            <w:pPr>
              <w:pStyle w:val="afff1"/>
              <w:keepNext w:val="0"/>
              <w:keepLines w:val="0"/>
              <w:widowControl w:val="0"/>
              <w:rPr>
                <w:sz w:val="22"/>
                <w:szCs w:val="22"/>
              </w:rPr>
            </w:pPr>
            <w:r w:rsidRPr="001E2883">
              <w:rPr>
                <w:color w:val="auto"/>
                <w:sz w:val="22"/>
                <w:szCs w:val="22"/>
              </w:rPr>
              <w:t>2000</w:t>
            </w:r>
          </w:p>
        </w:tc>
        <w:tc>
          <w:tcPr>
            <w:tcW w:w="602" w:type="pct"/>
            <w:gridSpan w:val="2"/>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5</w:t>
            </w:r>
          </w:p>
        </w:tc>
        <w:tc>
          <w:tcPr>
            <w:tcW w:w="629" w:type="pct"/>
            <w:gridSpan w:val="2"/>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3</w:t>
            </w:r>
          </w:p>
        </w:tc>
        <w:tc>
          <w:tcPr>
            <w:tcW w:w="530" w:type="pct"/>
            <w:gridSpan w:val="4"/>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3этажа/25 м</w:t>
            </w:r>
          </w:p>
        </w:tc>
        <w:tc>
          <w:tcPr>
            <w:tcW w:w="613" w:type="pct"/>
            <w:vAlign w:val="center"/>
          </w:tcPr>
          <w:p w:rsidR="00557119" w:rsidRPr="001E2883" w:rsidRDefault="00557119" w:rsidP="001E2883">
            <w:pPr>
              <w:pStyle w:val="afff1"/>
              <w:keepNext w:val="0"/>
              <w:keepLines w:val="0"/>
              <w:widowControl w:val="0"/>
              <w:rPr>
                <w:rFonts w:eastAsia="Times New Roman"/>
                <w:color w:val="auto"/>
                <w:sz w:val="22"/>
                <w:szCs w:val="22"/>
                <w:lang w:eastAsia="ru-RU"/>
              </w:rPr>
            </w:pPr>
            <w:r w:rsidRPr="001E2883">
              <w:rPr>
                <w:rFonts w:eastAsia="Times New Roman"/>
                <w:color w:val="auto"/>
                <w:sz w:val="22"/>
                <w:szCs w:val="22"/>
                <w:lang w:eastAsia="ru-RU"/>
              </w:rPr>
              <w:t>70</w:t>
            </w:r>
          </w:p>
        </w:tc>
      </w:tr>
      <w:tr w:rsidR="00557119" w:rsidRPr="00826C97" w:rsidTr="00930C11">
        <w:trPr>
          <w:trHeight w:val="20"/>
          <w:jc w:val="center"/>
        </w:trPr>
        <w:tc>
          <w:tcPr>
            <w:tcW w:w="5000" w:type="pct"/>
            <w:gridSpan w:val="15"/>
            <w:vAlign w:val="center"/>
          </w:tcPr>
          <w:p w:rsidR="00557119" w:rsidRPr="00826C97" w:rsidRDefault="00557119" w:rsidP="009439DE">
            <w:pPr>
              <w:jc w:val="both"/>
              <w:rPr>
                <w:color w:val="000000"/>
              </w:rPr>
            </w:pPr>
            <w:r w:rsidRPr="00826C97">
              <w:rPr>
                <w:bCs/>
                <w:color w:val="000000"/>
              </w:rPr>
              <w:t>1.</w:t>
            </w:r>
            <w:r w:rsidR="006C7F3F">
              <w:rPr>
                <w:bCs/>
                <w:color w:val="000000"/>
              </w:rPr>
              <w:t xml:space="preserve"> </w:t>
            </w:r>
            <w:r w:rsidR="006C7F3F" w:rsidRPr="00B02050">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П</w:t>
            </w:r>
            <w:r w:rsidR="006C7F3F">
              <w:t>-1</w:t>
            </w:r>
            <w:r w:rsidR="006C7F3F" w:rsidRPr="00B02050">
              <w:t>, не подлежащие установлению, определяются с учетом требований действующих нормативных документов и правил в соответствии с назначением объекта.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 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557119" w:rsidRPr="00826C97" w:rsidTr="00930C11">
        <w:trPr>
          <w:jc w:val="center"/>
        </w:trPr>
        <w:tc>
          <w:tcPr>
            <w:tcW w:w="5000" w:type="pct"/>
            <w:gridSpan w:val="15"/>
            <w:vAlign w:val="center"/>
          </w:tcPr>
          <w:p w:rsidR="00557119" w:rsidRPr="00826C97" w:rsidRDefault="00557119" w:rsidP="009439DE">
            <w:pPr>
              <w:pStyle w:val="ConsPlusNormal"/>
              <w:ind w:firstLine="0"/>
              <w:jc w:val="both"/>
              <w:rPr>
                <w:rFonts w:ascii="Times New Roman" w:hAnsi="Times New Roman" w:cs="Times New Roman"/>
                <w:b/>
                <w:bCs/>
                <w:color w:val="FF0000"/>
                <w:sz w:val="22"/>
                <w:szCs w:val="22"/>
              </w:rPr>
            </w:pPr>
            <w:r w:rsidRPr="00826C97">
              <w:rPr>
                <w:rFonts w:ascii="Times New Roman" w:hAnsi="Times New Roman" w:cs="Times New Roman"/>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зоны санитарной охраны источников питьевого и хозяйственно-бытового водоснабжения;</w:t>
            </w:r>
            <w:r w:rsidRPr="00826C97">
              <w:rPr>
                <w:rFonts w:ascii="Times New Roman" w:hAnsi="Times New Roman" w:cs="Times New Roman"/>
                <w:b/>
                <w:color w:val="FF0000"/>
                <w:sz w:val="22"/>
                <w:szCs w:val="22"/>
              </w:rPr>
              <w:t xml:space="preserve"> </w:t>
            </w:r>
            <w:r w:rsidRPr="00826C97">
              <w:rPr>
                <w:rFonts w:ascii="Times New Roman" w:hAnsi="Times New Roman" w:cs="Times New Roman"/>
                <w:b/>
                <w:bCs/>
                <w:sz w:val="22"/>
                <w:szCs w:val="22"/>
              </w:rPr>
              <w:t>санитарно-защитные зоны;</w:t>
            </w:r>
            <w:r w:rsidRPr="00826C97">
              <w:rPr>
                <w:rFonts w:ascii="Times New Roman" w:hAnsi="Times New Roman" w:cs="Times New Roman"/>
                <w:sz w:val="22"/>
                <w:szCs w:val="22"/>
              </w:rPr>
              <w:t xml:space="preserve"> </w:t>
            </w:r>
            <w:r w:rsidRPr="00826C97">
              <w:rPr>
                <w:rFonts w:ascii="Times New Roman" w:hAnsi="Times New Roman" w:cs="Times New Roman"/>
                <w:b/>
                <w:sz w:val="22"/>
                <w:szCs w:val="22"/>
              </w:rPr>
              <w:t>придорожные полосы</w:t>
            </w:r>
            <w:r w:rsidRPr="00826C97">
              <w:rPr>
                <w:rFonts w:ascii="Times New Roman" w:hAnsi="Times New Roman" w:cs="Times New Roman"/>
                <w:b/>
                <w:bCs/>
                <w:sz w:val="22"/>
                <w:szCs w:val="22"/>
              </w:rPr>
              <w:t>.</w:t>
            </w:r>
          </w:p>
        </w:tc>
      </w:tr>
    </w:tbl>
    <w:p w:rsidR="00557119" w:rsidRPr="00826C97" w:rsidRDefault="00557119" w:rsidP="001E2883">
      <w:pPr>
        <w:pStyle w:val="2"/>
        <w:spacing w:after="240"/>
        <w:ind w:left="567" w:right="537"/>
        <w:jc w:val="center"/>
        <w:rPr>
          <w:b/>
          <w:szCs w:val="22"/>
        </w:rPr>
      </w:pPr>
      <w:bookmarkStart w:id="44" w:name="_Toc152147540"/>
      <w:bookmarkStart w:id="45" w:name="_Toc153892572"/>
      <w:r w:rsidRPr="00826C97">
        <w:rPr>
          <w:b/>
          <w:szCs w:val="22"/>
        </w:rPr>
        <w:lastRenderedPageBreak/>
        <w:t>Статья 21. Градостроительный регламент. ИТ-1 «Зона инженерной инфраструктуры»</w:t>
      </w:r>
      <w:bookmarkEnd w:id="44"/>
      <w:bookmarkEnd w:id="45"/>
    </w:p>
    <w:tbl>
      <w:tblPr>
        <w:tblW w:w="46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3014"/>
        <w:gridCol w:w="1778"/>
        <w:gridCol w:w="103"/>
        <w:gridCol w:w="1678"/>
        <w:gridCol w:w="1817"/>
        <w:gridCol w:w="1820"/>
        <w:gridCol w:w="1861"/>
        <w:gridCol w:w="97"/>
        <w:gridCol w:w="1761"/>
      </w:tblGrid>
      <w:tr w:rsidR="00557119" w:rsidRPr="00826C97" w:rsidTr="007B72E0">
        <w:trPr>
          <w:trHeight w:val="680"/>
          <w:jc w:val="center"/>
        </w:trPr>
        <w:tc>
          <w:tcPr>
            <w:tcW w:w="5000" w:type="pct"/>
            <w:gridSpan w:val="10"/>
            <w:tcBorders>
              <w:top w:val="single" w:sz="4" w:space="0" w:color="000000"/>
            </w:tcBorders>
            <w:vAlign w:val="center"/>
          </w:tcPr>
          <w:p w:rsidR="00557119" w:rsidRPr="00826C97" w:rsidRDefault="00557119" w:rsidP="001E2883">
            <w:pPr>
              <w:keepNext/>
              <w:keepLines/>
              <w:widowControl/>
              <w:spacing w:after="240"/>
              <w:jc w:val="right"/>
              <w:rPr>
                <w:b/>
                <w:sz w:val="22"/>
                <w:szCs w:val="22"/>
              </w:rPr>
            </w:pPr>
            <w:bookmarkStart w:id="46" w:name="_Toc146725212"/>
            <w:r w:rsidRPr="00826C97">
              <w:rPr>
                <w:b/>
                <w:sz w:val="22"/>
                <w:szCs w:val="22"/>
              </w:rPr>
              <w:t>Таблица 4</w:t>
            </w:r>
          </w:p>
          <w:p w:rsidR="00557119" w:rsidRPr="00826C97" w:rsidRDefault="00557119" w:rsidP="001E2883">
            <w:pPr>
              <w:jc w:val="center"/>
              <w:rPr>
                <w:b/>
                <w:sz w:val="22"/>
                <w:szCs w:val="22"/>
              </w:rPr>
            </w:pPr>
            <w:r w:rsidRPr="00826C97">
              <w:rPr>
                <w:b/>
                <w:sz w:val="22"/>
                <w:szCs w:val="22"/>
              </w:rPr>
              <w:t>ИТ-1 – ЗОНА ИНЖЕНЕРНОЙ ИНФРАСТРУКТУРЫ</w:t>
            </w:r>
          </w:p>
          <w:p w:rsidR="00557119" w:rsidRPr="00826C97" w:rsidRDefault="00557119" w:rsidP="001E2883">
            <w:pPr>
              <w:jc w:val="center"/>
              <w:rPr>
                <w:b/>
                <w:sz w:val="22"/>
                <w:szCs w:val="22"/>
              </w:rPr>
            </w:pPr>
          </w:p>
        </w:tc>
      </w:tr>
      <w:tr w:rsidR="007B72E0" w:rsidRPr="00826C97" w:rsidTr="00B2103E">
        <w:trPr>
          <w:jc w:val="center"/>
        </w:trPr>
        <w:tc>
          <w:tcPr>
            <w:tcW w:w="277" w:type="pct"/>
            <w:vMerge w:val="restart"/>
            <w:tcBorders>
              <w:top w:val="single" w:sz="4" w:space="0" w:color="000000"/>
            </w:tcBorders>
            <w:vAlign w:val="center"/>
          </w:tcPr>
          <w:p w:rsidR="00557119" w:rsidRPr="00476031" w:rsidRDefault="00557119" w:rsidP="001E2883">
            <w:pPr>
              <w:pStyle w:val="afff1"/>
              <w:rPr>
                <w:sz w:val="20"/>
                <w:szCs w:val="20"/>
              </w:rPr>
            </w:pPr>
            <w:r w:rsidRPr="00476031">
              <w:rPr>
                <w:color w:val="auto"/>
                <w:sz w:val="20"/>
                <w:szCs w:val="20"/>
              </w:rPr>
              <w:t>Код</w:t>
            </w:r>
          </w:p>
        </w:tc>
        <w:tc>
          <w:tcPr>
            <w:tcW w:w="1022" w:type="pct"/>
            <w:vMerge w:val="restart"/>
            <w:tcBorders>
              <w:top w:val="single" w:sz="4" w:space="0" w:color="000000"/>
              <w:right w:val="single" w:sz="4" w:space="0" w:color="auto"/>
            </w:tcBorders>
            <w:vAlign w:val="center"/>
          </w:tcPr>
          <w:p w:rsidR="00557119" w:rsidRPr="00476031" w:rsidRDefault="00557119" w:rsidP="001E2883">
            <w:pPr>
              <w:pStyle w:val="afff1"/>
              <w:rPr>
                <w:sz w:val="20"/>
                <w:szCs w:val="20"/>
              </w:rPr>
            </w:pPr>
            <w:r w:rsidRPr="00476031">
              <w:rPr>
                <w:color w:val="auto"/>
                <w:sz w:val="20"/>
                <w:szCs w:val="20"/>
              </w:rPr>
              <w:t>Виды разрешенного использования земельных участков</w:t>
            </w:r>
          </w:p>
        </w:tc>
        <w:tc>
          <w:tcPr>
            <w:tcW w:w="1207" w:type="pct"/>
            <w:gridSpan w:val="3"/>
            <w:tcBorders>
              <w:top w:val="single" w:sz="4" w:space="0" w:color="000000"/>
              <w:left w:val="single" w:sz="4" w:space="0" w:color="auto"/>
            </w:tcBorders>
            <w:vAlign w:val="center"/>
          </w:tcPr>
          <w:p w:rsidR="00557119" w:rsidRPr="00476031" w:rsidRDefault="00557119" w:rsidP="001E2883">
            <w:pPr>
              <w:keepNext/>
              <w:keepLines/>
              <w:widowControl/>
              <w:ind w:firstLine="5"/>
              <w:jc w:val="center"/>
            </w:pPr>
            <w:r w:rsidRPr="00476031">
              <w:t xml:space="preserve">Предельные (минимальные и (или) максимальные) размеры земельных участков, в том числе их площадь, </w:t>
            </w:r>
            <w:proofErr w:type="spellStart"/>
            <w:proofErr w:type="gramStart"/>
            <w:r w:rsidRPr="00476031">
              <w:t>кв.м</w:t>
            </w:r>
            <w:proofErr w:type="spellEnd"/>
            <w:proofErr w:type="gramEnd"/>
          </w:p>
        </w:tc>
        <w:tc>
          <w:tcPr>
            <w:tcW w:w="1233" w:type="pct"/>
            <w:gridSpan w:val="2"/>
            <w:tcBorders>
              <w:top w:val="single" w:sz="4" w:space="0" w:color="000000"/>
            </w:tcBorders>
            <w:vAlign w:val="center"/>
          </w:tcPr>
          <w:p w:rsidR="00557119" w:rsidRPr="00476031" w:rsidRDefault="00557119" w:rsidP="001E2883">
            <w:pPr>
              <w:keepNext/>
              <w:keepLines/>
              <w:widowControl/>
              <w:jc w:val="center"/>
            </w:pPr>
            <w:r w:rsidRPr="00476031">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1" w:type="pct"/>
            <w:vMerge w:val="restart"/>
            <w:tcBorders>
              <w:top w:val="single" w:sz="4" w:space="0" w:color="000000"/>
            </w:tcBorders>
            <w:vAlign w:val="center"/>
          </w:tcPr>
          <w:p w:rsidR="00557119" w:rsidRPr="00476031" w:rsidRDefault="00557119" w:rsidP="001E2883">
            <w:pPr>
              <w:jc w:val="center"/>
            </w:pPr>
            <w:r w:rsidRPr="00476031">
              <w:t>Предельное количество этажей или</w:t>
            </w:r>
          </w:p>
          <w:p w:rsidR="00557119" w:rsidRPr="00476031" w:rsidRDefault="00557119" w:rsidP="001E2883">
            <w:pPr>
              <w:keepNext/>
              <w:keepLines/>
              <w:widowControl/>
              <w:jc w:val="center"/>
            </w:pPr>
            <w:r w:rsidRPr="00476031">
              <w:t>предельная высота, этаж/м</w:t>
            </w:r>
          </w:p>
        </w:tc>
        <w:tc>
          <w:tcPr>
            <w:tcW w:w="630" w:type="pct"/>
            <w:gridSpan w:val="2"/>
            <w:vMerge w:val="restart"/>
            <w:tcBorders>
              <w:top w:val="single" w:sz="4" w:space="0" w:color="000000"/>
            </w:tcBorders>
            <w:vAlign w:val="center"/>
          </w:tcPr>
          <w:p w:rsidR="00557119" w:rsidRPr="00476031" w:rsidRDefault="00557119" w:rsidP="001E2883">
            <w:pPr>
              <w:pStyle w:val="afff1"/>
              <w:rPr>
                <w:color w:val="auto"/>
                <w:sz w:val="20"/>
                <w:szCs w:val="20"/>
                <w:lang w:eastAsia="ru-RU"/>
              </w:rPr>
            </w:pPr>
            <w:r w:rsidRPr="00476031">
              <w:rPr>
                <w:color w:val="auto"/>
                <w:sz w:val="20"/>
                <w:szCs w:val="20"/>
                <w:lang w:eastAsia="ru-RU"/>
              </w:rPr>
              <w:t>Максимальный процент застройки в границах земельного участка, %</w:t>
            </w:r>
          </w:p>
          <w:p w:rsidR="00557119" w:rsidRPr="00476031" w:rsidRDefault="00557119" w:rsidP="001E2883">
            <w:pPr>
              <w:keepNext/>
              <w:keepLines/>
              <w:widowControl/>
              <w:jc w:val="center"/>
            </w:pPr>
          </w:p>
        </w:tc>
      </w:tr>
      <w:tr w:rsidR="002030E5" w:rsidRPr="00826C97" w:rsidTr="00B2103E">
        <w:trPr>
          <w:trHeight w:val="717"/>
          <w:jc w:val="center"/>
        </w:trPr>
        <w:tc>
          <w:tcPr>
            <w:tcW w:w="277" w:type="pct"/>
            <w:vMerge/>
          </w:tcPr>
          <w:p w:rsidR="00557119" w:rsidRPr="001E2883" w:rsidRDefault="00557119" w:rsidP="001E2883">
            <w:pPr>
              <w:keepNext/>
              <w:keepLines/>
              <w:widowControl/>
              <w:jc w:val="center"/>
              <w:rPr>
                <w:sz w:val="22"/>
                <w:szCs w:val="22"/>
              </w:rPr>
            </w:pPr>
          </w:p>
        </w:tc>
        <w:tc>
          <w:tcPr>
            <w:tcW w:w="1022" w:type="pct"/>
            <w:vMerge/>
            <w:tcBorders>
              <w:right w:val="single" w:sz="4" w:space="0" w:color="auto"/>
            </w:tcBorders>
          </w:tcPr>
          <w:p w:rsidR="00557119" w:rsidRPr="001E2883" w:rsidRDefault="00557119" w:rsidP="001E2883">
            <w:pPr>
              <w:keepNext/>
              <w:keepLines/>
              <w:widowControl/>
              <w:jc w:val="center"/>
              <w:rPr>
                <w:sz w:val="22"/>
                <w:szCs w:val="22"/>
              </w:rPr>
            </w:pPr>
          </w:p>
        </w:tc>
        <w:tc>
          <w:tcPr>
            <w:tcW w:w="638" w:type="pct"/>
            <w:gridSpan w:val="2"/>
            <w:tcBorders>
              <w:left w:val="single" w:sz="4" w:space="0" w:color="auto"/>
            </w:tcBorders>
            <w:vAlign w:val="center"/>
          </w:tcPr>
          <w:p w:rsidR="00557119" w:rsidRPr="00476031" w:rsidRDefault="00557119" w:rsidP="001E2883">
            <w:pPr>
              <w:pStyle w:val="afff1"/>
              <w:rPr>
                <w:sz w:val="20"/>
                <w:szCs w:val="20"/>
              </w:rPr>
            </w:pPr>
            <w:r w:rsidRPr="00476031">
              <w:rPr>
                <w:color w:val="auto"/>
                <w:sz w:val="20"/>
                <w:szCs w:val="20"/>
              </w:rPr>
              <w:t>минимальная площадь земельных участков</w:t>
            </w:r>
          </w:p>
        </w:tc>
        <w:tc>
          <w:tcPr>
            <w:tcW w:w="569" w:type="pct"/>
            <w:vAlign w:val="center"/>
          </w:tcPr>
          <w:p w:rsidR="00557119" w:rsidRPr="00476031" w:rsidRDefault="00557119" w:rsidP="001E2883">
            <w:pPr>
              <w:pStyle w:val="afff1"/>
              <w:rPr>
                <w:sz w:val="20"/>
                <w:szCs w:val="20"/>
              </w:rPr>
            </w:pPr>
            <w:r w:rsidRPr="00476031">
              <w:rPr>
                <w:color w:val="auto"/>
                <w:sz w:val="20"/>
                <w:szCs w:val="20"/>
              </w:rPr>
              <w:t>максимальная площадь земельных участков</w:t>
            </w:r>
          </w:p>
        </w:tc>
        <w:tc>
          <w:tcPr>
            <w:tcW w:w="616" w:type="pct"/>
            <w:vAlign w:val="center"/>
          </w:tcPr>
          <w:p w:rsidR="00557119" w:rsidRPr="00476031" w:rsidRDefault="00557119" w:rsidP="001E2883">
            <w:pPr>
              <w:pStyle w:val="afff1"/>
              <w:rPr>
                <w:sz w:val="20"/>
                <w:szCs w:val="20"/>
              </w:rPr>
            </w:pPr>
            <w:r w:rsidRPr="00476031">
              <w:rPr>
                <w:color w:val="auto"/>
                <w:sz w:val="20"/>
                <w:szCs w:val="20"/>
              </w:rPr>
              <w:t>размещенных вдоль красных линий, улиц, проездов и дорог</w:t>
            </w:r>
          </w:p>
        </w:tc>
        <w:tc>
          <w:tcPr>
            <w:tcW w:w="617" w:type="pct"/>
            <w:vAlign w:val="center"/>
          </w:tcPr>
          <w:p w:rsidR="00557119" w:rsidRPr="00476031" w:rsidRDefault="00557119" w:rsidP="001E2883">
            <w:pPr>
              <w:pStyle w:val="afff1"/>
              <w:rPr>
                <w:sz w:val="20"/>
                <w:szCs w:val="20"/>
              </w:rPr>
            </w:pPr>
            <w:r w:rsidRPr="00476031">
              <w:rPr>
                <w:color w:val="auto"/>
                <w:sz w:val="20"/>
                <w:szCs w:val="20"/>
              </w:rPr>
              <w:t>размещенных вдоль других сторон земельного участка</w:t>
            </w:r>
          </w:p>
        </w:tc>
        <w:tc>
          <w:tcPr>
            <w:tcW w:w="631" w:type="pct"/>
            <w:vMerge/>
          </w:tcPr>
          <w:p w:rsidR="00557119" w:rsidRPr="001E2883" w:rsidRDefault="00557119" w:rsidP="001E2883">
            <w:pPr>
              <w:keepNext/>
              <w:keepLines/>
              <w:widowControl/>
              <w:jc w:val="center"/>
              <w:rPr>
                <w:sz w:val="22"/>
                <w:szCs w:val="22"/>
              </w:rPr>
            </w:pPr>
          </w:p>
        </w:tc>
        <w:tc>
          <w:tcPr>
            <w:tcW w:w="630" w:type="pct"/>
            <w:gridSpan w:val="2"/>
            <w:vMerge/>
          </w:tcPr>
          <w:p w:rsidR="00557119" w:rsidRPr="001E2883" w:rsidRDefault="00557119" w:rsidP="001E2883">
            <w:pPr>
              <w:keepNext/>
              <w:keepLines/>
              <w:widowControl/>
              <w:jc w:val="center"/>
              <w:rPr>
                <w:sz w:val="22"/>
                <w:szCs w:val="22"/>
              </w:rPr>
            </w:pPr>
          </w:p>
        </w:tc>
      </w:tr>
      <w:tr w:rsidR="002030E5" w:rsidRPr="00826C97" w:rsidTr="00B2103E">
        <w:trPr>
          <w:trHeight w:val="197"/>
          <w:jc w:val="center"/>
        </w:trPr>
        <w:tc>
          <w:tcPr>
            <w:tcW w:w="277" w:type="pct"/>
          </w:tcPr>
          <w:p w:rsidR="00557119" w:rsidRPr="001E2883" w:rsidRDefault="00557119" w:rsidP="001E2883">
            <w:pPr>
              <w:keepNext/>
              <w:keepLines/>
              <w:widowControl/>
              <w:ind w:left="6"/>
              <w:jc w:val="center"/>
              <w:rPr>
                <w:sz w:val="22"/>
                <w:szCs w:val="22"/>
              </w:rPr>
            </w:pPr>
            <w:r w:rsidRPr="001E2883">
              <w:rPr>
                <w:sz w:val="22"/>
                <w:szCs w:val="22"/>
              </w:rPr>
              <w:t>1</w:t>
            </w:r>
          </w:p>
        </w:tc>
        <w:tc>
          <w:tcPr>
            <w:tcW w:w="1022" w:type="pct"/>
            <w:tcBorders>
              <w:right w:val="single" w:sz="4" w:space="0" w:color="auto"/>
            </w:tcBorders>
          </w:tcPr>
          <w:p w:rsidR="00557119" w:rsidRPr="001E2883" w:rsidRDefault="00557119" w:rsidP="001E2883">
            <w:pPr>
              <w:keepNext/>
              <w:keepLines/>
              <w:widowControl/>
              <w:ind w:left="6"/>
              <w:jc w:val="center"/>
              <w:rPr>
                <w:sz w:val="22"/>
                <w:szCs w:val="22"/>
              </w:rPr>
            </w:pPr>
            <w:r w:rsidRPr="001E2883">
              <w:rPr>
                <w:sz w:val="22"/>
                <w:szCs w:val="22"/>
              </w:rPr>
              <w:t>2</w:t>
            </w:r>
          </w:p>
        </w:tc>
        <w:tc>
          <w:tcPr>
            <w:tcW w:w="638" w:type="pct"/>
            <w:gridSpan w:val="2"/>
            <w:tcBorders>
              <w:left w:val="single" w:sz="4" w:space="0" w:color="auto"/>
            </w:tcBorders>
          </w:tcPr>
          <w:p w:rsidR="00557119" w:rsidRPr="001E2883" w:rsidRDefault="00557119" w:rsidP="001E2883">
            <w:pPr>
              <w:keepNext/>
              <w:keepLines/>
              <w:widowControl/>
              <w:ind w:left="6"/>
              <w:jc w:val="center"/>
              <w:rPr>
                <w:sz w:val="22"/>
                <w:szCs w:val="22"/>
              </w:rPr>
            </w:pPr>
            <w:r w:rsidRPr="001E2883">
              <w:rPr>
                <w:sz w:val="22"/>
                <w:szCs w:val="22"/>
              </w:rPr>
              <w:t>3</w:t>
            </w:r>
          </w:p>
        </w:tc>
        <w:tc>
          <w:tcPr>
            <w:tcW w:w="569" w:type="pct"/>
          </w:tcPr>
          <w:p w:rsidR="00557119" w:rsidRPr="001E2883" w:rsidRDefault="00557119" w:rsidP="001E2883">
            <w:pPr>
              <w:keepNext/>
              <w:keepLines/>
              <w:widowControl/>
              <w:ind w:left="6"/>
              <w:jc w:val="center"/>
              <w:rPr>
                <w:sz w:val="22"/>
                <w:szCs w:val="22"/>
              </w:rPr>
            </w:pPr>
            <w:r w:rsidRPr="001E2883">
              <w:rPr>
                <w:sz w:val="22"/>
                <w:szCs w:val="22"/>
              </w:rPr>
              <w:t>4</w:t>
            </w:r>
          </w:p>
        </w:tc>
        <w:tc>
          <w:tcPr>
            <w:tcW w:w="616" w:type="pct"/>
          </w:tcPr>
          <w:p w:rsidR="00557119" w:rsidRPr="001E2883" w:rsidRDefault="00557119" w:rsidP="001E2883">
            <w:pPr>
              <w:keepNext/>
              <w:keepLines/>
              <w:widowControl/>
              <w:ind w:left="6"/>
              <w:jc w:val="center"/>
              <w:rPr>
                <w:sz w:val="22"/>
                <w:szCs w:val="22"/>
              </w:rPr>
            </w:pPr>
            <w:r w:rsidRPr="001E2883">
              <w:rPr>
                <w:sz w:val="22"/>
                <w:szCs w:val="22"/>
              </w:rPr>
              <w:t>5</w:t>
            </w:r>
          </w:p>
        </w:tc>
        <w:tc>
          <w:tcPr>
            <w:tcW w:w="617" w:type="pct"/>
          </w:tcPr>
          <w:p w:rsidR="00557119" w:rsidRPr="001E2883" w:rsidRDefault="00557119" w:rsidP="001E2883">
            <w:pPr>
              <w:keepNext/>
              <w:keepLines/>
              <w:widowControl/>
              <w:ind w:left="6"/>
              <w:jc w:val="center"/>
              <w:rPr>
                <w:sz w:val="22"/>
                <w:szCs w:val="22"/>
              </w:rPr>
            </w:pPr>
            <w:r w:rsidRPr="001E2883">
              <w:rPr>
                <w:sz w:val="22"/>
                <w:szCs w:val="22"/>
              </w:rPr>
              <w:t>6</w:t>
            </w:r>
          </w:p>
        </w:tc>
        <w:tc>
          <w:tcPr>
            <w:tcW w:w="631" w:type="pct"/>
          </w:tcPr>
          <w:p w:rsidR="00557119" w:rsidRPr="001E2883" w:rsidRDefault="00557119" w:rsidP="001E2883">
            <w:pPr>
              <w:keepNext/>
              <w:keepLines/>
              <w:widowControl/>
              <w:ind w:left="6"/>
              <w:jc w:val="center"/>
              <w:rPr>
                <w:sz w:val="22"/>
                <w:szCs w:val="22"/>
              </w:rPr>
            </w:pPr>
            <w:r w:rsidRPr="001E2883">
              <w:rPr>
                <w:sz w:val="22"/>
                <w:szCs w:val="22"/>
              </w:rPr>
              <w:t>7</w:t>
            </w:r>
          </w:p>
        </w:tc>
        <w:tc>
          <w:tcPr>
            <w:tcW w:w="630" w:type="pct"/>
            <w:gridSpan w:val="2"/>
          </w:tcPr>
          <w:p w:rsidR="00557119" w:rsidRPr="001E2883" w:rsidRDefault="00557119" w:rsidP="001E2883">
            <w:pPr>
              <w:keepNext/>
              <w:keepLines/>
              <w:widowControl/>
              <w:ind w:left="6"/>
              <w:jc w:val="center"/>
              <w:rPr>
                <w:sz w:val="22"/>
                <w:szCs w:val="22"/>
              </w:rPr>
            </w:pPr>
            <w:r w:rsidRPr="001E2883">
              <w:rPr>
                <w:sz w:val="22"/>
                <w:szCs w:val="22"/>
              </w:rPr>
              <w:t>8</w:t>
            </w:r>
          </w:p>
        </w:tc>
      </w:tr>
      <w:tr w:rsidR="00557119" w:rsidRPr="00826C97" w:rsidTr="007B72E0">
        <w:trPr>
          <w:jc w:val="center"/>
        </w:trPr>
        <w:tc>
          <w:tcPr>
            <w:tcW w:w="5000" w:type="pct"/>
            <w:gridSpan w:val="10"/>
            <w:tcBorders>
              <w:top w:val="single" w:sz="4" w:space="0" w:color="000000"/>
            </w:tcBorders>
          </w:tcPr>
          <w:p w:rsidR="00557119" w:rsidRPr="001E2883" w:rsidRDefault="00557119" w:rsidP="001E2883">
            <w:pPr>
              <w:keepNext/>
              <w:keepLines/>
              <w:widowControl/>
              <w:jc w:val="center"/>
              <w:rPr>
                <w:b/>
                <w:sz w:val="22"/>
                <w:szCs w:val="22"/>
              </w:rPr>
            </w:pPr>
            <w:r w:rsidRPr="001E2883">
              <w:rPr>
                <w:b/>
                <w:sz w:val="22"/>
                <w:szCs w:val="22"/>
              </w:rPr>
              <w:t>ОСНОВНЫЕ ВИДЫ РАЗРЕШЕННОГО ИСПОЛЬЗОВАНИЯ ЗЕМЕЛЬНЫХ УЧАСТКОВ И ОБЪЕКТОВ КАПИТАЛЬНОГО СТРОИТЕЛЬСТВА</w:t>
            </w:r>
          </w:p>
        </w:tc>
      </w:tr>
      <w:tr w:rsidR="002030E5" w:rsidRPr="00D1166A" w:rsidTr="00930C11">
        <w:trPr>
          <w:jc w:val="center"/>
        </w:trPr>
        <w:tc>
          <w:tcPr>
            <w:tcW w:w="277" w:type="pct"/>
            <w:vMerge w:val="restart"/>
            <w:vAlign w:val="center"/>
          </w:tcPr>
          <w:p w:rsidR="001E2883" w:rsidRPr="004966A6" w:rsidRDefault="001E2883" w:rsidP="003F0467">
            <w:pPr>
              <w:jc w:val="center"/>
              <w:rPr>
                <w:sz w:val="22"/>
              </w:rPr>
            </w:pPr>
            <w:r w:rsidRPr="004966A6">
              <w:rPr>
                <w:sz w:val="22"/>
              </w:rPr>
              <w:t>2.7.1</w:t>
            </w:r>
          </w:p>
        </w:tc>
        <w:tc>
          <w:tcPr>
            <w:tcW w:w="1022" w:type="pct"/>
            <w:vMerge w:val="restart"/>
            <w:vAlign w:val="center"/>
          </w:tcPr>
          <w:p w:rsidR="001E2883" w:rsidRPr="005F362A" w:rsidRDefault="001E2883" w:rsidP="00B2103E">
            <w:pPr>
              <w:rPr>
                <w:b/>
                <w:color w:val="000000" w:themeColor="text1"/>
                <w:sz w:val="22"/>
              </w:rPr>
            </w:pPr>
            <w:r w:rsidRPr="005F362A">
              <w:rPr>
                <w:b/>
                <w:color w:val="000000" w:themeColor="text1"/>
                <w:sz w:val="22"/>
              </w:rPr>
              <w:t>Хранение</w:t>
            </w:r>
            <w:r>
              <w:rPr>
                <w:b/>
                <w:color w:val="000000" w:themeColor="text1"/>
                <w:sz w:val="22"/>
              </w:rPr>
              <w:t xml:space="preserve"> </w:t>
            </w:r>
            <w:r w:rsidRPr="005F362A">
              <w:rPr>
                <w:b/>
                <w:color w:val="000000" w:themeColor="text1"/>
                <w:sz w:val="22"/>
              </w:rPr>
              <w:t xml:space="preserve">автотранспорта </w:t>
            </w:r>
          </w:p>
        </w:tc>
        <w:tc>
          <w:tcPr>
            <w:tcW w:w="3702" w:type="pct"/>
            <w:gridSpan w:val="8"/>
            <w:vAlign w:val="center"/>
          </w:tcPr>
          <w:p w:rsidR="001E2883" w:rsidRPr="00EF4F01" w:rsidRDefault="001E2883" w:rsidP="003F0467">
            <w:pPr>
              <w:ind w:left="-425"/>
              <w:jc w:val="center"/>
              <w:rPr>
                <w:sz w:val="22"/>
              </w:rPr>
            </w:pPr>
            <w:r w:rsidRPr="00EF4F01">
              <w:rPr>
                <w:sz w:val="22"/>
              </w:rPr>
              <w:t>Не подлежат установлению</w:t>
            </w:r>
          </w:p>
        </w:tc>
      </w:tr>
      <w:tr w:rsidR="002030E5" w:rsidRPr="00D1166A" w:rsidTr="00930C11">
        <w:trPr>
          <w:jc w:val="center"/>
        </w:trPr>
        <w:tc>
          <w:tcPr>
            <w:tcW w:w="277" w:type="pct"/>
            <w:vMerge/>
            <w:vAlign w:val="center"/>
          </w:tcPr>
          <w:p w:rsidR="001E2883" w:rsidRPr="004966A6" w:rsidRDefault="001E2883" w:rsidP="003F0467">
            <w:pPr>
              <w:jc w:val="center"/>
              <w:rPr>
                <w:sz w:val="22"/>
              </w:rPr>
            </w:pPr>
          </w:p>
        </w:tc>
        <w:tc>
          <w:tcPr>
            <w:tcW w:w="1022" w:type="pct"/>
            <w:vMerge/>
            <w:vAlign w:val="center"/>
          </w:tcPr>
          <w:p w:rsidR="001E2883" w:rsidRPr="005F362A" w:rsidRDefault="001E2883" w:rsidP="00B2103E">
            <w:pPr>
              <w:rPr>
                <w:b/>
                <w:color w:val="000000" w:themeColor="text1"/>
                <w:sz w:val="22"/>
              </w:rPr>
            </w:pPr>
          </w:p>
        </w:tc>
        <w:tc>
          <w:tcPr>
            <w:tcW w:w="3702" w:type="pct"/>
            <w:gridSpan w:val="8"/>
            <w:vAlign w:val="center"/>
          </w:tcPr>
          <w:p w:rsidR="001E2883" w:rsidRPr="00EF4F01" w:rsidRDefault="00930C11" w:rsidP="003F0467">
            <w:pPr>
              <w:pStyle w:val="afff1"/>
              <w:keepNext w:val="0"/>
              <w:keepLines w:val="0"/>
              <w:widowControl w:val="0"/>
              <w:jc w:val="both"/>
              <w:rPr>
                <w:rFonts w:eastAsia="Times New Roman"/>
                <w:sz w:val="20"/>
                <w:szCs w:val="20"/>
                <w:lang w:eastAsia="ru-RU"/>
              </w:rPr>
            </w:pPr>
            <w:r w:rsidRPr="00930C11">
              <w:rPr>
                <w:color w:val="auto"/>
                <w:sz w:val="20"/>
                <w:szCs w:val="20"/>
              </w:rPr>
              <w:t>Требуемая площадь определяется в зависимости от количества автотранспорта, его габаритов и требований технического регламентов</w:t>
            </w:r>
          </w:p>
        </w:tc>
      </w:tr>
      <w:tr w:rsidR="002030E5" w:rsidRPr="00D1166A" w:rsidTr="00B2103E">
        <w:trPr>
          <w:jc w:val="center"/>
        </w:trPr>
        <w:tc>
          <w:tcPr>
            <w:tcW w:w="277" w:type="pct"/>
            <w:vAlign w:val="center"/>
          </w:tcPr>
          <w:p w:rsidR="001E2883" w:rsidRPr="004966A6" w:rsidRDefault="001E2883" w:rsidP="003F0467">
            <w:pPr>
              <w:jc w:val="center"/>
              <w:rPr>
                <w:sz w:val="22"/>
              </w:rPr>
            </w:pPr>
            <w:r w:rsidRPr="004966A6">
              <w:rPr>
                <w:sz w:val="22"/>
              </w:rPr>
              <w:t>2.7.2</w:t>
            </w:r>
          </w:p>
        </w:tc>
        <w:tc>
          <w:tcPr>
            <w:tcW w:w="1022" w:type="pct"/>
            <w:vAlign w:val="center"/>
          </w:tcPr>
          <w:p w:rsidR="001E2883" w:rsidRPr="004966A6" w:rsidRDefault="001E2883" w:rsidP="00B2103E">
            <w:pPr>
              <w:rPr>
                <w:b/>
                <w:color w:val="00B050"/>
                <w:sz w:val="22"/>
              </w:rPr>
            </w:pPr>
            <w:r w:rsidRPr="00D879EB">
              <w:rPr>
                <w:b/>
                <w:color w:val="000000" w:themeColor="text1"/>
                <w:sz w:val="22"/>
              </w:rPr>
              <w:t xml:space="preserve">Размещение гаражей для собственных нужд </w:t>
            </w:r>
          </w:p>
        </w:tc>
        <w:tc>
          <w:tcPr>
            <w:tcW w:w="638" w:type="pct"/>
            <w:gridSpan w:val="2"/>
            <w:vAlign w:val="center"/>
          </w:tcPr>
          <w:p w:rsidR="001E2883" w:rsidRPr="004966A6" w:rsidRDefault="001E2883" w:rsidP="003F0467">
            <w:pPr>
              <w:jc w:val="center"/>
              <w:rPr>
                <w:bCs/>
                <w:sz w:val="22"/>
              </w:rPr>
            </w:pPr>
            <w:r w:rsidRPr="004966A6">
              <w:rPr>
                <w:bCs/>
                <w:sz w:val="22"/>
              </w:rPr>
              <w:t>20</w:t>
            </w:r>
          </w:p>
        </w:tc>
        <w:tc>
          <w:tcPr>
            <w:tcW w:w="569" w:type="pct"/>
            <w:vAlign w:val="center"/>
          </w:tcPr>
          <w:p w:rsidR="001E2883" w:rsidRPr="004966A6" w:rsidRDefault="001E2883" w:rsidP="003F0467">
            <w:pPr>
              <w:jc w:val="center"/>
              <w:rPr>
                <w:sz w:val="22"/>
              </w:rPr>
            </w:pPr>
            <w:r w:rsidRPr="004966A6">
              <w:rPr>
                <w:sz w:val="22"/>
              </w:rPr>
              <w:t>100</w:t>
            </w:r>
          </w:p>
        </w:tc>
        <w:tc>
          <w:tcPr>
            <w:tcW w:w="1233" w:type="pct"/>
            <w:gridSpan w:val="2"/>
            <w:vAlign w:val="center"/>
          </w:tcPr>
          <w:p w:rsidR="001E2883" w:rsidRPr="004966A6" w:rsidRDefault="001E2883" w:rsidP="003F0467">
            <w:pPr>
              <w:jc w:val="center"/>
              <w:rPr>
                <w:sz w:val="22"/>
              </w:rPr>
            </w:pPr>
            <w:r w:rsidRPr="004966A6">
              <w:rPr>
                <w:sz w:val="22"/>
              </w:rPr>
              <w:t>не подлежит установлению</w:t>
            </w:r>
          </w:p>
        </w:tc>
        <w:tc>
          <w:tcPr>
            <w:tcW w:w="664" w:type="pct"/>
            <w:gridSpan w:val="2"/>
            <w:vAlign w:val="center"/>
          </w:tcPr>
          <w:p w:rsidR="001E2883" w:rsidRPr="004966A6" w:rsidRDefault="001E2883" w:rsidP="003F0467">
            <w:pPr>
              <w:jc w:val="center"/>
              <w:rPr>
                <w:sz w:val="22"/>
              </w:rPr>
            </w:pPr>
            <w:r w:rsidRPr="004966A6">
              <w:rPr>
                <w:sz w:val="22"/>
              </w:rPr>
              <w:t>1 этаж/6м</w:t>
            </w:r>
          </w:p>
        </w:tc>
        <w:tc>
          <w:tcPr>
            <w:tcW w:w="597" w:type="pct"/>
            <w:vAlign w:val="center"/>
          </w:tcPr>
          <w:p w:rsidR="001E2883" w:rsidRPr="004966A6" w:rsidRDefault="001E2883" w:rsidP="003F0467">
            <w:pPr>
              <w:jc w:val="center"/>
              <w:rPr>
                <w:sz w:val="22"/>
              </w:rPr>
            </w:pPr>
            <w:r w:rsidRPr="004966A6">
              <w:rPr>
                <w:sz w:val="22"/>
              </w:rPr>
              <w:t>100</w:t>
            </w:r>
          </w:p>
        </w:tc>
      </w:tr>
      <w:tr w:rsidR="00557119" w:rsidRPr="00826C97" w:rsidTr="00930C11">
        <w:trPr>
          <w:jc w:val="center"/>
        </w:trPr>
        <w:tc>
          <w:tcPr>
            <w:tcW w:w="277" w:type="pct"/>
            <w:vAlign w:val="center"/>
          </w:tcPr>
          <w:p w:rsidR="00557119" w:rsidRPr="001E2883" w:rsidRDefault="00557119" w:rsidP="001E2883">
            <w:pPr>
              <w:pStyle w:val="afff1"/>
              <w:rPr>
                <w:rFonts w:eastAsia="Times New Roman"/>
                <w:color w:val="auto"/>
                <w:sz w:val="22"/>
                <w:szCs w:val="22"/>
                <w:lang w:eastAsia="ru-RU"/>
              </w:rPr>
            </w:pPr>
            <w:r w:rsidRPr="001E2883">
              <w:rPr>
                <w:rFonts w:eastAsia="Times New Roman"/>
                <w:color w:val="auto"/>
                <w:sz w:val="22"/>
                <w:szCs w:val="22"/>
                <w:lang w:eastAsia="ru-RU"/>
              </w:rPr>
              <w:t>3.1</w:t>
            </w:r>
          </w:p>
        </w:tc>
        <w:tc>
          <w:tcPr>
            <w:tcW w:w="1022" w:type="pct"/>
            <w:vAlign w:val="center"/>
          </w:tcPr>
          <w:p w:rsidR="00557119" w:rsidRPr="001E2883" w:rsidRDefault="00557119" w:rsidP="00B2103E">
            <w:pPr>
              <w:rPr>
                <w:b/>
                <w:sz w:val="22"/>
                <w:szCs w:val="22"/>
              </w:rPr>
            </w:pPr>
            <w:r w:rsidRPr="001E2883">
              <w:rPr>
                <w:b/>
                <w:sz w:val="22"/>
                <w:szCs w:val="22"/>
              </w:rPr>
              <w:t>Коммунальное обслуживание</w:t>
            </w:r>
          </w:p>
        </w:tc>
        <w:tc>
          <w:tcPr>
            <w:tcW w:w="3702" w:type="pct"/>
            <w:gridSpan w:val="8"/>
            <w:vAlign w:val="center"/>
          </w:tcPr>
          <w:p w:rsidR="00557119" w:rsidRPr="001E2883" w:rsidRDefault="00557119" w:rsidP="001E2883">
            <w:pPr>
              <w:pStyle w:val="afff1"/>
              <w:rPr>
                <w:sz w:val="22"/>
                <w:szCs w:val="22"/>
              </w:rPr>
            </w:pPr>
            <w:r w:rsidRPr="001E2883">
              <w:rPr>
                <w:color w:val="auto"/>
                <w:sz w:val="22"/>
                <w:szCs w:val="22"/>
              </w:rPr>
              <w:t>Не подлежат установлению</w:t>
            </w:r>
          </w:p>
        </w:tc>
      </w:tr>
      <w:tr w:rsidR="002030E5" w:rsidRPr="00826C97" w:rsidTr="00930C11">
        <w:trPr>
          <w:jc w:val="center"/>
        </w:trPr>
        <w:tc>
          <w:tcPr>
            <w:tcW w:w="277" w:type="pct"/>
            <w:vMerge w:val="restart"/>
            <w:vAlign w:val="center"/>
          </w:tcPr>
          <w:p w:rsidR="001E2883" w:rsidRPr="001E2883" w:rsidRDefault="001E2883" w:rsidP="001E2883">
            <w:pPr>
              <w:pStyle w:val="affb"/>
              <w:jc w:val="center"/>
              <w:rPr>
                <w:sz w:val="22"/>
              </w:rPr>
            </w:pPr>
            <w:r w:rsidRPr="001E2883">
              <w:rPr>
                <w:sz w:val="22"/>
              </w:rPr>
              <w:t>4.9</w:t>
            </w:r>
          </w:p>
        </w:tc>
        <w:tc>
          <w:tcPr>
            <w:tcW w:w="1022" w:type="pct"/>
            <w:vMerge w:val="restart"/>
            <w:vAlign w:val="center"/>
          </w:tcPr>
          <w:p w:rsidR="001E2883" w:rsidRPr="001E2883" w:rsidRDefault="001E2883" w:rsidP="00B2103E">
            <w:pPr>
              <w:rPr>
                <w:b/>
                <w:sz w:val="22"/>
                <w:szCs w:val="22"/>
              </w:rPr>
            </w:pPr>
            <w:r w:rsidRPr="001E2883">
              <w:rPr>
                <w:b/>
                <w:sz w:val="22"/>
                <w:szCs w:val="22"/>
              </w:rPr>
              <w:t>Служебные гаражи</w:t>
            </w:r>
          </w:p>
        </w:tc>
        <w:tc>
          <w:tcPr>
            <w:tcW w:w="638" w:type="pct"/>
            <w:gridSpan w:val="2"/>
            <w:vAlign w:val="center"/>
          </w:tcPr>
          <w:p w:rsidR="001E2883" w:rsidRPr="001E2883" w:rsidRDefault="001E2883" w:rsidP="00930C11">
            <w:pPr>
              <w:jc w:val="center"/>
              <w:rPr>
                <w:sz w:val="22"/>
                <w:szCs w:val="22"/>
              </w:rPr>
            </w:pPr>
            <w:r w:rsidRPr="001E2883">
              <w:rPr>
                <w:sz w:val="22"/>
                <w:szCs w:val="22"/>
              </w:rPr>
              <w:t>200</w:t>
            </w:r>
          </w:p>
        </w:tc>
        <w:tc>
          <w:tcPr>
            <w:tcW w:w="569" w:type="pct"/>
            <w:vAlign w:val="center"/>
          </w:tcPr>
          <w:p w:rsidR="001E2883" w:rsidRPr="001E2883" w:rsidRDefault="001E2883" w:rsidP="00930C11">
            <w:pPr>
              <w:jc w:val="center"/>
              <w:rPr>
                <w:sz w:val="22"/>
                <w:szCs w:val="22"/>
              </w:rPr>
            </w:pPr>
            <w:r w:rsidRPr="001E2883">
              <w:rPr>
                <w:sz w:val="22"/>
                <w:szCs w:val="22"/>
              </w:rPr>
              <w:t>не подлежат установлению*</w:t>
            </w:r>
          </w:p>
        </w:tc>
        <w:tc>
          <w:tcPr>
            <w:tcW w:w="616" w:type="pct"/>
            <w:vAlign w:val="center"/>
          </w:tcPr>
          <w:p w:rsidR="001E2883" w:rsidRPr="001E2883" w:rsidRDefault="001E2883" w:rsidP="00930C11">
            <w:pPr>
              <w:jc w:val="center"/>
              <w:rPr>
                <w:sz w:val="22"/>
                <w:szCs w:val="22"/>
              </w:rPr>
            </w:pPr>
            <w:r w:rsidRPr="001E2883">
              <w:rPr>
                <w:sz w:val="22"/>
                <w:szCs w:val="22"/>
              </w:rPr>
              <w:t>5</w:t>
            </w:r>
          </w:p>
        </w:tc>
        <w:tc>
          <w:tcPr>
            <w:tcW w:w="617" w:type="pct"/>
            <w:vAlign w:val="center"/>
          </w:tcPr>
          <w:p w:rsidR="001E2883" w:rsidRPr="001E2883" w:rsidRDefault="001E2883" w:rsidP="00930C11">
            <w:pPr>
              <w:jc w:val="center"/>
              <w:rPr>
                <w:sz w:val="22"/>
                <w:szCs w:val="22"/>
              </w:rPr>
            </w:pPr>
            <w:r w:rsidRPr="001E2883">
              <w:rPr>
                <w:sz w:val="22"/>
                <w:szCs w:val="22"/>
              </w:rPr>
              <w:t>3</w:t>
            </w:r>
          </w:p>
        </w:tc>
        <w:tc>
          <w:tcPr>
            <w:tcW w:w="664" w:type="pct"/>
            <w:gridSpan w:val="2"/>
            <w:vAlign w:val="center"/>
          </w:tcPr>
          <w:p w:rsidR="001E2883" w:rsidRPr="001E2883" w:rsidRDefault="001E2883" w:rsidP="00930C11">
            <w:pPr>
              <w:jc w:val="center"/>
              <w:rPr>
                <w:sz w:val="22"/>
                <w:szCs w:val="22"/>
              </w:rPr>
            </w:pPr>
            <w:r w:rsidRPr="001E2883">
              <w:rPr>
                <w:sz w:val="22"/>
                <w:szCs w:val="22"/>
              </w:rPr>
              <w:t>1 этажа/6м</w:t>
            </w:r>
          </w:p>
        </w:tc>
        <w:tc>
          <w:tcPr>
            <w:tcW w:w="597" w:type="pct"/>
            <w:vAlign w:val="center"/>
          </w:tcPr>
          <w:p w:rsidR="001E2883" w:rsidRPr="001E2883" w:rsidRDefault="001E2883" w:rsidP="00930C11">
            <w:pPr>
              <w:jc w:val="center"/>
              <w:rPr>
                <w:sz w:val="22"/>
                <w:szCs w:val="22"/>
              </w:rPr>
            </w:pPr>
            <w:r w:rsidRPr="001E2883">
              <w:rPr>
                <w:sz w:val="22"/>
                <w:szCs w:val="22"/>
              </w:rPr>
              <w:t>80</w:t>
            </w:r>
          </w:p>
        </w:tc>
      </w:tr>
      <w:tr w:rsidR="001E2883" w:rsidRPr="00826C97" w:rsidTr="00930C11">
        <w:trPr>
          <w:jc w:val="center"/>
        </w:trPr>
        <w:tc>
          <w:tcPr>
            <w:tcW w:w="277" w:type="pct"/>
            <w:vMerge/>
            <w:vAlign w:val="center"/>
          </w:tcPr>
          <w:p w:rsidR="001E2883" w:rsidRPr="001E2883" w:rsidRDefault="001E2883" w:rsidP="001E2883">
            <w:pPr>
              <w:pStyle w:val="affb"/>
              <w:jc w:val="center"/>
              <w:rPr>
                <w:sz w:val="22"/>
              </w:rPr>
            </w:pPr>
          </w:p>
        </w:tc>
        <w:tc>
          <w:tcPr>
            <w:tcW w:w="1022" w:type="pct"/>
            <w:vMerge/>
            <w:vAlign w:val="center"/>
          </w:tcPr>
          <w:p w:rsidR="001E2883" w:rsidRPr="001E2883" w:rsidRDefault="001E2883" w:rsidP="00B2103E">
            <w:pPr>
              <w:rPr>
                <w:b/>
                <w:sz w:val="22"/>
                <w:szCs w:val="22"/>
              </w:rPr>
            </w:pPr>
          </w:p>
        </w:tc>
        <w:tc>
          <w:tcPr>
            <w:tcW w:w="3702" w:type="pct"/>
            <w:gridSpan w:val="8"/>
            <w:vAlign w:val="center"/>
          </w:tcPr>
          <w:p w:rsidR="001E2883" w:rsidRPr="001E2883" w:rsidRDefault="001E2883" w:rsidP="00930C11">
            <w:pPr>
              <w:pStyle w:val="afff1"/>
              <w:jc w:val="both"/>
              <w:rPr>
                <w:color w:val="auto"/>
                <w:sz w:val="22"/>
                <w:szCs w:val="22"/>
              </w:rPr>
            </w:pPr>
            <w:r w:rsidRPr="004945AD">
              <w:rPr>
                <w:sz w:val="20"/>
                <w:szCs w:val="20"/>
              </w:rPr>
              <w:t>*Требуемая площадь определяется в зависимости от количества автотранспорта, его габаритов и требований технического регламентов</w:t>
            </w:r>
          </w:p>
        </w:tc>
      </w:tr>
      <w:tr w:rsidR="00930C11" w:rsidRPr="00826C97" w:rsidTr="00930C11">
        <w:trPr>
          <w:jc w:val="center"/>
        </w:trPr>
        <w:tc>
          <w:tcPr>
            <w:tcW w:w="277" w:type="pct"/>
            <w:vMerge w:val="restart"/>
            <w:vAlign w:val="center"/>
          </w:tcPr>
          <w:p w:rsidR="00930C11" w:rsidRDefault="00930C11" w:rsidP="00930C11">
            <w:pPr>
              <w:pStyle w:val="affb"/>
              <w:jc w:val="center"/>
              <w:rPr>
                <w:sz w:val="22"/>
              </w:rPr>
            </w:pPr>
            <w:r>
              <w:rPr>
                <w:sz w:val="22"/>
              </w:rPr>
              <w:t>6.8</w:t>
            </w:r>
          </w:p>
        </w:tc>
        <w:tc>
          <w:tcPr>
            <w:tcW w:w="1022" w:type="pct"/>
            <w:vMerge w:val="restart"/>
            <w:vAlign w:val="center"/>
          </w:tcPr>
          <w:p w:rsidR="00930C11" w:rsidRPr="00001696" w:rsidRDefault="00930C11" w:rsidP="00930C11">
            <w:pPr>
              <w:rPr>
                <w:b/>
                <w:sz w:val="22"/>
              </w:rPr>
            </w:pPr>
            <w:r>
              <w:rPr>
                <w:b/>
                <w:sz w:val="22"/>
              </w:rPr>
              <w:t>Связь</w:t>
            </w:r>
          </w:p>
        </w:tc>
        <w:tc>
          <w:tcPr>
            <w:tcW w:w="3702" w:type="pct"/>
            <w:gridSpan w:val="8"/>
            <w:vAlign w:val="center"/>
          </w:tcPr>
          <w:p w:rsidR="00930C11" w:rsidRPr="00DE4B76" w:rsidRDefault="00930C11" w:rsidP="00930C11">
            <w:pPr>
              <w:keepNext/>
              <w:keepLines/>
              <w:widowControl/>
              <w:jc w:val="center"/>
            </w:pPr>
            <w:r w:rsidRPr="00FB5BEC">
              <w:rPr>
                <w:sz w:val="22"/>
              </w:rPr>
              <w:t>Не подлежат установлению</w:t>
            </w:r>
          </w:p>
        </w:tc>
      </w:tr>
      <w:tr w:rsidR="00930C11" w:rsidRPr="00826C97" w:rsidTr="00930C11">
        <w:trPr>
          <w:jc w:val="center"/>
        </w:trPr>
        <w:tc>
          <w:tcPr>
            <w:tcW w:w="277" w:type="pct"/>
            <w:vMerge/>
            <w:vAlign w:val="center"/>
          </w:tcPr>
          <w:p w:rsidR="00930C11" w:rsidRDefault="00930C11" w:rsidP="00930C11">
            <w:pPr>
              <w:pStyle w:val="affb"/>
              <w:jc w:val="center"/>
              <w:rPr>
                <w:sz w:val="22"/>
              </w:rPr>
            </w:pPr>
          </w:p>
        </w:tc>
        <w:tc>
          <w:tcPr>
            <w:tcW w:w="1022" w:type="pct"/>
            <w:vMerge/>
            <w:vAlign w:val="center"/>
          </w:tcPr>
          <w:p w:rsidR="00930C11" w:rsidRDefault="00930C11" w:rsidP="00930C11">
            <w:pPr>
              <w:rPr>
                <w:b/>
                <w:sz w:val="22"/>
              </w:rPr>
            </w:pPr>
          </w:p>
        </w:tc>
        <w:tc>
          <w:tcPr>
            <w:tcW w:w="3702" w:type="pct"/>
            <w:gridSpan w:val="8"/>
            <w:vAlign w:val="center"/>
          </w:tcPr>
          <w:p w:rsidR="00930C11" w:rsidRDefault="00930C11" w:rsidP="00930C11">
            <w:pPr>
              <w:pStyle w:val="afff1"/>
              <w:jc w:val="both"/>
              <w:rPr>
                <w:sz w:val="22"/>
                <w:szCs w:val="22"/>
              </w:rPr>
            </w:pPr>
            <w:r w:rsidRPr="00744B9D">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sidRPr="00AF4F71">
              <w:rPr>
                <w:sz w:val="22"/>
                <w:szCs w:val="22"/>
              </w:rPr>
              <w:t>.</w:t>
            </w:r>
          </w:p>
          <w:p w:rsidR="00930C11" w:rsidRPr="00FB5BEC" w:rsidRDefault="00930C11" w:rsidP="00930C11">
            <w:pPr>
              <w:keepNext/>
              <w:keepLines/>
              <w:widowControl/>
              <w:jc w:val="both"/>
              <w:rPr>
                <w:sz w:val="22"/>
              </w:rPr>
            </w:pPr>
            <w:r w:rsidRPr="00744B9D">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930C11" w:rsidRPr="00826C97" w:rsidTr="00930C11">
        <w:trPr>
          <w:jc w:val="center"/>
        </w:trPr>
        <w:tc>
          <w:tcPr>
            <w:tcW w:w="277" w:type="pct"/>
            <w:vAlign w:val="center"/>
          </w:tcPr>
          <w:p w:rsidR="00930C11" w:rsidRPr="001E2883" w:rsidRDefault="00930C11" w:rsidP="001E2883">
            <w:pPr>
              <w:pStyle w:val="affb"/>
              <w:jc w:val="center"/>
              <w:rPr>
                <w:sz w:val="22"/>
              </w:rPr>
            </w:pPr>
            <w:r w:rsidRPr="001E2883">
              <w:rPr>
                <w:sz w:val="22"/>
              </w:rPr>
              <w:t>6.9</w:t>
            </w:r>
          </w:p>
        </w:tc>
        <w:tc>
          <w:tcPr>
            <w:tcW w:w="1022" w:type="pct"/>
            <w:vAlign w:val="center"/>
          </w:tcPr>
          <w:p w:rsidR="00930C11" w:rsidRPr="001E2883" w:rsidRDefault="00930C11" w:rsidP="00B2103E">
            <w:pPr>
              <w:pStyle w:val="afff1"/>
              <w:jc w:val="left"/>
              <w:rPr>
                <w:b/>
                <w:sz w:val="22"/>
                <w:szCs w:val="22"/>
              </w:rPr>
            </w:pPr>
            <w:r w:rsidRPr="001E2883">
              <w:rPr>
                <w:b/>
                <w:sz w:val="22"/>
                <w:szCs w:val="22"/>
              </w:rPr>
              <w:t>Склад</w:t>
            </w:r>
          </w:p>
        </w:tc>
        <w:tc>
          <w:tcPr>
            <w:tcW w:w="603" w:type="pct"/>
            <w:vAlign w:val="center"/>
          </w:tcPr>
          <w:p w:rsidR="00930C11" w:rsidRPr="001E2883" w:rsidRDefault="00930C11" w:rsidP="00930C11">
            <w:pPr>
              <w:pStyle w:val="afff1"/>
              <w:rPr>
                <w:color w:val="auto"/>
                <w:sz w:val="22"/>
                <w:szCs w:val="22"/>
              </w:rPr>
            </w:pPr>
            <w:r>
              <w:rPr>
                <w:color w:val="auto"/>
                <w:sz w:val="22"/>
                <w:szCs w:val="22"/>
              </w:rPr>
              <w:t>400</w:t>
            </w:r>
          </w:p>
        </w:tc>
        <w:tc>
          <w:tcPr>
            <w:tcW w:w="604" w:type="pct"/>
            <w:gridSpan w:val="2"/>
            <w:vAlign w:val="center"/>
          </w:tcPr>
          <w:p w:rsidR="00930C11" w:rsidRPr="001E2883" w:rsidRDefault="00930C11" w:rsidP="00930C11">
            <w:pPr>
              <w:pStyle w:val="afff1"/>
              <w:rPr>
                <w:color w:val="auto"/>
                <w:sz w:val="22"/>
                <w:szCs w:val="22"/>
              </w:rPr>
            </w:pPr>
            <w:r w:rsidRPr="00930C11">
              <w:rPr>
                <w:color w:val="auto"/>
                <w:sz w:val="22"/>
                <w:szCs w:val="22"/>
              </w:rPr>
              <w:t>не подлежит установлению</w:t>
            </w:r>
          </w:p>
        </w:tc>
        <w:tc>
          <w:tcPr>
            <w:tcW w:w="616" w:type="pct"/>
            <w:vAlign w:val="center"/>
          </w:tcPr>
          <w:p w:rsidR="00930C11" w:rsidRPr="001E2883" w:rsidRDefault="00930C11" w:rsidP="00930C11">
            <w:pPr>
              <w:pStyle w:val="afff1"/>
              <w:rPr>
                <w:color w:val="auto"/>
                <w:sz w:val="22"/>
                <w:szCs w:val="22"/>
              </w:rPr>
            </w:pPr>
            <w:r w:rsidRPr="001E2883">
              <w:rPr>
                <w:color w:val="auto"/>
                <w:sz w:val="22"/>
                <w:szCs w:val="22"/>
              </w:rPr>
              <w:t>5</w:t>
            </w:r>
          </w:p>
        </w:tc>
        <w:tc>
          <w:tcPr>
            <w:tcW w:w="617" w:type="pct"/>
            <w:vAlign w:val="center"/>
          </w:tcPr>
          <w:p w:rsidR="00930C11" w:rsidRPr="001E2883" w:rsidRDefault="00930C11" w:rsidP="00930C11">
            <w:pPr>
              <w:pStyle w:val="afff1"/>
              <w:rPr>
                <w:color w:val="auto"/>
                <w:sz w:val="22"/>
                <w:szCs w:val="22"/>
              </w:rPr>
            </w:pPr>
            <w:r w:rsidRPr="001E2883">
              <w:rPr>
                <w:color w:val="auto"/>
                <w:sz w:val="22"/>
                <w:szCs w:val="22"/>
              </w:rPr>
              <w:t>3</w:t>
            </w:r>
          </w:p>
        </w:tc>
        <w:tc>
          <w:tcPr>
            <w:tcW w:w="664" w:type="pct"/>
            <w:gridSpan w:val="2"/>
            <w:vAlign w:val="center"/>
          </w:tcPr>
          <w:p w:rsidR="00930C11" w:rsidRPr="001E2883" w:rsidRDefault="00930C11" w:rsidP="00930C11">
            <w:pPr>
              <w:pStyle w:val="afff1"/>
              <w:rPr>
                <w:color w:val="auto"/>
                <w:sz w:val="22"/>
                <w:szCs w:val="22"/>
              </w:rPr>
            </w:pPr>
            <w:r w:rsidRPr="001E2883">
              <w:rPr>
                <w:color w:val="auto"/>
                <w:sz w:val="22"/>
                <w:szCs w:val="22"/>
              </w:rPr>
              <w:t>3 этажа/20м</w:t>
            </w:r>
          </w:p>
        </w:tc>
        <w:tc>
          <w:tcPr>
            <w:tcW w:w="597" w:type="pct"/>
            <w:vAlign w:val="center"/>
          </w:tcPr>
          <w:p w:rsidR="00930C11" w:rsidRPr="001E2883" w:rsidRDefault="00930C11" w:rsidP="00930C11">
            <w:pPr>
              <w:pStyle w:val="afff1"/>
              <w:rPr>
                <w:color w:val="auto"/>
                <w:sz w:val="22"/>
                <w:szCs w:val="22"/>
              </w:rPr>
            </w:pPr>
            <w:r w:rsidRPr="001E2883">
              <w:rPr>
                <w:color w:val="auto"/>
                <w:sz w:val="22"/>
                <w:szCs w:val="22"/>
              </w:rPr>
              <w:t>70</w:t>
            </w:r>
          </w:p>
        </w:tc>
      </w:tr>
      <w:tr w:rsidR="00557119" w:rsidRPr="00826C97" w:rsidTr="00930C11">
        <w:trPr>
          <w:jc w:val="center"/>
        </w:trPr>
        <w:tc>
          <w:tcPr>
            <w:tcW w:w="277" w:type="pct"/>
            <w:vAlign w:val="center"/>
          </w:tcPr>
          <w:p w:rsidR="00557119" w:rsidRPr="001E2883" w:rsidRDefault="00557119" w:rsidP="001E2883">
            <w:pPr>
              <w:pStyle w:val="affb"/>
              <w:jc w:val="center"/>
              <w:rPr>
                <w:sz w:val="22"/>
              </w:rPr>
            </w:pPr>
            <w:r w:rsidRPr="001E2883">
              <w:rPr>
                <w:sz w:val="22"/>
              </w:rPr>
              <w:t>7.5</w:t>
            </w:r>
          </w:p>
        </w:tc>
        <w:tc>
          <w:tcPr>
            <w:tcW w:w="1022" w:type="pct"/>
            <w:vAlign w:val="center"/>
          </w:tcPr>
          <w:p w:rsidR="00557119" w:rsidRPr="001E2883" w:rsidRDefault="00557119" w:rsidP="00B2103E">
            <w:pPr>
              <w:pStyle w:val="afff1"/>
              <w:jc w:val="left"/>
              <w:rPr>
                <w:b/>
                <w:sz w:val="22"/>
                <w:szCs w:val="22"/>
              </w:rPr>
            </w:pPr>
            <w:r w:rsidRPr="001E2883">
              <w:rPr>
                <w:b/>
                <w:sz w:val="22"/>
                <w:szCs w:val="22"/>
              </w:rPr>
              <w:t>Трубопроводный транспорт</w:t>
            </w:r>
          </w:p>
        </w:tc>
        <w:tc>
          <w:tcPr>
            <w:tcW w:w="3702" w:type="pct"/>
            <w:gridSpan w:val="8"/>
            <w:vAlign w:val="center"/>
          </w:tcPr>
          <w:p w:rsidR="00557119" w:rsidRPr="00930C11" w:rsidRDefault="00557119" w:rsidP="00930C11">
            <w:pPr>
              <w:pStyle w:val="afff1"/>
              <w:jc w:val="both"/>
              <w:rPr>
                <w:color w:val="auto"/>
                <w:sz w:val="20"/>
                <w:szCs w:val="20"/>
              </w:rPr>
            </w:pPr>
            <w:r w:rsidRPr="00930C11">
              <w:rPr>
                <w:sz w:val="20"/>
                <w:szCs w:val="20"/>
                <w:lang w:eastAsia="ru-RU"/>
              </w:rPr>
              <w:t>Действие градостроительного регламента не распространяется в соответствии с ч. 4 ст. 36 Градостроительного кодекса РФ.</w:t>
            </w:r>
          </w:p>
        </w:tc>
      </w:tr>
      <w:tr w:rsidR="00930C11" w:rsidRPr="00826C97" w:rsidTr="00930C11">
        <w:trPr>
          <w:trHeight w:val="283"/>
          <w:jc w:val="center"/>
        </w:trPr>
        <w:tc>
          <w:tcPr>
            <w:tcW w:w="277" w:type="pct"/>
            <w:vAlign w:val="center"/>
          </w:tcPr>
          <w:p w:rsidR="00557119" w:rsidRPr="00B2103E" w:rsidRDefault="00557119" w:rsidP="001E2883">
            <w:pPr>
              <w:jc w:val="center"/>
              <w:rPr>
                <w:color w:val="000000"/>
                <w:sz w:val="22"/>
                <w:szCs w:val="22"/>
              </w:rPr>
            </w:pPr>
            <w:r w:rsidRPr="00B2103E">
              <w:rPr>
                <w:sz w:val="22"/>
                <w:szCs w:val="22"/>
              </w:rPr>
              <w:lastRenderedPageBreak/>
              <w:t>12.0</w:t>
            </w:r>
          </w:p>
        </w:tc>
        <w:tc>
          <w:tcPr>
            <w:tcW w:w="1022" w:type="pct"/>
            <w:vAlign w:val="center"/>
          </w:tcPr>
          <w:p w:rsidR="00557119" w:rsidRPr="00B2103E" w:rsidRDefault="00557119" w:rsidP="00B2103E">
            <w:pPr>
              <w:rPr>
                <w:b/>
                <w:bCs/>
                <w:color w:val="000000"/>
                <w:sz w:val="22"/>
                <w:szCs w:val="22"/>
              </w:rPr>
            </w:pPr>
            <w:r w:rsidRPr="00B2103E">
              <w:rPr>
                <w:b/>
                <w:bCs/>
                <w:sz w:val="22"/>
                <w:szCs w:val="22"/>
              </w:rPr>
              <w:t>Земельные участки (территории) общего пользования</w:t>
            </w:r>
          </w:p>
        </w:tc>
        <w:tc>
          <w:tcPr>
            <w:tcW w:w="3702" w:type="pct"/>
            <w:gridSpan w:val="8"/>
            <w:tcBorders>
              <w:left w:val="single" w:sz="4" w:space="0" w:color="auto"/>
            </w:tcBorders>
            <w:vAlign w:val="center"/>
          </w:tcPr>
          <w:p w:rsidR="00557119" w:rsidRPr="00930C11" w:rsidRDefault="00557119" w:rsidP="00930C11">
            <w:pPr>
              <w:pStyle w:val="afff1"/>
              <w:keepNext w:val="0"/>
              <w:keepLines w:val="0"/>
              <w:widowControl w:val="0"/>
              <w:jc w:val="both"/>
              <w:rPr>
                <w:color w:val="auto"/>
                <w:sz w:val="20"/>
                <w:szCs w:val="20"/>
              </w:rPr>
            </w:pPr>
            <w:r w:rsidRPr="00930C11">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557119" w:rsidRPr="00826C97" w:rsidTr="007B72E0">
        <w:trPr>
          <w:trHeight w:val="283"/>
          <w:jc w:val="center"/>
        </w:trPr>
        <w:tc>
          <w:tcPr>
            <w:tcW w:w="5000" w:type="pct"/>
            <w:gridSpan w:val="10"/>
            <w:vAlign w:val="center"/>
          </w:tcPr>
          <w:p w:rsidR="00557119" w:rsidRPr="001E2883" w:rsidRDefault="00557119" w:rsidP="001E2883">
            <w:pPr>
              <w:pStyle w:val="afff1"/>
              <w:keepNext w:val="0"/>
              <w:keepLines w:val="0"/>
              <w:widowControl w:val="0"/>
              <w:rPr>
                <w:color w:val="auto"/>
                <w:sz w:val="22"/>
                <w:szCs w:val="22"/>
              </w:rPr>
            </w:pPr>
            <w:r w:rsidRPr="001E2883">
              <w:rPr>
                <w:rFonts w:eastAsia="Times New Roman"/>
                <w:b/>
                <w:bCs/>
                <w:color w:val="auto"/>
                <w:sz w:val="22"/>
                <w:szCs w:val="22"/>
                <w:lang w:eastAsia="ru-RU"/>
              </w:rPr>
              <w:t>ВСПОМОГАТЕЛЬНЫЕ ВИДЫ РАЗРЕШЕННОГО ИСПОЛЬЗОВАНИЯ ЗЕМЕЛЬНЫХ УЧАСТКОВ И ОБЪЕКТОВ КАПИТАЛЬНОГО СТРОИТЕЛЬСТВА</w:t>
            </w:r>
          </w:p>
        </w:tc>
      </w:tr>
      <w:tr w:rsidR="00557119" w:rsidRPr="00826C97" w:rsidTr="007B72E0">
        <w:trPr>
          <w:trHeight w:val="283"/>
          <w:jc w:val="center"/>
        </w:trPr>
        <w:tc>
          <w:tcPr>
            <w:tcW w:w="5000" w:type="pct"/>
            <w:gridSpan w:val="10"/>
            <w:vAlign w:val="center"/>
          </w:tcPr>
          <w:p w:rsidR="00557119" w:rsidRPr="001E2883" w:rsidRDefault="00557119" w:rsidP="001E2883">
            <w:pPr>
              <w:pStyle w:val="afff1"/>
              <w:rPr>
                <w:color w:val="auto"/>
                <w:sz w:val="22"/>
                <w:szCs w:val="22"/>
              </w:rPr>
            </w:pPr>
            <w:r w:rsidRPr="001E2883">
              <w:rPr>
                <w:color w:val="auto"/>
                <w:sz w:val="22"/>
                <w:szCs w:val="22"/>
              </w:rPr>
              <w:t>Виды разрешенного использования не установлены</w:t>
            </w:r>
          </w:p>
        </w:tc>
      </w:tr>
      <w:tr w:rsidR="00557119" w:rsidRPr="00826C97" w:rsidTr="007B72E0">
        <w:trPr>
          <w:trHeight w:val="283"/>
          <w:jc w:val="center"/>
        </w:trPr>
        <w:tc>
          <w:tcPr>
            <w:tcW w:w="5000" w:type="pct"/>
            <w:gridSpan w:val="10"/>
            <w:vAlign w:val="center"/>
          </w:tcPr>
          <w:p w:rsidR="00557119" w:rsidRPr="001E2883" w:rsidRDefault="00557119" w:rsidP="001E2883">
            <w:pPr>
              <w:pStyle w:val="afff1"/>
              <w:keepNext w:val="0"/>
              <w:keepLines w:val="0"/>
              <w:widowControl w:val="0"/>
              <w:rPr>
                <w:color w:val="auto"/>
                <w:sz w:val="22"/>
                <w:szCs w:val="22"/>
              </w:rPr>
            </w:pPr>
            <w:r w:rsidRPr="001E2883">
              <w:rPr>
                <w:b/>
                <w:sz w:val="22"/>
                <w:szCs w:val="22"/>
              </w:rPr>
              <w:t>УСЛОВНО РАЗРЕШЕННЫЕ ВИДЫ ИСПОЛЬЗОВАНИЯ ЗЕМЕЛЬНЫХ УЧАСТКОВ И ОБЪЕКТОВ КАПИТАЛЬНОГО СТРОИТЕЛЬСТВА</w:t>
            </w:r>
          </w:p>
        </w:tc>
      </w:tr>
      <w:tr w:rsidR="00557119" w:rsidRPr="00826C97" w:rsidTr="007B72E0">
        <w:trPr>
          <w:trHeight w:val="283"/>
          <w:jc w:val="center"/>
        </w:trPr>
        <w:tc>
          <w:tcPr>
            <w:tcW w:w="5000" w:type="pct"/>
            <w:gridSpan w:val="10"/>
            <w:vAlign w:val="center"/>
          </w:tcPr>
          <w:p w:rsidR="00557119" w:rsidRPr="001E2883" w:rsidRDefault="00557119" w:rsidP="001E2883">
            <w:pPr>
              <w:pStyle w:val="afff1"/>
              <w:rPr>
                <w:color w:val="auto"/>
                <w:sz w:val="22"/>
                <w:szCs w:val="22"/>
              </w:rPr>
            </w:pPr>
            <w:r w:rsidRPr="001E2883">
              <w:rPr>
                <w:color w:val="auto"/>
                <w:sz w:val="22"/>
                <w:szCs w:val="22"/>
              </w:rPr>
              <w:t>Виды разрешенного использования не установлены</w:t>
            </w:r>
          </w:p>
        </w:tc>
      </w:tr>
      <w:tr w:rsidR="00557119" w:rsidRPr="00826C97" w:rsidTr="007B72E0">
        <w:trPr>
          <w:trHeight w:val="283"/>
          <w:jc w:val="center"/>
        </w:trPr>
        <w:tc>
          <w:tcPr>
            <w:tcW w:w="5000" w:type="pct"/>
            <w:gridSpan w:val="10"/>
            <w:vAlign w:val="center"/>
          </w:tcPr>
          <w:p w:rsidR="00557119" w:rsidRPr="001E2883" w:rsidRDefault="00557119" w:rsidP="00930C11">
            <w:pPr>
              <w:pStyle w:val="afff1"/>
              <w:keepNext w:val="0"/>
              <w:keepLines w:val="0"/>
              <w:widowControl w:val="0"/>
              <w:ind w:firstLine="12"/>
              <w:jc w:val="both"/>
              <w:rPr>
                <w:rFonts w:eastAsia="Times New Roman"/>
                <w:b/>
                <w:bCs/>
                <w:color w:val="auto"/>
                <w:sz w:val="22"/>
                <w:szCs w:val="22"/>
                <w:lang w:eastAsia="ru-RU"/>
              </w:rPr>
            </w:pPr>
            <w:r w:rsidRPr="001E2883">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зоны санитарной охраны источников питьевого и хозяйственно-бытового водоснабжения.</w:t>
            </w:r>
          </w:p>
        </w:tc>
      </w:tr>
    </w:tbl>
    <w:p w:rsidR="00557119" w:rsidRPr="00826C97" w:rsidRDefault="00557119" w:rsidP="009439DE">
      <w:pPr>
        <w:widowControl/>
        <w:jc w:val="both"/>
        <w:rPr>
          <w:sz w:val="22"/>
          <w:szCs w:val="22"/>
        </w:rPr>
      </w:pPr>
      <w:r w:rsidRPr="00826C97">
        <w:rPr>
          <w:sz w:val="22"/>
          <w:szCs w:val="22"/>
        </w:rPr>
        <w:br w:type="page"/>
      </w:r>
    </w:p>
    <w:p w:rsidR="00557119" w:rsidRPr="00826C97" w:rsidRDefault="00557119" w:rsidP="00930C11">
      <w:pPr>
        <w:pStyle w:val="2"/>
        <w:spacing w:after="240"/>
        <w:ind w:left="567" w:right="537"/>
        <w:jc w:val="center"/>
        <w:rPr>
          <w:b/>
          <w:szCs w:val="22"/>
        </w:rPr>
      </w:pPr>
      <w:bookmarkStart w:id="47" w:name="_Toc152147541"/>
      <w:bookmarkStart w:id="48" w:name="_Toc153892573"/>
      <w:r w:rsidRPr="00826C97">
        <w:rPr>
          <w:b/>
          <w:szCs w:val="22"/>
        </w:rPr>
        <w:lastRenderedPageBreak/>
        <w:t>Статья 22. Градостроительный регламент. ТР-1 «Зона транспортной инфраструктуры».</w:t>
      </w:r>
      <w:bookmarkEnd w:id="46"/>
      <w:bookmarkEnd w:id="47"/>
      <w:bookmarkEnd w:id="48"/>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2744"/>
        <w:gridCol w:w="1851"/>
        <w:gridCol w:w="1815"/>
        <w:gridCol w:w="1827"/>
        <w:gridCol w:w="420"/>
        <w:gridCol w:w="1613"/>
        <w:gridCol w:w="1815"/>
        <w:gridCol w:w="62"/>
        <w:gridCol w:w="1733"/>
      </w:tblGrid>
      <w:tr w:rsidR="00557119" w:rsidRPr="00476031" w:rsidTr="00AA3CEF">
        <w:trPr>
          <w:jc w:val="center"/>
        </w:trPr>
        <w:tc>
          <w:tcPr>
            <w:tcW w:w="5000" w:type="pct"/>
            <w:gridSpan w:val="10"/>
            <w:tcBorders>
              <w:top w:val="single" w:sz="4" w:space="0" w:color="000000"/>
            </w:tcBorders>
            <w:vAlign w:val="center"/>
          </w:tcPr>
          <w:p w:rsidR="00557119" w:rsidRPr="00476031" w:rsidRDefault="00557119" w:rsidP="00930C11">
            <w:pPr>
              <w:spacing w:after="240"/>
              <w:jc w:val="right"/>
              <w:rPr>
                <w:b/>
                <w:sz w:val="22"/>
                <w:szCs w:val="22"/>
              </w:rPr>
            </w:pPr>
            <w:r w:rsidRPr="00476031">
              <w:rPr>
                <w:b/>
                <w:sz w:val="22"/>
                <w:szCs w:val="22"/>
              </w:rPr>
              <w:t>Таблица 4</w:t>
            </w:r>
          </w:p>
          <w:p w:rsidR="00557119" w:rsidRPr="00476031" w:rsidRDefault="00557119" w:rsidP="00930C11">
            <w:pPr>
              <w:jc w:val="center"/>
              <w:rPr>
                <w:b/>
                <w:sz w:val="22"/>
                <w:szCs w:val="22"/>
              </w:rPr>
            </w:pPr>
            <w:r w:rsidRPr="00476031">
              <w:rPr>
                <w:b/>
                <w:sz w:val="22"/>
                <w:szCs w:val="22"/>
              </w:rPr>
              <w:t>ТР-1 – ЗОНА ТРАНСПОРТНОЙ ИНФРАСТРУКТУРЫ</w:t>
            </w:r>
          </w:p>
          <w:p w:rsidR="00557119" w:rsidRPr="00476031" w:rsidRDefault="00557119" w:rsidP="00930C11">
            <w:pPr>
              <w:jc w:val="center"/>
              <w:rPr>
                <w:b/>
                <w:sz w:val="22"/>
                <w:szCs w:val="22"/>
              </w:rPr>
            </w:pPr>
          </w:p>
        </w:tc>
      </w:tr>
      <w:tr w:rsidR="00557119" w:rsidRPr="00476031" w:rsidTr="00AA3CEF">
        <w:trPr>
          <w:jc w:val="center"/>
        </w:trPr>
        <w:tc>
          <w:tcPr>
            <w:tcW w:w="275" w:type="pct"/>
            <w:vMerge w:val="restart"/>
            <w:tcBorders>
              <w:top w:val="single" w:sz="4" w:space="0" w:color="000000"/>
            </w:tcBorders>
            <w:vAlign w:val="center"/>
          </w:tcPr>
          <w:p w:rsidR="00557119" w:rsidRPr="00476031" w:rsidRDefault="00557119" w:rsidP="00476031">
            <w:pPr>
              <w:jc w:val="center"/>
              <w:rPr>
                <w:color w:val="000000"/>
              </w:rPr>
            </w:pPr>
            <w:r w:rsidRPr="00476031">
              <w:t>Код</w:t>
            </w:r>
          </w:p>
        </w:tc>
        <w:tc>
          <w:tcPr>
            <w:tcW w:w="934" w:type="pct"/>
            <w:vMerge w:val="restart"/>
            <w:tcBorders>
              <w:top w:val="single" w:sz="4" w:space="0" w:color="000000"/>
              <w:right w:val="single" w:sz="4" w:space="0" w:color="auto"/>
            </w:tcBorders>
            <w:vAlign w:val="center"/>
          </w:tcPr>
          <w:p w:rsidR="00557119" w:rsidRPr="00476031" w:rsidRDefault="00557119" w:rsidP="00476031">
            <w:pPr>
              <w:jc w:val="center"/>
              <w:rPr>
                <w:color w:val="000000"/>
              </w:rPr>
            </w:pPr>
            <w:r w:rsidRPr="00476031">
              <w:t>Виды разрешенного использования земельных участков</w:t>
            </w:r>
          </w:p>
        </w:tc>
        <w:tc>
          <w:tcPr>
            <w:tcW w:w="1248" w:type="pct"/>
            <w:gridSpan w:val="2"/>
            <w:tcBorders>
              <w:top w:val="single" w:sz="4" w:space="0" w:color="000000"/>
              <w:left w:val="single" w:sz="4" w:space="0" w:color="auto"/>
            </w:tcBorders>
            <w:vAlign w:val="center"/>
          </w:tcPr>
          <w:p w:rsidR="00557119" w:rsidRPr="00476031" w:rsidRDefault="00557119" w:rsidP="00476031">
            <w:pPr>
              <w:ind w:firstLine="5"/>
              <w:jc w:val="center"/>
            </w:pPr>
            <w:r w:rsidRPr="00476031">
              <w:t xml:space="preserve">Предельные (минимальные и (или) максимальные) размеры земельных участков, в том числе их площадь, </w:t>
            </w:r>
            <w:proofErr w:type="spellStart"/>
            <w:proofErr w:type="gramStart"/>
            <w:r w:rsidRPr="00476031">
              <w:t>кв.м</w:t>
            </w:r>
            <w:proofErr w:type="spellEnd"/>
            <w:proofErr w:type="gramEnd"/>
          </w:p>
        </w:tc>
        <w:tc>
          <w:tcPr>
            <w:tcW w:w="1314" w:type="pct"/>
            <w:gridSpan w:val="3"/>
            <w:tcBorders>
              <w:top w:val="single" w:sz="4" w:space="0" w:color="000000"/>
            </w:tcBorders>
            <w:vAlign w:val="center"/>
          </w:tcPr>
          <w:p w:rsidR="00557119" w:rsidRPr="00476031" w:rsidRDefault="00557119" w:rsidP="00476031">
            <w:pPr>
              <w:jc w:val="center"/>
            </w:pPr>
            <w:r w:rsidRPr="00476031">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18" w:type="pct"/>
            <w:vMerge w:val="restart"/>
            <w:tcBorders>
              <w:top w:val="single" w:sz="4" w:space="0" w:color="000000"/>
            </w:tcBorders>
            <w:vAlign w:val="center"/>
          </w:tcPr>
          <w:p w:rsidR="00557119" w:rsidRPr="00476031" w:rsidRDefault="00557119" w:rsidP="00476031">
            <w:pPr>
              <w:jc w:val="center"/>
            </w:pPr>
            <w:r w:rsidRPr="00476031">
              <w:t>Предельное количество этажей или</w:t>
            </w:r>
            <w:r w:rsidR="00476031">
              <w:t xml:space="preserve"> </w:t>
            </w:r>
            <w:r w:rsidRPr="00476031">
              <w:t>предельная высота, этаж/м</w:t>
            </w:r>
          </w:p>
        </w:tc>
        <w:tc>
          <w:tcPr>
            <w:tcW w:w="611" w:type="pct"/>
            <w:gridSpan w:val="2"/>
            <w:vMerge w:val="restart"/>
            <w:tcBorders>
              <w:top w:val="single" w:sz="4" w:space="0" w:color="000000"/>
            </w:tcBorders>
            <w:vAlign w:val="center"/>
          </w:tcPr>
          <w:p w:rsidR="00557119" w:rsidRPr="00476031" w:rsidRDefault="00557119" w:rsidP="00476031">
            <w:pPr>
              <w:jc w:val="center"/>
            </w:pPr>
            <w:r w:rsidRPr="00476031">
              <w:t>Максимальный процент застройки в границах земельного участка, %</w:t>
            </w:r>
          </w:p>
          <w:p w:rsidR="00557119" w:rsidRPr="00476031" w:rsidRDefault="00557119" w:rsidP="00476031">
            <w:pPr>
              <w:jc w:val="center"/>
            </w:pPr>
          </w:p>
        </w:tc>
      </w:tr>
      <w:tr w:rsidR="00557119" w:rsidRPr="00476031" w:rsidTr="00AA3CEF">
        <w:trPr>
          <w:trHeight w:val="717"/>
          <w:jc w:val="center"/>
        </w:trPr>
        <w:tc>
          <w:tcPr>
            <w:tcW w:w="275" w:type="pct"/>
            <w:vMerge/>
          </w:tcPr>
          <w:p w:rsidR="00557119" w:rsidRPr="00476031" w:rsidRDefault="00557119" w:rsidP="00476031">
            <w:pPr>
              <w:jc w:val="center"/>
            </w:pPr>
          </w:p>
        </w:tc>
        <w:tc>
          <w:tcPr>
            <w:tcW w:w="934" w:type="pct"/>
            <w:vMerge/>
            <w:tcBorders>
              <w:right w:val="single" w:sz="4" w:space="0" w:color="auto"/>
            </w:tcBorders>
          </w:tcPr>
          <w:p w:rsidR="00557119" w:rsidRPr="00476031" w:rsidRDefault="00557119" w:rsidP="00476031">
            <w:pPr>
              <w:jc w:val="center"/>
            </w:pPr>
          </w:p>
        </w:tc>
        <w:tc>
          <w:tcPr>
            <w:tcW w:w="630" w:type="pct"/>
            <w:tcBorders>
              <w:left w:val="single" w:sz="4" w:space="0" w:color="auto"/>
            </w:tcBorders>
            <w:vAlign w:val="center"/>
          </w:tcPr>
          <w:p w:rsidR="00557119" w:rsidRPr="00476031" w:rsidRDefault="00557119" w:rsidP="00476031">
            <w:pPr>
              <w:jc w:val="center"/>
              <w:rPr>
                <w:color w:val="000000"/>
              </w:rPr>
            </w:pPr>
            <w:r w:rsidRPr="00476031">
              <w:t>минимальная площадь земельных участков</w:t>
            </w:r>
          </w:p>
        </w:tc>
        <w:tc>
          <w:tcPr>
            <w:tcW w:w="618" w:type="pct"/>
            <w:vAlign w:val="center"/>
          </w:tcPr>
          <w:p w:rsidR="00557119" w:rsidRPr="00476031" w:rsidRDefault="00557119" w:rsidP="00476031">
            <w:pPr>
              <w:jc w:val="center"/>
              <w:rPr>
                <w:color w:val="000000"/>
              </w:rPr>
            </w:pPr>
            <w:r w:rsidRPr="00476031">
              <w:t>максимальная площадь земельных участков</w:t>
            </w:r>
          </w:p>
        </w:tc>
        <w:tc>
          <w:tcPr>
            <w:tcW w:w="622" w:type="pct"/>
            <w:vAlign w:val="center"/>
          </w:tcPr>
          <w:p w:rsidR="00557119" w:rsidRPr="00476031" w:rsidRDefault="00557119" w:rsidP="00476031">
            <w:pPr>
              <w:jc w:val="center"/>
              <w:rPr>
                <w:color w:val="000000"/>
              </w:rPr>
            </w:pPr>
            <w:r w:rsidRPr="00476031">
              <w:t>размещенных вдоль красных линий, улиц, проездов и дорог</w:t>
            </w:r>
          </w:p>
        </w:tc>
        <w:tc>
          <w:tcPr>
            <w:tcW w:w="692" w:type="pct"/>
            <w:gridSpan w:val="2"/>
            <w:vAlign w:val="center"/>
          </w:tcPr>
          <w:p w:rsidR="00557119" w:rsidRPr="00476031" w:rsidRDefault="00557119" w:rsidP="00476031">
            <w:pPr>
              <w:jc w:val="center"/>
              <w:rPr>
                <w:color w:val="000000"/>
              </w:rPr>
            </w:pPr>
            <w:r w:rsidRPr="00476031">
              <w:t>размещенных вдоль других сторон земельного участка</w:t>
            </w:r>
          </w:p>
        </w:tc>
        <w:tc>
          <w:tcPr>
            <w:tcW w:w="618" w:type="pct"/>
            <w:vMerge/>
          </w:tcPr>
          <w:p w:rsidR="00557119" w:rsidRPr="00476031" w:rsidRDefault="00557119" w:rsidP="00476031">
            <w:pPr>
              <w:jc w:val="center"/>
            </w:pPr>
          </w:p>
        </w:tc>
        <w:tc>
          <w:tcPr>
            <w:tcW w:w="611" w:type="pct"/>
            <w:gridSpan w:val="2"/>
            <w:vMerge/>
          </w:tcPr>
          <w:p w:rsidR="00557119" w:rsidRPr="00476031" w:rsidRDefault="00557119" w:rsidP="00476031">
            <w:pPr>
              <w:jc w:val="center"/>
            </w:pPr>
          </w:p>
        </w:tc>
      </w:tr>
      <w:tr w:rsidR="00557119" w:rsidRPr="00476031" w:rsidTr="00AA3CEF">
        <w:trPr>
          <w:trHeight w:val="197"/>
          <w:jc w:val="center"/>
        </w:trPr>
        <w:tc>
          <w:tcPr>
            <w:tcW w:w="275" w:type="pct"/>
          </w:tcPr>
          <w:p w:rsidR="00557119" w:rsidRPr="00476031" w:rsidRDefault="00557119" w:rsidP="00476031">
            <w:pPr>
              <w:ind w:left="6"/>
              <w:jc w:val="center"/>
            </w:pPr>
            <w:r w:rsidRPr="00476031">
              <w:t>1</w:t>
            </w:r>
          </w:p>
        </w:tc>
        <w:tc>
          <w:tcPr>
            <w:tcW w:w="934" w:type="pct"/>
            <w:tcBorders>
              <w:right w:val="single" w:sz="4" w:space="0" w:color="auto"/>
            </w:tcBorders>
          </w:tcPr>
          <w:p w:rsidR="00557119" w:rsidRPr="00476031" w:rsidRDefault="00557119" w:rsidP="00476031">
            <w:pPr>
              <w:ind w:left="6"/>
              <w:jc w:val="center"/>
            </w:pPr>
            <w:r w:rsidRPr="00476031">
              <w:t>2</w:t>
            </w:r>
          </w:p>
        </w:tc>
        <w:tc>
          <w:tcPr>
            <w:tcW w:w="630" w:type="pct"/>
            <w:tcBorders>
              <w:left w:val="single" w:sz="4" w:space="0" w:color="auto"/>
            </w:tcBorders>
          </w:tcPr>
          <w:p w:rsidR="00557119" w:rsidRPr="00476031" w:rsidRDefault="00557119" w:rsidP="00476031">
            <w:pPr>
              <w:ind w:left="6"/>
              <w:jc w:val="center"/>
            </w:pPr>
            <w:r w:rsidRPr="00476031">
              <w:t>3</w:t>
            </w:r>
          </w:p>
        </w:tc>
        <w:tc>
          <w:tcPr>
            <w:tcW w:w="618" w:type="pct"/>
          </w:tcPr>
          <w:p w:rsidR="00557119" w:rsidRPr="00476031" w:rsidRDefault="00557119" w:rsidP="00476031">
            <w:pPr>
              <w:ind w:left="6"/>
              <w:jc w:val="center"/>
            </w:pPr>
            <w:r w:rsidRPr="00476031">
              <w:t>4</w:t>
            </w:r>
          </w:p>
        </w:tc>
        <w:tc>
          <w:tcPr>
            <w:tcW w:w="622" w:type="pct"/>
          </w:tcPr>
          <w:p w:rsidR="00557119" w:rsidRPr="00476031" w:rsidRDefault="00557119" w:rsidP="00476031">
            <w:pPr>
              <w:ind w:left="6"/>
              <w:jc w:val="center"/>
            </w:pPr>
            <w:r w:rsidRPr="00476031">
              <w:t>5</w:t>
            </w:r>
          </w:p>
        </w:tc>
        <w:tc>
          <w:tcPr>
            <w:tcW w:w="692" w:type="pct"/>
            <w:gridSpan w:val="2"/>
          </w:tcPr>
          <w:p w:rsidR="00557119" w:rsidRPr="00476031" w:rsidRDefault="00557119" w:rsidP="00476031">
            <w:pPr>
              <w:ind w:left="6"/>
              <w:jc w:val="center"/>
            </w:pPr>
            <w:r w:rsidRPr="00476031">
              <w:t>6</w:t>
            </w:r>
          </w:p>
        </w:tc>
        <w:tc>
          <w:tcPr>
            <w:tcW w:w="618" w:type="pct"/>
          </w:tcPr>
          <w:p w:rsidR="00557119" w:rsidRPr="00476031" w:rsidRDefault="00557119" w:rsidP="00476031">
            <w:pPr>
              <w:ind w:left="6"/>
              <w:jc w:val="center"/>
            </w:pPr>
            <w:r w:rsidRPr="00476031">
              <w:t>7</w:t>
            </w:r>
          </w:p>
        </w:tc>
        <w:tc>
          <w:tcPr>
            <w:tcW w:w="611" w:type="pct"/>
            <w:gridSpan w:val="2"/>
          </w:tcPr>
          <w:p w:rsidR="00557119" w:rsidRPr="00476031" w:rsidRDefault="00557119" w:rsidP="00476031">
            <w:pPr>
              <w:ind w:left="6"/>
              <w:jc w:val="center"/>
            </w:pPr>
            <w:r w:rsidRPr="00476031">
              <w:t>8</w:t>
            </w:r>
          </w:p>
        </w:tc>
      </w:tr>
      <w:tr w:rsidR="00557119" w:rsidRPr="00476031" w:rsidTr="00AA3CEF">
        <w:trPr>
          <w:jc w:val="center"/>
        </w:trPr>
        <w:tc>
          <w:tcPr>
            <w:tcW w:w="5000" w:type="pct"/>
            <w:gridSpan w:val="10"/>
            <w:tcBorders>
              <w:top w:val="single" w:sz="4" w:space="0" w:color="000000"/>
            </w:tcBorders>
          </w:tcPr>
          <w:p w:rsidR="00557119" w:rsidRPr="00476031" w:rsidRDefault="00557119" w:rsidP="003135E3">
            <w:pPr>
              <w:jc w:val="center"/>
              <w:rPr>
                <w:b/>
                <w:sz w:val="22"/>
                <w:szCs w:val="22"/>
              </w:rPr>
            </w:pPr>
            <w:r w:rsidRPr="00476031">
              <w:rPr>
                <w:b/>
                <w:sz w:val="22"/>
                <w:szCs w:val="22"/>
              </w:rPr>
              <w:t xml:space="preserve">ОСНОВНЫЕ ВИДЫ РАЗРЕШЕННОГО ИСПОЛЬЗОВАНИЯ ЗЕМЕЛЬНЫХ УЧАСТКОВ </w:t>
            </w:r>
            <w:r w:rsidR="00476031" w:rsidRPr="001E2883">
              <w:rPr>
                <w:b/>
                <w:bCs/>
                <w:sz w:val="22"/>
                <w:szCs w:val="22"/>
              </w:rPr>
              <w:t>И ОБЪЕКТОВ КАПИТАЛЬНОГО СТРОИТЕЛЬСТВА</w:t>
            </w:r>
          </w:p>
        </w:tc>
      </w:tr>
      <w:tr w:rsidR="00557119" w:rsidRPr="00476031" w:rsidTr="00AA3CEF">
        <w:trPr>
          <w:jc w:val="center"/>
        </w:trPr>
        <w:tc>
          <w:tcPr>
            <w:tcW w:w="275" w:type="pct"/>
            <w:vMerge w:val="restart"/>
            <w:vAlign w:val="center"/>
          </w:tcPr>
          <w:p w:rsidR="00557119" w:rsidRPr="003135E3" w:rsidRDefault="00557119" w:rsidP="003135E3">
            <w:pPr>
              <w:jc w:val="center"/>
              <w:rPr>
                <w:sz w:val="22"/>
                <w:szCs w:val="22"/>
              </w:rPr>
            </w:pPr>
            <w:r w:rsidRPr="003135E3">
              <w:rPr>
                <w:sz w:val="22"/>
                <w:szCs w:val="22"/>
              </w:rPr>
              <w:t>2.7.1</w:t>
            </w:r>
          </w:p>
        </w:tc>
        <w:tc>
          <w:tcPr>
            <w:tcW w:w="934" w:type="pct"/>
            <w:vMerge w:val="restart"/>
            <w:vAlign w:val="center"/>
          </w:tcPr>
          <w:p w:rsidR="00557119" w:rsidRPr="003135E3" w:rsidRDefault="00557119" w:rsidP="003135E3">
            <w:pPr>
              <w:rPr>
                <w:b/>
                <w:color w:val="000000"/>
                <w:sz w:val="22"/>
                <w:szCs w:val="22"/>
              </w:rPr>
            </w:pPr>
            <w:r w:rsidRPr="003135E3">
              <w:rPr>
                <w:b/>
                <w:color w:val="000000"/>
                <w:sz w:val="22"/>
                <w:szCs w:val="22"/>
              </w:rPr>
              <w:t>Хранение автотранспорта</w:t>
            </w:r>
          </w:p>
        </w:tc>
        <w:tc>
          <w:tcPr>
            <w:tcW w:w="3791" w:type="pct"/>
            <w:gridSpan w:val="8"/>
            <w:vAlign w:val="center"/>
          </w:tcPr>
          <w:p w:rsidR="00557119" w:rsidRPr="00AA3CEF" w:rsidRDefault="00557119" w:rsidP="003135E3">
            <w:pPr>
              <w:jc w:val="center"/>
              <w:rPr>
                <w:sz w:val="22"/>
                <w:szCs w:val="22"/>
              </w:rPr>
            </w:pPr>
            <w:r w:rsidRPr="00AA3CEF">
              <w:rPr>
                <w:sz w:val="22"/>
                <w:szCs w:val="22"/>
              </w:rPr>
              <w:t>Не подлежат установлению</w:t>
            </w:r>
          </w:p>
        </w:tc>
      </w:tr>
      <w:tr w:rsidR="00557119" w:rsidRPr="00476031" w:rsidTr="00AA3CEF">
        <w:trPr>
          <w:jc w:val="center"/>
        </w:trPr>
        <w:tc>
          <w:tcPr>
            <w:tcW w:w="275" w:type="pct"/>
            <w:vMerge/>
            <w:vAlign w:val="center"/>
          </w:tcPr>
          <w:p w:rsidR="00557119" w:rsidRPr="003135E3" w:rsidRDefault="00557119" w:rsidP="003135E3">
            <w:pPr>
              <w:jc w:val="center"/>
              <w:rPr>
                <w:sz w:val="22"/>
                <w:szCs w:val="22"/>
              </w:rPr>
            </w:pPr>
          </w:p>
        </w:tc>
        <w:tc>
          <w:tcPr>
            <w:tcW w:w="934" w:type="pct"/>
            <w:vMerge/>
            <w:vAlign w:val="center"/>
          </w:tcPr>
          <w:p w:rsidR="00557119" w:rsidRPr="003135E3" w:rsidRDefault="00557119" w:rsidP="003135E3">
            <w:pPr>
              <w:rPr>
                <w:b/>
                <w:color w:val="000000"/>
                <w:sz w:val="22"/>
                <w:szCs w:val="22"/>
              </w:rPr>
            </w:pPr>
          </w:p>
        </w:tc>
        <w:tc>
          <w:tcPr>
            <w:tcW w:w="3791" w:type="pct"/>
            <w:gridSpan w:val="8"/>
            <w:vAlign w:val="center"/>
          </w:tcPr>
          <w:p w:rsidR="00557119" w:rsidRPr="00AA3CEF" w:rsidRDefault="00930C11" w:rsidP="003135E3">
            <w:pPr>
              <w:jc w:val="both"/>
              <w:rPr>
                <w:sz w:val="22"/>
                <w:szCs w:val="22"/>
              </w:rPr>
            </w:pPr>
            <w:r w:rsidRPr="00AA3CEF">
              <w:rPr>
                <w:sz w:val="22"/>
                <w:szCs w:val="22"/>
              </w:rPr>
              <w:t>Требуемая площадь определяется в зависимости от количества автотранспорта, его габаритов и требований технического регламентов</w:t>
            </w:r>
          </w:p>
        </w:tc>
      </w:tr>
      <w:tr w:rsidR="00557119" w:rsidRPr="00476031" w:rsidTr="00AA3CEF">
        <w:trPr>
          <w:jc w:val="center"/>
        </w:trPr>
        <w:tc>
          <w:tcPr>
            <w:tcW w:w="275" w:type="pct"/>
            <w:vAlign w:val="center"/>
          </w:tcPr>
          <w:p w:rsidR="00557119" w:rsidRPr="003135E3" w:rsidRDefault="00557119" w:rsidP="003135E3">
            <w:pPr>
              <w:jc w:val="center"/>
              <w:rPr>
                <w:sz w:val="22"/>
                <w:szCs w:val="22"/>
              </w:rPr>
            </w:pPr>
            <w:r w:rsidRPr="003135E3">
              <w:rPr>
                <w:sz w:val="22"/>
                <w:szCs w:val="22"/>
              </w:rPr>
              <w:t>2.7.2</w:t>
            </w:r>
          </w:p>
        </w:tc>
        <w:tc>
          <w:tcPr>
            <w:tcW w:w="934" w:type="pct"/>
            <w:vAlign w:val="center"/>
          </w:tcPr>
          <w:p w:rsidR="00557119" w:rsidRPr="003135E3" w:rsidRDefault="00557119" w:rsidP="003135E3">
            <w:pPr>
              <w:rPr>
                <w:b/>
                <w:color w:val="000000"/>
                <w:sz w:val="22"/>
                <w:szCs w:val="22"/>
              </w:rPr>
            </w:pPr>
            <w:r w:rsidRPr="003135E3">
              <w:rPr>
                <w:b/>
                <w:color w:val="000000"/>
                <w:sz w:val="22"/>
                <w:szCs w:val="22"/>
              </w:rPr>
              <w:t>Размещение гаражей для собственных нужд</w:t>
            </w:r>
          </w:p>
        </w:tc>
        <w:tc>
          <w:tcPr>
            <w:tcW w:w="630" w:type="pct"/>
            <w:vAlign w:val="center"/>
          </w:tcPr>
          <w:p w:rsidR="00557119" w:rsidRPr="00AA3CEF" w:rsidRDefault="00557119" w:rsidP="003135E3">
            <w:pPr>
              <w:jc w:val="center"/>
              <w:rPr>
                <w:bCs/>
                <w:sz w:val="22"/>
                <w:szCs w:val="22"/>
              </w:rPr>
            </w:pPr>
            <w:r w:rsidRPr="00AA3CEF">
              <w:rPr>
                <w:bCs/>
                <w:sz w:val="22"/>
                <w:szCs w:val="22"/>
              </w:rPr>
              <w:t>20</w:t>
            </w:r>
          </w:p>
        </w:tc>
        <w:tc>
          <w:tcPr>
            <w:tcW w:w="618" w:type="pct"/>
            <w:vAlign w:val="center"/>
          </w:tcPr>
          <w:p w:rsidR="00557119" w:rsidRPr="00AA3CEF" w:rsidRDefault="00557119" w:rsidP="003135E3">
            <w:pPr>
              <w:jc w:val="center"/>
              <w:rPr>
                <w:sz w:val="22"/>
                <w:szCs w:val="22"/>
              </w:rPr>
            </w:pPr>
            <w:r w:rsidRPr="00AA3CEF">
              <w:rPr>
                <w:sz w:val="22"/>
                <w:szCs w:val="22"/>
              </w:rPr>
              <w:t>100</w:t>
            </w:r>
          </w:p>
        </w:tc>
        <w:tc>
          <w:tcPr>
            <w:tcW w:w="1314" w:type="pct"/>
            <w:gridSpan w:val="3"/>
            <w:vAlign w:val="center"/>
          </w:tcPr>
          <w:p w:rsidR="00557119" w:rsidRPr="00AA3CEF" w:rsidRDefault="00557119" w:rsidP="003135E3">
            <w:pPr>
              <w:jc w:val="center"/>
              <w:rPr>
                <w:sz w:val="22"/>
                <w:szCs w:val="22"/>
              </w:rPr>
            </w:pPr>
            <w:r w:rsidRPr="00AA3CEF">
              <w:rPr>
                <w:sz w:val="22"/>
                <w:szCs w:val="22"/>
              </w:rPr>
              <w:t>не подлежат установлению</w:t>
            </w:r>
          </w:p>
        </w:tc>
        <w:tc>
          <w:tcPr>
            <w:tcW w:w="618" w:type="pct"/>
            <w:vAlign w:val="center"/>
          </w:tcPr>
          <w:p w:rsidR="00557119" w:rsidRPr="00AA3CEF" w:rsidRDefault="00557119" w:rsidP="003135E3">
            <w:pPr>
              <w:jc w:val="center"/>
              <w:rPr>
                <w:sz w:val="22"/>
                <w:szCs w:val="22"/>
              </w:rPr>
            </w:pPr>
            <w:r w:rsidRPr="00AA3CEF">
              <w:rPr>
                <w:sz w:val="22"/>
                <w:szCs w:val="22"/>
              </w:rPr>
              <w:t>1 этаж/6м</w:t>
            </w:r>
          </w:p>
        </w:tc>
        <w:tc>
          <w:tcPr>
            <w:tcW w:w="611" w:type="pct"/>
            <w:gridSpan w:val="2"/>
            <w:vAlign w:val="center"/>
          </w:tcPr>
          <w:p w:rsidR="00557119" w:rsidRPr="00AA3CEF" w:rsidRDefault="00557119" w:rsidP="003135E3">
            <w:pPr>
              <w:jc w:val="center"/>
              <w:rPr>
                <w:sz w:val="22"/>
                <w:szCs w:val="22"/>
              </w:rPr>
            </w:pPr>
            <w:r w:rsidRPr="00AA3CEF">
              <w:rPr>
                <w:sz w:val="22"/>
                <w:szCs w:val="22"/>
              </w:rPr>
              <w:t>100</w:t>
            </w:r>
          </w:p>
        </w:tc>
      </w:tr>
      <w:tr w:rsidR="00557119" w:rsidRPr="00476031" w:rsidTr="00AA3CEF">
        <w:trPr>
          <w:jc w:val="center"/>
        </w:trPr>
        <w:tc>
          <w:tcPr>
            <w:tcW w:w="275" w:type="pct"/>
            <w:vMerge w:val="restart"/>
            <w:vAlign w:val="center"/>
          </w:tcPr>
          <w:p w:rsidR="00557119" w:rsidRPr="003135E3" w:rsidRDefault="00557119" w:rsidP="003135E3">
            <w:pPr>
              <w:jc w:val="center"/>
              <w:rPr>
                <w:sz w:val="22"/>
                <w:szCs w:val="22"/>
              </w:rPr>
            </w:pPr>
            <w:r w:rsidRPr="003135E3">
              <w:rPr>
                <w:sz w:val="22"/>
                <w:szCs w:val="22"/>
              </w:rPr>
              <w:t>3.1</w:t>
            </w:r>
          </w:p>
        </w:tc>
        <w:tc>
          <w:tcPr>
            <w:tcW w:w="934" w:type="pct"/>
            <w:vMerge w:val="restart"/>
            <w:vAlign w:val="center"/>
          </w:tcPr>
          <w:p w:rsidR="00557119" w:rsidRPr="003135E3" w:rsidRDefault="00557119" w:rsidP="003135E3">
            <w:pPr>
              <w:rPr>
                <w:sz w:val="22"/>
                <w:szCs w:val="22"/>
              </w:rPr>
            </w:pPr>
            <w:r w:rsidRPr="003135E3">
              <w:rPr>
                <w:b/>
                <w:color w:val="000000"/>
                <w:sz w:val="22"/>
                <w:szCs w:val="22"/>
              </w:rPr>
              <w:t>Коммунальное обслуживание</w:t>
            </w:r>
          </w:p>
        </w:tc>
        <w:tc>
          <w:tcPr>
            <w:tcW w:w="3791" w:type="pct"/>
            <w:gridSpan w:val="8"/>
            <w:vAlign w:val="center"/>
          </w:tcPr>
          <w:p w:rsidR="00557119" w:rsidRPr="00AA3CEF" w:rsidRDefault="00557119" w:rsidP="00AA3CEF">
            <w:pPr>
              <w:jc w:val="center"/>
              <w:rPr>
                <w:color w:val="000000"/>
                <w:sz w:val="22"/>
                <w:szCs w:val="22"/>
              </w:rPr>
            </w:pPr>
            <w:r w:rsidRPr="00AA3CEF">
              <w:rPr>
                <w:sz w:val="22"/>
                <w:szCs w:val="22"/>
              </w:rPr>
              <w:t>Не подлежат установлению</w:t>
            </w:r>
          </w:p>
        </w:tc>
      </w:tr>
      <w:tr w:rsidR="00557119" w:rsidRPr="00476031" w:rsidTr="00AA3CEF">
        <w:trPr>
          <w:jc w:val="center"/>
        </w:trPr>
        <w:tc>
          <w:tcPr>
            <w:tcW w:w="275" w:type="pct"/>
            <w:vMerge/>
            <w:vAlign w:val="center"/>
          </w:tcPr>
          <w:p w:rsidR="00557119" w:rsidRPr="003135E3" w:rsidRDefault="00557119" w:rsidP="003135E3">
            <w:pPr>
              <w:jc w:val="center"/>
              <w:rPr>
                <w:sz w:val="22"/>
                <w:szCs w:val="22"/>
              </w:rPr>
            </w:pPr>
          </w:p>
        </w:tc>
        <w:tc>
          <w:tcPr>
            <w:tcW w:w="934" w:type="pct"/>
            <w:vMerge/>
            <w:vAlign w:val="center"/>
          </w:tcPr>
          <w:p w:rsidR="00557119" w:rsidRPr="003135E3" w:rsidRDefault="00557119" w:rsidP="003135E3">
            <w:pPr>
              <w:rPr>
                <w:b/>
                <w:color w:val="000000"/>
                <w:sz w:val="22"/>
                <w:szCs w:val="22"/>
              </w:rPr>
            </w:pPr>
          </w:p>
        </w:tc>
        <w:tc>
          <w:tcPr>
            <w:tcW w:w="3791" w:type="pct"/>
            <w:gridSpan w:val="8"/>
            <w:vAlign w:val="center"/>
          </w:tcPr>
          <w:p w:rsidR="00557119" w:rsidRPr="00AA3CEF" w:rsidRDefault="00557119" w:rsidP="009439DE">
            <w:pPr>
              <w:jc w:val="both"/>
            </w:pPr>
            <w:r w:rsidRPr="00AA3CEF">
              <w:rPr>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557119" w:rsidRPr="00476031" w:rsidTr="00AA3CEF">
        <w:trPr>
          <w:jc w:val="center"/>
        </w:trPr>
        <w:tc>
          <w:tcPr>
            <w:tcW w:w="275" w:type="pct"/>
            <w:vAlign w:val="center"/>
          </w:tcPr>
          <w:p w:rsidR="00557119" w:rsidRPr="003135E3" w:rsidRDefault="00557119" w:rsidP="003135E3">
            <w:pPr>
              <w:jc w:val="center"/>
              <w:rPr>
                <w:sz w:val="22"/>
                <w:szCs w:val="22"/>
              </w:rPr>
            </w:pPr>
            <w:r w:rsidRPr="003135E3">
              <w:rPr>
                <w:sz w:val="22"/>
                <w:szCs w:val="22"/>
              </w:rPr>
              <w:t>4.4</w:t>
            </w:r>
          </w:p>
        </w:tc>
        <w:tc>
          <w:tcPr>
            <w:tcW w:w="934" w:type="pct"/>
            <w:vAlign w:val="center"/>
          </w:tcPr>
          <w:p w:rsidR="00557119" w:rsidRPr="003135E3" w:rsidRDefault="00557119" w:rsidP="003135E3">
            <w:pPr>
              <w:rPr>
                <w:b/>
                <w:color w:val="000000"/>
                <w:sz w:val="22"/>
                <w:szCs w:val="22"/>
              </w:rPr>
            </w:pPr>
            <w:r w:rsidRPr="003135E3">
              <w:rPr>
                <w:b/>
                <w:color w:val="000000"/>
                <w:sz w:val="22"/>
                <w:szCs w:val="22"/>
              </w:rPr>
              <w:t>Магазины</w:t>
            </w:r>
          </w:p>
        </w:tc>
        <w:tc>
          <w:tcPr>
            <w:tcW w:w="630" w:type="pct"/>
            <w:vAlign w:val="center"/>
          </w:tcPr>
          <w:p w:rsidR="00557119" w:rsidRPr="00AA3CEF" w:rsidRDefault="00557119" w:rsidP="00AA3CEF">
            <w:pPr>
              <w:jc w:val="center"/>
              <w:rPr>
                <w:sz w:val="22"/>
                <w:szCs w:val="22"/>
              </w:rPr>
            </w:pPr>
            <w:r w:rsidRPr="00AA3CEF">
              <w:rPr>
                <w:sz w:val="22"/>
                <w:szCs w:val="22"/>
              </w:rPr>
              <w:t>150</w:t>
            </w:r>
          </w:p>
        </w:tc>
        <w:tc>
          <w:tcPr>
            <w:tcW w:w="618" w:type="pct"/>
            <w:vAlign w:val="center"/>
          </w:tcPr>
          <w:p w:rsidR="00557119" w:rsidRPr="00AA3CEF" w:rsidRDefault="00557119" w:rsidP="00AA3CEF">
            <w:pPr>
              <w:jc w:val="center"/>
              <w:rPr>
                <w:sz w:val="22"/>
                <w:szCs w:val="22"/>
              </w:rPr>
            </w:pPr>
            <w:r w:rsidRPr="00AA3CEF">
              <w:rPr>
                <w:sz w:val="22"/>
                <w:szCs w:val="22"/>
              </w:rPr>
              <w:t>не подлежит установлению</w:t>
            </w:r>
          </w:p>
        </w:tc>
        <w:tc>
          <w:tcPr>
            <w:tcW w:w="622" w:type="pct"/>
            <w:vAlign w:val="center"/>
          </w:tcPr>
          <w:p w:rsidR="00557119" w:rsidRPr="00AA3CEF" w:rsidRDefault="00557119" w:rsidP="00AA3CEF">
            <w:pPr>
              <w:jc w:val="center"/>
              <w:rPr>
                <w:sz w:val="22"/>
                <w:szCs w:val="22"/>
              </w:rPr>
            </w:pPr>
            <w:r w:rsidRPr="00AA3CEF">
              <w:rPr>
                <w:sz w:val="22"/>
                <w:szCs w:val="22"/>
              </w:rPr>
              <w:t>5</w:t>
            </w:r>
          </w:p>
        </w:tc>
        <w:tc>
          <w:tcPr>
            <w:tcW w:w="692" w:type="pct"/>
            <w:gridSpan w:val="2"/>
            <w:vAlign w:val="center"/>
          </w:tcPr>
          <w:p w:rsidR="00557119" w:rsidRPr="00AA3CEF" w:rsidRDefault="00557119" w:rsidP="00AA3CEF">
            <w:pPr>
              <w:jc w:val="center"/>
              <w:rPr>
                <w:sz w:val="22"/>
                <w:szCs w:val="22"/>
              </w:rPr>
            </w:pPr>
            <w:r w:rsidRPr="00AA3CEF">
              <w:rPr>
                <w:sz w:val="22"/>
                <w:szCs w:val="22"/>
              </w:rPr>
              <w:t>3</w:t>
            </w:r>
          </w:p>
        </w:tc>
        <w:tc>
          <w:tcPr>
            <w:tcW w:w="618" w:type="pct"/>
            <w:vAlign w:val="center"/>
          </w:tcPr>
          <w:p w:rsidR="00557119" w:rsidRPr="00AA3CEF" w:rsidRDefault="00557119" w:rsidP="00AA3CEF">
            <w:pPr>
              <w:jc w:val="center"/>
              <w:rPr>
                <w:sz w:val="22"/>
                <w:szCs w:val="22"/>
              </w:rPr>
            </w:pPr>
            <w:r w:rsidRPr="00AA3CEF">
              <w:rPr>
                <w:sz w:val="22"/>
                <w:szCs w:val="22"/>
              </w:rPr>
              <w:t>3этажа/25 м</w:t>
            </w:r>
          </w:p>
        </w:tc>
        <w:tc>
          <w:tcPr>
            <w:tcW w:w="611" w:type="pct"/>
            <w:gridSpan w:val="2"/>
            <w:vAlign w:val="center"/>
          </w:tcPr>
          <w:p w:rsidR="00557119" w:rsidRPr="00AA3CEF" w:rsidRDefault="00557119" w:rsidP="00AA3CEF">
            <w:pPr>
              <w:jc w:val="center"/>
              <w:rPr>
                <w:sz w:val="22"/>
                <w:szCs w:val="22"/>
              </w:rPr>
            </w:pPr>
            <w:r w:rsidRPr="00AA3CEF">
              <w:rPr>
                <w:sz w:val="22"/>
                <w:szCs w:val="22"/>
              </w:rPr>
              <w:t>70</w:t>
            </w:r>
          </w:p>
        </w:tc>
      </w:tr>
      <w:tr w:rsidR="00AA3CEF" w:rsidRPr="00476031" w:rsidTr="00AA3CEF">
        <w:trPr>
          <w:jc w:val="center"/>
        </w:trPr>
        <w:tc>
          <w:tcPr>
            <w:tcW w:w="275" w:type="pct"/>
            <w:vMerge w:val="restart"/>
            <w:vAlign w:val="center"/>
          </w:tcPr>
          <w:p w:rsidR="00AA3CEF" w:rsidRPr="003135E3" w:rsidRDefault="00AA3CEF" w:rsidP="003135E3">
            <w:pPr>
              <w:jc w:val="center"/>
              <w:rPr>
                <w:sz w:val="22"/>
                <w:szCs w:val="22"/>
              </w:rPr>
            </w:pPr>
            <w:r w:rsidRPr="003135E3">
              <w:rPr>
                <w:sz w:val="22"/>
                <w:szCs w:val="22"/>
              </w:rPr>
              <w:t>4.9</w:t>
            </w:r>
          </w:p>
        </w:tc>
        <w:tc>
          <w:tcPr>
            <w:tcW w:w="934" w:type="pct"/>
            <w:vMerge w:val="restart"/>
            <w:vAlign w:val="center"/>
          </w:tcPr>
          <w:p w:rsidR="00AA3CEF" w:rsidRPr="003135E3" w:rsidRDefault="00AA3CEF" w:rsidP="003135E3">
            <w:pPr>
              <w:rPr>
                <w:b/>
                <w:color w:val="000000"/>
                <w:sz w:val="22"/>
                <w:szCs w:val="22"/>
              </w:rPr>
            </w:pPr>
            <w:r w:rsidRPr="003135E3">
              <w:rPr>
                <w:b/>
                <w:color w:val="000000"/>
                <w:sz w:val="22"/>
                <w:szCs w:val="22"/>
              </w:rPr>
              <w:t>Служебные гаражи</w:t>
            </w:r>
          </w:p>
        </w:tc>
        <w:tc>
          <w:tcPr>
            <w:tcW w:w="630" w:type="pct"/>
            <w:vAlign w:val="center"/>
          </w:tcPr>
          <w:p w:rsidR="00AA3CEF" w:rsidRPr="00AA3CEF" w:rsidRDefault="00AA3CEF" w:rsidP="00AA3CEF">
            <w:pPr>
              <w:jc w:val="center"/>
              <w:rPr>
                <w:sz w:val="22"/>
                <w:szCs w:val="22"/>
              </w:rPr>
            </w:pPr>
            <w:r>
              <w:rPr>
                <w:sz w:val="22"/>
                <w:szCs w:val="22"/>
              </w:rPr>
              <w:t>200</w:t>
            </w:r>
          </w:p>
        </w:tc>
        <w:tc>
          <w:tcPr>
            <w:tcW w:w="618" w:type="pct"/>
            <w:vAlign w:val="center"/>
          </w:tcPr>
          <w:p w:rsidR="00AA3CEF" w:rsidRPr="00AA3CEF" w:rsidRDefault="00AA3CEF" w:rsidP="00AA3CEF">
            <w:pPr>
              <w:jc w:val="center"/>
              <w:rPr>
                <w:sz w:val="22"/>
                <w:szCs w:val="22"/>
              </w:rPr>
            </w:pPr>
            <w:r w:rsidRPr="00AA3CEF">
              <w:rPr>
                <w:sz w:val="22"/>
                <w:szCs w:val="22"/>
              </w:rPr>
              <w:t>не подлежат установлению*</w:t>
            </w:r>
          </w:p>
        </w:tc>
        <w:tc>
          <w:tcPr>
            <w:tcW w:w="622" w:type="pct"/>
            <w:vAlign w:val="center"/>
          </w:tcPr>
          <w:p w:rsidR="00AA3CEF" w:rsidRPr="00AA3CEF" w:rsidRDefault="00AA3CEF" w:rsidP="00AA3CEF">
            <w:pPr>
              <w:jc w:val="center"/>
              <w:rPr>
                <w:color w:val="000000"/>
                <w:sz w:val="22"/>
                <w:szCs w:val="22"/>
              </w:rPr>
            </w:pPr>
            <w:r w:rsidRPr="00AA3CEF">
              <w:rPr>
                <w:sz w:val="22"/>
                <w:szCs w:val="22"/>
              </w:rPr>
              <w:t>5</w:t>
            </w:r>
          </w:p>
        </w:tc>
        <w:tc>
          <w:tcPr>
            <w:tcW w:w="692" w:type="pct"/>
            <w:gridSpan w:val="2"/>
            <w:vAlign w:val="center"/>
          </w:tcPr>
          <w:p w:rsidR="00AA3CEF" w:rsidRPr="00AA3CEF" w:rsidRDefault="00AA3CEF" w:rsidP="00AA3CEF">
            <w:pPr>
              <w:jc w:val="center"/>
              <w:rPr>
                <w:color w:val="000000"/>
                <w:sz w:val="22"/>
                <w:szCs w:val="22"/>
              </w:rPr>
            </w:pPr>
            <w:r w:rsidRPr="00AA3CEF">
              <w:rPr>
                <w:sz w:val="22"/>
                <w:szCs w:val="22"/>
              </w:rPr>
              <w:t>3</w:t>
            </w:r>
          </w:p>
        </w:tc>
        <w:tc>
          <w:tcPr>
            <w:tcW w:w="618" w:type="pct"/>
            <w:vAlign w:val="center"/>
          </w:tcPr>
          <w:p w:rsidR="00AA3CEF" w:rsidRPr="00AA3CEF" w:rsidRDefault="00AA3CEF" w:rsidP="00AA3CEF">
            <w:pPr>
              <w:jc w:val="center"/>
              <w:rPr>
                <w:color w:val="000000"/>
                <w:sz w:val="22"/>
                <w:szCs w:val="22"/>
              </w:rPr>
            </w:pPr>
            <w:r w:rsidRPr="00AA3CEF">
              <w:rPr>
                <w:sz w:val="22"/>
                <w:szCs w:val="22"/>
              </w:rPr>
              <w:t>1 этажа/6м</w:t>
            </w:r>
          </w:p>
        </w:tc>
        <w:tc>
          <w:tcPr>
            <w:tcW w:w="611" w:type="pct"/>
            <w:gridSpan w:val="2"/>
            <w:vAlign w:val="center"/>
          </w:tcPr>
          <w:p w:rsidR="00AA3CEF" w:rsidRPr="00AA3CEF" w:rsidRDefault="00AA3CEF" w:rsidP="00AA3CEF">
            <w:pPr>
              <w:jc w:val="center"/>
              <w:rPr>
                <w:color w:val="000000"/>
                <w:sz w:val="22"/>
                <w:szCs w:val="22"/>
              </w:rPr>
            </w:pPr>
            <w:r w:rsidRPr="00AA3CEF">
              <w:rPr>
                <w:sz w:val="22"/>
                <w:szCs w:val="22"/>
              </w:rPr>
              <w:t>80</w:t>
            </w:r>
          </w:p>
        </w:tc>
      </w:tr>
      <w:tr w:rsidR="00557119" w:rsidRPr="00476031" w:rsidTr="00AA3CEF">
        <w:trPr>
          <w:jc w:val="center"/>
        </w:trPr>
        <w:tc>
          <w:tcPr>
            <w:tcW w:w="275" w:type="pct"/>
            <w:vMerge/>
            <w:vAlign w:val="center"/>
          </w:tcPr>
          <w:p w:rsidR="00557119" w:rsidRPr="003135E3" w:rsidRDefault="00557119" w:rsidP="003135E3">
            <w:pPr>
              <w:jc w:val="center"/>
              <w:rPr>
                <w:sz w:val="22"/>
                <w:szCs w:val="22"/>
              </w:rPr>
            </w:pPr>
          </w:p>
        </w:tc>
        <w:tc>
          <w:tcPr>
            <w:tcW w:w="934" w:type="pct"/>
            <w:vMerge/>
            <w:vAlign w:val="center"/>
          </w:tcPr>
          <w:p w:rsidR="00557119" w:rsidRPr="003135E3" w:rsidRDefault="00557119" w:rsidP="003135E3">
            <w:pPr>
              <w:rPr>
                <w:b/>
                <w:color w:val="000000"/>
                <w:sz w:val="22"/>
                <w:szCs w:val="22"/>
              </w:rPr>
            </w:pPr>
          </w:p>
        </w:tc>
        <w:tc>
          <w:tcPr>
            <w:tcW w:w="3791" w:type="pct"/>
            <w:gridSpan w:val="8"/>
            <w:vAlign w:val="center"/>
          </w:tcPr>
          <w:p w:rsidR="00557119" w:rsidRPr="00AA3CEF" w:rsidRDefault="00557119" w:rsidP="009439DE">
            <w:pPr>
              <w:jc w:val="both"/>
              <w:rPr>
                <w:sz w:val="22"/>
                <w:szCs w:val="22"/>
              </w:rPr>
            </w:pPr>
            <w:r w:rsidRPr="00AA3CEF">
              <w:rPr>
                <w:sz w:val="22"/>
                <w:szCs w:val="22"/>
              </w:rPr>
              <w:t>*</w:t>
            </w:r>
            <w:r w:rsidRPr="00AA27C5">
              <w:t>Требуемая площадь определяется в зависимости от количества автотранспорта, его габаритов и требований технического регламентов</w:t>
            </w:r>
          </w:p>
        </w:tc>
      </w:tr>
      <w:tr w:rsidR="00AA3CEF" w:rsidRPr="00476031" w:rsidTr="00AA3CEF">
        <w:trPr>
          <w:jc w:val="center"/>
        </w:trPr>
        <w:tc>
          <w:tcPr>
            <w:tcW w:w="275" w:type="pct"/>
            <w:vMerge w:val="restart"/>
            <w:vAlign w:val="center"/>
          </w:tcPr>
          <w:p w:rsidR="00AA3CEF" w:rsidRPr="003135E3" w:rsidRDefault="00AA3CEF" w:rsidP="003135E3">
            <w:pPr>
              <w:jc w:val="center"/>
              <w:rPr>
                <w:sz w:val="22"/>
                <w:szCs w:val="22"/>
              </w:rPr>
            </w:pPr>
            <w:r w:rsidRPr="003135E3">
              <w:rPr>
                <w:sz w:val="22"/>
                <w:szCs w:val="22"/>
              </w:rPr>
              <w:t>4.9.1</w:t>
            </w:r>
          </w:p>
        </w:tc>
        <w:tc>
          <w:tcPr>
            <w:tcW w:w="934" w:type="pct"/>
            <w:vMerge w:val="restart"/>
            <w:vAlign w:val="center"/>
          </w:tcPr>
          <w:p w:rsidR="00AA3CEF" w:rsidRPr="003135E3" w:rsidRDefault="00AA3CEF" w:rsidP="003135E3">
            <w:pPr>
              <w:rPr>
                <w:b/>
                <w:color w:val="000000"/>
                <w:sz w:val="22"/>
                <w:szCs w:val="22"/>
              </w:rPr>
            </w:pPr>
            <w:r>
              <w:rPr>
                <w:b/>
                <w:color w:val="000000"/>
                <w:sz w:val="22"/>
                <w:szCs w:val="22"/>
              </w:rPr>
              <w:t>Объекты дорожного сервиса</w:t>
            </w:r>
          </w:p>
        </w:tc>
        <w:tc>
          <w:tcPr>
            <w:tcW w:w="630" w:type="pct"/>
            <w:vAlign w:val="center"/>
          </w:tcPr>
          <w:p w:rsidR="00AA3CEF" w:rsidRPr="00AA3CEF" w:rsidRDefault="00AA3CEF" w:rsidP="00AA3CEF">
            <w:pPr>
              <w:jc w:val="center"/>
              <w:rPr>
                <w:sz w:val="22"/>
                <w:szCs w:val="22"/>
              </w:rPr>
            </w:pPr>
            <w:r w:rsidRPr="00AA3CEF">
              <w:rPr>
                <w:sz w:val="22"/>
                <w:szCs w:val="22"/>
              </w:rPr>
              <w:t>300</w:t>
            </w:r>
          </w:p>
        </w:tc>
        <w:tc>
          <w:tcPr>
            <w:tcW w:w="618" w:type="pct"/>
            <w:vAlign w:val="center"/>
          </w:tcPr>
          <w:p w:rsidR="00AA3CEF" w:rsidRPr="00AA3CEF" w:rsidRDefault="00AA3CEF" w:rsidP="00AA3CEF">
            <w:pPr>
              <w:jc w:val="center"/>
              <w:rPr>
                <w:sz w:val="22"/>
                <w:szCs w:val="22"/>
              </w:rPr>
            </w:pPr>
            <w:r w:rsidRPr="00AA3CEF">
              <w:rPr>
                <w:sz w:val="22"/>
                <w:szCs w:val="22"/>
              </w:rPr>
              <w:t>не подлежит установлению</w:t>
            </w:r>
          </w:p>
        </w:tc>
        <w:tc>
          <w:tcPr>
            <w:tcW w:w="622" w:type="pct"/>
            <w:vAlign w:val="center"/>
          </w:tcPr>
          <w:p w:rsidR="00AA3CEF" w:rsidRPr="00AA3CEF" w:rsidRDefault="00AA3CEF" w:rsidP="00AA3CEF">
            <w:pPr>
              <w:jc w:val="center"/>
              <w:rPr>
                <w:color w:val="000000"/>
                <w:sz w:val="22"/>
                <w:szCs w:val="22"/>
              </w:rPr>
            </w:pPr>
            <w:r w:rsidRPr="00AA3CEF">
              <w:rPr>
                <w:sz w:val="22"/>
                <w:szCs w:val="22"/>
              </w:rPr>
              <w:t>5</w:t>
            </w:r>
          </w:p>
        </w:tc>
        <w:tc>
          <w:tcPr>
            <w:tcW w:w="692" w:type="pct"/>
            <w:gridSpan w:val="2"/>
            <w:vAlign w:val="center"/>
          </w:tcPr>
          <w:p w:rsidR="00AA3CEF" w:rsidRPr="00AA3CEF" w:rsidRDefault="00AA3CEF" w:rsidP="00AA3CEF">
            <w:pPr>
              <w:jc w:val="center"/>
              <w:rPr>
                <w:color w:val="000000"/>
                <w:sz w:val="22"/>
                <w:szCs w:val="22"/>
              </w:rPr>
            </w:pPr>
            <w:r w:rsidRPr="00AA3CEF">
              <w:rPr>
                <w:sz w:val="22"/>
                <w:szCs w:val="22"/>
              </w:rPr>
              <w:t>3</w:t>
            </w:r>
          </w:p>
        </w:tc>
        <w:tc>
          <w:tcPr>
            <w:tcW w:w="618" w:type="pct"/>
            <w:vAlign w:val="center"/>
          </w:tcPr>
          <w:p w:rsidR="00AA3CEF" w:rsidRPr="00AA3CEF" w:rsidRDefault="00AA3CEF" w:rsidP="00AA3CEF">
            <w:pPr>
              <w:jc w:val="center"/>
              <w:rPr>
                <w:color w:val="000000"/>
                <w:sz w:val="22"/>
                <w:szCs w:val="22"/>
              </w:rPr>
            </w:pPr>
            <w:r w:rsidRPr="00AA3CEF">
              <w:rPr>
                <w:sz w:val="22"/>
                <w:szCs w:val="22"/>
              </w:rPr>
              <w:t>не подлежит установлению</w:t>
            </w:r>
          </w:p>
        </w:tc>
        <w:tc>
          <w:tcPr>
            <w:tcW w:w="611" w:type="pct"/>
            <w:gridSpan w:val="2"/>
            <w:vAlign w:val="center"/>
          </w:tcPr>
          <w:p w:rsidR="00AA3CEF" w:rsidRPr="00AA3CEF" w:rsidRDefault="00AA3CEF" w:rsidP="00AA3CEF">
            <w:pPr>
              <w:jc w:val="center"/>
              <w:rPr>
                <w:color w:val="000000"/>
                <w:sz w:val="22"/>
                <w:szCs w:val="22"/>
              </w:rPr>
            </w:pPr>
            <w:r w:rsidRPr="00AA3CEF">
              <w:rPr>
                <w:sz w:val="22"/>
                <w:szCs w:val="22"/>
              </w:rPr>
              <w:t>80</w:t>
            </w:r>
          </w:p>
        </w:tc>
      </w:tr>
      <w:tr w:rsidR="00AA3CEF" w:rsidRPr="00476031" w:rsidTr="00AA3CEF">
        <w:trPr>
          <w:jc w:val="center"/>
        </w:trPr>
        <w:tc>
          <w:tcPr>
            <w:tcW w:w="275" w:type="pct"/>
            <w:vMerge/>
            <w:vAlign w:val="center"/>
          </w:tcPr>
          <w:p w:rsidR="00AA3CEF" w:rsidRPr="003135E3" w:rsidRDefault="00AA3CEF" w:rsidP="003135E3">
            <w:pPr>
              <w:jc w:val="center"/>
              <w:rPr>
                <w:sz w:val="22"/>
                <w:szCs w:val="22"/>
              </w:rPr>
            </w:pPr>
          </w:p>
        </w:tc>
        <w:tc>
          <w:tcPr>
            <w:tcW w:w="934" w:type="pct"/>
            <w:vMerge/>
            <w:vAlign w:val="center"/>
          </w:tcPr>
          <w:p w:rsidR="00AA3CEF" w:rsidRDefault="00AA3CEF" w:rsidP="003135E3">
            <w:pPr>
              <w:rPr>
                <w:b/>
                <w:color w:val="000000"/>
                <w:sz w:val="22"/>
                <w:szCs w:val="22"/>
              </w:rPr>
            </w:pPr>
          </w:p>
        </w:tc>
        <w:tc>
          <w:tcPr>
            <w:tcW w:w="3791" w:type="pct"/>
            <w:gridSpan w:val="8"/>
            <w:vAlign w:val="center"/>
          </w:tcPr>
          <w:p w:rsidR="00AA3CEF" w:rsidRPr="00AA3CEF" w:rsidRDefault="00AA3CEF" w:rsidP="00AA3CEF">
            <w:pPr>
              <w:jc w:val="both"/>
            </w:pPr>
            <w:r w:rsidRPr="00AA3CEF">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557119" w:rsidRPr="00476031" w:rsidTr="00AA3CEF">
        <w:trPr>
          <w:jc w:val="center"/>
        </w:trPr>
        <w:tc>
          <w:tcPr>
            <w:tcW w:w="275" w:type="pct"/>
            <w:vMerge w:val="restart"/>
            <w:vAlign w:val="center"/>
          </w:tcPr>
          <w:p w:rsidR="00557119" w:rsidRPr="00476031" w:rsidRDefault="00557119" w:rsidP="009439DE">
            <w:pPr>
              <w:jc w:val="both"/>
              <w:rPr>
                <w:sz w:val="22"/>
                <w:szCs w:val="22"/>
              </w:rPr>
            </w:pPr>
            <w:r w:rsidRPr="00476031">
              <w:rPr>
                <w:sz w:val="22"/>
                <w:szCs w:val="22"/>
              </w:rPr>
              <w:t>6.7</w:t>
            </w:r>
          </w:p>
        </w:tc>
        <w:tc>
          <w:tcPr>
            <w:tcW w:w="934" w:type="pct"/>
            <w:vMerge w:val="restart"/>
            <w:vAlign w:val="center"/>
          </w:tcPr>
          <w:p w:rsidR="00557119" w:rsidRPr="00476031" w:rsidRDefault="00557119" w:rsidP="009439DE">
            <w:pPr>
              <w:jc w:val="both"/>
              <w:rPr>
                <w:b/>
                <w:color w:val="000000"/>
                <w:sz w:val="22"/>
                <w:szCs w:val="22"/>
              </w:rPr>
            </w:pPr>
            <w:r w:rsidRPr="00476031">
              <w:rPr>
                <w:b/>
                <w:color w:val="000000"/>
                <w:sz w:val="22"/>
                <w:szCs w:val="22"/>
              </w:rPr>
              <w:t>Энергетика</w:t>
            </w:r>
          </w:p>
        </w:tc>
        <w:tc>
          <w:tcPr>
            <w:tcW w:w="3791" w:type="pct"/>
            <w:gridSpan w:val="8"/>
            <w:vAlign w:val="center"/>
          </w:tcPr>
          <w:p w:rsidR="00557119" w:rsidRPr="00476031" w:rsidRDefault="00557119" w:rsidP="00AA3CEF">
            <w:pPr>
              <w:jc w:val="center"/>
              <w:rPr>
                <w:sz w:val="22"/>
                <w:szCs w:val="22"/>
              </w:rPr>
            </w:pPr>
            <w:r w:rsidRPr="00476031">
              <w:rPr>
                <w:sz w:val="22"/>
                <w:szCs w:val="22"/>
              </w:rPr>
              <w:t>Не подлежат установлению</w:t>
            </w:r>
          </w:p>
        </w:tc>
      </w:tr>
      <w:tr w:rsidR="00557119" w:rsidRPr="00476031" w:rsidTr="00AA3CEF">
        <w:trPr>
          <w:jc w:val="center"/>
        </w:trPr>
        <w:tc>
          <w:tcPr>
            <w:tcW w:w="275" w:type="pct"/>
            <w:vMerge/>
            <w:vAlign w:val="center"/>
          </w:tcPr>
          <w:p w:rsidR="00557119" w:rsidRPr="00476031" w:rsidRDefault="00557119" w:rsidP="009439DE">
            <w:pPr>
              <w:jc w:val="both"/>
              <w:rPr>
                <w:sz w:val="22"/>
                <w:szCs w:val="22"/>
              </w:rPr>
            </w:pPr>
          </w:p>
        </w:tc>
        <w:tc>
          <w:tcPr>
            <w:tcW w:w="934" w:type="pct"/>
            <w:vMerge/>
            <w:vAlign w:val="center"/>
          </w:tcPr>
          <w:p w:rsidR="00557119" w:rsidRPr="00476031" w:rsidRDefault="00557119" w:rsidP="009439DE">
            <w:pPr>
              <w:jc w:val="both"/>
              <w:rPr>
                <w:b/>
                <w:color w:val="000000"/>
                <w:sz w:val="22"/>
                <w:szCs w:val="22"/>
              </w:rPr>
            </w:pPr>
          </w:p>
        </w:tc>
        <w:tc>
          <w:tcPr>
            <w:tcW w:w="3791" w:type="pct"/>
            <w:gridSpan w:val="8"/>
            <w:vAlign w:val="center"/>
          </w:tcPr>
          <w:p w:rsidR="00557119" w:rsidRPr="00476031" w:rsidRDefault="00557119" w:rsidP="009439DE">
            <w:pPr>
              <w:jc w:val="both"/>
              <w:rPr>
                <w:sz w:val="22"/>
                <w:szCs w:val="22"/>
              </w:rPr>
            </w:pPr>
            <w:r w:rsidRPr="00AA3CEF">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w:t>
            </w:r>
            <w:r w:rsidRPr="00AA3CEF">
              <w:lastRenderedPageBreak/>
              <w:t>указанных объектов на иные объекты, в том числе в иных территориальных зонах</w:t>
            </w:r>
            <w:r w:rsidRPr="00476031">
              <w:rPr>
                <w:sz w:val="22"/>
                <w:szCs w:val="22"/>
              </w:rPr>
              <w:t>.</w:t>
            </w:r>
          </w:p>
        </w:tc>
      </w:tr>
      <w:tr w:rsidR="00557119" w:rsidRPr="00476031" w:rsidTr="00AA3CEF">
        <w:trPr>
          <w:jc w:val="center"/>
        </w:trPr>
        <w:tc>
          <w:tcPr>
            <w:tcW w:w="275" w:type="pct"/>
            <w:vMerge w:val="restart"/>
            <w:vAlign w:val="center"/>
          </w:tcPr>
          <w:p w:rsidR="00557119" w:rsidRPr="00476031" w:rsidRDefault="00557119" w:rsidP="009439DE">
            <w:pPr>
              <w:jc w:val="both"/>
              <w:rPr>
                <w:sz w:val="22"/>
                <w:szCs w:val="22"/>
              </w:rPr>
            </w:pPr>
            <w:r w:rsidRPr="00476031">
              <w:rPr>
                <w:sz w:val="22"/>
                <w:szCs w:val="22"/>
              </w:rPr>
              <w:lastRenderedPageBreak/>
              <w:t>6.8</w:t>
            </w:r>
          </w:p>
        </w:tc>
        <w:tc>
          <w:tcPr>
            <w:tcW w:w="934" w:type="pct"/>
            <w:vMerge w:val="restart"/>
            <w:vAlign w:val="center"/>
          </w:tcPr>
          <w:p w:rsidR="00557119" w:rsidRPr="00476031" w:rsidRDefault="00557119" w:rsidP="009439DE">
            <w:pPr>
              <w:jc w:val="both"/>
              <w:rPr>
                <w:b/>
                <w:color w:val="000000"/>
                <w:sz w:val="22"/>
                <w:szCs w:val="22"/>
              </w:rPr>
            </w:pPr>
            <w:r w:rsidRPr="00476031">
              <w:rPr>
                <w:b/>
                <w:color w:val="000000"/>
                <w:sz w:val="22"/>
                <w:szCs w:val="22"/>
              </w:rPr>
              <w:t>Связь</w:t>
            </w:r>
          </w:p>
        </w:tc>
        <w:tc>
          <w:tcPr>
            <w:tcW w:w="3791" w:type="pct"/>
            <w:gridSpan w:val="8"/>
            <w:vAlign w:val="center"/>
          </w:tcPr>
          <w:p w:rsidR="00557119" w:rsidRPr="00476031" w:rsidRDefault="00557119" w:rsidP="00AA3CEF">
            <w:pPr>
              <w:jc w:val="center"/>
              <w:rPr>
                <w:sz w:val="22"/>
                <w:szCs w:val="22"/>
              </w:rPr>
            </w:pPr>
            <w:r w:rsidRPr="00476031">
              <w:rPr>
                <w:sz w:val="22"/>
                <w:szCs w:val="22"/>
              </w:rPr>
              <w:t>Не подлежат установлению</w:t>
            </w:r>
          </w:p>
        </w:tc>
      </w:tr>
      <w:tr w:rsidR="00557119" w:rsidRPr="00476031" w:rsidTr="00AA3CEF">
        <w:trPr>
          <w:jc w:val="center"/>
        </w:trPr>
        <w:tc>
          <w:tcPr>
            <w:tcW w:w="275" w:type="pct"/>
            <w:vMerge/>
            <w:vAlign w:val="center"/>
          </w:tcPr>
          <w:p w:rsidR="00557119" w:rsidRPr="00476031" w:rsidRDefault="00557119" w:rsidP="009439DE">
            <w:pPr>
              <w:jc w:val="both"/>
              <w:rPr>
                <w:sz w:val="22"/>
                <w:szCs w:val="22"/>
              </w:rPr>
            </w:pPr>
          </w:p>
        </w:tc>
        <w:tc>
          <w:tcPr>
            <w:tcW w:w="934" w:type="pct"/>
            <w:vMerge/>
            <w:vAlign w:val="center"/>
          </w:tcPr>
          <w:p w:rsidR="00557119" w:rsidRPr="00476031" w:rsidRDefault="00557119" w:rsidP="009439DE">
            <w:pPr>
              <w:jc w:val="both"/>
              <w:rPr>
                <w:b/>
                <w:color w:val="000000"/>
                <w:sz w:val="22"/>
                <w:szCs w:val="22"/>
              </w:rPr>
            </w:pPr>
          </w:p>
        </w:tc>
        <w:tc>
          <w:tcPr>
            <w:tcW w:w="3791" w:type="pct"/>
            <w:gridSpan w:val="8"/>
            <w:vAlign w:val="center"/>
          </w:tcPr>
          <w:p w:rsidR="00557119" w:rsidRPr="00AA3CEF" w:rsidRDefault="00557119" w:rsidP="009439DE">
            <w:pPr>
              <w:jc w:val="both"/>
            </w:pPr>
            <w:r w:rsidRPr="00AA3CEF">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557119" w:rsidRPr="00476031" w:rsidTr="00AA3CEF">
        <w:trPr>
          <w:jc w:val="center"/>
        </w:trPr>
        <w:tc>
          <w:tcPr>
            <w:tcW w:w="275" w:type="pct"/>
            <w:vAlign w:val="center"/>
          </w:tcPr>
          <w:p w:rsidR="00557119" w:rsidRPr="00AA3CEF" w:rsidRDefault="00557119" w:rsidP="009439DE">
            <w:pPr>
              <w:jc w:val="both"/>
              <w:rPr>
                <w:sz w:val="22"/>
                <w:szCs w:val="22"/>
              </w:rPr>
            </w:pPr>
            <w:r w:rsidRPr="00AA3CEF">
              <w:rPr>
                <w:sz w:val="22"/>
                <w:szCs w:val="22"/>
              </w:rPr>
              <w:t>7.2</w:t>
            </w:r>
          </w:p>
        </w:tc>
        <w:tc>
          <w:tcPr>
            <w:tcW w:w="934" w:type="pct"/>
            <w:vAlign w:val="center"/>
          </w:tcPr>
          <w:p w:rsidR="00557119" w:rsidRPr="00AA3CEF" w:rsidRDefault="00557119" w:rsidP="009439DE">
            <w:pPr>
              <w:jc w:val="both"/>
              <w:rPr>
                <w:b/>
                <w:color w:val="000000"/>
                <w:sz w:val="22"/>
                <w:szCs w:val="22"/>
              </w:rPr>
            </w:pPr>
            <w:r w:rsidRPr="00AA3CEF">
              <w:rPr>
                <w:b/>
                <w:color w:val="000000"/>
                <w:sz w:val="22"/>
                <w:szCs w:val="22"/>
              </w:rPr>
              <w:t>Автомобильный транспорт</w:t>
            </w:r>
            <w:r w:rsidR="00C66CE2" w:rsidRPr="00AA3CEF">
              <w:rPr>
                <w:b/>
                <w:color w:val="000000"/>
                <w:sz w:val="22"/>
                <w:szCs w:val="22"/>
              </w:rPr>
              <w:t xml:space="preserve"> </w:t>
            </w:r>
          </w:p>
        </w:tc>
        <w:tc>
          <w:tcPr>
            <w:tcW w:w="3791" w:type="pct"/>
            <w:gridSpan w:val="8"/>
            <w:vAlign w:val="center"/>
          </w:tcPr>
          <w:p w:rsidR="00557119" w:rsidRPr="00476031" w:rsidRDefault="00AA3CEF" w:rsidP="00AA3CEF">
            <w:pPr>
              <w:jc w:val="center"/>
              <w:rPr>
                <w:sz w:val="22"/>
                <w:szCs w:val="22"/>
              </w:rPr>
            </w:pPr>
            <w:r w:rsidRPr="00AA3CEF">
              <w:rPr>
                <w:sz w:val="22"/>
                <w:szCs w:val="22"/>
              </w:rPr>
              <w:t>Не подлежат установлению</w:t>
            </w:r>
          </w:p>
        </w:tc>
      </w:tr>
      <w:tr w:rsidR="00557119" w:rsidRPr="00476031" w:rsidTr="00AA3CEF">
        <w:trPr>
          <w:trHeight w:val="283"/>
          <w:jc w:val="center"/>
        </w:trPr>
        <w:tc>
          <w:tcPr>
            <w:tcW w:w="275" w:type="pct"/>
            <w:vAlign w:val="center"/>
          </w:tcPr>
          <w:p w:rsidR="00557119" w:rsidRPr="00AA3CEF" w:rsidRDefault="00557119" w:rsidP="009439DE">
            <w:pPr>
              <w:jc w:val="both"/>
              <w:rPr>
                <w:color w:val="000000"/>
                <w:sz w:val="22"/>
                <w:szCs w:val="22"/>
              </w:rPr>
            </w:pPr>
            <w:r w:rsidRPr="00AA3CEF">
              <w:rPr>
                <w:sz w:val="22"/>
                <w:szCs w:val="22"/>
              </w:rPr>
              <w:t>12.0</w:t>
            </w:r>
          </w:p>
        </w:tc>
        <w:tc>
          <w:tcPr>
            <w:tcW w:w="934" w:type="pct"/>
            <w:vAlign w:val="center"/>
          </w:tcPr>
          <w:p w:rsidR="00557119" w:rsidRPr="00AA3CEF" w:rsidRDefault="00557119" w:rsidP="009439DE">
            <w:pPr>
              <w:jc w:val="both"/>
              <w:rPr>
                <w:b/>
                <w:bCs/>
                <w:color w:val="000000"/>
                <w:sz w:val="22"/>
                <w:szCs w:val="22"/>
              </w:rPr>
            </w:pPr>
            <w:r w:rsidRPr="00AA3CEF">
              <w:rPr>
                <w:b/>
                <w:bCs/>
                <w:sz w:val="22"/>
                <w:szCs w:val="22"/>
              </w:rPr>
              <w:t>Земельные участки (территории) общего пользования</w:t>
            </w:r>
          </w:p>
        </w:tc>
        <w:tc>
          <w:tcPr>
            <w:tcW w:w="3791" w:type="pct"/>
            <w:gridSpan w:val="8"/>
            <w:tcBorders>
              <w:left w:val="single" w:sz="4" w:space="0" w:color="auto"/>
            </w:tcBorders>
            <w:vAlign w:val="center"/>
          </w:tcPr>
          <w:p w:rsidR="00557119" w:rsidRPr="00AA3CEF" w:rsidRDefault="00557119" w:rsidP="009439DE">
            <w:pPr>
              <w:pStyle w:val="afff1"/>
              <w:keepNext w:val="0"/>
              <w:keepLines w:val="0"/>
              <w:widowControl w:val="0"/>
              <w:jc w:val="both"/>
              <w:rPr>
                <w:color w:val="auto"/>
                <w:sz w:val="20"/>
                <w:szCs w:val="20"/>
              </w:rPr>
            </w:pPr>
            <w:r w:rsidRPr="00AA3CEF">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557119" w:rsidRPr="00476031" w:rsidTr="00AA3CEF">
        <w:trPr>
          <w:jc w:val="center"/>
        </w:trPr>
        <w:tc>
          <w:tcPr>
            <w:tcW w:w="5000" w:type="pct"/>
            <w:gridSpan w:val="10"/>
            <w:vAlign w:val="center"/>
          </w:tcPr>
          <w:p w:rsidR="00557119" w:rsidRPr="00476031" w:rsidRDefault="00557119" w:rsidP="00AA3CEF">
            <w:pPr>
              <w:jc w:val="center"/>
              <w:rPr>
                <w:b/>
                <w:bCs/>
                <w:sz w:val="22"/>
                <w:szCs w:val="22"/>
              </w:rPr>
            </w:pPr>
            <w:r w:rsidRPr="00476031">
              <w:rPr>
                <w:b/>
                <w:bCs/>
                <w:sz w:val="22"/>
                <w:szCs w:val="22"/>
              </w:rPr>
              <w:t xml:space="preserve">ВСПОМОГАТЕЛЬНЫЕ ВИДЫ РАЗРЕШЕННОГО ИСПОЛЬЗОВАНИЯ ЗЕМЕЛЬНЫХ УЧАСТКОВ </w:t>
            </w:r>
            <w:r w:rsidR="00476031" w:rsidRPr="001E2883">
              <w:rPr>
                <w:b/>
                <w:bCs/>
                <w:sz w:val="22"/>
                <w:szCs w:val="22"/>
              </w:rPr>
              <w:t>И ОБЪЕКТОВ КАПИТАЛЬНОГО СТРОИТЕЛЬСТВА</w:t>
            </w:r>
          </w:p>
        </w:tc>
      </w:tr>
      <w:tr w:rsidR="00557119" w:rsidRPr="00476031" w:rsidTr="00AA3CEF">
        <w:trPr>
          <w:jc w:val="center"/>
        </w:trPr>
        <w:tc>
          <w:tcPr>
            <w:tcW w:w="5000" w:type="pct"/>
            <w:gridSpan w:val="10"/>
          </w:tcPr>
          <w:p w:rsidR="00557119" w:rsidRPr="00476031" w:rsidRDefault="00557119" w:rsidP="00AA3CEF">
            <w:pPr>
              <w:jc w:val="center"/>
              <w:rPr>
                <w:sz w:val="22"/>
                <w:szCs w:val="22"/>
              </w:rPr>
            </w:pPr>
            <w:r w:rsidRPr="00476031">
              <w:rPr>
                <w:sz w:val="22"/>
                <w:szCs w:val="22"/>
              </w:rPr>
              <w:t>Виды разрешенного использования не установлены</w:t>
            </w:r>
          </w:p>
        </w:tc>
      </w:tr>
      <w:tr w:rsidR="00557119" w:rsidRPr="00476031" w:rsidTr="00AA3CEF">
        <w:trPr>
          <w:jc w:val="center"/>
        </w:trPr>
        <w:tc>
          <w:tcPr>
            <w:tcW w:w="5000" w:type="pct"/>
            <w:gridSpan w:val="10"/>
            <w:vAlign w:val="center"/>
          </w:tcPr>
          <w:p w:rsidR="00557119" w:rsidRPr="00476031" w:rsidRDefault="00557119" w:rsidP="00AA3CEF">
            <w:pPr>
              <w:jc w:val="center"/>
              <w:rPr>
                <w:b/>
                <w:color w:val="000000"/>
                <w:sz w:val="22"/>
                <w:szCs w:val="22"/>
              </w:rPr>
            </w:pPr>
            <w:r w:rsidRPr="00476031">
              <w:rPr>
                <w:b/>
                <w:color w:val="000000"/>
                <w:sz w:val="22"/>
                <w:szCs w:val="22"/>
              </w:rPr>
              <w:t xml:space="preserve">УСЛОВНО РАЗРЕШЕННЫЕ ВИДЫ ИСПОЛЬЗОВАНИЯ ЗЕМЕЛЬНЫХ УЧАСТКОВ </w:t>
            </w:r>
            <w:r w:rsidR="00476031" w:rsidRPr="001E2883">
              <w:rPr>
                <w:b/>
                <w:bCs/>
                <w:sz w:val="22"/>
                <w:szCs w:val="22"/>
              </w:rPr>
              <w:t>И ОБЪЕКТОВ КАПИТАЛЬНОГО СТРОИТЕЛЬСТВА</w:t>
            </w:r>
          </w:p>
        </w:tc>
      </w:tr>
      <w:tr w:rsidR="00557119" w:rsidRPr="00476031" w:rsidTr="00AA3CEF">
        <w:trPr>
          <w:jc w:val="center"/>
        </w:trPr>
        <w:tc>
          <w:tcPr>
            <w:tcW w:w="275" w:type="pct"/>
            <w:vAlign w:val="center"/>
          </w:tcPr>
          <w:p w:rsidR="00557119" w:rsidRPr="00476031" w:rsidRDefault="00557119" w:rsidP="00AA3CEF">
            <w:pPr>
              <w:jc w:val="center"/>
              <w:rPr>
                <w:sz w:val="22"/>
                <w:szCs w:val="22"/>
              </w:rPr>
            </w:pPr>
            <w:r w:rsidRPr="00476031">
              <w:rPr>
                <w:sz w:val="22"/>
                <w:szCs w:val="22"/>
              </w:rPr>
              <w:t>4.6</w:t>
            </w:r>
          </w:p>
        </w:tc>
        <w:tc>
          <w:tcPr>
            <w:tcW w:w="934" w:type="pct"/>
            <w:vAlign w:val="center"/>
          </w:tcPr>
          <w:p w:rsidR="00557119" w:rsidRPr="00476031" w:rsidRDefault="00557119" w:rsidP="00AA3CEF">
            <w:pPr>
              <w:rPr>
                <w:b/>
                <w:bCs/>
                <w:sz w:val="22"/>
                <w:szCs w:val="22"/>
              </w:rPr>
            </w:pPr>
            <w:r w:rsidRPr="00476031">
              <w:rPr>
                <w:b/>
                <w:bCs/>
                <w:sz w:val="22"/>
                <w:szCs w:val="22"/>
              </w:rPr>
              <w:t>Общественное питание</w:t>
            </w:r>
          </w:p>
        </w:tc>
        <w:tc>
          <w:tcPr>
            <w:tcW w:w="630" w:type="pct"/>
            <w:tcBorders>
              <w:left w:val="single" w:sz="4" w:space="0" w:color="auto"/>
            </w:tcBorders>
            <w:vAlign w:val="center"/>
          </w:tcPr>
          <w:p w:rsidR="00557119" w:rsidRPr="00476031" w:rsidRDefault="00557119" w:rsidP="00AA3CEF">
            <w:pPr>
              <w:pStyle w:val="afff1"/>
              <w:keepNext w:val="0"/>
              <w:keepLines w:val="0"/>
              <w:widowControl w:val="0"/>
              <w:rPr>
                <w:sz w:val="22"/>
                <w:szCs w:val="22"/>
              </w:rPr>
            </w:pPr>
            <w:r w:rsidRPr="00476031">
              <w:rPr>
                <w:rFonts w:eastAsia="Times New Roman"/>
                <w:color w:val="auto"/>
                <w:sz w:val="22"/>
                <w:szCs w:val="22"/>
                <w:lang w:eastAsia="ru-RU"/>
              </w:rPr>
              <w:t>300</w:t>
            </w:r>
          </w:p>
        </w:tc>
        <w:tc>
          <w:tcPr>
            <w:tcW w:w="618" w:type="pct"/>
            <w:vAlign w:val="center"/>
          </w:tcPr>
          <w:p w:rsidR="00557119" w:rsidRPr="00476031" w:rsidRDefault="00557119" w:rsidP="00AA3CEF">
            <w:pPr>
              <w:pStyle w:val="afff1"/>
              <w:keepNext w:val="0"/>
              <w:keepLines w:val="0"/>
              <w:widowControl w:val="0"/>
              <w:rPr>
                <w:sz w:val="22"/>
                <w:szCs w:val="22"/>
              </w:rPr>
            </w:pPr>
            <w:r w:rsidRPr="00476031">
              <w:rPr>
                <w:color w:val="auto"/>
                <w:sz w:val="22"/>
                <w:szCs w:val="22"/>
              </w:rPr>
              <w:t>2000</w:t>
            </w:r>
          </w:p>
        </w:tc>
        <w:tc>
          <w:tcPr>
            <w:tcW w:w="765" w:type="pct"/>
            <w:gridSpan w:val="2"/>
            <w:vAlign w:val="center"/>
          </w:tcPr>
          <w:p w:rsidR="00557119" w:rsidRPr="00476031" w:rsidRDefault="00557119" w:rsidP="00AA3CEF">
            <w:pPr>
              <w:pStyle w:val="afff1"/>
              <w:keepNext w:val="0"/>
              <w:keepLines w:val="0"/>
              <w:widowControl w:val="0"/>
              <w:rPr>
                <w:rFonts w:eastAsia="Times New Roman"/>
                <w:color w:val="auto"/>
                <w:sz w:val="22"/>
                <w:szCs w:val="22"/>
                <w:lang w:eastAsia="ru-RU"/>
              </w:rPr>
            </w:pPr>
            <w:r w:rsidRPr="00476031">
              <w:rPr>
                <w:rFonts w:eastAsia="Times New Roman"/>
                <w:color w:val="auto"/>
                <w:sz w:val="22"/>
                <w:szCs w:val="22"/>
                <w:lang w:eastAsia="ru-RU"/>
              </w:rPr>
              <w:t>5</w:t>
            </w:r>
          </w:p>
        </w:tc>
        <w:tc>
          <w:tcPr>
            <w:tcW w:w="549" w:type="pct"/>
            <w:vAlign w:val="center"/>
          </w:tcPr>
          <w:p w:rsidR="00557119" w:rsidRPr="00476031" w:rsidRDefault="00557119" w:rsidP="00AA3CEF">
            <w:pPr>
              <w:pStyle w:val="afff1"/>
              <w:keepNext w:val="0"/>
              <w:keepLines w:val="0"/>
              <w:widowControl w:val="0"/>
              <w:rPr>
                <w:rFonts w:eastAsia="Times New Roman"/>
                <w:color w:val="auto"/>
                <w:sz w:val="22"/>
                <w:szCs w:val="22"/>
                <w:lang w:eastAsia="ru-RU"/>
              </w:rPr>
            </w:pPr>
            <w:r w:rsidRPr="00476031">
              <w:rPr>
                <w:rFonts w:eastAsia="Times New Roman"/>
                <w:color w:val="auto"/>
                <w:sz w:val="22"/>
                <w:szCs w:val="22"/>
                <w:lang w:eastAsia="ru-RU"/>
              </w:rPr>
              <w:t>3</w:t>
            </w:r>
          </w:p>
        </w:tc>
        <w:tc>
          <w:tcPr>
            <w:tcW w:w="639" w:type="pct"/>
            <w:gridSpan w:val="2"/>
            <w:vAlign w:val="center"/>
          </w:tcPr>
          <w:p w:rsidR="00557119" w:rsidRPr="00476031" w:rsidRDefault="00557119" w:rsidP="00AA3CEF">
            <w:pPr>
              <w:pStyle w:val="afff1"/>
              <w:keepNext w:val="0"/>
              <w:keepLines w:val="0"/>
              <w:widowControl w:val="0"/>
              <w:rPr>
                <w:rFonts w:eastAsia="Times New Roman"/>
                <w:color w:val="auto"/>
                <w:sz w:val="22"/>
                <w:szCs w:val="22"/>
                <w:lang w:eastAsia="ru-RU"/>
              </w:rPr>
            </w:pPr>
            <w:r w:rsidRPr="00476031">
              <w:rPr>
                <w:rFonts w:eastAsia="Times New Roman"/>
                <w:color w:val="auto"/>
                <w:sz w:val="22"/>
                <w:szCs w:val="22"/>
                <w:lang w:eastAsia="ru-RU"/>
              </w:rPr>
              <w:t>3этажа/25 м</w:t>
            </w:r>
          </w:p>
        </w:tc>
        <w:tc>
          <w:tcPr>
            <w:tcW w:w="590" w:type="pct"/>
            <w:vAlign w:val="center"/>
          </w:tcPr>
          <w:p w:rsidR="00557119" w:rsidRPr="00476031" w:rsidRDefault="00557119" w:rsidP="00AA3CEF">
            <w:pPr>
              <w:pStyle w:val="afff1"/>
              <w:keepNext w:val="0"/>
              <w:keepLines w:val="0"/>
              <w:widowControl w:val="0"/>
              <w:rPr>
                <w:rFonts w:eastAsia="Times New Roman"/>
                <w:color w:val="auto"/>
                <w:sz w:val="22"/>
                <w:szCs w:val="22"/>
                <w:lang w:eastAsia="ru-RU"/>
              </w:rPr>
            </w:pPr>
            <w:r w:rsidRPr="00476031">
              <w:rPr>
                <w:rFonts w:eastAsia="Times New Roman"/>
                <w:color w:val="auto"/>
                <w:sz w:val="22"/>
                <w:szCs w:val="22"/>
                <w:lang w:eastAsia="ru-RU"/>
              </w:rPr>
              <w:t>70</w:t>
            </w:r>
          </w:p>
        </w:tc>
      </w:tr>
      <w:tr w:rsidR="00557119" w:rsidRPr="00476031" w:rsidTr="00AA3CEF">
        <w:trPr>
          <w:jc w:val="center"/>
        </w:trPr>
        <w:tc>
          <w:tcPr>
            <w:tcW w:w="275" w:type="pct"/>
            <w:vAlign w:val="center"/>
          </w:tcPr>
          <w:p w:rsidR="00557119" w:rsidRPr="00476031" w:rsidRDefault="00557119" w:rsidP="00AA3CEF">
            <w:pPr>
              <w:jc w:val="center"/>
              <w:rPr>
                <w:sz w:val="22"/>
                <w:szCs w:val="22"/>
              </w:rPr>
            </w:pPr>
            <w:r w:rsidRPr="00476031">
              <w:rPr>
                <w:sz w:val="22"/>
                <w:szCs w:val="22"/>
              </w:rPr>
              <w:t>4.7</w:t>
            </w:r>
          </w:p>
        </w:tc>
        <w:tc>
          <w:tcPr>
            <w:tcW w:w="934" w:type="pct"/>
          </w:tcPr>
          <w:p w:rsidR="00557119" w:rsidRPr="00476031" w:rsidRDefault="00557119" w:rsidP="00AA3CEF">
            <w:pPr>
              <w:rPr>
                <w:b/>
                <w:bCs/>
                <w:sz w:val="22"/>
                <w:szCs w:val="22"/>
              </w:rPr>
            </w:pPr>
            <w:r w:rsidRPr="00476031">
              <w:rPr>
                <w:b/>
                <w:bCs/>
                <w:sz w:val="22"/>
                <w:szCs w:val="22"/>
              </w:rPr>
              <w:t>Гостиничное обслуживание</w:t>
            </w:r>
          </w:p>
        </w:tc>
        <w:tc>
          <w:tcPr>
            <w:tcW w:w="630" w:type="pct"/>
            <w:tcBorders>
              <w:left w:val="single" w:sz="4" w:space="0" w:color="auto"/>
            </w:tcBorders>
            <w:vAlign w:val="center"/>
          </w:tcPr>
          <w:p w:rsidR="00557119" w:rsidRPr="00476031" w:rsidRDefault="00557119" w:rsidP="00AA3CEF">
            <w:pPr>
              <w:jc w:val="center"/>
              <w:rPr>
                <w:color w:val="000000"/>
                <w:sz w:val="22"/>
                <w:szCs w:val="22"/>
              </w:rPr>
            </w:pPr>
            <w:r w:rsidRPr="00476031">
              <w:rPr>
                <w:color w:val="000000"/>
                <w:sz w:val="22"/>
                <w:szCs w:val="22"/>
              </w:rPr>
              <w:t>300</w:t>
            </w:r>
          </w:p>
        </w:tc>
        <w:tc>
          <w:tcPr>
            <w:tcW w:w="618" w:type="pct"/>
            <w:vAlign w:val="center"/>
          </w:tcPr>
          <w:p w:rsidR="00557119" w:rsidRPr="00476031" w:rsidRDefault="00557119" w:rsidP="00AA3CEF">
            <w:pPr>
              <w:jc w:val="center"/>
              <w:rPr>
                <w:sz w:val="22"/>
                <w:szCs w:val="22"/>
              </w:rPr>
            </w:pPr>
            <w:r w:rsidRPr="00476031">
              <w:rPr>
                <w:sz w:val="22"/>
                <w:szCs w:val="22"/>
              </w:rPr>
              <w:t>3000</w:t>
            </w:r>
          </w:p>
        </w:tc>
        <w:tc>
          <w:tcPr>
            <w:tcW w:w="765" w:type="pct"/>
            <w:gridSpan w:val="2"/>
            <w:vAlign w:val="center"/>
          </w:tcPr>
          <w:p w:rsidR="00557119" w:rsidRPr="00476031" w:rsidRDefault="00557119" w:rsidP="00AA3CEF">
            <w:pPr>
              <w:jc w:val="center"/>
              <w:rPr>
                <w:color w:val="000000"/>
                <w:sz w:val="22"/>
                <w:szCs w:val="22"/>
              </w:rPr>
            </w:pPr>
            <w:r w:rsidRPr="00476031">
              <w:rPr>
                <w:color w:val="000000"/>
                <w:sz w:val="22"/>
                <w:szCs w:val="22"/>
              </w:rPr>
              <w:t>5</w:t>
            </w:r>
          </w:p>
        </w:tc>
        <w:tc>
          <w:tcPr>
            <w:tcW w:w="549" w:type="pct"/>
            <w:vAlign w:val="center"/>
          </w:tcPr>
          <w:p w:rsidR="00557119" w:rsidRPr="00476031" w:rsidRDefault="00557119" w:rsidP="00AA3CEF">
            <w:pPr>
              <w:jc w:val="center"/>
              <w:rPr>
                <w:color w:val="000000"/>
                <w:sz w:val="22"/>
                <w:szCs w:val="22"/>
              </w:rPr>
            </w:pPr>
            <w:r w:rsidRPr="00476031">
              <w:rPr>
                <w:color w:val="000000"/>
                <w:sz w:val="22"/>
                <w:szCs w:val="22"/>
              </w:rPr>
              <w:t>3</w:t>
            </w:r>
          </w:p>
        </w:tc>
        <w:tc>
          <w:tcPr>
            <w:tcW w:w="639" w:type="pct"/>
            <w:gridSpan w:val="2"/>
            <w:vAlign w:val="center"/>
          </w:tcPr>
          <w:p w:rsidR="00557119" w:rsidRPr="00476031" w:rsidRDefault="00557119" w:rsidP="00AA3CEF">
            <w:pPr>
              <w:jc w:val="center"/>
              <w:rPr>
                <w:color w:val="000000"/>
                <w:sz w:val="22"/>
                <w:szCs w:val="22"/>
              </w:rPr>
            </w:pPr>
            <w:r w:rsidRPr="00476031">
              <w:rPr>
                <w:sz w:val="22"/>
                <w:szCs w:val="22"/>
              </w:rPr>
              <w:t>3этажа/25 м</w:t>
            </w:r>
          </w:p>
        </w:tc>
        <w:tc>
          <w:tcPr>
            <w:tcW w:w="590" w:type="pct"/>
            <w:vAlign w:val="center"/>
          </w:tcPr>
          <w:p w:rsidR="00557119" w:rsidRPr="00476031" w:rsidRDefault="00557119" w:rsidP="00AA3CEF">
            <w:pPr>
              <w:jc w:val="center"/>
              <w:rPr>
                <w:color w:val="000000"/>
                <w:sz w:val="22"/>
                <w:szCs w:val="22"/>
              </w:rPr>
            </w:pPr>
            <w:r w:rsidRPr="00476031">
              <w:rPr>
                <w:color w:val="000000"/>
                <w:sz w:val="22"/>
                <w:szCs w:val="22"/>
              </w:rPr>
              <w:t>80</w:t>
            </w:r>
          </w:p>
        </w:tc>
      </w:tr>
      <w:tr w:rsidR="00AA3CEF" w:rsidRPr="00476031" w:rsidTr="00AA3CEF">
        <w:trPr>
          <w:jc w:val="center"/>
        </w:trPr>
        <w:tc>
          <w:tcPr>
            <w:tcW w:w="275" w:type="pct"/>
            <w:vAlign w:val="center"/>
          </w:tcPr>
          <w:p w:rsidR="00AA3CEF" w:rsidRPr="00476031" w:rsidRDefault="00AA3CEF" w:rsidP="00AA3CEF">
            <w:pPr>
              <w:jc w:val="center"/>
              <w:rPr>
                <w:sz w:val="22"/>
                <w:szCs w:val="22"/>
              </w:rPr>
            </w:pPr>
            <w:r w:rsidRPr="00476031">
              <w:rPr>
                <w:sz w:val="22"/>
                <w:szCs w:val="22"/>
              </w:rPr>
              <w:t>6.9</w:t>
            </w:r>
          </w:p>
        </w:tc>
        <w:tc>
          <w:tcPr>
            <w:tcW w:w="934" w:type="pct"/>
            <w:vAlign w:val="center"/>
          </w:tcPr>
          <w:p w:rsidR="00AA3CEF" w:rsidRPr="00476031" w:rsidRDefault="00AA3CEF" w:rsidP="00AA3CEF">
            <w:pPr>
              <w:rPr>
                <w:b/>
                <w:color w:val="000000"/>
                <w:sz w:val="22"/>
                <w:szCs w:val="22"/>
              </w:rPr>
            </w:pPr>
            <w:r w:rsidRPr="00476031">
              <w:rPr>
                <w:b/>
                <w:color w:val="000000"/>
                <w:sz w:val="22"/>
                <w:szCs w:val="22"/>
              </w:rPr>
              <w:t>Склад</w:t>
            </w:r>
          </w:p>
        </w:tc>
        <w:tc>
          <w:tcPr>
            <w:tcW w:w="630" w:type="pct"/>
            <w:tcBorders>
              <w:left w:val="single" w:sz="4" w:space="0" w:color="auto"/>
            </w:tcBorders>
            <w:vAlign w:val="center"/>
          </w:tcPr>
          <w:p w:rsidR="00AA3CEF" w:rsidRPr="00476031" w:rsidRDefault="00AA3CEF" w:rsidP="00AA3CEF">
            <w:pPr>
              <w:pStyle w:val="afff1"/>
              <w:keepNext w:val="0"/>
              <w:keepLines w:val="0"/>
              <w:widowControl w:val="0"/>
              <w:rPr>
                <w:color w:val="auto"/>
                <w:sz w:val="22"/>
                <w:szCs w:val="22"/>
              </w:rPr>
            </w:pPr>
            <w:r>
              <w:rPr>
                <w:color w:val="auto"/>
                <w:sz w:val="22"/>
                <w:szCs w:val="22"/>
              </w:rPr>
              <w:t>300</w:t>
            </w:r>
          </w:p>
        </w:tc>
        <w:tc>
          <w:tcPr>
            <w:tcW w:w="618" w:type="pct"/>
            <w:tcBorders>
              <w:left w:val="single" w:sz="4" w:space="0" w:color="auto"/>
            </w:tcBorders>
            <w:vAlign w:val="center"/>
          </w:tcPr>
          <w:p w:rsidR="00AA3CEF" w:rsidRPr="00476031" w:rsidRDefault="00AA3CEF" w:rsidP="00AA3CEF">
            <w:pPr>
              <w:pStyle w:val="afff1"/>
              <w:keepNext w:val="0"/>
              <w:keepLines w:val="0"/>
              <w:widowControl w:val="0"/>
              <w:rPr>
                <w:color w:val="auto"/>
                <w:sz w:val="22"/>
                <w:szCs w:val="22"/>
              </w:rPr>
            </w:pPr>
            <w:r w:rsidRPr="00AA3CEF">
              <w:rPr>
                <w:color w:val="auto"/>
                <w:sz w:val="22"/>
                <w:szCs w:val="22"/>
              </w:rPr>
              <w:t>не подлежит установлению</w:t>
            </w:r>
          </w:p>
        </w:tc>
        <w:tc>
          <w:tcPr>
            <w:tcW w:w="765" w:type="pct"/>
            <w:gridSpan w:val="2"/>
            <w:vAlign w:val="center"/>
          </w:tcPr>
          <w:p w:rsidR="00AA3CEF" w:rsidRPr="00476031" w:rsidRDefault="00AA3CEF" w:rsidP="00AA3CEF">
            <w:pPr>
              <w:pStyle w:val="afff1"/>
              <w:keepNext w:val="0"/>
              <w:keepLines w:val="0"/>
              <w:widowControl w:val="0"/>
              <w:rPr>
                <w:color w:val="auto"/>
                <w:sz w:val="22"/>
                <w:szCs w:val="22"/>
              </w:rPr>
            </w:pPr>
            <w:r w:rsidRPr="00476031">
              <w:rPr>
                <w:color w:val="auto"/>
                <w:sz w:val="22"/>
                <w:szCs w:val="22"/>
              </w:rPr>
              <w:t>5</w:t>
            </w:r>
          </w:p>
        </w:tc>
        <w:tc>
          <w:tcPr>
            <w:tcW w:w="549" w:type="pct"/>
            <w:vAlign w:val="center"/>
          </w:tcPr>
          <w:p w:rsidR="00AA3CEF" w:rsidRPr="00476031" w:rsidRDefault="00AA3CEF" w:rsidP="00AA3CEF">
            <w:pPr>
              <w:pStyle w:val="afff1"/>
              <w:keepNext w:val="0"/>
              <w:keepLines w:val="0"/>
              <w:widowControl w:val="0"/>
              <w:rPr>
                <w:color w:val="auto"/>
                <w:sz w:val="22"/>
                <w:szCs w:val="22"/>
              </w:rPr>
            </w:pPr>
            <w:r w:rsidRPr="00476031">
              <w:rPr>
                <w:color w:val="auto"/>
                <w:sz w:val="22"/>
                <w:szCs w:val="22"/>
              </w:rPr>
              <w:t>3</w:t>
            </w:r>
          </w:p>
        </w:tc>
        <w:tc>
          <w:tcPr>
            <w:tcW w:w="639" w:type="pct"/>
            <w:gridSpan w:val="2"/>
            <w:vAlign w:val="center"/>
          </w:tcPr>
          <w:p w:rsidR="00AA3CEF" w:rsidRPr="00476031" w:rsidRDefault="00AA3CEF" w:rsidP="00AA3CEF">
            <w:pPr>
              <w:jc w:val="center"/>
              <w:rPr>
                <w:color w:val="000000"/>
                <w:sz w:val="22"/>
                <w:szCs w:val="22"/>
              </w:rPr>
            </w:pPr>
            <w:r w:rsidRPr="00476031">
              <w:rPr>
                <w:sz w:val="22"/>
                <w:szCs w:val="22"/>
              </w:rPr>
              <w:t>1 этажа/6м</w:t>
            </w:r>
          </w:p>
        </w:tc>
        <w:tc>
          <w:tcPr>
            <w:tcW w:w="590" w:type="pct"/>
            <w:vAlign w:val="center"/>
          </w:tcPr>
          <w:p w:rsidR="00AA3CEF" w:rsidRPr="00476031" w:rsidRDefault="00AA3CEF" w:rsidP="00AA3CEF">
            <w:pPr>
              <w:pStyle w:val="afff1"/>
              <w:keepNext w:val="0"/>
              <w:keepLines w:val="0"/>
              <w:widowControl w:val="0"/>
              <w:rPr>
                <w:color w:val="auto"/>
                <w:sz w:val="22"/>
                <w:szCs w:val="22"/>
              </w:rPr>
            </w:pPr>
            <w:r w:rsidRPr="00476031">
              <w:rPr>
                <w:color w:val="auto"/>
                <w:sz w:val="22"/>
                <w:szCs w:val="22"/>
              </w:rPr>
              <w:t>70</w:t>
            </w:r>
          </w:p>
        </w:tc>
      </w:tr>
      <w:tr w:rsidR="001F4E8D" w:rsidRPr="00476031" w:rsidTr="001F4E8D">
        <w:trPr>
          <w:trHeight w:val="169"/>
          <w:jc w:val="center"/>
        </w:trPr>
        <w:tc>
          <w:tcPr>
            <w:tcW w:w="275" w:type="pct"/>
            <w:vMerge w:val="restart"/>
            <w:vAlign w:val="center"/>
          </w:tcPr>
          <w:p w:rsidR="001F4E8D" w:rsidRPr="001F4E8D" w:rsidRDefault="001F4E8D" w:rsidP="001F4E8D">
            <w:pPr>
              <w:jc w:val="center"/>
              <w:rPr>
                <w:sz w:val="22"/>
                <w:szCs w:val="22"/>
              </w:rPr>
            </w:pPr>
            <w:r w:rsidRPr="001F4E8D">
              <w:rPr>
                <w:sz w:val="22"/>
                <w:szCs w:val="22"/>
              </w:rPr>
              <w:t>6.9.1</w:t>
            </w:r>
          </w:p>
        </w:tc>
        <w:tc>
          <w:tcPr>
            <w:tcW w:w="934" w:type="pct"/>
            <w:vMerge w:val="restart"/>
            <w:vAlign w:val="center"/>
          </w:tcPr>
          <w:p w:rsidR="001F4E8D" w:rsidRPr="0079437A" w:rsidRDefault="001F4E8D" w:rsidP="001F4E8D">
            <w:r w:rsidRPr="001F4E8D">
              <w:rPr>
                <w:b/>
                <w:color w:val="000000"/>
                <w:sz w:val="22"/>
                <w:szCs w:val="22"/>
              </w:rPr>
              <w:t>Складские площадки</w:t>
            </w:r>
          </w:p>
        </w:tc>
        <w:tc>
          <w:tcPr>
            <w:tcW w:w="630" w:type="pct"/>
            <w:tcBorders>
              <w:left w:val="single" w:sz="4" w:space="0" w:color="auto"/>
            </w:tcBorders>
            <w:vAlign w:val="center"/>
          </w:tcPr>
          <w:p w:rsidR="001F4E8D" w:rsidRDefault="001F4E8D" w:rsidP="001F4E8D">
            <w:pPr>
              <w:jc w:val="center"/>
              <w:rPr>
                <w:bCs/>
                <w:color w:val="000000"/>
                <w:sz w:val="22"/>
              </w:rPr>
            </w:pPr>
            <w:r>
              <w:rPr>
                <w:bCs/>
                <w:color w:val="000000"/>
                <w:sz w:val="22"/>
              </w:rPr>
              <w:t>400</w:t>
            </w:r>
          </w:p>
        </w:tc>
        <w:tc>
          <w:tcPr>
            <w:tcW w:w="618" w:type="pct"/>
            <w:tcBorders>
              <w:left w:val="single" w:sz="4" w:space="0" w:color="auto"/>
            </w:tcBorders>
            <w:vAlign w:val="center"/>
          </w:tcPr>
          <w:p w:rsidR="001F4E8D" w:rsidRPr="00CC6B1C" w:rsidRDefault="001F4E8D" w:rsidP="001F4E8D">
            <w:pPr>
              <w:jc w:val="center"/>
              <w:rPr>
                <w:sz w:val="22"/>
              </w:rPr>
            </w:pPr>
            <w:r>
              <w:rPr>
                <w:sz w:val="22"/>
              </w:rPr>
              <w:t>1000</w:t>
            </w:r>
          </w:p>
        </w:tc>
        <w:tc>
          <w:tcPr>
            <w:tcW w:w="2543" w:type="pct"/>
            <w:gridSpan w:val="6"/>
            <w:vAlign w:val="center"/>
          </w:tcPr>
          <w:p w:rsidR="001F4E8D" w:rsidRPr="00476031" w:rsidRDefault="001F4E8D" w:rsidP="001F4E8D">
            <w:pPr>
              <w:pStyle w:val="afff1"/>
              <w:keepNext w:val="0"/>
              <w:keepLines w:val="0"/>
              <w:widowControl w:val="0"/>
              <w:rPr>
                <w:color w:val="auto"/>
                <w:sz w:val="22"/>
                <w:szCs w:val="22"/>
              </w:rPr>
            </w:pPr>
            <w:r>
              <w:rPr>
                <w:sz w:val="22"/>
              </w:rPr>
              <w:t>н</w:t>
            </w:r>
            <w:r w:rsidRPr="00B85745">
              <w:rPr>
                <w:sz w:val="22"/>
              </w:rPr>
              <w:t>е подлежат установлению</w:t>
            </w:r>
          </w:p>
        </w:tc>
      </w:tr>
      <w:tr w:rsidR="001F4E8D" w:rsidRPr="00476031" w:rsidTr="001F4E8D">
        <w:trPr>
          <w:jc w:val="center"/>
        </w:trPr>
        <w:tc>
          <w:tcPr>
            <w:tcW w:w="275" w:type="pct"/>
            <w:vMerge/>
            <w:vAlign w:val="center"/>
          </w:tcPr>
          <w:p w:rsidR="001F4E8D" w:rsidRPr="00476031" w:rsidRDefault="001F4E8D" w:rsidP="001F4E8D">
            <w:pPr>
              <w:jc w:val="center"/>
              <w:rPr>
                <w:sz w:val="22"/>
                <w:szCs w:val="22"/>
              </w:rPr>
            </w:pPr>
          </w:p>
        </w:tc>
        <w:tc>
          <w:tcPr>
            <w:tcW w:w="934" w:type="pct"/>
            <w:vMerge/>
            <w:vAlign w:val="center"/>
          </w:tcPr>
          <w:p w:rsidR="001F4E8D" w:rsidRPr="00476031" w:rsidRDefault="001F4E8D" w:rsidP="001F4E8D">
            <w:pPr>
              <w:rPr>
                <w:b/>
                <w:color w:val="000000"/>
                <w:sz w:val="22"/>
                <w:szCs w:val="22"/>
              </w:rPr>
            </w:pPr>
          </w:p>
        </w:tc>
        <w:tc>
          <w:tcPr>
            <w:tcW w:w="3791" w:type="pct"/>
            <w:gridSpan w:val="8"/>
            <w:tcBorders>
              <w:left w:val="single" w:sz="4" w:space="0" w:color="auto"/>
            </w:tcBorders>
            <w:vAlign w:val="center"/>
          </w:tcPr>
          <w:p w:rsidR="001F4E8D" w:rsidRPr="00E93B35" w:rsidRDefault="001F4E8D" w:rsidP="001F4E8D">
            <w:pPr>
              <w:pStyle w:val="afff1"/>
              <w:jc w:val="left"/>
              <w:rPr>
                <w:color w:val="auto"/>
                <w:sz w:val="20"/>
                <w:szCs w:val="20"/>
              </w:rPr>
            </w:pPr>
            <w:r w:rsidRPr="00E93B35">
              <w:rPr>
                <w:color w:val="auto"/>
                <w:sz w:val="20"/>
                <w:szCs w:val="20"/>
              </w:rPr>
              <w:t>Данный вид использования не предполагает наличия объектов капитального строительства</w:t>
            </w:r>
          </w:p>
        </w:tc>
      </w:tr>
      <w:tr w:rsidR="00557119" w:rsidRPr="00476031" w:rsidTr="00AA3CEF">
        <w:trPr>
          <w:jc w:val="center"/>
        </w:trPr>
        <w:tc>
          <w:tcPr>
            <w:tcW w:w="5000" w:type="pct"/>
            <w:gridSpan w:val="10"/>
            <w:vAlign w:val="center"/>
          </w:tcPr>
          <w:p w:rsidR="00557119" w:rsidRPr="00476031" w:rsidRDefault="00557119" w:rsidP="009439DE">
            <w:pPr>
              <w:jc w:val="both"/>
              <w:rPr>
                <w:color w:val="FF0000"/>
                <w:sz w:val="22"/>
                <w:szCs w:val="22"/>
              </w:rPr>
            </w:pPr>
            <w:r w:rsidRPr="00476031">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зоны санитарной охраны источников питьевого и хозяйственно-бытового водоснабжения; водоохранные зоны, прибрежные защитные полосы, береговые полосы;</w:t>
            </w:r>
            <w:r w:rsidRPr="00476031">
              <w:rPr>
                <w:b/>
                <w:color w:val="FF0000"/>
                <w:sz w:val="22"/>
                <w:szCs w:val="22"/>
              </w:rPr>
              <w:t xml:space="preserve"> </w:t>
            </w:r>
            <w:r w:rsidRPr="00476031">
              <w:rPr>
                <w:b/>
                <w:bCs/>
                <w:sz w:val="22"/>
                <w:szCs w:val="22"/>
              </w:rPr>
              <w:t>санитарно-защитные зоны;</w:t>
            </w:r>
            <w:r w:rsidRPr="00476031">
              <w:rPr>
                <w:b/>
                <w:bCs/>
                <w:color w:val="FF0000"/>
                <w:sz w:val="22"/>
                <w:szCs w:val="22"/>
              </w:rPr>
              <w:t xml:space="preserve"> </w:t>
            </w:r>
            <w:r w:rsidRPr="00476031">
              <w:rPr>
                <w:b/>
                <w:sz w:val="22"/>
                <w:szCs w:val="22"/>
              </w:rPr>
              <w:t>придорожные полосы</w:t>
            </w:r>
            <w:r w:rsidRPr="00476031">
              <w:rPr>
                <w:b/>
                <w:bCs/>
                <w:sz w:val="22"/>
                <w:szCs w:val="22"/>
              </w:rPr>
              <w:t>.</w:t>
            </w:r>
          </w:p>
        </w:tc>
      </w:tr>
    </w:tbl>
    <w:p w:rsidR="00557119" w:rsidRPr="00AA27C5" w:rsidRDefault="00557119" w:rsidP="00AA27C5">
      <w:pPr>
        <w:pStyle w:val="2"/>
        <w:spacing w:after="240"/>
        <w:ind w:left="567" w:right="537"/>
        <w:jc w:val="center"/>
        <w:rPr>
          <w:b/>
          <w:szCs w:val="22"/>
        </w:rPr>
      </w:pPr>
      <w:bookmarkStart w:id="49" w:name="_Toc146725214"/>
      <w:bookmarkStart w:id="50" w:name="_Toc152147542"/>
      <w:bookmarkStart w:id="51" w:name="_Toc153892574"/>
      <w:r w:rsidRPr="00AA27C5">
        <w:rPr>
          <w:b/>
          <w:szCs w:val="22"/>
        </w:rPr>
        <w:lastRenderedPageBreak/>
        <w:t>Статья 23. Градостроительный регламент. СХ-1 «Производственная зона сельскохозяйственных предприятий»</w:t>
      </w:r>
      <w:bookmarkEnd w:id="49"/>
      <w:bookmarkEnd w:id="50"/>
      <w:bookmarkEnd w:id="51"/>
    </w:p>
    <w:tbl>
      <w:tblPr>
        <w:tblW w:w="46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
        <w:gridCol w:w="9"/>
        <w:gridCol w:w="2661"/>
        <w:gridCol w:w="1882"/>
        <w:gridCol w:w="29"/>
        <w:gridCol w:w="21"/>
        <w:gridCol w:w="1832"/>
        <w:gridCol w:w="62"/>
        <w:gridCol w:w="1820"/>
        <w:gridCol w:w="62"/>
        <w:gridCol w:w="1820"/>
        <w:gridCol w:w="79"/>
        <w:gridCol w:w="1803"/>
        <w:gridCol w:w="100"/>
        <w:gridCol w:w="1779"/>
      </w:tblGrid>
      <w:tr w:rsidR="00557119" w:rsidRPr="00826C97" w:rsidTr="00AA27C5">
        <w:trPr>
          <w:trHeight w:val="578"/>
          <w:jc w:val="center"/>
        </w:trPr>
        <w:tc>
          <w:tcPr>
            <w:tcW w:w="5000" w:type="pct"/>
            <w:gridSpan w:val="15"/>
            <w:tcBorders>
              <w:top w:val="single" w:sz="4" w:space="0" w:color="000000"/>
            </w:tcBorders>
            <w:vAlign w:val="center"/>
          </w:tcPr>
          <w:p w:rsidR="00557119" w:rsidRPr="00826C97" w:rsidRDefault="00557119" w:rsidP="00AA27C5">
            <w:pPr>
              <w:keepNext/>
              <w:keepLines/>
              <w:widowControl/>
              <w:jc w:val="right"/>
              <w:rPr>
                <w:b/>
                <w:sz w:val="22"/>
                <w:szCs w:val="22"/>
              </w:rPr>
            </w:pPr>
            <w:r w:rsidRPr="00826C97">
              <w:rPr>
                <w:b/>
                <w:sz w:val="22"/>
                <w:szCs w:val="22"/>
              </w:rPr>
              <w:t>Таблица 5</w:t>
            </w:r>
          </w:p>
          <w:p w:rsidR="00557119" w:rsidRPr="00826C97" w:rsidRDefault="00557119" w:rsidP="00AA27C5">
            <w:pPr>
              <w:jc w:val="center"/>
              <w:rPr>
                <w:b/>
                <w:sz w:val="22"/>
                <w:szCs w:val="22"/>
              </w:rPr>
            </w:pPr>
            <w:r w:rsidRPr="00826C97">
              <w:rPr>
                <w:b/>
                <w:sz w:val="22"/>
                <w:szCs w:val="22"/>
              </w:rPr>
              <w:t>СХ-1. ПРОИЗВОДСТВЕННАЯ ЗОНА СЕЛЬСКОХОЗЯЙСТВЕННЫХ ПРЕДПРИЯТИЙ</w:t>
            </w:r>
          </w:p>
          <w:p w:rsidR="00557119" w:rsidRPr="00826C97" w:rsidRDefault="00557119" w:rsidP="009439DE">
            <w:pPr>
              <w:jc w:val="both"/>
              <w:rPr>
                <w:b/>
                <w:sz w:val="22"/>
                <w:szCs w:val="22"/>
              </w:rPr>
            </w:pPr>
          </w:p>
        </w:tc>
      </w:tr>
      <w:tr w:rsidR="00557119" w:rsidRPr="00826C97" w:rsidTr="00AA27C5">
        <w:trPr>
          <w:jc w:val="center"/>
        </w:trPr>
        <w:tc>
          <w:tcPr>
            <w:tcW w:w="253" w:type="pct"/>
            <w:vMerge w:val="restart"/>
            <w:tcBorders>
              <w:top w:val="single" w:sz="4" w:space="0" w:color="000000"/>
            </w:tcBorders>
            <w:vAlign w:val="center"/>
          </w:tcPr>
          <w:p w:rsidR="00557119" w:rsidRPr="00AA27C5" w:rsidRDefault="00557119" w:rsidP="00AA27C5">
            <w:pPr>
              <w:keepNext/>
              <w:keepLines/>
              <w:widowControl/>
              <w:jc w:val="center"/>
              <w:rPr>
                <w:color w:val="000000"/>
                <w:sz w:val="22"/>
                <w:szCs w:val="22"/>
              </w:rPr>
            </w:pPr>
            <w:r w:rsidRPr="00AA27C5">
              <w:rPr>
                <w:sz w:val="22"/>
                <w:szCs w:val="22"/>
              </w:rPr>
              <w:t>Код</w:t>
            </w:r>
          </w:p>
        </w:tc>
        <w:tc>
          <w:tcPr>
            <w:tcW w:w="908" w:type="pct"/>
            <w:gridSpan w:val="2"/>
            <w:vMerge w:val="restart"/>
            <w:tcBorders>
              <w:top w:val="single" w:sz="4" w:space="0" w:color="000000"/>
              <w:right w:val="single" w:sz="4" w:space="0" w:color="auto"/>
            </w:tcBorders>
            <w:vAlign w:val="center"/>
          </w:tcPr>
          <w:p w:rsidR="00557119" w:rsidRPr="00AA27C5" w:rsidRDefault="00557119" w:rsidP="00AA27C5">
            <w:pPr>
              <w:keepNext/>
              <w:keepLines/>
              <w:widowControl/>
              <w:jc w:val="center"/>
              <w:rPr>
                <w:color w:val="000000"/>
                <w:sz w:val="22"/>
                <w:szCs w:val="22"/>
              </w:rPr>
            </w:pPr>
            <w:r w:rsidRPr="00AA27C5">
              <w:rPr>
                <w:sz w:val="22"/>
                <w:szCs w:val="22"/>
              </w:rPr>
              <w:t>Виды разрешенного использования земельных участков</w:t>
            </w:r>
          </w:p>
        </w:tc>
        <w:tc>
          <w:tcPr>
            <w:tcW w:w="1301" w:type="pct"/>
            <w:gridSpan w:val="5"/>
            <w:tcBorders>
              <w:top w:val="single" w:sz="4" w:space="0" w:color="000000"/>
              <w:left w:val="single" w:sz="4" w:space="0" w:color="auto"/>
            </w:tcBorders>
            <w:vAlign w:val="center"/>
          </w:tcPr>
          <w:p w:rsidR="00557119" w:rsidRPr="00AA27C5" w:rsidRDefault="00557119" w:rsidP="00AA27C5">
            <w:pPr>
              <w:keepNext/>
              <w:keepLines/>
              <w:widowControl/>
              <w:ind w:firstLine="5"/>
              <w:jc w:val="center"/>
              <w:rPr>
                <w:sz w:val="22"/>
                <w:szCs w:val="22"/>
              </w:rPr>
            </w:pPr>
            <w:r w:rsidRPr="00AA27C5">
              <w:rPr>
                <w:sz w:val="22"/>
                <w:szCs w:val="22"/>
              </w:rPr>
              <w:t xml:space="preserve">Предельные (минимальные и (или) максимальные) размеры земельных участков, в том числе их площадь, </w:t>
            </w:r>
            <w:proofErr w:type="spellStart"/>
            <w:proofErr w:type="gramStart"/>
            <w:r w:rsidRPr="00AA27C5">
              <w:rPr>
                <w:sz w:val="22"/>
                <w:szCs w:val="22"/>
              </w:rPr>
              <w:t>кв.м</w:t>
            </w:r>
            <w:proofErr w:type="spellEnd"/>
            <w:proofErr w:type="gramEnd"/>
          </w:p>
        </w:tc>
        <w:tc>
          <w:tcPr>
            <w:tcW w:w="1286" w:type="pct"/>
            <w:gridSpan w:val="4"/>
            <w:tcBorders>
              <w:top w:val="single" w:sz="4" w:space="0" w:color="000000"/>
            </w:tcBorders>
            <w:vAlign w:val="center"/>
          </w:tcPr>
          <w:p w:rsidR="00557119" w:rsidRPr="00AA27C5" w:rsidRDefault="00557119" w:rsidP="00AA27C5">
            <w:pPr>
              <w:keepNext/>
              <w:keepLines/>
              <w:widowControl/>
              <w:jc w:val="center"/>
              <w:rPr>
                <w:sz w:val="22"/>
                <w:szCs w:val="22"/>
              </w:rPr>
            </w:pPr>
            <w:r w:rsidRPr="00AA27C5">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7" w:type="pct"/>
            <w:gridSpan w:val="2"/>
            <w:vMerge w:val="restart"/>
            <w:tcBorders>
              <w:top w:val="single" w:sz="4" w:space="0" w:color="000000"/>
            </w:tcBorders>
            <w:vAlign w:val="center"/>
          </w:tcPr>
          <w:p w:rsidR="00557119" w:rsidRPr="00AA27C5" w:rsidRDefault="00557119" w:rsidP="00AA27C5">
            <w:pPr>
              <w:jc w:val="center"/>
              <w:rPr>
                <w:sz w:val="22"/>
                <w:szCs w:val="22"/>
              </w:rPr>
            </w:pPr>
            <w:r w:rsidRPr="00AA27C5">
              <w:rPr>
                <w:sz w:val="22"/>
                <w:szCs w:val="22"/>
              </w:rPr>
              <w:t>Предельное количество этажей и/или предельная высота, этаж/м</w:t>
            </w:r>
          </w:p>
        </w:tc>
        <w:tc>
          <w:tcPr>
            <w:tcW w:w="605" w:type="pct"/>
            <w:vMerge w:val="restart"/>
            <w:tcBorders>
              <w:top w:val="single" w:sz="4" w:space="0" w:color="000000"/>
            </w:tcBorders>
            <w:vAlign w:val="center"/>
          </w:tcPr>
          <w:p w:rsidR="00557119" w:rsidRPr="00AA27C5" w:rsidRDefault="00557119" w:rsidP="00AA27C5">
            <w:pPr>
              <w:keepNext/>
              <w:keepLines/>
              <w:widowControl/>
              <w:jc w:val="center"/>
              <w:rPr>
                <w:color w:val="000000"/>
                <w:sz w:val="22"/>
                <w:szCs w:val="22"/>
              </w:rPr>
            </w:pPr>
            <w:r w:rsidRPr="00AA27C5">
              <w:rPr>
                <w:sz w:val="22"/>
                <w:szCs w:val="22"/>
              </w:rPr>
              <w:t>Максимальный процент застройки в границах земельного участка, %</w:t>
            </w:r>
          </w:p>
        </w:tc>
      </w:tr>
      <w:tr w:rsidR="00557119" w:rsidRPr="00826C97" w:rsidTr="00AA27C5">
        <w:trPr>
          <w:trHeight w:val="775"/>
          <w:jc w:val="center"/>
        </w:trPr>
        <w:tc>
          <w:tcPr>
            <w:tcW w:w="253" w:type="pct"/>
            <w:vMerge/>
          </w:tcPr>
          <w:p w:rsidR="00557119" w:rsidRPr="00AA27C5" w:rsidRDefault="00557119" w:rsidP="00AA27C5">
            <w:pPr>
              <w:keepNext/>
              <w:keepLines/>
              <w:widowControl/>
              <w:jc w:val="center"/>
              <w:rPr>
                <w:sz w:val="22"/>
                <w:szCs w:val="22"/>
              </w:rPr>
            </w:pPr>
          </w:p>
        </w:tc>
        <w:tc>
          <w:tcPr>
            <w:tcW w:w="908" w:type="pct"/>
            <w:gridSpan w:val="2"/>
            <w:vMerge/>
            <w:tcBorders>
              <w:right w:val="single" w:sz="4" w:space="0" w:color="auto"/>
            </w:tcBorders>
          </w:tcPr>
          <w:p w:rsidR="00557119" w:rsidRPr="00AA27C5" w:rsidRDefault="00557119" w:rsidP="00AA27C5">
            <w:pPr>
              <w:keepNext/>
              <w:keepLines/>
              <w:widowControl/>
              <w:jc w:val="center"/>
              <w:rPr>
                <w:sz w:val="22"/>
                <w:szCs w:val="22"/>
              </w:rPr>
            </w:pPr>
          </w:p>
        </w:tc>
        <w:tc>
          <w:tcPr>
            <w:tcW w:w="657" w:type="pct"/>
            <w:gridSpan w:val="3"/>
            <w:tcBorders>
              <w:left w:val="single" w:sz="4" w:space="0" w:color="auto"/>
            </w:tcBorders>
            <w:vAlign w:val="center"/>
          </w:tcPr>
          <w:p w:rsidR="00557119" w:rsidRPr="00AA27C5" w:rsidRDefault="00557119" w:rsidP="00AA27C5">
            <w:pPr>
              <w:keepNext/>
              <w:keepLines/>
              <w:widowControl/>
              <w:jc w:val="center"/>
              <w:rPr>
                <w:color w:val="000000"/>
                <w:sz w:val="22"/>
                <w:szCs w:val="22"/>
              </w:rPr>
            </w:pPr>
            <w:r w:rsidRPr="00AA27C5">
              <w:rPr>
                <w:sz w:val="22"/>
                <w:szCs w:val="22"/>
              </w:rPr>
              <w:t>минимальная площадь земельных участков</w:t>
            </w:r>
          </w:p>
        </w:tc>
        <w:tc>
          <w:tcPr>
            <w:tcW w:w="644" w:type="pct"/>
            <w:gridSpan w:val="2"/>
            <w:vAlign w:val="center"/>
          </w:tcPr>
          <w:p w:rsidR="00557119" w:rsidRPr="00AA27C5" w:rsidRDefault="00557119" w:rsidP="00AA27C5">
            <w:pPr>
              <w:keepNext/>
              <w:keepLines/>
              <w:widowControl/>
              <w:jc w:val="center"/>
              <w:rPr>
                <w:color w:val="000000"/>
                <w:sz w:val="22"/>
                <w:szCs w:val="22"/>
              </w:rPr>
            </w:pPr>
            <w:r w:rsidRPr="00AA27C5">
              <w:rPr>
                <w:sz w:val="22"/>
                <w:szCs w:val="22"/>
              </w:rPr>
              <w:t>максимальная площадь земельных участков</w:t>
            </w:r>
          </w:p>
        </w:tc>
        <w:tc>
          <w:tcPr>
            <w:tcW w:w="640" w:type="pct"/>
            <w:gridSpan w:val="2"/>
            <w:vAlign w:val="center"/>
          </w:tcPr>
          <w:p w:rsidR="00557119" w:rsidRPr="00AA27C5" w:rsidRDefault="00557119" w:rsidP="00AA27C5">
            <w:pPr>
              <w:keepNext/>
              <w:keepLines/>
              <w:widowControl/>
              <w:jc w:val="center"/>
              <w:rPr>
                <w:color w:val="000000"/>
                <w:sz w:val="22"/>
                <w:szCs w:val="22"/>
              </w:rPr>
            </w:pPr>
            <w:r w:rsidRPr="00AA27C5">
              <w:rPr>
                <w:sz w:val="22"/>
                <w:szCs w:val="22"/>
              </w:rPr>
              <w:t>размещенных вдоль красных линий, улиц, проездов и дорог</w:t>
            </w:r>
          </w:p>
        </w:tc>
        <w:tc>
          <w:tcPr>
            <w:tcW w:w="646" w:type="pct"/>
            <w:gridSpan w:val="2"/>
            <w:vAlign w:val="center"/>
          </w:tcPr>
          <w:p w:rsidR="00557119" w:rsidRPr="00AA27C5" w:rsidRDefault="00557119" w:rsidP="00AA27C5">
            <w:pPr>
              <w:keepNext/>
              <w:keepLines/>
              <w:widowControl/>
              <w:jc w:val="center"/>
              <w:rPr>
                <w:color w:val="000000"/>
                <w:sz w:val="22"/>
                <w:szCs w:val="22"/>
              </w:rPr>
            </w:pPr>
            <w:r w:rsidRPr="00AA27C5">
              <w:rPr>
                <w:sz w:val="22"/>
                <w:szCs w:val="22"/>
              </w:rPr>
              <w:t>размещенных вдоль других сторон земельного участка</w:t>
            </w:r>
          </w:p>
        </w:tc>
        <w:tc>
          <w:tcPr>
            <w:tcW w:w="647" w:type="pct"/>
            <w:gridSpan w:val="2"/>
            <w:vMerge/>
            <w:vAlign w:val="center"/>
          </w:tcPr>
          <w:p w:rsidR="00557119" w:rsidRPr="00AA27C5" w:rsidRDefault="00557119" w:rsidP="00AA27C5">
            <w:pPr>
              <w:keepNext/>
              <w:keepLines/>
              <w:widowControl/>
              <w:jc w:val="center"/>
              <w:rPr>
                <w:sz w:val="22"/>
                <w:szCs w:val="22"/>
              </w:rPr>
            </w:pPr>
          </w:p>
        </w:tc>
        <w:tc>
          <w:tcPr>
            <w:tcW w:w="605" w:type="pct"/>
            <w:vMerge/>
            <w:vAlign w:val="center"/>
          </w:tcPr>
          <w:p w:rsidR="00557119" w:rsidRPr="00AA27C5" w:rsidRDefault="00557119" w:rsidP="00AA27C5">
            <w:pPr>
              <w:keepNext/>
              <w:keepLines/>
              <w:widowControl/>
              <w:jc w:val="center"/>
              <w:rPr>
                <w:sz w:val="22"/>
                <w:szCs w:val="22"/>
              </w:rPr>
            </w:pPr>
          </w:p>
        </w:tc>
      </w:tr>
      <w:tr w:rsidR="00557119" w:rsidRPr="00826C97" w:rsidTr="00AA27C5">
        <w:trPr>
          <w:trHeight w:val="197"/>
          <w:jc w:val="center"/>
        </w:trPr>
        <w:tc>
          <w:tcPr>
            <w:tcW w:w="253" w:type="pct"/>
          </w:tcPr>
          <w:p w:rsidR="00557119" w:rsidRPr="00AA27C5" w:rsidRDefault="00557119" w:rsidP="00AA27C5">
            <w:pPr>
              <w:keepNext/>
              <w:keepLines/>
              <w:widowControl/>
              <w:ind w:left="6"/>
              <w:jc w:val="center"/>
              <w:rPr>
                <w:sz w:val="22"/>
                <w:szCs w:val="22"/>
              </w:rPr>
            </w:pPr>
            <w:r w:rsidRPr="00AA27C5">
              <w:rPr>
                <w:sz w:val="22"/>
                <w:szCs w:val="22"/>
              </w:rPr>
              <w:t>1</w:t>
            </w:r>
          </w:p>
        </w:tc>
        <w:tc>
          <w:tcPr>
            <w:tcW w:w="908" w:type="pct"/>
            <w:gridSpan w:val="2"/>
            <w:tcBorders>
              <w:right w:val="single" w:sz="4" w:space="0" w:color="auto"/>
            </w:tcBorders>
          </w:tcPr>
          <w:p w:rsidR="00557119" w:rsidRPr="00AA27C5" w:rsidRDefault="00557119" w:rsidP="00AA27C5">
            <w:pPr>
              <w:keepNext/>
              <w:keepLines/>
              <w:widowControl/>
              <w:ind w:left="6"/>
              <w:jc w:val="center"/>
              <w:rPr>
                <w:sz w:val="22"/>
                <w:szCs w:val="22"/>
              </w:rPr>
            </w:pPr>
            <w:r w:rsidRPr="00AA27C5">
              <w:rPr>
                <w:sz w:val="22"/>
                <w:szCs w:val="22"/>
              </w:rPr>
              <w:t>2</w:t>
            </w:r>
          </w:p>
        </w:tc>
        <w:tc>
          <w:tcPr>
            <w:tcW w:w="657" w:type="pct"/>
            <w:gridSpan w:val="3"/>
            <w:tcBorders>
              <w:left w:val="single" w:sz="4" w:space="0" w:color="auto"/>
            </w:tcBorders>
            <w:vAlign w:val="center"/>
          </w:tcPr>
          <w:p w:rsidR="00557119" w:rsidRPr="00AA27C5" w:rsidRDefault="00557119" w:rsidP="00AA27C5">
            <w:pPr>
              <w:keepNext/>
              <w:keepLines/>
              <w:widowControl/>
              <w:ind w:left="6"/>
              <w:jc w:val="center"/>
              <w:rPr>
                <w:sz w:val="22"/>
                <w:szCs w:val="22"/>
              </w:rPr>
            </w:pPr>
            <w:r w:rsidRPr="00AA27C5">
              <w:rPr>
                <w:sz w:val="22"/>
                <w:szCs w:val="22"/>
              </w:rPr>
              <w:t>3</w:t>
            </w:r>
          </w:p>
        </w:tc>
        <w:tc>
          <w:tcPr>
            <w:tcW w:w="644" w:type="pct"/>
            <w:gridSpan w:val="2"/>
            <w:vAlign w:val="center"/>
          </w:tcPr>
          <w:p w:rsidR="00557119" w:rsidRPr="00AA27C5" w:rsidRDefault="00557119" w:rsidP="00AA27C5">
            <w:pPr>
              <w:keepNext/>
              <w:keepLines/>
              <w:widowControl/>
              <w:ind w:left="6"/>
              <w:jc w:val="center"/>
              <w:rPr>
                <w:sz w:val="22"/>
                <w:szCs w:val="22"/>
              </w:rPr>
            </w:pPr>
            <w:r w:rsidRPr="00AA27C5">
              <w:rPr>
                <w:sz w:val="22"/>
                <w:szCs w:val="22"/>
              </w:rPr>
              <w:t>4</w:t>
            </w:r>
          </w:p>
        </w:tc>
        <w:tc>
          <w:tcPr>
            <w:tcW w:w="640" w:type="pct"/>
            <w:gridSpan w:val="2"/>
            <w:vAlign w:val="center"/>
          </w:tcPr>
          <w:p w:rsidR="00557119" w:rsidRPr="00AA27C5" w:rsidRDefault="00557119" w:rsidP="00AA27C5">
            <w:pPr>
              <w:keepNext/>
              <w:keepLines/>
              <w:widowControl/>
              <w:ind w:left="6"/>
              <w:jc w:val="center"/>
              <w:rPr>
                <w:sz w:val="22"/>
                <w:szCs w:val="22"/>
              </w:rPr>
            </w:pPr>
            <w:r w:rsidRPr="00AA27C5">
              <w:rPr>
                <w:sz w:val="22"/>
                <w:szCs w:val="22"/>
              </w:rPr>
              <w:t>5</w:t>
            </w:r>
          </w:p>
        </w:tc>
        <w:tc>
          <w:tcPr>
            <w:tcW w:w="646" w:type="pct"/>
            <w:gridSpan w:val="2"/>
            <w:vAlign w:val="center"/>
          </w:tcPr>
          <w:p w:rsidR="00557119" w:rsidRPr="00AA27C5" w:rsidRDefault="00557119" w:rsidP="00AA27C5">
            <w:pPr>
              <w:keepNext/>
              <w:keepLines/>
              <w:widowControl/>
              <w:ind w:left="6"/>
              <w:jc w:val="center"/>
              <w:rPr>
                <w:sz w:val="22"/>
                <w:szCs w:val="22"/>
              </w:rPr>
            </w:pPr>
            <w:r w:rsidRPr="00AA27C5">
              <w:rPr>
                <w:sz w:val="22"/>
                <w:szCs w:val="22"/>
              </w:rPr>
              <w:t>6</w:t>
            </w:r>
          </w:p>
        </w:tc>
        <w:tc>
          <w:tcPr>
            <w:tcW w:w="647" w:type="pct"/>
            <w:gridSpan w:val="2"/>
            <w:vAlign w:val="center"/>
          </w:tcPr>
          <w:p w:rsidR="00557119" w:rsidRPr="00AA27C5" w:rsidRDefault="00557119" w:rsidP="00AA27C5">
            <w:pPr>
              <w:keepNext/>
              <w:keepLines/>
              <w:widowControl/>
              <w:ind w:left="6"/>
              <w:jc w:val="center"/>
              <w:rPr>
                <w:sz w:val="22"/>
                <w:szCs w:val="22"/>
              </w:rPr>
            </w:pPr>
            <w:r w:rsidRPr="00AA27C5">
              <w:rPr>
                <w:sz w:val="22"/>
                <w:szCs w:val="22"/>
              </w:rPr>
              <w:t>7</w:t>
            </w:r>
          </w:p>
        </w:tc>
        <w:tc>
          <w:tcPr>
            <w:tcW w:w="605" w:type="pct"/>
            <w:vAlign w:val="center"/>
          </w:tcPr>
          <w:p w:rsidR="00557119" w:rsidRPr="00AA27C5" w:rsidRDefault="00557119" w:rsidP="00AA27C5">
            <w:pPr>
              <w:keepNext/>
              <w:keepLines/>
              <w:widowControl/>
              <w:ind w:left="6"/>
              <w:jc w:val="center"/>
              <w:rPr>
                <w:sz w:val="22"/>
                <w:szCs w:val="22"/>
              </w:rPr>
            </w:pPr>
            <w:r w:rsidRPr="00AA27C5">
              <w:rPr>
                <w:sz w:val="22"/>
                <w:szCs w:val="22"/>
              </w:rPr>
              <w:t>8</w:t>
            </w:r>
          </w:p>
        </w:tc>
      </w:tr>
      <w:tr w:rsidR="00557119" w:rsidRPr="00826C97" w:rsidTr="00AA27C5">
        <w:trPr>
          <w:trHeight w:val="113"/>
          <w:jc w:val="center"/>
        </w:trPr>
        <w:tc>
          <w:tcPr>
            <w:tcW w:w="5000" w:type="pct"/>
            <w:gridSpan w:val="15"/>
            <w:vAlign w:val="center"/>
          </w:tcPr>
          <w:p w:rsidR="00557119" w:rsidRPr="00AA27C5" w:rsidRDefault="00557119" w:rsidP="00AA27C5">
            <w:pPr>
              <w:keepNext/>
              <w:keepLines/>
              <w:widowControl/>
              <w:jc w:val="center"/>
              <w:rPr>
                <w:b/>
                <w:sz w:val="22"/>
                <w:szCs w:val="22"/>
              </w:rPr>
            </w:pPr>
            <w:r w:rsidRPr="00AA27C5">
              <w:rPr>
                <w:b/>
                <w:sz w:val="22"/>
                <w:szCs w:val="22"/>
              </w:rPr>
              <w:t>ОСНОВНЫЕ ВИДЫ РАЗРЕШЕННОГО ИСПОЛЬЗОВАНИЯ ЗЕМЕЛЬНЫХ УЧАСТКОВ</w:t>
            </w:r>
            <w:r w:rsidR="00AA27C5" w:rsidRPr="001E2883">
              <w:rPr>
                <w:b/>
                <w:bCs/>
                <w:sz w:val="22"/>
                <w:szCs w:val="22"/>
              </w:rPr>
              <w:t xml:space="preserve"> И ОБЪЕКТОВ КАПИТАЛЬНОГО СТРОИТЕЛЬСТВА</w:t>
            </w:r>
          </w:p>
        </w:tc>
      </w:tr>
      <w:tr w:rsidR="00AA27C5" w:rsidRPr="00826C97" w:rsidTr="00AA27C5">
        <w:trPr>
          <w:trHeight w:val="493"/>
          <w:jc w:val="center"/>
        </w:trPr>
        <w:tc>
          <w:tcPr>
            <w:tcW w:w="253" w:type="pct"/>
            <w:vAlign w:val="center"/>
          </w:tcPr>
          <w:p w:rsidR="00AA27C5" w:rsidRPr="00AA27C5" w:rsidRDefault="00AA27C5" w:rsidP="00AA27C5">
            <w:pPr>
              <w:jc w:val="center"/>
              <w:rPr>
                <w:sz w:val="22"/>
                <w:szCs w:val="22"/>
              </w:rPr>
            </w:pPr>
            <w:r w:rsidRPr="00AA27C5">
              <w:rPr>
                <w:sz w:val="22"/>
                <w:szCs w:val="22"/>
              </w:rPr>
              <w:t>1.0</w:t>
            </w:r>
          </w:p>
        </w:tc>
        <w:tc>
          <w:tcPr>
            <w:tcW w:w="908" w:type="pct"/>
            <w:gridSpan w:val="2"/>
            <w:tcBorders>
              <w:right w:val="single" w:sz="4" w:space="0" w:color="auto"/>
            </w:tcBorders>
            <w:vAlign w:val="center"/>
          </w:tcPr>
          <w:p w:rsidR="00AA27C5" w:rsidRPr="00AA27C5" w:rsidRDefault="00AA27C5" w:rsidP="00AA27C5">
            <w:pPr>
              <w:rPr>
                <w:b/>
                <w:bCs/>
                <w:sz w:val="22"/>
                <w:szCs w:val="22"/>
              </w:rPr>
            </w:pPr>
            <w:r w:rsidRPr="00AA27C5">
              <w:rPr>
                <w:b/>
                <w:sz w:val="22"/>
                <w:szCs w:val="22"/>
              </w:rPr>
              <w:t>Сельскохозяйственное использование</w:t>
            </w:r>
          </w:p>
        </w:tc>
        <w:tc>
          <w:tcPr>
            <w:tcW w:w="3839" w:type="pct"/>
            <w:gridSpan w:val="12"/>
            <w:tcBorders>
              <w:left w:val="single" w:sz="4" w:space="0" w:color="auto"/>
            </w:tcBorders>
            <w:vAlign w:val="center"/>
          </w:tcPr>
          <w:p w:rsidR="00AA27C5" w:rsidRPr="00AA27C5" w:rsidRDefault="00AA27C5" w:rsidP="00AA27C5">
            <w:pPr>
              <w:keepNext/>
              <w:keepLines/>
              <w:widowControl/>
              <w:jc w:val="center"/>
              <w:rPr>
                <w:sz w:val="22"/>
                <w:szCs w:val="22"/>
              </w:rPr>
            </w:pPr>
            <w:r w:rsidRPr="00AA27C5">
              <w:rPr>
                <w:sz w:val="22"/>
                <w:szCs w:val="22"/>
              </w:rPr>
              <w:t>Не подлежат установлению</w:t>
            </w:r>
          </w:p>
        </w:tc>
      </w:tr>
      <w:tr w:rsidR="00557119" w:rsidRPr="00826C97" w:rsidTr="00AA27C5">
        <w:trPr>
          <w:jc w:val="center"/>
        </w:trPr>
        <w:tc>
          <w:tcPr>
            <w:tcW w:w="5000" w:type="pct"/>
            <w:gridSpan w:val="15"/>
            <w:vAlign w:val="center"/>
          </w:tcPr>
          <w:p w:rsidR="00557119" w:rsidRPr="00AA27C5" w:rsidRDefault="00557119" w:rsidP="00AA27C5">
            <w:pPr>
              <w:keepNext/>
              <w:keepLines/>
              <w:widowControl/>
              <w:jc w:val="both"/>
            </w:pPr>
            <w:r w:rsidRPr="00AA27C5">
              <w:t>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 (Приказ  Росреестра от 10.11.2020 № П/0412 «Об утверждении классификатора видов разрешенного использования земельных участков».)</w:t>
            </w:r>
          </w:p>
        </w:tc>
      </w:tr>
      <w:tr w:rsidR="00557119" w:rsidRPr="00826C97" w:rsidTr="00AA27C5">
        <w:trPr>
          <w:jc w:val="center"/>
        </w:trPr>
        <w:tc>
          <w:tcPr>
            <w:tcW w:w="253" w:type="pct"/>
            <w:vMerge w:val="restart"/>
            <w:vAlign w:val="center"/>
          </w:tcPr>
          <w:p w:rsidR="00557119" w:rsidRPr="00AA27C5" w:rsidRDefault="00557119" w:rsidP="00AA27C5">
            <w:pPr>
              <w:keepNext/>
              <w:keepLines/>
              <w:widowControl/>
              <w:jc w:val="center"/>
              <w:rPr>
                <w:color w:val="000000"/>
                <w:sz w:val="22"/>
                <w:szCs w:val="22"/>
              </w:rPr>
            </w:pPr>
            <w:r w:rsidRPr="00AA27C5">
              <w:rPr>
                <w:sz w:val="22"/>
                <w:szCs w:val="22"/>
              </w:rPr>
              <w:t>3.1.1</w:t>
            </w:r>
          </w:p>
        </w:tc>
        <w:tc>
          <w:tcPr>
            <w:tcW w:w="908" w:type="pct"/>
            <w:gridSpan w:val="2"/>
            <w:vMerge w:val="restart"/>
            <w:tcBorders>
              <w:right w:val="single" w:sz="4" w:space="0" w:color="auto"/>
            </w:tcBorders>
            <w:vAlign w:val="center"/>
          </w:tcPr>
          <w:p w:rsidR="00557119" w:rsidRPr="00AA27C5" w:rsidRDefault="00557119" w:rsidP="00AA27C5">
            <w:pPr>
              <w:keepNext/>
              <w:keepLines/>
              <w:widowControl/>
              <w:rPr>
                <w:b/>
                <w:sz w:val="22"/>
                <w:szCs w:val="22"/>
              </w:rPr>
            </w:pPr>
            <w:r w:rsidRPr="00AA27C5">
              <w:rPr>
                <w:b/>
                <w:sz w:val="22"/>
                <w:szCs w:val="22"/>
              </w:rPr>
              <w:t>Предоставление коммунальных услуг</w:t>
            </w:r>
          </w:p>
        </w:tc>
        <w:tc>
          <w:tcPr>
            <w:tcW w:w="3839" w:type="pct"/>
            <w:gridSpan w:val="12"/>
            <w:tcBorders>
              <w:left w:val="single" w:sz="4" w:space="0" w:color="auto"/>
            </w:tcBorders>
            <w:vAlign w:val="center"/>
          </w:tcPr>
          <w:p w:rsidR="00557119" w:rsidRPr="00AA27C5" w:rsidRDefault="00557119" w:rsidP="00AA27C5">
            <w:pPr>
              <w:keepNext/>
              <w:keepLines/>
              <w:widowControl/>
              <w:jc w:val="center"/>
              <w:rPr>
                <w:sz w:val="22"/>
                <w:szCs w:val="22"/>
              </w:rPr>
            </w:pPr>
            <w:r w:rsidRPr="00AA27C5">
              <w:rPr>
                <w:sz w:val="22"/>
                <w:szCs w:val="22"/>
              </w:rPr>
              <w:t>Не подлежат установлени</w:t>
            </w:r>
            <w:r w:rsidR="00AA27C5">
              <w:rPr>
                <w:sz w:val="22"/>
                <w:szCs w:val="22"/>
              </w:rPr>
              <w:t>ю</w:t>
            </w:r>
          </w:p>
        </w:tc>
      </w:tr>
      <w:tr w:rsidR="00557119" w:rsidRPr="00826C97" w:rsidTr="00AA27C5">
        <w:trPr>
          <w:jc w:val="center"/>
        </w:trPr>
        <w:tc>
          <w:tcPr>
            <w:tcW w:w="253" w:type="pct"/>
            <w:vMerge/>
            <w:vAlign w:val="center"/>
          </w:tcPr>
          <w:p w:rsidR="00557119" w:rsidRPr="00AA27C5" w:rsidRDefault="00557119" w:rsidP="00AA27C5">
            <w:pPr>
              <w:keepNext/>
              <w:keepLines/>
              <w:widowControl/>
              <w:jc w:val="center"/>
              <w:rPr>
                <w:sz w:val="22"/>
                <w:szCs w:val="22"/>
              </w:rPr>
            </w:pPr>
          </w:p>
        </w:tc>
        <w:tc>
          <w:tcPr>
            <w:tcW w:w="908" w:type="pct"/>
            <w:gridSpan w:val="2"/>
            <w:vMerge/>
            <w:tcBorders>
              <w:right w:val="single" w:sz="4" w:space="0" w:color="auto"/>
            </w:tcBorders>
            <w:vAlign w:val="center"/>
          </w:tcPr>
          <w:p w:rsidR="00557119" w:rsidRPr="00AA27C5" w:rsidRDefault="00557119" w:rsidP="00AA27C5">
            <w:pPr>
              <w:keepNext/>
              <w:keepLines/>
              <w:widowControl/>
              <w:rPr>
                <w:b/>
                <w:sz w:val="22"/>
                <w:szCs w:val="22"/>
              </w:rPr>
            </w:pPr>
          </w:p>
        </w:tc>
        <w:tc>
          <w:tcPr>
            <w:tcW w:w="3839" w:type="pct"/>
            <w:gridSpan w:val="12"/>
            <w:tcBorders>
              <w:left w:val="single" w:sz="4" w:space="0" w:color="auto"/>
            </w:tcBorders>
            <w:vAlign w:val="center"/>
          </w:tcPr>
          <w:p w:rsidR="00557119" w:rsidRPr="00AA27C5" w:rsidRDefault="00557119" w:rsidP="00AA27C5">
            <w:pPr>
              <w:keepNext/>
              <w:keepLines/>
              <w:widowControl/>
            </w:pPr>
            <w:r w:rsidRPr="00AA27C5">
              <w:rPr>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A27C5" w:rsidRPr="00826C97" w:rsidTr="00AA27C5">
        <w:trPr>
          <w:jc w:val="center"/>
        </w:trPr>
        <w:tc>
          <w:tcPr>
            <w:tcW w:w="253" w:type="pct"/>
            <w:vMerge w:val="restart"/>
            <w:vAlign w:val="center"/>
          </w:tcPr>
          <w:p w:rsidR="00AA27C5" w:rsidRPr="003135E3" w:rsidRDefault="00AA27C5" w:rsidP="00AA27C5">
            <w:pPr>
              <w:jc w:val="center"/>
              <w:rPr>
                <w:sz w:val="22"/>
                <w:szCs w:val="22"/>
              </w:rPr>
            </w:pPr>
            <w:r w:rsidRPr="003135E3">
              <w:rPr>
                <w:sz w:val="22"/>
                <w:szCs w:val="22"/>
              </w:rPr>
              <w:t>4.9</w:t>
            </w:r>
          </w:p>
        </w:tc>
        <w:tc>
          <w:tcPr>
            <w:tcW w:w="908" w:type="pct"/>
            <w:gridSpan w:val="2"/>
            <w:vMerge w:val="restart"/>
            <w:tcBorders>
              <w:right w:val="single" w:sz="4" w:space="0" w:color="auto"/>
            </w:tcBorders>
            <w:vAlign w:val="center"/>
          </w:tcPr>
          <w:p w:rsidR="00AA27C5" w:rsidRPr="003135E3" w:rsidRDefault="00AA27C5" w:rsidP="00AA27C5">
            <w:pPr>
              <w:rPr>
                <w:b/>
                <w:color w:val="000000"/>
                <w:sz w:val="22"/>
                <w:szCs w:val="22"/>
              </w:rPr>
            </w:pPr>
            <w:r w:rsidRPr="003135E3">
              <w:rPr>
                <w:b/>
                <w:color w:val="000000"/>
                <w:sz w:val="22"/>
                <w:szCs w:val="22"/>
              </w:rPr>
              <w:t>Служебные гаражи</w:t>
            </w:r>
          </w:p>
        </w:tc>
        <w:tc>
          <w:tcPr>
            <w:tcW w:w="640" w:type="pct"/>
            <w:tcBorders>
              <w:left w:val="single" w:sz="4" w:space="0" w:color="auto"/>
            </w:tcBorders>
          </w:tcPr>
          <w:p w:rsidR="00AA27C5" w:rsidRPr="00AA27C5" w:rsidRDefault="00AA27C5" w:rsidP="00AA27C5">
            <w:pPr>
              <w:jc w:val="center"/>
              <w:rPr>
                <w:sz w:val="22"/>
                <w:szCs w:val="22"/>
              </w:rPr>
            </w:pPr>
            <w:r w:rsidRPr="00AA27C5">
              <w:rPr>
                <w:sz w:val="22"/>
                <w:szCs w:val="22"/>
              </w:rPr>
              <w:t>200</w:t>
            </w:r>
          </w:p>
        </w:tc>
        <w:tc>
          <w:tcPr>
            <w:tcW w:w="640" w:type="pct"/>
            <w:gridSpan w:val="3"/>
            <w:tcBorders>
              <w:left w:val="single" w:sz="4" w:space="0" w:color="auto"/>
            </w:tcBorders>
          </w:tcPr>
          <w:p w:rsidR="00AA27C5" w:rsidRPr="00AA27C5" w:rsidRDefault="00AA27C5" w:rsidP="00AA27C5">
            <w:pPr>
              <w:jc w:val="center"/>
              <w:rPr>
                <w:sz w:val="22"/>
                <w:szCs w:val="22"/>
              </w:rPr>
            </w:pPr>
            <w:r w:rsidRPr="00AA27C5">
              <w:rPr>
                <w:sz w:val="22"/>
                <w:szCs w:val="22"/>
              </w:rPr>
              <w:t>не подлежат установлению*</w:t>
            </w:r>
          </w:p>
        </w:tc>
        <w:tc>
          <w:tcPr>
            <w:tcW w:w="640" w:type="pct"/>
            <w:gridSpan w:val="2"/>
            <w:tcBorders>
              <w:left w:val="single" w:sz="4" w:space="0" w:color="auto"/>
            </w:tcBorders>
          </w:tcPr>
          <w:p w:rsidR="00AA27C5" w:rsidRPr="00AA27C5" w:rsidRDefault="00AA27C5" w:rsidP="00AA27C5">
            <w:pPr>
              <w:jc w:val="center"/>
              <w:rPr>
                <w:sz w:val="22"/>
                <w:szCs w:val="22"/>
              </w:rPr>
            </w:pPr>
            <w:r w:rsidRPr="00AA27C5">
              <w:rPr>
                <w:sz w:val="22"/>
                <w:szCs w:val="22"/>
              </w:rPr>
              <w:t>5</w:t>
            </w:r>
          </w:p>
        </w:tc>
        <w:tc>
          <w:tcPr>
            <w:tcW w:w="640" w:type="pct"/>
            <w:gridSpan w:val="2"/>
            <w:tcBorders>
              <w:left w:val="single" w:sz="4" w:space="0" w:color="auto"/>
            </w:tcBorders>
          </w:tcPr>
          <w:p w:rsidR="00AA27C5" w:rsidRPr="00AA27C5" w:rsidRDefault="00AA27C5" w:rsidP="00AA27C5">
            <w:pPr>
              <w:jc w:val="center"/>
              <w:rPr>
                <w:sz w:val="22"/>
                <w:szCs w:val="22"/>
              </w:rPr>
            </w:pPr>
            <w:r w:rsidRPr="00AA27C5">
              <w:rPr>
                <w:sz w:val="22"/>
                <w:szCs w:val="22"/>
              </w:rPr>
              <w:t>3</w:t>
            </w:r>
          </w:p>
        </w:tc>
        <w:tc>
          <w:tcPr>
            <w:tcW w:w="640" w:type="pct"/>
            <w:gridSpan w:val="2"/>
            <w:tcBorders>
              <w:left w:val="single" w:sz="4" w:space="0" w:color="auto"/>
            </w:tcBorders>
          </w:tcPr>
          <w:p w:rsidR="00AA27C5" w:rsidRPr="00AA27C5" w:rsidRDefault="00AA27C5" w:rsidP="00AA27C5">
            <w:pPr>
              <w:jc w:val="center"/>
              <w:rPr>
                <w:sz w:val="22"/>
                <w:szCs w:val="22"/>
              </w:rPr>
            </w:pPr>
            <w:r w:rsidRPr="00AA27C5">
              <w:rPr>
                <w:sz w:val="22"/>
                <w:szCs w:val="22"/>
              </w:rPr>
              <w:t>1 этажа/6м</w:t>
            </w:r>
          </w:p>
        </w:tc>
        <w:tc>
          <w:tcPr>
            <w:tcW w:w="639" w:type="pct"/>
            <w:gridSpan w:val="2"/>
            <w:tcBorders>
              <w:left w:val="single" w:sz="4" w:space="0" w:color="auto"/>
            </w:tcBorders>
          </w:tcPr>
          <w:p w:rsidR="00AA27C5" w:rsidRPr="00AA27C5" w:rsidRDefault="00AA27C5" w:rsidP="00AA27C5">
            <w:pPr>
              <w:jc w:val="center"/>
              <w:rPr>
                <w:sz w:val="22"/>
                <w:szCs w:val="22"/>
              </w:rPr>
            </w:pPr>
            <w:r w:rsidRPr="00AA27C5">
              <w:rPr>
                <w:sz w:val="22"/>
                <w:szCs w:val="22"/>
              </w:rPr>
              <w:t>80</w:t>
            </w:r>
          </w:p>
        </w:tc>
      </w:tr>
      <w:tr w:rsidR="00AA27C5" w:rsidRPr="00826C97" w:rsidTr="00AA27C5">
        <w:trPr>
          <w:jc w:val="center"/>
        </w:trPr>
        <w:tc>
          <w:tcPr>
            <w:tcW w:w="253" w:type="pct"/>
            <w:vMerge/>
            <w:vAlign w:val="center"/>
          </w:tcPr>
          <w:p w:rsidR="00AA27C5" w:rsidRPr="003135E3" w:rsidRDefault="00AA27C5" w:rsidP="00AA27C5">
            <w:pPr>
              <w:jc w:val="center"/>
              <w:rPr>
                <w:sz w:val="22"/>
                <w:szCs w:val="22"/>
              </w:rPr>
            </w:pPr>
          </w:p>
        </w:tc>
        <w:tc>
          <w:tcPr>
            <w:tcW w:w="908" w:type="pct"/>
            <w:gridSpan w:val="2"/>
            <w:vMerge/>
            <w:tcBorders>
              <w:right w:val="single" w:sz="4" w:space="0" w:color="auto"/>
            </w:tcBorders>
            <w:vAlign w:val="center"/>
          </w:tcPr>
          <w:p w:rsidR="00AA27C5" w:rsidRPr="003135E3" w:rsidRDefault="00AA27C5" w:rsidP="00AA27C5">
            <w:pPr>
              <w:rPr>
                <w:b/>
                <w:color w:val="000000"/>
                <w:sz w:val="22"/>
                <w:szCs w:val="22"/>
              </w:rPr>
            </w:pPr>
          </w:p>
        </w:tc>
        <w:tc>
          <w:tcPr>
            <w:tcW w:w="3839" w:type="pct"/>
            <w:gridSpan w:val="12"/>
            <w:tcBorders>
              <w:left w:val="single" w:sz="4" w:space="0" w:color="auto"/>
            </w:tcBorders>
            <w:vAlign w:val="center"/>
          </w:tcPr>
          <w:p w:rsidR="00AA27C5" w:rsidRPr="00AA3CEF" w:rsidRDefault="00AA27C5" w:rsidP="00AA27C5">
            <w:pPr>
              <w:jc w:val="both"/>
              <w:rPr>
                <w:sz w:val="22"/>
                <w:szCs w:val="22"/>
              </w:rPr>
            </w:pPr>
            <w:r w:rsidRPr="00AA3CEF">
              <w:rPr>
                <w:sz w:val="22"/>
                <w:szCs w:val="22"/>
              </w:rPr>
              <w:t>*</w:t>
            </w:r>
            <w:r w:rsidRPr="00AA27C5">
              <w:t>Требуемая площадь определяется в зависимости от количества автотранспорта, его габаритов и требований технического регламентов</w:t>
            </w:r>
          </w:p>
        </w:tc>
      </w:tr>
      <w:tr w:rsidR="00AA27C5" w:rsidRPr="00826C97" w:rsidTr="00AA27C5">
        <w:trPr>
          <w:jc w:val="center"/>
        </w:trPr>
        <w:tc>
          <w:tcPr>
            <w:tcW w:w="253" w:type="pct"/>
            <w:vAlign w:val="center"/>
          </w:tcPr>
          <w:p w:rsidR="00AA27C5" w:rsidRPr="00476031" w:rsidRDefault="00AA27C5" w:rsidP="00AA27C5">
            <w:pPr>
              <w:jc w:val="center"/>
              <w:rPr>
                <w:sz w:val="22"/>
                <w:szCs w:val="22"/>
              </w:rPr>
            </w:pPr>
            <w:r w:rsidRPr="00476031">
              <w:rPr>
                <w:sz w:val="22"/>
                <w:szCs w:val="22"/>
              </w:rPr>
              <w:t>6.9</w:t>
            </w:r>
          </w:p>
        </w:tc>
        <w:tc>
          <w:tcPr>
            <w:tcW w:w="908" w:type="pct"/>
            <w:gridSpan w:val="2"/>
            <w:tcBorders>
              <w:right w:val="single" w:sz="4" w:space="0" w:color="auto"/>
            </w:tcBorders>
            <w:vAlign w:val="center"/>
          </w:tcPr>
          <w:p w:rsidR="00AA27C5" w:rsidRPr="00476031" w:rsidRDefault="00AA27C5" w:rsidP="00AA27C5">
            <w:pPr>
              <w:rPr>
                <w:b/>
                <w:color w:val="000000"/>
                <w:sz w:val="22"/>
                <w:szCs w:val="22"/>
              </w:rPr>
            </w:pPr>
            <w:r w:rsidRPr="00476031">
              <w:rPr>
                <w:b/>
                <w:color w:val="000000"/>
                <w:sz w:val="22"/>
                <w:szCs w:val="22"/>
              </w:rPr>
              <w:t>Склад</w:t>
            </w:r>
          </w:p>
        </w:tc>
        <w:tc>
          <w:tcPr>
            <w:tcW w:w="650" w:type="pct"/>
            <w:gridSpan w:val="2"/>
            <w:tcBorders>
              <w:left w:val="single" w:sz="4" w:space="0" w:color="auto"/>
            </w:tcBorders>
            <w:vAlign w:val="center"/>
          </w:tcPr>
          <w:p w:rsidR="00AA27C5" w:rsidRPr="00AA27C5" w:rsidRDefault="00AA27C5" w:rsidP="00AA27C5">
            <w:pPr>
              <w:pStyle w:val="afff1"/>
              <w:keepNext w:val="0"/>
              <w:keepLines w:val="0"/>
              <w:widowControl w:val="0"/>
              <w:rPr>
                <w:color w:val="auto"/>
                <w:sz w:val="22"/>
                <w:szCs w:val="22"/>
              </w:rPr>
            </w:pPr>
            <w:r w:rsidRPr="00AA27C5">
              <w:rPr>
                <w:color w:val="auto"/>
                <w:sz w:val="22"/>
                <w:szCs w:val="22"/>
              </w:rPr>
              <w:t>300</w:t>
            </w:r>
          </w:p>
        </w:tc>
        <w:tc>
          <w:tcPr>
            <w:tcW w:w="651" w:type="pct"/>
            <w:gridSpan w:val="3"/>
            <w:tcBorders>
              <w:left w:val="single" w:sz="4" w:space="0" w:color="auto"/>
            </w:tcBorders>
            <w:vAlign w:val="center"/>
          </w:tcPr>
          <w:p w:rsidR="00AA27C5" w:rsidRPr="00AA27C5" w:rsidRDefault="0043572A" w:rsidP="00AA27C5">
            <w:pPr>
              <w:pStyle w:val="afff1"/>
              <w:keepNext w:val="0"/>
              <w:keepLines w:val="0"/>
              <w:widowControl w:val="0"/>
              <w:rPr>
                <w:color w:val="auto"/>
                <w:sz w:val="22"/>
                <w:szCs w:val="22"/>
              </w:rPr>
            </w:pPr>
            <w:r>
              <w:rPr>
                <w:color w:val="auto"/>
                <w:sz w:val="22"/>
                <w:szCs w:val="22"/>
              </w:rPr>
              <w:t>1000</w:t>
            </w:r>
          </w:p>
        </w:tc>
        <w:tc>
          <w:tcPr>
            <w:tcW w:w="640" w:type="pct"/>
            <w:gridSpan w:val="2"/>
            <w:vAlign w:val="center"/>
          </w:tcPr>
          <w:p w:rsidR="00AA27C5" w:rsidRPr="00AA27C5" w:rsidRDefault="00AA27C5" w:rsidP="00AA27C5">
            <w:pPr>
              <w:pStyle w:val="afff1"/>
              <w:keepNext w:val="0"/>
              <w:keepLines w:val="0"/>
              <w:widowControl w:val="0"/>
              <w:rPr>
                <w:color w:val="auto"/>
                <w:sz w:val="22"/>
                <w:szCs w:val="22"/>
              </w:rPr>
            </w:pPr>
            <w:r w:rsidRPr="00AA27C5">
              <w:rPr>
                <w:color w:val="auto"/>
                <w:sz w:val="22"/>
                <w:szCs w:val="22"/>
              </w:rPr>
              <w:t>5</w:t>
            </w:r>
          </w:p>
        </w:tc>
        <w:tc>
          <w:tcPr>
            <w:tcW w:w="646" w:type="pct"/>
            <w:gridSpan w:val="2"/>
            <w:vAlign w:val="center"/>
          </w:tcPr>
          <w:p w:rsidR="00AA27C5" w:rsidRPr="00AA27C5" w:rsidRDefault="00AA27C5" w:rsidP="00AA27C5">
            <w:pPr>
              <w:pStyle w:val="afff1"/>
              <w:keepNext w:val="0"/>
              <w:keepLines w:val="0"/>
              <w:widowControl w:val="0"/>
              <w:rPr>
                <w:color w:val="auto"/>
                <w:sz w:val="22"/>
                <w:szCs w:val="22"/>
              </w:rPr>
            </w:pPr>
            <w:r w:rsidRPr="00AA27C5">
              <w:rPr>
                <w:color w:val="auto"/>
                <w:sz w:val="22"/>
                <w:szCs w:val="22"/>
              </w:rPr>
              <w:t>3</w:t>
            </w:r>
          </w:p>
        </w:tc>
        <w:tc>
          <w:tcPr>
            <w:tcW w:w="647" w:type="pct"/>
            <w:gridSpan w:val="2"/>
            <w:vAlign w:val="center"/>
          </w:tcPr>
          <w:p w:rsidR="00AA27C5" w:rsidRPr="00476031" w:rsidRDefault="00AA27C5" w:rsidP="00AA27C5">
            <w:pPr>
              <w:jc w:val="center"/>
              <w:rPr>
                <w:color w:val="000000"/>
                <w:sz w:val="22"/>
                <w:szCs w:val="22"/>
              </w:rPr>
            </w:pPr>
            <w:r w:rsidRPr="00476031">
              <w:rPr>
                <w:sz w:val="22"/>
                <w:szCs w:val="22"/>
              </w:rPr>
              <w:t>1 этажа/6м</w:t>
            </w:r>
          </w:p>
        </w:tc>
        <w:tc>
          <w:tcPr>
            <w:tcW w:w="605" w:type="pct"/>
            <w:vAlign w:val="center"/>
          </w:tcPr>
          <w:p w:rsidR="00AA27C5" w:rsidRPr="00476031" w:rsidRDefault="00AA27C5" w:rsidP="00AA27C5">
            <w:pPr>
              <w:pStyle w:val="afff1"/>
              <w:keepNext w:val="0"/>
              <w:keepLines w:val="0"/>
              <w:widowControl w:val="0"/>
              <w:rPr>
                <w:color w:val="auto"/>
                <w:sz w:val="22"/>
                <w:szCs w:val="22"/>
              </w:rPr>
            </w:pPr>
            <w:r w:rsidRPr="00476031">
              <w:rPr>
                <w:color w:val="auto"/>
                <w:sz w:val="22"/>
                <w:szCs w:val="22"/>
              </w:rPr>
              <w:t>70</w:t>
            </w:r>
          </w:p>
        </w:tc>
      </w:tr>
      <w:tr w:rsidR="00AA27C5" w:rsidRPr="00826C97" w:rsidTr="00AA27C5">
        <w:trPr>
          <w:jc w:val="center"/>
        </w:trPr>
        <w:tc>
          <w:tcPr>
            <w:tcW w:w="253" w:type="pct"/>
            <w:vMerge w:val="restart"/>
            <w:vAlign w:val="center"/>
          </w:tcPr>
          <w:p w:rsidR="00AA27C5" w:rsidRPr="001F4E8D" w:rsidRDefault="00AA27C5" w:rsidP="00AA27C5">
            <w:pPr>
              <w:jc w:val="center"/>
              <w:rPr>
                <w:sz w:val="22"/>
                <w:szCs w:val="22"/>
              </w:rPr>
            </w:pPr>
            <w:r w:rsidRPr="001F4E8D">
              <w:rPr>
                <w:sz w:val="22"/>
                <w:szCs w:val="22"/>
              </w:rPr>
              <w:t>6.9.1</w:t>
            </w:r>
          </w:p>
        </w:tc>
        <w:tc>
          <w:tcPr>
            <w:tcW w:w="908" w:type="pct"/>
            <w:gridSpan w:val="2"/>
            <w:vMerge w:val="restart"/>
            <w:tcBorders>
              <w:right w:val="single" w:sz="4" w:space="0" w:color="auto"/>
            </w:tcBorders>
            <w:vAlign w:val="center"/>
          </w:tcPr>
          <w:p w:rsidR="00AA27C5" w:rsidRPr="0079437A" w:rsidRDefault="00AA27C5" w:rsidP="00AA27C5">
            <w:r w:rsidRPr="001F4E8D">
              <w:rPr>
                <w:b/>
                <w:color w:val="000000"/>
                <w:sz w:val="22"/>
                <w:szCs w:val="22"/>
              </w:rPr>
              <w:t>Складские площадки</w:t>
            </w:r>
          </w:p>
        </w:tc>
        <w:tc>
          <w:tcPr>
            <w:tcW w:w="650" w:type="pct"/>
            <w:gridSpan w:val="2"/>
            <w:tcBorders>
              <w:left w:val="single" w:sz="4" w:space="0" w:color="auto"/>
            </w:tcBorders>
            <w:vAlign w:val="center"/>
          </w:tcPr>
          <w:p w:rsidR="00AA27C5" w:rsidRPr="00AA27C5" w:rsidRDefault="00AA27C5" w:rsidP="00AA27C5">
            <w:pPr>
              <w:jc w:val="center"/>
              <w:rPr>
                <w:bCs/>
                <w:color w:val="000000"/>
                <w:sz w:val="22"/>
                <w:szCs w:val="22"/>
              </w:rPr>
            </w:pPr>
            <w:r w:rsidRPr="00AA27C5">
              <w:rPr>
                <w:bCs/>
                <w:color w:val="000000"/>
                <w:sz w:val="22"/>
                <w:szCs w:val="22"/>
              </w:rPr>
              <w:t>400</w:t>
            </w:r>
          </w:p>
        </w:tc>
        <w:tc>
          <w:tcPr>
            <w:tcW w:w="651" w:type="pct"/>
            <w:gridSpan w:val="3"/>
            <w:tcBorders>
              <w:left w:val="single" w:sz="4" w:space="0" w:color="auto"/>
            </w:tcBorders>
            <w:vAlign w:val="center"/>
          </w:tcPr>
          <w:p w:rsidR="00AA27C5" w:rsidRPr="00AA27C5" w:rsidRDefault="00AA27C5" w:rsidP="00AA27C5">
            <w:pPr>
              <w:jc w:val="center"/>
              <w:rPr>
                <w:sz w:val="22"/>
                <w:szCs w:val="22"/>
              </w:rPr>
            </w:pPr>
            <w:r w:rsidRPr="00AA27C5">
              <w:rPr>
                <w:sz w:val="22"/>
                <w:szCs w:val="22"/>
              </w:rPr>
              <w:t>1000</w:t>
            </w:r>
          </w:p>
        </w:tc>
        <w:tc>
          <w:tcPr>
            <w:tcW w:w="2538" w:type="pct"/>
            <w:gridSpan w:val="7"/>
            <w:vAlign w:val="center"/>
          </w:tcPr>
          <w:p w:rsidR="00AA27C5" w:rsidRPr="00AA27C5" w:rsidRDefault="00AA27C5" w:rsidP="00AA27C5">
            <w:pPr>
              <w:pStyle w:val="afff1"/>
              <w:keepNext w:val="0"/>
              <w:keepLines w:val="0"/>
              <w:widowControl w:val="0"/>
              <w:rPr>
                <w:color w:val="auto"/>
                <w:sz w:val="22"/>
                <w:szCs w:val="22"/>
              </w:rPr>
            </w:pPr>
            <w:r w:rsidRPr="00AA27C5">
              <w:rPr>
                <w:sz w:val="22"/>
                <w:szCs w:val="22"/>
              </w:rPr>
              <w:t>не подлежат установлению</w:t>
            </w:r>
          </w:p>
        </w:tc>
      </w:tr>
      <w:tr w:rsidR="00AA27C5" w:rsidRPr="00826C97" w:rsidTr="00AA27C5">
        <w:trPr>
          <w:jc w:val="center"/>
        </w:trPr>
        <w:tc>
          <w:tcPr>
            <w:tcW w:w="253" w:type="pct"/>
            <w:vMerge/>
            <w:vAlign w:val="center"/>
          </w:tcPr>
          <w:p w:rsidR="00AA27C5" w:rsidRPr="00476031" w:rsidRDefault="00AA27C5" w:rsidP="00AA27C5">
            <w:pPr>
              <w:jc w:val="center"/>
              <w:rPr>
                <w:sz w:val="22"/>
                <w:szCs w:val="22"/>
              </w:rPr>
            </w:pPr>
          </w:p>
        </w:tc>
        <w:tc>
          <w:tcPr>
            <w:tcW w:w="908" w:type="pct"/>
            <w:gridSpan w:val="2"/>
            <w:vMerge/>
            <w:tcBorders>
              <w:right w:val="single" w:sz="4" w:space="0" w:color="auto"/>
            </w:tcBorders>
            <w:vAlign w:val="center"/>
          </w:tcPr>
          <w:p w:rsidR="00AA27C5" w:rsidRPr="00476031" w:rsidRDefault="00AA27C5" w:rsidP="00AA27C5">
            <w:pPr>
              <w:rPr>
                <w:b/>
                <w:color w:val="000000"/>
                <w:sz w:val="22"/>
                <w:szCs w:val="22"/>
              </w:rPr>
            </w:pPr>
          </w:p>
        </w:tc>
        <w:tc>
          <w:tcPr>
            <w:tcW w:w="3839" w:type="pct"/>
            <w:gridSpan w:val="12"/>
            <w:tcBorders>
              <w:left w:val="single" w:sz="4" w:space="0" w:color="auto"/>
            </w:tcBorders>
            <w:vAlign w:val="center"/>
          </w:tcPr>
          <w:p w:rsidR="00AA27C5" w:rsidRPr="00AA27C5" w:rsidRDefault="00AA27C5" w:rsidP="00AA27C5">
            <w:pPr>
              <w:pStyle w:val="afff1"/>
              <w:keepNext w:val="0"/>
              <w:keepLines w:val="0"/>
              <w:widowControl w:val="0"/>
              <w:jc w:val="both"/>
              <w:rPr>
                <w:color w:val="auto"/>
                <w:sz w:val="20"/>
                <w:szCs w:val="20"/>
              </w:rPr>
            </w:pPr>
            <w:r w:rsidRPr="00AA27C5">
              <w:rPr>
                <w:color w:val="auto"/>
                <w:sz w:val="20"/>
                <w:szCs w:val="20"/>
              </w:rPr>
              <w:t>Данный вид использования не предполагает наличия объектов капитального строительства</w:t>
            </w:r>
          </w:p>
        </w:tc>
      </w:tr>
      <w:tr w:rsidR="00557119" w:rsidRPr="00826C97" w:rsidTr="00AA27C5">
        <w:trPr>
          <w:trHeight w:val="283"/>
          <w:jc w:val="center"/>
        </w:trPr>
        <w:tc>
          <w:tcPr>
            <w:tcW w:w="256" w:type="pct"/>
            <w:gridSpan w:val="2"/>
            <w:vAlign w:val="center"/>
          </w:tcPr>
          <w:p w:rsidR="00557119" w:rsidRPr="00AA27C5" w:rsidRDefault="00557119" w:rsidP="00AA27C5">
            <w:pPr>
              <w:jc w:val="center"/>
              <w:rPr>
                <w:color w:val="000000"/>
                <w:sz w:val="22"/>
                <w:szCs w:val="22"/>
              </w:rPr>
            </w:pPr>
            <w:r w:rsidRPr="00AA27C5">
              <w:rPr>
                <w:sz w:val="22"/>
                <w:szCs w:val="22"/>
              </w:rPr>
              <w:t>12.0</w:t>
            </w:r>
          </w:p>
        </w:tc>
        <w:tc>
          <w:tcPr>
            <w:tcW w:w="905" w:type="pct"/>
            <w:vAlign w:val="center"/>
          </w:tcPr>
          <w:p w:rsidR="00557119" w:rsidRPr="00AA27C5" w:rsidRDefault="00557119" w:rsidP="00AA27C5">
            <w:pPr>
              <w:rPr>
                <w:b/>
                <w:bCs/>
                <w:color w:val="000000"/>
                <w:sz w:val="22"/>
                <w:szCs w:val="22"/>
              </w:rPr>
            </w:pPr>
            <w:r w:rsidRPr="00AA27C5">
              <w:rPr>
                <w:b/>
                <w:bCs/>
                <w:sz w:val="22"/>
                <w:szCs w:val="22"/>
              </w:rPr>
              <w:t>Земельные участки (территории) общего пользования</w:t>
            </w:r>
          </w:p>
        </w:tc>
        <w:tc>
          <w:tcPr>
            <w:tcW w:w="3839" w:type="pct"/>
            <w:gridSpan w:val="12"/>
            <w:tcBorders>
              <w:left w:val="single" w:sz="4" w:space="0" w:color="auto"/>
            </w:tcBorders>
            <w:vAlign w:val="center"/>
          </w:tcPr>
          <w:p w:rsidR="00557119" w:rsidRPr="00AA27C5" w:rsidRDefault="00557119" w:rsidP="00AA27C5">
            <w:pPr>
              <w:pStyle w:val="afff1"/>
              <w:keepNext w:val="0"/>
              <w:keepLines w:val="0"/>
              <w:widowControl w:val="0"/>
              <w:jc w:val="both"/>
              <w:rPr>
                <w:color w:val="auto"/>
                <w:sz w:val="20"/>
                <w:szCs w:val="20"/>
              </w:rPr>
            </w:pPr>
            <w:r w:rsidRPr="00AA27C5">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557119" w:rsidRPr="00826C97" w:rsidTr="00AA27C5">
        <w:trPr>
          <w:jc w:val="center"/>
        </w:trPr>
        <w:tc>
          <w:tcPr>
            <w:tcW w:w="5000" w:type="pct"/>
            <w:gridSpan w:val="15"/>
            <w:vAlign w:val="center"/>
          </w:tcPr>
          <w:p w:rsidR="00557119" w:rsidRPr="00AA27C5" w:rsidRDefault="00557119" w:rsidP="00AA27C5">
            <w:pPr>
              <w:keepNext/>
              <w:keepLines/>
              <w:widowControl/>
              <w:jc w:val="center"/>
              <w:rPr>
                <w:b/>
                <w:bCs/>
                <w:sz w:val="22"/>
                <w:szCs w:val="22"/>
              </w:rPr>
            </w:pPr>
            <w:r w:rsidRPr="00AA27C5">
              <w:rPr>
                <w:b/>
                <w:bCs/>
                <w:sz w:val="22"/>
                <w:szCs w:val="22"/>
              </w:rPr>
              <w:lastRenderedPageBreak/>
              <w:t>ВСПОМОГАТЕЛЬНЫЕ ВИДЫ РАЗРЕШЕННОГО ИСПОЛЬЗОВАНИЯ ЗЕМЕЛЬНЫХ УЧАСТКОВ</w:t>
            </w:r>
            <w:r w:rsidR="00AA27C5" w:rsidRPr="001E2883">
              <w:rPr>
                <w:b/>
                <w:bCs/>
                <w:sz w:val="22"/>
                <w:szCs w:val="22"/>
              </w:rPr>
              <w:t xml:space="preserve"> И ОБЪЕКТОВ КАПИТАЛЬНОГО СТРОИТЕЛЬСТВА</w:t>
            </w:r>
          </w:p>
        </w:tc>
      </w:tr>
      <w:tr w:rsidR="00557119" w:rsidRPr="00826C97" w:rsidTr="00AA27C5">
        <w:trPr>
          <w:jc w:val="center"/>
        </w:trPr>
        <w:tc>
          <w:tcPr>
            <w:tcW w:w="5000" w:type="pct"/>
            <w:gridSpan w:val="15"/>
          </w:tcPr>
          <w:p w:rsidR="00557119" w:rsidRPr="00AA27C5" w:rsidRDefault="00557119" w:rsidP="00AA27C5">
            <w:pPr>
              <w:keepNext/>
              <w:keepLines/>
              <w:widowControl/>
              <w:jc w:val="center"/>
              <w:rPr>
                <w:sz w:val="22"/>
                <w:szCs w:val="22"/>
              </w:rPr>
            </w:pPr>
            <w:r w:rsidRPr="00AA27C5">
              <w:rPr>
                <w:sz w:val="22"/>
                <w:szCs w:val="22"/>
              </w:rPr>
              <w:t>Виды разрешенного использования не установлены</w:t>
            </w:r>
          </w:p>
        </w:tc>
      </w:tr>
      <w:tr w:rsidR="00557119" w:rsidRPr="00826C97" w:rsidTr="00AA27C5">
        <w:trPr>
          <w:jc w:val="center"/>
        </w:trPr>
        <w:tc>
          <w:tcPr>
            <w:tcW w:w="5000" w:type="pct"/>
            <w:gridSpan w:val="15"/>
            <w:vAlign w:val="center"/>
          </w:tcPr>
          <w:p w:rsidR="00557119" w:rsidRPr="00AA27C5" w:rsidRDefault="00557119" w:rsidP="00AA27C5">
            <w:pPr>
              <w:keepNext/>
              <w:keepLines/>
              <w:widowControl/>
              <w:jc w:val="center"/>
              <w:rPr>
                <w:b/>
                <w:color w:val="000000"/>
                <w:sz w:val="22"/>
                <w:szCs w:val="22"/>
              </w:rPr>
            </w:pPr>
            <w:r w:rsidRPr="00AA27C5">
              <w:rPr>
                <w:b/>
                <w:color w:val="000000"/>
                <w:sz w:val="22"/>
                <w:szCs w:val="22"/>
              </w:rPr>
              <w:t>УСЛОВНО РАЗРЕШЕННЫЕ ВИДЫ ИСПОЛЬЗОВАНИЯ ЗЕМЕЛЬНЫХ УЧАСТКОВ</w:t>
            </w:r>
            <w:r w:rsidR="00AA27C5" w:rsidRPr="001E2883">
              <w:rPr>
                <w:b/>
                <w:bCs/>
                <w:sz w:val="22"/>
                <w:szCs w:val="22"/>
              </w:rPr>
              <w:t xml:space="preserve"> И ОБЪЕКТОВ КАПИТАЛЬНОГО СТРОИТЕЛЬСТВА</w:t>
            </w:r>
          </w:p>
        </w:tc>
      </w:tr>
      <w:tr w:rsidR="00557119" w:rsidRPr="00826C97" w:rsidTr="00AA27C5">
        <w:trPr>
          <w:jc w:val="center"/>
        </w:trPr>
        <w:tc>
          <w:tcPr>
            <w:tcW w:w="253" w:type="pct"/>
            <w:vMerge w:val="restart"/>
            <w:vAlign w:val="center"/>
          </w:tcPr>
          <w:p w:rsidR="00557119" w:rsidRPr="00AA27C5" w:rsidRDefault="00557119" w:rsidP="00AA27C5">
            <w:pPr>
              <w:jc w:val="center"/>
              <w:rPr>
                <w:sz w:val="22"/>
                <w:szCs w:val="22"/>
              </w:rPr>
            </w:pPr>
            <w:r w:rsidRPr="00AA27C5">
              <w:rPr>
                <w:sz w:val="22"/>
                <w:szCs w:val="22"/>
              </w:rPr>
              <w:t>6.4</w:t>
            </w:r>
          </w:p>
        </w:tc>
        <w:tc>
          <w:tcPr>
            <w:tcW w:w="908" w:type="pct"/>
            <w:gridSpan w:val="2"/>
            <w:vMerge w:val="restart"/>
            <w:tcBorders>
              <w:right w:val="single" w:sz="4" w:space="0" w:color="auto"/>
            </w:tcBorders>
            <w:vAlign w:val="center"/>
          </w:tcPr>
          <w:p w:rsidR="00557119" w:rsidRPr="00AA27C5" w:rsidRDefault="00557119" w:rsidP="00AA27C5">
            <w:pPr>
              <w:rPr>
                <w:b/>
                <w:bCs/>
                <w:sz w:val="22"/>
                <w:szCs w:val="22"/>
              </w:rPr>
            </w:pPr>
            <w:r w:rsidRPr="00AA27C5">
              <w:rPr>
                <w:b/>
                <w:bCs/>
                <w:sz w:val="22"/>
                <w:szCs w:val="22"/>
              </w:rPr>
              <w:t>Пищевая промышленность</w:t>
            </w:r>
          </w:p>
        </w:tc>
        <w:tc>
          <w:tcPr>
            <w:tcW w:w="3839" w:type="pct"/>
            <w:gridSpan w:val="12"/>
            <w:tcBorders>
              <w:left w:val="single" w:sz="4" w:space="0" w:color="auto"/>
            </w:tcBorders>
            <w:vAlign w:val="center"/>
          </w:tcPr>
          <w:p w:rsidR="00557119" w:rsidRPr="00AA27C5" w:rsidRDefault="00557119" w:rsidP="00AA27C5">
            <w:pPr>
              <w:jc w:val="center"/>
              <w:rPr>
                <w:sz w:val="22"/>
                <w:szCs w:val="22"/>
              </w:rPr>
            </w:pPr>
            <w:r w:rsidRPr="00AA27C5">
              <w:rPr>
                <w:sz w:val="22"/>
                <w:szCs w:val="22"/>
              </w:rPr>
              <w:t>Не подлежат установлению</w:t>
            </w:r>
          </w:p>
        </w:tc>
      </w:tr>
      <w:tr w:rsidR="00557119" w:rsidRPr="00826C97" w:rsidTr="00AA27C5">
        <w:trPr>
          <w:jc w:val="center"/>
        </w:trPr>
        <w:tc>
          <w:tcPr>
            <w:tcW w:w="253" w:type="pct"/>
            <w:vMerge/>
            <w:vAlign w:val="center"/>
          </w:tcPr>
          <w:p w:rsidR="00557119" w:rsidRPr="00AA27C5" w:rsidRDefault="00557119" w:rsidP="00AA27C5">
            <w:pPr>
              <w:jc w:val="center"/>
              <w:rPr>
                <w:sz w:val="22"/>
                <w:szCs w:val="22"/>
              </w:rPr>
            </w:pPr>
          </w:p>
        </w:tc>
        <w:tc>
          <w:tcPr>
            <w:tcW w:w="908" w:type="pct"/>
            <w:gridSpan w:val="2"/>
            <w:vMerge/>
            <w:tcBorders>
              <w:right w:val="single" w:sz="4" w:space="0" w:color="auto"/>
            </w:tcBorders>
            <w:vAlign w:val="center"/>
          </w:tcPr>
          <w:p w:rsidR="00557119" w:rsidRPr="00AA27C5" w:rsidRDefault="00557119" w:rsidP="00AA27C5">
            <w:pPr>
              <w:rPr>
                <w:b/>
                <w:bCs/>
                <w:sz w:val="22"/>
                <w:szCs w:val="22"/>
              </w:rPr>
            </w:pPr>
          </w:p>
        </w:tc>
        <w:tc>
          <w:tcPr>
            <w:tcW w:w="3839" w:type="pct"/>
            <w:gridSpan w:val="12"/>
            <w:tcBorders>
              <w:left w:val="single" w:sz="4" w:space="0" w:color="auto"/>
            </w:tcBorders>
            <w:vAlign w:val="center"/>
          </w:tcPr>
          <w:p w:rsidR="00557119" w:rsidRPr="00AA27C5" w:rsidRDefault="00557119" w:rsidP="00AA27C5">
            <w:pPr>
              <w:jc w:val="both"/>
            </w:pPr>
            <w:r w:rsidRPr="00AA27C5">
              <w:rPr>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AA27C5" w:rsidRPr="00826C97" w:rsidTr="00AA27C5">
        <w:trPr>
          <w:trHeight w:val="113"/>
          <w:jc w:val="center"/>
        </w:trPr>
        <w:tc>
          <w:tcPr>
            <w:tcW w:w="253" w:type="pct"/>
            <w:vAlign w:val="center"/>
          </w:tcPr>
          <w:p w:rsidR="00AA27C5" w:rsidRPr="00AA27C5" w:rsidRDefault="00AA27C5" w:rsidP="00AA27C5">
            <w:pPr>
              <w:jc w:val="center"/>
              <w:rPr>
                <w:sz w:val="22"/>
                <w:szCs w:val="22"/>
              </w:rPr>
            </w:pPr>
            <w:r w:rsidRPr="00AA27C5">
              <w:rPr>
                <w:sz w:val="22"/>
                <w:szCs w:val="22"/>
              </w:rPr>
              <w:t>6.8</w:t>
            </w:r>
          </w:p>
        </w:tc>
        <w:tc>
          <w:tcPr>
            <w:tcW w:w="908" w:type="pct"/>
            <w:gridSpan w:val="2"/>
            <w:tcBorders>
              <w:right w:val="single" w:sz="4" w:space="0" w:color="auto"/>
            </w:tcBorders>
            <w:vAlign w:val="center"/>
          </w:tcPr>
          <w:p w:rsidR="00AA27C5" w:rsidRPr="00AA27C5" w:rsidRDefault="00AA27C5" w:rsidP="00AA27C5">
            <w:pPr>
              <w:rPr>
                <w:b/>
                <w:color w:val="000000"/>
                <w:sz w:val="22"/>
                <w:szCs w:val="22"/>
              </w:rPr>
            </w:pPr>
            <w:r w:rsidRPr="00AA27C5">
              <w:rPr>
                <w:b/>
                <w:color w:val="000000"/>
                <w:sz w:val="22"/>
                <w:szCs w:val="22"/>
              </w:rPr>
              <w:t>Связь</w:t>
            </w:r>
          </w:p>
        </w:tc>
        <w:tc>
          <w:tcPr>
            <w:tcW w:w="3839" w:type="pct"/>
            <w:gridSpan w:val="12"/>
            <w:tcBorders>
              <w:left w:val="single" w:sz="4" w:space="0" w:color="auto"/>
            </w:tcBorders>
            <w:vAlign w:val="center"/>
          </w:tcPr>
          <w:p w:rsidR="00AA27C5" w:rsidRPr="00AA27C5" w:rsidRDefault="00AA27C5" w:rsidP="00AA27C5">
            <w:pPr>
              <w:jc w:val="center"/>
              <w:rPr>
                <w:sz w:val="22"/>
                <w:szCs w:val="22"/>
              </w:rPr>
            </w:pPr>
            <w:r w:rsidRPr="00AA27C5">
              <w:rPr>
                <w:sz w:val="22"/>
                <w:szCs w:val="22"/>
              </w:rPr>
              <w:t>Не подлежат установлению</w:t>
            </w:r>
          </w:p>
        </w:tc>
      </w:tr>
      <w:tr w:rsidR="00557119" w:rsidRPr="00826C97" w:rsidTr="00AA27C5">
        <w:trPr>
          <w:jc w:val="center"/>
        </w:trPr>
        <w:tc>
          <w:tcPr>
            <w:tcW w:w="5000" w:type="pct"/>
            <w:gridSpan w:val="15"/>
            <w:vAlign w:val="center"/>
          </w:tcPr>
          <w:p w:rsidR="00557119" w:rsidRPr="00AA27C5" w:rsidRDefault="00557119" w:rsidP="00AA27C5">
            <w:pPr>
              <w:keepNext/>
              <w:keepLines/>
              <w:widowControl/>
              <w:jc w:val="both"/>
              <w:rPr>
                <w:color w:val="FF0000"/>
                <w:sz w:val="22"/>
                <w:szCs w:val="22"/>
              </w:rPr>
            </w:pPr>
            <w:r w:rsidRPr="00AA27C5">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зоны санитарной охраны источников питьевого и хозяйственно-бытового водоснабжения; водоохранные зоны, прибрежные защитные полосы, береговые полосы;</w:t>
            </w:r>
            <w:r w:rsidRPr="00AA27C5">
              <w:rPr>
                <w:b/>
                <w:color w:val="FF0000"/>
                <w:sz w:val="22"/>
                <w:szCs w:val="22"/>
              </w:rPr>
              <w:t xml:space="preserve"> </w:t>
            </w:r>
            <w:r w:rsidRPr="00AA27C5">
              <w:rPr>
                <w:b/>
                <w:bCs/>
                <w:sz w:val="22"/>
                <w:szCs w:val="22"/>
              </w:rPr>
              <w:t xml:space="preserve">санитарно-защитные зоны; </w:t>
            </w:r>
            <w:r w:rsidRPr="00AA27C5">
              <w:rPr>
                <w:b/>
                <w:sz w:val="22"/>
                <w:szCs w:val="22"/>
              </w:rPr>
              <w:t>придорожные полосы</w:t>
            </w:r>
            <w:r w:rsidRPr="00AA27C5">
              <w:rPr>
                <w:b/>
                <w:bCs/>
                <w:sz w:val="22"/>
                <w:szCs w:val="22"/>
              </w:rPr>
              <w:t>.</w:t>
            </w:r>
          </w:p>
        </w:tc>
      </w:tr>
    </w:tbl>
    <w:p w:rsidR="00557119" w:rsidRPr="00826C97" w:rsidRDefault="00557119" w:rsidP="009439DE">
      <w:pPr>
        <w:widowControl/>
        <w:jc w:val="both"/>
        <w:rPr>
          <w:b/>
          <w:bCs/>
          <w:color w:val="000000"/>
          <w:sz w:val="22"/>
          <w:szCs w:val="22"/>
        </w:rPr>
      </w:pPr>
      <w:bookmarkStart w:id="52" w:name="_Toc146725217"/>
      <w:r w:rsidRPr="00826C97">
        <w:rPr>
          <w:sz w:val="22"/>
          <w:szCs w:val="22"/>
        </w:rPr>
        <w:br w:type="page"/>
      </w:r>
    </w:p>
    <w:p w:rsidR="00557119" w:rsidRPr="00EE7B85" w:rsidRDefault="00557119" w:rsidP="00044D86">
      <w:pPr>
        <w:pStyle w:val="2"/>
        <w:ind w:left="567" w:right="537"/>
        <w:jc w:val="center"/>
        <w:rPr>
          <w:b/>
          <w:szCs w:val="22"/>
        </w:rPr>
      </w:pPr>
      <w:bookmarkStart w:id="53" w:name="_Toc152147543"/>
      <w:bookmarkStart w:id="54" w:name="_Toc153892575"/>
      <w:r w:rsidRPr="00EE7B85">
        <w:rPr>
          <w:b/>
          <w:szCs w:val="22"/>
        </w:rPr>
        <w:lastRenderedPageBreak/>
        <w:t>Статья 24. Градостроительный регламент. Р-1 «Зона рекреационного назначения»</w:t>
      </w:r>
      <w:bookmarkEnd w:id="52"/>
      <w:bookmarkEnd w:id="53"/>
      <w:bookmarkEnd w:id="54"/>
    </w:p>
    <w:tbl>
      <w:tblPr>
        <w:tblW w:w="46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749"/>
        <w:gridCol w:w="947"/>
        <w:gridCol w:w="671"/>
        <w:gridCol w:w="1797"/>
        <w:gridCol w:w="2041"/>
        <w:gridCol w:w="1952"/>
        <w:gridCol w:w="1344"/>
        <w:gridCol w:w="1531"/>
      </w:tblGrid>
      <w:tr w:rsidR="00557119" w:rsidRPr="00826C97" w:rsidTr="00BF4703">
        <w:trPr>
          <w:trHeight w:val="801"/>
          <w:jc w:val="center"/>
        </w:trPr>
        <w:tc>
          <w:tcPr>
            <w:tcW w:w="5000" w:type="pct"/>
            <w:gridSpan w:val="9"/>
            <w:tcBorders>
              <w:top w:val="single" w:sz="4" w:space="0" w:color="000000"/>
            </w:tcBorders>
            <w:vAlign w:val="center"/>
          </w:tcPr>
          <w:p w:rsidR="00557119" w:rsidRPr="00826C97" w:rsidRDefault="00557119" w:rsidP="00AA27C5">
            <w:pPr>
              <w:jc w:val="right"/>
              <w:rPr>
                <w:b/>
                <w:sz w:val="22"/>
                <w:szCs w:val="22"/>
              </w:rPr>
            </w:pPr>
            <w:r w:rsidRPr="00826C97">
              <w:rPr>
                <w:b/>
                <w:sz w:val="22"/>
                <w:szCs w:val="22"/>
              </w:rPr>
              <w:t>Таблица 6</w:t>
            </w:r>
          </w:p>
          <w:p w:rsidR="00557119" w:rsidRPr="00AA27C5" w:rsidRDefault="00557119" w:rsidP="00AA27C5">
            <w:pPr>
              <w:jc w:val="center"/>
              <w:rPr>
                <w:b/>
                <w:sz w:val="22"/>
                <w:szCs w:val="22"/>
              </w:rPr>
            </w:pPr>
            <w:r w:rsidRPr="00826C97">
              <w:rPr>
                <w:b/>
                <w:sz w:val="22"/>
                <w:szCs w:val="22"/>
              </w:rPr>
              <w:t>Р-1 – ЗОНА РЕКРЕАЦИОННОГО НАЗНАЧЕНИЯ</w:t>
            </w:r>
          </w:p>
        </w:tc>
      </w:tr>
      <w:tr w:rsidR="00BF4703" w:rsidRPr="00826C97" w:rsidTr="00CC553E">
        <w:trPr>
          <w:jc w:val="center"/>
        </w:trPr>
        <w:tc>
          <w:tcPr>
            <w:tcW w:w="220" w:type="pct"/>
            <w:vMerge w:val="restart"/>
            <w:tcBorders>
              <w:top w:val="single" w:sz="4" w:space="0" w:color="000000"/>
            </w:tcBorders>
            <w:vAlign w:val="center"/>
          </w:tcPr>
          <w:p w:rsidR="00557119" w:rsidRPr="00BF4703" w:rsidRDefault="00557119" w:rsidP="00BF4703">
            <w:pPr>
              <w:jc w:val="center"/>
              <w:rPr>
                <w:color w:val="000000"/>
              </w:rPr>
            </w:pPr>
            <w:r w:rsidRPr="00BF4703">
              <w:t>Код</w:t>
            </w:r>
          </w:p>
        </w:tc>
        <w:tc>
          <w:tcPr>
            <w:tcW w:w="1278" w:type="pct"/>
            <w:vMerge w:val="restart"/>
            <w:tcBorders>
              <w:top w:val="single" w:sz="4" w:space="0" w:color="000000"/>
              <w:right w:val="single" w:sz="4" w:space="0" w:color="auto"/>
            </w:tcBorders>
            <w:vAlign w:val="center"/>
          </w:tcPr>
          <w:p w:rsidR="00557119" w:rsidRPr="00BF4703" w:rsidRDefault="00557119" w:rsidP="00BF4703">
            <w:pPr>
              <w:jc w:val="center"/>
              <w:rPr>
                <w:color w:val="000000"/>
              </w:rPr>
            </w:pPr>
            <w:r w:rsidRPr="00BF4703">
              <w:t>Виды разрешенного использования земельных участков</w:t>
            </w:r>
          </w:p>
        </w:tc>
        <w:tc>
          <w:tcPr>
            <w:tcW w:w="1167" w:type="pct"/>
            <w:gridSpan w:val="3"/>
            <w:tcBorders>
              <w:top w:val="single" w:sz="4" w:space="0" w:color="000000"/>
              <w:left w:val="single" w:sz="4" w:space="0" w:color="auto"/>
            </w:tcBorders>
            <w:vAlign w:val="center"/>
          </w:tcPr>
          <w:p w:rsidR="00557119" w:rsidRPr="00BF4703" w:rsidRDefault="00557119" w:rsidP="00BF4703">
            <w:pPr>
              <w:ind w:firstLine="5"/>
              <w:jc w:val="center"/>
            </w:pPr>
            <w:r w:rsidRPr="00BF4703">
              <w:t xml:space="preserve">Предельные (минимальные и (или) максимальные) размеры земельных участков, в том числе их площадь, </w:t>
            </w:r>
            <w:proofErr w:type="spellStart"/>
            <w:proofErr w:type="gramStart"/>
            <w:r w:rsidRPr="00BF4703">
              <w:t>кв.м</w:t>
            </w:r>
            <w:proofErr w:type="spellEnd"/>
            <w:proofErr w:type="gramEnd"/>
          </w:p>
        </w:tc>
        <w:tc>
          <w:tcPr>
            <w:tcW w:w="1362" w:type="pct"/>
            <w:gridSpan w:val="2"/>
            <w:tcBorders>
              <w:top w:val="single" w:sz="4" w:space="0" w:color="000000"/>
            </w:tcBorders>
            <w:vAlign w:val="center"/>
          </w:tcPr>
          <w:p w:rsidR="00557119" w:rsidRPr="00BF4703" w:rsidRDefault="00557119" w:rsidP="00BF4703">
            <w:pPr>
              <w:jc w:val="center"/>
            </w:pPr>
            <w:r w:rsidRPr="00BF4703">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59" w:type="pct"/>
            <w:vMerge w:val="restart"/>
            <w:tcBorders>
              <w:top w:val="single" w:sz="4" w:space="0" w:color="000000"/>
            </w:tcBorders>
            <w:vAlign w:val="center"/>
          </w:tcPr>
          <w:p w:rsidR="00557119" w:rsidRPr="00BF4703" w:rsidRDefault="00557119" w:rsidP="00BF4703">
            <w:pPr>
              <w:jc w:val="center"/>
            </w:pPr>
            <w:r w:rsidRPr="00BF4703">
              <w:t>Предельное количество этажей и/или</w:t>
            </w:r>
            <w:r w:rsidR="00BF4703">
              <w:t xml:space="preserve"> </w:t>
            </w:r>
            <w:r w:rsidRPr="00BF4703">
              <w:t>предельная высота, этаж/м</w:t>
            </w:r>
          </w:p>
        </w:tc>
        <w:tc>
          <w:tcPr>
            <w:tcW w:w="514" w:type="pct"/>
            <w:vMerge w:val="restart"/>
            <w:tcBorders>
              <w:top w:val="single" w:sz="4" w:space="0" w:color="000000"/>
            </w:tcBorders>
            <w:vAlign w:val="center"/>
          </w:tcPr>
          <w:p w:rsidR="00557119" w:rsidRPr="00BF4703" w:rsidRDefault="00557119" w:rsidP="00BF4703">
            <w:pPr>
              <w:jc w:val="center"/>
            </w:pPr>
            <w:r w:rsidRPr="00BF4703">
              <w:t>Максимальный процент застройки в границах земельного участка, %</w:t>
            </w:r>
          </w:p>
        </w:tc>
      </w:tr>
      <w:tr w:rsidR="003F0467" w:rsidRPr="00826C97" w:rsidTr="00CC553E">
        <w:trPr>
          <w:trHeight w:val="717"/>
          <w:jc w:val="center"/>
        </w:trPr>
        <w:tc>
          <w:tcPr>
            <w:tcW w:w="220" w:type="pct"/>
            <w:vMerge/>
          </w:tcPr>
          <w:p w:rsidR="00557119" w:rsidRPr="00BF4703" w:rsidRDefault="00557119" w:rsidP="00BF4703">
            <w:pPr>
              <w:jc w:val="center"/>
            </w:pPr>
          </w:p>
        </w:tc>
        <w:tc>
          <w:tcPr>
            <w:tcW w:w="1278" w:type="pct"/>
            <w:vMerge/>
            <w:tcBorders>
              <w:right w:val="single" w:sz="4" w:space="0" w:color="auto"/>
            </w:tcBorders>
          </w:tcPr>
          <w:p w:rsidR="00557119" w:rsidRPr="00BF4703" w:rsidRDefault="00557119" w:rsidP="00BF4703">
            <w:pPr>
              <w:jc w:val="center"/>
            </w:pPr>
          </w:p>
        </w:tc>
        <w:tc>
          <w:tcPr>
            <w:tcW w:w="554" w:type="pct"/>
            <w:gridSpan w:val="2"/>
            <w:tcBorders>
              <w:left w:val="single" w:sz="4" w:space="0" w:color="auto"/>
            </w:tcBorders>
            <w:vAlign w:val="center"/>
          </w:tcPr>
          <w:p w:rsidR="00557119" w:rsidRPr="00BF4703" w:rsidRDefault="00557119" w:rsidP="00BF4703">
            <w:pPr>
              <w:jc w:val="center"/>
              <w:rPr>
                <w:color w:val="000000"/>
              </w:rPr>
            </w:pPr>
            <w:r w:rsidRPr="00BF4703">
              <w:t>минимальная площадь земельных участков</w:t>
            </w:r>
          </w:p>
        </w:tc>
        <w:tc>
          <w:tcPr>
            <w:tcW w:w="613" w:type="pct"/>
            <w:vAlign w:val="center"/>
          </w:tcPr>
          <w:p w:rsidR="00557119" w:rsidRPr="00BF4703" w:rsidRDefault="00557119" w:rsidP="00BF4703">
            <w:pPr>
              <w:jc w:val="center"/>
              <w:rPr>
                <w:color w:val="000000"/>
              </w:rPr>
            </w:pPr>
            <w:r w:rsidRPr="00BF4703">
              <w:t>максимальная площадь земельных участков</w:t>
            </w:r>
          </w:p>
        </w:tc>
        <w:tc>
          <w:tcPr>
            <w:tcW w:w="696" w:type="pct"/>
            <w:vAlign w:val="center"/>
          </w:tcPr>
          <w:p w:rsidR="00557119" w:rsidRPr="00BF4703" w:rsidRDefault="00557119" w:rsidP="00BF4703">
            <w:pPr>
              <w:jc w:val="center"/>
              <w:rPr>
                <w:color w:val="000000"/>
              </w:rPr>
            </w:pPr>
            <w:r w:rsidRPr="00BF4703">
              <w:t>размещенных вдоль красных линий, улиц, проездов и дорог</w:t>
            </w:r>
          </w:p>
        </w:tc>
        <w:tc>
          <w:tcPr>
            <w:tcW w:w="666" w:type="pct"/>
            <w:vAlign w:val="center"/>
          </w:tcPr>
          <w:p w:rsidR="00557119" w:rsidRPr="00BF4703" w:rsidRDefault="00557119" w:rsidP="00BF4703">
            <w:pPr>
              <w:jc w:val="center"/>
              <w:rPr>
                <w:color w:val="000000"/>
              </w:rPr>
            </w:pPr>
            <w:r w:rsidRPr="00BF4703">
              <w:t>размещенных вдоль других сторон земельного участка</w:t>
            </w:r>
          </w:p>
        </w:tc>
        <w:tc>
          <w:tcPr>
            <w:tcW w:w="459" w:type="pct"/>
            <w:vMerge/>
          </w:tcPr>
          <w:p w:rsidR="00557119" w:rsidRPr="00BF4703" w:rsidRDefault="00557119" w:rsidP="00BF4703">
            <w:pPr>
              <w:jc w:val="center"/>
            </w:pPr>
          </w:p>
        </w:tc>
        <w:tc>
          <w:tcPr>
            <w:tcW w:w="514" w:type="pct"/>
            <w:vMerge/>
          </w:tcPr>
          <w:p w:rsidR="00557119" w:rsidRPr="00BF4703" w:rsidRDefault="00557119" w:rsidP="00BF4703">
            <w:pPr>
              <w:jc w:val="center"/>
            </w:pPr>
          </w:p>
        </w:tc>
      </w:tr>
      <w:tr w:rsidR="003F0467" w:rsidRPr="00826C97" w:rsidTr="00CC553E">
        <w:trPr>
          <w:trHeight w:val="197"/>
          <w:jc w:val="center"/>
        </w:trPr>
        <w:tc>
          <w:tcPr>
            <w:tcW w:w="220" w:type="pct"/>
          </w:tcPr>
          <w:p w:rsidR="00557119" w:rsidRPr="00BF4703" w:rsidRDefault="00557119" w:rsidP="00BF4703">
            <w:pPr>
              <w:ind w:left="6"/>
              <w:jc w:val="center"/>
              <w:rPr>
                <w:sz w:val="22"/>
                <w:szCs w:val="22"/>
              </w:rPr>
            </w:pPr>
            <w:r w:rsidRPr="00BF4703">
              <w:rPr>
                <w:sz w:val="22"/>
                <w:szCs w:val="22"/>
              </w:rPr>
              <w:t>1</w:t>
            </w:r>
          </w:p>
        </w:tc>
        <w:tc>
          <w:tcPr>
            <w:tcW w:w="1278" w:type="pct"/>
            <w:tcBorders>
              <w:right w:val="single" w:sz="4" w:space="0" w:color="auto"/>
            </w:tcBorders>
          </w:tcPr>
          <w:p w:rsidR="00557119" w:rsidRPr="00BF4703" w:rsidRDefault="00557119" w:rsidP="00BF4703">
            <w:pPr>
              <w:ind w:left="6"/>
              <w:jc w:val="center"/>
              <w:rPr>
                <w:sz w:val="22"/>
                <w:szCs w:val="22"/>
              </w:rPr>
            </w:pPr>
            <w:r w:rsidRPr="00BF4703">
              <w:rPr>
                <w:sz w:val="22"/>
                <w:szCs w:val="22"/>
              </w:rPr>
              <w:t>2</w:t>
            </w:r>
          </w:p>
        </w:tc>
        <w:tc>
          <w:tcPr>
            <w:tcW w:w="554" w:type="pct"/>
            <w:gridSpan w:val="2"/>
            <w:tcBorders>
              <w:left w:val="single" w:sz="4" w:space="0" w:color="auto"/>
            </w:tcBorders>
          </w:tcPr>
          <w:p w:rsidR="00557119" w:rsidRPr="00BF4703" w:rsidRDefault="00557119" w:rsidP="00BF4703">
            <w:pPr>
              <w:ind w:left="6"/>
              <w:jc w:val="center"/>
              <w:rPr>
                <w:sz w:val="22"/>
                <w:szCs w:val="22"/>
              </w:rPr>
            </w:pPr>
            <w:r w:rsidRPr="00BF4703">
              <w:rPr>
                <w:sz w:val="22"/>
                <w:szCs w:val="22"/>
              </w:rPr>
              <w:t>3</w:t>
            </w:r>
          </w:p>
        </w:tc>
        <w:tc>
          <w:tcPr>
            <w:tcW w:w="613" w:type="pct"/>
          </w:tcPr>
          <w:p w:rsidR="00557119" w:rsidRPr="00BF4703" w:rsidRDefault="00557119" w:rsidP="00BF4703">
            <w:pPr>
              <w:ind w:left="6"/>
              <w:jc w:val="center"/>
              <w:rPr>
                <w:sz w:val="22"/>
                <w:szCs w:val="22"/>
              </w:rPr>
            </w:pPr>
            <w:r w:rsidRPr="00BF4703">
              <w:rPr>
                <w:sz w:val="22"/>
                <w:szCs w:val="22"/>
              </w:rPr>
              <w:t>4</w:t>
            </w:r>
          </w:p>
        </w:tc>
        <w:tc>
          <w:tcPr>
            <w:tcW w:w="696" w:type="pct"/>
          </w:tcPr>
          <w:p w:rsidR="00557119" w:rsidRPr="00BF4703" w:rsidRDefault="00557119" w:rsidP="00BF4703">
            <w:pPr>
              <w:ind w:left="6"/>
              <w:jc w:val="center"/>
              <w:rPr>
                <w:sz w:val="22"/>
                <w:szCs w:val="22"/>
              </w:rPr>
            </w:pPr>
            <w:r w:rsidRPr="00BF4703">
              <w:rPr>
                <w:sz w:val="22"/>
                <w:szCs w:val="22"/>
              </w:rPr>
              <w:t>5</w:t>
            </w:r>
          </w:p>
        </w:tc>
        <w:tc>
          <w:tcPr>
            <w:tcW w:w="666" w:type="pct"/>
          </w:tcPr>
          <w:p w:rsidR="00557119" w:rsidRPr="00BF4703" w:rsidRDefault="00557119" w:rsidP="00BF4703">
            <w:pPr>
              <w:ind w:left="6"/>
              <w:jc w:val="center"/>
              <w:rPr>
                <w:sz w:val="22"/>
                <w:szCs w:val="22"/>
              </w:rPr>
            </w:pPr>
            <w:r w:rsidRPr="00BF4703">
              <w:rPr>
                <w:sz w:val="22"/>
                <w:szCs w:val="22"/>
              </w:rPr>
              <w:t>6</w:t>
            </w:r>
          </w:p>
        </w:tc>
        <w:tc>
          <w:tcPr>
            <w:tcW w:w="459" w:type="pct"/>
          </w:tcPr>
          <w:p w:rsidR="00557119" w:rsidRPr="00BF4703" w:rsidRDefault="00557119" w:rsidP="00BF4703">
            <w:pPr>
              <w:ind w:left="6"/>
              <w:jc w:val="center"/>
              <w:rPr>
                <w:sz w:val="22"/>
                <w:szCs w:val="22"/>
              </w:rPr>
            </w:pPr>
            <w:r w:rsidRPr="00BF4703">
              <w:rPr>
                <w:sz w:val="22"/>
                <w:szCs w:val="22"/>
              </w:rPr>
              <w:t>7</w:t>
            </w:r>
          </w:p>
        </w:tc>
        <w:tc>
          <w:tcPr>
            <w:tcW w:w="514" w:type="pct"/>
          </w:tcPr>
          <w:p w:rsidR="00557119" w:rsidRPr="00BF4703" w:rsidRDefault="00557119" w:rsidP="00BF4703">
            <w:pPr>
              <w:ind w:left="6"/>
              <w:jc w:val="center"/>
              <w:rPr>
                <w:sz w:val="22"/>
                <w:szCs w:val="22"/>
              </w:rPr>
            </w:pPr>
            <w:r w:rsidRPr="00BF4703">
              <w:rPr>
                <w:sz w:val="22"/>
                <w:szCs w:val="22"/>
              </w:rPr>
              <w:t>8</w:t>
            </w:r>
          </w:p>
        </w:tc>
      </w:tr>
      <w:tr w:rsidR="00557119" w:rsidRPr="00826C97" w:rsidTr="00BF4703">
        <w:trPr>
          <w:jc w:val="center"/>
        </w:trPr>
        <w:tc>
          <w:tcPr>
            <w:tcW w:w="5000" w:type="pct"/>
            <w:gridSpan w:val="9"/>
          </w:tcPr>
          <w:p w:rsidR="00557119" w:rsidRPr="00826C97" w:rsidRDefault="00557119" w:rsidP="009439DE">
            <w:pPr>
              <w:jc w:val="both"/>
              <w:rPr>
                <w:sz w:val="22"/>
                <w:szCs w:val="22"/>
              </w:rPr>
            </w:pPr>
            <w:r w:rsidRPr="00826C97">
              <w:rPr>
                <w:b/>
                <w:sz w:val="22"/>
                <w:szCs w:val="22"/>
              </w:rPr>
              <w:t xml:space="preserve">ОСНОВНЫЕ ВИДЫ РАЗРЕШЕННОГО ИСПОЛЬЗОВАНИЯ ЗЕМЕЛЬНЫХ УЧАСТКОВ </w:t>
            </w:r>
            <w:r w:rsidR="00BF4703" w:rsidRPr="001E2883">
              <w:rPr>
                <w:b/>
                <w:bCs/>
                <w:sz w:val="22"/>
                <w:szCs w:val="22"/>
              </w:rPr>
              <w:t>И ОБЪЕКТОВ КАПИТАЛЬНОГО СТРОИТЕЛЬСТВА</w:t>
            </w:r>
          </w:p>
        </w:tc>
      </w:tr>
      <w:tr w:rsidR="00CC553E" w:rsidRPr="00EE7B85" w:rsidTr="00CC553E">
        <w:trPr>
          <w:trHeight w:val="113"/>
          <w:jc w:val="center"/>
        </w:trPr>
        <w:tc>
          <w:tcPr>
            <w:tcW w:w="220" w:type="pct"/>
            <w:vMerge w:val="restart"/>
            <w:vAlign w:val="center"/>
          </w:tcPr>
          <w:p w:rsidR="00CC553E" w:rsidRPr="00826C97" w:rsidRDefault="00CC553E" w:rsidP="0043572A">
            <w:pPr>
              <w:jc w:val="center"/>
              <w:rPr>
                <w:sz w:val="22"/>
                <w:szCs w:val="22"/>
              </w:rPr>
            </w:pPr>
            <w:r w:rsidRPr="00826C97">
              <w:rPr>
                <w:sz w:val="22"/>
                <w:szCs w:val="22"/>
              </w:rPr>
              <w:t>3.1</w:t>
            </w:r>
          </w:p>
        </w:tc>
        <w:tc>
          <w:tcPr>
            <w:tcW w:w="1278" w:type="pct"/>
            <w:vMerge w:val="restart"/>
            <w:vAlign w:val="center"/>
          </w:tcPr>
          <w:p w:rsidR="00CC553E" w:rsidRPr="00826C97" w:rsidRDefault="00CC553E" w:rsidP="009439DE">
            <w:pPr>
              <w:jc w:val="both"/>
              <w:rPr>
                <w:b/>
                <w:sz w:val="22"/>
                <w:szCs w:val="22"/>
              </w:rPr>
            </w:pPr>
            <w:r w:rsidRPr="00826C97">
              <w:rPr>
                <w:b/>
                <w:sz w:val="22"/>
                <w:szCs w:val="22"/>
              </w:rPr>
              <w:t>Коммунальное обслуживание</w:t>
            </w:r>
          </w:p>
        </w:tc>
        <w:tc>
          <w:tcPr>
            <w:tcW w:w="3502" w:type="pct"/>
            <w:gridSpan w:val="7"/>
            <w:tcBorders>
              <w:left w:val="single" w:sz="4" w:space="0" w:color="auto"/>
            </w:tcBorders>
            <w:vAlign w:val="center"/>
          </w:tcPr>
          <w:p w:rsidR="00CC553E" w:rsidRPr="00BF4703" w:rsidRDefault="00CC553E" w:rsidP="00BF4703">
            <w:pPr>
              <w:jc w:val="center"/>
              <w:rPr>
                <w:sz w:val="22"/>
                <w:szCs w:val="22"/>
              </w:rPr>
            </w:pPr>
            <w:r w:rsidRPr="00BF4703">
              <w:rPr>
                <w:sz w:val="22"/>
                <w:szCs w:val="22"/>
              </w:rPr>
              <w:t>Не подлежит установлению</w:t>
            </w:r>
          </w:p>
        </w:tc>
      </w:tr>
      <w:tr w:rsidR="00CC553E" w:rsidRPr="00EE7B85" w:rsidTr="00CC553E">
        <w:trPr>
          <w:trHeight w:val="113"/>
          <w:jc w:val="center"/>
        </w:trPr>
        <w:tc>
          <w:tcPr>
            <w:tcW w:w="220" w:type="pct"/>
            <w:vMerge/>
            <w:vAlign w:val="center"/>
          </w:tcPr>
          <w:p w:rsidR="00CC553E" w:rsidRPr="00826C97" w:rsidRDefault="00CC553E" w:rsidP="0043572A">
            <w:pPr>
              <w:jc w:val="center"/>
              <w:rPr>
                <w:sz w:val="22"/>
                <w:szCs w:val="22"/>
              </w:rPr>
            </w:pPr>
          </w:p>
        </w:tc>
        <w:tc>
          <w:tcPr>
            <w:tcW w:w="1278" w:type="pct"/>
            <w:vMerge/>
            <w:vAlign w:val="center"/>
          </w:tcPr>
          <w:p w:rsidR="00CC553E" w:rsidRPr="00826C97" w:rsidRDefault="00CC553E" w:rsidP="009439DE">
            <w:pPr>
              <w:jc w:val="both"/>
              <w:rPr>
                <w:b/>
                <w:sz w:val="22"/>
                <w:szCs w:val="22"/>
              </w:rPr>
            </w:pPr>
          </w:p>
        </w:tc>
        <w:tc>
          <w:tcPr>
            <w:tcW w:w="3502" w:type="pct"/>
            <w:gridSpan w:val="7"/>
            <w:tcBorders>
              <w:left w:val="single" w:sz="4" w:space="0" w:color="auto"/>
            </w:tcBorders>
            <w:vAlign w:val="center"/>
          </w:tcPr>
          <w:p w:rsidR="00CC553E" w:rsidRPr="00BF4703" w:rsidRDefault="00CC553E" w:rsidP="00CC553E">
            <w:pPr>
              <w:jc w:val="both"/>
              <w:rPr>
                <w:sz w:val="22"/>
                <w:szCs w:val="22"/>
              </w:rPr>
            </w:pPr>
            <w:r w:rsidRPr="00EE7B85">
              <w:rPr>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BF4703" w:rsidRPr="00EE7B85" w:rsidTr="00CC553E">
        <w:trPr>
          <w:trHeight w:val="113"/>
          <w:jc w:val="center"/>
        </w:trPr>
        <w:tc>
          <w:tcPr>
            <w:tcW w:w="220" w:type="pct"/>
            <w:vAlign w:val="center"/>
          </w:tcPr>
          <w:p w:rsidR="00BF4703" w:rsidRPr="00826C97" w:rsidRDefault="00BF4703" w:rsidP="0043572A">
            <w:pPr>
              <w:jc w:val="center"/>
              <w:rPr>
                <w:sz w:val="22"/>
                <w:szCs w:val="22"/>
              </w:rPr>
            </w:pPr>
            <w:r w:rsidRPr="00826C97">
              <w:rPr>
                <w:sz w:val="22"/>
                <w:szCs w:val="22"/>
              </w:rPr>
              <w:t>5.1.2</w:t>
            </w:r>
          </w:p>
        </w:tc>
        <w:tc>
          <w:tcPr>
            <w:tcW w:w="1278" w:type="pct"/>
            <w:vAlign w:val="center"/>
          </w:tcPr>
          <w:p w:rsidR="00BF4703" w:rsidRPr="00826C97" w:rsidRDefault="00BF4703" w:rsidP="00BF4703">
            <w:pPr>
              <w:jc w:val="both"/>
              <w:rPr>
                <w:b/>
                <w:sz w:val="22"/>
                <w:szCs w:val="22"/>
              </w:rPr>
            </w:pPr>
            <w:r w:rsidRPr="00826C97">
              <w:rPr>
                <w:b/>
                <w:sz w:val="22"/>
                <w:szCs w:val="22"/>
              </w:rPr>
              <w:t>Обеспечение занятий спортом в помещениях</w:t>
            </w:r>
          </w:p>
        </w:tc>
        <w:tc>
          <w:tcPr>
            <w:tcW w:w="3502" w:type="pct"/>
            <w:gridSpan w:val="7"/>
            <w:tcBorders>
              <w:left w:val="single" w:sz="4" w:space="0" w:color="auto"/>
            </w:tcBorders>
          </w:tcPr>
          <w:p w:rsidR="00BF4703" w:rsidRPr="00BF4703" w:rsidRDefault="00BF4703" w:rsidP="00BF4703">
            <w:pPr>
              <w:jc w:val="center"/>
              <w:rPr>
                <w:sz w:val="22"/>
                <w:szCs w:val="22"/>
              </w:rPr>
            </w:pPr>
            <w:r w:rsidRPr="00BF4703">
              <w:rPr>
                <w:sz w:val="22"/>
                <w:szCs w:val="22"/>
              </w:rPr>
              <w:t>Не подлежит установлению</w:t>
            </w:r>
          </w:p>
        </w:tc>
      </w:tr>
      <w:tr w:rsidR="00BF4703" w:rsidRPr="00EE7B85" w:rsidTr="00CC553E">
        <w:trPr>
          <w:trHeight w:val="113"/>
          <w:jc w:val="center"/>
        </w:trPr>
        <w:tc>
          <w:tcPr>
            <w:tcW w:w="220" w:type="pct"/>
            <w:vAlign w:val="center"/>
          </w:tcPr>
          <w:p w:rsidR="00BF4703" w:rsidRPr="00826C97" w:rsidRDefault="00BF4703" w:rsidP="0043572A">
            <w:pPr>
              <w:jc w:val="center"/>
              <w:rPr>
                <w:sz w:val="22"/>
                <w:szCs w:val="22"/>
              </w:rPr>
            </w:pPr>
            <w:r w:rsidRPr="00826C97">
              <w:rPr>
                <w:sz w:val="22"/>
                <w:szCs w:val="22"/>
              </w:rPr>
              <w:t>5.1.3</w:t>
            </w:r>
          </w:p>
        </w:tc>
        <w:tc>
          <w:tcPr>
            <w:tcW w:w="1278" w:type="pct"/>
            <w:vAlign w:val="center"/>
          </w:tcPr>
          <w:p w:rsidR="00BF4703" w:rsidRPr="00826C97" w:rsidRDefault="00BF4703" w:rsidP="00BF4703">
            <w:pPr>
              <w:jc w:val="both"/>
              <w:rPr>
                <w:b/>
                <w:sz w:val="22"/>
                <w:szCs w:val="22"/>
              </w:rPr>
            </w:pPr>
            <w:r w:rsidRPr="00826C97">
              <w:rPr>
                <w:b/>
                <w:sz w:val="22"/>
                <w:szCs w:val="22"/>
              </w:rPr>
              <w:t>Площадки для занятия спортом</w:t>
            </w:r>
          </w:p>
        </w:tc>
        <w:tc>
          <w:tcPr>
            <w:tcW w:w="3502" w:type="pct"/>
            <w:gridSpan w:val="7"/>
            <w:tcBorders>
              <w:left w:val="single" w:sz="4" w:space="0" w:color="auto"/>
            </w:tcBorders>
          </w:tcPr>
          <w:p w:rsidR="00BF4703" w:rsidRPr="00BF4703" w:rsidRDefault="00BF4703" w:rsidP="00BF4703">
            <w:pPr>
              <w:jc w:val="center"/>
              <w:rPr>
                <w:sz w:val="22"/>
                <w:szCs w:val="22"/>
              </w:rPr>
            </w:pPr>
            <w:r w:rsidRPr="00BF4703">
              <w:rPr>
                <w:sz w:val="22"/>
                <w:szCs w:val="22"/>
              </w:rPr>
              <w:t>Не подлежит установлению</w:t>
            </w:r>
          </w:p>
        </w:tc>
      </w:tr>
      <w:tr w:rsidR="00BF4703" w:rsidRPr="00EE7B85" w:rsidTr="00CC553E">
        <w:trPr>
          <w:trHeight w:val="113"/>
          <w:jc w:val="center"/>
        </w:trPr>
        <w:tc>
          <w:tcPr>
            <w:tcW w:w="220" w:type="pct"/>
            <w:vAlign w:val="center"/>
          </w:tcPr>
          <w:p w:rsidR="00BF4703" w:rsidRPr="00826C97" w:rsidRDefault="00BF4703" w:rsidP="0043572A">
            <w:pPr>
              <w:jc w:val="center"/>
              <w:rPr>
                <w:sz w:val="22"/>
                <w:szCs w:val="22"/>
              </w:rPr>
            </w:pPr>
            <w:r w:rsidRPr="00826C97">
              <w:rPr>
                <w:sz w:val="22"/>
                <w:szCs w:val="22"/>
              </w:rPr>
              <w:t>5.1.4</w:t>
            </w:r>
          </w:p>
        </w:tc>
        <w:tc>
          <w:tcPr>
            <w:tcW w:w="1278" w:type="pct"/>
            <w:vAlign w:val="center"/>
          </w:tcPr>
          <w:p w:rsidR="00BF4703" w:rsidRPr="00826C97" w:rsidRDefault="00BF4703" w:rsidP="00BF4703">
            <w:pPr>
              <w:jc w:val="both"/>
              <w:rPr>
                <w:b/>
                <w:sz w:val="22"/>
                <w:szCs w:val="22"/>
              </w:rPr>
            </w:pPr>
            <w:r w:rsidRPr="00826C97">
              <w:rPr>
                <w:b/>
                <w:sz w:val="22"/>
                <w:szCs w:val="22"/>
              </w:rPr>
              <w:t>Оборудованные площадки для занятий спортом</w:t>
            </w:r>
          </w:p>
        </w:tc>
        <w:tc>
          <w:tcPr>
            <w:tcW w:w="3502" w:type="pct"/>
            <w:gridSpan w:val="7"/>
            <w:tcBorders>
              <w:left w:val="single" w:sz="4" w:space="0" w:color="auto"/>
            </w:tcBorders>
          </w:tcPr>
          <w:p w:rsidR="00BF4703" w:rsidRPr="00BF4703" w:rsidRDefault="00BF4703" w:rsidP="00BF4703">
            <w:pPr>
              <w:jc w:val="center"/>
              <w:rPr>
                <w:sz w:val="22"/>
                <w:szCs w:val="22"/>
              </w:rPr>
            </w:pPr>
            <w:r w:rsidRPr="00BF4703">
              <w:rPr>
                <w:sz w:val="22"/>
                <w:szCs w:val="22"/>
              </w:rPr>
              <w:t>Не подлежит установлению</w:t>
            </w:r>
          </w:p>
        </w:tc>
      </w:tr>
      <w:tr w:rsidR="00BF4703" w:rsidRPr="00EE7B85" w:rsidTr="00CC553E">
        <w:trPr>
          <w:trHeight w:val="113"/>
          <w:jc w:val="center"/>
        </w:trPr>
        <w:tc>
          <w:tcPr>
            <w:tcW w:w="220" w:type="pct"/>
            <w:vAlign w:val="center"/>
          </w:tcPr>
          <w:p w:rsidR="00BF4703" w:rsidRPr="00826C97" w:rsidRDefault="00BF4703" w:rsidP="0043572A">
            <w:pPr>
              <w:jc w:val="center"/>
              <w:rPr>
                <w:sz w:val="22"/>
                <w:szCs w:val="22"/>
              </w:rPr>
            </w:pPr>
            <w:r w:rsidRPr="00826C97">
              <w:rPr>
                <w:sz w:val="22"/>
                <w:szCs w:val="22"/>
              </w:rPr>
              <w:t>5.1.7</w:t>
            </w:r>
          </w:p>
        </w:tc>
        <w:tc>
          <w:tcPr>
            <w:tcW w:w="1278" w:type="pct"/>
            <w:vAlign w:val="center"/>
          </w:tcPr>
          <w:p w:rsidR="00BF4703" w:rsidRPr="00826C97" w:rsidRDefault="00BF4703" w:rsidP="00BF4703">
            <w:pPr>
              <w:jc w:val="both"/>
              <w:rPr>
                <w:b/>
                <w:sz w:val="22"/>
                <w:szCs w:val="22"/>
              </w:rPr>
            </w:pPr>
            <w:r w:rsidRPr="00826C97">
              <w:rPr>
                <w:b/>
                <w:sz w:val="22"/>
                <w:szCs w:val="22"/>
              </w:rPr>
              <w:t>Спортивные базы</w:t>
            </w:r>
          </w:p>
        </w:tc>
        <w:tc>
          <w:tcPr>
            <w:tcW w:w="3502" w:type="pct"/>
            <w:gridSpan w:val="7"/>
            <w:tcBorders>
              <w:left w:val="single" w:sz="4" w:space="0" w:color="auto"/>
            </w:tcBorders>
          </w:tcPr>
          <w:p w:rsidR="00BF4703" w:rsidRPr="00BF4703" w:rsidRDefault="00BF4703" w:rsidP="00BF4703">
            <w:pPr>
              <w:jc w:val="center"/>
              <w:rPr>
                <w:sz w:val="22"/>
                <w:szCs w:val="22"/>
              </w:rPr>
            </w:pPr>
            <w:r w:rsidRPr="00BF4703">
              <w:rPr>
                <w:sz w:val="22"/>
                <w:szCs w:val="22"/>
              </w:rPr>
              <w:t>Не подлежит установлению</w:t>
            </w:r>
          </w:p>
        </w:tc>
      </w:tr>
      <w:tr w:rsidR="00BF4703" w:rsidRPr="00EE7B85" w:rsidTr="00CC553E">
        <w:trPr>
          <w:trHeight w:val="113"/>
          <w:jc w:val="center"/>
        </w:trPr>
        <w:tc>
          <w:tcPr>
            <w:tcW w:w="220" w:type="pct"/>
            <w:vAlign w:val="center"/>
          </w:tcPr>
          <w:p w:rsidR="00BF4703" w:rsidRPr="00826C97" w:rsidRDefault="00BF4703" w:rsidP="0043572A">
            <w:pPr>
              <w:jc w:val="center"/>
              <w:rPr>
                <w:sz w:val="22"/>
                <w:szCs w:val="22"/>
              </w:rPr>
            </w:pPr>
            <w:r w:rsidRPr="00826C97">
              <w:rPr>
                <w:sz w:val="22"/>
                <w:szCs w:val="22"/>
              </w:rPr>
              <w:t>5.2</w:t>
            </w:r>
          </w:p>
        </w:tc>
        <w:tc>
          <w:tcPr>
            <w:tcW w:w="1278" w:type="pct"/>
            <w:vAlign w:val="center"/>
          </w:tcPr>
          <w:p w:rsidR="00BF4703" w:rsidRPr="00826C97" w:rsidRDefault="00BF4703" w:rsidP="00BF4703">
            <w:pPr>
              <w:jc w:val="both"/>
              <w:rPr>
                <w:b/>
                <w:sz w:val="22"/>
                <w:szCs w:val="22"/>
              </w:rPr>
            </w:pPr>
            <w:r w:rsidRPr="00826C97">
              <w:rPr>
                <w:b/>
                <w:sz w:val="22"/>
                <w:szCs w:val="22"/>
              </w:rPr>
              <w:t>Природно-познавательный туризм</w:t>
            </w:r>
          </w:p>
        </w:tc>
        <w:tc>
          <w:tcPr>
            <w:tcW w:w="3502" w:type="pct"/>
            <w:gridSpan w:val="7"/>
            <w:tcBorders>
              <w:left w:val="single" w:sz="4" w:space="0" w:color="auto"/>
            </w:tcBorders>
          </w:tcPr>
          <w:p w:rsidR="00BF4703" w:rsidRPr="00BF4703" w:rsidRDefault="00BF4703" w:rsidP="00BF4703">
            <w:pPr>
              <w:jc w:val="center"/>
              <w:rPr>
                <w:sz w:val="22"/>
                <w:szCs w:val="22"/>
              </w:rPr>
            </w:pPr>
            <w:r w:rsidRPr="00BF4703">
              <w:rPr>
                <w:sz w:val="22"/>
                <w:szCs w:val="22"/>
              </w:rPr>
              <w:t>Не подлежит установлению</w:t>
            </w:r>
          </w:p>
        </w:tc>
      </w:tr>
      <w:tr w:rsidR="00BF4703" w:rsidRPr="00EE7B85" w:rsidTr="00CC553E">
        <w:trPr>
          <w:trHeight w:val="113"/>
          <w:jc w:val="center"/>
        </w:trPr>
        <w:tc>
          <w:tcPr>
            <w:tcW w:w="220" w:type="pct"/>
            <w:vAlign w:val="center"/>
          </w:tcPr>
          <w:p w:rsidR="00BF4703" w:rsidRPr="00826C97" w:rsidRDefault="00BF4703" w:rsidP="0043572A">
            <w:pPr>
              <w:jc w:val="center"/>
              <w:rPr>
                <w:sz w:val="22"/>
                <w:szCs w:val="22"/>
              </w:rPr>
            </w:pPr>
            <w:r w:rsidRPr="00826C97">
              <w:rPr>
                <w:sz w:val="22"/>
                <w:szCs w:val="22"/>
              </w:rPr>
              <w:t>5.2.1</w:t>
            </w:r>
          </w:p>
        </w:tc>
        <w:tc>
          <w:tcPr>
            <w:tcW w:w="1278" w:type="pct"/>
            <w:vAlign w:val="center"/>
          </w:tcPr>
          <w:p w:rsidR="00BF4703" w:rsidRPr="00826C97" w:rsidRDefault="00BF4703" w:rsidP="00BF4703">
            <w:pPr>
              <w:jc w:val="both"/>
              <w:rPr>
                <w:b/>
                <w:sz w:val="22"/>
                <w:szCs w:val="22"/>
              </w:rPr>
            </w:pPr>
            <w:r w:rsidRPr="00826C97">
              <w:rPr>
                <w:b/>
                <w:sz w:val="22"/>
                <w:szCs w:val="22"/>
              </w:rPr>
              <w:t>Туристическое обслуживание</w:t>
            </w:r>
          </w:p>
        </w:tc>
        <w:tc>
          <w:tcPr>
            <w:tcW w:w="3502" w:type="pct"/>
            <w:gridSpan w:val="7"/>
            <w:tcBorders>
              <w:left w:val="single" w:sz="4" w:space="0" w:color="auto"/>
            </w:tcBorders>
          </w:tcPr>
          <w:p w:rsidR="00BF4703" w:rsidRPr="00BF4703" w:rsidRDefault="00BF4703" w:rsidP="00BF4703">
            <w:pPr>
              <w:jc w:val="center"/>
              <w:rPr>
                <w:sz w:val="22"/>
                <w:szCs w:val="22"/>
              </w:rPr>
            </w:pPr>
            <w:r w:rsidRPr="00BF4703">
              <w:rPr>
                <w:sz w:val="22"/>
                <w:szCs w:val="22"/>
              </w:rPr>
              <w:t>Не подлежит установлению</w:t>
            </w:r>
          </w:p>
        </w:tc>
      </w:tr>
      <w:tr w:rsidR="00557119" w:rsidRPr="00826C97" w:rsidTr="00CC553E">
        <w:trPr>
          <w:trHeight w:val="283"/>
          <w:jc w:val="center"/>
        </w:trPr>
        <w:tc>
          <w:tcPr>
            <w:tcW w:w="220" w:type="pct"/>
            <w:vAlign w:val="center"/>
          </w:tcPr>
          <w:p w:rsidR="00557119" w:rsidRPr="00BF4703" w:rsidRDefault="00557119" w:rsidP="0043572A">
            <w:pPr>
              <w:jc w:val="center"/>
              <w:rPr>
                <w:color w:val="000000"/>
                <w:sz w:val="22"/>
                <w:szCs w:val="22"/>
              </w:rPr>
            </w:pPr>
            <w:r w:rsidRPr="00BF4703">
              <w:rPr>
                <w:sz w:val="22"/>
                <w:szCs w:val="22"/>
              </w:rPr>
              <w:t>12.0</w:t>
            </w:r>
          </w:p>
        </w:tc>
        <w:tc>
          <w:tcPr>
            <w:tcW w:w="1278" w:type="pct"/>
            <w:vAlign w:val="center"/>
          </w:tcPr>
          <w:p w:rsidR="00557119" w:rsidRPr="00BF4703" w:rsidRDefault="00557119" w:rsidP="00BF4703">
            <w:pPr>
              <w:rPr>
                <w:b/>
                <w:bCs/>
                <w:color w:val="000000"/>
                <w:sz w:val="22"/>
                <w:szCs w:val="22"/>
              </w:rPr>
            </w:pPr>
            <w:r w:rsidRPr="00BF4703">
              <w:rPr>
                <w:b/>
                <w:bCs/>
                <w:sz w:val="22"/>
                <w:szCs w:val="22"/>
              </w:rPr>
              <w:t>Земельные участки (территории) общего пользования</w:t>
            </w:r>
          </w:p>
        </w:tc>
        <w:tc>
          <w:tcPr>
            <w:tcW w:w="3502" w:type="pct"/>
            <w:gridSpan w:val="7"/>
            <w:tcBorders>
              <w:left w:val="single" w:sz="4" w:space="0" w:color="auto"/>
            </w:tcBorders>
            <w:vAlign w:val="center"/>
          </w:tcPr>
          <w:p w:rsidR="00557119" w:rsidRPr="00EE7B85" w:rsidRDefault="00557119" w:rsidP="009439DE">
            <w:pPr>
              <w:pStyle w:val="afff1"/>
              <w:keepNext w:val="0"/>
              <w:keepLines w:val="0"/>
              <w:widowControl w:val="0"/>
              <w:jc w:val="both"/>
              <w:rPr>
                <w:color w:val="auto"/>
                <w:sz w:val="20"/>
                <w:szCs w:val="22"/>
              </w:rPr>
            </w:pPr>
            <w:r w:rsidRPr="00EE7B85">
              <w:rPr>
                <w:color w:val="auto"/>
                <w:sz w:val="20"/>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557119" w:rsidRPr="00826C97" w:rsidTr="00BF4703">
        <w:trPr>
          <w:jc w:val="center"/>
        </w:trPr>
        <w:tc>
          <w:tcPr>
            <w:tcW w:w="5000" w:type="pct"/>
            <w:gridSpan w:val="9"/>
            <w:vAlign w:val="center"/>
          </w:tcPr>
          <w:p w:rsidR="00557119" w:rsidRPr="003F0467" w:rsidRDefault="00557119" w:rsidP="003F0467">
            <w:pPr>
              <w:jc w:val="center"/>
              <w:rPr>
                <w:b/>
                <w:bCs/>
                <w:sz w:val="22"/>
                <w:szCs w:val="22"/>
              </w:rPr>
            </w:pPr>
            <w:r w:rsidRPr="003F0467">
              <w:rPr>
                <w:b/>
                <w:bCs/>
                <w:sz w:val="22"/>
                <w:szCs w:val="22"/>
              </w:rPr>
              <w:t xml:space="preserve">ВСПОМОГАТЕЛЬНЫЕ ВИДЫ РАЗРЕШЕННОГО ИСПОЛЬЗОВАНИЯ ЗЕМЕЛЬНЫХ УЧАСТКОВ </w:t>
            </w:r>
            <w:r w:rsidR="003F0467" w:rsidRPr="003F0467">
              <w:rPr>
                <w:b/>
                <w:bCs/>
                <w:sz w:val="22"/>
                <w:szCs w:val="22"/>
              </w:rPr>
              <w:t>И ОБЪЕКТОВ КАПИТАЛЬНОГО СТРОИТЕЛЬСТВА</w:t>
            </w:r>
          </w:p>
        </w:tc>
      </w:tr>
      <w:tr w:rsidR="00557119" w:rsidRPr="00826C97" w:rsidTr="00BF4703">
        <w:trPr>
          <w:jc w:val="center"/>
        </w:trPr>
        <w:tc>
          <w:tcPr>
            <w:tcW w:w="5000" w:type="pct"/>
            <w:gridSpan w:val="9"/>
            <w:vAlign w:val="center"/>
          </w:tcPr>
          <w:p w:rsidR="00557119" w:rsidRPr="003F0467" w:rsidRDefault="00557119" w:rsidP="003F0467">
            <w:pPr>
              <w:jc w:val="center"/>
              <w:rPr>
                <w:sz w:val="22"/>
                <w:szCs w:val="22"/>
              </w:rPr>
            </w:pPr>
            <w:r w:rsidRPr="003F0467">
              <w:rPr>
                <w:sz w:val="22"/>
                <w:szCs w:val="22"/>
              </w:rPr>
              <w:t>Виды разрешенного использования не установлены</w:t>
            </w:r>
          </w:p>
        </w:tc>
      </w:tr>
      <w:tr w:rsidR="00557119" w:rsidRPr="00826C97" w:rsidTr="00BF4703">
        <w:trPr>
          <w:jc w:val="center"/>
        </w:trPr>
        <w:tc>
          <w:tcPr>
            <w:tcW w:w="5000" w:type="pct"/>
            <w:gridSpan w:val="9"/>
            <w:vAlign w:val="center"/>
          </w:tcPr>
          <w:p w:rsidR="00557119" w:rsidRPr="003F0467" w:rsidRDefault="00557119" w:rsidP="003F0467">
            <w:pPr>
              <w:jc w:val="center"/>
              <w:rPr>
                <w:b/>
                <w:color w:val="000000"/>
                <w:sz w:val="22"/>
                <w:szCs w:val="22"/>
              </w:rPr>
            </w:pPr>
            <w:r w:rsidRPr="003F0467">
              <w:rPr>
                <w:b/>
                <w:color w:val="000000"/>
                <w:sz w:val="22"/>
                <w:szCs w:val="22"/>
              </w:rPr>
              <w:t xml:space="preserve">УСЛОВНО РАЗРЕШЕННЫЕ ВИДЫ ИСПОЛЬЗОВАНИЯ ЗЕМЕЛЬНЫХ УЧАСТКОВ </w:t>
            </w:r>
            <w:r w:rsidR="003F0467" w:rsidRPr="003F0467">
              <w:rPr>
                <w:b/>
                <w:bCs/>
                <w:sz w:val="22"/>
                <w:szCs w:val="22"/>
              </w:rPr>
              <w:t>И ОБЪЕКТОВ КАПИТАЛЬНОГО СТРОИТЕЛЬСТВА</w:t>
            </w:r>
          </w:p>
        </w:tc>
      </w:tr>
      <w:tr w:rsidR="00CC553E" w:rsidRPr="00826C97" w:rsidTr="00CC553E">
        <w:trPr>
          <w:jc w:val="center"/>
        </w:trPr>
        <w:tc>
          <w:tcPr>
            <w:tcW w:w="220" w:type="pct"/>
            <w:vAlign w:val="center"/>
          </w:tcPr>
          <w:p w:rsidR="00CC553E" w:rsidRPr="003F0467" w:rsidRDefault="00CC553E" w:rsidP="00CC553E">
            <w:pPr>
              <w:jc w:val="both"/>
              <w:rPr>
                <w:sz w:val="22"/>
                <w:szCs w:val="22"/>
              </w:rPr>
            </w:pPr>
            <w:r w:rsidRPr="003F0467">
              <w:rPr>
                <w:sz w:val="22"/>
                <w:szCs w:val="22"/>
              </w:rPr>
              <w:t>4.4</w:t>
            </w:r>
          </w:p>
        </w:tc>
        <w:tc>
          <w:tcPr>
            <w:tcW w:w="1278" w:type="pct"/>
            <w:vAlign w:val="center"/>
          </w:tcPr>
          <w:p w:rsidR="00CC553E" w:rsidRPr="003F0467" w:rsidRDefault="00CC553E" w:rsidP="00CC553E">
            <w:pPr>
              <w:jc w:val="both"/>
              <w:rPr>
                <w:b/>
                <w:bCs/>
                <w:sz w:val="22"/>
                <w:szCs w:val="22"/>
              </w:rPr>
            </w:pPr>
            <w:r w:rsidRPr="003F0467">
              <w:rPr>
                <w:b/>
                <w:bCs/>
                <w:sz w:val="22"/>
                <w:szCs w:val="22"/>
              </w:rPr>
              <w:t>Магазины</w:t>
            </w:r>
          </w:p>
        </w:tc>
        <w:tc>
          <w:tcPr>
            <w:tcW w:w="324" w:type="pct"/>
            <w:tcBorders>
              <w:left w:val="single" w:sz="4" w:space="0" w:color="auto"/>
            </w:tcBorders>
          </w:tcPr>
          <w:p w:rsidR="00CC553E" w:rsidRPr="003F0467" w:rsidRDefault="00CC553E" w:rsidP="00CC553E">
            <w:pPr>
              <w:jc w:val="center"/>
              <w:rPr>
                <w:sz w:val="22"/>
                <w:szCs w:val="22"/>
              </w:rPr>
            </w:pPr>
            <w:r w:rsidRPr="003F0467">
              <w:rPr>
                <w:sz w:val="22"/>
                <w:szCs w:val="22"/>
              </w:rPr>
              <w:t>150</w:t>
            </w:r>
          </w:p>
        </w:tc>
        <w:tc>
          <w:tcPr>
            <w:tcW w:w="843" w:type="pct"/>
            <w:gridSpan w:val="2"/>
            <w:tcBorders>
              <w:left w:val="single" w:sz="4" w:space="0" w:color="auto"/>
            </w:tcBorders>
          </w:tcPr>
          <w:p w:rsidR="00CC553E" w:rsidRPr="003F0467" w:rsidRDefault="00CC553E" w:rsidP="00CC553E">
            <w:pPr>
              <w:jc w:val="center"/>
              <w:rPr>
                <w:sz w:val="22"/>
                <w:szCs w:val="22"/>
              </w:rPr>
            </w:pPr>
            <w:r w:rsidRPr="003F0467">
              <w:rPr>
                <w:sz w:val="22"/>
                <w:szCs w:val="22"/>
              </w:rPr>
              <w:t>2000</w:t>
            </w:r>
          </w:p>
        </w:tc>
        <w:tc>
          <w:tcPr>
            <w:tcW w:w="696" w:type="pct"/>
          </w:tcPr>
          <w:p w:rsidR="00CC553E" w:rsidRPr="003F0467" w:rsidRDefault="00CC553E" w:rsidP="00CC553E">
            <w:pPr>
              <w:jc w:val="center"/>
              <w:rPr>
                <w:sz w:val="22"/>
                <w:szCs w:val="22"/>
              </w:rPr>
            </w:pPr>
            <w:r w:rsidRPr="003F0467">
              <w:rPr>
                <w:sz w:val="22"/>
                <w:szCs w:val="22"/>
              </w:rPr>
              <w:t>5</w:t>
            </w:r>
          </w:p>
        </w:tc>
        <w:tc>
          <w:tcPr>
            <w:tcW w:w="666" w:type="pct"/>
          </w:tcPr>
          <w:p w:rsidR="00CC553E" w:rsidRPr="003F0467" w:rsidRDefault="00CC553E" w:rsidP="00CC553E">
            <w:pPr>
              <w:jc w:val="center"/>
              <w:rPr>
                <w:sz w:val="22"/>
                <w:szCs w:val="22"/>
              </w:rPr>
            </w:pPr>
            <w:r w:rsidRPr="003F0467">
              <w:rPr>
                <w:sz w:val="22"/>
                <w:szCs w:val="22"/>
              </w:rPr>
              <w:t>3</w:t>
            </w:r>
          </w:p>
        </w:tc>
        <w:tc>
          <w:tcPr>
            <w:tcW w:w="459" w:type="pct"/>
          </w:tcPr>
          <w:p w:rsidR="00CC553E" w:rsidRDefault="00CC553E" w:rsidP="00CC553E">
            <w:r w:rsidRPr="00581894">
              <w:rPr>
                <w:sz w:val="22"/>
                <w:szCs w:val="22"/>
              </w:rPr>
              <w:t>3этажа/2</w:t>
            </w:r>
            <w:r>
              <w:rPr>
                <w:sz w:val="22"/>
                <w:szCs w:val="22"/>
              </w:rPr>
              <w:t>0</w:t>
            </w:r>
            <w:r w:rsidRPr="00581894">
              <w:rPr>
                <w:sz w:val="22"/>
                <w:szCs w:val="22"/>
              </w:rPr>
              <w:t xml:space="preserve"> м</w:t>
            </w:r>
          </w:p>
        </w:tc>
        <w:tc>
          <w:tcPr>
            <w:tcW w:w="514" w:type="pct"/>
          </w:tcPr>
          <w:p w:rsidR="00CC553E" w:rsidRPr="003F0467" w:rsidRDefault="00CC553E" w:rsidP="00CC553E">
            <w:pPr>
              <w:jc w:val="center"/>
              <w:rPr>
                <w:sz w:val="22"/>
                <w:szCs w:val="22"/>
              </w:rPr>
            </w:pPr>
            <w:r w:rsidRPr="003F0467">
              <w:rPr>
                <w:sz w:val="22"/>
                <w:szCs w:val="22"/>
              </w:rPr>
              <w:t>70</w:t>
            </w:r>
          </w:p>
        </w:tc>
      </w:tr>
      <w:tr w:rsidR="00CC553E" w:rsidRPr="00826C97" w:rsidTr="00CC553E">
        <w:trPr>
          <w:jc w:val="center"/>
        </w:trPr>
        <w:tc>
          <w:tcPr>
            <w:tcW w:w="220" w:type="pct"/>
            <w:vAlign w:val="center"/>
          </w:tcPr>
          <w:p w:rsidR="00CC553E" w:rsidRPr="003F0467" w:rsidRDefault="00CC553E" w:rsidP="00CC553E">
            <w:pPr>
              <w:jc w:val="both"/>
              <w:rPr>
                <w:sz w:val="22"/>
                <w:szCs w:val="22"/>
              </w:rPr>
            </w:pPr>
            <w:r w:rsidRPr="003F0467">
              <w:rPr>
                <w:sz w:val="22"/>
                <w:szCs w:val="22"/>
              </w:rPr>
              <w:t>4.6</w:t>
            </w:r>
          </w:p>
        </w:tc>
        <w:tc>
          <w:tcPr>
            <w:tcW w:w="1278" w:type="pct"/>
            <w:vAlign w:val="center"/>
          </w:tcPr>
          <w:p w:rsidR="00CC553E" w:rsidRPr="003F0467" w:rsidRDefault="00CC553E" w:rsidP="00CC553E">
            <w:pPr>
              <w:jc w:val="both"/>
              <w:rPr>
                <w:b/>
                <w:bCs/>
                <w:sz w:val="22"/>
                <w:szCs w:val="22"/>
              </w:rPr>
            </w:pPr>
            <w:r w:rsidRPr="003F0467">
              <w:rPr>
                <w:b/>
                <w:bCs/>
                <w:sz w:val="22"/>
                <w:szCs w:val="22"/>
              </w:rPr>
              <w:t>Общественное питание</w:t>
            </w:r>
          </w:p>
        </w:tc>
        <w:tc>
          <w:tcPr>
            <w:tcW w:w="324" w:type="pct"/>
            <w:tcBorders>
              <w:left w:val="single" w:sz="4" w:space="0" w:color="auto"/>
            </w:tcBorders>
            <w:vAlign w:val="center"/>
          </w:tcPr>
          <w:p w:rsidR="00CC553E" w:rsidRPr="003F0467" w:rsidRDefault="00CC553E" w:rsidP="00CC553E">
            <w:pPr>
              <w:pStyle w:val="afff1"/>
              <w:keepNext w:val="0"/>
              <w:keepLines w:val="0"/>
              <w:widowControl w:val="0"/>
              <w:rPr>
                <w:sz w:val="22"/>
                <w:szCs w:val="22"/>
              </w:rPr>
            </w:pPr>
            <w:r w:rsidRPr="003F0467">
              <w:rPr>
                <w:rFonts w:eastAsia="Times New Roman"/>
                <w:color w:val="auto"/>
                <w:sz w:val="22"/>
                <w:szCs w:val="22"/>
                <w:lang w:eastAsia="ru-RU"/>
              </w:rPr>
              <w:t>400</w:t>
            </w:r>
          </w:p>
        </w:tc>
        <w:tc>
          <w:tcPr>
            <w:tcW w:w="843" w:type="pct"/>
            <w:gridSpan w:val="2"/>
            <w:tcBorders>
              <w:left w:val="single" w:sz="4" w:space="0" w:color="auto"/>
            </w:tcBorders>
            <w:vAlign w:val="center"/>
          </w:tcPr>
          <w:p w:rsidR="00CC553E" w:rsidRPr="003F0467" w:rsidRDefault="00CC553E" w:rsidP="00CC553E">
            <w:pPr>
              <w:pStyle w:val="afff1"/>
              <w:keepNext w:val="0"/>
              <w:keepLines w:val="0"/>
              <w:widowControl w:val="0"/>
              <w:rPr>
                <w:sz w:val="22"/>
                <w:szCs w:val="22"/>
              </w:rPr>
            </w:pPr>
            <w:r w:rsidRPr="003F0467">
              <w:rPr>
                <w:color w:val="auto"/>
                <w:sz w:val="22"/>
                <w:szCs w:val="22"/>
              </w:rPr>
              <w:t>2000</w:t>
            </w:r>
          </w:p>
        </w:tc>
        <w:tc>
          <w:tcPr>
            <w:tcW w:w="696" w:type="pct"/>
            <w:vAlign w:val="center"/>
          </w:tcPr>
          <w:p w:rsidR="00CC553E" w:rsidRPr="003F0467" w:rsidRDefault="00CC553E" w:rsidP="00CC553E">
            <w:pPr>
              <w:pStyle w:val="afff1"/>
              <w:keepNext w:val="0"/>
              <w:keepLines w:val="0"/>
              <w:widowControl w:val="0"/>
              <w:rPr>
                <w:rFonts w:eastAsia="Times New Roman"/>
                <w:color w:val="auto"/>
                <w:sz w:val="22"/>
                <w:szCs w:val="22"/>
                <w:lang w:eastAsia="ru-RU"/>
              </w:rPr>
            </w:pPr>
            <w:r w:rsidRPr="003F0467">
              <w:rPr>
                <w:rFonts w:eastAsia="Times New Roman"/>
                <w:color w:val="auto"/>
                <w:sz w:val="22"/>
                <w:szCs w:val="22"/>
                <w:lang w:eastAsia="ru-RU"/>
              </w:rPr>
              <w:t>5</w:t>
            </w:r>
          </w:p>
        </w:tc>
        <w:tc>
          <w:tcPr>
            <w:tcW w:w="666" w:type="pct"/>
            <w:vAlign w:val="center"/>
          </w:tcPr>
          <w:p w:rsidR="00CC553E" w:rsidRPr="003F0467" w:rsidRDefault="00CC553E" w:rsidP="00CC553E">
            <w:pPr>
              <w:pStyle w:val="afff1"/>
              <w:keepNext w:val="0"/>
              <w:keepLines w:val="0"/>
              <w:widowControl w:val="0"/>
              <w:rPr>
                <w:rFonts w:eastAsia="Times New Roman"/>
                <w:color w:val="auto"/>
                <w:sz w:val="22"/>
                <w:szCs w:val="22"/>
                <w:lang w:eastAsia="ru-RU"/>
              </w:rPr>
            </w:pPr>
            <w:r w:rsidRPr="003F0467">
              <w:rPr>
                <w:rFonts w:eastAsia="Times New Roman"/>
                <w:color w:val="auto"/>
                <w:sz w:val="22"/>
                <w:szCs w:val="22"/>
                <w:lang w:eastAsia="ru-RU"/>
              </w:rPr>
              <w:t>3</w:t>
            </w:r>
          </w:p>
        </w:tc>
        <w:tc>
          <w:tcPr>
            <w:tcW w:w="459" w:type="pct"/>
          </w:tcPr>
          <w:p w:rsidR="00CC553E" w:rsidRDefault="00CC553E" w:rsidP="00CC553E">
            <w:r w:rsidRPr="00581894">
              <w:rPr>
                <w:sz w:val="22"/>
                <w:szCs w:val="22"/>
              </w:rPr>
              <w:t>3этажа/2</w:t>
            </w:r>
            <w:r>
              <w:rPr>
                <w:sz w:val="22"/>
                <w:szCs w:val="22"/>
              </w:rPr>
              <w:t>0</w:t>
            </w:r>
            <w:r w:rsidRPr="00581894">
              <w:rPr>
                <w:sz w:val="22"/>
                <w:szCs w:val="22"/>
              </w:rPr>
              <w:t xml:space="preserve"> м</w:t>
            </w:r>
          </w:p>
        </w:tc>
        <w:tc>
          <w:tcPr>
            <w:tcW w:w="514" w:type="pct"/>
            <w:vAlign w:val="center"/>
          </w:tcPr>
          <w:p w:rsidR="00CC553E" w:rsidRPr="003F0467" w:rsidRDefault="00CC553E" w:rsidP="00CC553E">
            <w:pPr>
              <w:pStyle w:val="afff1"/>
              <w:keepNext w:val="0"/>
              <w:keepLines w:val="0"/>
              <w:widowControl w:val="0"/>
              <w:rPr>
                <w:rFonts w:eastAsia="Times New Roman"/>
                <w:color w:val="auto"/>
                <w:sz w:val="22"/>
                <w:szCs w:val="22"/>
                <w:lang w:eastAsia="ru-RU"/>
              </w:rPr>
            </w:pPr>
            <w:r w:rsidRPr="003F0467">
              <w:rPr>
                <w:rFonts w:eastAsia="Times New Roman"/>
                <w:color w:val="auto"/>
                <w:sz w:val="22"/>
                <w:szCs w:val="22"/>
                <w:lang w:eastAsia="ru-RU"/>
              </w:rPr>
              <w:t>70</w:t>
            </w:r>
          </w:p>
        </w:tc>
      </w:tr>
      <w:tr w:rsidR="00557119" w:rsidRPr="00826C97" w:rsidTr="00BF4703">
        <w:trPr>
          <w:jc w:val="center"/>
        </w:trPr>
        <w:tc>
          <w:tcPr>
            <w:tcW w:w="5000" w:type="pct"/>
            <w:gridSpan w:val="9"/>
            <w:vAlign w:val="center"/>
          </w:tcPr>
          <w:p w:rsidR="00557119" w:rsidRPr="00826C97" w:rsidRDefault="00557119" w:rsidP="009439DE">
            <w:pPr>
              <w:jc w:val="both"/>
              <w:rPr>
                <w:b/>
                <w:sz w:val="22"/>
                <w:szCs w:val="22"/>
                <w:highlight w:val="yellow"/>
              </w:rPr>
            </w:pPr>
            <w:r w:rsidRPr="00826C97">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rsidR="00557119" w:rsidRPr="00EE7B85" w:rsidRDefault="00557119" w:rsidP="00CC553E">
      <w:pPr>
        <w:pStyle w:val="2"/>
        <w:spacing w:after="240"/>
        <w:ind w:left="567" w:right="679"/>
        <w:jc w:val="center"/>
        <w:rPr>
          <w:b/>
          <w:szCs w:val="22"/>
        </w:rPr>
      </w:pPr>
      <w:bookmarkStart w:id="55" w:name="_Toc152147544"/>
      <w:bookmarkStart w:id="56" w:name="_Toc153892576"/>
      <w:bookmarkStart w:id="57" w:name="_Toc146725218"/>
      <w:r w:rsidRPr="00EE7B85">
        <w:rPr>
          <w:b/>
          <w:szCs w:val="22"/>
        </w:rPr>
        <w:lastRenderedPageBreak/>
        <w:t>Статья 25. Градостроительный регламент. Р-2 «Зона озелененных территорий общего пользования (парки, сады, скверы, бульвары, городские леса)»</w:t>
      </w:r>
      <w:bookmarkEnd w:id="55"/>
      <w:bookmarkEnd w:id="56"/>
    </w:p>
    <w:tbl>
      <w:tblPr>
        <w:tblW w:w="45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7"/>
        <w:gridCol w:w="3158"/>
        <w:gridCol w:w="1199"/>
        <w:gridCol w:w="754"/>
        <w:gridCol w:w="1955"/>
        <w:gridCol w:w="1955"/>
        <w:gridCol w:w="1815"/>
        <w:gridCol w:w="1405"/>
        <w:gridCol w:w="1531"/>
      </w:tblGrid>
      <w:tr w:rsidR="00557119" w:rsidRPr="00826C97" w:rsidTr="00CC553E">
        <w:trPr>
          <w:trHeight w:val="801"/>
          <w:jc w:val="center"/>
        </w:trPr>
        <w:tc>
          <w:tcPr>
            <w:tcW w:w="5000" w:type="pct"/>
            <w:gridSpan w:val="10"/>
            <w:tcBorders>
              <w:top w:val="single" w:sz="4" w:space="0" w:color="000000"/>
            </w:tcBorders>
            <w:vAlign w:val="center"/>
          </w:tcPr>
          <w:p w:rsidR="00557119" w:rsidRPr="00826C97" w:rsidRDefault="00557119" w:rsidP="00CC553E">
            <w:pPr>
              <w:spacing w:after="240"/>
              <w:jc w:val="right"/>
              <w:rPr>
                <w:b/>
                <w:sz w:val="22"/>
                <w:szCs w:val="22"/>
              </w:rPr>
            </w:pPr>
            <w:r w:rsidRPr="00826C97">
              <w:rPr>
                <w:b/>
                <w:sz w:val="22"/>
                <w:szCs w:val="22"/>
              </w:rPr>
              <w:t>Таблица 7</w:t>
            </w:r>
          </w:p>
          <w:p w:rsidR="00557119" w:rsidRPr="00826C97" w:rsidRDefault="00557119" w:rsidP="00CC553E">
            <w:pPr>
              <w:jc w:val="center"/>
              <w:rPr>
                <w:b/>
                <w:sz w:val="22"/>
                <w:szCs w:val="22"/>
              </w:rPr>
            </w:pPr>
            <w:r w:rsidRPr="00826C97">
              <w:rPr>
                <w:b/>
                <w:sz w:val="22"/>
                <w:szCs w:val="22"/>
              </w:rPr>
              <w:t>Р-2 – ЗОНА ОЗЕЛЕНЕНЫХ ТЕРРИТОРИЙ ОБЩЕГО ПОЛЬЗОВАНИЯ (ПАРКИ, САДЫ, СКВЕРЫ, БУЛЬВАРЫ, ГОРОДСКИЕ ЛЕСА)</w:t>
            </w:r>
          </w:p>
          <w:p w:rsidR="00557119" w:rsidRPr="00826C97" w:rsidRDefault="00557119" w:rsidP="009439DE">
            <w:pPr>
              <w:jc w:val="both"/>
              <w:rPr>
                <w:b/>
                <w:sz w:val="22"/>
                <w:szCs w:val="22"/>
                <w:u w:val="single"/>
              </w:rPr>
            </w:pPr>
          </w:p>
        </w:tc>
      </w:tr>
      <w:tr w:rsidR="00557119" w:rsidRPr="00826C97" w:rsidTr="00CC553E">
        <w:trPr>
          <w:jc w:val="center"/>
        </w:trPr>
        <w:tc>
          <w:tcPr>
            <w:tcW w:w="261" w:type="pct"/>
            <w:vMerge w:val="restart"/>
            <w:tcBorders>
              <w:top w:val="single" w:sz="4" w:space="0" w:color="000000"/>
            </w:tcBorders>
            <w:vAlign w:val="center"/>
          </w:tcPr>
          <w:p w:rsidR="00557119" w:rsidRPr="00CC553E" w:rsidRDefault="00557119" w:rsidP="00CC553E">
            <w:pPr>
              <w:jc w:val="center"/>
              <w:rPr>
                <w:color w:val="000000"/>
              </w:rPr>
            </w:pPr>
            <w:r w:rsidRPr="00CC553E">
              <w:t>Код</w:t>
            </w:r>
          </w:p>
        </w:tc>
        <w:tc>
          <w:tcPr>
            <w:tcW w:w="1090" w:type="pct"/>
            <w:gridSpan w:val="2"/>
            <w:vMerge w:val="restart"/>
            <w:tcBorders>
              <w:top w:val="single" w:sz="4" w:space="0" w:color="000000"/>
              <w:right w:val="single" w:sz="4" w:space="0" w:color="auto"/>
            </w:tcBorders>
            <w:vAlign w:val="center"/>
          </w:tcPr>
          <w:p w:rsidR="00557119" w:rsidRPr="00CC553E" w:rsidRDefault="00557119" w:rsidP="00CC553E">
            <w:pPr>
              <w:jc w:val="center"/>
              <w:rPr>
                <w:color w:val="000000"/>
              </w:rPr>
            </w:pPr>
            <w:r w:rsidRPr="00CC553E">
              <w:t>Виды разрешенного использования земельных участков</w:t>
            </w:r>
          </w:p>
        </w:tc>
        <w:tc>
          <w:tcPr>
            <w:tcW w:w="1346" w:type="pct"/>
            <w:gridSpan w:val="3"/>
            <w:tcBorders>
              <w:top w:val="single" w:sz="4" w:space="0" w:color="000000"/>
              <w:left w:val="single" w:sz="4" w:space="0" w:color="auto"/>
            </w:tcBorders>
            <w:vAlign w:val="center"/>
          </w:tcPr>
          <w:p w:rsidR="00557119" w:rsidRPr="00CC553E" w:rsidRDefault="00557119" w:rsidP="00CC553E">
            <w:pPr>
              <w:ind w:firstLine="5"/>
              <w:jc w:val="center"/>
            </w:pPr>
            <w:r w:rsidRPr="00CC553E">
              <w:t xml:space="preserve">Предельные (минимальные и (или) максимальные) размеры земельных участков, в том числе их площадь, </w:t>
            </w:r>
            <w:proofErr w:type="spellStart"/>
            <w:proofErr w:type="gramStart"/>
            <w:r w:rsidRPr="00CC553E">
              <w:t>кв.м</w:t>
            </w:r>
            <w:proofErr w:type="spellEnd"/>
            <w:proofErr w:type="gramEnd"/>
          </w:p>
        </w:tc>
        <w:tc>
          <w:tcPr>
            <w:tcW w:w="1298" w:type="pct"/>
            <w:gridSpan w:val="2"/>
            <w:tcBorders>
              <w:top w:val="single" w:sz="4" w:space="0" w:color="000000"/>
            </w:tcBorders>
            <w:vAlign w:val="center"/>
          </w:tcPr>
          <w:p w:rsidR="00557119" w:rsidRPr="00CC553E" w:rsidRDefault="00557119" w:rsidP="00CC553E">
            <w:pPr>
              <w:jc w:val="center"/>
            </w:pPr>
            <w:r w:rsidRPr="00CC553E">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84" w:type="pct"/>
            <w:vMerge w:val="restart"/>
            <w:tcBorders>
              <w:top w:val="single" w:sz="4" w:space="0" w:color="000000"/>
            </w:tcBorders>
            <w:vAlign w:val="center"/>
          </w:tcPr>
          <w:p w:rsidR="00557119" w:rsidRPr="00CC553E" w:rsidRDefault="00557119" w:rsidP="00CC553E">
            <w:pPr>
              <w:jc w:val="center"/>
            </w:pPr>
            <w:r w:rsidRPr="00CC553E">
              <w:t>Предельное количество этажей и/или</w:t>
            </w:r>
          </w:p>
          <w:p w:rsidR="00557119" w:rsidRPr="00CC553E" w:rsidRDefault="00557119" w:rsidP="00CC553E">
            <w:pPr>
              <w:jc w:val="center"/>
            </w:pPr>
            <w:r w:rsidRPr="00CC553E">
              <w:t>предельная высота, этаж/м</w:t>
            </w:r>
          </w:p>
        </w:tc>
        <w:tc>
          <w:tcPr>
            <w:tcW w:w="521" w:type="pct"/>
            <w:vMerge w:val="restart"/>
            <w:tcBorders>
              <w:top w:val="single" w:sz="4" w:space="0" w:color="000000"/>
            </w:tcBorders>
            <w:vAlign w:val="center"/>
          </w:tcPr>
          <w:p w:rsidR="00557119" w:rsidRPr="00CC553E" w:rsidRDefault="00557119" w:rsidP="00CC553E">
            <w:pPr>
              <w:jc w:val="center"/>
            </w:pPr>
            <w:r w:rsidRPr="00CC553E">
              <w:t>Максимальный процент застройки в границах земельного участка, %</w:t>
            </w:r>
          </w:p>
          <w:p w:rsidR="00557119" w:rsidRPr="00CC553E" w:rsidRDefault="00557119" w:rsidP="00CC553E">
            <w:pPr>
              <w:jc w:val="center"/>
            </w:pPr>
          </w:p>
        </w:tc>
      </w:tr>
      <w:tr w:rsidR="00557119" w:rsidRPr="00826C97" w:rsidTr="00CC553E">
        <w:trPr>
          <w:trHeight w:val="717"/>
          <w:jc w:val="center"/>
        </w:trPr>
        <w:tc>
          <w:tcPr>
            <w:tcW w:w="261" w:type="pct"/>
            <w:vMerge/>
          </w:tcPr>
          <w:p w:rsidR="00557119" w:rsidRPr="00CC553E" w:rsidRDefault="00557119" w:rsidP="00CC553E">
            <w:pPr>
              <w:jc w:val="center"/>
            </w:pPr>
          </w:p>
        </w:tc>
        <w:tc>
          <w:tcPr>
            <w:tcW w:w="1090" w:type="pct"/>
            <w:gridSpan w:val="2"/>
            <w:vMerge/>
            <w:tcBorders>
              <w:right w:val="single" w:sz="4" w:space="0" w:color="auto"/>
            </w:tcBorders>
          </w:tcPr>
          <w:p w:rsidR="00557119" w:rsidRPr="00CC553E" w:rsidRDefault="00557119" w:rsidP="00CC553E">
            <w:pPr>
              <w:jc w:val="center"/>
            </w:pPr>
          </w:p>
        </w:tc>
        <w:tc>
          <w:tcPr>
            <w:tcW w:w="673" w:type="pct"/>
            <w:gridSpan w:val="2"/>
            <w:tcBorders>
              <w:left w:val="single" w:sz="4" w:space="0" w:color="auto"/>
            </w:tcBorders>
            <w:vAlign w:val="center"/>
          </w:tcPr>
          <w:p w:rsidR="00557119" w:rsidRPr="00CC553E" w:rsidRDefault="00557119" w:rsidP="00CC553E">
            <w:pPr>
              <w:jc w:val="center"/>
              <w:rPr>
                <w:color w:val="000000"/>
              </w:rPr>
            </w:pPr>
            <w:r w:rsidRPr="00CC553E">
              <w:t>минимальная площадь земельных участков</w:t>
            </w:r>
          </w:p>
        </w:tc>
        <w:tc>
          <w:tcPr>
            <w:tcW w:w="673" w:type="pct"/>
            <w:vAlign w:val="center"/>
          </w:tcPr>
          <w:p w:rsidR="00557119" w:rsidRPr="00CC553E" w:rsidRDefault="00557119" w:rsidP="00CC553E">
            <w:pPr>
              <w:jc w:val="center"/>
              <w:rPr>
                <w:color w:val="000000"/>
              </w:rPr>
            </w:pPr>
            <w:r w:rsidRPr="00CC553E">
              <w:t>максимальная площадь земельных участков</w:t>
            </w:r>
          </w:p>
        </w:tc>
        <w:tc>
          <w:tcPr>
            <w:tcW w:w="673" w:type="pct"/>
            <w:vAlign w:val="center"/>
          </w:tcPr>
          <w:p w:rsidR="00557119" w:rsidRPr="00CC553E" w:rsidRDefault="00557119" w:rsidP="00CC553E">
            <w:pPr>
              <w:jc w:val="center"/>
              <w:rPr>
                <w:color w:val="000000"/>
              </w:rPr>
            </w:pPr>
            <w:r w:rsidRPr="00CC553E">
              <w:t>размещенных вдоль красных линий, улиц, проездов и дорог</w:t>
            </w:r>
          </w:p>
        </w:tc>
        <w:tc>
          <w:tcPr>
            <w:tcW w:w="625" w:type="pct"/>
            <w:vAlign w:val="center"/>
          </w:tcPr>
          <w:p w:rsidR="00557119" w:rsidRPr="00CC553E" w:rsidRDefault="00557119" w:rsidP="00CC553E">
            <w:pPr>
              <w:jc w:val="center"/>
              <w:rPr>
                <w:color w:val="000000"/>
              </w:rPr>
            </w:pPr>
            <w:r w:rsidRPr="00CC553E">
              <w:t>размещенных вдоль других сторон земельного участка</w:t>
            </w:r>
          </w:p>
        </w:tc>
        <w:tc>
          <w:tcPr>
            <w:tcW w:w="484" w:type="pct"/>
            <w:vMerge/>
          </w:tcPr>
          <w:p w:rsidR="00557119" w:rsidRPr="00CC553E" w:rsidRDefault="00557119" w:rsidP="00CC553E">
            <w:pPr>
              <w:jc w:val="center"/>
            </w:pPr>
          </w:p>
        </w:tc>
        <w:tc>
          <w:tcPr>
            <w:tcW w:w="521" w:type="pct"/>
            <w:vMerge/>
          </w:tcPr>
          <w:p w:rsidR="00557119" w:rsidRPr="00CC553E" w:rsidRDefault="00557119" w:rsidP="00CC553E">
            <w:pPr>
              <w:jc w:val="center"/>
            </w:pPr>
          </w:p>
        </w:tc>
      </w:tr>
      <w:tr w:rsidR="00557119" w:rsidRPr="00826C97" w:rsidTr="00CC553E">
        <w:trPr>
          <w:trHeight w:val="197"/>
          <w:jc w:val="center"/>
        </w:trPr>
        <w:tc>
          <w:tcPr>
            <w:tcW w:w="261" w:type="pct"/>
          </w:tcPr>
          <w:p w:rsidR="00557119" w:rsidRPr="00CC553E" w:rsidRDefault="00557119" w:rsidP="00CC553E">
            <w:pPr>
              <w:ind w:left="6"/>
              <w:jc w:val="center"/>
            </w:pPr>
            <w:r w:rsidRPr="00CC553E">
              <w:t>1</w:t>
            </w:r>
          </w:p>
        </w:tc>
        <w:tc>
          <w:tcPr>
            <w:tcW w:w="1090" w:type="pct"/>
            <w:gridSpan w:val="2"/>
            <w:tcBorders>
              <w:right w:val="single" w:sz="4" w:space="0" w:color="auto"/>
            </w:tcBorders>
          </w:tcPr>
          <w:p w:rsidR="00557119" w:rsidRPr="00CC553E" w:rsidRDefault="00557119" w:rsidP="00CC553E">
            <w:pPr>
              <w:ind w:left="6"/>
              <w:jc w:val="center"/>
            </w:pPr>
            <w:r w:rsidRPr="00CC553E">
              <w:t>2</w:t>
            </w:r>
          </w:p>
        </w:tc>
        <w:tc>
          <w:tcPr>
            <w:tcW w:w="673" w:type="pct"/>
            <w:gridSpan w:val="2"/>
            <w:tcBorders>
              <w:left w:val="single" w:sz="4" w:space="0" w:color="auto"/>
            </w:tcBorders>
          </w:tcPr>
          <w:p w:rsidR="00557119" w:rsidRPr="00CC553E" w:rsidRDefault="00557119" w:rsidP="00CC553E">
            <w:pPr>
              <w:ind w:left="6"/>
              <w:jc w:val="center"/>
            </w:pPr>
            <w:r w:rsidRPr="00CC553E">
              <w:t>3</w:t>
            </w:r>
          </w:p>
        </w:tc>
        <w:tc>
          <w:tcPr>
            <w:tcW w:w="673" w:type="pct"/>
          </w:tcPr>
          <w:p w:rsidR="00557119" w:rsidRPr="00CC553E" w:rsidRDefault="00557119" w:rsidP="00CC553E">
            <w:pPr>
              <w:ind w:left="6"/>
              <w:jc w:val="center"/>
            </w:pPr>
            <w:r w:rsidRPr="00CC553E">
              <w:t>4</w:t>
            </w:r>
          </w:p>
        </w:tc>
        <w:tc>
          <w:tcPr>
            <w:tcW w:w="673" w:type="pct"/>
          </w:tcPr>
          <w:p w:rsidR="00557119" w:rsidRPr="00CC553E" w:rsidRDefault="00557119" w:rsidP="00CC553E">
            <w:pPr>
              <w:ind w:left="6"/>
              <w:jc w:val="center"/>
            </w:pPr>
            <w:r w:rsidRPr="00CC553E">
              <w:t>5</w:t>
            </w:r>
          </w:p>
        </w:tc>
        <w:tc>
          <w:tcPr>
            <w:tcW w:w="625" w:type="pct"/>
          </w:tcPr>
          <w:p w:rsidR="00557119" w:rsidRPr="00CC553E" w:rsidRDefault="00557119" w:rsidP="00CC553E">
            <w:pPr>
              <w:ind w:left="6"/>
              <w:jc w:val="center"/>
            </w:pPr>
            <w:r w:rsidRPr="00CC553E">
              <w:t>6</w:t>
            </w:r>
          </w:p>
        </w:tc>
        <w:tc>
          <w:tcPr>
            <w:tcW w:w="484" w:type="pct"/>
          </w:tcPr>
          <w:p w:rsidR="00557119" w:rsidRPr="00CC553E" w:rsidRDefault="00557119" w:rsidP="00CC553E">
            <w:pPr>
              <w:ind w:left="6"/>
              <w:jc w:val="center"/>
            </w:pPr>
            <w:r w:rsidRPr="00CC553E">
              <w:t>7</w:t>
            </w:r>
          </w:p>
        </w:tc>
        <w:tc>
          <w:tcPr>
            <w:tcW w:w="521" w:type="pct"/>
          </w:tcPr>
          <w:p w:rsidR="00557119" w:rsidRPr="00CC553E" w:rsidRDefault="00557119" w:rsidP="00CC553E">
            <w:pPr>
              <w:ind w:left="6"/>
              <w:jc w:val="center"/>
            </w:pPr>
            <w:r w:rsidRPr="00CC553E">
              <w:t>8</w:t>
            </w:r>
          </w:p>
        </w:tc>
      </w:tr>
      <w:tr w:rsidR="00557119" w:rsidRPr="00826C97" w:rsidTr="00CC553E">
        <w:trPr>
          <w:jc w:val="center"/>
        </w:trPr>
        <w:tc>
          <w:tcPr>
            <w:tcW w:w="5000" w:type="pct"/>
            <w:gridSpan w:val="10"/>
          </w:tcPr>
          <w:p w:rsidR="00557119" w:rsidRPr="00826C97" w:rsidRDefault="00557119" w:rsidP="009439DE">
            <w:pPr>
              <w:jc w:val="both"/>
              <w:rPr>
                <w:sz w:val="22"/>
                <w:szCs w:val="22"/>
              </w:rPr>
            </w:pPr>
            <w:r w:rsidRPr="00826C97">
              <w:rPr>
                <w:b/>
                <w:sz w:val="22"/>
                <w:szCs w:val="22"/>
              </w:rPr>
              <w:t xml:space="preserve">ОСНОВНЫЕ ВИДЫ РАЗРЕШЕННОГО ИСПОЛЬЗОВАНИЯ ЗЕМЕЛЬНЫХ УЧАСТКОВ </w:t>
            </w:r>
          </w:p>
        </w:tc>
      </w:tr>
      <w:tr w:rsidR="00CC553E" w:rsidRPr="00EE7B85" w:rsidTr="00CC553E">
        <w:trPr>
          <w:trHeight w:val="20"/>
          <w:jc w:val="center"/>
        </w:trPr>
        <w:tc>
          <w:tcPr>
            <w:tcW w:w="261" w:type="pct"/>
            <w:vMerge w:val="restart"/>
            <w:vAlign w:val="center"/>
          </w:tcPr>
          <w:p w:rsidR="00CC553E" w:rsidRPr="00826C97" w:rsidRDefault="00CC553E" w:rsidP="00CC553E">
            <w:pPr>
              <w:jc w:val="both"/>
              <w:rPr>
                <w:sz w:val="22"/>
                <w:szCs w:val="22"/>
              </w:rPr>
            </w:pPr>
            <w:r w:rsidRPr="00826C97">
              <w:rPr>
                <w:sz w:val="22"/>
                <w:szCs w:val="22"/>
              </w:rPr>
              <w:t>3.1</w:t>
            </w:r>
          </w:p>
        </w:tc>
        <w:tc>
          <w:tcPr>
            <w:tcW w:w="1090" w:type="pct"/>
            <w:gridSpan w:val="2"/>
            <w:vMerge w:val="restart"/>
            <w:vAlign w:val="center"/>
          </w:tcPr>
          <w:p w:rsidR="00CC553E" w:rsidRPr="00826C97" w:rsidRDefault="00CC553E" w:rsidP="00CC553E">
            <w:pPr>
              <w:jc w:val="both"/>
              <w:rPr>
                <w:b/>
                <w:sz w:val="22"/>
                <w:szCs w:val="22"/>
              </w:rPr>
            </w:pPr>
            <w:r w:rsidRPr="00826C97">
              <w:rPr>
                <w:b/>
                <w:sz w:val="22"/>
                <w:szCs w:val="22"/>
              </w:rPr>
              <w:t>Коммунальное обслуживание</w:t>
            </w:r>
          </w:p>
        </w:tc>
        <w:tc>
          <w:tcPr>
            <w:tcW w:w="3649" w:type="pct"/>
            <w:gridSpan w:val="7"/>
            <w:tcBorders>
              <w:left w:val="single" w:sz="4" w:space="0" w:color="auto"/>
            </w:tcBorders>
            <w:vAlign w:val="center"/>
          </w:tcPr>
          <w:p w:rsidR="00CC553E" w:rsidRPr="00BF4703" w:rsidRDefault="00CC553E" w:rsidP="00CC553E">
            <w:pPr>
              <w:jc w:val="center"/>
              <w:rPr>
                <w:sz w:val="22"/>
                <w:szCs w:val="22"/>
              </w:rPr>
            </w:pPr>
            <w:r w:rsidRPr="00BF4703">
              <w:rPr>
                <w:sz w:val="22"/>
                <w:szCs w:val="22"/>
              </w:rPr>
              <w:t>Не подлежит установлению</w:t>
            </w:r>
          </w:p>
        </w:tc>
      </w:tr>
      <w:tr w:rsidR="00CC553E" w:rsidRPr="00EE7B85" w:rsidTr="00CC553E">
        <w:trPr>
          <w:trHeight w:val="20"/>
          <w:jc w:val="center"/>
        </w:trPr>
        <w:tc>
          <w:tcPr>
            <w:tcW w:w="261" w:type="pct"/>
            <w:vMerge/>
            <w:vAlign w:val="center"/>
          </w:tcPr>
          <w:p w:rsidR="00CC553E" w:rsidRPr="00826C97" w:rsidRDefault="00CC553E" w:rsidP="00CC553E">
            <w:pPr>
              <w:jc w:val="both"/>
              <w:rPr>
                <w:sz w:val="22"/>
                <w:szCs w:val="22"/>
              </w:rPr>
            </w:pPr>
          </w:p>
        </w:tc>
        <w:tc>
          <w:tcPr>
            <w:tcW w:w="1090" w:type="pct"/>
            <w:gridSpan w:val="2"/>
            <w:vMerge/>
            <w:vAlign w:val="center"/>
          </w:tcPr>
          <w:p w:rsidR="00CC553E" w:rsidRPr="00826C97" w:rsidRDefault="00CC553E" w:rsidP="00CC553E">
            <w:pPr>
              <w:jc w:val="both"/>
              <w:rPr>
                <w:b/>
                <w:sz w:val="22"/>
                <w:szCs w:val="22"/>
              </w:rPr>
            </w:pPr>
          </w:p>
        </w:tc>
        <w:tc>
          <w:tcPr>
            <w:tcW w:w="3649" w:type="pct"/>
            <w:gridSpan w:val="7"/>
            <w:tcBorders>
              <w:left w:val="single" w:sz="4" w:space="0" w:color="auto"/>
            </w:tcBorders>
            <w:vAlign w:val="center"/>
          </w:tcPr>
          <w:p w:rsidR="00CC553E" w:rsidRPr="00BF4703" w:rsidRDefault="00CC553E" w:rsidP="00CC553E">
            <w:pPr>
              <w:jc w:val="both"/>
              <w:rPr>
                <w:sz w:val="22"/>
                <w:szCs w:val="22"/>
              </w:rPr>
            </w:pPr>
            <w:r w:rsidRPr="00EE7B85">
              <w:rPr>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CC553E" w:rsidRPr="00EE7B85" w:rsidTr="00CC553E">
        <w:trPr>
          <w:trHeight w:val="20"/>
          <w:jc w:val="center"/>
        </w:trPr>
        <w:tc>
          <w:tcPr>
            <w:tcW w:w="261" w:type="pct"/>
            <w:vAlign w:val="center"/>
          </w:tcPr>
          <w:p w:rsidR="00CC553E" w:rsidRPr="00826C97" w:rsidRDefault="00CC553E" w:rsidP="00CC553E">
            <w:pPr>
              <w:jc w:val="both"/>
              <w:rPr>
                <w:sz w:val="22"/>
                <w:szCs w:val="22"/>
              </w:rPr>
            </w:pPr>
            <w:r w:rsidRPr="00826C97">
              <w:rPr>
                <w:sz w:val="22"/>
                <w:szCs w:val="22"/>
              </w:rPr>
              <w:t>5.1.3</w:t>
            </w:r>
          </w:p>
        </w:tc>
        <w:tc>
          <w:tcPr>
            <w:tcW w:w="1090" w:type="pct"/>
            <w:gridSpan w:val="2"/>
            <w:vAlign w:val="center"/>
          </w:tcPr>
          <w:p w:rsidR="00CC553E" w:rsidRPr="00826C97" w:rsidRDefault="00CC553E" w:rsidP="00CC553E">
            <w:pPr>
              <w:jc w:val="both"/>
              <w:rPr>
                <w:b/>
                <w:sz w:val="22"/>
                <w:szCs w:val="22"/>
              </w:rPr>
            </w:pPr>
            <w:r w:rsidRPr="00826C97">
              <w:rPr>
                <w:b/>
                <w:sz w:val="22"/>
                <w:szCs w:val="22"/>
              </w:rPr>
              <w:t>Площадки для занятия спортом</w:t>
            </w:r>
          </w:p>
        </w:tc>
        <w:tc>
          <w:tcPr>
            <w:tcW w:w="3649" w:type="pct"/>
            <w:gridSpan w:val="7"/>
            <w:tcBorders>
              <w:left w:val="single" w:sz="4" w:space="0" w:color="auto"/>
            </w:tcBorders>
            <w:vAlign w:val="center"/>
          </w:tcPr>
          <w:p w:rsidR="00CC553E" w:rsidRPr="00BF4703" w:rsidRDefault="00CC553E" w:rsidP="00CC553E">
            <w:pPr>
              <w:jc w:val="center"/>
              <w:rPr>
                <w:sz w:val="22"/>
                <w:szCs w:val="22"/>
              </w:rPr>
            </w:pPr>
            <w:r w:rsidRPr="00BF4703">
              <w:rPr>
                <w:sz w:val="22"/>
                <w:szCs w:val="22"/>
              </w:rPr>
              <w:t>Не подлежит установлению</w:t>
            </w:r>
          </w:p>
        </w:tc>
      </w:tr>
      <w:tr w:rsidR="00CC553E" w:rsidRPr="00EE7B85" w:rsidTr="00CC553E">
        <w:trPr>
          <w:trHeight w:val="20"/>
          <w:jc w:val="center"/>
        </w:trPr>
        <w:tc>
          <w:tcPr>
            <w:tcW w:w="261" w:type="pct"/>
            <w:vAlign w:val="center"/>
          </w:tcPr>
          <w:p w:rsidR="00CC553E" w:rsidRPr="00826C97" w:rsidRDefault="00CC553E" w:rsidP="00CC553E">
            <w:pPr>
              <w:jc w:val="both"/>
              <w:rPr>
                <w:sz w:val="22"/>
                <w:szCs w:val="22"/>
              </w:rPr>
            </w:pPr>
            <w:r w:rsidRPr="00826C97">
              <w:rPr>
                <w:sz w:val="22"/>
                <w:szCs w:val="22"/>
              </w:rPr>
              <w:t>5.1.4</w:t>
            </w:r>
          </w:p>
        </w:tc>
        <w:tc>
          <w:tcPr>
            <w:tcW w:w="1090" w:type="pct"/>
            <w:gridSpan w:val="2"/>
            <w:vAlign w:val="center"/>
          </w:tcPr>
          <w:p w:rsidR="00CC553E" w:rsidRPr="00826C97" w:rsidRDefault="00CC553E" w:rsidP="00CC553E">
            <w:pPr>
              <w:jc w:val="both"/>
              <w:rPr>
                <w:b/>
                <w:sz w:val="22"/>
                <w:szCs w:val="22"/>
              </w:rPr>
            </w:pPr>
            <w:r w:rsidRPr="00826C97">
              <w:rPr>
                <w:b/>
                <w:sz w:val="22"/>
                <w:szCs w:val="22"/>
              </w:rPr>
              <w:t>Оборудованные площадки для занятий спортом</w:t>
            </w:r>
          </w:p>
        </w:tc>
        <w:tc>
          <w:tcPr>
            <w:tcW w:w="3649" w:type="pct"/>
            <w:gridSpan w:val="7"/>
            <w:tcBorders>
              <w:left w:val="single" w:sz="4" w:space="0" w:color="auto"/>
            </w:tcBorders>
            <w:vAlign w:val="center"/>
          </w:tcPr>
          <w:p w:rsidR="00CC553E" w:rsidRPr="00BF4703" w:rsidRDefault="00CC553E" w:rsidP="00CC553E">
            <w:pPr>
              <w:jc w:val="center"/>
              <w:rPr>
                <w:sz w:val="22"/>
                <w:szCs w:val="22"/>
              </w:rPr>
            </w:pPr>
            <w:r w:rsidRPr="00BF4703">
              <w:rPr>
                <w:sz w:val="22"/>
                <w:szCs w:val="22"/>
              </w:rPr>
              <w:t>Не подлежит установлению</w:t>
            </w:r>
          </w:p>
        </w:tc>
      </w:tr>
      <w:tr w:rsidR="00557119" w:rsidRPr="00EE7B85" w:rsidTr="00CC553E">
        <w:trPr>
          <w:trHeight w:val="283"/>
          <w:jc w:val="center"/>
        </w:trPr>
        <w:tc>
          <w:tcPr>
            <w:tcW w:w="264" w:type="pct"/>
            <w:gridSpan w:val="2"/>
            <w:vAlign w:val="center"/>
          </w:tcPr>
          <w:p w:rsidR="00557119" w:rsidRPr="00CC553E" w:rsidRDefault="00557119" w:rsidP="009439DE">
            <w:pPr>
              <w:jc w:val="both"/>
              <w:rPr>
                <w:color w:val="000000"/>
                <w:sz w:val="22"/>
                <w:szCs w:val="22"/>
              </w:rPr>
            </w:pPr>
            <w:r w:rsidRPr="00CC553E">
              <w:rPr>
                <w:sz w:val="22"/>
                <w:szCs w:val="22"/>
              </w:rPr>
              <w:t>12.0</w:t>
            </w:r>
          </w:p>
        </w:tc>
        <w:tc>
          <w:tcPr>
            <w:tcW w:w="1087" w:type="pct"/>
            <w:vAlign w:val="center"/>
          </w:tcPr>
          <w:p w:rsidR="00557119" w:rsidRPr="00CC553E" w:rsidRDefault="00557119" w:rsidP="009439DE">
            <w:pPr>
              <w:jc w:val="both"/>
              <w:rPr>
                <w:b/>
                <w:bCs/>
                <w:color w:val="000000"/>
                <w:sz w:val="22"/>
                <w:szCs w:val="22"/>
              </w:rPr>
            </w:pPr>
            <w:r w:rsidRPr="00CC553E">
              <w:rPr>
                <w:b/>
                <w:bCs/>
                <w:sz w:val="22"/>
                <w:szCs w:val="22"/>
              </w:rPr>
              <w:t>Земельные участки (территории) общего пользования</w:t>
            </w:r>
          </w:p>
        </w:tc>
        <w:tc>
          <w:tcPr>
            <w:tcW w:w="3649" w:type="pct"/>
            <w:gridSpan w:val="7"/>
            <w:tcBorders>
              <w:left w:val="single" w:sz="4" w:space="0" w:color="auto"/>
            </w:tcBorders>
            <w:vAlign w:val="center"/>
          </w:tcPr>
          <w:p w:rsidR="00557119" w:rsidRPr="00EE7B85" w:rsidRDefault="00557119" w:rsidP="009439DE">
            <w:pPr>
              <w:pStyle w:val="afff1"/>
              <w:keepNext w:val="0"/>
              <w:keepLines w:val="0"/>
              <w:widowControl w:val="0"/>
              <w:jc w:val="both"/>
              <w:rPr>
                <w:color w:val="auto"/>
                <w:sz w:val="20"/>
                <w:szCs w:val="22"/>
              </w:rPr>
            </w:pPr>
            <w:r w:rsidRPr="00EE7B85">
              <w:rPr>
                <w:color w:val="auto"/>
                <w:sz w:val="20"/>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РФ.</w:t>
            </w:r>
          </w:p>
        </w:tc>
      </w:tr>
      <w:tr w:rsidR="00557119" w:rsidRPr="00826C97" w:rsidTr="00CC553E">
        <w:trPr>
          <w:jc w:val="center"/>
        </w:trPr>
        <w:tc>
          <w:tcPr>
            <w:tcW w:w="5000" w:type="pct"/>
            <w:gridSpan w:val="10"/>
            <w:vAlign w:val="center"/>
          </w:tcPr>
          <w:p w:rsidR="00557119" w:rsidRPr="00CC553E" w:rsidRDefault="00557119" w:rsidP="00CC553E">
            <w:pPr>
              <w:jc w:val="center"/>
              <w:rPr>
                <w:b/>
                <w:bCs/>
                <w:sz w:val="22"/>
                <w:szCs w:val="22"/>
              </w:rPr>
            </w:pPr>
            <w:r w:rsidRPr="00CC553E">
              <w:rPr>
                <w:b/>
                <w:bCs/>
                <w:sz w:val="22"/>
                <w:szCs w:val="22"/>
              </w:rPr>
              <w:t>ВСПОМОГАТЕЛЬНЫЕ ВИДЫ РАЗРЕШЕННОГО ИСПОЛЬЗОВАНИЯ ЗЕМЕЛЬНЫХ УЧАСТКОВ</w:t>
            </w:r>
          </w:p>
        </w:tc>
      </w:tr>
      <w:tr w:rsidR="00557119" w:rsidRPr="00826C97" w:rsidTr="00CC553E">
        <w:trPr>
          <w:jc w:val="center"/>
        </w:trPr>
        <w:tc>
          <w:tcPr>
            <w:tcW w:w="5000" w:type="pct"/>
            <w:gridSpan w:val="10"/>
            <w:vAlign w:val="center"/>
          </w:tcPr>
          <w:p w:rsidR="00557119" w:rsidRPr="00CC553E" w:rsidRDefault="00557119" w:rsidP="00CC553E">
            <w:pPr>
              <w:jc w:val="center"/>
              <w:rPr>
                <w:sz w:val="22"/>
                <w:szCs w:val="22"/>
              </w:rPr>
            </w:pPr>
            <w:r w:rsidRPr="00CC553E">
              <w:rPr>
                <w:sz w:val="22"/>
                <w:szCs w:val="22"/>
              </w:rPr>
              <w:t>Виды разрешенного использования не установлены</w:t>
            </w:r>
          </w:p>
        </w:tc>
      </w:tr>
      <w:tr w:rsidR="00557119" w:rsidRPr="00826C97" w:rsidTr="00CC553E">
        <w:trPr>
          <w:jc w:val="center"/>
        </w:trPr>
        <w:tc>
          <w:tcPr>
            <w:tcW w:w="5000" w:type="pct"/>
            <w:gridSpan w:val="10"/>
            <w:vAlign w:val="center"/>
          </w:tcPr>
          <w:p w:rsidR="00557119" w:rsidRPr="00CC553E" w:rsidRDefault="00557119" w:rsidP="00CC553E">
            <w:pPr>
              <w:jc w:val="center"/>
              <w:rPr>
                <w:b/>
                <w:color w:val="000000"/>
                <w:sz w:val="22"/>
                <w:szCs w:val="22"/>
              </w:rPr>
            </w:pPr>
            <w:r w:rsidRPr="00CC553E">
              <w:rPr>
                <w:b/>
                <w:color w:val="000000"/>
                <w:sz w:val="22"/>
                <w:szCs w:val="22"/>
              </w:rPr>
              <w:t>УСЛОВНО РАЗРЕШЕННЫЕ ВИДЫ ИСПОЛЬЗОВАНИЯ ЗЕМЕЛЬНЫХ УЧАСТКОВ</w:t>
            </w:r>
          </w:p>
        </w:tc>
      </w:tr>
      <w:tr w:rsidR="00CC553E" w:rsidRPr="00826C97" w:rsidTr="00CC553E">
        <w:trPr>
          <w:jc w:val="center"/>
        </w:trPr>
        <w:tc>
          <w:tcPr>
            <w:tcW w:w="261" w:type="pct"/>
            <w:vAlign w:val="center"/>
          </w:tcPr>
          <w:p w:rsidR="00CC553E" w:rsidRPr="00CC553E" w:rsidRDefault="00CC553E" w:rsidP="00CC553E">
            <w:pPr>
              <w:jc w:val="center"/>
              <w:rPr>
                <w:sz w:val="22"/>
                <w:szCs w:val="22"/>
              </w:rPr>
            </w:pPr>
            <w:r w:rsidRPr="00CC553E">
              <w:rPr>
                <w:sz w:val="22"/>
                <w:szCs w:val="22"/>
              </w:rPr>
              <w:t>4.4</w:t>
            </w:r>
          </w:p>
        </w:tc>
        <w:tc>
          <w:tcPr>
            <w:tcW w:w="1090" w:type="pct"/>
            <w:gridSpan w:val="2"/>
            <w:vAlign w:val="center"/>
          </w:tcPr>
          <w:p w:rsidR="00CC553E" w:rsidRPr="00CC553E" w:rsidRDefault="00CC553E" w:rsidP="00CC553E">
            <w:pPr>
              <w:jc w:val="center"/>
              <w:rPr>
                <w:b/>
                <w:bCs/>
                <w:sz w:val="22"/>
                <w:szCs w:val="22"/>
              </w:rPr>
            </w:pPr>
            <w:r w:rsidRPr="00CC553E">
              <w:rPr>
                <w:b/>
                <w:bCs/>
                <w:sz w:val="22"/>
                <w:szCs w:val="22"/>
              </w:rPr>
              <w:t>Магазины</w:t>
            </w:r>
          </w:p>
        </w:tc>
        <w:tc>
          <w:tcPr>
            <w:tcW w:w="413" w:type="pct"/>
            <w:tcBorders>
              <w:left w:val="single" w:sz="4" w:space="0" w:color="auto"/>
            </w:tcBorders>
          </w:tcPr>
          <w:p w:rsidR="00CC553E" w:rsidRPr="00CC553E" w:rsidRDefault="00CC553E" w:rsidP="00CC553E">
            <w:pPr>
              <w:jc w:val="center"/>
              <w:rPr>
                <w:sz w:val="22"/>
                <w:szCs w:val="22"/>
              </w:rPr>
            </w:pPr>
            <w:r w:rsidRPr="00CC553E">
              <w:rPr>
                <w:sz w:val="22"/>
                <w:szCs w:val="22"/>
              </w:rPr>
              <w:t>150</w:t>
            </w:r>
          </w:p>
        </w:tc>
        <w:tc>
          <w:tcPr>
            <w:tcW w:w="933" w:type="pct"/>
            <w:gridSpan w:val="2"/>
            <w:tcBorders>
              <w:left w:val="single" w:sz="4" w:space="0" w:color="auto"/>
            </w:tcBorders>
          </w:tcPr>
          <w:p w:rsidR="00CC553E" w:rsidRPr="00CC553E" w:rsidRDefault="00CC553E" w:rsidP="00CC553E">
            <w:pPr>
              <w:jc w:val="center"/>
              <w:rPr>
                <w:sz w:val="22"/>
                <w:szCs w:val="22"/>
              </w:rPr>
            </w:pPr>
            <w:r w:rsidRPr="00CC553E">
              <w:rPr>
                <w:sz w:val="22"/>
                <w:szCs w:val="22"/>
              </w:rPr>
              <w:t>1000</w:t>
            </w:r>
          </w:p>
        </w:tc>
        <w:tc>
          <w:tcPr>
            <w:tcW w:w="673" w:type="pct"/>
          </w:tcPr>
          <w:p w:rsidR="00CC553E" w:rsidRPr="00CC553E" w:rsidRDefault="00CC553E" w:rsidP="00CC553E">
            <w:pPr>
              <w:jc w:val="center"/>
              <w:rPr>
                <w:sz w:val="22"/>
                <w:szCs w:val="22"/>
              </w:rPr>
            </w:pPr>
            <w:r w:rsidRPr="00CC553E">
              <w:rPr>
                <w:sz w:val="22"/>
                <w:szCs w:val="22"/>
              </w:rPr>
              <w:t>5</w:t>
            </w:r>
          </w:p>
        </w:tc>
        <w:tc>
          <w:tcPr>
            <w:tcW w:w="625" w:type="pct"/>
          </w:tcPr>
          <w:p w:rsidR="00CC553E" w:rsidRPr="00CC553E" w:rsidRDefault="00CC553E" w:rsidP="00CC553E">
            <w:pPr>
              <w:jc w:val="center"/>
              <w:rPr>
                <w:sz w:val="22"/>
                <w:szCs w:val="22"/>
              </w:rPr>
            </w:pPr>
            <w:r w:rsidRPr="00CC553E">
              <w:rPr>
                <w:sz w:val="22"/>
                <w:szCs w:val="22"/>
              </w:rPr>
              <w:t>3</w:t>
            </w:r>
          </w:p>
        </w:tc>
        <w:tc>
          <w:tcPr>
            <w:tcW w:w="484" w:type="pct"/>
          </w:tcPr>
          <w:p w:rsidR="00CC553E" w:rsidRDefault="00CC553E" w:rsidP="00CC553E">
            <w:r w:rsidRPr="00581894">
              <w:rPr>
                <w:sz w:val="22"/>
                <w:szCs w:val="22"/>
              </w:rPr>
              <w:t>3этажа/2</w:t>
            </w:r>
            <w:r>
              <w:rPr>
                <w:sz w:val="22"/>
                <w:szCs w:val="22"/>
              </w:rPr>
              <w:t>0</w:t>
            </w:r>
            <w:r w:rsidRPr="00581894">
              <w:rPr>
                <w:sz w:val="22"/>
                <w:szCs w:val="22"/>
              </w:rPr>
              <w:t xml:space="preserve"> м</w:t>
            </w:r>
          </w:p>
        </w:tc>
        <w:tc>
          <w:tcPr>
            <w:tcW w:w="521" w:type="pct"/>
          </w:tcPr>
          <w:p w:rsidR="00CC553E" w:rsidRPr="00CC553E" w:rsidRDefault="00CC553E" w:rsidP="00CC553E">
            <w:pPr>
              <w:jc w:val="center"/>
              <w:rPr>
                <w:sz w:val="22"/>
                <w:szCs w:val="22"/>
              </w:rPr>
            </w:pPr>
            <w:r w:rsidRPr="00CC553E">
              <w:rPr>
                <w:sz w:val="22"/>
                <w:szCs w:val="22"/>
              </w:rPr>
              <w:t>70</w:t>
            </w:r>
          </w:p>
        </w:tc>
      </w:tr>
      <w:tr w:rsidR="00CC553E" w:rsidRPr="00826C97" w:rsidTr="00D40C5A">
        <w:trPr>
          <w:jc w:val="center"/>
        </w:trPr>
        <w:tc>
          <w:tcPr>
            <w:tcW w:w="261" w:type="pct"/>
            <w:vAlign w:val="center"/>
          </w:tcPr>
          <w:p w:rsidR="00CC553E" w:rsidRPr="00CC553E" w:rsidRDefault="00CC553E" w:rsidP="00CC553E">
            <w:pPr>
              <w:jc w:val="center"/>
              <w:rPr>
                <w:sz w:val="22"/>
                <w:szCs w:val="22"/>
              </w:rPr>
            </w:pPr>
            <w:r w:rsidRPr="00CC553E">
              <w:rPr>
                <w:sz w:val="22"/>
                <w:szCs w:val="22"/>
              </w:rPr>
              <w:t>4.6</w:t>
            </w:r>
          </w:p>
        </w:tc>
        <w:tc>
          <w:tcPr>
            <w:tcW w:w="1090" w:type="pct"/>
            <w:gridSpan w:val="2"/>
            <w:vAlign w:val="center"/>
          </w:tcPr>
          <w:p w:rsidR="00CC553E" w:rsidRPr="00CC553E" w:rsidRDefault="00CC553E" w:rsidP="00CC553E">
            <w:pPr>
              <w:jc w:val="center"/>
              <w:rPr>
                <w:b/>
                <w:bCs/>
                <w:sz w:val="22"/>
                <w:szCs w:val="22"/>
              </w:rPr>
            </w:pPr>
            <w:r w:rsidRPr="00CC553E">
              <w:rPr>
                <w:b/>
                <w:bCs/>
                <w:sz w:val="22"/>
                <w:szCs w:val="22"/>
              </w:rPr>
              <w:t>Общественное питание</w:t>
            </w:r>
          </w:p>
        </w:tc>
        <w:tc>
          <w:tcPr>
            <w:tcW w:w="413" w:type="pct"/>
            <w:tcBorders>
              <w:left w:val="single" w:sz="4" w:space="0" w:color="auto"/>
            </w:tcBorders>
            <w:vAlign w:val="center"/>
          </w:tcPr>
          <w:p w:rsidR="00CC553E" w:rsidRPr="00CC553E" w:rsidRDefault="00CC553E" w:rsidP="00CC553E">
            <w:pPr>
              <w:pStyle w:val="afff1"/>
              <w:keepNext w:val="0"/>
              <w:keepLines w:val="0"/>
              <w:widowControl w:val="0"/>
              <w:rPr>
                <w:sz w:val="22"/>
                <w:szCs w:val="22"/>
              </w:rPr>
            </w:pPr>
            <w:r w:rsidRPr="00CC553E">
              <w:rPr>
                <w:rFonts w:eastAsia="Times New Roman"/>
                <w:color w:val="auto"/>
                <w:sz w:val="22"/>
                <w:szCs w:val="22"/>
                <w:lang w:eastAsia="ru-RU"/>
              </w:rPr>
              <w:t>400</w:t>
            </w:r>
          </w:p>
        </w:tc>
        <w:tc>
          <w:tcPr>
            <w:tcW w:w="933" w:type="pct"/>
            <w:gridSpan w:val="2"/>
            <w:tcBorders>
              <w:left w:val="single" w:sz="4" w:space="0" w:color="auto"/>
            </w:tcBorders>
            <w:vAlign w:val="center"/>
          </w:tcPr>
          <w:p w:rsidR="00CC553E" w:rsidRPr="00CC553E" w:rsidRDefault="00CC553E" w:rsidP="00CC553E">
            <w:pPr>
              <w:pStyle w:val="afff1"/>
              <w:keepNext w:val="0"/>
              <w:keepLines w:val="0"/>
              <w:widowControl w:val="0"/>
              <w:rPr>
                <w:sz w:val="22"/>
                <w:szCs w:val="22"/>
              </w:rPr>
            </w:pPr>
            <w:r w:rsidRPr="00CC553E">
              <w:rPr>
                <w:sz w:val="22"/>
                <w:szCs w:val="22"/>
              </w:rPr>
              <w:t>1000</w:t>
            </w:r>
          </w:p>
        </w:tc>
        <w:tc>
          <w:tcPr>
            <w:tcW w:w="673" w:type="pct"/>
            <w:vAlign w:val="center"/>
          </w:tcPr>
          <w:p w:rsidR="00CC553E" w:rsidRPr="00CC553E" w:rsidRDefault="00CC553E" w:rsidP="00CC553E">
            <w:pPr>
              <w:pStyle w:val="afff1"/>
              <w:keepNext w:val="0"/>
              <w:keepLines w:val="0"/>
              <w:widowControl w:val="0"/>
              <w:rPr>
                <w:rFonts w:eastAsia="Times New Roman"/>
                <w:color w:val="auto"/>
                <w:sz w:val="22"/>
                <w:szCs w:val="22"/>
                <w:lang w:eastAsia="ru-RU"/>
              </w:rPr>
            </w:pPr>
            <w:r w:rsidRPr="00CC553E">
              <w:rPr>
                <w:rFonts w:eastAsia="Times New Roman"/>
                <w:color w:val="auto"/>
                <w:sz w:val="22"/>
                <w:szCs w:val="22"/>
                <w:lang w:eastAsia="ru-RU"/>
              </w:rPr>
              <w:t>5</w:t>
            </w:r>
          </w:p>
        </w:tc>
        <w:tc>
          <w:tcPr>
            <w:tcW w:w="625" w:type="pct"/>
            <w:vAlign w:val="center"/>
          </w:tcPr>
          <w:p w:rsidR="00CC553E" w:rsidRPr="00CC553E" w:rsidRDefault="00CC553E" w:rsidP="00CC553E">
            <w:pPr>
              <w:pStyle w:val="afff1"/>
              <w:keepNext w:val="0"/>
              <w:keepLines w:val="0"/>
              <w:widowControl w:val="0"/>
              <w:rPr>
                <w:rFonts w:eastAsia="Times New Roman"/>
                <w:color w:val="auto"/>
                <w:sz w:val="22"/>
                <w:szCs w:val="22"/>
                <w:lang w:eastAsia="ru-RU"/>
              </w:rPr>
            </w:pPr>
            <w:r w:rsidRPr="00CC553E">
              <w:rPr>
                <w:rFonts w:eastAsia="Times New Roman"/>
                <w:color w:val="auto"/>
                <w:sz w:val="22"/>
                <w:szCs w:val="22"/>
                <w:lang w:eastAsia="ru-RU"/>
              </w:rPr>
              <w:t>3</w:t>
            </w:r>
          </w:p>
        </w:tc>
        <w:tc>
          <w:tcPr>
            <w:tcW w:w="484" w:type="pct"/>
          </w:tcPr>
          <w:p w:rsidR="00CC553E" w:rsidRDefault="00CC553E" w:rsidP="00CC553E">
            <w:r w:rsidRPr="00581894">
              <w:rPr>
                <w:sz w:val="22"/>
                <w:szCs w:val="22"/>
              </w:rPr>
              <w:t>3этажа/2</w:t>
            </w:r>
            <w:r>
              <w:rPr>
                <w:sz w:val="22"/>
                <w:szCs w:val="22"/>
              </w:rPr>
              <w:t>0</w:t>
            </w:r>
            <w:r w:rsidRPr="00581894">
              <w:rPr>
                <w:sz w:val="22"/>
                <w:szCs w:val="22"/>
              </w:rPr>
              <w:t xml:space="preserve"> м</w:t>
            </w:r>
          </w:p>
        </w:tc>
        <w:tc>
          <w:tcPr>
            <w:tcW w:w="521" w:type="pct"/>
            <w:vAlign w:val="center"/>
          </w:tcPr>
          <w:p w:rsidR="00CC553E" w:rsidRPr="00CC553E" w:rsidRDefault="00CC553E" w:rsidP="00CC553E">
            <w:pPr>
              <w:pStyle w:val="afff1"/>
              <w:keepNext w:val="0"/>
              <w:keepLines w:val="0"/>
              <w:widowControl w:val="0"/>
              <w:rPr>
                <w:rFonts w:eastAsia="Times New Roman"/>
                <w:color w:val="auto"/>
                <w:sz w:val="22"/>
                <w:szCs w:val="22"/>
                <w:lang w:eastAsia="ru-RU"/>
              </w:rPr>
            </w:pPr>
            <w:r w:rsidRPr="00CC553E">
              <w:rPr>
                <w:rFonts w:eastAsia="Times New Roman"/>
                <w:color w:val="auto"/>
                <w:sz w:val="22"/>
                <w:szCs w:val="22"/>
                <w:lang w:eastAsia="ru-RU"/>
              </w:rPr>
              <w:t>70</w:t>
            </w:r>
          </w:p>
        </w:tc>
      </w:tr>
      <w:tr w:rsidR="00557119" w:rsidRPr="00826C97" w:rsidTr="00CC553E">
        <w:trPr>
          <w:jc w:val="center"/>
        </w:trPr>
        <w:tc>
          <w:tcPr>
            <w:tcW w:w="5000" w:type="pct"/>
            <w:gridSpan w:val="10"/>
            <w:vAlign w:val="center"/>
          </w:tcPr>
          <w:p w:rsidR="00557119" w:rsidRPr="00826C97" w:rsidRDefault="00557119" w:rsidP="00CC553E">
            <w:pPr>
              <w:jc w:val="both"/>
              <w:rPr>
                <w:b/>
                <w:color w:val="FF0000"/>
                <w:sz w:val="22"/>
                <w:szCs w:val="22"/>
                <w:highlight w:val="yellow"/>
              </w:rPr>
            </w:pPr>
            <w:r w:rsidRPr="00826C97">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rsidR="00557119" w:rsidRPr="00826C97" w:rsidRDefault="00557119" w:rsidP="009439DE">
      <w:pPr>
        <w:widowControl/>
        <w:jc w:val="both"/>
        <w:rPr>
          <w:b/>
          <w:bCs/>
          <w:color w:val="000000"/>
          <w:sz w:val="22"/>
          <w:szCs w:val="22"/>
        </w:rPr>
      </w:pPr>
      <w:r w:rsidRPr="00826C97">
        <w:rPr>
          <w:sz w:val="22"/>
          <w:szCs w:val="22"/>
        </w:rPr>
        <w:br w:type="page"/>
      </w:r>
    </w:p>
    <w:p w:rsidR="00557119" w:rsidRPr="00EE7B85" w:rsidRDefault="00557119" w:rsidP="00CC553E">
      <w:pPr>
        <w:pStyle w:val="2"/>
        <w:spacing w:after="240"/>
        <w:ind w:left="567" w:right="537"/>
        <w:jc w:val="center"/>
        <w:rPr>
          <w:b/>
          <w:szCs w:val="22"/>
        </w:rPr>
      </w:pPr>
      <w:bookmarkStart w:id="58" w:name="_Toc152147545"/>
      <w:bookmarkStart w:id="59" w:name="_Toc153892577"/>
      <w:r w:rsidRPr="00EE7B85">
        <w:rPr>
          <w:b/>
          <w:szCs w:val="22"/>
        </w:rPr>
        <w:lastRenderedPageBreak/>
        <w:t>Статья 26. Градостроительный регламент. СН-1 «Зона кладбищ»</w:t>
      </w:r>
      <w:bookmarkEnd w:id="57"/>
      <w:bookmarkEnd w:id="58"/>
      <w:bookmarkEnd w:id="59"/>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929"/>
        <w:gridCol w:w="1604"/>
        <w:gridCol w:w="1721"/>
        <w:gridCol w:w="14"/>
        <w:gridCol w:w="2032"/>
        <w:gridCol w:w="182"/>
        <w:gridCol w:w="14"/>
        <w:gridCol w:w="1803"/>
        <w:gridCol w:w="1867"/>
        <w:gridCol w:w="1591"/>
      </w:tblGrid>
      <w:tr w:rsidR="00557119" w:rsidRPr="00826C97" w:rsidTr="00557119">
        <w:trPr>
          <w:trHeight w:val="283"/>
          <w:jc w:val="center"/>
        </w:trPr>
        <w:tc>
          <w:tcPr>
            <w:tcW w:w="5000" w:type="pct"/>
            <w:gridSpan w:val="11"/>
            <w:tcBorders>
              <w:top w:val="single" w:sz="4" w:space="0" w:color="000000"/>
            </w:tcBorders>
            <w:vAlign w:val="center"/>
          </w:tcPr>
          <w:p w:rsidR="00557119" w:rsidRPr="00826C97" w:rsidRDefault="00557119" w:rsidP="00CC553E">
            <w:pPr>
              <w:jc w:val="right"/>
              <w:rPr>
                <w:b/>
                <w:sz w:val="22"/>
                <w:szCs w:val="22"/>
              </w:rPr>
            </w:pPr>
            <w:r w:rsidRPr="00826C97">
              <w:rPr>
                <w:b/>
                <w:sz w:val="22"/>
                <w:szCs w:val="22"/>
              </w:rPr>
              <w:t>Таблица 8</w:t>
            </w:r>
          </w:p>
          <w:p w:rsidR="00557119" w:rsidRPr="00826C97" w:rsidRDefault="00557119" w:rsidP="00CC553E">
            <w:pPr>
              <w:jc w:val="center"/>
              <w:rPr>
                <w:b/>
                <w:sz w:val="22"/>
                <w:szCs w:val="22"/>
              </w:rPr>
            </w:pPr>
            <w:r w:rsidRPr="00826C97">
              <w:rPr>
                <w:b/>
                <w:sz w:val="22"/>
                <w:szCs w:val="22"/>
              </w:rPr>
              <w:t>СН-1. ЗОНА КЛАДБИЩ</w:t>
            </w:r>
          </w:p>
          <w:p w:rsidR="00557119" w:rsidRPr="00826C97" w:rsidRDefault="00557119" w:rsidP="00CC553E">
            <w:pPr>
              <w:jc w:val="center"/>
              <w:rPr>
                <w:b/>
                <w:sz w:val="22"/>
                <w:szCs w:val="22"/>
              </w:rPr>
            </w:pPr>
          </w:p>
        </w:tc>
      </w:tr>
      <w:tr w:rsidR="00557119" w:rsidRPr="00826C97" w:rsidTr="00CC553E">
        <w:trPr>
          <w:jc w:val="center"/>
        </w:trPr>
        <w:tc>
          <w:tcPr>
            <w:tcW w:w="260" w:type="pct"/>
            <w:vMerge w:val="restart"/>
            <w:tcBorders>
              <w:top w:val="single" w:sz="4" w:space="0" w:color="000000"/>
            </w:tcBorders>
            <w:vAlign w:val="center"/>
          </w:tcPr>
          <w:p w:rsidR="00557119" w:rsidRPr="00CC553E" w:rsidRDefault="00557119" w:rsidP="00CC553E">
            <w:pPr>
              <w:jc w:val="center"/>
              <w:rPr>
                <w:color w:val="000000"/>
              </w:rPr>
            </w:pPr>
            <w:r w:rsidRPr="00CC553E">
              <w:t>Код</w:t>
            </w:r>
          </w:p>
        </w:tc>
        <w:tc>
          <w:tcPr>
            <w:tcW w:w="1009" w:type="pct"/>
            <w:vMerge w:val="restart"/>
            <w:tcBorders>
              <w:top w:val="single" w:sz="4" w:space="0" w:color="000000"/>
              <w:right w:val="single" w:sz="4" w:space="0" w:color="auto"/>
            </w:tcBorders>
            <w:vAlign w:val="center"/>
          </w:tcPr>
          <w:p w:rsidR="00557119" w:rsidRPr="00CC553E" w:rsidRDefault="00557119" w:rsidP="00CC553E">
            <w:pPr>
              <w:jc w:val="center"/>
              <w:rPr>
                <w:color w:val="000000"/>
              </w:rPr>
            </w:pPr>
            <w:r w:rsidRPr="00CC553E">
              <w:t>Виды разрешенного использования земельных участков</w:t>
            </w:r>
          </w:p>
        </w:tc>
        <w:tc>
          <w:tcPr>
            <w:tcW w:w="1151" w:type="pct"/>
            <w:gridSpan w:val="3"/>
            <w:tcBorders>
              <w:top w:val="single" w:sz="4" w:space="0" w:color="000000"/>
              <w:left w:val="single" w:sz="4" w:space="0" w:color="auto"/>
            </w:tcBorders>
            <w:vAlign w:val="center"/>
          </w:tcPr>
          <w:p w:rsidR="00557119" w:rsidRPr="00CC553E" w:rsidRDefault="00557119" w:rsidP="00CC553E">
            <w:pPr>
              <w:ind w:firstLine="5"/>
              <w:jc w:val="center"/>
            </w:pPr>
            <w:r w:rsidRPr="00CC553E">
              <w:t xml:space="preserve">Предельные (минимальные и (или) максимальные) размеры земельных участков, в том числе их площадь, </w:t>
            </w:r>
            <w:proofErr w:type="spellStart"/>
            <w:proofErr w:type="gramStart"/>
            <w:r w:rsidRPr="00CC553E">
              <w:t>кв.м</w:t>
            </w:r>
            <w:proofErr w:type="spellEnd"/>
            <w:proofErr w:type="gramEnd"/>
          </w:p>
        </w:tc>
        <w:tc>
          <w:tcPr>
            <w:tcW w:w="1389" w:type="pct"/>
            <w:gridSpan w:val="4"/>
            <w:tcBorders>
              <w:top w:val="single" w:sz="4" w:space="0" w:color="000000"/>
            </w:tcBorders>
            <w:vAlign w:val="center"/>
          </w:tcPr>
          <w:p w:rsidR="00557119" w:rsidRPr="00CC553E" w:rsidRDefault="00557119" w:rsidP="00CC553E">
            <w:pPr>
              <w:jc w:val="center"/>
            </w:pPr>
            <w:r w:rsidRPr="00CC553E">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3" w:type="pct"/>
            <w:vMerge w:val="restart"/>
            <w:tcBorders>
              <w:top w:val="single" w:sz="4" w:space="0" w:color="000000"/>
            </w:tcBorders>
            <w:vAlign w:val="center"/>
          </w:tcPr>
          <w:p w:rsidR="00557119" w:rsidRPr="00CC553E" w:rsidRDefault="00557119" w:rsidP="00CC553E">
            <w:pPr>
              <w:jc w:val="center"/>
            </w:pPr>
            <w:r w:rsidRPr="00CC553E">
              <w:t>Предельное количество этажей и/или</w:t>
            </w:r>
            <w:r w:rsidR="00CC553E">
              <w:t xml:space="preserve"> </w:t>
            </w:r>
            <w:r w:rsidRPr="00CC553E">
              <w:t>предельная высота, этаж/м</w:t>
            </w:r>
          </w:p>
        </w:tc>
        <w:tc>
          <w:tcPr>
            <w:tcW w:w="548" w:type="pct"/>
            <w:vMerge w:val="restart"/>
            <w:tcBorders>
              <w:top w:val="single" w:sz="4" w:space="0" w:color="000000"/>
            </w:tcBorders>
            <w:vAlign w:val="center"/>
          </w:tcPr>
          <w:p w:rsidR="00557119" w:rsidRPr="00CC553E" w:rsidRDefault="00557119" w:rsidP="00CC553E">
            <w:pPr>
              <w:jc w:val="center"/>
            </w:pPr>
            <w:r w:rsidRPr="00CC553E">
              <w:t>Максимальный процент застройки в границах земельного участка, %</w:t>
            </w:r>
          </w:p>
        </w:tc>
      </w:tr>
      <w:tr w:rsidR="00557119" w:rsidRPr="00826C97" w:rsidTr="00CC553E">
        <w:trPr>
          <w:trHeight w:val="717"/>
          <w:jc w:val="center"/>
        </w:trPr>
        <w:tc>
          <w:tcPr>
            <w:tcW w:w="260" w:type="pct"/>
            <w:vMerge/>
          </w:tcPr>
          <w:p w:rsidR="00557119" w:rsidRPr="00CC553E" w:rsidRDefault="00557119" w:rsidP="00CC553E">
            <w:pPr>
              <w:jc w:val="center"/>
            </w:pPr>
          </w:p>
        </w:tc>
        <w:tc>
          <w:tcPr>
            <w:tcW w:w="1009" w:type="pct"/>
            <w:vMerge/>
            <w:tcBorders>
              <w:right w:val="single" w:sz="4" w:space="0" w:color="auto"/>
            </w:tcBorders>
          </w:tcPr>
          <w:p w:rsidR="00557119" w:rsidRPr="00CC553E" w:rsidRDefault="00557119" w:rsidP="00CC553E">
            <w:pPr>
              <w:jc w:val="center"/>
            </w:pPr>
          </w:p>
        </w:tc>
        <w:tc>
          <w:tcPr>
            <w:tcW w:w="553" w:type="pct"/>
            <w:tcBorders>
              <w:left w:val="single" w:sz="4" w:space="0" w:color="auto"/>
            </w:tcBorders>
            <w:vAlign w:val="center"/>
          </w:tcPr>
          <w:p w:rsidR="00557119" w:rsidRPr="00CC553E" w:rsidRDefault="00557119" w:rsidP="00CC553E">
            <w:pPr>
              <w:jc w:val="center"/>
              <w:rPr>
                <w:color w:val="000000"/>
              </w:rPr>
            </w:pPr>
            <w:r w:rsidRPr="00CC553E">
              <w:t>минимальная площадь земельных участков</w:t>
            </w:r>
          </w:p>
        </w:tc>
        <w:tc>
          <w:tcPr>
            <w:tcW w:w="598" w:type="pct"/>
            <w:gridSpan w:val="2"/>
            <w:vAlign w:val="center"/>
          </w:tcPr>
          <w:p w:rsidR="00557119" w:rsidRPr="00CC553E" w:rsidRDefault="00557119" w:rsidP="00CC553E">
            <w:pPr>
              <w:jc w:val="center"/>
              <w:rPr>
                <w:color w:val="000000"/>
              </w:rPr>
            </w:pPr>
            <w:r w:rsidRPr="00CC553E">
              <w:t>максимальная площадь земельных участков</w:t>
            </w:r>
          </w:p>
        </w:tc>
        <w:tc>
          <w:tcPr>
            <w:tcW w:w="768" w:type="pct"/>
            <w:gridSpan w:val="3"/>
            <w:vAlign w:val="center"/>
          </w:tcPr>
          <w:p w:rsidR="00557119" w:rsidRPr="00CC553E" w:rsidRDefault="00557119" w:rsidP="00CC553E">
            <w:pPr>
              <w:jc w:val="center"/>
              <w:rPr>
                <w:color w:val="000000"/>
              </w:rPr>
            </w:pPr>
            <w:r w:rsidRPr="00CC553E">
              <w:t>размещенных вдоль красных линий, улиц, проездов и дорог</w:t>
            </w:r>
          </w:p>
        </w:tc>
        <w:tc>
          <w:tcPr>
            <w:tcW w:w="621" w:type="pct"/>
            <w:vAlign w:val="center"/>
          </w:tcPr>
          <w:p w:rsidR="00557119" w:rsidRPr="00CC553E" w:rsidRDefault="00557119" w:rsidP="00CC553E">
            <w:pPr>
              <w:jc w:val="center"/>
              <w:rPr>
                <w:color w:val="000000"/>
              </w:rPr>
            </w:pPr>
            <w:r w:rsidRPr="00CC553E">
              <w:t>размещенных вдоль других сторон земельного участка</w:t>
            </w:r>
          </w:p>
        </w:tc>
        <w:tc>
          <w:tcPr>
            <w:tcW w:w="643" w:type="pct"/>
            <w:vMerge/>
          </w:tcPr>
          <w:p w:rsidR="00557119" w:rsidRPr="00CC553E" w:rsidRDefault="00557119" w:rsidP="00CC553E">
            <w:pPr>
              <w:jc w:val="center"/>
            </w:pPr>
          </w:p>
        </w:tc>
        <w:tc>
          <w:tcPr>
            <w:tcW w:w="548" w:type="pct"/>
            <w:vMerge/>
          </w:tcPr>
          <w:p w:rsidR="00557119" w:rsidRPr="00CC553E" w:rsidRDefault="00557119" w:rsidP="00CC553E">
            <w:pPr>
              <w:jc w:val="center"/>
            </w:pPr>
          </w:p>
        </w:tc>
      </w:tr>
      <w:tr w:rsidR="00557119" w:rsidRPr="00826C97" w:rsidTr="00CC553E">
        <w:trPr>
          <w:trHeight w:val="197"/>
          <w:jc w:val="center"/>
        </w:trPr>
        <w:tc>
          <w:tcPr>
            <w:tcW w:w="260" w:type="pct"/>
          </w:tcPr>
          <w:p w:rsidR="00557119" w:rsidRPr="00CC553E" w:rsidRDefault="00557119" w:rsidP="00CC553E">
            <w:pPr>
              <w:ind w:left="6"/>
              <w:jc w:val="center"/>
            </w:pPr>
            <w:r w:rsidRPr="00CC553E">
              <w:t>1</w:t>
            </w:r>
          </w:p>
        </w:tc>
        <w:tc>
          <w:tcPr>
            <w:tcW w:w="1009" w:type="pct"/>
            <w:tcBorders>
              <w:right w:val="single" w:sz="4" w:space="0" w:color="auto"/>
            </w:tcBorders>
          </w:tcPr>
          <w:p w:rsidR="00557119" w:rsidRPr="00CC553E" w:rsidRDefault="00557119" w:rsidP="00CC553E">
            <w:pPr>
              <w:ind w:left="6"/>
              <w:jc w:val="center"/>
            </w:pPr>
            <w:r w:rsidRPr="00CC553E">
              <w:t>2</w:t>
            </w:r>
          </w:p>
        </w:tc>
        <w:tc>
          <w:tcPr>
            <w:tcW w:w="553" w:type="pct"/>
            <w:tcBorders>
              <w:left w:val="single" w:sz="4" w:space="0" w:color="auto"/>
            </w:tcBorders>
          </w:tcPr>
          <w:p w:rsidR="00557119" w:rsidRPr="00CC553E" w:rsidRDefault="00557119" w:rsidP="00CC553E">
            <w:pPr>
              <w:ind w:left="6"/>
              <w:jc w:val="center"/>
            </w:pPr>
            <w:r w:rsidRPr="00CC553E">
              <w:t>3</w:t>
            </w:r>
          </w:p>
        </w:tc>
        <w:tc>
          <w:tcPr>
            <w:tcW w:w="598" w:type="pct"/>
            <w:gridSpan w:val="2"/>
          </w:tcPr>
          <w:p w:rsidR="00557119" w:rsidRPr="00CC553E" w:rsidRDefault="00557119" w:rsidP="00CC553E">
            <w:pPr>
              <w:ind w:left="6"/>
              <w:jc w:val="center"/>
            </w:pPr>
            <w:r w:rsidRPr="00CC553E">
              <w:t>4</w:t>
            </w:r>
          </w:p>
        </w:tc>
        <w:tc>
          <w:tcPr>
            <w:tcW w:w="768" w:type="pct"/>
            <w:gridSpan w:val="3"/>
          </w:tcPr>
          <w:p w:rsidR="00557119" w:rsidRPr="00CC553E" w:rsidRDefault="00557119" w:rsidP="00CC553E">
            <w:pPr>
              <w:ind w:left="6"/>
              <w:jc w:val="center"/>
            </w:pPr>
            <w:r w:rsidRPr="00CC553E">
              <w:t>5</w:t>
            </w:r>
          </w:p>
        </w:tc>
        <w:tc>
          <w:tcPr>
            <w:tcW w:w="621" w:type="pct"/>
          </w:tcPr>
          <w:p w:rsidR="00557119" w:rsidRPr="00CC553E" w:rsidRDefault="00557119" w:rsidP="00CC553E">
            <w:pPr>
              <w:ind w:left="6"/>
              <w:jc w:val="center"/>
            </w:pPr>
            <w:r w:rsidRPr="00CC553E">
              <w:t>6</w:t>
            </w:r>
          </w:p>
        </w:tc>
        <w:tc>
          <w:tcPr>
            <w:tcW w:w="643" w:type="pct"/>
          </w:tcPr>
          <w:p w:rsidR="00557119" w:rsidRPr="00CC553E" w:rsidRDefault="00557119" w:rsidP="00CC553E">
            <w:pPr>
              <w:ind w:left="6"/>
              <w:jc w:val="center"/>
            </w:pPr>
            <w:r w:rsidRPr="00CC553E">
              <w:t>7</w:t>
            </w:r>
          </w:p>
        </w:tc>
        <w:tc>
          <w:tcPr>
            <w:tcW w:w="548" w:type="pct"/>
          </w:tcPr>
          <w:p w:rsidR="00557119" w:rsidRPr="00CC553E" w:rsidRDefault="00557119" w:rsidP="00CC553E">
            <w:pPr>
              <w:ind w:left="6"/>
              <w:jc w:val="center"/>
            </w:pPr>
            <w:r w:rsidRPr="00CC553E">
              <w:t>8</w:t>
            </w:r>
          </w:p>
        </w:tc>
      </w:tr>
      <w:tr w:rsidR="00557119" w:rsidRPr="00826C97" w:rsidTr="00557119">
        <w:trPr>
          <w:jc w:val="center"/>
        </w:trPr>
        <w:tc>
          <w:tcPr>
            <w:tcW w:w="5000" w:type="pct"/>
            <w:gridSpan w:val="11"/>
          </w:tcPr>
          <w:p w:rsidR="00557119" w:rsidRPr="00826C97" w:rsidRDefault="00557119" w:rsidP="00CC553E">
            <w:pPr>
              <w:jc w:val="center"/>
              <w:rPr>
                <w:b/>
                <w:sz w:val="22"/>
                <w:szCs w:val="22"/>
              </w:rPr>
            </w:pPr>
            <w:r w:rsidRPr="00826C97">
              <w:rPr>
                <w:b/>
                <w:sz w:val="22"/>
                <w:szCs w:val="22"/>
              </w:rPr>
              <w:t>ОСНОВНЫЕ ВИДЫ РАЗРЕШЕННОГО ИСПОЛЬЗОВАНИЯ ЗЕМЕЛЬНЫХ УЧАСТКОВ</w:t>
            </w:r>
          </w:p>
        </w:tc>
      </w:tr>
      <w:tr w:rsidR="00557119" w:rsidRPr="00826C97" w:rsidTr="00CC553E">
        <w:trPr>
          <w:jc w:val="center"/>
        </w:trPr>
        <w:tc>
          <w:tcPr>
            <w:tcW w:w="260" w:type="pct"/>
            <w:vMerge w:val="restart"/>
            <w:vAlign w:val="center"/>
          </w:tcPr>
          <w:p w:rsidR="00557119" w:rsidRPr="00826C97" w:rsidRDefault="00557119" w:rsidP="00CC553E">
            <w:pPr>
              <w:jc w:val="center"/>
              <w:rPr>
                <w:sz w:val="22"/>
                <w:szCs w:val="22"/>
              </w:rPr>
            </w:pPr>
            <w:r w:rsidRPr="00826C97">
              <w:rPr>
                <w:sz w:val="22"/>
                <w:szCs w:val="22"/>
              </w:rPr>
              <w:t>3.1.1</w:t>
            </w:r>
          </w:p>
        </w:tc>
        <w:tc>
          <w:tcPr>
            <w:tcW w:w="1009" w:type="pct"/>
            <w:vMerge w:val="restart"/>
            <w:vAlign w:val="center"/>
          </w:tcPr>
          <w:p w:rsidR="00557119" w:rsidRPr="00826C97" w:rsidRDefault="00557119" w:rsidP="00CC553E">
            <w:pPr>
              <w:rPr>
                <w:b/>
                <w:bCs/>
                <w:sz w:val="22"/>
                <w:szCs w:val="22"/>
              </w:rPr>
            </w:pPr>
            <w:r w:rsidRPr="00826C97">
              <w:rPr>
                <w:b/>
                <w:bCs/>
                <w:sz w:val="22"/>
                <w:szCs w:val="22"/>
              </w:rPr>
              <w:t>Предоставление коммунальных услуг</w:t>
            </w:r>
          </w:p>
        </w:tc>
        <w:tc>
          <w:tcPr>
            <w:tcW w:w="3731" w:type="pct"/>
            <w:gridSpan w:val="9"/>
            <w:tcBorders>
              <w:left w:val="single" w:sz="4" w:space="0" w:color="auto"/>
            </w:tcBorders>
            <w:vAlign w:val="center"/>
          </w:tcPr>
          <w:p w:rsidR="00557119" w:rsidRPr="00CC553E" w:rsidRDefault="00557119" w:rsidP="00CC553E">
            <w:pPr>
              <w:pStyle w:val="afff1"/>
              <w:keepNext w:val="0"/>
              <w:keepLines w:val="0"/>
              <w:widowControl w:val="0"/>
              <w:rPr>
                <w:rFonts w:eastAsia="Times New Roman"/>
                <w:color w:val="auto"/>
                <w:sz w:val="22"/>
                <w:szCs w:val="22"/>
                <w:lang w:eastAsia="ru-RU"/>
              </w:rPr>
            </w:pPr>
            <w:r w:rsidRPr="00CC553E">
              <w:rPr>
                <w:rFonts w:eastAsia="Times New Roman"/>
                <w:color w:val="auto"/>
                <w:sz w:val="22"/>
                <w:szCs w:val="22"/>
                <w:lang w:eastAsia="ru-RU"/>
              </w:rPr>
              <w:t>Не подлежат установлению</w:t>
            </w:r>
          </w:p>
        </w:tc>
      </w:tr>
      <w:tr w:rsidR="00557119" w:rsidRPr="00826C97" w:rsidTr="00CC553E">
        <w:trPr>
          <w:jc w:val="center"/>
        </w:trPr>
        <w:tc>
          <w:tcPr>
            <w:tcW w:w="260" w:type="pct"/>
            <w:vMerge/>
            <w:vAlign w:val="center"/>
          </w:tcPr>
          <w:p w:rsidR="00557119" w:rsidRPr="00826C97" w:rsidRDefault="00557119" w:rsidP="00CC553E">
            <w:pPr>
              <w:jc w:val="center"/>
              <w:rPr>
                <w:sz w:val="22"/>
                <w:szCs w:val="22"/>
              </w:rPr>
            </w:pPr>
          </w:p>
        </w:tc>
        <w:tc>
          <w:tcPr>
            <w:tcW w:w="1009" w:type="pct"/>
            <w:vMerge/>
            <w:vAlign w:val="center"/>
          </w:tcPr>
          <w:p w:rsidR="00557119" w:rsidRPr="00826C97" w:rsidRDefault="00557119" w:rsidP="00CC553E">
            <w:pPr>
              <w:rPr>
                <w:b/>
                <w:bCs/>
                <w:sz w:val="22"/>
                <w:szCs w:val="22"/>
              </w:rPr>
            </w:pPr>
          </w:p>
        </w:tc>
        <w:tc>
          <w:tcPr>
            <w:tcW w:w="3731" w:type="pct"/>
            <w:gridSpan w:val="9"/>
            <w:tcBorders>
              <w:left w:val="single" w:sz="4" w:space="0" w:color="auto"/>
            </w:tcBorders>
            <w:vAlign w:val="center"/>
          </w:tcPr>
          <w:p w:rsidR="00557119" w:rsidRPr="00EE7B85" w:rsidRDefault="00557119" w:rsidP="00CC553E">
            <w:pPr>
              <w:pStyle w:val="afff1"/>
              <w:keepNext w:val="0"/>
              <w:keepLines w:val="0"/>
              <w:widowControl w:val="0"/>
              <w:jc w:val="both"/>
              <w:rPr>
                <w:rFonts w:eastAsia="Times New Roman"/>
                <w:color w:val="auto"/>
                <w:sz w:val="20"/>
                <w:szCs w:val="22"/>
                <w:lang w:eastAsia="ru-RU"/>
              </w:rPr>
            </w:pPr>
            <w:r w:rsidRPr="00EE7B85">
              <w:rPr>
                <w:sz w:val="20"/>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CC553E" w:rsidRPr="00826C97" w:rsidTr="00D40C5A">
        <w:trPr>
          <w:jc w:val="center"/>
        </w:trPr>
        <w:tc>
          <w:tcPr>
            <w:tcW w:w="260" w:type="pct"/>
            <w:vMerge w:val="restart"/>
            <w:vAlign w:val="center"/>
          </w:tcPr>
          <w:p w:rsidR="00CC553E" w:rsidRPr="00826C97" w:rsidRDefault="00CC553E" w:rsidP="00CC553E">
            <w:pPr>
              <w:jc w:val="center"/>
              <w:rPr>
                <w:sz w:val="22"/>
                <w:szCs w:val="22"/>
              </w:rPr>
            </w:pPr>
            <w:r w:rsidRPr="00826C97">
              <w:rPr>
                <w:sz w:val="22"/>
                <w:szCs w:val="22"/>
              </w:rPr>
              <w:t>3.7.1</w:t>
            </w:r>
          </w:p>
        </w:tc>
        <w:tc>
          <w:tcPr>
            <w:tcW w:w="1009" w:type="pct"/>
            <w:vMerge w:val="restart"/>
            <w:vAlign w:val="center"/>
          </w:tcPr>
          <w:p w:rsidR="00CC553E" w:rsidRPr="00826C97" w:rsidRDefault="00CC553E" w:rsidP="00CC553E">
            <w:pPr>
              <w:rPr>
                <w:b/>
                <w:bCs/>
                <w:sz w:val="22"/>
                <w:szCs w:val="22"/>
              </w:rPr>
            </w:pPr>
            <w:r w:rsidRPr="00826C97">
              <w:rPr>
                <w:b/>
                <w:bCs/>
                <w:sz w:val="22"/>
                <w:szCs w:val="22"/>
              </w:rPr>
              <w:t>Осуществление религиозных обрядов</w:t>
            </w:r>
          </w:p>
        </w:tc>
        <w:tc>
          <w:tcPr>
            <w:tcW w:w="553" w:type="pct"/>
            <w:tcBorders>
              <w:left w:val="single" w:sz="4" w:space="0" w:color="auto"/>
            </w:tcBorders>
          </w:tcPr>
          <w:p w:rsidR="00CC553E" w:rsidRPr="00CC553E" w:rsidRDefault="00CC553E" w:rsidP="00CC553E">
            <w:pPr>
              <w:jc w:val="center"/>
              <w:rPr>
                <w:sz w:val="22"/>
                <w:szCs w:val="22"/>
              </w:rPr>
            </w:pPr>
            <w:r w:rsidRPr="00CC553E">
              <w:rPr>
                <w:sz w:val="22"/>
                <w:szCs w:val="22"/>
              </w:rPr>
              <w:t>200</w:t>
            </w:r>
          </w:p>
        </w:tc>
        <w:tc>
          <w:tcPr>
            <w:tcW w:w="593" w:type="pct"/>
          </w:tcPr>
          <w:p w:rsidR="00CC553E" w:rsidRPr="00CC553E" w:rsidRDefault="00CC553E" w:rsidP="00CC553E">
            <w:pPr>
              <w:jc w:val="center"/>
              <w:rPr>
                <w:sz w:val="22"/>
                <w:szCs w:val="22"/>
              </w:rPr>
            </w:pPr>
            <w:r w:rsidRPr="00CC553E">
              <w:rPr>
                <w:sz w:val="22"/>
                <w:szCs w:val="22"/>
              </w:rPr>
              <w:t>2500</w:t>
            </w:r>
          </w:p>
        </w:tc>
        <w:tc>
          <w:tcPr>
            <w:tcW w:w="768" w:type="pct"/>
            <w:gridSpan w:val="3"/>
          </w:tcPr>
          <w:p w:rsidR="00CC553E" w:rsidRPr="00CC553E" w:rsidRDefault="00CC553E" w:rsidP="00CC553E">
            <w:pPr>
              <w:jc w:val="center"/>
              <w:rPr>
                <w:sz w:val="22"/>
                <w:szCs w:val="22"/>
              </w:rPr>
            </w:pPr>
            <w:r w:rsidRPr="00CC553E">
              <w:rPr>
                <w:sz w:val="22"/>
                <w:szCs w:val="22"/>
              </w:rPr>
              <w:t>5</w:t>
            </w:r>
          </w:p>
        </w:tc>
        <w:tc>
          <w:tcPr>
            <w:tcW w:w="626" w:type="pct"/>
            <w:gridSpan w:val="2"/>
          </w:tcPr>
          <w:p w:rsidR="00CC553E" w:rsidRPr="00CC553E" w:rsidRDefault="00CC553E" w:rsidP="00CC553E">
            <w:pPr>
              <w:jc w:val="center"/>
              <w:rPr>
                <w:sz w:val="22"/>
                <w:szCs w:val="22"/>
              </w:rPr>
            </w:pPr>
            <w:r w:rsidRPr="00CC553E">
              <w:rPr>
                <w:sz w:val="22"/>
                <w:szCs w:val="22"/>
              </w:rPr>
              <w:t>3</w:t>
            </w:r>
          </w:p>
        </w:tc>
        <w:tc>
          <w:tcPr>
            <w:tcW w:w="643" w:type="pct"/>
          </w:tcPr>
          <w:p w:rsidR="00CC553E" w:rsidRPr="00CC553E" w:rsidRDefault="00CC553E" w:rsidP="00CC553E">
            <w:pPr>
              <w:jc w:val="center"/>
              <w:rPr>
                <w:sz w:val="22"/>
                <w:szCs w:val="22"/>
              </w:rPr>
            </w:pPr>
            <w:r w:rsidRPr="00CC553E">
              <w:rPr>
                <w:sz w:val="22"/>
                <w:szCs w:val="22"/>
              </w:rPr>
              <w:t>3 этажа/20м*</w:t>
            </w:r>
          </w:p>
        </w:tc>
        <w:tc>
          <w:tcPr>
            <w:tcW w:w="548" w:type="pct"/>
          </w:tcPr>
          <w:p w:rsidR="00CC553E" w:rsidRPr="00CC553E" w:rsidRDefault="00CC553E" w:rsidP="00CC553E">
            <w:pPr>
              <w:jc w:val="center"/>
              <w:rPr>
                <w:sz w:val="22"/>
                <w:szCs w:val="22"/>
              </w:rPr>
            </w:pPr>
            <w:r w:rsidRPr="00CC553E">
              <w:rPr>
                <w:sz w:val="22"/>
                <w:szCs w:val="22"/>
              </w:rPr>
              <w:t>60</w:t>
            </w:r>
          </w:p>
        </w:tc>
      </w:tr>
      <w:tr w:rsidR="00CC553E" w:rsidRPr="00826C97" w:rsidTr="00CC553E">
        <w:trPr>
          <w:jc w:val="center"/>
        </w:trPr>
        <w:tc>
          <w:tcPr>
            <w:tcW w:w="260" w:type="pct"/>
            <w:vMerge/>
            <w:vAlign w:val="center"/>
          </w:tcPr>
          <w:p w:rsidR="00CC553E" w:rsidRPr="00826C97" w:rsidRDefault="00CC553E" w:rsidP="00CC553E">
            <w:pPr>
              <w:jc w:val="center"/>
              <w:rPr>
                <w:sz w:val="22"/>
                <w:szCs w:val="22"/>
              </w:rPr>
            </w:pPr>
          </w:p>
        </w:tc>
        <w:tc>
          <w:tcPr>
            <w:tcW w:w="1009" w:type="pct"/>
            <w:vMerge/>
            <w:vAlign w:val="center"/>
          </w:tcPr>
          <w:p w:rsidR="00CC553E" w:rsidRPr="00826C97" w:rsidRDefault="00CC553E" w:rsidP="00CC553E">
            <w:pPr>
              <w:rPr>
                <w:b/>
                <w:bCs/>
                <w:sz w:val="22"/>
                <w:szCs w:val="22"/>
              </w:rPr>
            </w:pPr>
          </w:p>
        </w:tc>
        <w:tc>
          <w:tcPr>
            <w:tcW w:w="3731" w:type="pct"/>
            <w:gridSpan w:val="9"/>
            <w:tcBorders>
              <w:left w:val="single" w:sz="4" w:space="0" w:color="auto"/>
            </w:tcBorders>
            <w:vAlign w:val="center"/>
          </w:tcPr>
          <w:p w:rsidR="00CC553E" w:rsidRPr="00EE7B85" w:rsidRDefault="00CC553E" w:rsidP="00CC553E">
            <w:pPr>
              <w:jc w:val="both"/>
              <w:rPr>
                <w:szCs w:val="22"/>
              </w:rPr>
            </w:pPr>
            <w:r w:rsidRPr="00647BB2">
              <w:rPr>
                <w:b/>
                <w:sz w:val="24"/>
                <w:szCs w:val="24"/>
              </w:rPr>
              <w:t>*</w:t>
            </w:r>
            <w:r w:rsidRPr="00647BB2">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557119" w:rsidRPr="00826C97" w:rsidTr="00CC553E">
        <w:trPr>
          <w:jc w:val="center"/>
        </w:trPr>
        <w:tc>
          <w:tcPr>
            <w:tcW w:w="260" w:type="pct"/>
            <w:vAlign w:val="center"/>
          </w:tcPr>
          <w:p w:rsidR="00557119" w:rsidRPr="00826C97" w:rsidRDefault="00557119" w:rsidP="00CC553E">
            <w:pPr>
              <w:jc w:val="center"/>
              <w:rPr>
                <w:sz w:val="22"/>
                <w:szCs w:val="22"/>
              </w:rPr>
            </w:pPr>
            <w:r w:rsidRPr="00826C97">
              <w:rPr>
                <w:sz w:val="22"/>
                <w:szCs w:val="22"/>
              </w:rPr>
              <w:t>12.0.2</w:t>
            </w:r>
          </w:p>
        </w:tc>
        <w:tc>
          <w:tcPr>
            <w:tcW w:w="1009" w:type="pct"/>
            <w:vAlign w:val="center"/>
          </w:tcPr>
          <w:p w:rsidR="00557119" w:rsidRPr="00826C97" w:rsidRDefault="00557119" w:rsidP="00CC553E">
            <w:pPr>
              <w:rPr>
                <w:b/>
                <w:sz w:val="22"/>
                <w:szCs w:val="22"/>
              </w:rPr>
            </w:pPr>
            <w:r w:rsidRPr="00826C97">
              <w:rPr>
                <w:b/>
                <w:sz w:val="22"/>
                <w:szCs w:val="22"/>
              </w:rPr>
              <w:t>Благоустройство территории</w:t>
            </w:r>
          </w:p>
        </w:tc>
        <w:tc>
          <w:tcPr>
            <w:tcW w:w="3731" w:type="pct"/>
            <w:gridSpan w:val="9"/>
            <w:tcBorders>
              <w:left w:val="single" w:sz="4" w:space="0" w:color="auto"/>
            </w:tcBorders>
            <w:vAlign w:val="center"/>
          </w:tcPr>
          <w:p w:rsidR="00557119" w:rsidRPr="00EE7B85" w:rsidRDefault="00557119" w:rsidP="00CC553E">
            <w:pPr>
              <w:autoSpaceDE w:val="0"/>
              <w:autoSpaceDN w:val="0"/>
              <w:adjustRightInd w:val="0"/>
              <w:jc w:val="both"/>
              <w:rPr>
                <w:szCs w:val="22"/>
              </w:rPr>
            </w:pPr>
            <w:r w:rsidRPr="00EE7B85">
              <w:rPr>
                <w:szCs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ст. 36 Градостроительного кодекса РФ</w:t>
            </w:r>
          </w:p>
        </w:tc>
      </w:tr>
      <w:tr w:rsidR="00557119" w:rsidRPr="00826C97" w:rsidTr="00CC553E">
        <w:trPr>
          <w:jc w:val="center"/>
        </w:trPr>
        <w:tc>
          <w:tcPr>
            <w:tcW w:w="260" w:type="pct"/>
            <w:vMerge w:val="restart"/>
            <w:vAlign w:val="center"/>
          </w:tcPr>
          <w:p w:rsidR="00557119" w:rsidRPr="00826C97" w:rsidRDefault="00557119" w:rsidP="00CC553E">
            <w:pPr>
              <w:jc w:val="center"/>
              <w:rPr>
                <w:sz w:val="22"/>
                <w:szCs w:val="22"/>
              </w:rPr>
            </w:pPr>
            <w:r w:rsidRPr="00826C97">
              <w:rPr>
                <w:sz w:val="22"/>
                <w:szCs w:val="22"/>
              </w:rPr>
              <w:t>12.1</w:t>
            </w:r>
          </w:p>
        </w:tc>
        <w:tc>
          <w:tcPr>
            <w:tcW w:w="1009" w:type="pct"/>
            <w:vMerge w:val="restart"/>
            <w:vAlign w:val="center"/>
          </w:tcPr>
          <w:p w:rsidR="00557119" w:rsidRPr="00826C97" w:rsidRDefault="00557119" w:rsidP="00CC553E">
            <w:pPr>
              <w:rPr>
                <w:b/>
                <w:sz w:val="22"/>
                <w:szCs w:val="22"/>
              </w:rPr>
            </w:pPr>
            <w:r w:rsidRPr="00826C97">
              <w:rPr>
                <w:b/>
                <w:color w:val="000000"/>
                <w:sz w:val="22"/>
                <w:szCs w:val="22"/>
              </w:rPr>
              <w:t>Ритуальная деятельность</w:t>
            </w:r>
          </w:p>
        </w:tc>
        <w:tc>
          <w:tcPr>
            <w:tcW w:w="3731" w:type="pct"/>
            <w:gridSpan w:val="9"/>
            <w:vAlign w:val="center"/>
          </w:tcPr>
          <w:p w:rsidR="00557119" w:rsidRPr="002840A1" w:rsidRDefault="00557119" w:rsidP="00CC553E">
            <w:pPr>
              <w:jc w:val="center"/>
              <w:rPr>
                <w:sz w:val="22"/>
                <w:szCs w:val="22"/>
              </w:rPr>
            </w:pPr>
            <w:r w:rsidRPr="002840A1">
              <w:rPr>
                <w:sz w:val="22"/>
                <w:szCs w:val="22"/>
              </w:rPr>
              <w:t>Не подлежат установлению</w:t>
            </w:r>
          </w:p>
        </w:tc>
      </w:tr>
      <w:tr w:rsidR="00557119" w:rsidRPr="00826C97" w:rsidTr="00CC553E">
        <w:trPr>
          <w:trHeight w:val="106"/>
          <w:jc w:val="center"/>
        </w:trPr>
        <w:tc>
          <w:tcPr>
            <w:tcW w:w="260" w:type="pct"/>
            <w:vMerge/>
            <w:vAlign w:val="center"/>
          </w:tcPr>
          <w:p w:rsidR="00557119" w:rsidRPr="00826C97" w:rsidRDefault="00557119" w:rsidP="00CC553E">
            <w:pPr>
              <w:jc w:val="center"/>
              <w:rPr>
                <w:sz w:val="22"/>
                <w:szCs w:val="22"/>
              </w:rPr>
            </w:pPr>
          </w:p>
        </w:tc>
        <w:tc>
          <w:tcPr>
            <w:tcW w:w="1009" w:type="pct"/>
            <w:vMerge/>
            <w:vAlign w:val="center"/>
          </w:tcPr>
          <w:p w:rsidR="00557119" w:rsidRPr="00826C97" w:rsidRDefault="00557119" w:rsidP="00CC553E">
            <w:pPr>
              <w:jc w:val="center"/>
              <w:rPr>
                <w:b/>
                <w:color w:val="000000"/>
                <w:sz w:val="22"/>
                <w:szCs w:val="22"/>
              </w:rPr>
            </w:pPr>
          </w:p>
        </w:tc>
        <w:tc>
          <w:tcPr>
            <w:tcW w:w="3731" w:type="pct"/>
            <w:gridSpan w:val="9"/>
            <w:vAlign w:val="center"/>
          </w:tcPr>
          <w:p w:rsidR="00557119" w:rsidRPr="00EE7B85" w:rsidRDefault="00557119" w:rsidP="002840A1">
            <w:pPr>
              <w:jc w:val="both"/>
              <w:rPr>
                <w:szCs w:val="22"/>
              </w:rPr>
            </w:pPr>
            <w:r w:rsidRPr="00EE7B85">
              <w:rPr>
                <w:szCs w:val="22"/>
              </w:rPr>
              <w:t>Определяются на основе расчетов.</w:t>
            </w:r>
          </w:p>
        </w:tc>
      </w:tr>
      <w:tr w:rsidR="00557119" w:rsidRPr="00826C97" w:rsidTr="00557119">
        <w:trPr>
          <w:jc w:val="center"/>
        </w:trPr>
        <w:tc>
          <w:tcPr>
            <w:tcW w:w="5000" w:type="pct"/>
            <w:gridSpan w:val="11"/>
            <w:vAlign w:val="center"/>
          </w:tcPr>
          <w:p w:rsidR="00557119" w:rsidRPr="00826C97" w:rsidRDefault="00557119" w:rsidP="00CC553E">
            <w:pPr>
              <w:jc w:val="center"/>
              <w:rPr>
                <w:b/>
                <w:bCs/>
                <w:sz w:val="22"/>
                <w:szCs w:val="22"/>
              </w:rPr>
            </w:pPr>
            <w:r w:rsidRPr="00826C97">
              <w:rPr>
                <w:b/>
                <w:bCs/>
                <w:sz w:val="22"/>
                <w:szCs w:val="22"/>
              </w:rPr>
              <w:t>ВСПОМОГАТЕЛЬНЫЕ ВИДЫ РАЗРЕШЕННОГО ИСПОЛЬЗОВАНИЯ ЗЕМЕЛЬНЫХ УЧАСТКОВ</w:t>
            </w:r>
          </w:p>
        </w:tc>
      </w:tr>
      <w:tr w:rsidR="00557119" w:rsidRPr="00826C97" w:rsidTr="00557119">
        <w:trPr>
          <w:jc w:val="center"/>
        </w:trPr>
        <w:tc>
          <w:tcPr>
            <w:tcW w:w="5000" w:type="pct"/>
            <w:gridSpan w:val="11"/>
            <w:vAlign w:val="center"/>
          </w:tcPr>
          <w:p w:rsidR="00557119" w:rsidRPr="00826C97" w:rsidRDefault="00557119" w:rsidP="00CC553E">
            <w:pPr>
              <w:jc w:val="center"/>
              <w:rPr>
                <w:sz w:val="22"/>
                <w:szCs w:val="22"/>
              </w:rPr>
            </w:pPr>
            <w:r w:rsidRPr="00EE7B85">
              <w:rPr>
                <w:szCs w:val="22"/>
              </w:rPr>
              <w:t>Виды разрешенного использования не установлены</w:t>
            </w:r>
          </w:p>
        </w:tc>
      </w:tr>
      <w:tr w:rsidR="00557119" w:rsidRPr="00826C97" w:rsidTr="00557119">
        <w:trPr>
          <w:jc w:val="center"/>
        </w:trPr>
        <w:tc>
          <w:tcPr>
            <w:tcW w:w="5000" w:type="pct"/>
            <w:gridSpan w:val="11"/>
            <w:vAlign w:val="center"/>
          </w:tcPr>
          <w:p w:rsidR="00557119" w:rsidRPr="00826C97" w:rsidRDefault="00557119" w:rsidP="00CC553E">
            <w:pPr>
              <w:jc w:val="center"/>
              <w:rPr>
                <w:b/>
                <w:color w:val="000000"/>
                <w:sz w:val="22"/>
                <w:szCs w:val="22"/>
              </w:rPr>
            </w:pPr>
            <w:r w:rsidRPr="00826C97">
              <w:rPr>
                <w:b/>
                <w:color w:val="000000"/>
                <w:sz w:val="22"/>
                <w:szCs w:val="22"/>
              </w:rPr>
              <w:t>УСЛОВНО РАЗРЕШЕННЫЕ ВИДЫ ИСПОЛЬЗОВАНИЯ ЗЕМЕЛЬНЫХ УЧАСТКОВ</w:t>
            </w:r>
          </w:p>
        </w:tc>
      </w:tr>
      <w:tr w:rsidR="00557119" w:rsidRPr="00826C97" w:rsidTr="00CC553E">
        <w:trPr>
          <w:jc w:val="center"/>
        </w:trPr>
        <w:tc>
          <w:tcPr>
            <w:tcW w:w="260" w:type="pct"/>
            <w:vMerge w:val="restart"/>
            <w:vAlign w:val="center"/>
          </w:tcPr>
          <w:p w:rsidR="00557119" w:rsidRPr="00826C97" w:rsidRDefault="00557119" w:rsidP="00CC553E">
            <w:pPr>
              <w:jc w:val="center"/>
              <w:rPr>
                <w:bCs/>
                <w:color w:val="000000"/>
                <w:sz w:val="22"/>
                <w:szCs w:val="22"/>
              </w:rPr>
            </w:pPr>
            <w:r w:rsidRPr="00826C97">
              <w:rPr>
                <w:bCs/>
                <w:color w:val="000000"/>
                <w:sz w:val="22"/>
                <w:szCs w:val="22"/>
              </w:rPr>
              <w:t>4.9</w:t>
            </w:r>
          </w:p>
        </w:tc>
        <w:tc>
          <w:tcPr>
            <w:tcW w:w="1009" w:type="pct"/>
            <w:vMerge w:val="restart"/>
            <w:vAlign w:val="center"/>
          </w:tcPr>
          <w:p w:rsidR="00557119" w:rsidRPr="00826C97" w:rsidRDefault="00557119" w:rsidP="00CC553E">
            <w:pPr>
              <w:jc w:val="center"/>
              <w:rPr>
                <w:b/>
                <w:color w:val="000000"/>
                <w:sz w:val="22"/>
                <w:szCs w:val="22"/>
              </w:rPr>
            </w:pPr>
            <w:r w:rsidRPr="00826C97">
              <w:rPr>
                <w:b/>
                <w:color w:val="000000"/>
                <w:sz w:val="22"/>
                <w:szCs w:val="22"/>
              </w:rPr>
              <w:t>Служебные гаражи</w:t>
            </w:r>
          </w:p>
        </w:tc>
        <w:tc>
          <w:tcPr>
            <w:tcW w:w="1151" w:type="pct"/>
            <w:gridSpan w:val="3"/>
            <w:tcBorders>
              <w:left w:val="single" w:sz="4" w:space="0" w:color="auto"/>
            </w:tcBorders>
          </w:tcPr>
          <w:p w:rsidR="00557119" w:rsidRPr="00EE7B85" w:rsidRDefault="00557119" w:rsidP="00CC553E">
            <w:pPr>
              <w:jc w:val="center"/>
              <w:rPr>
                <w:bCs/>
                <w:color w:val="000000"/>
                <w:szCs w:val="22"/>
              </w:rPr>
            </w:pPr>
            <w:r w:rsidRPr="00EE7B85">
              <w:rPr>
                <w:szCs w:val="22"/>
              </w:rPr>
              <w:t>не подлежат установлению*</w:t>
            </w:r>
          </w:p>
        </w:tc>
        <w:tc>
          <w:tcPr>
            <w:tcW w:w="700" w:type="pct"/>
          </w:tcPr>
          <w:p w:rsidR="00557119" w:rsidRPr="00EE7B85" w:rsidRDefault="00557119" w:rsidP="00CC553E">
            <w:pPr>
              <w:jc w:val="center"/>
              <w:rPr>
                <w:bCs/>
                <w:color w:val="000000"/>
                <w:szCs w:val="22"/>
              </w:rPr>
            </w:pPr>
            <w:r w:rsidRPr="00EE7B85">
              <w:rPr>
                <w:bCs/>
                <w:color w:val="000000"/>
                <w:szCs w:val="22"/>
              </w:rPr>
              <w:t>5</w:t>
            </w:r>
          </w:p>
        </w:tc>
        <w:tc>
          <w:tcPr>
            <w:tcW w:w="689" w:type="pct"/>
            <w:gridSpan w:val="3"/>
          </w:tcPr>
          <w:p w:rsidR="00557119" w:rsidRPr="00EE7B85" w:rsidRDefault="00557119" w:rsidP="00CC553E">
            <w:pPr>
              <w:jc w:val="center"/>
              <w:rPr>
                <w:bCs/>
                <w:color w:val="000000"/>
                <w:szCs w:val="22"/>
              </w:rPr>
            </w:pPr>
            <w:r w:rsidRPr="00EE7B85">
              <w:rPr>
                <w:bCs/>
                <w:color w:val="000000"/>
                <w:szCs w:val="22"/>
              </w:rPr>
              <w:t>3</w:t>
            </w:r>
          </w:p>
        </w:tc>
        <w:tc>
          <w:tcPr>
            <w:tcW w:w="643" w:type="pct"/>
          </w:tcPr>
          <w:p w:rsidR="00557119" w:rsidRPr="00EE7B85" w:rsidRDefault="00557119" w:rsidP="00CC553E">
            <w:pPr>
              <w:jc w:val="center"/>
              <w:rPr>
                <w:bCs/>
                <w:color w:val="000000"/>
                <w:szCs w:val="22"/>
              </w:rPr>
            </w:pPr>
            <w:r w:rsidRPr="00EE7B85">
              <w:rPr>
                <w:bCs/>
                <w:color w:val="000000"/>
                <w:szCs w:val="22"/>
              </w:rPr>
              <w:t>1 этаж/6м</w:t>
            </w:r>
          </w:p>
        </w:tc>
        <w:tc>
          <w:tcPr>
            <w:tcW w:w="548" w:type="pct"/>
          </w:tcPr>
          <w:p w:rsidR="00557119" w:rsidRPr="00EE7B85" w:rsidRDefault="00557119" w:rsidP="00CC553E">
            <w:pPr>
              <w:jc w:val="center"/>
              <w:rPr>
                <w:bCs/>
                <w:color w:val="000000"/>
                <w:szCs w:val="22"/>
              </w:rPr>
            </w:pPr>
            <w:r w:rsidRPr="00EE7B85">
              <w:rPr>
                <w:bCs/>
                <w:color w:val="000000"/>
                <w:szCs w:val="22"/>
              </w:rPr>
              <w:t>80</w:t>
            </w:r>
          </w:p>
        </w:tc>
      </w:tr>
      <w:tr w:rsidR="00557119" w:rsidRPr="00826C97" w:rsidTr="00CC553E">
        <w:trPr>
          <w:jc w:val="center"/>
        </w:trPr>
        <w:tc>
          <w:tcPr>
            <w:tcW w:w="260" w:type="pct"/>
            <w:vMerge/>
          </w:tcPr>
          <w:p w:rsidR="00557119" w:rsidRPr="00826C97" w:rsidRDefault="00557119" w:rsidP="00CC553E">
            <w:pPr>
              <w:jc w:val="center"/>
              <w:rPr>
                <w:bCs/>
                <w:color w:val="000000"/>
                <w:sz w:val="22"/>
                <w:szCs w:val="22"/>
              </w:rPr>
            </w:pPr>
          </w:p>
        </w:tc>
        <w:tc>
          <w:tcPr>
            <w:tcW w:w="1009" w:type="pct"/>
            <w:vMerge/>
          </w:tcPr>
          <w:p w:rsidR="00557119" w:rsidRPr="00826C97" w:rsidRDefault="00557119" w:rsidP="00CC553E">
            <w:pPr>
              <w:jc w:val="center"/>
              <w:rPr>
                <w:b/>
                <w:color w:val="000000"/>
                <w:sz w:val="22"/>
                <w:szCs w:val="22"/>
              </w:rPr>
            </w:pPr>
          </w:p>
        </w:tc>
        <w:tc>
          <w:tcPr>
            <w:tcW w:w="3731" w:type="pct"/>
            <w:gridSpan w:val="9"/>
            <w:tcBorders>
              <w:left w:val="single" w:sz="4" w:space="0" w:color="auto"/>
            </w:tcBorders>
          </w:tcPr>
          <w:p w:rsidR="00557119" w:rsidRPr="00EE7B85" w:rsidRDefault="00557119" w:rsidP="002840A1">
            <w:pPr>
              <w:jc w:val="both"/>
              <w:rPr>
                <w:bCs/>
                <w:color w:val="000000"/>
                <w:szCs w:val="22"/>
              </w:rPr>
            </w:pPr>
            <w:r w:rsidRPr="00EE7B85">
              <w:rPr>
                <w:szCs w:val="22"/>
              </w:rPr>
              <w:t xml:space="preserve">*Требуемая площадь определяется в зависимости от количества автотранспорта и </w:t>
            </w:r>
            <w:proofErr w:type="gramStart"/>
            <w:r w:rsidRPr="00EE7B85">
              <w:rPr>
                <w:szCs w:val="22"/>
              </w:rPr>
              <w:t>его габаритов</w:t>
            </w:r>
            <w:proofErr w:type="gramEnd"/>
            <w:r w:rsidRPr="00EE7B85">
              <w:rPr>
                <w:szCs w:val="22"/>
              </w:rPr>
              <w:t xml:space="preserve"> и требований технических регламентов.</w:t>
            </w:r>
          </w:p>
        </w:tc>
      </w:tr>
      <w:tr w:rsidR="00557119" w:rsidRPr="00826C97" w:rsidTr="00557119">
        <w:trPr>
          <w:jc w:val="center"/>
        </w:trPr>
        <w:tc>
          <w:tcPr>
            <w:tcW w:w="5000" w:type="pct"/>
            <w:gridSpan w:val="11"/>
            <w:shd w:val="clear" w:color="auto" w:fill="auto"/>
            <w:vAlign w:val="center"/>
          </w:tcPr>
          <w:p w:rsidR="00557119" w:rsidRPr="00826C97" w:rsidRDefault="00557119" w:rsidP="00CC553E">
            <w:pPr>
              <w:jc w:val="center"/>
              <w:rPr>
                <w:b/>
                <w:bCs/>
                <w:color w:val="FF0000"/>
                <w:sz w:val="22"/>
                <w:szCs w:val="22"/>
              </w:rPr>
            </w:pPr>
            <w:r w:rsidRPr="00826C97">
              <w:rPr>
                <w:b/>
                <w:sz w:val="22"/>
                <w:szCs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826C97">
              <w:rPr>
                <w:b/>
                <w:bCs/>
                <w:sz w:val="22"/>
                <w:szCs w:val="22"/>
              </w:rPr>
              <w:t>санитарно-защитные зоны.</w:t>
            </w:r>
          </w:p>
        </w:tc>
      </w:tr>
    </w:tbl>
    <w:p w:rsidR="00557119" w:rsidRPr="00826C97" w:rsidRDefault="00557119" w:rsidP="009439DE">
      <w:pPr>
        <w:widowControl/>
        <w:jc w:val="both"/>
        <w:rPr>
          <w:b/>
          <w:sz w:val="22"/>
          <w:szCs w:val="22"/>
        </w:rPr>
        <w:sectPr w:rsidR="00557119" w:rsidRPr="00826C97" w:rsidSect="009439DE">
          <w:headerReference w:type="default" r:id="rId14"/>
          <w:footerReference w:type="default" r:id="rId15"/>
          <w:headerReference w:type="first" r:id="rId16"/>
          <w:pgSz w:w="16840" w:h="11907" w:orient="landscape" w:code="9"/>
          <w:pgMar w:top="426" w:right="708" w:bottom="426" w:left="284" w:header="422" w:footer="556" w:gutter="0"/>
          <w:cols w:space="708"/>
          <w:titlePg/>
          <w:docGrid w:linePitch="360"/>
        </w:sectPr>
      </w:pPr>
    </w:p>
    <w:p w:rsidR="00557119" w:rsidRPr="00EE7B85" w:rsidRDefault="00557119" w:rsidP="009439DE">
      <w:pPr>
        <w:pStyle w:val="2"/>
        <w:spacing w:after="240"/>
        <w:jc w:val="both"/>
        <w:rPr>
          <w:b/>
          <w:szCs w:val="24"/>
        </w:rPr>
      </w:pPr>
      <w:bookmarkStart w:id="60" w:name="_Toc138760217"/>
      <w:bookmarkStart w:id="61" w:name="_Toc139265143"/>
      <w:bookmarkStart w:id="62" w:name="_Toc146725220"/>
      <w:bookmarkStart w:id="63" w:name="_Toc152147546"/>
      <w:bookmarkStart w:id="64" w:name="_Toc153892578"/>
      <w:r w:rsidRPr="00EE7B85">
        <w:rPr>
          <w:b/>
          <w:szCs w:val="24"/>
        </w:rPr>
        <w:lastRenderedPageBreak/>
        <w:t>Статья 27. Описание ограничений использования земельных участков и объектов капитального строительства</w:t>
      </w:r>
      <w:bookmarkEnd w:id="60"/>
      <w:bookmarkEnd w:id="61"/>
      <w:bookmarkEnd w:id="62"/>
      <w:bookmarkEnd w:id="63"/>
      <w:bookmarkEnd w:id="64"/>
    </w:p>
    <w:p w:rsidR="00557119" w:rsidRPr="00EE7B85" w:rsidRDefault="00557119" w:rsidP="00253AB6">
      <w:pPr>
        <w:spacing w:after="240"/>
        <w:ind w:firstLine="708"/>
        <w:jc w:val="both"/>
        <w:rPr>
          <w:b/>
          <w:sz w:val="24"/>
          <w:szCs w:val="24"/>
        </w:rPr>
      </w:pPr>
      <w:r w:rsidRPr="00EE7B85">
        <w:rPr>
          <w:b/>
          <w:sz w:val="24"/>
          <w:szCs w:val="24"/>
        </w:rPr>
        <w:t>1.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557119" w:rsidRPr="00EE7B85" w:rsidRDefault="00557119" w:rsidP="009439DE">
      <w:pPr>
        <w:autoSpaceDE w:val="0"/>
        <w:autoSpaceDN w:val="0"/>
        <w:adjustRightInd w:val="0"/>
        <w:contextualSpacing/>
        <w:jc w:val="both"/>
        <w:rPr>
          <w:sz w:val="24"/>
          <w:szCs w:val="24"/>
        </w:rPr>
      </w:pPr>
      <w:r w:rsidRPr="00EE7B85">
        <w:rPr>
          <w:sz w:val="24"/>
          <w:szCs w:val="24"/>
          <w:u w:val="single"/>
        </w:rPr>
        <w:t>С 01.09.2023 вступают в силу изменения в</w:t>
      </w:r>
      <w:r w:rsidRPr="00EE7B85">
        <w:rPr>
          <w:sz w:val="24"/>
          <w:szCs w:val="24"/>
        </w:rPr>
        <w:t xml:space="preserve"> </w:t>
      </w:r>
      <w:hyperlink r:id="rId17" w:history="1">
        <w:r w:rsidRPr="00EE7B85">
          <w:rPr>
            <w:sz w:val="24"/>
            <w:szCs w:val="24"/>
          </w:rPr>
          <w:t>постановлени</w:t>
        </w:r>
      </w:hyperlink>
      <w:r w:rsidRPr="00EE7B85">
        <w:rPr>
          <w:sz w:val="24"/>
          <w:szCs w:val="24"/>
        </w:rPr>
        <w:t xml:space="preserve">е Правительства РФ от 24.02.2009 № 160, в соответствии с которыми </w:t>
      </w:r>
      <w:r w:rsidRPr="00EE7B85">
        <w:rPr>
          <w:sz w:val="24"/>
          <w:szCs w:val="24"/>
          <w:u w:val="single"/>
        </w:rPr>
        <w:t>в охранных зонах запрещается</w:t>
      </w:r>
      <w:r w:rsidRPr="00EE7B85">
        <w:rPr>
          <w:sz w:val="24"/>
          <w:szCs w:val="24"/>
        </w:rPr>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57119" w:rsidRPr="00EE7B85" w:rsidRDefault="00557119" w:rsidP="009439DE">
      <w:pPr>
        <w:autoSpaceDE w:val="0"/>
        <w:autoSpaceDN w:val="0"/>
        <w:adjustRightInd w:val="0"/>
        <w:contextualSpacing/>
        <w:jc w:val="both"/>
        <w:rPr>
          <w:sz w:val="24"/>
          <w:szCs w:val="24"/>
        </w:rPr>
      </w:pPr>
      <w:r w:rsidRPr="00EE7B85">
        <w:rPr>
          <w:sz w:val="24"/>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557119" w:rsidRPr="00EE7B85" w:rsidRDefault="00557119" w:rsidP="009439DE">
      <w:pPr>
        <w:tabs>
          <w:tab w:val="left" w:pos="0"/>
        </w:tabs>
        <w:autoSpaceDE w:val="0"/>
        <w:autoSpaceDN w:val="0"/>
        <w:adjustRightInd w:val="0"/>
        <w:contextualSpacing/>
        <w:jc w:val="both"/>
        <w:rPr>
          <w:sz w:val="24"/>
          <w:szCs w:val="24"/>
        </w:rPr>
      </w:pPr>
      <w:r w:rsidRPr="00EE7B85">
        <w:rPr>
          <w:sz w:val="24"/>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г) размещать свалки;</w:t>
      </w:r>
    </w:p>
    <w:p w:rsidR="00557119" w:rsidRPr="00EE7B85" w:rsidRDefault="00557119" w:rsidP="009439DE">
      <w:pPr>
        <w:autoSpaceDE w:val="0"/>
        <w:autoSpaceDN w:val="0"/>
        <w:adjustRightInd w:val="0"/>
        <w:contextualSpacing/>
        <w:jc w:val="both"/>
        <w:rPr>
          <w:sz w:val="24"/>
          <w:szCs w:val="24"/>
        </w:rPr>
      </w:pPr>
      <w:r w:rsidRPr="00EE7B85">
        <w:rPr>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557119" w:rsidRPr="00EE7B85" w:rsidRDefault="00557119" w:rsidP="009439DE">
      <w:pPr>
        <w:autoSpaceDE w:val="0"/>
        <w:autoSpaceDN w:val="0"/>
        <w:adjustRightInd w:val="0"/>
        <w:contextualSpacing/>
        <w:jc w:val="both"/>
        <w:rPr>
          <w:sz w:val="24"/>
          <w:szCs w:val="24"/>
        </w:rPr>
      </w:pPr>
      <w:r w:rsidRPr="00EE7B85">
        <w:rPr>
          <w:sz w:val="24"/>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557119" w:rsidRPr="00EE7B85" w:rsidRDefault="00557119" w:rsidP="009439DE">
      <w:pPr>
        <w:autoSpaceDE w:val="0"/>
        <w:autoSpaceDN w:val="0"/>
        <w:adjustRightInd w:val="0"/>
        <w:contextualSpacing/>
        <w:jc w:val="both"/>
        <w:rPr>
          <w:sz w:val="24"/>
          <w:szCs w:val="24"/>
        </w:rPr>
      </w:pPr>
      <w:r w:rsidRPr="00EE7B85">
        <w:rPr>
          <w:sz w:val="24"/>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557119" w:rsidRPr="00EE7B85" w:rsidRDefault="00557119" w:rsidP="009439DE">
      <w:pPr>
        <w:autoSpaceDE w:val="0"/>
        <w:autoSpaceDN w:val="0"/>
        <w:adjustRightInd w:val="0"/>
        <w:contextualSpacing/>
        <w:jc w:val="both"/>
        <w:rPr>
          <w:sz w:val="24"/>
          <w:szCs w:val="24"/>
        </w:rPr>
      </w:pPr>
      <w:bookmarkStart w:id="65" w:name="Par13"/>
      <w:bookmarkEnd w:id="65"/>
      <w:r w:rsidRPr="00EE7B85">
        <w:rPr>
          <w:sz w:val="24"/>
          <w:szCs w:val="24"/>
        </w:rPr>
        <w:t xml:space="preserve">Пунктом 10 </w:t>
      </w:r>
      <w:hyperlink r:id="rId18" w:history="1">
        <w:r w:rsidRPr="00EE7B85">
          <w:rPr>
            <w:sz w:val="24"/>
            <w:szCs w:val="24"/>
          </w:rPr>
          <w:t>постановлени</w:t>
        </w:r>
      </w:hyperlink>
      <w:r w:rsidRPr="00EE7B85">
        <w:rPr>
          <w:sz w:val="24"/>
          <w:szCs w:val="24"/>
        </w:rPr>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557119" w:rsidRPr="00EE7B85" w:rsidRDefault="00557119" w:rsidP="009439DE">
      <w:pPr>
        <w:autoSpaceDE w:val="0"/>
        <w:autoSpaceDN w:val="0"/>
        <w:adjustRightInd w:val="0"/>
        <w:contextualSpacing/>
        <w:jc w:val="both"/>
        <w:rPr>
          <w:sz w:val="24"/>
          <w:szCs w:val="24"/>
        </w:rPr>
      </w:pPr>
      <w:r w:rsidRPr="00EE7B85">
        <w:rPr>
          <w:sz w:val="24"/>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557119" w:rsidRPr="00EE7B85" w:rsidRDefault="00557119" w:rsidP="009439DE">
      <w:pPr>
        <w:autoSpaceDE w:val="0"/>
        <w:autoSpaceDN w:val="0"/>
        <w:adjustRightInd w:val="0"/>
        <w:contextualSpacing/>
        <w:jc w:val="both"/>
        <w:rPr>
          <w:sz w:val="24"/>
          <w:szCs w:val="24"/>
        </w:rPr>
      </w:pPr>
      <w:r w:rsidRPr="00EE7B85">
        <w:rPr>
          <w:sz w:val="24"/>
          <w:szCs w:val="24"/>
        </w:rPr>
        <w:t>а) горные, взрывные, мелиоративные работы, в том числе связанные с временным затоплением земель;</w:t>
      </w:r>
    </w:p>
    <w:p w:rsidR="00557119" w:rsidRPr="00EE7B85" w:rsidRDefault="00557119" w:rsidP="009439DE">
      <w:pPr>
        <w:autoSpaceDE w:val="0"/>
        <w:autoSpaceDN w:val="0"/>
        <w:adjustRightInd w:val="0"/>
        <w:contextualSpacing/>
        <w:jc w:val="both"/>
        <w:rPr>
          <w:sz w:val="24"/>
          <w:szCs w:val="24"/>
        </w:rPr>
      </w:pPr>
      <w:r w:rsidRPr="00EE7B85">
        <w:rPr>
          <w:sz w:val="24"/>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 xml:space="preserve">в) проход судов, у которых расстояние по вертикали от верхнего крайнего габарита с грузом или </w:t>
      </w:r>
      <w:r w:rsidRPr="00EE7B85">
        <w:rPr>
          <w:sz w:val="24"/>
          <w:szCs w:val="24"/>
        </w:rPr>
        <w:lastRenderedPageBreak/>
        <w:t>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57119" w:rsidRPr="00EE7B85" w:rsidRDefault="00557119" w:rsidP="009439DE">
      <w:pPr>
        <w:autoSpaceDE w:val="0"/>
        <w:autoSpaceDN w:val="0"/>
        <w:adjustRightInd w:val="0"/>
        <w:contextualSpacing/>
        <w:jc w:val="both"/>
        <w:rPr>
          <w:sz w:val="24"/>
          <w:szCs w:val="24"/>
        </w:rPr>
      </w:pPr>
      <w:r w:rsidRPr="00EE7B85">
        <w:rPr>
          <w:sz w:val="24"/>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57119" w:rsidRPr="00EE7B85" w:rsidRDefault="00557119" w:rsidP="009439DE">
      <w:pPr>
        <w:autoSpaceDE w:val="0"/>
        <w:autoSpaceDN w:val="0"/>
        <w:adjustRightInd w:val="0"/>
        <w:contextualSpacing/>
        <w:jc w:val="both"/>
        <w:rPr>
          <w:sz w:val="24"/>
          <w:szCs w:val="24"/>
        </w:rPr>
      </w:pPr>
      <w:r w:rsidRPr="00EE7B85">
        <w:rPr>
          <w:sz w:val="24"/>
          <w:szCs w:val="24"/>
        </w:rPr>
        <w:t>з) посадка и вырубка деревьев и кустарников.</w:t>
      </w:r>
    </w:p>
    <w:p w:rsidR="00557119" w:rsidRPr="00EE7B85" w:rsidRDefault="00557119" w:rsidP="009439DE">
      <w:pPr>
        <w:widowControl/>
        <w:autoSpaceDE w:val="0"/>
        <w:autoSpaceDN w:val="0"/>
        <w:adjustRightInd w:val="0"/>
        <w:ind w:firstLine="539"/>
        <w:jc w:val="both"/>
        <w:rPr>
          <w:bCs/>
          <w:sz w:val="24"/>
          <w:szCs w:val="24"/>
        </w:rPr>
      </w:pPr>
      <w:r w:rsidRPr="00EE7B85">
        <w:rPr>
          <w:bCs/>
          <w:sz w:val="24"/>
          <w:szCs w:val="24"/>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557119" w:rsidRPr="00EE7B85" w:rsidRDefault="00557119" w:rsidP="009439DE">
      <w:pPr>
        <w:widowControl/>
        <w:autoSpaceDE w:val="0"/>
        <w:autoSpaceDN w:val="0"/>
        <w:adjustRightInd w:val="0"/>
        <w:ind w:firstLine="539"/>
        <w:jc w:val="both"/>
        <w:rPr>
          <w:bCs/>
          <w:sz w:val="24"/>
          <w:szCs w:val="24"/>
        </w:rPr>
      </w:pPr>
      <w:r w:rsidRPr="00EE7B85">
        <w:rPr>
          <w:bCs/>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557119" w:rsidRPr="00EE7B85" w:rsidRDefault="00557119" w:rsidP="009439DE">
      <w:pPr>
        <w:widowControl/>
        <w:autoSpaceDE w:val="0"/>
        <w:autoSpaceDN w:val="0"/>
        <w:adjustRightInd w:val="0"/>
        <w:spacing w:after="240"/>
        <w:ind w:firstLine="539"/>
        <w:jc w:val="both"/>
        <w:rPr>
          <w:bCs/>
          <w:sz w:val="24"/>
          <w:szCs w:val="24"/>
        </w:rPr>
      </w:pPr>
      <w:r w:rsidRPr="00EE7B85">
        <w:rPr>
          <w:bCs/>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557119" w:rsidRPr="00EE7B85" w:rsidRDefault="00557119" w:rsidP="00253AB6">
      <w:pPr>
        <w:spacing w:after="240"/>
        <w:ind w:firstLine="539"/>
        <w:jc w:val="both"/>
        <w:rPr>
          <w:sz w:val="24"/>
          <w:szCs w:val="24"/>
        </w:rPr>
      </w:pPr>
      <w:r w:rsidRPr="00EE7B85">
        <w:rPr>
          <w:b/>
          <w:sz w:val="24"/>
          <w:szCs w:val="24"/>
        </w:rPr>
        <w:t>2. Ограничения использования земельных участков и объектов капитального строительства в границах придорожных полос</w:t>
      </w:r>
    </w:p>
    <w:p w:rsidR="00557119" w:rsidRPr="00EE7B85" w:rsidRDefault="00557119" w:rsidP="009439DE">
      <w:pPr>
        <w:widowControl/>
        <w:autoSpaceDE w:val="0"/>
        <w:autoSpaceDN w:val="0"/>
        <w:adjustRightInd w:val="0"/>
        <w:jc w:val="both"/>
        <w:rPr>
          <w:sz w:val="24"/>
          <w:szCs w:val="24"/>
        </w:rPr>
      </w:pPr>
      <w:r w:rsidRPr="00EE7B85">
        <w:rPr>
          <w:sz w:val="24"/>
          <w:szCs w:val="24"/>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РФ и о внесении изменений в отдельные законодательные акты РФ» (с последующими изменениями).</w:t>
      </w:r>
    </w:p>
    <w:p w:rsidR="00557119" w:rsidRPr="00EE7B85" w:rsidRDefault="00557119" w:rsidP="009439DE">
      <w:pPr>
        <w:widowControl/>
        <w:autoSpaceDE w:val="0"/>
        <w:autoSpaceDN w:val="0"/>
        <w:adjustRightInd w:val="0"/>
        <w:jc w:val="both"/>
        <w:rPr>
          <w:sz w:val="24"/>
          <w:szCs w:val="24"/>
        </w:rPr>
      </w:pPr>
      <w:r w:rsidRPr="00EE7B85">
        <w:rPr>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557119" w:rsidRPr="00EE7B85" w:rsidRDefault="00557119" w:rsidP="009439DE">
      <w:pPr>
        <w:widowControl/>
        <w:autoSpaceDE w:val="0"/>
        <w:autoSpaceDN w:val="0"/>
        <w:adjustRightInd w:val="0"/>
        <w:spacing w:after="240"/>
        <w:jc w:val="both"/>
        <w:rPr>
          <w:sz w:val="24"/>
          <w:szCs w:val="24"/>
        </w:rPr>
      </w:pPr>
      <w:r w:rsidRPr="00EE7B85">
        <w:rPr>
          <w:sz w:val="24"/>
          <w:szCs w:val="24"/>
        </w:rPr>
        <w:lastRenderedPageBreak/>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19" w:history="1">
        <w:r w:rsidRPr="00EE7B85">
          <w:rPr>
            <w:sz w:val="24"/>
            <w:szCs w:val="24"/>
          </w:rPr>
          <w:t>8.2</w:t>
        </w:r>
      </w:hyperlink>
      <w:r w:rsidRPr="00EE7B85">
        <w:rPr>
          <w:sz w:val="24"/>
          <w:szCs w:val="24"/>
        </w:rPr>
        <w:t xml:space="preserve"> статьи 26 Федерального закона от 08.11.2007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557119" w:rsidRPr="00EE7B85" w:rsidRDefault="00557119" w:rsidP="009439DE">
      <w:pPr>
        <w:spacing w:after="240"/>
        <w:ind w:firstLine="708"/>
        <w:jc w:val="both"/>
        <w:rPr>
          <w:sz w:val="24"/>
          <w:szCs w:val="24"/>
        </w:rPr>
      </w:pPr>
      <w:r w:rsidRPr="00EE7B85">
        <w:rPr>
          <w:b/>
          <w:sz w:val="24"/>
          <w:szCs w:val="24"/>
        </w:rPr>
        <w:t>3. Ограничения использования земельных участков и объектов капитального строительства в охранных зонах газораспределительных сетей и в охранных зонах магистральных газопроводов.</w:t>
      </w:r>
    </w:p>
    <w:p w:rsidR="00557119" w:rsidRPr="00EE7B85" w:rsidRDefault="00557119" w:rsidP="009439DE">
      <w:pPr>
        <w:ind w:firstLine="708"/>
        <w:jc w:val="both"/>
        <w:rPr>
          <w:color w:val="000000"/>
          <w:sz w:val="24"/>
          <w:szCs w:val="24"/>
        </w:rPr>
      </w:pPr>
      <w:r w:rsidRPr="00EE7B85">
        <w:rPr>
          <w:color w:val="000000"/>
          <w:sz w:val="24"/>
          <w:szCs w:val="24"/>
        </w:rPr>
        <w:t>В соответствии с Постановлением Правительства РФ от 20.11.2000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строить объекты жилищно-гражданского и производственного назначения;</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устраивать свалки и склады, разливать растворы кислот, солей, щелочей и других химически активных веществ;</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разводить огонь и размещать источники огня;</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рыть погреба, копать и обрабатывать почву сельскохозяйственными и мелиоративными орудиями и механизмами на глубину более 0,3 метра;</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557119" w:rsidRPr="00EE7B85" w:rsidRDefault="00557119" w:rsidP="009439DE">
      <w:pPr>
        <w:numPr>
          <w:ilvl w:val="0"/>
          <w:numId w:val="2"/>
        </w:numPr>
        <w:tabs>
          <w:tab w:val="left" w:pos="993"/>
        </w:tabs>
        <w:ind w:left="0" w:firstLine="709"/>
        <w:jc w:val="both"/>
        <w:rPr>
          <w:color w:val="000000"/>
          <w:sz w:val="24"/>
          <w:szCs w:val="24"/>
        </w:rPr>
      </w:pPr>
      <w:r w:rsidRPr="00EE7B85">
        <w:rPr>
          <w:color w:val="000000"/>
          <w:sz w:val="24"/>
          <w:szCs w:val="24"/>
        </w:rPr>
        <w:t>самовольно подключаться к газораспределительным сетям.</w:t>
      </w:r>
    </w:p>
    <w:p w:rsidR="00557119" w:rsidRPr="00EE7B85" w:rsidRDefault="00557119" w:rsidP="009439DE">
      <w:pPr>
        <w:widowControl/>
        <w:autoSpaceDE w:val="0"/>
        <w:autoSpaceDN w:val="0"/>
        <w:adjustRightInd w:val="0"/>
        <w:jc w:val="both"/>
        <w:rPr>
          <w:sz w:val="24"/>
          <w:szCs w:val="24"/>
        </w:rPr>
      </w:pPr>
      <w:bookmarkStart w:id="66" w:name="Par0"/>
      <w:bookmarkEnd w:id="66"/>
      <w:r w:rsidRPr="00EE7B85">
        <w:rPr>
          <w:sz w:val="24"/>
          <w:szCs w:val="24"/>
        </w:rPr>
        <w:t xml:space="preserve">Лесохозяйственные, сельскохозяйственные и другие работы, не подпадающие под ограничения, указанные в пункте 14 Постановления Правительства РФ от 20.11.2000 №878, и не связанные с нарушением земельного горизонта и обработкой почвы на глубину более 0,3 метра, производятся </w:t>
      </w:r>
      <w:r w:rsidRPr="00EE7B85">
        <w:rPr>
          <w:sz w:val="24"/>
          <w:szCs w:val="24"/>
        </w:rPr>
        <w:lastRenderedPageBreak/>
        <w:t>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557119" w:rsidRPr="00EE7B85" w:rsidRDefault="00557119" w:rsidP="009439DE">
      <w:pPr>
        <w:widowControl/>
        <w:autoSpaceDE w:val="0"/>
        <w:autoSpaceDN w:val="0"/>
        <w:adjustRightInd w:val="0"/>
        <w:jc w:val="both"/>
        <w:rPr>
          <w:sz w:val="24"/>
          <w:szCs w:val="24"/>
        </w:rPr>
      </w:pPr>
      <w:r w:rsidRPr="00EE7B85">
        <w:rPr>
          <w:sz w:val="24"/>
          <w:szCs w:val="24"/>
        </w:rPr>
        <w:t xml:space="preserve">Хозяйственная деятельность в охранных зонах газораспределительных сетей, не предусмотренная пунктами 14 и </w:t>
      </w:r>
      <w:hyperlink w:anchor="Par0" w:history="1">
        <w:r w:rsidRPr="00EE7B85">
          <w:rPr>
            <w:sz w:val="24"/>
            <w:szCs w:val="24"/>
          </w:rPr>
          <w:t>15</w:t>
        </w:r>
      </w:hyperlink>
      <w:r w:rsidRPr="00EE7B85">
        <w:rPr>
          <w:sz w:val="24"/>
          <w:szCs w:val="24"/>
        </w:rPr>
        <w:t xml:space="preserve"> Постановления Правительства РФ от 20.11.2000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557119" w:rsidRPr="00EE7B85" w:rsidRDefault="00557119" w:rsidP="009439DE">
      <w:pPr>
        <w:jc w:val="both"/>
        <w:rPr>
          <w:color w:val="000000"/>
          <w:sz w:val="24"/>
          <w:szCs w:val="24"/>
        </w:rPr>
      </w:pPr>
      <w:r w:rsidRPr="00EE7B85">
        <w:rPr>
          <w:color w:val="000000"/>
          <w:sz w:val="24"/>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557119" w:rsidRPr="00EE7B85" w:rsidRDefault="00557119" w:rsidP="009439DE">
      <w:pPr>
        <w:numPr>
          <w:ilvl w:val="0"/>
          <w:numId w:val="3"/>
        </w:numPr>
        <w:tabs>
          <w:tab w:val="left" w:pos="993"/>
        </w:tabs>
        <w:ind w:left="0" w:firstLine="709"/>
        <w:jc w:val="both"/>
        <w:rPr>
          <w:color w:val="000000"/>
          <w:sz w:val="24"/>
          <w:szCs w:val="24"/>
        </w:rPr>
      </w:pPr>
      <w:r w:rsidRPr="00EE7B85">
        <w:rPr>
          <w:color w:val="000000"/>
          <w:sz w:val="24"/>
          <w:szCs w:val="24"/>
        </w:rPr>
        <w:t>техническое обслуживание, ремонт и диагностирование газораспределительных сетей;</w:t>
      </w:r>
    </w:p>
    <w:p w:rsidR="00557119" w:rsidRPr="00EE7B85" w:rsidRDefault="00557119" w:rsidP="009439DE">
      <w:pPr>
        <w:numPr>
          <w:ilvl w:val="0"/>
          <w:numId w:val="3"/>
        </w:numPr>
        <w:tabs>
          <w:tab w:val="left" w:pos="993"/>
        </w:tabs>
        <w:ind w:left="0" w:firstLine="709"/>
        <w:jc w:val="both"/>
        <w:rPr>
          <w:color w:val="000000"/>
          <w:sz w:val="24"/>
          <w:szCs w:val="24"/>
        </w:rPr>
      </w:pPr>
      <w:r w:rsidRPr="00EE7B85">
        <w:rPr>
          <w:color w:val="000000"/>
          <w:sz w:val="24"/>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557119" w:rsidRPr="00EE7B85" w:rsidRDefault="00557119" w:rsidP="009439DE">
      <w:pPr>
        <w:numPr>
          <w:ilvl w:val="0"/>
          <w:numId w:val="3"/>
        </w:numPr>
        <w:tabs>
          <w:tab w:val="left" w:pos="993"/>
        </w:tabs>
        <w:ind w:left="0" w:firstLine="709"/>
        <w:jc w:val="both"/>
        <w:rPr>
          <w:color w:val="000000"/>
          <w:sz w:val="24"/>
          <w:szCs w:val="24"/>
        </w:rPr>
      </w:pPr>
      <w:r w:rsidRPr="00EE7B85">
        <w:rPr>
          <w:color w:val="000000"/>
          <w:sz w:val="24"/>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557119" w:rsidRPr="00EE7B85" w:rsidRDefault="00557119" w:rsidP="009439DE">
      <w:pPr>
        <w:numPr>
          <w:ilvl w:val="0"/>
          <w:numId w:val="3"/>
        </w:numPr>
        <w:tabs>
          <w:tab w:val="left" w:pos="993"/>
        </w:tabs>
        <w:ind w:left="0" w:firstLine="709"/>
        <w:jc w:val="both"/>
        <w:rPr>
          <w:color w:val="000000"/>
          <w:sz w:val="24"/>
          <w:szCs w:val="24"/>
        </w:rPr>
      </w:pPr>
      <w:r w:rsidRPr="00EE7B85">
        <w:rPr>
          <w:color w:val="000000"/>
          <w:sz w:val="24"/>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557119" w:rsidRPr="00EE7B85" w:rsidRDefault="00557119" w:rsidP="009439DE">
      <w:pPr>
        <w:ind w:firstLine="708"/>
        <w:jc w:val="both"/>
        <w:rPr>
          <w:color w:val="000000"/>
          <w:sz w:val="24"/>
          <w:szCs w:val="24"/>
        </w:rPr>
      </w:pPr>
      <w:r w:rsidRPr="00EE7B85">
        <w:rPr>
          <w:color w:val="000000"/>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557119" w:rsidRPr="00EE7B85" w:rsidRDefault="00557119" w:rsidP="009439DE">
      <w:pPr>
        <w:spacing w:after="240"/>
        <w:ind w:firstLine="708"/>
        <w:jc w:val="both"/>
        <w:rPr>
          <w:color w:val="000000"/>
          <w:sz w:val="24"/>
          <w:szCs w:val="24"/>
        </w:rPr>
      </w:pPr>
      <w:r w:rsidRPr="00EE7B85">
        <w:rPr>
          <w:color w:val="000000"/>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557119" w:rsidRPr="00EE7B85" w:rsidRDefault="00557119" w:rsidP="009439DE">
      <w:pPr>
        <w:spacing w:after="240"/>
        <w:ind w:firstLine="708"/>
        <w:jc w:val="both"/>
        <w:rPr>
          <w:sz w:val="24"/>
          <w:szCs w:val="24"/>
        </w:rPr>
      </w:pPr>
      <w:r w:rsidRPr="00EE7B85">
        <w:rPr>
          <w:b/>
          <w:sz w:val="24"/>
          <w:szCs w:val="24"/>
        </w:rPr>
        <w:t>Ограничения использования земельных участков и объектов капитального строительства в охранных зонах магистральных газопроводов.</w:t>
      </w:r>
    </w:p>
    <w:p w:rsidR="00557119" w:rsidRPr="00EE7B85" w:rsidRDefault="00557119" w:rsidP="009439DE">
      <w:pPr>
        <w:autoSpaceDE w:val="0"/>
        <w:autoSpaceDN w:val="0"/>
        <w:adjustRightInd w:val="0"/>
        <w:ind w:firstLine="720"/>
        <w:jc w:val="both"/>
        <w:rPr>
          <w:sz w:val="24"/>
          <w:szCs w:val="24"/>
        </w:rPr>
      </w:pPr>
      <w:r w:rsidRPr="00EE7B85">
        <w:rPr>
          <w:sz w:val="24"/>
          <w:szCs w:val="24"/>
        </w:rPr>
        <w:t>Согласно правилам охраны магистральных трубопроводов,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557119" w:rsidRPr="00EE7B85" w:rsidRDefault="00557119" w:rsidP="009439DE">
      <w:pPr>
        <w:autoSpaceDE w:val="0"/>
        <w:autoSpaceDN w:val="0"/>
        <w:adjustRightInd w:val="0"/>
        <w:ind w:firstLine="720"/>
        <w:jc w:val="both"/>
        <w:rPr>
          <w:sz w:val="24"/>
          <w:szCs w:val="24"/>
        </w:rPr>
      </w:pPr>
      <w:bookmarkStart w:id="67" w:name="sub_431"/>
      <w:r w:rsidRPr="00EE7B85">
        <w:rPr>
          <w:sz w:val="24"/>
          <w:szCs w:val="24"/>
        </w:rPr>
        <w:t>- перемещать, засыпать и ломать опознавательные и сигнальные знаки, контрольно-измерительные пункты;</w:t>
      </w:r>
    </w:p>
    <w:p w:rsidR="00557119" w:rsidRPr="00EE7B85" w:rsidRDefault="00557119" w:rsidP="009439DE">
      <w:pPr>
        <w:autoSpaceDE w:val="0"/>
        <w:autoSpaceDN w:val="0"/>
        <w:adjustRightInd w:val="0"/>
        <w:ind w:firstLine="720"/>
        <w:jc w:val="both"/>
        <w:rPr>
          <w:sz w:val="24"/>
          <w:szCs w:val="24"/>
        </w:rPr>
      </w:pPr>
      <w:bookmarkStart w:id="68" w:name="sub_432"/>
      <w:bookmarkEnd w:id="67"/>
      <w:r w:rsidRPr="00EE7B85">
        <w:rPr>
          <w:sz w:val="24"/>
          <w:szCs w:val="24"/>
        </w:rPr>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557119" w:rsidRPr="00EE7B85" w:rsidRDefault="00557119" w:rsidP="009439DE">
      <w:pPr>
        <w:autoSpaceDE w:val="0"/>
        <w:autoSpaceDN w:val="0"/>
        <w:adjustRightInd w:val="0"/>
        <w:ind w:firstLine="720"/>
        <w:jc w:val="both"/>
        <w:rPr>
          <w:sz w:val="24"/>
          <w:szCs w:val="24"/>
        </w:rPr>
      </w:pPr>
      <w:bookmarkStart w:id="69" w:name="sub_433"/>
      <w:bookmarkEnd w:id="68"/>
      <w:r w:rsidRPr="00EE7B85">
        <w:rPr>
          <w:sz w:val="24"/>
          <w:szCs w:val="24"/>
        </w:rPr>
        <w:t>- устраивать всякого рода свалки, выливать растворы кислот, солей и щелочей;</w:t>
      </w:r>
    </w:p>
    <w:p w:rsidR="00557119" w:rsidRPr="00EE7B85" w:rsidRDefault="00557119" w:rsidP="009439DE">
      <w:pPr>
        <w:autoSpaceDE w:val="0"/>
        <w:autoSpaceDN w:val="0"/>
        <w:adjustRightInd w:val="0"/>
        <w:ind w:firstLine="720"/>
        <w:jc w:val="both"/>
        <w:rPr>
          <w:sz w:val="24"/>
          <w:szCs w:val="24"/>
        </w:rPr>
      </w:pPr>
      <w:bookmarkStart w:id="70" w:name="sub_434"/>
      <w:bookmarkEnd w:id="69"/>
      <w:r w:rsidRPr="00EE7B85">
        <w:rPr>
          <w:sz w:val="24"/>
          <w:szCs w:val="24"/>
        </w:rPr>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557119" w:rsidRPr="00EE7B85" w:rsidRDefault="00557119" w:rsidP="009439DE">
      <w:pPr>
        <w:autoSpaceDE w:val="0"/>
        <w:autoSpaceDN w:val="0"/>
        <w:adjustRightInd w:val="0"/>
        <w:ind w:firstLine="720"/>
        <w:jc w:val="both"/>
        <w:rPr>
          <w:sz w:val="24"/>
          <w:szCs w:val="24"/>
        </w:rPr>
      </w:pPr>
      <w:bookmarkStart w:id="71" w:name="sub_436"/>
      <w:bookmarkEnd w:id="70"/>
      <w:r w:rsidRPr="00EE7B85">
        <w:rPr>
          <w:sz w:val="24"/>
          <w:szCs w:val="24"/>
        </w:rPr>
        <w:t>- разводить огонь и размещать какие-либо открытые или за крытые источники огня.</w:t>
      </w:r>
    </w:p>
    <w:p w:rsidR="00557119" w:rsidRPr="00EE7B85" w:rsidRDefault="00557119" w:rsidP="009439DE">
      <w:pPr>
        <w:autoSpaceDE w:val="0"/>
        <w:autoSpaceDN w:val="0"/>
        <w:adjustRightInd w:val="0"/>
        <w:ind w:firstLine="720"/>
        <w:jc w:val="both"/>
        <w:rPr>
          <w:sz w:val="24"/>
          <w:szCs w:val="24"/>
        </w:rPr>
      </w:pPr>
      <w:bookmarkStart w:id="72" w:name="sub_44"/>
      <w:bookmarkEnd w:id="71"/>
      <w:r w:rsidRPr="00EE7B85">
        <w:rPr>
          <w:sz w:val="24"/>
          <w:szCs w:val="24"/>
        </w:rPr>
        <w:t>В охранных зонах трубопроводов без письменного разрешения предприятий трубопроводного транспорта запрещается:</w:t>
      </w:r>
    </w:p>
    <w:p w:rsidR="00557119" w:rsidRPr="00EE7B85" w:rsidRDefault="00557119" w:rsidP="009439DE">
      <w:pPr>
        <w:autoSpaceDE w:val="0"/>
        <w:autoSpaceDN w:val="0"/>
        <w:adjustRightInd w:val="0"/>
        <w:ind w:firstLine="720"/>
        <w:jc w:val="both"/>
        <w:rPr>
          <w:sz w:val="24"/>
          <w:szCs w:val="24"/>
        </w:rPr>
      </w:pPr>
      <w:bookmarkStart w:id="73" w:name="sub_441"/>
      <w:bookmarkEnd w:id="72"/>
      <w:r w:rsidRPr="00EE7B85">
        <w:rPr>
          <w:sz w:val="24"/>
          <w:szCs w:val="24"/>
        </w:rPr>
        <w:lastRenderedPageBreak/>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557119" w:rsidRPr="00EE7B85" w:rsidRDefault="00557119" w:rsidP="009439DE">
      <w:pPr>
        <w:autoSpaceDE w:val="0"/>
        <w:autoSpaceDN w:val="0"/>
        <w:adjustRightInd w:val="0"/>
        <w:ind w:firstLine="720"/>
        <w:jc w:val="both"/>
        <w:rPr>
          <w:sz w:val="24"/>
          <w:szCs w:val="24"/>
        </w:rPr>
      </w:pPr>
      <w:bookmarkStart w:id="74" w:name="sub_442"/>
      <w:bookmarkEnd w:id="73"/>
      <w:r w:rsidRPr="00EE7B85">
        <w:rPr>
          <w:sz w:val="24"/>
          <w:szCs w:val="24"/>
        </w:rPr>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557119" w:rsidRPr="00EE7B85" w:rsidRDefault="00557119" w:rsidP="009439DE">
      <w:pPr>
        <w:autoSpaceDE w:val="0"/>
        <w:autoSpaceDN w:val="0"/>
        <w:adjustRightInd w:val="0"/>
        <w:ind w:firstLine="720"/>
        <w:jc w:val="both"/>
        <w:rPr>
          <w:sz w:val="24"/>
          <w:szCs w:val="24"/>
        </w:rPr>
      </w:pPr>
      <w:bookmarkStart w:id="75" w:name="sub_443"/>
      <w:bookmarkEnd w:id="74"/>
      <w:r w:rsidRPr="00EE7B85">
        <w:rPr>
          <w:sz w:val="24"/>
          <w:szCs w:val="24"/>
        </w:rPr>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557119" w:rsidRPr="00EE7B85" w:rsidRDefault="00557119" w:rsidP="009439DE">
      <w:pPr>
        <w:autoSpaceDE w:val="0"/>
        <w:autoSpaceDN w:val="0"/>
        <w:adjustRightInd w:val="0"/>
        <w:ind w:firstLine="720"/>
        <w:jc w:val="both"/>
        <w:rPr>
          <w:sz w:val="24"/>
          <w:szCs w:val="24"/>
        </w:rPr>
      </w:pPr>
      <w:bookmarkStart w:id="76" w:name="sub_444"/>
      <w:bookmarkEnd w:id="75"/>
      <w:r w:rsidRPr="00EE7B85">
        <w:rPr>
          <w:sz w:val="24"/>
          <w:szCs w:val="24"/>
        </w:rPr>
        <w:t>- производить мелиоративные земляные работы, сооружать оросительные и осушительные системы;</w:t>
      </w:r>
    </w:p>
    <w:p w:rsidR="00557119" w:rsidRPr="00EE7B85" w:rsidRDefault="00557119" w:rsidP="009439DE">
      <w:pPr>
        <w:autoSpaceDE w:val="0"/>
        <w:autoSpaceDN w:val="0"/>
        <w:adjustRightInd w:val="0"/>
        <w:ind w:firstLine="720"/>
        <w:jc w:val="both"/>
        <w:rPr>
          <w:sz w:val="24"/>
          <w:szCs w:val="24"/>
        </w:rPr>
      </w:pPr>
      <w:bookmarkStart w:id="77" w:name="sub_445"/>
      <w:bookmarkEnd w:id="76"/>
      <w:r w:rsidRPr="00EE7B85">
        <w:rPr>
          <w:sz w:val="24"/>
          <w:szCs w:val="24"/>
        </w:rPr>
        <w:t>- производить всякого рода открытые и подземные, горные, строительные, монтажные и взрывные работы, планировку грунта.</w:t>
      </w:r>
    </w:p>
    <w:bookmarkEnd w:id="77"/>
    <w:p w:rsidR="00557119" w:rsidRPr="00EE7B85" w:rsidRDefault="00557119" w:rsidP="009439DE">
      <w:pPr>
        <w:autoSpaceDE w:val="0"/>
        <w:autoSpaceDN w:val="0"/>
        <w:adjustRightInd w:val="0"/>
        <w:ind w:firstLine="720"/>
        <w:jc w:val="both"/>
        <w:rPr>
          <w:sz w:val="24"/>
          <w:szCs w:val="24"/>
        </w:rPr>
      </w:pPr>
      <w:r w:rsidRPr="00EE7B85">
        <w:rPr>
          <w:sz w:val="24"/>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57119" w:rsidRPr="00EE7B85" w:rsidRDefault="00557119" w:rsidP="009439DE">
      <w:pPr>
        <w:autoSpaceDE w:val="0"/>
        <w:autoSpaceDN w:val="0"/>
        <w:adjustRightInd w:val="0"/>
        <w:ind w:firstLine="720"/>
        <w:jc w:val="both"/>
        <w:rPr>
          <w:sz w:val="24"/>
          <w:szCs w:val="24"/>
        </w:rPr>
      </w:pPr>
      <w:r w:rsidRPr="00EE7B85">
        <w:rPr>
          <w:sz w:val="24"/>
          <w:szCs w:val="24"/>
        </w:rPr>
        <w:t xml:space="preserve">- производить геолого-съемочные, </w:t>
      </w:r>
      <w:proofErr w:type="gramStart"/>
      <w:r w:rsidRPr="00EE7B85">
        <w:rPr>
          <w:sz w:val="24"/>
          <w:szCs w:val="24"/>
        </w:rPr>
        <w:t>геолого-разведочные</w:t>
      </w:r>
      <w:proofErr w:type="gramEnd"/>
      <w:r w:rsidRPr="00EE7B85">
        <w:rPr>
          <w:sz w:val="24"/>
          <w:szCs w:val="24"/>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57119" w:rsidRPr="00EE7B85" w:rsidRDefault="00557119" w:rsidP="009439DE">
      <w:pPr>
        <w:jc w:val="both"/>
        <w:rPr>
          <w:sz w:val="24"/>
          <w:szCs w:val="24"/>
        </w:rPr>
      </w:pPr>
      <w:r w:rsidRPr="00EE7B85">
        <w:rPr>
          <w:sz w:val="24"/>
          <w:szCs w:val="24"/>
        </w:rPr>
        <w:t>Согласно правилам охраны магистральных газопроводов, утвержденным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в охранных зонах магистральных газопроводов запрещается:</w:t>
      </w:r>
    </w:p>
    <w:p w:rsidR="00557119" w:rsidRPr="00EE7B85" w:rsidRDefault="00557119" w:rsidP="009439DE">
      <w:pPr>
        <w:autoSpaceDE w:val="0"/>
        <w:autoSpaceDN w:val="0"/>
        <w:adjustRightInd w:val="0"/>
        <w:jc w:val="both"/>
        <w:rPr>
          <w:sz w:val="24"/>
          <w:szCs w:val="24"/>
        </w:rPr>
      </w:pPr>
      <w:r w:rsidRPr="00EE7B85">
        <w:rPr>
          <w:sz w:val="24"/>
          <w:szCs w:val="24"/>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557119" w:rsidRPr="00EE7B85" w:rsidRDefault="00557119" w:rsidP="009439DE">
      <w:pPr>
        <w:autoSpaceDE w:val="0"/>
        <w:autoSpaceDN w:val="0"/>
        <w:adjustRightInd w:val="0"/>
        <w:jc w:val="both"/>
        <w:rPr>
          <w:sz w:val="24"/>
          <w:szCs w:val="24"/>
        </w:rPr>
      </w:pPr>
      <w:r w:rsidRPr="00EE7B85">
        <w:rPr>
          <w:sz w:val="24"/>
          <w:szCs w:val="24"/>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557119" w:rsidRPr="00EE7B85" w:rsidRDefault="00557119" w:rsidP="009439DE">
      <w:pPr>
        <w:autoSpaceDE w:val="0"/>
        <w:autoSpaceDN w:val="0"/>
        <w:adjustRightInd w:val="0"/>
        <w:jc w:val="both"/>
        <w:rPr>
          <w:sz w:val="24"/>
          <w:szCs w:val="24"/>
        </w:rPr>
      </w:pPr>
      <w:r w:rsidRPr="00EE7B85">
        <w:rPr>
          <w:sz w:val="24"/>
          <w:szCs w:val="24"/>
        </w:rPr>
        <w:t>в) устраивать свалки, осуществлять сброс и слив едких и коррозионно-агрессивных веществ и горюче-смазочных материалов;</w:t>
      </w:r>
    </w:p>
    <w:p w:rsidR="00557119" w:rsidRPr="00EE7B85" w:rsidRDefault="00557119" w:rsidP="009439DE">
      <w:pPr>
        <w:autoSpaceDE w:val="0"/>
        <w:autoSpaceDN w:val="0"/>
        <w:adjustRightInd w:val="0"/>
        <w:jc w:val="both"/>
        <w:rPr>
          <w:sz w:val="24"/>
          <w:szCs w:val="24"/>
        </w:rPr>
      </w:pPr>
      <w:r w:rsidRPr="00EE7B85">
        <w:rPr>
          <w:sz w:val="24"/>
          <w:szCs w:val="24"/>
        </w:rPr>
        <w:t>г) складировать любые материалы, в том числе горюче-смазочные, или размещать хранилища любых материалов;</w:t>
      </w:r>
    </w:p>
    <w:p w:rsidR="00557119" w:rsidRPr="00EE7B85" w:rsidRDefault="00557119" w:rsidP="009439DE">
      <w:pPr>
        <w:autoSpaceDE w:val="0"/>
        <w:autoSpaceDN w:val="0"/>
        <w:adjustRightInd w:val="0"/>
        <w:jc w:val="both"/>
        <w:rPr>
          <w:sz w:val="24"/>
          <w:szCs w:val="24"/>
        </w:rPr>
      </w:pPr>
      <w:r w:rsidRPr="00EE7B85">
        <w:rPr>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557119" w:rsidRPr="00EE7B85" w:rsidRDefault="00557119" w:rsidP="009439DE">
      <w:pPr>
        <w:autoSpaceDE w:val="0"/>
        <w:autoSpaceDN w:val="0"/>
        <w:adjustRightInd w:val="0"/>
        <w:jc w:val="both"/>
        <w:rPr>
          <w:sz w:val="24"/>
          <w:szCs w:val="24"/>
        </w:rPr>
      </w:pPr>
      <w:r w:rsidRPr="00EE7B85">
        <w:rPr>
          <w:sz w:val="24"/>
          <w:szCs w:val="24"/>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557119" w:rsidRPr="00EE7B85" w:rsidRDefault="00557119" w:rsidP="009439DE">
      <w:pPr>
        <w:autoSpaceDE w:val="0"/>
        <w:autoSpaceDN w:val="0"/>
        <w:adjustRightInd w:val="0"/>
        <w:jc w:val="both"/>
        <w:rPr>
          <w:sz w:val="24"/>
          <w:szCs w:val="24"/>
        </w:rPr>
      </w:pPr>
      <w:r w:rsidRPr="00EE7B85">
        <w:rPr>
          <w:sz w:val="24"/>
          <w:szCs w:val="24"/>
        </w:rPr>
        <w:t xml:space="preserve">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w:t>
      </w:r>
      <w:r w:rsidRPr="00EE7B85">
        <w:rPr>
          <w:sz w:val="24"/>
          <w:szCs w:val="24"/>
        </w:rPr>
        <w:lastRenderedPageBreak/>
        <w:t>магистрального газопровода;</w:t>
      </w:r>
    </w:p>
    <w:p w:rsidR="00557119" w:rsidRPr="00EE7B85" w:rsidRDefault="00557119" w:rsidP="009439DE">
      <w:pPr>
        <w:autoSpaceDE w:val="0"/>
        <w:autoSpaceDN w:val="0"/>
        <w:adjustRightInd w:val="0"/>
        <w:jc w:val="both"/>
        <w:rPr>
          <w:sz w:val="24"/>
          <w:szCs w:val="24"/>
        </w:rPr>
      </w:pPr>
      <w:r w:rsidRPr="00EE7B85">
        <w:rPr>
          <w:sz w:val="24"/>
          <w:szCs w:val="24"/>
        </w:rPr>
        <w:t>з) проводить работы с использованием ударно-импульсных устройств и вспомогательных механизмов, сбрасывать грузы;</w:t>
      </w:r>
    </w:p>
    <w:p w:rsidR="00557119" w:rsidRPr="00EE7B85" w:rsidRDefault="00557119" w:rsidP="009439DE">
      <w:pPr>
        <w:autoSpaceDE w:val="0"/>
        <w:autoSpaceDN w:val="0"/>
        <w:adjustRightInd w:val="0"/>
        <w:jc w:val="both"/>
        <w:rPr>
          <w:sz w:val="24"/>
          <w:szCs w:val="24"/>
        </w:rPr>
      </w:pPr>
      <w:r w:rsidRPr="00EE7B85">
        <w:rPr>
          <w:sz w:val="24"/>
          <w:szCs w:val="24"/>
        </w:rPr>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557119" w:rsidRPr="00EE7B85" w:rsidRDefault="00557119" w:rsidP="009439DE">
      <w:pPr>
        <w:autoSpaceDE w:val="0"/>
        <w:autoSpaceDN w:val="0"/>
        <w:adjustRightInd w:val="0"/>
        <w:jc w:val="both"/>
        <w:rPr>
          <w:sz w:val="24"/>
          <w:szCs w:val="24"/>
        </w:rPr>
      </w:pPr>
      <w:r w:rsidRPr="00EE7B85">
        <w:rPr>
          <w:sz w:val="24"/>
          <w:szCs w:val="24"/>
        </w:rPr>
        <w:t>к) огораживать и перегораживать охранные зоны;</w:t>
      </w:r>
    </w:p>
    <w:p w:rsidR="00557119" w:rsidRPr="00EE7B85" w:rsidRDefault="00557119" w:rsidP="009439DE">
      <w:pPr>
        <w:autoSpaceDE w:val="0"/>
        <w:autoSpaceDN w:val="0"/>
        <w:adjustRightInd w:val="0"/>
        <w:jc w:val="both"/>
        <w:rPr>
          <w:sz w:val="24"/>
          <w:szCs w:val="24"/>
        </w:rPr>
      </w:pPr>
      <w:r w:rsidRPr="00EE7B85">
        <w:rPr>
          <w:sz w:val="24"/>
          <w:szCs w:val="24"/>
        </w:rPr>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EE7B85">
          <w:rPr>
            <w:sz w:val="24"/>
            <w:szCs w:val="24"/>
          </w:rPr>
          <w:t>«к»</w:t>
        </w:r>
      </w:hyperlink>
      <w:r w:rsidRPr="00EE7B85">
        <w:rPr>
          <w:sz w:val="24"/>
          <w:szCs w:val="24"/>
        </w:rPr>
        <w:t xml:space="preserve"> и «м» пункта 6 Правил охраны магистральных газопроводов;</w:t>
      </w:r>
    </w:p>
    <w:p w:rsidR="00557119" w:rsidRPr="00EE7B85" w:rsidRDefault="00557119" w:rsidP="009439DE">
      <w:pPr>
        <w:autoSpaceDE w:val="0"/>
        <w:autoSpaceDN w:val="0"/>
        <w:adjustRightInd w:val="0"/>
        <w:jc w:val="both"/>
        <w:rPr>
          <w:sz w:val="24"/>
          <w:szCs w:val="24"/>
        </w:rPr>
      </w:pPr>
      <w:r w:rsidRPr="00EE7B85">
        <w:rPr>
          <w:sz w:val="24"/>
          <w:szCs w:val="24"/>
        </w:rPr>
        <w:t>м) осуществлять несанкционированное подключение (присоединение) к магистральному газопроводу.</w:t>
      </w:r>
    </w:p>
    <w:p w:rsidR="00557119" w:rsidRPr="00EE7B85" w:rsidRDefault="00557119" w:rsidP="009439DE">
      <w:pPr>
        <w:autoSpaceDE w:val="0"/>
        <w:autoSpaceDN w:val="0"/>
        <w:adjustRightInd w:val="0"/>
        <w:jc w:val="both"/>
        <w:rPr>
          <w:sz w:val="24"/>
          <w:szCs w:val="24"/>
        </w:rPr>
      </w:pPr>
      <w:r w:rsidRPr="00EE7B85">
        <w:rPr>
          <w:sz w:val="24"/>
          <w:szCs w:val="24"/>
        </w:rPr>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557119" w:rsidRPr="00EE7B85" w:rsidRDefault="00557119" w:rsidP="009439DE">
      <w:pPr>
        <w:autoSpaceDE w:val="0"/>
        <w:autoSpaceDN w:val="0"/>
        <w:adjustRightInd w:val="0"/>
        <w:jc w:val="both"/>
        <w:rPr>
          <w:sz w:val="24"/>
          <w:szCs w:val="24"/>
        </w:rPr>
      </w:pPr>
      <w:r w:rsidRPr="00EE7B85">
        <w:rPr>
          <w:sz w:val="24"/>
          <w:szCs w:val="24"/>
        </w:rPr>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557119" w:rsidRPr="00EE7B85" w:rsidRDefault="00557119" w:rsidP="009439DE">
      <w:pPr>
        <w:autoSpaceDE w:val="0"/>
        <w:autoSpaceDN w:val="0"/>
        <w:adjustRightInd w:val="0"/>
        <w:jc w:val="both"/>
        <w:rPr>
          <w:sz w:val="24"/>
          <w:szCs w:val="24"/>
        </w:rPr>
      </w:pPr>
      <w:r w:rsidRPr="00EE7B85">
        <w:rPr>
          <w:sz w:val="24"/>
          <w:szCs w:val="24"/>
        </w:rPr>
        <w:t>а) проведение горных, взрывных, строительных, монтажных, мелиоративных работ, в том числе работ, связанных с затоплением земель;</w:t>
      </w:r>
    </w:p>
    <w:p w:rsidR="00557119" w:rsidRPr="00EE7B85" w:rsidRDefault="00557119" w:rsidP="009439DE">
      <w:pPr>
        <w:autoSpaceDE w:val="0"/>
        <w:autoSpaceDN w:val="0"/>
        <w:adjustRightInd w:val="0"/>
        <w:jc w:val="both"/>
        <w:rPr>
          <w:sz w:val="24"/>
          <w:szCs w:val="24"/>
        </w:rPr>
      </w:pPr>
      <w:r w:rsidRPr="00EE7B85">
        <w:rPr>
          <w:sz w:val="24"/>
          <w:szCs w:val="24"/>
        </w:rPr>
        <w:t>б) осуществление посадки и вырубки деревьев и кустарников;</w:t>
      </w:r>
    </w:p>
    <w:p w:rsidR="00557119" w:rsidRPr="00EE7B85" w:rsidRDefault="00557119" w:rsidP="009439DE">
      <w:pPr>
        <w:autoSpaceDE w:val="0"/>
        <w:autoSpaceDN w:val="0"/>
        <w:adjustRightInd w:val="0"/>
        <w:jc w:val="both"/>
        <w:rPr>
          <w:sz w:val="24"/>
          <w:szCs w:val="24"/>
        </w:rPr>
      </w:pPr>
      <w:r w:rsidRPr="00EE7B85">
        <w:rPr>
          <w:sz w:val="24"/>
          <w:szCs w:val="24"/>
        </w:rPr>
        <w:t>в) проведение погрузочно-разгрузочных работ, устройство водопоев скота, колка и заготовка льда;</w:t>
      </w:r>
    </w:p>
    <w:p w:rsidR="00557119" w:rsidRPr="00EE7B85" w:rsidRDefault="00557119" w:rsidP="009439DE">
      <w:pPr>
        <w:autoSpaceDE w:val="0"/>
        <w:autoSpaceDN w:val="0"/>
        <w:adjustRightInd w:val="0"/>
        <w:jc w:val="both"/>
        <w:rPr>
          <w:sz w:val="24"/>
          <w:szCs w:val="24"/>
        </w:rPr>
      </w:pPr>
      <w:r w:rsidRPr="00EE7B85">
        <w:rPr>
          <w:sz w:val="24"/>
          <w:szCs w:val="24"/>
        </w:rPr>
        <w:t>г) проведение земляных работ на глубине более чем 0,3 метра, планировка грунта;</w:t>
      </w:r>
    </w:p>
    <w:p w:rsidR="00557119" w:rsidRPr="00EE7B85" w:rsidRDefault="00557119" w:rsidP="009439DE">
      <w:pPr>
        <w:autoSpaceDE w:val="0"/>
        <w:autoSpaceDN w:val="0"/>
        <w:adjustRightInd w:val="0"/>
        <w:jc w:val="both"/>
        <w:rPr>
          <w:sz w:val="24"/>
          <w:szCs w:val="24"/>
        </w:rPr>
      </w:pPr>
      <w:bookmarkStart w:id="78" w:name="Par26"/>
      <w:bookmarkEnd w:id="78"/>
      <w:r w:rsidRPr="00EE7B85">
        <w:rPr>
          <w:sz w:val="24"/>
          <w:szCs w:val="24"/>
        </w:rPr>
        <w:t>д) сооружение запруд на реках и ручьях;</w:t>
      </w:r>
    </w:p>
    <w:p w:rsidR="00557119" w:rsidRPr="00EE7B85" w:rsidRDefault="00557119" w:rsidP="009439DE">
      <w:pPr>
        <w:autoSpaceDE w:val="0"/>
        <w:autoSpaceDN w:val="0"/>
        <w:adjustRightInd w:val="0"/>
        <w:jc w:val="both"/>
        <w:rPr>
          <w:sz w:val="24"/>
          <w:szCs w:val="24"/>
        </w:rPr>
      </w:pPr>
      <w:r w:rsidRPr="00EE7B85">
        <w:rPr>
          <w:sz w:val="24"/>
          <w:szCs w:val="24"/>
        </w:rPr>
        <w:t>е) складирование кормов, удобрений, сена, соломы, размещение полевых станов и загонов для скота;</w:t>
      </w:r>
    </w:p>
    <w:p w:rsidR="00557119" w:rsidRPr="00EE7B85" w:rsidRDefault="00557119" w:rsidP="009439DE">
      <w:pPr>
        <w:autoSpaceDE w:val="0"/>
        <w:autoSpaceDN w:val="0"/>
        <w:adjustRightInd w:val="0"/>
        <w:jc w:val="both"/>
        <w:rPr>
          <w:sz w:val="24"/>
          <w:szCs w:val="24"/>
        </w:rPr>
      </w:pPr>
      <w:bookmarkStart w:id="79" w:name="Par28"/>
      <w:bookmarkEnd w:id="79"/>
      <w:r w:rsidRPr="00EE7B85">
        <w:rPr>
          <w:sz w:val="24"/>
          <w:szCs w:val="24"/>
        </w:rPr>
        <w:t>ж) размещение туристских стоянок;</w:t>
      </w:r>
    </w:p>
    <w:p w:rsidR="00557119" w:rsidRPr="00EE7B85" w:rsidRDefault="00557119" w:rsidP="009439DE">
      <w:pPr>
        <w:autoSpaceDE w:val="0"/>
        <w:autoSpaceDN w:val="0"/>
        <w:adjustRightInd w:val="0"/>
        <w:jc w:val="both"/>
        <w:rPr>
          <w:sz w:val="24"/>
          <w:szCs w:val="24"/>
        </w:rPr>
      </w:pPr>
      <w:r w:rsidRPr="00EE7B85">
        <w:rPr>
          <w:sz w:val="24"/>
          <w:szCs w:val="24"/>
        </w:rPr>
        <w:t>з) размещение гаражей, стоянок и парковок транспортных средств;</w:t>
      </w:r>
    </w:p>
    <w:p w:rsidR="00557119" w:rsidRPr="00EE7B85" w:rsidRDefault="00557119" w:rsidP="009439DE">
      <w:pPr>
        <w:autoSpaceDE w:val="0"/>
        <w:autoSpaceDN w:val="0"/>
        <w:adjustRightInd w:val="0"/>
        <w:jc w:val="both"/>
        <w:rPr>
          <w:sz w:val="24"/>
          <w:szCs w:val="24"/>
        </w:rPr>
      </w:pPr>
      <w:r w:rsidRPr="00EE7B85">
        <w:rPr>
          <w:sz w:val="24"/>
          <w:szCs w:val="24"/>
        </w:rPr>
        <w:t>и) сооружение переездов через магистральные газопроводы;</w:t>
      </w:r>
    </w:p>
    <w:p w:rsidR="00557119" w:rsidRPr="00EE7B85" w:rsidRDefault="00557119" w:rsidP="009439DE">
      <w:pPr>
        <w:autoSpaceDE w:val="0"/>
        <w:autoSpaceDN w:val="0"/>
        <w:adjustRightInd w:val="0"/>
        <w:jc w:val="both"/>
        <w:rPr>
          <w:sz w:val="24"/>
          <w:szCs w:val="24"/>
        </w:rPr>
      </w:pPr>
      <w:bookmarkStart w:id="80" w:name="Par31"/>
      <w:bookmarkEnd w:id="80"/>
      <w:r w:rsidRPr="00EE7B85">
        <w:rPr>
          <w:sz w:val="24"/>
          <w:szCs w:val="24"/>
        </w:rPr>
        <w:t>к) прокладка инженерных коммуникаций;</w:t>
      </w:r>
    </w:p>
    <w:p w:rsidR="00557119" w:rsidRPr="00EE7B85" w:rsidRDefault="00557119" w:rsidP="009439DE">
      <w:pPr>
        <w:autoSpaceDE w:val="0"/>
        <w:autoSpaceDN w:val="0"/>
        <w:adjustRightInd w:val="0"/>
        <w:jc w:val="both"/>
        <w:rPr>
          <w:sz w:val="24"/>
          <w:szCs w:val="24"/>
        </w:rPr>
      </w:pPr>
      <w:r w:rsidRPr="00EE7B85">
        <w:rPr>
          <w:sz w:val="24"/>
          <w:szCs w:val="24"/>
        </w:rPr>
        <w:t>л) проведение инженерных изысканий, связанных с бурением скважин и устройством шурфов;</w:t>
      </w:r>
    </w:p>
    <w:p w:rsidR="00557119" w:rsidRPr="00EE7B85" w:rsidRDefault="00557119" w:rsidP="009439DE">
      <w:pPr>
        <w:autoSpaceDE w:val="0"/>
        <w:autoSpaceDN w:val="0"/>
        <w:adjustRightInd w:val="0"/>
        <w:jc w:val="both"/>
        <w:rPr>
          <w:sz w:val="24"/>
          <w:szCs w:val="24"/>
        </w:rPr>
      </w:pPr>
      <w:bookmarkStart w:id="81" w:name="Par33"/>
      <w:bookmarkEnd w:id="81"/>
      <w:r w:rsidRPr="00EE7B85">
        <w:rPr>
          <w:sz w:val="24"/>
          <w:szCs w:val="24"/>
        </w:rPr>
        <w:t>м) устройство причалов для судов и пляжей;</w:t>
      </w:r>
    </w:p>
    <w:p w:rsidR="00557119" w:rsidRPr="00EE7B85" w:rsidRDefault="00557119" w:rsidP="009439DE">
      <w:pPr>
        <w:autoSpaceDE w:val="0"/>
        <w:autoSpaceDN w:val="0"/>
        <w:adjustRightInd w:val="0"/>
        <w:jc w:val="both"/>
        <w:rPr>
          <w:sz w:val="24"/>
          <w:szCs w:val="24"/>
        </w:rPr>
      </w:pPr>
      <w:r w:rsidRPr="00EE7B85">
        <w:rPr>
          <w:sz w:val="24"/>
          <w:szCs w:val="24"/>
        </w:rPr>
        <w:t>н) проведение работ на объектах транспортной инфраструктуры, находящихся на территории охранной зоны;</w:t>
      </w:r>
    </w:p>
    <w:p w:rsidR="00557119" w:rsidRPr="00EE7B85" w:rsidRDefault="00557119" w:rsidP="009439DE">
      <w:pPr>
        <w:autoSpaceDE w:val="0"/>
        <w:autoSpaceDN w:val="0"/>
        <w:adjustRightInd w:val="0"/>
        <w:spacing w:after="240"/>
        <w:jc w:val="both"/>
        <w:rPr>
          <w:sz w:val="24"/>
          <w:szCs w:val="24"/>
        </w:rPr>
      </w:pPr>
      <w:r w:rsidRPr="00EE7B85">
        <w:rPr>
          <w:sz w:val="24"/>
          <w:szCs w:val="24"/>
        </w:rPr>
        <w:t>о) проведение работ, связанных с временным затоплением земель, не относящихся к землям сельскохозяйственного назначения.</w:t>
      </w:r>
    </w:p>
    <w:p w:rsidR="00557119" w:rsidRPr="00EE7B85" w:rsidRDefault="00557119" w:rsidP="009439DE">
      <w:pPr>
        <w:spacing w:after="240"/>
        <w:ind w:firstLine="708"/>
        <w:jc w:val="both"/>
        <w:rPr>
          <w:b/>
          <w:bCs/>
          <w:sz w:val="24"/>
          <w:szCs w:val="24"/>
        </w:rPr>
      </w:pPr>
      <w:r w:rsidRPr="00EE7B85">
        <w:rPr>
          <w:b/>
          <w:sz w:val="24"/>
          <w:szCs w:val="24"/>
        </w:rPr>
        <w:t>4. Ограничения использования земельных участков и объектов капитального строительства в границах охранных</w:t>
      </w:r>
      <w:r w:rsidRPr="00EE7B85">
        <w:rPr>
          <w:b/>
          <w:bCs/>
          <w:sz w:val="24"/>
          <w:szCs w:val="24"/>
        </w:rPr>
        <w:t xml:space="preserve"> зон линий и сооружений связи.</w:t>
      </w:r>
    </w:p>
    <w:p w:rsidR="00557119" w:rsidRPr="00EE7B85" w:rsidRDefault="00557119" w:rsidP="009439DE">
      <w:pPr>
        <w:autoSpaceDE w:val="0"/>
        <w:autoSpaceDN w:val="0"/>
        <w:adjustRightInd w:val="0"/>
        <w:ind w:firstLine="720"/>
        <w:jc w:val="both"/>
        <w:rPr>
          <w:sz w:val="24"/>
          <w:szCs w:val="24"/>
        </w:rPr>
      </w:pPr>
      <w:r w:rsidRPr="00EE7B85">
        <w:rPr>
          <w:sz w:val="24"/>
          <w:szCs w:val="24"/>
        </w:rPr>
        <w:t>В соответствии с Правилами охраны линий и сооружений связи Российской Федерации, утвержденные постановлением Правительства РФ от 09.06.1995 №578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57119" w:rsidRPr="00EE7B85" w:rsidRDefault="00557119" w:rsidP="009439DE">
      <w:pPr>
        <w:autoSpaceDE w:val="0"/>
        <w:autoSpaceDN w:val="0"/>
        <w:adjustRightInd w:val="0"/>
        <w:ind w:firstLine="720"/>
        <w:jc w:val="both"/>
        <w:rPr>
          <w:sz w:val="24"/>
          <w:szCs w:val="24"/>
        </w:rPr>
      </w:pPr>
      <w:r w:rsidRPr="00EE7B85">
        <w:rPr>
          <w:sz w:val="24"/>
          <w:szCs w:val="24"/>
        </w:rPr>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557119" w:rsidRPr="00EE7B85" w:rsidRDefault="00557119" w:rsidP="009439DE">
      <w:pPr>
        <w:autoSpaceDE w:val="0"/>
        <w:autoSpaceDN w:val="0"/>
        <w:adjustRightInd w:val="0"/>
        <w:ind w:firstLine="720"/>
        <w:jc w:val="both"/>
        <w:rPr>
          <w:sz w:val="24"/>
          <w:szCs w:val="24"/>
        </w:rPr>
      </w:pPr>
      <w:r w:rsidRPr="00EE7B85">
        <w:rPr>
          <w:sz w:val="24"/>
          <w:szCs w:val="24"/>
        </w:rPr>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557119" w:rsidRPr="00EE7B85" w:rsidRDefault="00557119" w:rsidP="009439DE">
      <w:pPr>
        <w:autoSpaceDE w:val="0"/>
        <w:autoSpaceDN w:val="0"/>
        <w:adjustRightInd w:val="0"/>
        <w:ind w:firstLine="720"/>
        <w:jc w:val="both"/>
        <w:rPr>
          <w:sz w:val="24"/>
          <w:szCs w:val="24"/>
        </w:rPr>
      </w:pPr>
      <w:r w:rsidRPr="00EE7B85">
        <w:rPr>
          <w:sz w:val="24"/>
          <w:szCs w:val="24"/>
        </w:rPr>
        <w:lastRenderedPageBreak/>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557119" w:rsidRPr="00EE7B85" w:rsidRDefault="00557119" w:rsidP="009439DE">
      <w:pPr>
        <w:autoSpaceDE w:val="0"/>
        <w:autoSpaceDN w:val="0"/>
        <w:adjustRightInd w:val="0"/>
        <w:ind w:firstLine="720"/>
        <w:jc w:val="both"/>
        <w:rPr>
          <w:sz w:val="24"/>
          <w:szCs w:val="24"/>
        </w:rPr>
      </w:pPr>
      <w:r w:rsidRPr="00EE7B85">
        <w:rPr>
          <w:sz w:val="24"/>
          <w:szCs w:val="24"/>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EE7B85">
        <w:rPr>
          <w:sz w:val="24"/>
          <w:szCs w:val="24"/>
        </w:rPr>
        <w:t>шурфованием</w:t>
      </w:r>
      <w:proofErr w:type="spellEnd"/>
      <w:r w:rsidRPr="00EE7B85">
        <w:rPr>
          <w:sz w:val="24"/>
          <w:szCs w:val="24"/>
        </w:rPr>
        <w:t>, взятием проб грунта, осуществлением взрывных работ;</w:t>
      </w:r>
    </w:p>
    <w:p w:rsidR="00557119" w:rsidRPr="00EE7B85" w:rsidRDefault="00557119" w:rsidP="009439DE">
      <w:pPr>
        <w:autoSpaceDE w:val="0"/>
        <w:autoSpaceDN w:val="0"/>
        <w:adjustRightInd w:val="0"/>
        <w:ind w:firstLine="720"/>
        <w:jc w:val="both"/>
        <w:rPr>
          <w:sz w:val="24"/>
          <w:szCs w:val="24"/>
        </w:rPr>
      </w:pPr>
      <w:r w:rsidRPr="00EE7B85">
        <w:rPr>
          <w:sz w:val="24"/>
          <w:szCs w:val="24"/>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557119" w:rsidRPr="00EE7B85" w:rsidRDefault="00557119" w:rsidP="009439DE">
      <w:pPr>
        <w:autoSpaceDE w:val="0"/>
        <w:autoSpaceDN w:val="0"/>
        <w:adjustRightInd w:val="0"/>
        <w:ind w:firstLine="720"/>
        <w:jc w:val="both"/>
        <w:rPr>
          <w:sz w:val="24"/>
          <w:szCs w:val="24"/>
        </w:rPr>
      </w:pPr>
      <w:r w:rsidRPr="00EE7B85">
        <w:rPr>
          <w:sz w:val="24"/>
          <w:szCs w:val="24"/>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557119" w:rsidRPr="00EE7B85" w:rsidRDefault="00557119" w:rsidP="009439DE">
      <w:pPr>
        <w:autoSpaceDE w:val="0"/>
        <w:autoSpaceDN w:val="0"/>
        <w:adjustRightInd w:val="0"/>
        <w:ind w:firstLine="720"/>
        <w:jc w:val="both"/>
        <w:rPr>
          <w:sz w:val="24"/>
          <w:szCs w:val="24"/>
        </w:rPr>
      </w:pPr>
      <w:r w:rsidRPr="00EE7B85">
        <w:rPr>
          <w:sz w:val="24"/>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557119" w:rsidRPr="00EE7B85" w:rsidRDefault="00557119" w:rsidP="009439DE">
      <w:pPr>
        <w:autoSpaceDE w:val="0"/>
        <w:autoSpaceDN w:val="0"/>
        <w:adjustRightInd w:val="0"/>
        <w:ind w:firstLine="720"/>
        <w:jc w:val="both"/>
        <w:rPr>
          <w:sz w:val="24"/>
          <w:szCs w:val="24"/>
        </w:rPr>
      </w:pPr>
      <w:r w:rsidRPr="00EE7B85">
        <w:rPr>
          <w:sz w:val="24"/>
          <w:szCs w:val="24"/>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557119" w:rsidRPr="00EE7B85" w:rsidRDefault="00557119" w:rsidP="009439DE">
      <w:pPr>
        <w:autoSpaceDE w:val="0"/>
        <w:autoSpaceDN w:val="0"/>
        <w:adjustRightInd w:val="0"/>
        <w:ind w:firstLine="720"/>
        <w:jc w:val="both"/>
        <w:rPr>
          <w:sz w:val="24"/>
          <w:szCs w:val="24"/>
        </w:rPr>
      </w:pPr>
      <w:r w:rsidRPr="00EE7B85">
        <w:rPr>
          <w:sz w:val="24"/>
          <w:szCs w:val="24"/>
        </w:rPr>
        <w:t>- производить защиту подземных коммуникаций от коррозии без учета проходящих подземных кабельных линий связи;</w:t>
      </w:r>
    </w:p>
    <w:p w:rsidR="00557119" w:rsidRPr="00EE7B85" w:rsidRDefault="00557119" w:rsidP="009439DE">
      <w:pPr>
        <w:autoSpaceDE w:val="0"/>
        <w:autoSpaceDN w:val="0"/>
        <w:adjustRightInd w:val="0"/>
        <w:ind w:firstLine="720"/>
        <w:jc w:val="both"/>
        <w:rPr>
          <w:sz w:val="24"/>
          <w:szCs w:val="24"/>
        </w:rPr>
      </w:pPr>
      <w:r w:rsidRPr="00EE7B85">
        <w:rPr>
          <w:sz w:val="24"/>
          <w:szCs w:val="24"/>
        </w:rPr>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557119" w:rsidRPr="00EE7B85" w:rsidRDefault="00557119" w:rsidP="009439DE">
      <w:pPr>
        <w:autoSpaceDE w:val="0"/>
        <w:autoSpaceDN w:val="0"/>
        <w:adjustRightInd w:val="0"/>
        <w:ind w:firstLine="720"/>
        <w:jc w:val="both"/>
        <w:rPr>
          <w:sz w:val="24"/>
          <w:szCs w:val="24"/>
        </w:rPr>
      </w:pPr>
      <w:r w:rsidRPr="00EE7B85">
        <w:rPr>
          <w:sz w:val="24"/>
          <w:szCs w:val="24"/>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557119" w:rsidRPr="00EE7B85" w:rsidRDefault="00557119" w:rsidP="009439DE">
      <w:pPr>
        <w:autoSpaceDE w:val="0"/>
        <w:autoSpaceDN w:val="0"/>
        <w:adjustRightInd w:val="0"/>
        <w:ind w:firstLine="720"/>
        <w:jc w:val="both"/>
        <w:rPr>
          <w:sz w:val="24"/>
          <w:szCs w:val="24"/>
        </w:rPr>
      </w:pPr>
      <w:r w:rsidRPr="00EE7B85">
        <w:rPr>
          <w:sz w:val="24"/>
          <w:szCs w:val="24"/>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557119" w:rsidRPr="00EE7B85" w:rsidRDefault="00557119" w:rsidP="009439DE">
      <w:pPr>
        <w:autoSpaceDE w:val="0"/>
        <w:autoSpaceDN w:val="0"/>
        <w:adjustRightInd w:val="0"/>
        <w:ind w:firstLine="720"/>
        <w:jc w:val="both"/>
        <w:rPr>
          <w:sz w:val="24"/>
          <w:szCs w:val="24"/>
        </w:rPr>
      </w:pPr>
      <w:r w:rsidRPr="00EE7B85">
        <w:rPr>
          <w:sz w:val="24"/>
          <w:szCs w:val="24"/>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557119" w:rsidRPr="00EE7B85" w:rsidRDefault="00557119" w:rsidP="009439DE">
      <w:pPr>
        <w:autoSpaceDE w:val="0"/>
        <w:autoSpaceDN w:val="0"/>
        <w:adjustRightInd w:val="0"/>
        <w:ind w:firstLine="720"/>
        <w:jc w:val="both"/>
        <w:rPr>
          <w:sz w:val="24"/>
          <w:szCs w:val="24"/>
        </w:rPr>
      </w:pPr>
      <w:r w:rsidRPr="00EE7B85">
        <w:rPr>
          <w:sz w:val="24"/>
          <w:szCs w:val="24"/>
        </w:rPr>
        <w:t>- огораживать трассы линий связи, препятствуя свободному доступу к ним технического персонала;</w:t>
      </w:r>
    </w:p>
    <w:p w:rsidR="00557119" w:rsidRPr="00EE7B85" w:rsidRDefault="00557119" w:rsidP="009439DE">
      <w:pPr>
        <w:autoSpaceDE w:val="0"/>
        <w:autoSpaceDN w:val="0"/>
        <w:adjustRightInd w:val="0"/>
        <w:ind w:firstLine="720"/>
        <w:jc w:val="both"/>
        <w:rPr>
          <w:sz w:val="24"/>
          <w:szCs w:val="24"/>
        </w:rPr>
      </w:pPr>
      <w:r w:rsidRPr="00EE7B85">
        <w:rPr>
          <w:sz w:val="24"/>
          <w:szCs w:val="24"/>
        </w:rPr>
        <w:t>- самовольно подключаться к абонентской телефонной линии и линии радиофикации в целях пользования услугами связи;</w:t>
      </w:r>
    </w:p>
    <w:p w:rsidR="00557119" w:rsidRPr="00EE7B85" w:rsidRDefault="00557119" w:rsidP="009439DE">
      <w:pPr>
        <w:autoSpaceDE w:val="0"/>
        <w:autoSpaceDN w:val="0"/>
        <w:adjustRightInd w:val="0"/>
        <w:ind w:firstLine="720"/>
        <w:contextualSpacing/>
        <w:jc w:val="both"/>
        <w:rPr>
          <w:sz w:val="24"/>
          <w:szCs w:val="24"/>
        </w:rPr>
      </w:pPr>
      <w:r w:rsidRPr="00EE7B85">
        <w:rPr>
          <w:sz w:val="24"/>
          <w:szCs w:val="24"/>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557119" w:rsidRPr="00EE7B85" w:rsidRDefault="00557119" w:rsidP="00253AB6">
      <w:pPr>
        <w:ind w:firstLine="708"/>
        <w:jc w:val="both"/>
        <w:rPr>
          <w:sz w:val="24"/>
          <w:szCs w:val="24"/>
        </w:rPr>
      </w:pPr>
      <w:r w:rsidRPr="00EE7B85">
        <w:rPr>
          <w:b/>
          <w:sz w:val="24"/>
          <w:szCs w:val="24"/>
        </w:rPr>
        <w:t>5. Ограничения использования земельных участков и объектов капитального строительства в</w:t>
      </w:r>
      <w:r w:rsidRPr="00EE7B85">
        <w:rPr>
          <w:b/>
          <w:color w:val="000000"/>
          <w:sz w:val="24"/>
          <w:szCs w:val="24"/>
        </w:rPr>
        <w:t xml:space="preserve"> границах</w:t>
      </w:r>
      <w:r w:rsidRPr="00EE7B85">
        <w:rPr>
          <w:b/>
          <w:sz w:val="24"/>
          <w:szCs w:val="24"/>
        </w:rPr>
        <w:t xml:space="preserve"> водоохранных </w:t>
      </w:r>
      <w:r w:rsidRPr="00EE7B85">
        <w:rPr>
          <w:b/>
          <w:color w:val="000000"/>
          <w:sz w:val="24"/>
          <w:szCs w:val="24"/>
        </w:rPr>
        <w:t xml:space="preserve">зон, прибрежных </w:t>
      </w:r>
      <w:r w:rsidRPr="00EE7B85">
        <w:rPr>
          <w:b/>
          <w:sz w:val="24"/>
          <w:szCs w:val="24"/>
        </w:rPr>
        <w:t xml:space="preserve">защитных полос, береговых </w:t>
      </w:r>
      <w:r w:rsidRPr="00EE7B85">
        <w:rPr>
          <w:b/>
          <w:color w:val="000000"/>
          <w:sz w:val="24"/>
          <w:szCs w:val="24"/>
        </w:rPr>
        <w:t>полос</w:t>
      </w:r>
    </w:p>
    <w:p w:rsidR="00557119" w:rsidRPr="00EE7B85" w:rsidRDefault="00557119" w:rsidP="009439DE">
      <w:pPr>
        <w:autoSpaceDE w:val="0"/>
        <w:autoSpaceDN w:val="0"/>
        <w:adjustRightInd w:val="0"/>
        <w:ind w:firstLine="720"/>
        <w:jc w:val="both"/>
        <w:rPr>
          <w:sz w:val="24"/>
          <w:szCs w:val="24"/>
        </w:rPr>
      </w:pPr>
      <w:r w:rsidRPr="00EE7B85">
        <w:rPr>
          <w:sz w:val="24"/>
          <w:szCs w:val="24"/>
        </w:rPr>
        <w:t>В границах водоохранных зон запрещаются (в соответствии с п.15 ст.65 Водного кодекса РФ):</w:t>
      </w:r>
    </w:p>
    <w:p w:rsidR="00557119" w:rsidRPr="00EE7B85" w:rsidRDefault="00557119" w:rsidP="009439DE">
      <w:pPr>
        <w:ind w:firstLineChars="295" w:firstLine="708"/>
        <w:jc w:val="both"/>
        <w:rPr>
          <w:sz w:val="24"/>
          <w:szCs w:val="24"/>
        </w:rPr>
      </w:pPr>
      <w:r w:rsidRPr="00EE7B85">
        <w:rPr>
          <w:sz w:val="24"/>
          <w:szCs w:val="24"/>
        </w:rPr>
        <w:t>1) использование сточных вод в целях повышения почвенного плодородия;</w:t>
      </w:r>
    </w:p>
    <w:p w:rsidR="00557119" w:rsidRPr="00EE7B85" w:rsidRDefault="00557119" w:rsidP="009439DE">
      <w:pPr>
        <w:autoSpaceDE w:val="0"/>
        <w:autoSpaceDN w:val="0"/>
        <w:adjustRightInd w:val="0"/>
        <w:ind w:firstLineChars="295" w:firstLine="708"/>
        <w:jc w:val="both"/>
        <w:rPr>
          <w:sz w:val="24"/>
          <w:szCs w:val="24"/>
        </w:rPr>
      </w:pPr>
      <w:r w:rsidRPr="00EE7B85">
        <w:rPr>
          <w:sz w:val="24"/>
          <w:szCs w:val="24"/>
        </w:rPr>
        <w:lastRenderedPageBreak/>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557119" w:rsidRPr="00EE7B85" w:rsidRDefault="00557119" w:rsidP="009439DE">
      <w:pPr>
        <w:autoSpaceDE w:val="0"/>
        <w:autoSpaceDN w:val="0"/>
        <w:adjustRightInd w:val="0"/>
        <w:ind w:firstLineChars="295" w:firstLine="708"/>
        <w:jc w:val="both"/>
        <w:rPr>
          <w:sz w:val="24"/>
          <w:szCs w:val="24"/>
        </w:rPr>
      </w:pPr>
      <w:r w:rsidRPr="00EE7B85">
        <w:rPr>
          <w:sz w:val="24"/>
          <w:szCs w:val="24"/>
        </w:rPr>
        <w:t>3) осуществление авиационных мер по борьбе с вредными организмами;</w:t>
      </w:r>
    </w:p>
    <w:p w:rsidR="00557119" w:rsidRPr="00EE7B85" w:rsidRDefault="00557119" w:rsidP="009439DE">
      <w:pPr>
        <w:autoSpaceDE w:val="0"/>
        <w:autoSpaceDN w:val="0"/>
        <w:adjustRightInd w:val="0"/>
        <w:ind w:firstLine="720"/>
        <w:jc w:val="both"/>
        <w:rPr>
          <w:sz w:val="24"/>
          <w:szCs w:val="24"/>
        </w:rPr>
      </w:pPr>
      <w:r w:rsidRPr="00EE7B85">
        <w:rPr>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57119" w:rsidRPr="00EE7B85" w:rsidRDefault="00557119" w:rsidP="009439DE">
      <w:pPr>
        <w:autoSpaceDE w:val="0"/>
        <w:autoSpaceDN w:val="0"/>
        <w:adjustRightInd w:val="0"/>
        <w:ind w:firstLine="720"/>
        <w:jc w:val="both"/>
        <w:rPr>
          <w:sz w:val="24"/>
          <w:szCs w:val="24"/>
        </w:rPr>
      </w:pPr>
      <w:r w:rsidRPr="00EE7B85">
        <w:rPr>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57119" w:rsidRPr="00EE7B85" w:rsidRDefault="00557119" w:rsidP="009439DE">
      <w:pPr>
        <w:autoSpaceDE w:val="0"/>
        <w:autoSpaceDN w:val="0"/>
        <w:adjustRightInd w:val="0"/>
        <w:ind w:firstLine="720"/>
        <w:jc w:val="both"/>
        <w:rPr>
          <w:sz w:val="24"/>
          <w:szCs w:val="24"/>
        </w:rPr>
      </w:pPr>
      <w:r w:rsidRPr="00EE7B85">
        <w:rPr>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557119" w:rsidRPr="00EE7B85" w:rsidRDefault="00557119" w:rsidP="009439DE">
      <w:pPr>
        <w:autoSpaceDE w:val="0"/>
        <w:autoSpaceDN w:val="0"/>
        <w:adjustRightInd w:val="0"/>
        <w:ind w:firstLine="720"/>
        <w:jc w:val="both"/>
        <w:rPr>
          <w:sz w:val="24"/>
          <w:szCs w:val="24"/>
        </w:rPr>
      </w:pPr>
      <w:r w:rsidRPr="00EE7B85">
        <w:rPr>
          <w:sz w:val="24"/>
          <w:szCs w:val="24"/>
        </w:rPr>
        <w:t>7) сброс сточных, в том числе дренажных, вод;</w:t>
      </w:r>
    </w:p>
    <w:p w:rsidR="00557119" w:rsidRPr="00EE7B85" w:rsidRDefault="00557119" w:rsidP="009439DE">
      <w:pPr>
        <w:ind w:firstLine="708"/>
        <w:jc w:val="both"/>
        <w:rPr>
          <w:sz w:val="24"/>
          <w:szCs w:val="24"/>
        </w:rPr>
      </w:pPr>
      <w:r w:rsidRPr="00EE7B85">
        <w:rPr>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557119" w:rsidRPr="00EE7B85" w:rsidRDefault="00557119" w:rsidP="009439DE">
      <w:pPr>
        <w:autoSpaceDE w:val="0"/>
        <w:autoSpaceDN w:val="0"/>
        <w:adjustRightInd w:val="0"/>
        <w:ind w:firstLine="720"/>
        <w:jc w:val="both"/>
        <w:rPr>
          <w:sz w:val="24"/>
          <w:szCs w:val="24"/>
        </w:rPr>
      </w:pPr>
      <w:r w:rsidRPr="00EE7B85">
        <w:rPr>
          <w:sz w:val="24"/>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557119" w:rsidRPr="00EE7B85" w:rsidRDefault="00557119" w:rsidP="009439DE">
      <w:pPr>
        <w:autoSpaceDE w:val="0"/>
        <w:autoSpaceDN w:val="0"/>
        <w:adjustRightInd w:val="0"/>
        <w:ind w:firstLine="720"/>
        <w:jc w:val="both"/>
        <w:rPr>
          <w:sz w:val="24"/>
          <w:szCs w:val="24"/>
        </w:rPr>
      </w:pPr>
      <w:r w:rsidRPr="00EE7B85">
        <w:rPr>
          <w:sz w:val="24"/>
          <w:szCs w:val="24"/>
        </w:rPr>
        <w:t>1) распашка земель;</w:t>
      </w:r>
    </w:p>
    <w:p w:rsidR="00557119" w:rsidRPr="00EE7B85" w:rsidRDefault="00557119" w:rsidP="009439DE">
      <w:pPr>
        <w:autoSpaceDE w:val="0"/>
        <w:autoSpaceDN w:val="0"/>
        <w:adjustRightInd w:val="0"/>
        <w:ind w:firstLine="720"/>
        <w:jc w:val="both"/>
        <w:rPr>
          <w:sz w:val="24"/>
          <w:szCs w:val="24"/>
        </w:rPr>
      </w:pPr>
      <w:r w:rsidRPr="00EE7B85">
        <w:rPr>
          <w:sz w:val="24"/>
          <w:szCs w:val="24"/>
        </w:rPr>
        <w:t>2) размещение отвалов размываемых грунтов;</w:t>
      </w:r>
    </w:p>
    <w:p w:rsidR="00557119" w:rsidRPr="00EE7B85" w:rsidRDefault="00557119" w:rsidP="009439DE">
      <w:pPr>
        <w:autoSpaceDE w:val="0"/>
        <w:autoSpaceDN w:val="0"/>
        <w:adjustRightInd w:val="0"/>
        <w:ind w:firstLine="720"/>
        <w:jc w:val="both"/>
        <w:rPr>
          <w:sz w:val="24"/>
          <w:szCs w:val="24"/>
        </w:rPr>
      </w:pPr>
      <w:r w:rsidRPr="00EE7B85">
        <w:rPr>
          <w:sz w:val="24"/>
          <w:szCs w:val="24"/>
        </w:rPr>
        <w:t>3) выпас сельскохозяйственных животных и организация для них летних лагерей, ванн.</w:t>
      </w:r>
    </w:p>
    <w:p w:rsidR="00557119" w:rsidRPr="00EE7B85" w:rsidRDefault="00557119" w:rsidP="009439DE">
      <w:pPr>
        <w:autoSpaceDE w:val="0"/>
        <w:autoSpaceDN w:val="0"/>
        <w:adjustRightInd w:val="0"/>
        <w:jc w:val="both"/>
        <w:rPr>
          <w:sz w:val="24"/>
          <w:szCs w:val="24"/>
        </w:rPr>
      </w:pPr>
      <w:r w:rsidRPr="00EE7B85">
        <w:rPr>
          <w:color w:val="000000"/>
          <w:sz w:val="24"/>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r w:rsidRPr="00EE7B85">
        <w:rPr>
          <w:sz w:val="24"/>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557119" w:rsidRPr="00EE7B85" w:rsidRDefault="00557119" w:rsidP="009439DE">
      <w:pPr>
        <w:autoSpaceDE w:val="0"/>
        <w:autoSpaceDN w:val="0"/>
        <w:ind w:firstLine="540"/>
        <w:jc w:val="both"/>
        <w:rPr>
          <w:sz w:val="24"/>
          <w:szCs w:val="24"/>
        </w:rPr>
      </w:pPr>
      <w:r w:rsidRPr="00EE7B85">
        <w:rPr>
          <w:sz w:val="24"/>
          <w:szCs w:val="24"/>
        </w:rPr>
        <w:t>Под сооружениями, обеспечивающими охрану водных объектов от загрязнения, засорения, заиления и истощения вод, понимаются:</w:t>
      </w:r>
    </w:p>
    <w:p w:rsidR="00557119" w:rsidRPr="00EE7B85" w:rsidRDefault="00557119" w:rsidP="009439DE">
      <w:pPr>
        <w:autoSpaceDE w:val="0"/>
        <w:autoSpaceDN w:val="0"/>
        <w:ind w:firstLine="540"/>
        <w:jc w:val="both"/>
        <w:rPr>
          <w:sz w:val="24"/>
          <w:szCs w:val="24"/>
        </w:rPr>
      </w:pPr>
      <w:bookmarkStart w:id="82" w:name="P994"/>
      <w:bookmarkEnd w:id="82"/>
      <w:r w:rsidRPr="00EE7B85">
        <w:rPr>
          <w:sz w:val="24"/>
          <w:szCs w:val="24"/>
        </w:rPr>
        <w:t>1) централизованные системы водоотведения (канализации), централизованные ливневые системы водоотведения;</w:t>
      </w:r>
    </w:p>
    <w:p w:rsidR="00557119" w:rsidRPr="00EE7B85" w:rsidRDefault="00557119" w:rsidP="009439DE">
      <w:pPr>
        <w:autoSpaceDE w:val="0"/>
        <w:autoSpaceDN w:val="0"/>
        <w:ind w:firstLine="540"/>
        <w:jc w:val="both"/>
        <w:rPr>
          <w:sz w:val="24"/>
          <w:szCs w:val="24"/>
        </w:rPr>
      </w:pPr>
      <w:r w:rsidRPr="00EE7B85">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557119" w:rsidRPr="00EE7B85" w:rsidRDefault="00557119" w:rsidP="009439DE">
      <w:pPr>
        <w:autoSpaceDE w:val="0"/>
        <w:autoSpaceDN w:val="0"/>
        <w:ind w:firstLine="540"/>
        <w:jc w:val="both"/>
        <w:rPr>
          <w:sz w:val="24"/>
          <w:szCs w:val="24"/>
        </w:rPr>
      </w:pPr>
      <w:r w:rsidRPr="00EE7B85">
        <w:rPr>
          <w:sz w:val="24"/>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83" w:name="_Hlk129079641"/>
      <w:r w:rsidRPr="00EE7B85">
        <w:rPr>
          <w:sz w:val="24"/>
          <w:szCs w:val="24"/>
        </w:rPr>
        <w:t>Водного кодекса</w:t>
      </w:r>
      <w:bookmarkEnd w:id="83"/>
      <w:r w:rsidRPr="00EE7B85">
        <w:rPr>
          <w:sz w:val="24"/>
          <w:szCs w:val="24"/>
        </w:rPr>
        <w:t xml:space="preserve"> РФ;</w:t>
      </w:r>
    </w:p>
    <w:p w:rsidR="00557119" w:rsidRPr="00EE7B85" w:rsidRDefault="00557119" w:rsidP="009439DE">
      <w:pPr>
        <w:autoSpaceDE w:val="0"/>
        <w:autoSpaceDN w:val="0"/>
        <w:ind w:firstLine="540"/>
        <w:jc w:val="both"/>
        <w:rPr>
          <w:sz w:val="24"/>
          <w:szCs w:val="24"/>
        </w:rPr>
      </w:pPr>
      <w:r w:rsidRPr="00EE7B85">
        <w:rPr>
          <w:sz w:val="24"/>
          <w:szCs w:val="24"/>
        </w:rPr>
        <w:t xml:space="preserve">4) сооружения для сбора отходов производства и потребления, а также сооружения и системы </w:t>
      </w:r>
      <w:r w:rsidRPr="00EE7B85">
        <w:rPr>
          <w:sz w:val="24"/>
          <w:szCs w:val="24"/>
        </w:rPr>
        <w:lastRenderedPageBreak/>
        <w:t>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557119" w:rsidRPr="00EE7B85" w:rsidRDefault="00557119" w:rsidP="009439DE">
      <w:pPr>
        <w:autoSpaceDE w:val="0"/>
        <w:autoSpaceDN w:val="0"/>
        <w:ind w:firstLine="540"/>
        <w:jc w:val="both"/>
        <w:rPr>
          <w:sz w:val="24"/>
          <w:szCs w:val="24"/>
        </w:rPr>
      </w:pPr>
      <w:r w:rsidRPr="00EE7B85">
        <w:rPr>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557119" w:rsidRPr="00EE7B85" w:rsidRDefault="00557119" w:rsidP="009439DE">
      <w:pPr>
        <w:autoSpaceDE w:val="0"/>
        <w:autoSpaceDN w:val="0"/>
        <w:adjustRightInd w:val="0"/>
        <w:jc w:val="both"/>
        <w:rPr>
          <w:sz w:val="24"/>
          <w:szCs w:val="24"/>
        </w:rPr>
      </w:pPr>
      <w:r w:rsidRPr="00EE7B85">
        <w:rPr>
          <w:sz w:val="24"/>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0" w:anchor="P994" w:history="1">
        <w:r w:rsidRPr="00EE7B85">
          <w:rPr>
            <w:sz w:val="24"/>
            <w:szCs w:val="24"/>
          </w:rPr>
          <w:t>пункте 1 части 16</w:t>
        </w:r>
      </w:hyperlink>
      <w:r w:rsidRPr="00EE7B85">
        <w:rPr>
          <w:sz w:val="24"/>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557119" w:rsidRPr="00EE7B85" w:rsidRDefault="00557119" w:rsidP="009439DE">
      <w:pPr>
        <w:autoSpaceDE w:val="0"/>
        <w:autoSpaceDN w:val="0"/>
        <w:ind w:firstLine="539"/>
        <w:jc w:val="both"/>
        <w:rPr>
          <w:sz w:val="24"/>
          <w:szCs w:val="24"/>
        </w:rPr>
      </w:pPr>
      <w:r w:rsidRPr="00EE7B85">
        <w:rPr>
          <w:sz w:val="24"/>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1" w:anchor="P977" w:history="1">
        <w:r w:rsidRPr="00EE7B85">
          <w:rPr>
            <w:sz w:val="24"/>
            <w:szCs w:val="24"/>
          </w:rPr>
          <w:t>частью 15</w:t>
        </w:r>
      </w:hyperlink>
      <w:r w:rsidRPr="00EE7B85">
        <w:rPr>
          <w:sz w:val="24"/>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557119" w:rsidRPr="00EE7B85" w:rsidRDefault="00557119" w:rsidP="009439DE">
      <w:pPr>
        <w:autoSpaceDE w:val="0"/>
        <w:autoSpaceDN w:val="0"/>
        <w:ind w:firstLine="539"/>
        <w:jc w:val="both"/>
        <w:rPr>
          <w:sz w:val="24"/>
          <w:szCs w:val="24"/>
        </w:rPr>
      </w:pPr>
      <w:r w:rsidRPr="00EE7B85">
        <w:rPr>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557119" w:rsidRPr="00EE7B85" w:rsidRDefault="00557119" w:rsidP="009439DE">
      <w:pPr>
        <w:widowControl/>
        <w:jc w:val="both"/>
        <w:rPr>
          <w:sz w:val="24"/>
          <w:szCs w:val="24"/>
        </w:rPr>
      </w:pPr>
      <w:r w:rsidRPr="00EE7B85">
        <w:rPr>
          <w:sz w:val="24"/>
          <w:szCs w:val="24"/>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557119" w:rsidRPr="00EE7B85" w:rsidRDefault="00557119" w:rsidP="009439DE">
      <w:pPr>
        <w:widowControl/>
        <w:jc w:val="both"/>
        <w:rPr>
          <w:sz w:val="24"/>
          <w:szCs w:val="24"/>
        </w:rPr>
      </w:pPr>
      <w:r w:rsidRPr="00EE7B85">
        <w:rPr>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557119" w:rsidRPr="00EE7B85" w:rsidRDefault="00557119" w:rsidP="009439DE">
      <w:pPr>
        <w:spacing w:after="240"/>
        <w:ind w:firstLine="567"/>
        <w:jc w:val="both"/>
        <w:rPr>
          <w:sz w:val="24"/>
          <w:szCs w:val="24"/>
        </w:rPr>
      </w:pPr>
      <w:r w:rsidRPr="00EE7B85">
        <w:rPr>
          <w:sz w:val="24"/>
          <w:szCs w:val="24"/>
        </w:rPr>
        <w:t>В соответствии с Земельным кодексом РФ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557119" w:rsidRPr="00EE7B85" w:rsidRDefault="00557119" w:rsidP="00253AB6">
      <w:pPr>
        <w:spacing w:after="240"/>
        <w:ind w:firstLine="567"/>
        <w:jc w:val="both"/>
        <w:rPr>
          <w:sz w:val="24"/>
          <w:szCs w:val="24"/>
        </w:rPr>
      </w:pPr>
      <w:r w:rsidRPr="00EE7B85">
        <w:rPr>
          <w:b/>
          <w:sz w:val="24"/>
          <w:szCs w:val="24"/>
        </w:rPr>
        <w:t>6.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557119" w:rsidRPr="00EE7B85" w:rsidRDefault="00557119" w:rsidP="009439DE">
      <w:pPr>
        <w:autoSpaceDE w:val="0"/>
        <w:autoSpaceDN w:val="0"/>
        <w:adjustRightInd w:val="0"/>
        <w:ind w:firstLine="567"/>
        <w:jc w:val="both"/>
        <w:rPr>
          <w:color w:val="000000"/>
          <w:sz w:val="24"/>
          <w:szCs w:val="24"/>
        </w:rPr>
      </w:pPr>
      <w:r w:rsidRPr="00EE7B85">
        <w:rPr>
          <w:color w:val="000000"/>
          <w:sz w:val="24"/>
          <w:szCs w:val="24"/>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557119" w:rsidRPr="00EE7B85" w:rsidRDefault="00557119" w:rsidP="009439DE">
      <w:pPr>
        <w:autoSpaceDE w:val="0"/>
        <w:autoSpaceDN w:val="0"/>
        <w:adjustRightInd w:val="0"/>
        <w:ind w:firstLine="567"/>
        <w:jc w:val="both"/>
        <w:rPr>
          <w:color w:val="000000"/>
          <w:sz w:val="24"/>
          <w:szCs w:val="24"/>
        </w:rPr>
      </w:pPr>
      <w:r w:rsidRPr="00EE7B85">
        <w:rPr>
          <w:color w:val="000000"/>
          <w:sz w:val="24"/>
          <w:szCs w:val="24"/>
        </w:rPr>
        <w:t xml:space="preserve">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w:t>
      </w:r>
      <w:r w:rsidRPr="00EE7B85">
        <w:rPr>
          <w:color w:val="000000"/>
          <w:sz w:val="24"/>
          <w:szCs w:val="24"/>
        </w:rPr>
        <w:lastRenderedPageBreak/>
        <w:t xml:space="preserve">(документ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557119" w:rsidRPr="00EE7B85" w:rsidRDefault="00557119" w:rsidP="009439DE">
      <w:pPr>
        <w:autoSpaceDE w:val="0"/>
        <w:autoSpaceDN w:val="0"/>
        <w:adjustRightInd w:val="0"/>
        <w:ind w:firstLine="567"/>
        <w:jc w:val="both"/>
        <w:rPr>
          <w:color w:val="000000"/>
          <w:sz w:val="24"/>
          <w:szCs w:val="24"/>
        </w:rPr>
      </w:pPr>
      <w:r w:rsidRPr="00EE7B85">
        <w:rPr>
          <w:color w:val="000000"/>
          <w:sz w:val="24"/>
          <w:szCs w:val="24"/>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557119" w:rsidRPr="00EE7B85" w:rsidRDefault="00557119" w:rsidP="009439DE">
      <w:pPr>
        <w:autoSpaceDE w:val="0"/>
        <w:autoSpaceDN w:val="0"/>
        <w:adjustRightInd w:val="0"/>
        <w:ind w:firstLine="567"/>
        <w:jc w:val="both"/>
        <w:rPr>
          <w:color w:val="000000"/>
          <w:sz w:val="24"/>
          <w:szCs w:val="24"/>
        </w:rPr>
      </w:pPr>
      <w:r w:rsidRPr="00EE7B85">
        <w:rPr>
          <w:color w:val="000000"/>
          <w:sz w:val="24"/>
          <w:szCs w:val="24"/>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557119" w:rsidRPr="00EE7B85" w:rsidRDefault="00557119" w:rsidP="009439DE">
      <w:pPr>
        <w:autoSpaceDE w:val="0"/>
        <w:autoSpaceDN w:val="0"/>
        <w:adjustRightInd w:val="0"/>
        <w:ind w:firstLine="567"/>
        <w:jc w:val="both"/>
        <w:rPr>
          <w:color w:val="000000"/>
          <w:sz w:val="24"/>
          <w:szCs w:val="24"/>
        </w:rPr>
      </w:pPr>
      <w:r w:rsidRPr="00EE7B85">
        <w:rPr>
          <w:color w:val="000000"/>
          <w:sz w:val="24"/>
          <w:szCs w:val="24"/>
        </w:rPr>
        <w:t xml:space="preserve">Санитарная охрана водоводов обеспечивается санитарно-защитной полосой. </w:t>
      </w:r>
    </w:p>
    <w:p w:rsidR="00557119" w:rsidRPr="00EE7B85" w:rsidRDefault="00557119" w:rsidP="009439DE">
      <w:pPr>
        <w:autoSpaceDE w:val="0"/>
        <w:autoSpaceDN w:val="0"/>
        <w:adjustRightInd w:val="0"/>
        <w:spacing w:after="240"/>
        <w:ind w:firstLine="567"/>
        <w:jc w:val="both"/>
        <w:rPr>
          <w:color w:val="000000"/>
          <w:sz w:val="24"/>
          <w:szCs w:val="24"/>
        </w:rPr>
      </w:pPr>
      <w:r w:rsidRPr="00EE7B85">
        <w:rPr>
          <w:color w:val="000000"/>
          <w:sz w:val="24"/>
          <w:szCs w:val="24"/>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557119" w:rsidRPr="00EE7B85" w:rsidRDefault="00557119" w:rsidP="00253AB6">
      <w:pPr>
        <w:spacing w:after="240"/>
        <w:ind w:firstLine="567"/>
        <w:jc w:val="both"/>
        <w:rPr>
          <w:sz w:val="24"/>
          <w:szCs w:val="24"/>
        </w:rPr>
      </w:pPr>
      <w:r w:rsidRPr="00EE7B85">
        <w:rPr>
          <w:b/>
          <w:sz w:val="24"/>
          <w:szCs w:val="24"/>
        </w:rPr>
        <w:t>7. Ограничения использования земельных участков и объектов капитального строительства в границах</w:t>
      </w:r>
      <w:r w:rsidRPr="00EE7B85">
        <w:rPr>
          <w:b/>
          <w:i/>
          <w:sz w:val="24"/>
          <w:szCs w:val="24"/>
        </w:rPr>
        <w:t xml:space="preserve"> </w:t>
      </w:r>
      <w:r w:rsidRPr="00EE7B85">
        <w:rPr>
          <w:b/>
          <w:sz w:val="24"/>
          <w:szCs w:val="24"/>
        </w:rPr>
        <w:t>зоны затопления и подтопления.</w:t>
      </w:r>
    </w:p>
    <w:p w:rsidR="00557119" w:rsidRPr="00EE7B85" w:rsidRDefault="00557119" w:rsidP="009439DE">
      <w:pPr>
        <w:widowControl/>
        <w:jc w:val="both"/>
        <w:rPr>
          <w:sz w:val="24"/>
          <w:szCs w:val="24"/>
        </w:rPr>
      </w:pPr>
      <w:r w:rsidRPr="00EE7B85">
        <w:rPr>
          <w:color w:val="000000"/>
          <w:sz w:val="24"/>
          <w:szCs w:val="24"/>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557119" w:rsidRPr="00EE7B85" w:rsidRDefault="00557119" w:rsidP="009439DE">
      <w:pPr>
        <w:autoSpaceDE w:val="0"/>
        <w:autoSpaceDN w:val="0"/>
        <w:adjustRightInd w:val="0"/>
        <w:ind w:firstLine="540"/>
        <w:jc w:val="both"/>
        <w:rPr>
          <w:sz w:val="24"/>
          <w:szCs w:val="24"/>
        </w:rPr>
      </w:pPr>
      <w:r w:rsidRPr="00EE7B85">
        <w:rPr>
          <w:sz w:val="24"/>
          <w:szCs w:val="24"/>
        </w:rPr>
        <w:t>В границах зон затопления, подтопления запрещаются:</w:t>
      </w:r>
    </w:p>
    <w:p w:rsidR="00557119" w:rsidRPr="00EE7B85" w:rsidRDefault="00557119" w:rsidP="009439DE">
      <w:pPr>
        <w:autoSpaceDE w:val="0"/>
        <w:autoSpaceDN w:val="0"/>
        <w:adjustRightInd w:val="0"/>
        <w:ind w:firstLine="540"/>
        <w:jc w:val="both"/>
        <w:rPr>
          <w:sz w:val="24"/>
          <w:szCs w:val="24"/>
        </w:rPr>
      </w:pPr>
      <w:r w:rsidRPr="00EE7B85">
        <w:rPr>
          <w:sz w:val="24"/>
          <w:szCs w:val="24"/>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557119" w:rsidRPr="00EE7B85" w:rsidRDefault="00557119" w:rsidP="009439DE">
      <w:pPr>
        <w:autoSpaceDE w:val="0"/>
        <w:autoSpaceDN w:val="0"/>
        <w:adjustRightInd w:val="0"/>
        <w:ind w:firstLine="540"/>
        <w:jc w:val="both"/>
        <w:rPr>
          <w:sz w:val="24"/>
          <w:szCs w:val="24"/>
        </w:rPr>
      </w:pPr>
      <w:r w:rsidRPr="00EE7B85">
        <w:rPr>
          <w:sz w:val="24"/>
          <w:szCs w:val="24"/>
        </w:rPr>
        <w:t>2) использование сточных вод в целях повышения почвенного плодородия;</w:t>
      </w:r>
    </w:p>
    <w:p w:rsidR="00557119" w:rsidRPr="00EE7B85" w:rsidRDefault="00557119" w:rsidP="009439DE">
      <w:pPr>
        <w:autoSpaceDE w:val="0"/>
        <w:autoSpaceDN w:val="0"/>
        <w:adjustRightInd w:val="0"/>
        <w:ind w:firstLine="540"/>
        <w:jc w:val="both"/>
        <w:rPr>
          <w:sz w:val="24"/>
          <w:szCs w:val="24"/>
        </w:rPr>
      </w:pPr>
      <w:r w:rsidRPr="00EE7B85">
        <w:rPr>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557119" w:rsidRPr="00EE7B85" w:rsidRDefault="00557119" w:rsidP="009439DE">
      <w:pPr>
        <w:autoSpaceDE w:val="0"/>
        <w:autoSpaceDN w:val="0"/>
        <w:adjustRightInd w:val="0"/>
        <w:ind w:firstLine="540"/>
        <w:jc w:val="both"/>
        <w:rPr>
          <w:sz w:val="24"/>
          <w:szCs w:val="24"/>
        </w:rPr>
      </w:pPr>
      <w:r w:rsidRPr="00EE7B85">
        <w:rPr>
          <w:sz w:val="24"/>
          <w:szCs w:val="24"/>
        </w:rPr>
        <w:t>4) осуществление авиационных мер по борьбе с вредными организмами.</w:t>
      </w:r>
    </w:p>
    <w:p w:rsidR="00557119" w:rsidRPr="00EE7B85" w:rsidRDefault="00557119" w:rsidP="009439DE">
      <w:pPr>
        <w:autoSpaceDE w:val="0"/>
        <w:autoSpaceDN w:val="0"/>
        <w:adjustRightInd w:val="0"/>
        <w:ind w:firstLine="540"/>
        <w:jc w:val="both"/>
        <w:rPr>
          <w:sz w:val="24"/>
          <w:szCs w:val="24"/>
        </w:rPr>
      </w:pPr>
      <w:r w:rsidRPr="00EE7B85">
        <w:rPr>
          <w:sz w:val="24"/>
          <w:szCs w:val="24"/>
        </w:rPr>
        <w:t xml:space="preserve">Инженерная защита территорий и объектов от негативного воздействия вод (строительство </w:t>
      </w:r>
      <w:proofErr w:type="spellStart"/>
      <w:r w:rsidRPr="00EE7B85">
        <w:rPr>
          <w:sz w:val="24"/>
          <w:szCs w:val="24"/>
        </w:rPr>
        <w:t>водоограждающих</w:t>
      </w:r>
      <w:proofErr w:type="spellEnd"/>
      <w:r w:rsidRPr="00EE7B85">
        <w:rPr>
          <w:sz w:val="24"/>
          <w:szCs w:val="24"/>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557119" w:rsidRPr="00EE7B85" w:rsidRDefault="00557119" w:rsidP="009439DE">
      <w:pPr>
        <w:ind w:firstLine="567"/>
        <w:jc w:val="both"/>
        <w:rPr>
          <w:sz w:val="24"/>
          <w:szCs w:val="24"/>
        </w:rPr>
      </w:pPr>
      <w:r w:rsidRPr="00EE7B85">
        <w:rPr>
          <w:sz w:val="24"/>
          <w:szCs w:val="24"/>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557119" w:rsidRPr="00EE7B85" w:rsidRDefault="00557119" w:rsidP="00253AB6">
      <w:pPr>
        <w:ind w:firstLine="567"/>
        <w:jc w:val="both"/>
        <w:rPr>
          <w:sz w:val="24"/>
          <w:szCs w:val="24"/>
        </w:rPr>
      </w:pPr>
      <w:r w:rsidRPr="00EE7B85">
        <w:rPr>
          <w:b/>
          <w:sz w:val="24"/>
          <w:szCs w:val="24"/>
        </w:rPr>
        <w:t>8. Ограничения использования земельных участков и объектов капитального строительства в санитарно-защитных зонах.</w:t>
      </w:r>
    </w:p>
    <w:p w:rsidR="00557119" w:rsidRPr="00EE7B85" w:rsidRDefault="00557119" w:rsidP="009439DE">
      <w:pPr>
        <w:autoSpaceDE w:val="0"/>
        <w:autoSpaceDN w:val="0"/>
        <w:adjustRightInd w:val="0"/>
        <w:ind w:firstLine="708"/>
        <w:jc w:val="both"/>
        <w:rPr>
          <w:color w:val="000000"/>
          <w:sz w:val="24"/>
          <w:szCs w:val="24"/>
        </w:rPr>
      </w:pPr>
      <w:r w:rsidRPr="00EE7B85">
        <w:rPr>
          <w:color w:val="000000"/>
          <w:sz w:val="24"/>
          <w:szCs w:val="24"/>
          <w:shd w:val="clear" w:color="auto" w:fill="FFFFFF"/>
        </w:rPr>
        <w:t xml:space="preserve">Согласно </w:t>
      </w:r>
      <w:r w:rsidRPr="00EE7B85">
        <w:rPr>
          <w:color w:val="000000"/>
          <w:sz w:val="24"/>
          <w:szCs w:val="24"/>
        </w:rPr>
        <w:t xml:space="preserve">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w:t>
      </w:r>
      <w:r w:rsidRPr="00EE7B85">
        <w:rPr>
          <w:color w:val="000000"/>
          <w:sz w:val="24"/>
          <w:szCs w:val="24"/>
        </w:rPr>
        <w:lastRenderedPageBreak/>
        <w:t xml:space="preserve">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557119" w:rsidRPr="00EE7B85" w:rsidRDefault="00557119" w:rsidP="009439DE">
      <w:pPr>
        <w:widowControl/>
        <w:numPr>
          <w:ilvl w:val="0"/>
          <w:numId w:val="18"/>
        </w:numPr>
        <w:tabs>
          <w:tab w:val="left" w:pos="993"/>
        </w:tabs>
        <w:autoSpaceDE w:val="0"/>
        <w:autoSpaceDN w:val="0"/>
        <w:adjustRightInd w:val="0"/>
        <w:ind w:left="0" w:firstLine="709"/>
        <w:jc w:val="both"/>
        <w:rPr>
          <w:color w:val="000000"/>
          <w:sz w:val="24"/>
          <w:szCs w:val="24"/>
        </w:rPr>
      </w:pPr>
      <w:r w:rsidRPr="00EE7B85">
        <w:rPr>
          <w:color w:val="000000"/>
          <w:sz w:val="24"/>
          <w:szCs w:val="24"/>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557119" w:rsidRPr="00EE7B85" w:rsidRDefault="00557119" w:rsidP="009439DE">
      <w:pPr>
        <w:widowControl/>
        <w:numPr>
          <w:ilvl w:val="0"/>
          <w:numId w:val="18"/>
        </w:numPr>
        <w:tabs>
          <w:tab w:val="left" w:pos="993"/>
        </w:tabs>
        <w:autoSpaceDE w:val="0"/>
        <w:autoSpaceDN w:val="0"/>
        <w:adjustRightInd w:val="0"/>
        <w:ind w:left="0" w:firstLine="709"/>
        <w:jc w:val="both"/>
        <w:rPr>
          <w:color w:val="000000"/>
          <w:sz w:val="24"/>
          <w:szCs w:val="24"/>
        </w:rPr>
      </w:pPr>
      <w:r w:rsidRPr="00EE7B85">
        <w:rPr>
          <w:color w:val="000000"/>
          <w:sz w:val="24"/>
          <w:szCs w:val="24"/>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557119" w:rsidRPr="00EE7B85" w:rsidRDefault="00557119" w:rsidP="009439DE">
      <w:pPr>
        <w:autoSpaceDE w:val="0"/>
        <w:autoSpaceDN w:val="0"/>
        <w:adjustRightInd w:val="0"/>
        <w:spacing w:after="240"/>
        <w:ind w:firstLine="708"/>
        <w:jc w:val="both"/>
        <w:rPr>
          <w:color w:val="000000"/>
          <w:sz w:val="24"/>
          <w:szCs w:val="24"/>
        </w:rPr>
      </w:pPr>
      <w:r w:rsidRPr="00EE7B85">
        <w:rPr>
          <w:color w:val="000000"/>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557119" w:rsidRPr="00EE7B85" w:rsidRDefault="00557119" w:rsidP="00253AB6">
      <w:pPr>
        <w:spacing w:after="240"/>
        <w:ind w:firstLine="708"/>
        <w:jc w:val="both"/>
        <w:rPr>
          <w:b/>
          <w:sz w:val="24"/>
          <w:szCs w:val="24"/>
        </w:rPr>
      </w:pPr>
      <w:r w:rsidRPr="00EE7B85">
        <w:rPr>
          <w:b/>
          <w:sz w:val="24"/>
          <w:szCs w:val="24"/>
        </w:rPr>
        <w:t>9. Ограничения использования земельных участков и объектов капитального строительства в зоне минимальных расстояний до магистральных или промышленных трубопроводов (газопроводов).</w:t>
      </w:r>
    </w:p>
    <w:p w:rsidR="00557119" w:rsidRPr="00EE7B85" w:rsidRDefault="00557119" w:rsidP="009439DE">
      <w:pPr>
        <w:jc w:val="both"/>
        <w:rPr>
          <w:sz w:val="24"/>
          <w:szCs w:val="24"/>
        </w:rPr>
      </w:pPr>
      <w:r w:rsidRPr="00EE7B85">
        <w:rPr>
          <w:sz w:val="24"/>
          <w:szCs w:val="24"/>
        </w:rPr>
        <w:t xml:space="preserve">Зоной минимальных расстояний магистральных трубопроводов определены минимальные расстояния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w:t>
      </w:r>
    </w:p>
    <w:p w:rsidR="00557119" w:rsidRPr="00EE7B85" w:rsidRDefault="00557119" w:rsidP="009439DE">
      <w:pPr>
        <w:jc w:val="both"/>
        <w:rPr>
          <w:sz w:val="24"/>
          <w:szCs w:val="24"/>
        </w:rPr>
      </w:pPr>
    </w:p>
    <w:p w:rsidR="00557119" w:rsidRPr="00EE7B85" w:rsidRDefault="00557119" w:rsidP="009439DE">
      <w:pPr>
        <w:pStyle w:val="2"/>
        <w:spacing w:after="240"/>
        <w:jc w:val="both"/>
        <w:rPr>
          <w:b/>
          <w:szCs w:val="24"/>
        </w:rPr>
      </w:pPr>
      <w:bookmarkStart w:id="84" w:name="_Toc146725221"/>
      <w:bookmarkStart w:id="85" w:name="_Toc152147547"/>
      <w:bookmarkStart w:id="86" w:name="_Toc153892579"/>
      <w:r w:rsidRPr="00EE7B85">
        <w:rPr>
          <w:b/>
          <w:szCs w:val="24"/>
        </w:rPr>
        <w:t>Статья 28. Территории, в границах которых предусматривается осуществление комплексного развития территории.</w:t>
      </w:r>
      <w:bookmarkEnd w:id="84"/>
      <w:bookmarkEnd w:id="85"/>
      <w:bookmarkEnd w:id="86"/>
    </w:p>
    <w:p w:rsidR="00557119" w:rsidRPr="00EE7B85" w:rsidRDefault="00557119" w:rsidP="009439DE">
      <w:pPr>
        <w:spacing w:after="240"/>
        <w:jc w:val="both"/>
        <w:rPr>
          <w:sz w:val="24"/>
          <w:szCs w:val="24"/>
        </w:rPr>
      </w:pPr>
      <w:r w:rsidRPr="00EE7B85">
        <w:rPr>
          <w:sz w:val="24"/>
          <w:szCs w:val="24"/>
        </w:rPr>
        <w:t>В границах Плесского сельсовета не предусматриваются территории для комплексного развития территории.</w:t>
      </w:r>
    </w:p>
    <w:p w:rsidR="00557119" w:rsidRPr="00EE7B85" w:rsidRDefault="00557119" w:rsidP="009439DE">
      <w:pPr>
        <w:pStyle w:val="2"/>
        <w:spacing w:after="240"/>
        <w:jc w:val="both"/>
        <w:rPr>
          <w:b/>
          <w:szCs w:val="24"/>
        </w:rPr>
      </w:pPr>
      <w:bookmarkStart w:id="87" w:name="_Toc146725222"/>
      <w:bookmarkStart w:id="88" w:name="_Toc152147548"/>
      <w:bookmarkStart w:id="89" w:name="_Toc153892580"/>
      <w:r w:rsidRPr="00EE7B85">
        <w:rPr>
          <w:b/>
          <w:szCs w:val="24"/>
        </w:rPr>
        <w:t>Статья 29.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87"/>
      <w:bookmarkEnd w:id="88"/>
      <w:bookmarkEnd w:id="89"/>
    </w:p>
    <w:p w:rsidR="00557119" w:rsidRDefault="00557119" w:rsidP="009439DE">
      <w:pPr>
        <w:spacing w:after="240"/>
        <w:jc w:val="both"/>
        <w:rPr>
          <w:sz w:val="24"/>
          <w:szCs w:val="24"/>
        </w:rPr>
      </w:pPr>
      <w:r w:rsidRPr="00EE7B85">
        <w:rPr>
          <w:sz w:val="24"/>
          <w:szCs w:val="24"/>
        </w:rPr>
        <w:t>В границах Плесского сельсовета не предусматриваются требования к архитектурно-градостроительному облику объектов капитального строительства.</w:t>
      </w:r>
    </w:p>
    <w:p w:rsidR="00056D5F" w:rsidRDefault="00056D5F" w:rsidP="009439DE">
      <w:pPr>
        <w:spacing w:after="240"/>
        <w:jc w:val="both"/>
        <w:rPr>
          <w:sz w:val="24"/>
          <w:szCs w:val="24"/>
        </w:rPr>
      </w:pPr>
    </w:p>
    <w:p w:rsidR="00056D5F" w:rsidRDefault="00056D5F" w:rsidP="009439DE">
      <w:pPr>
        <w:spacing w:after="240"/>
        <w:jc w:val="both"/>
        <w:rPr>
          <w:sz w:val="24"/>
          <w:szCs w:val="24"/>
        </w:rPr>
      </w:pPr>
    </w:p>
    <w:p w:rsidR="00056D5F" w:rsidRDefault="00056D5F" w:rsidP="009439DE">
      <w:pPr>
        <w:spacing w:after="240"/>
        <w:jc w:val="both"/>
        <w:rPr>
          <w:sz w:val="24"/>
          <w:szCs w:val="24"/>
        </w:rPr>
      </w:pPr>
    </w:p>
    <w:p w:rsidR="00056D5F" w:rsidRDefault="00056D5F" w:rsidP="009439DE">
      <w:pPr>
        <w:spacing w:after="240"/>
        <w:jc w:val="both"/>
        <w:rPr>
          <w:sz w:val="24"/>
          <w:szCs w:val="24"/>
        </w:rPr>
      </w:pPr>
    </w:p>
    <w:p w:rsidR="00056D5F" w:rsidRDefault="00056D5F" w:rsidP="009439DE">
      <w:pPr>
        <w:spacing w:after="240"/>
        <w:jc w:val="both"/>
        <w:rPr>
          <w:sz w:val="24"/>
          <w:szCs w:val="24"/>
        </w:rPr>
      </w:pPr>
    </w:p>
    <w:p w:rsidR="00056D5F" w:rsidRPr="00EE7B85" w:rsidRDefault="00056D5F" w:rsidP="009439DE">
      <w:pPr>
        <w:spacing w:after="240"/>
        <w:jc w:val="both"/>
        <w:rPr>
          <w:sz w:val="24"/>
          <w:szCs w:val="24"/>
        </w:rPr>
      </w:pPr>
    </w:p>
    <w:p w:rsidR="00557119" w:rsidRDefault="00557119" w:rsidP="009439DE">
      <w:pPr>
        <w:jc w:val="both"/>
      </w:pPr>
    </w:p>
    <w:p w:rsidR="00557119" w:rsidRPr="00056D5F" w:rsidRDefault="00557119" w:rsidP="00056D5F">
      <w:pPr>
        <w:pStyle w:val="2"/>
        <w:jc w:val="center"/>
        <w:rPr>
          <w:b/>
          <w:sz w:val="32"/>
          <w:szCs w:val="32"/>
        </w:rPr>
      </w:pPr>
      <w:bookmarkStart w:id="90" w:name="_Toc146725223"/>
      <w:bookmarkStart w:id="91" w:name="_Toc152147549"/>
      <w:bookmarkStart w:id="92" w:name="_Toc153892581"/>
      <w:r w:rsidRPr="00EE7B85">
        <w:rPr>
          <w:b/>
          <w:sz w:val="32"/>
          <w:szCs w:val="32"/>
        </w:rPr>
        <w:lastRenderedPageBreak/>
        <w:t>ЧАСТЬ III. КАРТА ГРАДОСТРОИТЕЛЬНОГО ЗОНИРОВАНИЯ</w:t>
      </w:r>
      <w:bookmarkStart w:id="93" w:name="_Toc146725224"/>
      <w:bookmarkEnd w:id="90"/>
      <w:bookmarkEnd w:id="91"/>
      <w:bookmarkEnd w:id="92"/>
    </w:p>
    <w:p w:rsidR="00557119" w:rsidRPr="00EE7B85" w:rsidRDefault="00557119" w:rsidP="00056D5F">
      <w:pPr>
        <w:pStyle w:val="2"/>
        <w:jc w:val="center"/>
        <w:rPr>
          <w:b/>
        </w:rPr>
      </w:pPr>
      <w:bookmarkStart w:id="94" w:name="_Toc152147550"/>
      <w:bookmarkStart w:id="95" w:name="_Toc153892582"/>
      <w:r w:rsidRPr="00EE7B85">
        <w:rPr>
          <w:b/>
        </w:rPr>
        <w:t>Статья 30. Состав картографических материалов</w:t>
      </w:r>
      <w:bookmarkEnd w:id="93"/>
      <w:bookmarkEnd w:id="94"/>
      <w:bookmarkEnd w:id="95"/>
    </w:p>
    <w:p w:rsidR="00557119" w:rsidRPr="00043395" w:rsidRDefault="00557119" w:rsidP="009439DE">
      <w:pPr>
        <w:jc w:val="both"/>
      </w:pP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1018"/>
        <w:gridCol w:w="6212"/>
        <w:gridCol w:w="3118"/>
      </w:tblGrid>
      <w:tr w:rsidR="00557119" w:rsidRPr="004C7D29" w:rsidTr="00557119">
        <w:trPr>
          <w:trHeight w:val="90"/>
        </w:trPr>
        <w:tc>
          <w:tcPr>
            <w:tcW w:w="1018"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ind w:right="79"/>
              <w:jc w:val="center"/>
              <w:rPr>
                <w:b/>
                <w:sz w:val="24"/>
                <w:szCs w:val="24"/>
              </w:rPr>
            </w:pPr>
            <w:r w:rsidRPr="00056D5F">
              <w:rPr>
                <w:b/>
                <w:sz w:val="24"/>
                <w:szCs w:val="24"/>
              </w:rPr>
              <w:t>№ п/п</w:t>
            </w:r>
          </w:p>
        </w:tc>
        <w:tc>
          <w:tcPr>
            <w:tcW w:w="6212"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jc w:val="center"/>
              <w:rPr>
                <w:b/>
                <w:sz w:val="24"/>
                <w:szCs w:val="24"/>
              </w:rPr>
            </w:pPr>
            <w:r w:rsidRPr="00056D5F">
              <w:rPr>
                <w:b/>
                <w:sz w:val="24"/>
                <w:szCs w:val="24"/>
              </w:rPr>
              <w:t>Наименование</w:t>
            </w:r>
          </w:p>
        </w:tc>
        <w:tc>
          <w:tcPr>
            <w:tcW w:w="3118"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ind w:hanging="10"/>
              <w:jc w:val="center"/>
              <w:rPr>
                <w:b/>
                <w:sz w:val="24"/>
                <w:szCs w:val="24"/>
              </w:rPr>
            </w:pPr>
            <w:r w:rsidRPr="00056D5F">
              <w:rPr>
                <w:b/>
                <w:sz w:val="24"/>
                <w:szCs w:val="24"/>
              </w:rPr>
              <w:t>Примечание</w:t>
            </w:r>
          </w:p>
        </w:tc>
      </w:tr>
      <w:tr w:rsidR="00557119" w:rsidRPr="004C7D29" w:rsidTr="00557119">
        <w:trPr>
          <w:trHeight w:val="193"/>
        </w:trPr>
        <w:tc>
          <w:tcPr>
            <w:tcW w:w="1018"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ind w:right="79"/>
              <w:jc w:val="center"/>
              <w:rPr>
                <w:sz w:val="24"/>
                <w:szCs w:val="24"/>
              </w:rPr>
            </w:pPr>
            <w:r w:rsidRPr="00056D5F">
              <w:rPr>
                <w:sz w:val="24"/>
                <w:szCs w:val="24"/>
              </w:rPr>
              <w:t>1</w:t>
            </w:r>
          </w:p>
        </w:tc>
        <w:tc>
          <w:tcPr>
            <w:tcW w:w="6212"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jc w:val="center"/>
              <w:rPr>
                <w:sz w:val="24"/>
                <w:szCs w:val="24"/>
              </w:rPr>
            </w:pPr>
            <w:r w:rsidRPr="00056D5F">
              <w:rPr>
                <w:sz w:val="24"/>
                <w:szCs w:val="24"/>
              </w:rPr>
              <w:t>Карта градостроительного зонирования.</w:t>
            </w:r>
          </w:p>
        </w:tc>
        <w:tc>
          <w:tcPr>
            <w:tcW w:w="3118"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ind w:hanging="10"/>
              <w:jc w:val="center"/>
              <w:rPr>
                <w:sz w:val="24"/>
                <w:szCs w:val="24"/>
              </w:rPr>
            </w:pPr>
            <w:r w:rsidRPr="00056D5F">
              <w:rPr>
                <w:sz w:val="24"/>
                <w:szCs w:val="24"/>
              </w:rPr>
              <w:t>Масштаб 1:25 000</w:t>
            </w:r>
          </w:p>
        </w:tc>
      </w:tr>
      <w:tr w:rsidR="00EE7B85" w:rsidRPr="004C7D29" w:rsidTr="00557119">
        <w:trPr>
          <w:trHeight w:val="193"/>
        </w:trPr>
        <w:tc>
          <w:tcPr>
            <w:tcW w:w="1018"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ind w:right="79"/>
              <w:jc w:val="center"/>
              <w:rPr>
                <w:sz w:val="24"/>
                <w:szCs w:val="24"/>
              </w:rPr>
            </w:pPr>
            <w:r w:rsidRPr="00056D5F">
              <w:rPr>
                <w:sz w:val="24"/>
                <w:szCs w:val="24"/>
              </w:rPr>
              <w:t>2</w:t>
            </w:r>
          </w:p>
        </w:tc>
        <w:tc>
          <w:tcPr>
            <w:tcW w:w="6212"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jc w:val="center"/>
              <w:rPr>
                <w:sz w:val="24"/>
                <w:szCs w:val="24"/>
              </w:rPr>
            </w:pPr>
            <w:r w:rsidRPr="00056D5F">
              <w:rPr>
                <w:sz w:val="24"/>
                <w:szCs w:val="24"/>
              </w:rPr>
              <w:t>Карта градостроительного зонирования (фрагмент 1)</w:t>
            </w:r>
          </w:p>
        </w:tc>
        <w:tc>
          <w:tcPr>
            <w:tcW w:w="3118"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ind w:hanging="10"/>
              <w:jc w:val="center"/>
              <w:rPr>
                <w:sz w:val="24"/>
                <w:szCs w:val="24"/>
              </w:rPr>
            </w:pPr>
          </w:p>
        </w:tc>
      </w:tr>
      <w:tr w:rsidR="00EE7B85" w:rsidRPr="004C7D29" w:rsidTr="00557119">
        <w:trPr>
          <w:trHeight w:val="193"/>
        </w:trPr>
        <w:tc>
          <w:tcPr>
            <w:tcW w:w="1018"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ind w:right="79"/>
              <w:jc w:val="center"/>
              <w:rPr>
                <w:sz w:val="24"/>
                <w:szCs w:val="24"/>
              </w:rPr>
            </w:pPr>
            <w:r w:rsidRPr="00056D5F">
              <w:rPr>
                <w:sz w:val="24"/>
                <w:szCs w:val="24"/>
              </w:rPr>
              <w:t>3</w:t>
            </w:r>
          </w:p>
        </w:tc>
        <w:tc>
          <w:tcPr>
            <w:tcW w:w="6212"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jc w:val="center"/>
              <w:rPr>
                <w:sz w:val="24"/>
                <w:szCs w:val="24"/>
              </w:rPr>
            </w:pPr>
            <w:r w:rsidRPr="00056D5F">
              <w:rPr>
                <w:sz w:val="24"/>
                <w:szCs w:val="24"/>
              </w:rPr>
              <w:t>Карта градостроительного зонирования (фрагмент 2)</w:t>
            </w:r>
          </w:p>
        </w:tc>
        <w:tc>
          <w:tcPr>
            <w:tcW w:w="3118"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ind w:hanging="10"/>
              <w:jc w:val="center"/>
              <w:rPr>
                <w:sz w:val="24"/>
                <w:szCs w:val="24"/>
              </w:rPr>
            </w:pPr>
          </w:p>
        </w:tc>
      </w:tr>
      <w:tr w:rsidR="00EE7B85" w:rsidRPr="004C7D29" w:rsidTr="00557119">
        <w:trPr>
          <w:trHeight w:val="193"/>
        </w:trPr>
        <w:tc>
          <w:tcPr>
            <w:tcW w:w="1018"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ind w:right="79"/>
              <w:jc w:val="center"/>
              <w:rPr>
                <w:sz w:val="24"/>
                <w:szCs w:val="24"/>
              </w:rPr>
            </w:pPr>
            <w:r w:rsidRPr="00056D5F">
              <w:rPr>
                <w:sz w:val="24"/>
                <w:szCs w:val="24"/>
              </w:rPr>
              <w:t>4</w:t>
            </w:r>
          </w:p>
        </w:tc>
        <w:tc>
          <w:tcPr>
            <w:tcW w:w="6212"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jc w:val="center"/>
              <w:rPr>
                <w:sz w:val="24"/>
                <w:szCs w:val="24"/>
              </w:rPr>
            </w:pPr>
            <w:r w:rsidRPr="00056D5F">
              <w:rPr>
                <w:sz w:val="24"/>
                <w:szCs w:val="24"/>
              </w:rPr>
              <w:t>Карта градостроительного зонирования (фрагмент 3)</w:t>
            </w:r>
          </w:p>
        </w:tc>
        <w:tc>
          <w:tcPr>
            <w:tcW w:w="3118" w:type="dxa"/>
            <w:tcBorders>
              <w:top w:val="single" w:sz="4" w:space="0" w:color="auto"/>
              <w:left w:val="single" w:sz="4" w:space="0" w:color="auto"/>
              <w:bottom w:val="single" w:sz="4" w:space="0" w:color="auto"/>
              <w:right w:val="single" w:sz="4" w:space="0" w:color="auto"/>
            </w:tcBorders>
            <w:vAlign w:val="center"/>
          </w:tcPr>
          <w:p w:rsidR="00EE7B85" w:rsidRPr="00056D5F" w:rsidRDefault="00EE7B85" w:rsidP="00056D5F">
            <w:pPr>
              <w:ind w:hanging="10"/>
              <w:jc w:val="center"/>
              <w:rPr>
                <w:sz w:val="24"/>
                <w:szCs w:val="24"/>
              </w:rPr>
            </w:pPr>
          </w:p>
        </w:tc>
      </w:tr>
      <w:tr w:rsidR="00557119" w:rsidRPr="004C7D29" w:rsidTr="00557119">
        <w:trPr>
          <w:trHeight w:val="864"/>
        </w:trPr>
        <w:tc>
          <w:tcPr>
            <w:tcW w:w="1018" w:type="dxa"/>
            <w:tcBorders>
              <w:top w:val="single" w:sz="4" w:space="0" w:color="auto"/>
              <w:left w:val="single" w:sz="4" w:space="0" w:color="auto"/>
              <w:bottom w:val="single" w:sz="4" w:space="0" w:color="auto"/>
              <w:right w:val="single" w:sz="4" w:space="0" w:color="auto"/>
            </w:tcBorders>
            <w:vAlign w:val="center"/>
          </w:tcPr>
          <w:p w:rsidR="00557119" w:rsidRPr="00056D5F" w:rsidRDefault="00EE7B85" w:rsidP="00056D5F">
            <w:pPr>
              <w:ind w:right="79"/>
              <w:jc w:val="center"/>
              <w:rPr>
                <w:sz w:val="24"/>
                <w:szCs w:val="24"/>
              </w:rPr>
            </w:pPr>
            <w:r w:rsidRPr="00056D5F">
              <w:rPr>
                <w:sz w:val="24"/>
                <w:szCs w:val="24"/>
              </w:rPr>
              <w:t>5</w:t>
            </w:r>
          </w:p>
        </w:tc>
        <w:tc>
          <w:tcPr>
            <w:tcW w:w="6212"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jc w:val="center"/>
              <w:rPr>
                <w:sz w:val="24"/>
                <w:szCs w:val="24"/>
              </w:rPr>
            </w:pPr>
            <w:r w:rsidRPr="00056D5F">
              <w:rPr>
                <w:sz w:val="24"/>
                <w:szCs w:val="24"/>
              </w:rPr>
              <w:t>Карта градостроительного зонирования. Карта с отображением зон с особыми условиями использования территории.</w:t>
            </w:r>
          </w:p>
        </w:tc>
        <w:tc>
          <w:tcPr>
            <w:tcW w:w="3118" w:type="dxa"/>
            <w:tcBorders>
              <w:top w:val="single" w:sz="4" w:space="0" w:color="auto"/>
              <w:left w:val="single" w:sz="4" w:space="0" w:color="auto"/>
              <w:bottom w:val="single" w:sz="4" w:space="0" w:color="auto"/>
              <w:right w:val="single" w:sz="4" w:space="0" w:color="auto"/>
            </w:tcBorders>
            <w:vAlign w:val="center"/>
          </w:tcPr>
          <w:p w:rsidR="00557119" w:rsidRPr="00056D5F" w:rsidRDefault="00557119" w:rsidP="00056D5F">
            <w:pPr>
              <w:ind w:hanging="10"/>
              <w:jc w:val="center"/>
              <w:rPr>
                <w:sz w:val="24"/>
                <w:szCs w:val="24"/>
              </w:rPr>
            </w:pPr>
            <w:r w:rsidRPr="00056D5F">
              <w:rPr>
                <w:sz w:val="24"/>
                <w:szCs w:val="24"/>
              </w:rPr>
              <w:t>Масштаб 1:25 000</w:t>
            </w:r>
          </w:p>
        </w:tc>
      </w:tr>
    </w:tbl>
    <w:p w:rsidR="00EE7B85" w:rsidRDefault="00EE7B85" w:rsidP="009439DE">
      <w:pPr>
        <w:widowControl/>
        <w:jc w:val="both"/>
        <w:rPr>
          <w:b/>
          <w:sz w:val="24"/>
        </w:rPr>
      </w:pPr>
    </w:p>
    <w:p w:rsidR="00EE7B85" w:rsidRDefault="00EE7B85" w:rsidP="003D1B4B">
      <w:pPr>
        <w:jc w:val="center"/>
      </w:pPr>
    </w:p>
    <w:sectPr w:rsidR="00EE7B85" w:rsidSect="009439DE">
      <w:headerReference w:type="default" r:id="rId22"/>
      <w:footerReference w:type="default" r:id="rId23"/>
      <w:headerReference w:type="first" r:id="rId24"/>
      <w:pgSz w:w="11907" w:h="16840" w:code="9"/>
      <w:pgMar w:top="426" w:right="708" w:bottom="426" w:left="1134" w:header="42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C5A" w:rsidRDefault="00D40C5A" w:rsidP="00557119">
      <w:r>
        <w:separator/>
      </w:r>
    </w:p>
  </w:endnote>
  <w:endnote w:type="continuationSeparator" w:id="0">
    <w:p w:rsidR="00D40C5A" w:rsidRDefault="00D40C5A" w:rsidP="00557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Mono">
    <w:panose1 w:val="02070409020205020404"/>
    <w:charset w:val="CC"/>
    <w:family w:val="modern"/>
    <w:pitch w:val="fixed"/>
    <w:sig w:usb0="E0000AFF" w:usb1="400078FF" w:usb2="00000001" w:usb3="00000000" w:csb0="000001B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289306"/>
      <w:docPartObj>
        <w:docPartGallery w:val="Page Numbers (Bottom of Page)"/>
        <w:docPartUnique/>
      </w:docPartObj>
    </w:sdtPr>
    <w:sdtEndPr/>
    <w:sdtContent>
      <w:p w:rsidR="00D40C5A" w:rsidRDefault="00D40C5A">
        <w:pPr>
          <w:pStyle w:val="af9"/>
          <w:jc w:val="right"/>
        </w:pPr>
        <w:r>
          <w:fldChar w:fldCharType="begin"/>
        </w:r>
        <w:r>
          <w:instrText>PAGE   \* MERGEFORMAT</w:instrText>
        </w:r>
        <w:r>
          <w:fldChar w:fldCharType="separate"/>
        </w:r>
        <w:r>
          <w:t>2</w:t>
        </w:r>
        <w:r>
          <w:fldChar w:fldCharType="end"/>
        </w:r>
      </w:p>
    </w:sdtContent>
  </w:sdt>
  <w:p w:rsidR="00D40C5A" w:rsidRPr="00B93EAC" w:rsidRDefault="00D40C5A" w:rsidP="00557119">
    <w:pPr>
      <w:pStyle w:val="af9"/>
      <w:tabs>
        <w:tab w:val="clear" w:pos="4677"/>
        <w:tab w:val="left" w:pos="1560"/>
        <w:tab w:val="center" w:pos="2977"/>
        <w:tab w:val="left" w:pos="4820"/>
      </w:tabs>
      <w:ind w:left="3969" w:firstLine="0"/>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603419"/>
      <w:docPartObj>
        <w:docPartGallery w:val="Page Numbers (Bottom of Page)"/>
        <w:docPartUnique/>
      </w:docPartObj>
    </w:sdtPr>
    <w:sdtEndPr/>
    <w:sdtContent>
      <w:p w:rsidR="00D40C5A" w:rsidRDefault="00D40C5A">
        <w:pPr>
          <w:pStyle w:val="af9"/>
          <w:jc w:val="right"/>
        </w:pPr>
        <w:r>
          <w:fldChar w:fldCharType="begin"/>
        </w:r>
        <w:r>
          <w:instrText>PAGE   \* MERGEFORMAT</w:instrText>
        </w:r>
        <w:r>
          <w:fldChar w:fldCharType="separate"/>
        </w:r>
        <w:r>
          <w:t>2</w:t>
        </w:r>
        <w:r>
          <w:fldChar w:fldCharType="end"/>
        </w:r>
      </w:p>
    </w:sdtContent>
  </w:sdt>
  <w:p w:rsidR="00D40C5A" w:rsidRPr="00061BC1" w:rsidRDefault="00D40C5A" w:rsidP="00557119">
    <w:pPr>
      <w:pStyle w:val="af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C5A" w:rsidRPr="00B93EAC" w:rsidRDefault="00D40C5A" w:rsidP="00557119">
    <w:pPr>
      <w:pStyle w:val="af9"/>
      <w:tabs>
        <w:tab w:val="clear" w:pos="4677"/>
        <w:tab w:val="clear" w:pos="9355"/>
        <w:tab w:val="right" w:pos="15988"/>
      </w:tabs>
      <w:ind w:firstLine="0"/>
      <w:jc w:val="center"/>
      <w:rPr>
        <w:i/>
        <w:color w:val="808080"/>
        <w:sz w:val="22"/>
      </w:rPr>
    </w:pPr>
    <w:r w:rsidRPr="00B93EAC">
      <w:rPr>
        <w:i/>
        <w:sz w:val="22"/>
      </w:rPr>
      <w:tab/>
    </w:r>
    <w:r w:rsidRPr="00B93EAC">
      <w:rPr>
        <w:i/>
        <w:sz w:val="22"/>
      </w:rPr>
      <w:fldChar w:fldCharType="begin"/>
    </w:r>
    <w:r w:rsidRPr="00B93EAC">
      <w:rPr>
        <w:i/>
        <w:sz w:val="22"/>
      </w:rPr>
      <w:instrText xml:space="preserve"> PAGE   \* MERGEFORMAT </w:instrText>
    </w:r>
    <w:r w:rsidRPr="00B93EAC">
      <w:rPr>
        <w:i/>
        <w:sz w:val="22"/>
      </w:rPr>
      <w:fldChar w:fldCharType="separate"/>
    </w:r>
    <w:r>
      <w:rPr>
        <w:i/>
        <w:noProof/>
        <w:sz w:val="22"/>
      </w:rPr>
      <w:t>57</w:t>
    </w:r>
    <w:r w:rsidRPr="00B93EAC">
      <w:rPr>
        <w:i/>
        <w:sz w:val="22"/>
      </w:rPr>
      <w:fldChar w:fldCharType="end"/>
    </w:r>
  </w:p>
  <w:p w:rsidR="00D40C5A" w:rsidRPr="00B93EAC" w:rsidRDefault="00D40C5A" w:rsidP="00557119">
    <w:pPr>
      <w:pStyle w:val="af9"/>
      <w:tabs>
        <w:tab w:val="clear" w:pos="4677"/>
        <w:tab w:val="left" w:pos="1560"/>
        <w:tab w:val="center" w:pos="2977"/>
        <w:tab w:val="left" w:pos="4820"/>
      </w:tabs>
      <w:ind w:left="3969" w:firstLine="0"/>
      <w:jc w:val="center"/>
      <w:rPr>
        <w:i/>
        <w:color w:val="808080"/>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059848"/>
      <w:docPartObj>
        <w:docPartGallery w:val="Page Numbers (Bottom of Page)"/>
        <w:docPartUnique/>
      </w:docPartObj>
    </w:sdtPr>
    <w:sdtEndPr/>
    <w:sdtContent>
      <w:p w:rsidR="00D40C5A" w:rsidRDefault="00D40C5A">
        <w:pPr>
          <w:pStyle w:val="af9"/>
          <w:jc w:val="right"/>
        </w:pPr>
        <w:r>
          <w:fldChar w:fldCharType="begin"/>
        </w:r>
        <w:r>
          <w:instrText>PAGE   \* MERGEFORMAT</w:instrText>
        </w:r>
        <w:r>
          <w:fldChar w:fldCharType="separate"/>
        </w:r>
        <w:r>
          <w:t>2</w:t>
        </w:r>
        <w:r>
          <w:fldChar w:fldCharType="end"/>
        </w:r>
      </w:p>
    </w:sdtContent>
  </w:sdt>
  <w:p w:rsidR="00D40C5A" w:rsidRPr="00B93EAC" w:rsidRDefault="00D40C5A" w:rsidP="00557119">
    <w:pPr>
      <w:pStyle w:val="af9"/>
      <w:tabs>
        <w:tab w:val="clear" w:pos="4677"/>
        <w:tab w:val="left" w:pos="1560"/>
        <w:tab w:val="center" w:pos="2977"/>
        <w:tab w:val="left" w:pos="4820"/>
      </w:tabs>
      <w:ind w:left="3969" w:firstLine="0"/>
      <w:jc w:val="center"/>
      <w:rPr>
        <w:i/>
        <w:color w:val="80808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C5A" w:rsidRDefault="00D40C5A" w:rsidP="00557119">
      <w:r>
        <w:separator/>
      </w:r>
    </w:p>
  </w:footnote>
  <w:footnote w:type="continuationSeparator" w:id="0">
    <w:p w:rsidR="00D40C5A" w:rsidRDefault="00D40C5A" w:rsidP="00557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C5A" w:rsidRPr="00B93EAC" w:rsidRDefault="00D40C5A" w:rsidP="00557119">
    <w:pPr>
      <w:pStyle w:val="af7"/>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Плесский</w:t>
    </w:r>
    <w:r w:rsidRPr="00A50C9C">
      <w:rPr>
        <w:i/>
        <w:color w:val="808080"/>
        <w:sz w:val="20"/>
        <w:szCs w:val="20"/>
      </w:rPr>
      <w:t xml:space="preserve"> </w:t>
    </w:r>
    <w:r>
      <w:rPr>
        <w:i/>
        <w:color w:val="808080"/>
        <w:sz w:val="20"/>
        <w:szCs w:val="20"/>
      </w:rPr>
      <w:t>сельсовет</w:t>
    </w:r>
  </w:p>
  <w:p w:rsidR="00D40C5A" w:rsidRPr="00302D2F" w:rsidRDefault="00D40C5A" w:rsidP="00557119">
    <w:pPr>
      <w:pStyle w:val="af7"/>
      <w:tabs>
        <w:tab w:val="clear" w:pos="4677"/>
        <w:tab w:val="clear" w:pos="9355"/>
      </w:tabs>
      <w:ind w:firstLine="0"/>
      <w:jc w:val="center"/>
      <w:rPr>
        <w:i/>
        <w:color w:val="808080"/>
        <w:sz w:val="20"/>
        <w:szCs w:val="20"/>
      </w:rPr>
    </w:pPr>
    <w:r>
      <w:rPr>
        <w:i/>
        <w:color w:val="808080"/>
        <w:sz w:val="20"/>
        <w:szCs w:val="20"/>
      </w:rPr>
      <w:t>Мокшанского района Пензенской области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C5A" w:rsidRPr="00B93EAC" w:rsidRDefault="00D40C5A" w:rsidP="00557119">
    <w:pPr>
      <w:pStyle w:val="af7"/>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Плесский сельсовет</w:t>
    </w:r>
  </w:p>
  <w:p w:rsidR="00D40C5A" w:rsidRDefault="00D40C5A" w:rsidP="00557119">
    <w:pPr>
      <w:pStyle w:val="af7"/>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C5A" w:rsidRPr="00B93EAC" w:rsidRDefault="00D40C5A" w:rsidP="00557119">
    <w:pPr>
      <w:pStyle w:val="af7"/>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Плесский сельсовет</w:t>
    </w:r>
  </w:p>
  <w:p w:rsidR="00D40C5A" w:rsidRPr="00302D2F" w:rsidRDefault="00D40C5A" w:rsidP="00557119">
    <w:pPr>
      <w:pStyle w:val="af7"/>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C5A" w:rsidRPr="00B93EAC" w:rsidRDefault="00D40C5A" w:rsidP="00557119">
    <w:pPr>
      <w:pStyle w:val="af7"/>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Плесский</w:t>
    </w:r>
    <w:r w:rsidRPr="00A50C9C">
      <w:rPr>
        <w:i/>
        <w:color w:val="808080"/>
        <w:sz w:val="20"/>
        <w:szCs w:val="20"/>
      </w:rPr>
      <w:t xml:space="preserve"> </w:t>
    </w:r>
    <w:r>
      <w:rPr>
        <w:i/>
        <w:color w:val="808080"/>
        <w:sz w:val="20"/>
        <w:szCs w:val="20"/>
      </w:rPr>
      <w:t>сельсовет</w:t>
    </w:r>
  </w:p>
  <w:p w:rsidR="00D40C5A" w:rsidRPr="00302D2F" w:rsidRDefault="00D40C5A" w:rsidP="00557119">
    <w:pPr>
      <w:pStyle w:val="af7"/>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D40C5A" w:rsidRPr="00B93EAC" w:rsidRDefault="00D40C5A" w:rsidP="00557119">
    <w:pPr>
      <w:pStyle w:val="af7"/>
      <w:tabs>
        <w:tab w:val="clear" w:pos="4677"/>
        <w:tab w:val="clear" w:pos="9355"/>
      </w:tabs>
      <w:ind w:firstLine="0"/>
      <w:jc w:val="center"/>
      <w:rPr>
        <w:i/>
        <w:color w:val="80808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C5A" w:rsidRPr="000E3A65" w:rsidRDefault="00D40C5A" w:rsidP="00557119">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713E14"/>
    <w:multiLevelType w:val="hybridMultilevel"/>
    <w:tmpl w:val="05782766"/>
    <w:lvl w:ilvl="0" w:tplc="E222E858">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EB189564">
      <w:start w:val="1"/>
      <w:numFmt w:val="bullet"/>
      <w:lvlText w:val=""/>
      <w:lvlJc w:val="left"/>
      <w:pPr>
        <w:ind w:left="1428" w:hanging="360"/>
      </w:pPr>
      <w:rPr>
        <w:rFonts w:ascii="Symbol" w:hAnsi="Symbol" w:hint="default"/>
      </w:rPr>
    </w:lvl>
    <w:lvl w:ilvl="1" w:tplc="864813D4" w:tentative="1">
      <w:start w:val="1"/>
      <w:numFmt w:val="bullet"/>
      <w:lvlText w:val="o"/>
      <w:lvlJc w:val="left"/>
      <w:pPr>
        <w:ind w:left="2148" w:hanging="360"/>
      </w:pPr>
      <w:rPr>
        <w:rFonts w:ascii="Courier New" w:hAnsi="Courier New" w:cs="Courier New" w:hint="default"/>
      </w:rPr>
    </w:lvl>
    <w:lvl w:ilvl="2" w:tplc="FB00D92A" w:tentative="1">
      <w:start w:val="1"/>
      <w:numFmt w:val="bullet"/>
      <w:lvlText w:val=""/>
      <w:lvlJc w:val="left"/>
      <w:pPr>
        <w:ind w:left="2868" w:hanging="360"/>
      </w:pPr>
      <w:rPr>
        <w:rFonts w:ascii="Wingdings" w:hAnsi="Wingdings" w:hint="default"/>
      </w:rPr>
    </w:lvl>
    <w:lvl w:ilvl="3" w:tplc="9FC27AD4" w:tentative="1">
      <w:start w:val="1"/>
      <w:numFmt w:val="bullet"/>
      <w:lvlText w:val=""/>
      <w:lvlJc w:val="left"/>
      <w:pPr>
        <w:ind w:left="3588" w:hanging="360"/>
      </w:pPr>
      <w:rPr>
        <w:rFonts w:ascii="Symbol" w:hAnsi="Symbol" w:hint="default"/>
      </w:rPr>
    </w:lvl>
    <w:lvl w:ilvl="4" w:tplc="B75271D4" w:tentative="1">
      <w:start w:val="1"/>
      <w:numFmt w:val="bullet"/>
      <w:lvlText w:val="o"/>
      <w:lvlJc w:val="left"/>
      <w:pPr>
        <w:ind w:left="4308" w:hanging="360"/>
      </w:pPr>
      <w:rPr>
        <w:rFonts w:ascii="Courier New" w:hAnsi="Courier New" w:cs="Courier New" w:hint="default"/>
      </w:rPr>
    </w:lvl>
    <w:lvl w:ilvl="5" w:tplc="4BC65D7E" w:tentative="1">
      <w:start w:val="1"/>
      <w:numFmt w:val="bullet"/>
      <w:lvlText w:val=""/>
      <w:lvlJc w:val="left"/>
      <w:pPr>
        <w:ind w:left="5028" w:hanging="360"/>
      </w:pPr>
      <w:rPr>
        <w:rFonts w:ascii="Wingdings" w:hAnsi="Wingdings" w:hint="default"/>
      </w:rPr>
    </w:lvl>
    <w:lvl w:ilvl="6" w:tplc="2E3ABB78" w:tentative="1">
      <w:start w:val="1"/>
      <w:numFmt w:val="bullet"/>
      <w:lvlText w:val=""/>
      <w:lvlJc w:val="left"/>
      <w:pPr>
        <w:ind w:left="5748" w:hanging="360"/>
      </w:pPr>
      <w:rPr>
        <w:rFonts w:ascii="Symbol" w:hAnsi="Symbol" w:hint="default"/>
      </w:rPr>
    </w:lvl>
    <w:lvl w:ilvl="7" w:tplc="91F878F6" w:tentative="1">
      <w:start w:val="1"/>
      <w:numFmt w:val="bullet"/>
      <w:lvlText w:val="o"/>
      <w:lvlJc w:val="left"/>
      <w:pPr>
        <w:ind w:left="6468" w:hanging="360"/>
      </w:pPr>
      <w:rPr>
        <w:rFonts w:ascii="Courier New" w:hAnsi="Courier New" w:cs="Courier New" w:hint="default"/>
      </w:rPr>
    </w:lvl>
    <w:lvl w:ilvl="8" w:tplc="139C9BBE"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19"/>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18"/>
  </w:num>
  <w:num w:numId="15">
    <w:abstractNumId w:val="17"/>
  </w:num>
  <w:num w:numId="16">
    <w:abstractNumId w:val="13"/>
  </w:num>
  <w:num w:numId="17">
    <w:abstractNumId w:val="15"/>
  </w:num>
  <w:num w:numId="18">
    <w:abstractNumId w:val="25"/>
  </w:num>
  <w:num w:numId="19">
    <w:abstractNumId w:val="26"/>
  </w:num>
  <w:num w:numId="20">
    <w:abstractNumId w:val="22"/>
  </w:num>
  <w:num w:numId="21">
    <w:abstractNumId w:val="24"/>
  </w:num>
  <w:num w:numId="22">
    <w:abstractNumId w:val="21"/>
  </w:num>
  <w:num w:numId="23">
    <w:abstractNumId w:val="23"/>
  </w:num>
  <w:num w:numId="24">
    <w:abstractNumId w:val="20"/>
  </w:num>
  <w:num w:numId="25">
    <w:abstractNumId w:val="12"/>
  </w:num>
  <w:num w:numId="26">
    <w:abstractNumId w:val="1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19"/>
    <w:rsid w:val="00027EF1"/>
    <w:rsid w:val="00044D86"/>
    <w:rsid w:val="00056472"/>
    <w:rsid w:val="00056D5F"/>
    <w:rsid w:val="00081903"/>
    <w:rsid w:val="000B3893"/>
    <w:rsid w:val="00120FEA"/>
    <w:rsid w:val="00140920"/>
    <w:rsid w:val="00155572"/>
    <w:rsid w:val="0019657B"/>
    <w:rsid w:val="001A3021"/>
    <w:rsid w:val="001E2883"/>
    <w:rsid w:val="001F4E8D"/>
    <w:rsid w:val="002030E5"/>
    <w:rsid w:val="00253AB6"/>
    <w:rsid w:val="00276C98"/>
    <w:rsid w:val="002840A1"/>
    <w:rsid w:val="002D5DF3"/>
    <w:rsid w:val="003135E3"/>
    <w:rsid w:val="00355AAD"/>
    <w:rsid w:val="003751A8"/>
    <w:rsid w:val="003D1B4B"/>
    <w:rsid w:val="003F0467"/>
    <w:rsid w:val="003F2A35"/>
    <w:rsid w:val="003F2C89"/>
    <w:rsid w:val="0043572A"/>
    <w:rsid w:val="00476031"/>
    <w:rsid w:val="0049020F"/>
    <w:rsid w:val="004945AD"/>
    <w:rsid w:val="004A1F18"/>
    <w:rsid w:val="004E6B76"/>
    <w:rsid w:val="00502637"/>
    <w:rsid w:val="005123E8"/>
    <w:rsid w:val="00512B33"/>
    <w:rsid w:val="005339A0"/>
    <w:rsid w:val="00557119"/>
    <w:rsid w:val="00561C2C"/>
    <w:rsid w:val="00565A59"/>
    <w:rsid w:val="0057255F"/>
    <w:rsid w:val="0063471C"/>
    <w:rsid w:val="00647BB2"/>
    <w:rsid w:val="006C7F3F"/>
    <w:rsid w:val="006E7904"/>
    <w:rsid w:val="00742BD6"/>
    <w:rsid w:val="00753A6F"/>
    <w:rsid w:val="007B72E0"/>
    <w:rsid w:val="007D2F60"/>
    <w:rsid w:val="00805891"/>
    <w:rsid w:val="00826C97"/>
    <w:rsid w:val="00930C11"/>
    <w:rsid w:val="009370FE"/>
    <w:rsid w:val="009439DE"/>
    <w:rsid w:val="00A0475B"/>
    <w:rsid w:val="00AA27C5"/>
    <w:rsid w:val="00AA3CEF"/>
    <w:rsid w:val="00AF3C6A"/>
    <w:rsid w:val="00B134EE"/>
    <w:rsid w:val="00B2103E"/>
    <w:rsid w:val="00B613F5"/>
    <w:rsid w:val="00B61886"/>
    <w:rsid w:val="00B9305C"/>
    <w:rsid w:val="00BD4BCA"/>
    <w:rsid w:val="00BF4703"/>
    <w:rsid w:val="00C44BEA"/>
    <w:rsid w:val="00C66CE2"/>
    <w:rsid w:val="00CC4BAD"/>
    <w:rsid w:val="00CC553E"/>
    <w:rsid w:val="00D40C5A"/>
    <w:rsid w:val="00DC071E"/>
    <w:rsid w:val="00DC38FD"/>
    <w:rsid w:val="00E06E36"/>
    <w:rsid w:val="00E124C3"/>
    <w:rsid w:val="00E31BF9"/>
    <w:rsid w:val="00E73E68"/>
    <w:rsid w:val="00EA5D56"/>
    <w:rsid w:val="00ED3FE7"/>
    <w:rsid w:val="00EE7B85"/>
    <w:rsid w:val="00EF615E"/>
    <w:rsid w:val="00F119CF"/>
    <w:rsid w:val="00F572FF"/>
    <w:rsid w:val="00F62276"/>
    <w:rsid w:val="00F72749"/>
    <w:rsid w:val="00FF2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6C1860"/>
  <w15:docId w15:val="{EA0BC879-092B-47F3-B828-BB27EAD1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6C98"/>
    <w:pPr>
      <w:widowControl w:val="0"/>
    </w:pPr>
  </w:style>
  <w:style w:type="paragraph" w:styleId="1">
    <w:name w:val="heading 1"/>
    <w:aliases w:val="БЛОК"/>
    <w:basedOn w:val="a"/>
    <w:next w:val="a"/>
    <w:link w:val="10"/>
    <w:qFormat/>
    <w:rsid w:val="00276C98"/>
    <w:pPr>
      <w:keepNext/>
      <w:widowControl/>
      <w:jc w:val="both"/>
      <w:outlineLvl w:val="0"/>
    </w:pPr>
    <w:rPr>
      <w:sz w:val="24"/>
    </w:rPr>
  </w:style>
  <w:style w:type="paragraph" w:styleId="2">
    <w:name w:val="heading 2"/>
    <w:basedOn w:val="a"/>
    <w:next w:val="a"/>
    <w:link w:val="20"/>
    <w:qFormat/>
    <w:rsid w:val="00276C98"/>
    <w:pPr>
      <w:keepNext/>
      <w:widowControl/>
      <w:outlineLvl w:val="1"/>
    </w:pPr>
    <w:rPr>
      <w:sz w:val="24"/>
    </w:rPr>
  </w:style>
  <w:style w:type="paragraph" w:styleId="3">
    <w:name w:val="heading 3"/>
    <w:aliases w:val="ПодЗаголовок, Знак1,OG Heading 3"/>
    <w:basedOn w:val="a"/>
    <w:next w:val="a"/>
    <w:link w:val="30"/>
    <w:qFormat/>
    <w:rsid w:val="00276C98"/>
    <w:pPr>
      <w:keepNext/>
      <w:widowControl/>
      <w:jc w:val="center"/>
      <w:outlineLvl w:val="2"/>
    </w:pPr>
    <w:rPr>
      <w:b/>
      <w:sz w:val="40"/>
    </w:rPr>
  </w:style>
  <w:style w:type="paragraph" w:styleId="4">
    <w:name w:val="heading 4"/>
    <w:basedOn w:val="a"/>
    <w:next w:val="a"/>
    <w:link w:val="40"/>
    <w:unhideWhenUsed/>
    <w:qFormat/>
    <w:rsid w:val="003F2A35"/>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nhideWhenUsed/>
    <w:qFormat/>
    <w:rsid w:val="003F2A35"/>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nhideWhenUsed/>
    <w:qFormat/>
    <w:rsid w:val="003F2A35"/>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unhideWhenUsed/>
    <w:qFormat/>
    <w:rsid w:val="003F2A35"/>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nhideWhenUsed/>
    <w:qFormat/>
    <w:rsid w:val="003F2A35"/>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nhideWhenUsed/>
    <w:qFormat/>
    <w:rsid w:val="003F2A35"/>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rsid w:val="003F2A35"/>
    <w:rPr>
      <w:sz w:val="24"/>
    </w:rPr>
  </w:style>
  <w:style w:type="character" w:customStyle="1" w:styleId="20">
    <w:name w:val="Заголовок 2 Знак"/>
    <w:link w:val="2"/>
    <w:rsid w:val="003F2A35"/>
    <w:rPr>
      <w:sz w:val="24"/>
    </w:rPr>
  </w:style>
  <w:style w:type="character" w:customStyle="1" w:styleId="30">
    <w:name w:val="Заголовок 3 Знак"/>
    <w:aliases w:val="ПодЗаголовок Знак, Знак1 Знак1,OG Heading 3 Знак"/>
    <w:link w:val="3"/>
    <w:rsid w:val="003F2A35"/>
    <w:rPr>
      <w:b/>
      <w:sz w:val="40"/>
    </w:rPr>
  </w:style>
  <w:style w:type="character" w:customStyle="1" w:styleId="40">
    <w:name w:val="Заголовок 4 Знак"/>
    <w:basedOn w:val="a0"/>
    <w:link w:val="4"/>
    <w:rsid w:val="003F2A35"/>
    <w:rPr>
      <w:rFonts w:asciiTheme="minorHAnsi" w:eastAsiaTheme="minorEastAsia" w:hAnsiTheme="minorHAnsi" w:cstheme="minorBidi"/>
      <w:b/>
      <w:bCs/>
      <w:sz w:val="28"/>
      <w:szCs w:val="28"/>
    </w:rPr>
  </w:style>
  <w:style w:type="character" w:customStyle="1" w:styleId="50">
    <w:name w:val="Заголовок 5 Знак"/>
    <w:basedOn w:val="a0"/>
    <w:link w:val="5"/>
    <w:rsid w:val="003F2A35"/>
    <w:rPr>
      <w:rFonts w:asciiTheme="minorHAnsi" w:eastAsiaTheme="minorEastAsia" w:hAnsiTheme="minorHAnsi" w:cstheme="minorBidi"/>
      <w:b/>
      <w:bCs/>
      <w:i/>
      <w:iCs/>
      <w:sz w:val="26"/>
      <w:szCs w:val="26"/>
    </w:rPr>
  </w:style>
  <w:style w:type="character" w:customStyle="1" w:styleId="60">
    <w:name w:val="Заголовок 6 Знак"/>
    <w:basedOn w:val="a0"/>
    <w:link w:val="6"/>
    <w:rsid w:val="003F2A35"/>
    <w:rPr>
      <w:rFonts w:asciiTheme="minorHAnsi" w:eastAsiaTheme="minorEastAsia" w:hAnsiTheme="minorHAnsi" w:cstheme="minorBidi"/>
      <w:b/>
      <w:bCs/>
      <w:sz w:val="22"/>
      <w:szCs w:val="22"/>
    </w:rPr>
  </w:style>
  <w:style w:type="character" w:customStyle="1" w:styleId="70">
    <w:name w:val="Заголовок 7 Знак"/>
    <w:basedOn w:val="a0"/>
    <w:link w:val="7"/>
    <w:rsid w:val="003F2A35"/>
    <w:rPr>
      <w:rFonts w:asciiTheme="minorHAnsi" w:eastAsiaTheme="minorEastAsia" w:hAnsiTheme="minorHAnsi" w:cstheme="minorBidi"/>
      <w:sz w:val="24"/>
      <w:szCs w:val="24"/>
    </w:rPr>
  </w:style>
  <w:style w:type="character" w:customStyle="1" w:styleId="80">
    <w:name w:val="Заголовок 8 Знак"/>
    <w:basedOn w:val="a0"/>
    <w:link w:val="8"/>
    <w:rsid w:val="003F2A35"/>
    <w:rPr>
      <w:rFonts w:asciiTheme="minorHAnsi" w:eastAsiaTheme="minorEastAsia" w:hAnsiTheme="minorHAnsi" w:cstheme="minorBidi"/>
      <w:i/>
      <w:iCs/>
      <w:sz w:val="24"/>
      <w:szCs w:val="24"/>
    </w:rPr>
  </w:style>
  <w:style w:type="character" w:customStyle="1" w:styleId="90">
    <w:name w:val="Заголовок 9 Знак"/>
    <w:basedOn w:val="a0"/>
    <w:link w:val="9"/>
    <w:rsid w:val="003F2A35"/>
    <w:rPr>
      <w:rFonts w:asciiTheme="majorHAnsi" w:eastAsiaTheme="majorEastAsia" w:hAnsiTheme="majorHAnsi" w:cstheme="majorBidi"/>
      <w:sz w:val="22"/>
      <w:szCs w:val="22"/>
    </w:rPr>
  </w:style>
  <w:style w:type="paragraph" w:styleId="a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4"/>
    <w:qFormat/>
    <w:rsid w:val="00276C98"/>
    <w:pPr>
      <w:widowControl/>
      <w:jc w:val="center"/>
    </w:pPr>
    <w:rPr>
      <w:b/>
      <w:sz w:val="40"/>
    </w:rPr>
  </w:style>
  <w:style w:type="paragraph" w:styleId="a5">
    <w:name w:val="Title"/>
    <w:basedOn w:val="a"/>
    <w:next w:val="a"/>
    <w:link w:val="a6"/>
    <w:qFormat/>
    <w:rsid w:val="003F2A35"/>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Заголовок Знак"/>
    <w:basedOn w:val="a0"/>
    <w:link w:val="a5"/>
    <w:rsid w:val="003F2A35"/>
    <w:rPr>
      <w:rFonts w:asciiTheme="majorHAnsi" w:eastAsiaTheme="majorEastAsia" w:hAnsiTheme="majorHAnsi" w:cstheme="majorBidi"/>
      <w:b/>
      <w:bCs/>
      <w:kern w:val="28"/>
      <w:sz w:val="32"/>
      <w:szCs w:val="32"/>
    </w:rPr>
  </w:style>
  <w:style w:type="character" w:customStyle="1" w:styleId="11">
    <w:name w:val="Название Знак1"/>
    <w:basedOn w:val="a0"/>
    <w:rsid w:val="003F2A35"/>
    <w:rPr>
      <w:rFonts w:ascii="Cambria" w:eastAsia="Times New Roman" w:hAnsi="Cambria" w:cs="Times New Roman"/>
      <w:spacing w:val="-10"/>
      <w:kern w:val="28"/>
      <w:sz w:val="56"/>
      <w:szCs w:val="56"/>
    </w:rPr>
  </w:style>
  <w:style w:type="paragraph" w:styleId="a7">
    <w:name w:val="Body Text"/>
    <w:aliases w:val=" Знак,bt,Body Text Char, Знак1 Знак,text,Body Text2,Знак1 Знак,Основной текст Знак1,Основной текст Знак Знак, Знак Знак Знак Знак, Знак Знак Знак,Основной текст отчета,Îñíîâíîé òåêñò1,Iniiaiie oaeno1, Зна,Основной тек"/>
    <w:basedOn w:val="a"/>
    <w:link w:val="a8"/>
    <w:qFormat/>
    <w:rsid w:val="003F2A35"/>
    <w:pPr>
      <w:widowControl/>
      <w:spacing w:after="120"/>
    </w:pPr>
    <w:rPr>
      <w:sz w:val="24"/>
      <w:szCs w:val="24"/>
    </w:rPr>
  </w:style>
  <w:style w:type="character" w:customStyle="1" w:styleId="a8">
    <w:name w:val="Основной текст Знак"/>
    <w:aliases w:val=" Знак Знак,bt Знак,Body Text Char Знак, Знак1 Знак Знак,text Знак,Body Text2 Знак,Знак1 Знак Знак,Основной текст Знак1 Знак,Основной текст Знак Знак Знак, Знак Знак Знак Знак Знак, Знак Знак Знак Знак1,Основной текст отчета Знак"/>
    <w:basedOn w:val="a0"/>
    <w:link w:val="a7"/>
    <w:rsid w:val="003F2A35"/>
    <w:rPr>
      <w:sz w:val="24"/>
      <w:szCs w:val="24"/>
    </w:rPr>
  </w:style>
  <w:style w:type="character" w:customStyle="1" w:styleId="21">
    <w:name w:val="Основной текст Знак2"/>
    <w:aliases w:val=" Знак Знак2,bt Знак1,Body Text Char Знак1"/>
    <w:rsid w:val="003F2A35"/>
    <w:rPr>
      <w:sz w:val="24"/>
      <w:szCs w:val="24"/>
    </w:rPr>
  </w:style>
  <w:style w:type="paragraph" w:styleId="a9">
    <w:name w:val="Subtitle"/>
    <w:basedOn w:val="a"/>
    <w:link w:val="aa"/>
    <w:qFormat/>
    <w:rsid w:val="003F2A35"/>
    <w:pPr>
      <w:spacing w:after="60"/>
      <w:jc w:val="center"/>
      <w:outlineLvl w:val="1"/>
    </w:pPr>
    <w:rPr>
      <w:rFonts w:asciiTheme="majorHAnsi" w:eastAsiaTheme="majorEastAsia" w:hAnsiTheme="majorHAnsi" w:cstheme="majorBidi"/>
      <w:sz w:val="24"/>
      <w:szCs w:val="24"/>
    </w:rPr>
  </w:style>
  <w:style w:type="character" w:customStyle="1" w:styleId="aa">
    <w:name w:val="Подзаголовок Знак"/>
    <w:basedOn w:val="a0"/>
    <w:link w:val="a9"/>
    <w:rsid w:val="003F2A35"/>
    <w:rPr>
      <w:rFonts w:asciiTheme="majorHAnsi" w:eastAsiaTheme="majorEastAsia" w:hAnsiTheme="majorHAnsi" w:cstheme="majorBidi"/>
      <w:sz w:val="24"/>
      <w:szCs w:val="24"/>
    </w:rPr>
  </w:style>
  <w:style w:type="character" w:styleId="ab">
    <w:name w:val="Strong"/>
    <w:aliases w:val="без отступа сверху"/>
    <w:qFormat/>
    <w:rsid w:val="00276C98"/>
    <w:rPr>
      <w:b/>
      <w:bCs/>
    </w:rPr>
  </w:style>
  <w:style w:type="character" w:styleId="ac">
    <w:name w:val="Emphasis"/>
    <w:uiPriority w:val="20"/>
    <w:qFormat/>
    <w:rsid w:val="00276C98"/>
    <w:rPr>
      <w:i/>
      <w:iCs/>
    </w:rPr>
  </w:style>
  <w:style w:type="paragraph" w:styleId="ad">
    <w:name w:val="No Spacing"/>
    <w:link w:val="ae"/>
    <w:uiPriority w:val="1"/>
    <w:qFormat/>
    <w:rsid w:val="003F2A35"/>
    <w:pPr>
      <w:widowControl w:val="0"/>
    </w:pPr>
  </w:style>
  <w:style w:type="character" w:customStyle="1" w:styleId="ae">
    <w:name w:val="Без интервала Знак"/>
    <w:link w:val="ad"/>
    <w:uiPriority w:val="1"/>
    <w:locked/>
    <w:rsid w:val="003F2A35"/>
  </w:style>
  <w:style w:type="paragraph" w:styleId="af">
    <w:name w:val="List Paragraph"/>
    <w:aliases w:val="it_List1,Ненумерованный список,List Paragraph"/>
    <w:basedOn w:val="a"/>
    <w:link w:val="af0"/>
    <w:uiPriority w:val="34"/>
    <w:qFormat/>
    <w:rsid w:val="003F2A35"/>
    <w:pPr>
      <w:ind w:left="708"/>
    </w:pPr>
  </w:style>
  <w:style w:type="character" w:customStyle="1" w:styleId="af0">
    <w:name w:val="Абзац списка Знак"/>
    <w:aliases w:val="it_List1 Знак,Ненумерованный список Знак,List Paragraph Знак"/>
    <w:link w:val="af"/>
    <w:uiPriority w:val="34"/>
    <w:locked/>
    <w:rsid w:val="003F2A35"/>
  </w:style>
  <w:style w:type="paragraph" w:styleId="22">
    <w:name w:val="Quote"/>
    <w:basedOn w:val="a"/>
    <w:next w:val="a"/>
    <w:link w:val="23"/>
    <w:uiPriority w:val="29"/>
    <w:qFormat/>
    <w:rsid w:val="003F2A35"/>
    <w:rPr>
      <w:rFonts w:eastAsia="Calibri"/>
      <w:i/>
      <w:iCs/>
      <w:color w:val="000000" w:themeColor="text1"/>
    </w:rPr>
  </w:style>
  <w:style w:type="character" w:customStyle="1" w:styleId="23">
    <w:name w:val="Цитата 2 Знак"/>
    <w:basedOn w:val="a0"/>
    <w:link w:val="22"/>
    <w:uiPriority w:val="29"/>
    <w:rsid w:val="003F2A35"/>
    <w:rPr>
      <w:rFonts w:eastAsia="Calibri"/>
      <w:i/>
      <w:iCs/>
      <w:color w:val="000000" w:themeColor="text1"/>
    </w:rPr>
  </w:style>
  <w:style w:type="character" w:styleId="af1">
    <w:name w:val="Subtle Emphasis"/>
    <w:uiPriority w:val="19"/>
    <w:qFormat/>
    <w:rsid w:val="003F2A35"/>
    <w:rPr>
      <w:i/>
      <w:iCs/>
      <w:color w:val="808080" w:themeColor="text1" w:themeTint="7F"/>
    </w:rPr>
  </w:style>
  <w:style w:type="character" w:styleId="af2">
    <w:name w:val="Intense Emphasis"/>
    <w:uiPriority w:val="21"/>
    <w:qFormat/>
    <w:rsid w:val="003F2A35"/>
    <w:rPr>
      <w:b/>
      <w:bCs/>
      <w:i/>
      <w:iCs/>
      <w:color w:val="4F81BD" w:themeColor="accent1"/>
    </w:rPr>
  </w:style>
  <w:style w:type="paragraph" w:styleId="af3">
    <w:name w:val="TOC Heading"/>
    <w:basedOn w:val="1"/>
    <w:next w:val="a"/>
    <w:uiPriority w:val="39"/>
    <w:unhideWhenUsed/>
    <w:qFormat/>
    <w:rsid w:val="003F2A35"/>
    <w:pPr>
      <w:widowControl w:val="0"/>
      <w:spacing w:before="240" w:after="60"/>
      <w:jc w:val="left"/>
      <w:outlineLvl w:val="9"/>
    </w:pPr>
    <w:rPr>
      <w:rFonts w:asciiTheme="majorHAnsi" w:eastAsiaTheme="majorEastAsia" w:hAnsiTheme="majorHAnsi" w:cstheme="majorBidi"/>
      <w:b/>
      <w:bCs/>
      <w:kern w:val="32"/>
      <w:sz w:val="32"/>
      <w:szCs w:val="32"/>
    </w:rPr>
  </w:style>
  <w:style w:type="paragraph" w:customStyle="1" w:styleId="ConsPlusNormal">
    <w:name w:val="ConsPlusNormal"/>
    <w:link w:val="ConsPlusNormal1"/>
    <w:uiPriority w:val="99"/>
    <w:qFormat/>
    <w:rsid w:val="003F2A35"/>
    <w:pPr>
      <w:widowControl w:val="0"/>
      <w:autoSpaceDE w:val="0"/>
      <w:autoSpaceDN w:val="0"/>
      <w:adjustRightInd w:val="0"/>
      <w:ind w:firstLine="720"/>
    </w:pPr>
    <w:rPr>
      <w:rFonts w:ascii="Arial" w:hAnsi="Arial" w:cs="Arial"/>
    </w:rPr>
  </w:style>
  <w:style w:type="paragraph" w:customStyle="1" w:styleId="TableParagraph">
    <w:name w:val="Table Paragraph"/>
    <w:basedOn w:val="a"/>
    <w:uiPriority w:val="1"/>
    <w:qFormat/>
    <w:rsid w:val="003F2A35"/>
    <w:pPr>
      <w:ind w:left="71"/>
    </w:pPr>
    <w:rPr>
      <w:rFonts w:ascii="Calibri" w:hAnsi="Calibri" w:cs="Calibri"/>
      <w:sz w:val="22"/>
      <w:szCs w:val="22"/>
      <w:lang w:val="en-US" w:eastAsia="en-US"/>
    </w:rPr>
  </w:style>
  <w:style w:type="paragraph" w:customStyle="1" w:styleId="110">
    <w:name w:val="Заголовок 11"/>
    <w:basedOn w:val="a"/>
    <w:uiPriority w:val="1"/>
    <w:qFormat/>
    <w:rsid w:val="003F2A35"/>
    <w:pPr>
      <w:autoSpaceDE w:val="0"/>
      <w:autoSpaceDN w:val="0"/>
      <w:ind w:left="532"/>
      <w:outlineLvl w:val="1"/>
    </w:pPr>
    <w:rPr>
      <w:b/>
      <w:bCs/>
      <w:i/>
      <w:sz w:val="28"/>
      <w:szCs w:val="28"/>
      <w:lang w:bidi="ru-RU"/>
    </w:rPr>
  </w:style>
  <w:style w:type="paragraph" w:customStyle="1" w:styleId="51">
    <w:name w:val="Заголовок 51"/>
    <w:basedOn w:val="a"/>
    <w:next w:val="a"/>
    <w:unhideWhenUsed/>
    <w:qFormat/>
    <w:rsid w:val="003F2A35"/>
    <w:pPr>
      <w:keepNext/>
      <w:keepLines/>
      <w:widowControl/>
      <w:spacing w:before="200" w:line="276" w:lineRule="auto"/>
      <w:outlineLvl w:val="4"/>
    </w:pPr>
    <w:rPr>
      <w:rFonts w:ascii="Cambria" w:hAnsi="Cambria"/>
      <w:color w:val="243F60"/>
      <w:sz w:val="22"/>
      <w:szCs w:val="22"/>
    </w:rPr>
  </w:style>
  <w:style w:type="paragraph" w:customStyle="1" w:styleId="12">
    <w:name w:val="Список маркированный 1"/>
    <w:basedOn w:val="a"/>
    <w:link w:val="13"/>
    <w:qFormat/>
    <w:rsid w:val="003F2A35"/>
    <w:pPr>
      <w:widowControl/>
      <w:tabs>
        <w:tab w:val="left" w:pos="357"/>
      </w:tabs>
      <w:suppressAutoHyphens/>
      <w:spacing w:line="360" w:lineRule="auto"/>
      <w:ind w:left="960" w:hanging="360"/>
      <w:jc w:val="both"/>
    </w:pPr>
    <w:rPr>
      <w:sz w:val="24"/>
      <w:szCs w:val="24"/>
    </w:rPr>
  </w:style>
  <w:style w:type="character" w:customStyle="1" w:styleId="13">
    <w:name w:val="Список маркированный 1 Знак"/>
    <w:basedOn w:val="a0"/>
    <w:link w:val="12"/>
    <w:locked/>
    <w:rsid w:val="003F2A35"/>
    <w:rPr>
      <w:sz w:val="24"/>
      <w:szCs w:val="24"/>
    </w:rPr>
  </w:style>
  <w:style w:type="paragraph" w:customStyle="1" w:styleId="af4">
    <w:name w:val="Содержимое врезки"/>
    <w:basedOn w:val="a"/>
    <w:qFormat/>
    <w:rsid w:val="003F2A35"/>
    <w:pPr>
      <w:widowControl/>
    </w:pPr>
    <w:rPr>
      <w:rFonts w:ascii="Liberation Serif" w:eastAsia="NSimSun" w:hAnsi="Liberation Serif" w:cs="Arial"/>
      <w:kern w:val="2"/>
      <w:sz w:val="24"/>
      <w:szCs w:val="24"/>
      <w:lang w:eastAsia="zh-CN" w:bidi="hi-IN"/>
    </w:rPr>
  </w:style>
  <w:style w:type="character" w:customStyle="1" w:styleId="af5">
    <w:name w:val="Исходный текст"/>
    <w:rsid w:val="003F2A35"/>
    <w:rPr>
      <w:rFonts w:ascii="Liberation Mono" w:eastAsia="NSimSun" w:hAnsi="Liberation Mono" w:cs="Liberation Mono"/>
    </w:rPr>
  </w:style>
  <w:style w:type="paragraph" w:styleId="14">
    <w:name w:val="toc 1"/>
    <w:basedOn w:val="a"/>
    <w:next w:val="a"/>
    <w:autoRedefine/>
    <w:uiPriority w:val="39"/>
    <w:unhideWhenUsed/>
    <w:qFormat/>
    <w:rsid w:val="00557119"/>
    <w:pPr>
      <w:tabs>
        <w:tab w:val="right" w:pos="10206"/>
      </w:tabs>
      <w:spacing w:after="100"/>
      <w:ind w:right="567"/>
    </w:pPr>
    <w:rPr>
      <w:rFonts w:eastAsia="Calibri"/>
      <w:sz w:val="24"/>
      <w:szCs w:val="22"/>
      <w:lang w:eastAsia="en-US"/>
    </w:rPr>
  </w:style>
  <w:style w:type="paragraph" w:styleId="24">
    <w:name w:val="toc 2"/>
    <w:basedOn w:val="a"/>
    <w:next w:val="a"/>
    <w:autoRedefine/>
    <w:uiPriority w:val="39"/>
    <w:unhideWhenUsed/>
    <w:qFormat/>
    <w:rsid w:val="00044D86"/>
    <w:pPr>
      <w:tabs>
        <w:tab w:val="right" w:pos="10206"/>
      </w:tabs>
      <w:ind w:left="709" w:right="481"/>
      <w:jc w:val="both"/>
    </w:pPr>
    <w:rPr>
      <w:rFonts w:eastAsia="Calibri"/>
      <w:noProof/>
      <w:sz w:val="24"/>
      <w:szCs w:val="22"/>
      <w:lang w:eastAsia="en-US"/>
    </w:rPr>
  </w:style>
  <w:style w:type="character" w:styleId="af6">
    <w:name w:val="Hyperlink"/>
    <w:uiPriority w:val="99"/>
    <w:unhideWhenUsed/>
    <w:rsid w:val="00557119"/>
    <w:rPr>
      <w:color w:val="0000FF"/>
      <w:u w:val="single"/>
    </w:rPr>
  </w:style>
  <w:style w:type="paragraph" w:styleId="af7">
    <w:name w:val="header"/>
    <w:basedOn w:val="a"/>
    <w:link w:val="af8"/>
    <w:uiPriority w:val="99"/>
    <w:unhideWhenUsed/>
    <w:rsid w:val="00557119"/>
    <w:pPr>
      <w:tabs>
        <w:tab w:val="center" w:pos="4677"/>
        <w:tab w:val="right" w:pos="9355"/>
      </w:tabs>
      <w:ind w:firstLine="709"/>
      <w:jc w:val="both"/>
    </w:pPr>
    <w:rPr>
      <w:rFonts w:eastAsia="Calibri"/>
      <w:sz w:val="24"/>
      <w:szCs w:val="22"/>
      <w:lang w:eastAsia="en-US"/>
    </w:rPr>
  </w:style>
  <w:style w:type="character" w:customStyle="1" w:styleId="af8">
    <w:name w:val="Верхний колонтитул Знак"/>
    <w:basedOn w:val="a0"/>
    <w:link w:val="af7"/>
    <w:uiPriority w:val="99"/>
    <w:rsid w:val="00557119"/>
    <w:rPr>
      <w:rFonts w:eastAsia="Calibri"/>
      <w:sz w:val="24"/>
      <w:szCs w:val="22"/>
      <w:lang w:eastAsia="en-US"/>
    </w:rPr>
  </w:style>
  <w:style w:type="paragraph" w:styleId="af9">
    <w:name w:val="footer"/>
    <w:basedOn w:val="a"/>
    <w:link w:val="afa"/>
    <w:uiPriority w:val="99"/>
    <w:unhideWhenUsed/>
    <w:rsid w:val="00557119"/>
    <w:pPr>
      <w:tabs>
        <w:tab w:val="center" w:pos="4677"/>
        <w:tab w:val="right" w:pos="9355"/>
      </w:tabs>
      <w:ind w:firstLine="709"/>
      <w:jc w:val="both"/>
    </w:pPr>
    <w:rPr>
      <w:rFonts w:eastAsia="Calibri"/>
      <w:sz w:val="24"/>
      <w:szCs w:val="22"/>
      <w:lang w:eastAsia="en-US"/>
    </w:rPr>
  </w:style>
  <w:style w:type="character" w:customStyle="1" w:styleId="afa">
    <w:name w:val="Нижний колонтитул Знак"/>
    <w:basedOn w:val="a0"/>
    <w:link w:val="af9"/>
    <w:uiPriority w:val="99"/>
    <w:rsid w:val="00557119"/>
    <w:rPr>
      <w:rFonts w:eastAsia="Calibri"/>
      <w:sz w:val="24"/>
      <w:szCs w:val="22"/>
      <w:lang w:eastAsia="en-US"/>
    </w:rPr>
  </w:style>
  <w:style w:type="table" w:styleId="afb">
    <w:name w:val="Table Grid"/>
    <w:basedOn w:val="a1"/>
    <w:uiPriority w:val="59"/>
    <w:rsid w:val="0055711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qFormat/>
    <w:rsid w:val="00557119"/>
    <w:pPr>
      <w:tabs>
        <w:tab w:val="right" w:pos="10206"/>
      </w:tabs>
      <w:ind w:left="709" w:right="566"/>
      <w:jc w:val="both"/>
    </w:pPr>
    <w:rPr>
      <w:rFonts w:eastAsia="Calibri"/>
      <w:sz w:val="24"/>
      <w:szCs w:val="22"/>
      <w:lang w:eastAsia="en-US"/>
    </w:rPr>
  </w:style>
  <w:style w:type="paragraph" w:styleId="afc">
    <w:name w:val="Normal (Web)"/>
    <w:basedOn w:val="a"/>
    <w:uiPriority w:val="99"/>
    <w:rsid w:val="00557119"/>
    <w:pPr>
      <w:widowControl/>
      <w:spacing w:before="100" w:beforeAutospacing="1" w:after="100" w:afterAutospacing="1"/>
    </w:pPr>
    <w:rPr>
      <w:rFonts w:ascii="Verdana" w:hAnsi="Verdana" w:cs="Verdana"/>
      <w:sz w:val="14"/>
      <w:szCs w:val="14"/>
    </w:rPr>
  </w:style>
  <w:style w:type="paragraph" w:customStyle="1" w:styleId="25">
    <w:name w:val="Название2"/>
    <w:basedOn w:val="a"/>
    <w:rsid w:val="00557119"/>
    <w:pPr>
      <w:widowControl/>
      <w:jc w:val="center"/>
    </w:pPr>
    <w:rPr>
      <w:b/>
      <w:bCs/>
      <w:sz w:val="36"/>
      <w:szCs w:val="24"/>
      <w:lang w:eastAsia="en-US"/>
    </w:rPr>
  </w:style>
  <w:style w:type="paragraph" w:styleId="41">
    <w:name w:val="toc 4"/>
    <w:basedOn w:val="a"/>
    <w:next w:val="a"/>
    <w:autoRedefine/>
    <w:uiPriority w:val="39"/>
    <w:unhideWhenUsed/>
    <w:rsid w:val="00557119"/>
    <w:pPr>
      <w:tabs>
        <w:tab w:val="right" w:pos="10195"/>
      </w:tabs>
      <w:ind w:left="1418" w:firstLine="709"/>
      <w:jc w:val="both"/>
    </w:pPr>
    <w:rPr>
      <w:rFonts w:eastAsia="Calibri"/>
      <w:sz w:val="24"/>
      <w:szCs w:val="22"/>
      <w:lang w:eastAsia="en-US"/>
    </w:rPr>
  </w:style>
  <w:style w:type="character" w:customStyle="1" w:styleId="FontStyle11">
    <w:name w:val="Font Style11"/>
    <w:uiPriority w:val="99"/>
    <w:rsid w:val="00557119"/>
    <w:rPr>
      <w:rFonts w:ascii="Times New Roman" w:hAnsi="Times New Roman" w:cs="Times New Roman"/>
      <w:b/>
      <w:bCs/>
      <w:sz w:val="28"/>
      <w:szCs w:val="28"/>
    </w:rPr>
  </w:style>
  <w:style w:type="character" w:customStyle="1" w:styleId="afd">
    <w:name w:val="Надстрочный"/>
    <w:rsid w:val="00557119"/>
    <w:rPr>
      <w:sz w:val="28"/>
    </w:rPr>
  </w:style>
  <w:style w:type="paragraph" w:customStyle="1" w:styleId="afe">
    <w:name w:val="_Обычный"/>
    <w:basedOn w:val="a"/>
    <w:rsid w:val="00557119"/>
    <w:pPr>
      <w:widowControl/>
      <w:suppressAutoHyphens/>
      <w:spacing w:line="360" w:lineRule="auto"/>
      <w:ind w:firstLine="709"/>
      <w:jc w:val="both"/>
    </w:pPr>
    <w:rPr>
      <w:sz w:val="24"/>
      <w:szCs w:val="24"/>
      <w:lang w:eastAsia="ar-SA"/>
    </w:rPr>
  </w:style>
  <w:style w:type="character" w:customStyle="1" w:styleId="aff">
    <w:name w:val="Текст выноски Знак"/>
    <w:aliases w:val="Balloon Text Char Знак,Balloon Text Char Знак Знак Знак"/>
    <w:link w:val="aff0"/>
    <w:uiPriority w:val="99"/>
    <w:rsid w:val="00557119"/>
    <w:rPr>
      <w:rFonts w:ascii="Tahoma" w:hAnsi="Tahoma" w:cs="Tahoma"/>
      <w:sz w:val="16"/>
      <w:szCs w:val="16"/>
    </w:rPr>
  </w:style>
  <w:style w:type="paragraph" w:styleId="aff0">
    <w:name w:val="Balloon Text"/>
    <w:aliases w:val="Balloon Text Char,Balloon Text Char Знак Знак"/>
    <w:basedOn w:val="a"/>
    <w:link w:val="aff"/>
    <w:uiPriority w:val="99"/>
    <w:qFormat/>
    <w:rsid w:val="00557119"/>
    <w:pPr>
      <w:widowControl/>
    </w:pPr>
    <w:rPr>
      <w:rFonts w:ascii="Tahoma" w:hAnsi="Tahoma" w:cs="Tahoma"/>
      <w:sz w:val="16"/>
      <w:szCs w:val="16"/>
    </w:rPr>
  </w:style>
  <w:style w:type="character" w:customStyle="1" w:styleId="15">
    <w:name w:val="Текст выноски Знак1"/>
    <w:basedOn w:val="a0"/>
    <w:uiPriority w:val="99"/>
    <w:semiHidden/>
    <w:rsid w:val="00557119"/>
    <w:rPr>
      <w:rFonts w:ascii="Tahoma" w:hAnsi="Tahoma" w:cs="Tahoma"/>
      <w:sz w:val="16"/>
      <w:szCs w:val="16"/>
    </w:rPr>
  </w:style>
  <w:style w:type="numbering" w:customStyle="1" w:styleId="16">
    <w:name w:val="Нет списка1"/>
    <w:next w:val="a2"/>
    <w:uiPriority w:val="99"/>
    <w:semiHidden/>
    <w:unhideWhenUsed/>
    <w:rsid w:val="00557119"/>
  </w:style>
  <w:style w:type="paragraph" w:customStyle="1" w:styleId="120">
    <w:name w:val="Таймс 12"/>
    <w:basedOn w:val="a"/>
    <w:link w:val="121"/>
    <w:qFormat/>
    <w:rsid w:val="00557119"/>
    <w:pPr>
      <w:widowControl/>
      <w:spacing w:before="120" w:after="120"/>
      <w:ind w:firstLine="713"/>
      <w:jc w:val="both"/>
    </w:pPr>
    <w:rPr>
      <w:sz w:val="24"/>
      <w:szCs w:val="28"/>
      <w:lang w:eastAsia="en-US"/>
    </w:rPr>
  </w:style>
  <w:style w:type="character" w:customStyle="1" w:styleId="121">
    <w:name w:val="Таймс 12 Знак"/>
    <w:link w:val="120"/>
    <w:rsid w:val="00557119"/>
    <w:rPr>
      <w:sz w:val="24"/>
      <w:szCs w:val="28"/>
      <w:lang w:eastAsia="en-US"/>
    </w:rPr>
  </w:style>
  <w:style w:type="paragraph" w:customStyle="1" w:styleId="Style3">
    <w:name w:val="Style3"/>
    <w:basedOn w:val="a"/>
    <w:uiPriority w:val="99"/>
    <w:rsid w:val="00557119"/>
    <w:pPr>
      <w:autoSpaceDE w:val="0"/>
      <w:autoSpaceDN w:val="0"/>
      <w:adjustRightInd w:val="0"/>
    </w:pPr>
    <w:rPr>
      <w:sz w:val="24"/>
      <w:szCs w:val="24"/>
    </w:rPr>
  </w:style>
  <w:style w:type="numbering" w:customStyle="1" w:styleId="26">
    <w:name w:val="Нет списка2"/>
    <w:next w:val="a2"/>
    <w:uiPriority w:val="99"/>
    <w:semiHidden/>
    <w:unhideWhenUsed/>
    <w:rsid w:val="00557119"/>
  </w:style>
  <w:style w:type="paragraph" w:customStyle="1" w:styleId="Style0">
    <w:name w:val="Style0"/>
    <w:basedOn w:val="a"/>
    <w:rsid w:val="00557119"/>
    <w:pPr>
      <w:widowControl/>
    </w:pPr>
  </w:style>
  <w:style w:type="paragraph" w:customStyle="1" w:styleId="Style1">
    <w:name w:val="Style1"/>
    <w:basedOn w:val="a"/>
    <w:uiPriority w:val="99"/>
    <w:rsid w:val="00557119"/>
    <w:pPr>
      <w:widowControl/>
      <w:spacing w:line="297" w:lineRule="exact"/>
      <w:ind w:firstLine="713"/>
      <w:jc w:val="both"/>
    </w:pPr>
  </w:style>
  <w:style w:type="paragraph" w:customStyle="1" w:styleId="Style21">
    <w:name w:val="Style21"/>
    <w:basedOn w:val="a"/>
    <w:rsid w:val="00557119"/>
    <w:pPr>
      <w:widowControl/>
    </w:pPr>
  </w:style>
  <w:style w:type="paragraph" w:customStyle="1" w:styleId="Style5">
    <w:name w:val="Style5"/>
    <w:basedOn w:val="a"/>
    <w:uiPriority w:val="99"/>
    <w:rsid w:val="00557119"/>
    <w:pPr>
      <w:widowControl/>
      <w:spacing w:line="295" w:lineRule="exact"/>
      <w:ind w:hanging="346"/>
    </w:pPr>
  </w:style>
  <w:style w:type="paragraph" w:customStyle="1" w:styleId="Style13">
    <w:name w:val="Style13"/>
    <w:basedOn w:val="a"/>
    <w:uiPriority w:val="99"/>
    <w:rsid w:val="00557119"/>
    <w:pPr>
      <w:widowControl/>
      <w:spacing w:line="295" w:lineRule="exact"/>
      <w:ind w:firstLine="734"/>
    </w:pPr>
  </w:style>
  <w:style w:type="character" w:customStyle="1" w:styleId="CharStyle0">
    <w:name w:val="CharStyle0"/>
    <w:rsid w:val="00557119"/>
    <w:rPr>
      <w:rFonts w:ascii="Tahoma" w:eastAsia="Tahoma" w:hAnsi="Tahoma" w:cs="Tahoma"/>
      <w:b w:val="0"/>
      <w:bCs w:val="0"/>
      <w:i w:val="0"/>
      <w:iCs w:val="0"/>
      <w:smallCaps w:val="0"/>
      <w:sz w:val="30"/>
      <w:szCs w:val="30"/>
    </w:rPr>
  </w:style>
  <w:style w:type="character" w:customStyle="1" w:styleId="CharStyle1">
    <w:name w:val="CharStyle1"/>
    <w:rsid w:val="0055711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557119"/>
    <w:rPr>
      <w:rFonts w:ascii="Times New Roman" w:eastAsia="Times New Roman" w:hAnsi="Times New Roman" w:cs="Times New Roman"/>
      <w:b/>
      <w:bCs/>
      <w:i w:val="0"/>
      <w:iCs w:val="0"/>
      <w:smallCaps w:val="0"/>
      <w:sz w:val="24"/>
      <w:szCs w:val="24"/>
    </w:rPr>
  </w:style>
  <w:style w:type="paragraph" w:customStyle="1" w:styleId="Style2">
    <w:name w:val="Style2"/>
    <w:basedOn w:val="a"/>
    <w:rsid w:val="00557119"/>
    <w:pPr>
      <w:autoSpaceDE w:val="0"/>
      <w:autoSpaceDN w:val="0"/>
      <w:adjustRightInd w:val="0"/>
    </w:pPr>
    <w:rPr>
      <w:sz w:val="24"/>
      <w:szCs w:val="24"/>
    </w:rPr>
  </w:style>
  <w:style w:type="paragraph" w:customStyle="1" w:styleId="Style4">
    <w:name w:val="Style4"/>
    <w:basedOn w:val="a"/>
    <w:uiPriority w:val="99"/>
    <w:rsid w:val="00557119"/>
    <w:pPr>
      <w:autoSpaceDE w:val="0"/>
      <w:autoSpaceDN w:val="0"/>
      <w:adjustRightInd w:val="0"/>
    </w:pPr>
    <w:rPr>
      <w:sz w:val="24"/>
      <w:szCs w:val="24"/>
    </w:rPr>
  </w:style>
  <w:style w:type="paragraph" w:customStyle="1" w:styleId="Style6">
    <w:name w:val="Style6"/>
    <w:basedOn w:val="a"/>
    <w:uiPriority w:val="99"/>
    <w:rsid w:val="00557119"/>
    <w:pPr>
      <w:autoSpaceDE w:val="0"/>
      <w:autoSpaceDN w:val="0"/>
      <w:adjustRightInd w:val="0"/>
      <w:spacing w:line="277" w:lineRule="exact"/>
      <w:ind w:firstLine="238"/>
      <w:jc w:val="both"/>
    </w:pPr>
    <w:rPr>
      <w:sz w:val="24"/>
      <w:szCs w:val="24"/>
    </w:rPr>
  </w:style>
  <w:style w:type="character" w:customStyle="1" w:styleId="FontStyle12">
    <w:name w:val="Font Style12"/>
    <w:uiPriority w:val="99"/>
    <w:rsid w:val="00557119"/>
    <w:rPr>
      <w:rFonts w:ascii="Times New Roman" w:hAnsi="Times New Roman" w:cs="Times New Roman"/>
      <w:sz w:val="22"/>
      <w:szCs w:val="22"/>
    </w:rPr>
  </w:style>
  <w:style w:type="paragraph" w:customStyle="1" w:styleId="Style9">
    <w:name w:val="Style9"/>
    <w:basedOn w:val="a"/>
    <w:uiPriority w:val="99"/>
    <w:rsid w:val="00557119"/>
    <w:pPr>
      <w:autoSpaceDE w:val="0"/>
      <w:autoSpaceDN w:val="0"/>
      <w:adjustRightInd w:val="0"/>
      <w:spacing w:line="226" w:lineRule="exact"/>
      <w:ind w:firstLine="552"/>
      <w:jc w:val="both"/>
    </w:pPr>
    <w:rPr>
      <w:rFonts w:ascii="Arial" w:hAnsi="Arial" w:cs="Arial"/>
      <w:sz w:val="24"/>
      <w:szCs w:val="24"/>
    </w:rPr>
  </w:style>
  <w:style w:type="character" w:customStyle="1" w:styleId="FontStyle13">
    <w:name w:val="Font Style13"/>
    <w:uiPriority w:val="99"/>
    <w:rsid w:val="00557119"/>
    <w:rPr>
      <w:rFonts w:ascii="Arial" w:hAnsi="Arial" w:cs="Arial"/>
      <w:sz w:val="18"/>
      <w:szCs w:val="18"/>
    </w:rPr>
  </w:style>
  <w:style w:type="paragraph" w:customStyle="1" w:styleId="Style7">
    <w:name w:val="Style7"/>
    <w:basedOn w:val="a"/>
    <w:uiPriority w:val="99"/>
    <w:rsid w:val="00557119"/>
    <w:pPr>
      <w:autoSpaceDE w:val="0"/>
      <w:autoSpaceDN w:val="0"/>
      <w:adjustRightInd w:val="0"/>
      <w:spacing w:line="298" w:lineRule="exact"/>
      <w:ind w:hanging="341"/>
      <w:jc w:val="both"/>
    </w:pPr>
    <w:rPr>
      <w:sz w:val="24"/>
      <w:szCs w:val="24"/>
    </w:rPr>
  </w:style>
  <w:style w:type="paragraph" w:customStyle="1" w:styleId="Style18">
    <w:name w:val="Style18"/>
    <w:basedOn w:val="a"/>
    <w:rsid w:val="00557119"/>
    <w:pPr>
      <w:widowControl/>
    </w:pPr>
  </w:style>
  <w:style w:type="paragraph" w:customStyle="1" w:styleId="Style27">
    <w:name w:val="Style27"/>
    <w:basedOn w:val="a"/>
    <w:rsid w:val="00557119"/>
    <w:pPr>
      <w:widowControl/>
    </w:pPr>
  </w:style>
  <w:style w:type="character" w:customStyle="1" w:styleId="CharStyle25">
    <w:name w:val="CharStyle25"/>
    <w:rsid w:val="0055711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55711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557119"/>
    <w:rPr>
      <w:rFonts w:ascii="Times New Roman" w:hAnsi="Times New Roman" w:cs="Times New Roman"/>
      <w:b/>
      <w:bCs/>
      <w:sz w:val="22"/>
      <w:szCs w:val="22"/>
    </w:rPr>
  </w:style>
  <w:style w:type="character" w:customStyle="1" w:styleId="FontStyle19">
    <w:name w:val="Font Style19"/>
    <w:uiPriority w:val="99"/>
    <w:rsid w:val="00557119"/>
    <w:rPr>
      <w:rFonts w:ascii="Arial" w:hAnsi="Arial" w:cs="Arial"/>
      <w:sz w:val="32"/>
      <w:szCs w:val="32"/>
    </w:rPr>
  </w:style>
  <w:style w:type="character" w:customStyle="1" w:styleId="FontStyle20">
    <w:name w:val="Font Style20"/>
    <w:uiPriority w:val="99"/>
    <w:rsid w:val="00557119"/>
    <w:rPr>
      <w:rFonts w:ascii="Times New Roman" w:hAnsi="Times New Roman" w:cs="Times New Roman"/>
      <w:sz w:val="22"/>
      <w:szCs w:val="22"/>
    </w:rPr>
  </w:style>
  <w:style w:type="paragraph" w:customStyle="1" w:styleId="Style12">
    <w:name w:val="Style12"/>
    <w:basedOn w:val="a"/>
    <w:uiPriority w:val="99"/>
    <w:rsid w:val="00557119"/>
    <w:pPr>
      <w:autoSpaceDE w:val="0"/>
      <w:autoSpaceDN w:val="0"/>
      <w:adjustRightInd w:val="0"/>
      <w:spacing w:line="260" w:lineRule="exact"/>
      <w:ind w:firstLine="696"/>
      <w:jc w:val="both"/>
    </w:pPr>
    <w:rPr>
      <w:sz w:val="24"/>
      <w:szCs w:val="24"/>
    </w:rPr>
  </w:style>
  <w:style w:type="paragraph" w:customStyle="1" w:styleId="Style14">
    <w:name w:val="Style14"/>
    <w:basedOn w:val="a"/>
    <w:uiPriority w:val="99"/>
    <w:rsid w:val="00557119"/>
    <w:pPr>
      <w:autoSpaceDE w:val="0"/>
      <w:autoSpaceDN w:val="0"/>
      <w:adjustRightInd w:val="0"/>
      <w:spacing w:line="262" w:lineRule="exact"/>
      <w:ind w:firstLine="691"/>
      <w:jc w:val="both"/>
    </w:pPr>
    <w:rPr>
      <w:sz w:val="24"/>
      <w:szCs w:val="24"/>
    </w:rPr>
  </w:style>
  <w:style w:type="character" w:customStyle="1" w:styleId="FontStyle22">
    <w:name w:val="Font Style22"/>
    <w:uiPriority w:val="99"/>
    <w:rsid w:val="00557119"/>
    <w:rPr>
      <w:rFonts w:ascii="Arial" w:hAnsi="Arial" w:cs="Arial"/>
      <w:i/>
      <w:iCs/>
      <w:sz w:val="18"/>
      <w:szCs w:val="18"/>
    </w:rPr>
  </w:style>
  <w:style w:type="character" w:customStyle="1" w:styleId="FontStyle24">
    <w:name w:val="Font Style24"/>
    <w:uiPriority w:val="99"/>
    <w:rsid w:val="00557119"/>
    <w:rPr>
      <w:rFonts w:ascii="Arial" w:hAnsi="Arial" w:cs="Arial"/>
      <w:b/>
      <w:bCs/>
      <w:i/>
      <w:iCs/>
      <w:sz w:val="16"/>
      <w:szCs w:val="16"/>
    </w:rPr>
  </w:style>
  <w:style w:type="character" w:customStyle="1" w:styleId="FontStyle25">
    <w:name w:val="Font Style25"/>
    <w:uiPriority w:val="99"/>
    <w:rsid w:val="00557119"/>
    <w:rPr>
      <w:rFonts w:ascii="Arial" w:hAnsi="Arial" w:cs="Arial"/>
      <w:sz w:val="20"/>
      <w:szCs w:val="20"/>
    </w:rPr>
  </w:style>
  <w:style w:type="character" w:customStyle="1" w:styleId="FontStyle27">
    <w:name w:val="Font Style27"/>
    <w:uiPriority w:val="99"/>
    <w:rsid w:val="00557119"/>
    <w:rPr>
      <w:rFonts w:ascii="Arial" w:hAnsi="Arial" w:cs="Arial"/>
      <w:i/>
      <w:iCs/>
      <w:sz w:val="20"/>
      <w:szCs w:val="20"/>
    </w:rPr>
  </w:style>
  <w:style w:type="paragraph" w:customStyle="1" w:styleId="Style212">
    <w:name w:val="Style212"/>
    <w:basedOn w:val="a"/>
    <w:rsid w:val="00557119"/>
    <w:pPr>
      <w:widowControl/>
    </w:pPr>
  </w:style>
  <w:style w:type="paragraph" w:customStyle="1" w:styleId="Style40">
    <w:name w:val="Style40"/>
    <w:basedOn w:val="a"/>
    <w:rsid w:val="00557119"/>
    <w:pPr>
      <w:widowControl/>
      <w:spacing w:line="235" w:lineRule="exact"/>
    </w:pPr>
  </w:style>
  <w:style w:type="paragraph" w:customStyle="1" w:styleId="Style153">
    <w:name w:val="Style153"/>
    <w:basedOn w:val="a"/>
    <w:rsid w:val="00557119"/>
    <w:pPr>
      <w:widowControl/>
    </w:pPr>
  </w:style>
  <w:style w:type="character" w:customStyle="1" w:styleId="CharStyle10">
    <w:name w:val="CharStyle10"/>
    <w:rsid w:val="0055711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557119"/>
    <w:rPr>
      <w:rFonts w:ascii="Times New Roman" w:eastAsia="Times New Roman" w:hAnsi="Times New Roman" w:cs="Times New Roman"/>
      <w:b/>
      <w:bCs/>
      <w:i w:val="0"/>
      <w:iCs w:val="0"/>
      <w:smallCaps w:val="0"/>
      <w:sz w:val="18"/>
      <w:szCs w:val="18"/>
    </w:rPr>
  </w:style>
  <w:style w:type="character" w:customStyle="1" w:styleId="CharStyle8">
    <w:name w:val="CharStyle8"/>
    <w:rsid w:val="0055711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557119"/>
    <w:rPr>
      <w:rFonts w:ascii="Symbol" w:hAnsi="Symbol"/>
      <w:sz w:val="22"/>
      <w:szCs w:val="22"/>
    </w:rPr>
  </w:style>
  <w:style w:type="character" w:customStyle="1" w:styleId="WW8Num2z0">
    <w:name w:val="WW8Num2z0"/>
    <w:qFormat/>
    <w:rsid w:val="00557119"/>
    <w:rPr>
      <w:rFonts w:ascii="Symbol" w:hAnsi="Symbol"/>
      <w:sz w:val="22"/>
      <w:szCs w:val="22"/>
    </w:rPr>
  </w:style>
  <w:style w:type="character" w:customStyle="1" w:styleId="WW8Num3z0">
    <w:name w:val="WW8Num3z0"/>
    <w:qFormat/>
    <w:rsid w:val="00557119"/>
    <w:rPr>
      <w:rFonts w:ascii="Symbol" w:hAnsi="Symbol"/>
      <w:sz w:val="22"/>
      <w:szCs w:val="22"/>
    </w:rPr>
  </w:style>
  <w:style w:type="character" w:customStyle="1" w:styleId="WW8Num4z0">
    <w:name w:val="WW8Num4z0"/>
    <w:qFormat/>
    <w:rsid w:val="00557119"/>
    <w:rPr>
      <w:rFonts w:ascii="Symbol" w:hAnsi="Symbol"/>
      <w:sz w:val="22"/>
      <w:szCs w:val="22"/>
    </w:rPr>
  </w:style>
  <w:style w:type="character" w:customStyle="1" w:styleId="WW8Num5z0">
    <w:name w:val="WW8Num5z0"/>
    <w:qFormat/>
    <w:rsid w:val="00557119"/>
    <w:rPr>
      <w:rFonts w:ascii="Symbol" w:hAnsi="Symbol"/>
      <w:sz w:val="22"/>
      <w:szCs w:val="22"/>
    </w:rPr>
  </w:style>
  <w:style w:type="character" w:customStyle="1" w:styleId="WW8Num6z0">
    <w:name w:val="WW8Num6z0"/>
    <w:qFormat/>
    <w:rsid w:val="00557119"/>
    <w:rPr>
      <w:rFonts w:ascii="Symbol" w:hAnsi="Symbol"/>
      <w:sz w:val="22"/>
      <w:szCs w:val="22"/>
    </w:rPr>
  </w:style>
  <w:style w:type="character" w:customStyle="1" w:styleId="WW8Num7z0">
    <w:name w:val="WW8Num7z0"/>
    <w:qFormat/>
    <w:rsid w:val="00557119"/>
    <w:rPr>
      <w:rFonts w:ascii="Symbol" w:hAnsi="Symbol"/>
      <w:sz w:val="22"/>
      <w:szCs w:val="22"/>
    </w:rPr>
  </w:style>
  <w:style w:type="character" w:customStyle="1" w:styleId="WW8Num8z0">
    <w:name w:val="WW8Num8z0"/>
    <w:rsid w:val="00557119"/>
    <w:rPr>
      <w:rFonts w:ascii="Symbol" w:hAnsi="Symbol"/>
      <w:sz w:val="22"/>
      <w:szCs w:val="22"/>
    </w:rPr>
  </w:style>
  <w:style w:type="character" w:customStyle="1" w:styleId="WW8Num9z0">
    <w:name w:val="WW8Num9z0"/>
    <w:rsid w:val="00557119"/>
    <w:rPr>
      <w:rFonts w:ascii="Symbol" w:hAnsi="Symbol"/>
      <w:sz w:val="22"/>
      <w:szCs w:val="22"/>
    </w:rPr>
  </w:style>
  <w:style w:type="character" w:customStyle="1" w:styleId="WW8Num10z0">
    <w:name w:val="WW8Num10z0"/>
    <w:rsid w:val="00557119"/>
    <w:rPr>
      <w:rFonts w:ascii="Symbol" w:hAnsi="Symbol"/>
      <w:sz w:val="22"/>
      <w:szCs w:val="22"/>
    </w:rPr>
  </w:style>
  <w:style w:type="character" w:customStyle="1" w:styleId="WW8Num11z0">
    <w:name w:val="WW8Num11z0"/>
    <w:rsid w:val="00557119"/>
    <w:rPr>
      <w:rFonts w:ascii="Symbol" w:hAnsi="Symbol"/>
      <w:sz w:val="22"/>
      <w:szCs w:val="22"/>
    </w:rPr>
  </w:style>
  <w:style w:type="character" w:customStyle="1" w:styleId="WW8Num12z0">
    <w:name w:val="WW8Num12z0"/>
    <w:rsid w:val="00557119"/>
    <w:rPr>
      <w:rFonts w:ascii="Symbol" w:hAnsi="Symbol"/>
      <w:sz w:val="22"/>
      <w:szCs w:val="22"/>
    </w:rPr>
  </w:style>
  <w:style w:type="character" w:customStyle="1" w:styleId="WW8Num12z1">
    <w:name w:val="WW8Num12z1"/>
    <w:rsid w:val="00557119"/>
    <w:rPr>
      <w:rFonts w:ascii="Courier New" w:hAnsi="Courier New" w:cs="Courier New"/>
    </w:rPr>
  </w:style>
  <w:style w:type="character" w:customStyle="1" w:styleId="WW8Num12z2">
    <w:name w:val="WW8Num12z2"/>
    <w:rsid w:val="00557119"/>
    <w:rPr>
      <w:rFonts w:ascii="Wingdings" w:hAnsi="Wingdings"/>
    </w:rPr>
  </w:style>
  <w:style w:type="character" w:customStyle="1" w:styleId="WW8Num12z3">
    <w:name w:val="WW8Num12z3"/>
    <w:rsid w:val="00557119"/>
    <w:rPr>
      <w:rFonts w:ascii="Symbol" w:hAnsi="Symbol"/>
    </w:rPr>
  </w:style>
  <w:style w:type="character" w:customStyle="1" w:styleId="WW8Num13z0">
    <w:name w:val="WW8Num13z0"/>
    <w:rsid w:val="00557119"/>
    <w:rPr>
      <w:rFonts w:ascii="Symbol" w:hAnsi="Symbol"/>
      <w:sz w:val="22"/>
      <w:szCs w:val="22"/>
    </w:rPr>
  </w:style>
  <w:style w:type="character" w:customStyle="1" w:styleId="WW8Num13z1">
    <w:name w:val="WW8Num13z1"/>
    <w:rsid w:val="00557119"/>
    <w:rPr>
      <w:rFonts w:ascii="Courier New" w:hAnsi="Courier New" w:cs="Courier New"/>
    </w:rPr>
  </w:style>
  <w:style w:type="character" w:customStyle="1" w:styleId="WW8Num13z2">
    <w:name w:val="WW8Num13z2"/>
    <w:rsid w:val="00557119"/>
    <w:rPr>
      <w:rFonts w:ascii="Wingdings" w:hAnsi="Wingdings"/>
    </w:rPr>
  </w:style>
  <w:style w:type="character" w:customStyle="1" w:styleId="WW8Num13z3">
    <w:name w:val="WW8Num13z3"/>
    <w:rsid w:val="00557119"/>
    <w:rPr>
      <w:rFonts w:ascii="Symbol" w:hAnsi="Symbol"/>
    </w:rPr>
  </w:style>
  <w:style w:type="character" w:customStyle="1" w:styleId="WW8Num14z0">
    <w:name w:val="WW8Num14z0"/>
    <w:rsid w:val="00557119"/>
    <w:rPr>
      <w:rFonts w:ascii="Symbol" w:hAnsi="Symbol"/>
      <w:sz w:val="22"/>
      <w:szCs w:val="22"/>
    </w:rPr>
  </w:style>
  <w:style w:type="character" w:customStyle="1" w:styleId="WW8Num14z1">
    <w:name w:val="WW8Num14z1"/>
    <w:rsid w:val="00557119"/>
    <w:rPr>
      <w:rFonts w:ascii="Courier New" w:hAnsi="Courier New" w:cs="Courier New"/>
    </w:rPr>
  </w:style>
  <w:style w:type="character" w:customStyle="1" w:styleId="WW8Num14z2">
    <w:name w:val="WW8Num14z2"/>
    <w:rsid w:val="00557119"/>
    <w:rPr>
      <w:rFonts w:ascii="Wingdings" w:hAnsi="Wingdings"/>
    </w:rPr>
  </w:style>
  <w:style w:type="character" w:customStyle="1" w:styleId="WW8Num14z3">
    <w:name w:val="WW8Num14z3"/>
    <w:rsid w:val="00557119"/>
    <w:rPr>
      <w:rFonts w:ascii="Symbol" w:hAnsi="Symbol"/>
    </w:rPr>
  </w:style>
  <w:style w:type="character" w:customStyle="1" w:styleId="WW8Num15z0">
    <w:name w:val="WW8Num15z0"/>
    <w:rsid w:val="00557119"/>
    <w:rPr>
      <w:rFonts w:ascii="Courier New" w:hAnsi="Courier New" w:cs="Courier New"/>
      <w:sz w:val="22"/>
      <w:szCs w:val="22"/>
    </w:rPr>
  </w:style>
  <w:style w:type="character" w:customStyle="1" w:styleId="WW8Num15z1">
    <w:name w:val="WW8Num15z1"/>
    <w:rsid w:val="00557119"/>
    <w:rPr>
      <w:rFonts w:ascii="Courier New" w:hAnsi="Courier New" w:cs="Courier New"/>
    </w:rPr>
  </w:style>
  <w:style w:type="character" w:customStyle="1" w:styleId="WW8Num15z2">
    <w:name w:val="WW8Num15z2"/>
    <w:rsid w:val="00557119"/>
    <w:rPr>
      <w:rFonts w:ascii="Wingdings" w:hAnsi="Wingdings"/>
    </w:rPr>
  </w:style>
  <w:style w:type="character" w:customStyle="1" w:styleId="WW8Num15z3">
    <w:name w:val="WW8Num15z3"/>
    <w:rsid w:val="00557119"/>
    <w:rPr>
      <w:rFonts w:ascii="Symbol" w:hAnsi="Symbol"/>
    </w:rPr>
  </w:style>
  <w:style w:type="character" w:customStyle="1" w:styleId="WW8Num16z0">
    <w:name w:val="WW8Num16z0"/>
    <w:rsid w:val="00557119"/>
    <w:rPr>
      <w:rFonts w:ascii="Courier New" w:hAnsi="Courier New" w:cs="Courier New"/>
      <w:sz w:val="22"/>
      <w:szCs w:val="22"/>
    </w:rPr>
  </w:style>
  <w:style w:type="character" w:customStyle="1" w:styleId="WW8Num16z1">
    <w:name w:val="WW8Num16z1"/>
    <w:rsid w:val="00557119"/>
    <w:rPr>
      <w:rFonts w:ascii="Courier New" w:hAnsi="Courier New" w:cs="Courier New"/>
    </w:rPr>
  </w:style>
  <w:style w:type="character" w:customStyle="1" w:styleId="WW8Num16z2">
    <w:name w:val="WW8Num16z2"/>
    <w:rsid w:val="00557119"/>
    <w:rPr>
      <w:rFonts w:ascii="Wingdings" w:hAnsi="Wingdings"/>
    </w:rPr>
  </w:style>
  <w:style w:type="character" w:customStyle="1" w:styleId="WW8Num16z3">
    <w:name w:val="WW8Num16z3"/>
    <w:rsid w:val="00557119"/>
    <w:rPr>
      <w:rFonts w:ascii="Symbol" w:hAnsi="Symbol"/>
    </w:rPr>
  </w:style>
  <w:style w:type="character" w:customStyle="1" w:styleId="WW8Num17z0">
    <w:name w:val="WW8Num17z0"/>
    <w:rsid w:val="00557119"/>
    <w:rPr>
      <w:rFonts w:ascii="Symbol" w:hAnsi="Symbol"/>
      <w:sz w:val="22"/>
      <w:szCs w:val="22"/>
    </w:rPr>
  </w:style>
  <w:style w:type="character" w:customStyle="1" w:styleId="WW8Num17z1">
    <w:name w:val="WW8Num17z1"/>
    <w:rsid w:val="00557119"/>
    <w:rPr>
      <w:rFonts w:ascii="Courier New" w:hAnsi="Courier New" w:cs="Courier New"/>
    </w:rPr>
  </w:style>
  <w:style w:type="character" w:customStyle="1" w:styleId="WW8Num17z2">
    <w:name w:val="WW8Num17z2"/>
    <w:rsid w:val="00557119"/>
    <w:rPr>
      <w:rFonts w:ascii="Wingdings" w:hAnsi="Wingdings"/>
    </w:rPr>
  </w:style>
  <w:style w:type="character" w:customStyle="1" w:styleId="WW8Num17z3">
    <w:name w:val="WW8Num17z3"/>
    <w:rsid w:val="00557119"/>
    <w:rPr>
      <w:rFonts w:ascii="Symbol" w:hAnsi="Symbol"/>
    </w:rPr>
  </w:style>
  <w:style w:type="character" w:customStyle="1" w:styleId="WW8Num18z0">
    <w:name w:val="WW8Num18z0"/>
    <w:rsid w:val="00557119"/>
    <w:rPr>
      <w:rFonts w:ascii="Courier New" w:hAnsi="Courier New" w:cs="Courier New"/>
      <w:sz w:val="22"/>
      <w:szCs w:val="22"/>
    </w:rPr>
  </w:style>
  <w:style w:type="character" w:customStyle="1" w:styleId="WW8Num18z1">
    <w:name w:val="WW8Num18z1"/>
    <w:rsid w:val="00557119"/>
    <w:rPr>
      <w:rFonts w:ascii="Courier New" w:hAnsi="Courier New" w:cs="Courier New"/>
    </w:rPr>
  </w:style>
  <w:style w:type="character" w:customStyle="1" w:styleId="WW8Num18z2">
    <w:name w:val="WW8Num18z2"/>
    <w:rsid w:val="00557119"/>
    <w:rPr>
      <w:rFonts w:ascii="Wingdings" w:hAnsi="Wingdings"/>
    </w:rPr>
  </w:style>
  <w:style w:type="character" w:customStyle="1" w:styleId="WW8Num18z3">
    <w:name w:val="WW8Num18z3"/>
    <w:rsid w:val="00557119"/>
    <w:rPr>
      <w:rFonts w:ascii="Symbol" w:hAnsi="Symbol"/>
    </w:rPr>
  </w:style>
  <w:style w:type="character" w:customStyle="1" w:styleId="WW8Num19z0">
    <w:name w:val="WW8Num19z0"/>
    <w:rsid w:val="00557119"/>
    <w:rPr>
      <w:rFonts w:ascii="Courier New" w:hAnsi="Courier New" w:cs="Courier New"/>
      <w:sz w:val="22"/>
      <w:szCs w:val="22"/>
    </w:rPr>
  </w:style>
  <w:style w:type="character" w:customStyle="1" w:styleId="WW8Num19z1">
    <w:name w:val="WW8Num19z1"/>
    <w:rsid w:val="00557119"/>
    <w:rPr>
      <w:rFonts w:ascii="Courier New" w:hAnsi="Courier New" w:cs="Courier New"/>
    </w:rPr>
  </w:style>
  <w:style w:type="character" w:customStyle="1" w:styleId="WW8Num19z2">
    <w:name w:val="WW8Num19z2"/>
    <w:rsid w:val="00557119"/>
    <w:rPr>
      <w:rFonts w:ascii="Wingdings" w:hAnsi="Wingdings"/>
    </w:rPr>
  </w:style>
  <w:style w:type="character" w:customStyle="1" w:styleId="WW8Num19z3">
    <w:name w:val="WW8Num19z3"/>
    <w:rsid w:val="00557119"/>
    <w:rPr>
      <w:rFonts w:ascii="Symbol" w:hAnsi="Symbol"/>
    </w:rPr>
  </w:style>
  <w:style w:type="character" w:customStyle="1" w:styleId="WW8Num20z0">
    <w:name w:val="WW8Num20z0"/>
    <w:rsid w:val="00557119"/>
    <w:rPr>
      <w:rFonts w:ascii="Courier New" w:hAnsi="Courier New" w:cs="Courier New"/>
      <w:sz w:val="22"/>
      <w:szCs w:val="22"/>
    </w:rPr>
  </w:style>
  <w:style w:type="character" w:customStyle="1" w:styleId="WW8Num20z1">
    <w:name w:val="WW8Num20z1"/>
    <w:rsid w:val="00557119"/>
    <w:rPr>
      <w:rFonts w:ascii="Courier New" w:hAnsi="Courier New" w:cs="Courier New"/>
    </w:rPr>
  </w:style>
  <w:style w:type="character" w:customStyle="1" w:styleId="WW8Num20z2">
    <w:name w:val="WW8Num20z2"/>
    <w:rsid w:val="00557119"/>
    <w:rPr>
      <w:rFonts w:ascii="Wingdings" w:hAnsi="Wingdings"/>
    </w:rPr>
  </w:style>
  <w:style w:type="character" w:customStyle="1" w:styleId="WW8Num20z3">
    <w:name w:val="WW8Num20z3"/>
    <w:rsid w:val="00557119"/>
    <w:rPr>
      <w:rFonts w:ascii="Symbol" w:hAnsi="Symbol"/>
    </w:rPr>
  </w:style>
  <w:style w:type="character" w:customStyle="1" w:styleId="WW8Num21z0">
    <w:name w:val="WW8Num21z0"/>
    <w:rsid w:val="00557119"/>
    <w:rPr>
      <w:rFonts w:ascii="Courier New" w:hAnsi="Courier New" w:cs="Courier New"/>
      <w:sz w:val="22"/>
      <w:szCs w:val="22"/>
    </w:rPr>
  </w:style>
  <w:style w:type="character" w:customStyle="1" w:styleId="WW8Num21z1">
    <w:name w:val="WW8Num21z1"/>
    <w:rsid w:val="00557119"/>
    <w:rPr>
      <w:rFonts w:ascii="Courier New" w:hAnsi="Courier New" w:cs="Courier New"/>
    </w:rPr>
  </w:style>
  <w:style w:type="character" w:customStyle="1" w:styleId="WW8Num21z2">
    <w:name w:val="WW8Num21z2"/>
    <w:rsid w:val="00557119"/>
    <w:rPr>
      <w:rFonts w:ascii="Wingdings" w:hAnsi="Wingdings"/>
    </w:rPr>
  </w:style>
  <w:style w:type="character" w:customStyle="1" w:styleId="WW8Num21z3">
    <w:name w:val="WW8Num21z3"/>
    <w:rsid w:val="00557119"/>
    <w:rPr>
      <w:rFonts w:ascii="Symbol" w:hAnsi="Symbol"/>
    </w:rPr>
  </w:style>
  <w:style w:type="character" w:customStyle="1" w:styleId="WW8Num22z0">
    <w:name w:val="WW8Num22z0"/>
    <w:rsid w:val="00557119"/>
    <w:rPr>
      <w:rFonts w:ascii="Courier New" w:hAnsi="Courier New" w:cs="Courier New"/>
      <w:sz w:val="22"/>
      <w:szCs w:val="22"/>
    </w:rPr>
  </w:style>
  <w:style w:type="character" w:customStyle="1" w:styleId="WW8Num22z1">
    <w:name w:val="WW8Num22z1"/>
    <w:rsid w:val="00557119"/>
    <w:rPr>
      <w:rFonts w:ascii="Courier New" w:hAnsi="Courier New" w:cs="Courier New"/>
    </w:rPr>
  </w:style>
  <w:style w:type="character" w:customStyle="1" w:styleId="WW8Num22z2">
    <w:name w:val="WW8Num22z2"/>
    <w:rsid w:val="00557119"/>
    <w:rPr>
      <w:rFonts w:ascii="Wingdings" w:hAnsi="Wingdings"/>
    </w:rPr>
  </w:style>
  <w:style w:type="character" w:customStyle="1" w:styleId="WW8Num22z3">
    <w:name w:val="WW8Num22z3"/>
    <w:rsid w:val="00557119"/>
    <w:rPr>
      <w:rFonts w:ascii="Symbol" w:hAnsi="Symbol"/>
    </w:rPr>
  </w:style>
  <w:style w:type="character" w:customStyle="1" w:styleId="WW8Num23z0">
    <w:name w:val="WW8Num23z0"/>
    <w:rsid w:val="00557119"/>
    <w:rPr>
      <w:rFonts w:ascii="Symbol" w:hAnsi="Symbol"/>
      <w:sz w:val="22"/>
      <w:szCs w:val="22"/>
    </w:rPr>
  </w:style>
  <w:style w:type="character" w:customStyle="1" w:styleId="WW8Num23z1">
    <w:name w:val="WW8Num23z1"/>
    <w:rsid w:val="00557119"/>
    <w:rPr>
      <w:rFonts w:ascii="Courier New" w:hAnsi="Courier New" w:cs="Courier New"/>
    </w:rPr>
  </w:style>
  <w:style w:type="character" w:customStyle="1" w:styleId="WW8Num23z2">
    <w:name w:val="WW8Num23z2"/>
    <w:rsid w:val="00557119"/>
    <w:rPr>
      <w:rFonts w:ascii="Wingdings" w:hAnsi="Wingdings"/>
    </w:rPr>
  </w:style>
  <w:style w:type="character" w:customStyle="1" w:styleId="WW8Num23z3">
    <w:name w:val="WW8Num23z3"/>
    <w:rsid w:val="00557119"/>
    <w:rPr>
      <w:rFonts w:ascii="Symbol" w:hAnsi="Symbol"/>
    </w:rPr>
  </w:style>
  <w:style w:type="character" w:customStyle="1" w:styleId="WW8Num24z0">
    <w:name w:val="WW8Num24z0"/>
    <w:rsid w:val="00557119"/>
    <w:rPr>
      <w:rFonts w:ascii="Symbol" w:hAnsi="Symbol"/>
      <w:sz w:val="22"/>
      <w:szCs w:val="22"/>
    </w:rPr>
  </w:style>
  <w:style w:type="character" w:customStyle="1" w:styleId="WW8Num24z1">
    <w:name w:val="WW8Num24z1"/>
    <w:rsid w:val="00557119"/>
    <w:rPr>
      <w:rFonts w:ascii="Courier New" w:hAnsi="Courier New" w:cs="Courier New"/>
    </w:rPr>
  </w:style>
  <w:style w:type="character" w:customStyle="1" w:styleId="WW8Num24z2">
    <w:name w:val="WW8Num24z2"/>
    <w:rsid w:val="00557119"/>
    <w:rPr>
      <w:rFonts w:ascii="Wingdings" w:hAnsi="Wingdings"/>
    </w:rPr>
  </w:style>
  <w:style w:type="character" w:customStyle="1" w:styleId="WW8Num24z3">
    <w:name w:val="WW8Num24z3"/>
    <w:rsid w:val="00557119"/>
    <w:rPr>
      <w:rFonts w:ascii="Symbol" w:hAnsi="Symbol"/>
    </w:rPr>
  </w:style>
  <w:style w:type="character" w:customStyle="1" w:styleId="WW8Num26z0">
    <w:name w:val="WW8Num26z0"/>
    <w:rsid w:val="00557119"/>
    <w:rPr>
      <w:rFonts w:ascii="Courier New" w:hAnsi="Courier New" w:cs="Courier New"/>
      <w:sz w:val="22"/>
      <w:szCs w:val="22"/>
    </w:rPr>
  </w:style>
  <w:style w:type="character" w:customStyle="1" w:styleId="WW8Num26z1">
    <w:name w:val="WW8Num26z1"/>
    <w:rsid w:val="00557119"/>
    <w:rPr>
      <w:rFonts w:ascii="Courier New" w:hAnsi="Courier New" w:cs="Courier New"/>
    </w:rPr>
  </w:style>
  <w:style w:type="character" w:customStyle="1" w:styleId="WW8Num26z2">
    <w:name w:val="WW8Num26z2"/>
    <w:rsid w:val="00557119"/>
    <w:rPr>
      <w:rFonts w:ascii="Wingdings" w:hAnsi="Wingdings"/>
    </w:rPr>
  </w:style>
  <w:style w:type="character" w:customStyle="1" w:styleId="WW8Num26z3">
    <w:name w:val="WW8Num26z3"/>
    <w:rsid w:val="00557119"/>
    <w:rPr>
      <w:rFonts w:ascii="Symbol" w:hAnsi="Symbol"/>
    </w:rPr>
  </w:style>
  <w:style w:type="character" w:customStyle="1" w:styleId="WW8Num27z0">
    <w:name w:val="WW8Num27z0"/>
    <w:rsid w:val="00557119"/>
    <w:rPr>
      <w:rFonts w:ascii="Symbol" w:hAnsi="Symbol"/>
      <w:sz w:val="22"/>
      <w:szCs w:val="22"/>
    </w:rPr>
  </w:style>
  <w:style w:type="character" w:customStyle="1" w:styleId="WW8Num27z1">
    <w:name w:val="WW8Num27z1"/>
    <w:rsid w:val="00557119"/>
    <w:rPr>
      <w:rFonts w:ascii="Courier New" w:hAnsi="Courier New" w:cs="Courier New"/>
    </w:rPr>
  </w:style>
  <w:style w:type="character" w:customStyle="1" w:styleId="WW8Num27z2">
    <w:name w:val="WW8Num27z2"/>
    <w:rsid w:val="00557119"/>
    <w:rPr>
      <w:rFonts w:ascii="Wingdings" w:hAnsi="Wingdings"/>
    </w:rPr>
  </w:style>
  <w:style w:type="character" w:customStyle="1" w:styleId="WW8Num27z3">
    <w:name w:val="WW8Num27z3"/>
    <w:rsid w:val="00557119"/>
    <w:rPr>
      <w:rFonts w:ascii="Symbol" w:hAnsi="Symbol"/>
    </w:rPr>
  </w:style>
  <w:style w:type="character" w:customStyle="1" w:styleId="WW8Num28z0">
    <w:name w:val="WW8Num28z0"/>
    <w:rsid w:val="00557119"/>
    <w:rPr>
      <w:rFonts w:ascii="Symbol" w:hAnsi="Symbol"/>
      <w:sz w:val="22"/>
      <w:szCs w:val="22"/>
    </w:rPr>
  </w:style>
  <w:style w:type="character" w:customStyle="1" w:styleId="WW8Num28z1">
    <w:name w:val="WW8Num28z1"/>
    <w:rsid w:val="00557119"/>
    <w:rPr>
      <w:rFonts w:ascii="Courier New" w:hAnsi="Courier New" w:cs="Courier New"/>
    </w:rPr>
  </w:style>
  <w:style w:type="character" w:customStyle="1" w:styleId="WW8Num28z2">
    <w:name w:val="WW8Num28z2"/>
    <w:rsid w:val="00557119"/>
    <w:rPr>
      <w:rFonts w:ascii="Wingdings" w:hAnsi="Wingdings"/>
    </w:rPr>
  </w:style>
  <w:style w:type="character" w:customStyle="1" w:styleId="WW8Num28z3">
    <w:name w:val="WW8Num28z3"/>
    <w:rsid w:val="00557119"/>
    <w:rPr>
      <w:rFonts w:ascii="Symbol" w:hAnsi="Symbol"/>
    </w:rPr>
  </w:style>
  <w:style w:type="character" w:customStyle="1" w:styleId="WW8Num30z0">
    <w:name w:val="WW8Num30z0"/>
    <w:rsid w:val="00557119"/>
    <w:rPr>
      <w:rFonts w:ascii="Courier New" w:hAnsi="Courier New" w:cs="Courier New"/>
      <w:sz w:val="22"/>
      <w:szCs w:val="22"/>
    </w:rPr>
  </w:style>
  <w:style w:type="character" w:customStyle="1" w:styleId="WW8Num30z1">
    <w:name w:val="WW8Num30z1"/>
    <w:rsid w:val="00557119"/>
    <w:rPr>
      <w:rFonts w:ascii="Courier New" w:hAnsi="Courier New" w:cs="Courier New"/>
    </w:rPr>
  </w:style>
  <w:style w:type="character" w:customStyle="1" w:styleId="WW8Num30z2">
    <w:name w:val="WW8Num30z2"/>
    <w:rsid w:val="00557119"/>
    <w:rPr>
      <w:rFonts w:ascii="Wingdings" w:hAnsi="Wingdings"/>
    </w:rPr>
  </w:style>
  <w:style w:type="character" w:customStyle="1" w:styleId="WW8Num30z3">
    <w:name w:val="WW8Num30z3"/>
    <w:rsid w:val="00557119"/>
    <w:rPr>
      <w:rFonts w:ascii="Symbol" w:hAnsi="Symbol"/>
    </w:rPr>
  </w:style>
  <w:style w:type="character" w:customStyle="1" w:styleId="WW8Num31z0">
    <w:name w:val="WW8Num31z0"/>
    <w:rsid w:val="00557119"/>
    <w:rPr>
      <w:rFonts w:ascii="Courier New" w:hAnsi="Courier New" w:cs="Courier New"/>
      <w:sz w:val="22"/>
      <w:szCs w:val="22"/>
    </w:rPr>
  </w:style>
  <w:style w:type="character" w:customStyle="1" w:styleId="WW8Num31z1">
    <w:name w:val="WW8Num31z1"/>
    <w:rsid w:val="00557119"/>
    <w:rPr>
      <w:rFonts w:ascii="Courier New" w:hAnsi="Courier New" w:cs="Courier New"/>
    </w:rPr>
  </w:style>
  <w:style w:type="character" w:customStyle="1" w:styleId="WW8Num31z2">
    <w:name w:val="WW8Num31z2"/>
    <w:rsid w:val="00557119"/>
    <w:rPr>
      <w:rFonts w:ascii="Wingdings" w:hAnsi="Wingdings"/>
    </w:rPr>
  </w:style>
  <w:style w:type="character" w:customStyle="1" w:styleId="WW8Num31z3">
    <w:name w:val="WW8Num31z3"/>
    <w:rsid w:val="00557119"/>
    <w:rPr>
      <w:rFonts w:ascii="Symbol" w:hAnsi="Symbol"/>
    </w:rPr>
  </w:style>
  <w:style w:type="character" w:customStyle="1" w:styleId="WW8Num32z0">
    <w:name w:val="WW8Num32z0"/>
    <w:rsid w:val="00557119"/>
    <w:rPr>
      <w:rFonts w:ascii="Courier New" w:hAnsi="Courier New" w:cs="Courier New"/>
      <w:sz w:val="22"/>
      <w:szCs w:val="22"/>
    </w:rPr>
  </w:style>
  <w:style w:type="character" w:customStyle="1" w:styleId="WW8Num32z1">
    <w:name w:val="WW8Num32z1"/>
    <w:rsid w:val="00557119"/>
    <w:rPr>
      <w:rFonts w:ascii="Courier New" w:hAnsi="Courier New" w:cs="Courier New"/>
    </w:rPr>
  </w:style>
  <w:style w:type="character" w:customStyle="1" w:styleId="WW8Num32z2">
    <w:name w:val="WW8Num32z2"/>
    <w:rsid w:val="00557119"/>
    <w:rPr>
      <w:rFonts w:ascii="Wingdings" w:hAnsi="Wingdings"/>
    </w:rPr>
  </w:style>
  <w:style w:type="character" w:customStyle="1" w:styleId="WW8Num32z3">
    <w:name w:val="WW8Num32z3"/>
    <w:rsid w:val="00557119"/>
    <w:rPr>
      <w:rFonts w:ascii="Symbol" w:hAnsi="Symbol"/>
    </w:rPr>
  </w:style>
  <w:style w:type="character" w:customStyle="1" w:styleId="WW8Num33z0">
    <w:name w:val="WW8Num33z0"/>
    <w:rsid w:val="00557119"/>
    <w:rPr>
      <w:rFonts w:ascii="Courier New" w:hAnsi="Courier New" w:cs="Courier New"/>
      <w:sz w:val="22"/>
      <w:szCs w:val="22"/>
    </w:rPr>
  </w:style>
  <w:style w:type="character" w:customStyle="1" w:styleId="WW8Num33z1">
    <w:name w:val="WW8Num33z1"/>
    <w:rsid w:val="00557119"/>
    <w:rPr>
      <w:rFonts w:ascii="Courier New" w:hAnsi="Courier New" w:cs="Courier New"/>
    </w:rPr>
  </w:style>
  <w:style w:type="character" w:customStyle="1" w:styleId="WW8Num33z2">
    <w:name w:val="WW8Num33z2"/>
    <w:rsid w:val="00557119"/>
    <w:rPr>
      <w:rFonts w:ascii="Wingdings" w:hAnsi="Wingdings"/>
    </w:rPr>
  </w:style>
  <w:style w:type="character" w:customStyle="1" w:styleId="WW8Num33z3">
    <w:name w:val="WW8Num33z3"/>
    <w:rsid w:val="00557119"/>
    <w:rPr>
      <w:rFonts w:ascii="Symbol" w:hAnsi="Symbol"/>
    </w:rPr>
  </w:style>
  <w:style w:type="character" w:customStyle="1" w:styleId="WW8Num34z0">
    <w:name w:val="WW8Num34z0"/>
    <w:rsid w:val="00557119"/>
    <w:rPr>
      <w:rFonts w:ascii="Courier New" w:hAnsi="Courier New" w:cs="Courier New"/>
      <w:sz w:val="22"/>
      <w:szCs w:val="22"/>
    </w:rPr>
  </w:style>
  <w:style w:type="character" w:customStyle="1" w:styleId="WW8Num34z1">
    <w:name w:val="WW8Num34z1"/>
    <w:rsid w:val="00557119"/>
    <w:rPr>
      <w:rFonts w:ascii="Courier New" w:hAnsi="Courier New" w:cs="Courier New"/>
    </w:rPr>
  </w:style>
  <w:style w:type="character" w:customStyle="1" w:styleId="WW8Num34z2">
    <w:name w:val="WW8Num34z2"/>
    <w:rsid w:val="00557119"/>
    <w:rPr>
      <w:rFonts w:ascii="Wingdings" w:hAnsi="Wingdings"/>
    </w:rPr>
  </w:style>
  <w:style w:type="character" w:customStyle="1" w:styleId="WW8Num34z3">
    <w:name w:val="WW8Num34z3"/>
    <w:rsid w:val="00557119"/>
    <w:rPr>
      <w:rFonts w:ascii="Symbol" w:hAnsi="Symbol"/>
    </w:rPr>
  </w:style>
  <w:style w:type="character" w:customStyle="1" w:styleId="WW8Num35z0">
    <w:name w:val="WW8Num35z0"/>
    <w:rsid w:val="00557119"/>
    <w:rPr>
      <w:rFonts w:ascii="Courier New" w:hAnsi="Courier New" w:cs="Courier New"/>
      <w:sz w:val="22"/>
      <w:szCs w:val="22"/>
    </w:rPr>
  </w:style>
  <w:style w:type="character" w:customStyle="1" w:styleId="WW8Num35z1">
    <w:name w:val="WW8Num35z1"/>
    <w:rsid w:val="00557119"/>
    <w:rPr>
      <w:rFonts w:ascii="Courier New" w:hAnsi="Courier New" w:cs="Courier New"/>
    </w:rPr>
  </w:style>
  <w:style w:type="character" w:customStyle="1" w:styleId="WW8Num35z2">
    <w:name w:val="WW8Num35z2"/>
    <w:rsid w:val="00557119"/>
    <w:rPr>
      <w:rFonts w:ascii="Wingdings" w:hAnsi="Wingdings"/>
    </w:rPr>
  </w:style>
  <w:style w:type="character" w:customStyle="1" w:styleId="WW8Num35z3">
    <w:name w:val="WW8Num35z3"/>
    <w:rsid w:val="00557119"/>
    <w:rPr>
      <w:rFonts w:ascii="Symbol" w:hAnsi="Symbol"/>
    </w:rPr>
  </w:style>
  <w:style w:type="character" w:customStyle="1" w:styleId="WW8Num36z0">
    <w:name w:val="WW8Num36z0"/>
    <w:rsid w:val="00557119"/>
    <w:rPr>
      <w:rFonts w:ascii="Courier New" w:hAnsi="Courier New" w:cs="Courier New"/>
      <w:sz w:val="22"/>
      <w:szCs w:val="22"/>
    </w:rPr>
  </w:style>
  <w:style w:type="character" w:customStyle="1" w:styleId="WW8Num36z1">
    <w:name w:val="WW8Num36z1"/>
    <w:rsid w:val="00557119"/>
    <w:rPr>
      <w:rFonts w:ascii="Courier New" w:hAnsi="Courier New" w:cs="Courier New"/>
    </w:rPr>
  </w:style>
  <w:style w:type="character" w:customStyle="1" w:styleId="WW8Num36z2">
    <w:name w:val="WW8Num36z2"/>
    <w:rsid w:val="00557119"/>
    <w:rPr>
      <w:rFonts w:ascii="Wingdings" w:hAnsi="Wingdings"/>
    </w:rPr>
  </w:style>
  <w:style w:type="character" w:customStyle="1" w:styleId="WW8Num36z3">
    <w:name w:val="WW8Num36z3"/>
    <w:rsid w:val="00557119"/>
    <w:rPr>
      <w:rFonts w:ascii="Symbol" w:hAnsi="Symbol"/>
    </w:rPr>
  </w:style>
  <w:style w:type="character" w:customStyle="1" w:styleId="WW8Num37z0">
    <w:name w:val="WW8Num37z0"/>
    <w:rsid w:val="00557119"/>
    <w:rPr>
      <w:rFonts w:ascii="Courier New" w:hAnsi="Courier New" w:cs="Courier New"/>
      <w:sz w:val="22"/>
      <w:szCs w:val="22"/>
    </w:rPr>
  </w:style>
  <w:style w:type="character" w:customStyle="1" w:styleId="WW8Num37z1">
    <w:name w:val="WW8Num37z1"/>
    <w:rsid w:val="00557119"/>
    <w:rPr>
      <w:rFonts w:ascii="Courier New" w:hAnsi="Courier New" w:cs="Courier New"/>
    </w:rPr>
  </w:style>
  <w:style w:type="character" w:customStyle="1" w:styleId="WW8Num37z2">
    <w:name w:val="WW8Num37z2"/>
    <w:rsid w:val="00557119"/>
    <w:rPr>
      <w:rFonts w:ascii="Wingdings" w:hAnsi="Wingdings"/>
    </w:rPr>
  </w:style>
  <w:style w:type="character" w:customStyle="1" w:styleId="WW8Num37z3">
    <w:name w:val="WW8Num37z3"/>
    <w:rsid w:val="00557119"/>
    <w:rPr>
      <w:rFonts w:ascii="Symbol" w:hAnsi="Symbol"/>
    </w:rPr>
  </w:style>
  <w:style w:type="character" w:customStyle="1" w:styleId="WW8Num38z0">
    <w:name w:val="WW8Num38z0"/>
    <w:rsid w:val="00557119"/>
    <w:rPr>
      <w:rFonts w:ascii="Symbol" w:hAnsi="Symbol"/>
      <w:sz w:val="22"/>
      <w:szCs w:val="22"/>
    </w:rPr>
  </w:style>
  <w:style w:type="character" w:customStyle="1" w:styleId="WW8Num38z1">
    <w:name w:val="WW8Num38z1"/>
    <w:rsid w:val="00557119"/>
    <w:rPr>
      <w:rFonts w:ascii="Courier New" w:hAnsi="Courier New" w:cs="Courier New"/>
    </w:rPr>
  </w:style>
  <w:style w:type="character" w:customStyle="1" w:styleId="WW8Num38z2">
    <w:name w:val="WW8Num38z2"/>
    <w:rsid w:val="00557119"/>
    <w:rPr>
      <w:rFonts w:ascii="Wingdings" w:hAnsi="Wingdings"/>
    </w:rPr>
  </w:style>
  <w:style w:type="character" w:customStyle="1" w:styleId="WW8Num38z3">
    <w:name w:val="WW8Num38z3"/>
    <w:rsid w:val="00557119"/>
    <w:rPr>
      <w:rFonts w:ascii="Symbol" w:hAnsi="Symbol"/>
    </w:rPr>
  </w:style>
  <w:style w:type="character" w:customStyle="1" w:styleId="WW8Num39z0">
    <w:name w:val="WW8Num39z0"/>
    <w:rsid w:val="00557119"/>
    <w:rPr>
      <w:rFonts w:ascii="Symbol" w:hAnsi="Symbol"/>
      <w:sz w:val="22"/>
      <w:szCs w:val="22"/>
    </w:rPr>
  </w:style>
  <w:style w:type="character" w:customStyle="1" w:styleId="WW8Num39z1">
    <w:name w:val="WW8Num39z1"/>
    <w:rsid w:val="00557119"/>
    <w:rPr>
      <w:rFonts w:ascii="Courier New" w:hAnsi="Courier New" w:cs="Courier New"/>
    </w:rPr>
  </w:style>
  <w:style w:type="character" w:customStyle="1" w:styleId="WW8Num39z2">
    <w:name w:val="WW8Num39z2"/>
    <w:rsid w:val="00557119"/>
    <w:rPr>
      <w:rFonts w:ascii="Wingdings" w:hAnsi="Wingdings"/>
    </w:rPr>
  </w:style>
  <w:style w:type="character" w:customStyle="1" w:styleId="WW8Num39z3">
    <w:name w:val="WW8Num39z3"/>
    <w:rsid w:val="00557119"/>
    <w:rPr>
      <w:rFonts w:ascii="Symbol" w:hAnsi="Symbol"/>
    </w:rPr>
  </w:style>
  <w:style w:type="character" w:customStyle="1" w:styleId="WW8Num40z0">
    <w:name w:val="WW8Num40z0"/>
    <w:rsid w:val="00557119"/>
    <w:rPr>
      <w:rFonts w:ascii="Symbol" w:hAnsi="Symbol"/>
      <w:sz w:val="22"/>
      <w:szCs w:val="22"/>
    </w:rPr>
  </w:style>
  <w:style w:type="character" w:customStyle="1" w:styleId="WW8Num43z0">
    <w:name w:val="WW8Num43z0"/>
    <w:rsid w:val="00557119"/>
    <w:rPr>
      <w:rFonts w:ascii="Courier New" w:hAnsi="Courier New" w:cs="Courier New"/>
      <w:sz w:val="22"/>
      <w:szCs w:val="22"/>
    </w:rPr>
  </w:style>
  <w:style w:type="character" w:customStyle="1" w:styleId="WW8Num43z1">
    <w:name w:val="WW8Num43z1"/>
    <w:rsid w:val="00557119"/>
    <w:rPr>
      <w:rFonts w:ascii="Courier New" w:hAnsi="Courier New" w:cs="Courier New"/>
    </w:rPr>
  </w:style>
  <w:style w:type="character" w:customStyle="1" w:styleId="WW8Num43z2">
    <w:name w:val="WW8Num43z2"/>
    <w:rsid w:val="00557119"/>
    <w:rPr>
      <w:rFonts w:ascii="Wingdings" w:hAnsi="Wingdings"/>
    </w:rPr>
  </w:style>
  <w:style w:type="character" w:customStyle="1" w:styleId="WW8Num43z3">
    <w:name w:val="WW8Num43z3"/>
    <w:rsid w:val="00557119"/>
    <w:rPr>
      <w:rFonts w:ascii="Symbol" w:hAnsi="Symbol"/>
    </w:rPr>
  </w:style>
  <w:style w:type="character" w:customStyle="1" w:styleId="WW8Num44z0">
    <w:name w:val="WW8Num44z0"/>
    <w:rsid w:val="00557119"/>
    <w:rPr>
      <w:rFonts w:ascii="Symbol" w:hAnsi="Symbol"/>
      <w:sz w:val="22"/>
      <w:szCs w:val="22"/>
    </w:rPr>
  </w:style>
  <w:style w:type="character" w:customStyle="1" w:styleId="WW8Num44z1">
    <w:name w:val="WW8Num44z1"/>
    <w:rsid w:val="00557119"/>
    <w:rPr>
      <w:rFonts w:ascii="Courier New" w:hAnsi="Courier New" w:cs="Courier New"/>
      <w:sz w:val="22"/>
      <w:szCs w:val="22"/>
    </w:rPr>
  </w:style>
  <w:style w:type="character" w:customStyle="1" w:styleId="WW8Num44z2">
    <w:name w:val="WW8Num44z2"/>
    <w:rsid w:val="00557119"/>
    <w:rPr>
      <w:rFonts w:ascii="Wingdings" w:hAnsi="Wingdings"/>
    </w:rPr>
  </w:style>
  <w:style w:type="character" w:customStyle="1" w:styleId="WW8Num44z3">
    <w:name w:val="WW8Num44z3"/>
    <w:rsid w:val="00557119"/>
    <w:rPr>
      <w:rFonts w:ascii="Symbol" w:hAnsi="Symbol"/>
    </w:rPr>
  </w:style>
  <w:style w:type="character" w:customStyle="1" w:styleId="WW8Num44z4">
    <w:name w:val="WW8Num44z4"/>
    <w:rsid w:val="00557119"/>
    <w:rPr>
      <w:rFonts w:ascii="Courier New" w:hAnsi="Courier New" w:cs="Courier New"/>
    </w:rPr>
  </w:style>
  <w:style w:type="character" w:customStyle="1" w:styleId="WW8Num45z0">
    <w:name w:val="WW8Num45z0"/>
    <w:rsid w:val="00557119"/>
    <w:rPr>
      <w:rFonts w:ascii="Symbol" w:hAnsi="Symbol"/>
      <w:sz w:val="22"/>
      <w:szCs w:val="22"/>
    </w:rPr>
  </w:style>
  <w:style w:type="character" w:customStyle="1" w:styleId="WW8Num45z1">
    <w:name w:val="WW8Num45z1"/>
    <w:rsid w:val="00557119"/>
    <w:rPr>
      <w:rFonts w:ascii="Courier New" w:hAnsi="Courier New" w:cs="Courier New"/>
    </w:rPr>
  </w:style>
  <w:style w:type="character" w:customStyle="1" w:styleId="WW8Num45z2">
    <w:name w:val="WW8Num45z2"/>
    <w:rsid w:val="00557119"/>
    <w:rPr>
      <w:rFonts w:ascii="Wingdings" w:hAnsi="Wingdings"/>
    </w:rPr>
  </w:style>
  <w:style w:type="character" w:customStyle="1" w:styleId="WW8Num45z3">
    <w:name w:val="WW8Num45z3"/>
    <w:rsid w:val="00557119"/>
    <w:rPr>
      <w:rFonts w:ascii="Symbol" w:hAnsi="Symbol"/>
    </w:rPr>
  </w:style>
  <w:style w:type="character" w:customStyle="1" w:styleId="WW8Num46z0">
    <w:name w:val="WW8Num46z0"/>
    <w:rsid w:val="00557119"/>
    <w:rPr>
      <w:rFonts w:ascii="Symbol" w:hAnsi="Symbol"/>
      <w:sz w:val="22"/>
      <w:szCs w:val="22"/>
    </w:rPr>
  </w:style>
  <w:style w:type="character" w:customStyle="1" w:styleId="WW8Num46z1">
    <w:name w:val="WW8Num46z1"/>
    <w:rsid w:val="00557119"/>
    <w:rPr>
      <w:rFonts w:ascii="Courier New" w:hAnsi="Courier New" w:cs="Courier New"/>
    </w:rPr>
  </w:style>
  <w:style w:type="character" w:customStyle="1" w:styleId="WW8Num46z2">
    <w:name w:val="WW8Num46z2"/>
    <w:rsid w:val="00557119"/>
    <w:rPr>
      <w:rFonts w:ascii="Wingdings" w:hAnsi="Wingdings"/>
    </w:rPr>
  </w:style>
  <w:style w:type="character" w:customStyle="1" w:styleId="WW8Num46z3">
    <w:name w:val="WW8Num46z3"/>
    <w:rsid w:val="00557119"/>
    <w:rPr>
      <w:rFonts w:ascii="Symbol" w:hAnsi="Symbol"/>
    </w:rPr>
  </w:style>
  <w:style w:type="character" w:customStyle="1" w:styleId="WW8Num47z0">
    <w:name w:val="WW8Num47z0"/>
    <w:rsid w:val="00557119"/>
    <w:rPr>
      <w:rFonts w:ascii="Symbol" w:hAnsi="Symbol"/>
      <w:sz w:val="22"/>
      <w:szCs w:val="22"/>
    </w:rPr>
  </w:style>
  <w:style w:type="character" w:customStyle="1" w:styleId="WW8Num47z1">
    <w:name w:val="WW8Num47z1"/>
    <w:rsid w:val="00557119"/>
    <w:rPr>
      <w:rFonts w:ascii="Courier New" w:hAnsi="Courier New" w:cs="Courier New"/>
    </w:rPr>
  </w:style>
  <w:style w:type="character" w:customStyle="1" w:styleId="WW8Num47z2">
    <w:name w:val="WW8Num47z2"/>
    <w:rsid w:val="00557119"/>
    <w:rPr>
      <w:rFonts w:ascii="Wingdings" w:hAnsi="Wingdings"/>
    </w:rPr>
  </w:style>
  <w:style w:type="character" w:customStyle="1" w:styleId="WW8Num47z3">
    <w:name w:val="WW8Num47z3"/>
    <w:rsid w:val="00557119"/>
    <w:rPr>
      <w:rFonts w:ascii="Symbol" w:hAnsi="Symbol"/>
    </w:rPr>
  </w:style>
  <w:style w:type="character" w:customStyle="1" w:styleId="WW8Num48z0">
    <w:name w:val="WW8Num48z0"/>
    <w:rsid w:val="00557119"/>
    <w:rPr>
      <w:rFonts w:ascii="Symbol" w:hAnsi="Symbol"/>
      <w:sz w:val="22"/>
      <w:szCs w:val="22"/>
    </w:rPr>
  </w:style>
  <w:style w:type="character" w:customStyle="1" w:styleId="WW8Num48z1">
    <w:name w:val="WW8Num48z1"/>
    <w:rsid w:val="00557119"/>
    <w:rPr>
      <w:rFonts w:ascii="Courier New" w:hAnsi="Courier New" w:cs="Courier New"/>
    </w:rPr>
  </w:style>
  <w:style w:type="character" w:customStyle="1" w:styleId="WW8Num48z2">
    <w:name w:val="WW8Num48z2"/>
    <w:rsid w:val="00557119"/>
    <w:rPr>
      <w:rFonts w:ascii="Wingdings" w:hAnsi="Wingdings"/>
    </w:rPr>
  </w:style>
  <w:style w:type="character" w:customStyle="1" w:styleId="WW8Num48z3">
    <w:name w:val="WW8Num48z3"/>
    <w:rsid w:val="00557119"/>
    <w:rPr>
      <w:rFonts w:ascii="Symbol" w:hAnsi="Symbol"/>
    </w:rPr>
  </w:style>
  <w:style w:type="character" w:customStyle="1" w:styleId="WW8Num49z0">
    <w:name w:val="WW8Num49z0"/>
    <w:rsid w:val="00557119"/>
    <w:rPr>
      <w:rFonts w:ascii="Courier New" w:hAnsi="Courier New" w:cs="Courier New"/>
      <w:sz w:val="22"/>
      <w:szCs w:val="22"/>
    </w:rPr>
  </w:style>
  <w:style w:type="character" w:customStyle="1" w:styleId="WW8Num49z1">
    <w:name w:val="WW8Num49z1"/>
    <w:rsid w:val="00557119"/>
    <w:rPr>
      <w:rFonts w:ascii="Courier New" w:hAnsi="Courier New" w:cs="Courier New"/>
    </w:rPr>
  </w:style>
  <w:style w:type="character" w:customStyle="1" w:styleId="WW8Num49z2">
    <w:name w:val="WW8Num49z2"/>
    <w:rsid w:val="00557119"/>
    <w:rPr>
      <w:rFonts w:ascii="Wingdings" w:hAnsi="Wingdings"/>
    </w:rPr>
  </w:style>
  <w:style w:type="character" w:customStyle="1" w:styleId="WW8Num49z3">
    <w:name w:val="WW8Num49z3"/>
    <w:rsid w:val="00557119"/>
    <w:rPr>
      <w:rFonts w:ascii="Symbol" w:hAnsi="Symbol"/>
    </w:rPr>
  </w:style>
  <w:style w:type="character" w:customStyle="1" w:styleId="WW8Num50z0">
    <w:name w:val="WW8Num50z0"/>
    <w:rsid w:val="00557119"/>
    <w:rPr>
      <w:rFonts w:ascii="Courier New" w:hAnsi="Courier New" w:cs="Courier New"/>
      <w:sz w:val="22"/>
      <w:szCs w:val="22"/>
    </w:rPr>
  </w:style>
  <w:style w:type="character" w:customStyle="1" w:styleId="WW8Num50z1">
    <w:name w:val="WW8Num50z1"/>
    <w:rsid w:val="00557119"/>
    <w:rPr>
      <w:rFonts w:ascii="Courier New" w:hAnsi="Courier New" w:cs="Courier New"/>
    </w:rPr>
  </w:style>
  <w:style w:type="character" w:customStyle="1" w:styleId="WW8Num50z2">
    <w:name w:val="WW8Num50z2"/>
    <w:rsid w:val="00557119"/>
    <w:rPr>
      <w:rFonts w:ascii="Wingdings" w:hAnsi="Wingdings"/>
    </w:rPr>
  </w:style>
  <w:style w:type="character" w:customStyle="1" w:styleId="WW8Num50z3">
    <w:name w:val="WW8Num50z3"/>
    <w:rsid w:val="00557119"/>
    <w:rPr>
      <w:rFonts w:ascii="Symbol" w:hAnsi="Symbol"/>
    </w:rPr>
  </w:style>
  <w:style w:type="character" w:customStyle="1" w:styleId="WW8Num51z0">
    <w:name w:val="WW8Num51z0"/>
    <w:rsid w:val="00557119"/>
    <w:rPr>
      <w:rFonts w:ascii="Symbol" w:hAnsi="Symbol"/>
      <w:sz w:val="22"/>
      <w:szCs w:val="22"/>
    </w:rPr>
  </w:style>
  <w:style w:type="character" w:customStyle="1" w:styleId="WW8Num51z1">
    <w:name w:val="WW8Num51z1"/>
    <w:rsid w:val="00557119"/>
    <w:rPr>
      <w:rFonts w:ascii="Courier New" w:hAnsi="Courier New" w:cs="Courier New"/>
    </w:rPr>
  </w:style>
  <w:style w:type="character" w:customStyle="1" w:styleId="WW8Num51z2">
    <w:name w:val="WW8Num51z2"/>
    <w:rsid w:val="00557119"/>
    <w:rPr>
      <w:rFonts w:ascii="Wingdings" w:hAnsi="Wingdings"/>
    </w:rPr>
  </w:style>
  <w:style w:type="character" w:customStyle="1" w:styleId="WW8Num51z3">
    <w:name w:val="WW8Num51z3"/>
    <w:rsid w:val="00557119"/>
    <w:rPr>
      <w:rFonts w:ascii="Symbol" w:hAnsi="Symbol"/>
    </w:rPr>
  </w:style>
  <w:style w:type="character" w:customStyle="1" w:styleId="WW8Num52z0">
    <w:name w:val="WW8Num52z0"/>
    <w:rsid w:val="00557119"/>
    <w:rPr>
      <w:rFonts w:ascii="Symbol" w:hAnsi="Symbol"/>
      <w:sz w:val="22"/>
      <w:szCs w:val="22"/>
    </w:rPr>
  </w:style>
  <w:style w:type="character" w:customStyle="1" w:styleId="WW8Num52z1">
    <w:name w:val="WW8Num52z1"/>
    <w:rsid w:val="00557119"/>
    <w:rPr>
      <w:rFonts w:ascii="Courier New" w:hAnsi="Courier New" w:cs="Courier New"/>
    </w:rPr>
  </w:style>
  <w:style w:type="character" w:customStyle="1" w:styleId="WW8Num52z2">
    <w:name w:val="WW8Num52z2"/>
    <w:rsid w:val="00557119"/>
    <w:rPr>
      <w:rFonts w:ascii="Wingdings" w:hAnsi="Wingdings"/>
    </w:rPr>
  </w:style>
  <w:style w:type="character" w:customStyle="1" w:styleId="WW8Num52z3">
    <w:name w:val="WW8Num52z3"/>
    <w:rsid w:val="00557119"/>
    <w:rPr>
      <w:rFonts w:ascii="Symbol" w:hAnsi="Symbol"/>
    </w:rPr>
  </w:style>
  <w:style w:type="character" w:customStyle="1" w:styleId="WW8Num53z0">
    <w:name w:val="WW8Num53z0"/>
    <w:rsid w:val="00557119"/>
    <w:rPr>
      <w:rFonts w:ascii="Symbol" w:hAnsi="Symbol"/>
      <w:sz w:val="22"/>
      <w:szCs w:val="22"/>
    </w:rPr>
  </w:style>
  <w:style w:type="character" w:customStyle="1" w:styleId="WW8Num53z1">
    <w:name w:val="WW8Num53z1"/>
    <w:rsid w:val="00557119"/>
    <w:rPr>
      <w:rFonts w:ascii="Courier New" w:hAnsi="Courier New" w:cs="Courier New"/>
    </w:rPr>
  </w:style>
  <w:style w:type="character" w:customStyle="1" w:styleId="WW8Num53z2">
    <w:name w:val="WW8Num53z2"/>
    <w:rsid w:val="00557119"/>
    <w:rPr>
      <w:rFonts w:ascii="Wingdings" w:hAnsi="Wingdings"/>
    </w:rPr>
  </w:style>
  <w:style w:type="character" w:customStyle="1" w:styleId="WW8Num53z3">
    <w:name w:val="WW8Num53z3"/>
    <w:rsid w:val="00557119"/>
    <w:rPr>
      <w:rFonts w:ascii="Symbol" w:hAnsi="Symbol"/>
    </w:rPr>
  </w:style>
  <w:style w:type="character" w:customStyle="1" w:styleId="WW8Num55z0">
    <w:name w:val="WW8Num55z0"/>
    <w:rsid w:val="00557119"/>
    <w:rPr>
      <w:rFonts w:ascii="Courier New" w:hAnsi="Courier New" w:cs="Courier New"/>
      <w:sz w:val="22"/>
      <w:szCs w:val="22"/>
    </w:rPr>
  </w:style>
  <w:style w:type="character" w:customStyle="1" w:styleId="WW8Num55z1">
    <w:name w:val="WW8Num55z1"/>
    <w:rsid w:val="00557119"/>
    <w:rPr>
      <w:rFonts w:ascii="Courier New" w:hAnsi="Courier New" w:cs="Courier New"/>
    </w:rPr>
  </w:style>
  <w:style w:type="character" w:customStyle="1" w:styleId="WW8Num55z2">
    <w:name w:val="WW8Num55z2"/>
    <w:rsid w:val="00557119"/>
    <w:rPr>
      <w:rFonts w:ascii="Wingdings" w:hAnsi="Wingdings"/>
    </w:rPr>
  </w:style>
  <w:style w:type="character" w:customStyle="1" w:styleId="WW8Num55z3">
    <w:name w:val="WW8Num55z3"/>
    <w:rsid w:val="00557119"/>
    <w:rPr>
      <w:rFonts w:ascii="Symbol" w:hAnsi="Symbol"/>
    </w:rPr>
  </w:style>
  <w:style w:type="character" w:customStyle="1" w:styleId="WW8Num56z0">
    <w:name w:val="WW8Num56z0"/>
    <w:rsid w:val="00557119"/>
    <w:rPr>
      <w:rFonts w:ascii="Courier New" w:hAnsi="Courier New" w:cs="Courier New"/>
      <w:sz w:val="22"/>
      <w:szCs w:val="22"/>
    </w:rPr>
  </w:style>
  <w:style w:type="character" w:customStyle="1" w:styleId="WW8Num56z1">
    <w:name w:val="WW8Num56z1"/>
    <w:rsid w:val="00557119"/>
    <w:rPr>
      <w:rFonts w:ascii="Courier New" w:hAnsi="Courier New" w:cs="Courier New"/>
    </w:rPr>
  </w:style>
  <w:style w:type="character" w:customStyle="1" w:styleId="WW8Num56z2">
    <w:name w:val="WW8Num56z2"/>
    <w:rsid w:val="00557119"/>
    <w:rPr>
      <w:rFonts w:ascii="Wingdings" w:hAnsi="Wingdings"/>
    </w:rPr>
  </w:style>
  <w:style w:type="character" w:customStyle="1" w:styleId="WW8Num56z3">
    <w:name w:val="WW8Num56z3"/>
    <w:rsid w:val="00557119"/>
    <w:rPr>
      <w:rFonts w:ascii="Symbol" w:hAnsi="Symbol"/>
    </w:rPr>
  </w:style>
  <w:style w:type="character" w:customStyle="1" w:styleId="WW8Num57z0">
    <w:name w:val="WW8Num57z0"/>
    <w:rsid w:val="00557119"/>
    <w:rPr>
      <w:rFonts w:ascii="Courier New" w:hAnsi="Courier New" w:cs="Courier New"/>
      <w:sz w:val="22"/>
      <w:szCs w:val="22"/>
    </w:rPr>
  </w:style>
  <w:style w:type="character" w:customStyle="1" w:styleId="WW8Num57z1">
    <w:name w:val="WW8Num57z1"/>
    <w:rsid w:val="00557119"/>
    <w:rPr>
      <w:rFonts w:ascii="Courier New" w:hAnsi="Courier New" w:cs="Courier New"/>
    </w:rPr>
  </w:style>
  <w:style w:type="character" w:customStyle="1" w:styleId="WW8Num57z2">
    <w:name w:val="WW8Num57z2"/>
    <w:rsid w:val="00557119"/>
    <w:rPr>
      <w:rFonts w:ascii="Wingdings" w:hAnsi="Wingdings"/>
    </w:rPr>
  </w:style>
  <w:style w:type="character" w:customStyle="1" w:styleId="WW8Num57z3">
    <w:name w:val="WW8Num57z3"/>
    <w:rsid w:val="00557119"/>
    <w:rPr>
      <w:rFonts w:ascii="Symbol" w:hAnsi="Symbol"/>
    </w:rPr>
  </w:style>
  <w:style w:type="character" w:customStyle="1" w:styleId="WW8Num58z0">
    <w:name w:val="WW8Num58z0"/>
    <w:rsid w:val="00557119"/>
    <w:rPr>
      <w:rFonts w:ascii="Symbol" w:hAnsi="Symbol"/>
      <w:sz w:val="22"/>
      <w:szCs w:val="22"/>
    </w:rPr>
  </w:style>
  <w:style w:type="character" w:customStyle="1" w:styleId="WW8Num58z1">
    <w:name w:val="WW8Num58z1"/>
    <w:rsid w:val="00557119"/>
    <w:rPr>
      <w:rFonts w:ascii="Courier New" w:hAnsi="Courier New" w:cs="Courier New"/>
    </w:rPr>
  </w:style>
  <w:style w:type="character" w:customStyle="1" w:styleId="WW8Num58z2">
    <w:name w:val="WW8Num58z2"/>
    <w:rsid w:val="00557119"/>
    <w:rPr>
      <w:rFonts w:ascii="Wingdings" w:hAnsi="Wingdings"/>
    </w:rPr>
  </w:style>
  <w:style w:type="character" w:customStyle="1" w:styleId="WW8Num58z3">
    <w:name w:val="WW8Num58z3"/>
    <w:rsid w:val="00557119"/>
    <w:rPr>
      <w:rFonts w:ascii="Symbol" w:hAnsi="Symbol"/>
    </w:rPr>
  </w:style>
  <w:style w:type="character" w:customStyle="1" w:styleId="WW8Num59z0">
    <w:name w:val="WW8Num59z0"/>
    <w:rsid w:val="00557119"/>
    <w:rPr>
      <w:rFonts w:ascii="Symbol" w:hAnsi="Symbol"/>
      <w:sz w:val="22"/>
      <w:szCs w:val="22"/>
    </w:rPr>
  </w:style>
  <w:style w:type="character" w:customStyle="1" w:styleId="WW8Num59z1">
    <w:name w:val="WW8Num59z1"/>
    <w:rsid w:val="00557119"/>
    <w:rPr>
      <w:rFonts w:ascii="Courier New" w:hAnsi="Courier New" w:cs="Courier New"/>
    </w:rPr>
  </w:style>
  <w:style w:type="character" w:customStyle="1" w:styleId="WW8Num59z2">
    <w:name w:val="WW8Num59z2"/>
    <w:rsid w:val="00557119"/>
    <w:rPr>
      <w:rFonts w:ascii="Wingdings" w:hAnsi="Wingdings"/>
    </w:rPr>
  </w:style>
  <w:style w:type="character" w:customStyle="1" w:styleId="WW8Num59z3">
    <w:name w:val="WW8Num59z3"/>
    <w:rsid w:val="00557119"/>
    <w:rPr>
      <w:rFonts w:ascii="Symbol" w:hAnsi="Symbol"/>
    </w:rPr>
  </w:style>
  <w:style w:type="character" w:customStyle="1" w:styleId="17">
    <w:name w:val="Основной шрифт абзаца1"/>
    <w:rsid w:val="00557119"/>
  </w:style>
  <w:style w:type="character" w:styleId="aff1">
    <w:name w:val="page number"/>
    <w:basedOn w:val="17"/>
    <w:qFormat/>
    <w:rsid w:val="00557119"/>
  </w:style>
  <w:style w:type="character" w:customStyle="1" w:styleId="Normal">
    <w:name w:val="Normal Знак"/>
    <w:rsid w:val="00557119"/>
    <w:rPr>
      <w:sz w:val="22"/>
      <w:lang w:val="ru-RU" w:eastAsia="ar-SA" w:bidi="ar-SA"/>
    </w:rPr>
  </w:style>
  <w:style w:type="character" w:customStyle="1" w:styleId="18">
    <w:name w:val="Знак примечания1"/>
    <w:rsid w:val="00557119"/>
    <w:rPr>
      <w:sz w:val="16"/>
      <w:szCs w:val="16"/>
    </w:rPr>
  </w:style>
  <w:style w:type="paragraph" w:customStyle="1" w:styleId="19">
    <w:name w:val="Заголовок1"/>
    <w:aliases w:val="Title"/>
    <w:basedOn w:val="a"/>
    <w:next w:val="a7"/>
    <w:qFormat/>
    <w:rsid w:val="00557119"/>
    <w:pPr>
      <w:keepNext/>
      <w:widowControl/>
      <w:spacing w:before="240" w:after="120"/>
    </w:pPr>
    <w:rPr>
      <w:rFonts w:ascii="Arial" w:eastAsia="Lucida Sans Unicode" w:hAnsi="Arial" w:cs="Tahoma"/>
      <w:sz w:val="28"/>
      <w:szCs w:val="28"/>
      <w:lang w:eastAsia="ar-SA"/>
    </w:rPr>
  </w:style>
  <w:style w:type="paragraph" w:styleId="aff2">
    <w:name w:val="List"/>
    <w:basedOn w:val="a7"/>
    <w:rsid w:val="00557119"/>
    <w:pPr>
      <w:spacing w:after="0" w:line="360" w:lineRule="exact"/>
      <w:ind w:firstLine="720"/>
      <w:jc w:val="both"/>
    </w:pPr>
    <w:rPr>
      <w:rFonts w:ascii="Arial" w:hAnsi="Arial" w:cs="Tahoma"/>
      <w:sz w:val="28"/>
      <w:szCs w:val="20"/>
      <w:lang w:eastAsia="ar-SA"/>
    </w:rPr>
  </w:style>
  <w:style w:type="paragraph" w:customStyle="1" w:styleId="1a">
    <w:name w:val="Название1"/>
    <w:basedOn w:val="a"/>
    <w:rsid w:val="00557119"/>
    <w:pPr>
      <w:widowControl/>
      <w:suppressLineNumbers/>
      <w:spacing w:before="120" w:after="120"/>
    </w:pPr>
    <w:rPr>
      <w:rFonts w:ascii="Arial" w:hAnsi="Arial" w:cs="Tahoma"/>
      <w:i/>
      <w:iCs/>
      <w:sz w:val="24"/>
      <w:szCs w:val="24"/>
      <w:lang w:eastAsia="ar-SA"/>
    </w:rPr>
  </w:style>
  <w:style w:type="paragraph" w:customStyle="1" w:styleId="1b">
    <w:name w:val="Указатель1"/>
    <w:basedOn w:val="a"/>
    <w:rsid w:val="00557119"/>
    <w:pPr>
      <w:widowControl/>
      <w:suppressLineNumbers/>
    </w:pPr>
    <w:rPr>
      <w:rFonts w:ascii="Arial" w:hAnsi="Arial" w:cs="Tahoma"/>
      <w:sz w:val="24"/>
      <w:szCs w:val="24"/>
      <w:lang w:eastAsia="ar-SA"/>
    </w:rPr>
  </w:style>
  <w:style w:type="paragraph" w:customStyle="1" w:styleId="ConsPlusNonformat">
    <w:name w:val="ConsPlusNonformat"/>
    <w:rsid w:val="00557119"/>
    <w:pPr>
      <w:widowControl w:val="0"/>
      <w:suppressAutoHyphens/>
      <w:autoSpaceDE w:val="0"/>
    </w:pPr>
    <w:rPr>
      <w:rFonts w:ascii="Courier New" w:hAnsi="Courier New" w:cs="Courier New"/>
      <w:sz w:val="24"/>
      <w:szCs w:val="24"/>
      <w:lang w:eastAsia="ar-SA"/>
    </w:rPr>
  </w:style>
  <w:style w:type="paragraph" w:customStyle="1" w:styleId="1c">
    <w:name w:val="Название объекта1"/>
    <w:next w:val="a"/>
    <w:rsid w:val="00557119"/>
    <w:pPr>
      <w:suppressAutoHyphens/>
      <w:spacing w:before="240" w:after="60"/>
    </w:pPr>
    <w:rPr>
      <w:sz w:val="26"/>
      <w:szCs w:val="24"/>
      <w:lang w:eastAsia="ar-SA"/>
    </w:rPr>
  </w:style>
  <w:style w:type="paragraph" w:customStyle="1" w:styleId="1d">
    <w:name w:val="Обычный1"/>
    <w:rsid w:val="00557119"/>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d"/>
    <w:rsid w:val="00557119"/>
    <w:pPr>
      <w:ind w:left="-113" w:right="-113"/>
      <w:jc w:val="center"/>
    </w:pPr>
    <w:rPr>
      <w:b/>
      <w:bCs/>
      <w:sz w:val="20"/>
    </w:rPr>
  </w:style>
  <w:style w:type="paragraph" w:customStyle="1" w:styleId="Heading">
    <w:name w:val="Heading"/>
    <w:rsid w:val="00557119"/>
    <w:pPr>
      <w:suppressAutoHyphens/>
      <w:autoSpaceDE w:val="0"/>
    </w:pPr>
    <w:rPr>
      <w:rFonts w:ascii="Arial" w:hAnsi="Arial" w:cs="Arial"/>
      <w:b/>
      <w:bCs/>
      <w:sz w:val="22"/>
      <w:szCs w:val="22"/>
      <w:lang w:eastAsia="ar-SA"/>
    </w:rPr>
  </w:style>
  <w:style w:type="paragraph" w:customStyle="1" w:styleId="Iauiue">
    <w:name w:val="Iau?iue"/>
    <w:rsid w:val="00557119"/>
    <w:pPr>
      <w:widowControl w:val="0"/>
      <w:suppressAutoHyphens/>
    </w:pPr>
    <w:rPr>
      <w:sz w:val="24"/>
      <w:szCs w:val="24"/>
      <w:lang w:eastAsia="ar-SA"/>
    </w:rPr>
  </w:style>
  <w:style w:type="paragraph" w:customStyle="1" w:styleId="1e">
    <w:name w:val="Текст примечания1"/>
    <w:basedOn w:val="a"/>
    <w:rsid w:val="00557119"/>
    <w:pPr>
      <w:widowControl/>
    </w:pPr>
    <w:rPr>
      <w:lang w:eastAsia="ar-SA"/>
    </w:rPr>
  </w:style>
  <w:style w:type="paragraph" w:styleId="aff3">
    <w:name w:val="annotation text"/>
    <w:basedOn w:val="a"/>
    <w:link w:val="aff4"/>
    <w:semiHidden/>
    <w:rsid w:val="00557119"/>
    <w:pPr>
      <w:widowControl/>
      <w:spacing w:after="200" w:line="276" w:lineRule="auto"/>
    </w:pPr>
    <w:rPr>
      <w:lang w:eastAsia="en-US"/>
    </w:rPr>
  </w:style>
  <w:style w:type="character" w:customStyle="1" w:styleId="aff4">
    <w:name w:val="Текст примечания Знак"/>
    <w:basedOn w:val="a0"/>
    <w:link w:val="aff3"/>
    <w:semiHidden/>
    <w:rsid w:val="00557119"/>
    <w:rPr>
      <w:lang w:eastAsia="en-US"/>
    </w:rPr>
  </w:style>
  <w:style w:type="paragraph" w:styleId="aff5">
    <w:name w:val="annotation subject"/>
    <w:basedOn w:val="1e"/>
    <w:next w:val="1e"/>
    <w:link w:val="aff6"/>
    <w:rsid w:val="00557119"/>
    <w:rPr>
      <w:b/>
      <w:bCs/>
    </w:rPr>
  </w:style>
  <w:style w:type="character" w:customStyle="1" w:styleId="aff6">
    <w:name w:val="Тема примечания Знак"/>
    <w:basedOn w:val="aff4"/>
    <w:link w:val="aff5"/>
    <w:rsid w:val="00557119"/>
    <w:rPr>
      <w:b/>
      <w:bCs/>
      <w:lang w:eastAsia="ar-SA"/>
    </w:rPr>
  </w:style>
  <w:style w:type="paragraph" w:customStyle="1" w:styleId="aff7">
    <w:name w:val="Знак"/>
    <w:basedOn w:val="a"/>
    <w:rsid w:val="00557119"/>
    <w:pPr>
      <w:widowControl/>
      <w:spacing w:after="160" w:line="240" w:lineRule="exact"/>
    </w:pPr>
    <w:rPr>
      <w:rFonts w:ascii="Verdana" w:hAnsi="Verdana"/>
      <w:lang w:val="en-US" w:eastAsia="ar-SA"/>
    </w:rPr>
  </w:style>
  <w:style w:type="paragraph" w:customStyle="1" w:styleId="aff8">
    <w:name w:val="Содержимое таблицы"/>
    <w:basedOn w:val="a"/>
    <w:qFormat/>
    <w:rsid w:val="00557119"/>
    <w:pPr>
      <w:widowControl/>
      <w:suppressLineNumbers/>
    </w:pPr>
    <w:rPr>
      <w:sz w:val="24"/>
      <w:szCs w:val="24"/>
      <w:lang w:eastAsia="ar-SA"/>
    </w:rPr>
  </w:style>
  <w:style w:type="paragraph" w:customStyle="1" w:styleId="aff9">
    <w:name w:val="Заголовок таблицы"/>
    <w:basedOn w:val="aff8"/>
    <w:qFormat/>
    <w:rsid w:val="00557119"/>
    <w:pPr>
      <w:jc w:val="center"/>
    </w:pPr>
    <w:rPr>
      <w:b/>
      <w:bCs/>
    </w:rPr>
  </w:style>
  <w:style w:type="table" w:customStyle="1" w:styleId="1f">
    <w:name w:val="Сетка таблицы1"/>
    <w:basedOn w:val="a1"/>
    <w:next w:val="afb"/>
    <w:uiPriority w:val="59"/>
    <w:rsid w:val="005571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Основной текст_"/>
    <w:link w:val="27"/>
    <w:rsid w:val="00557119"/>
    <w:rPr>
      <w:rFonts w:ascii="Arial Unicode MS" w:eastAsia="Arial Unicode MS" w:hAnsi="Arial Unicode MS" w:cs="Arial Unicode MS"/>
      <w:shd w:val="clear" w:color="auto" w:fill="FFFFFF"/>
    </w:rPr>
  </w:style>
  <w:style w:type="character" w:customStyle="1" w:styleId="1f0">
    <w:name w:val="Основной текст1"/>
    <w:basedOn w:val="affa"/>
    <w:rsid w:val="00557119"/>
    <w:rPr>
      <w:rFonts w:ascii="Arial Unicode MS" w:eastAsia="Arial Unicode MS" w:hAnsi="Arial Unicode MS" w:cs="Arial Unicode MS"/>
      <w:shd w:val="clear" w:color="auto" w:fill="FFFFFF"/>
    </w:rPr>
  </w:style>
  <w:style w:type="paragraph" w:customStyle="1" w:styleId="27">
    <w:name w:val="Основной текст2"/>
    <w:basedOn w:val="a"/>
    <w:link w:val="affa"/>
    <w:rsid w:val="00557119"/>
    <w:pPr>
      <w:widowControl/>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557119"/>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557119"/>
    <w:rPr>
      <w:sz w:val="19"/>
      <w:szCs w:val="19"/>
      <w:shd w:val="clear" w:color="auto" w:fill="FFFFFF"/>
    </w:rPr>
  </w:style>
  <w:style w:type="character" w:customStyle="1" w:styleId="610pt">
    <w:name w:val="Основной текст (6) + 10 pt"/>
    <w:rsid w:val="00557119"/>
    <w:rPr>
      <w:sz w:val="20"/>
      <w:szCs w:val="20"/>
      <w:shd w:val="clear" w:color="auto" w:fill="FFFFFF"/>
    </w:rPr>
  </w:style>
  <w:style w:type="character" w:customStyle="1" w:styleId="63">
    <w:name w:val="Основной текст (6) + Малые прописные"/>
    <w:rsid w:val="00557119"/>
    <w:rPr>
      <w:smallCaps/>
      <w:sz w:val="19"/>
      <w:szCs w:val="19"/>
      <w:shd w:val="clear" w:color="auto" w:fill="FFFFFF"/>
    </w:rPr>
  </w:style>
  <w:style w:type="paragraph" w:customStyle="1" w:styleId="32">
    <w:name w:val="Основной текст3"/>
    <w:basedOn w:val="a"/>
    <w:rsid w:val="00557119"/>
    <w:pPr>
      <w:widowControl/>
      <w:shd w:val="clear" w:color="auto" w:fill="FFFFFF"/>
      <w:spacing w:after="180" w:line="245" w:lineRule="exact"/>
      <w:jc w:val="both"/>
    </w:pPr>
    <w:rPr>
      <w:rFonts w:ascii="Arial Unicode MS" w:eastAsia="Arial Unicode MS" w:hAnsi="Arial Unicode MS" w:cs="Arial Unicode MS"/>
      <w:color w:val="000000"/>
    </w:rPr>
  </w:style>
  <w:style w:type="paragraph" w:customStyle="1" w:styleId="62">
    <w:name w:val="Основной текст (6)"/>
    <w:basedOn w:val="a"/>
    <w:link w:val="61"/>
    <w:rsid w:val="00557119"/>
    <w:pPr>
      <w:widowControl/>
      <w:shd w:val="clear" w:color="auto" w:fill="FFFFFF"/>
      <w:spacing w:after="60" w:line="202" w:lineRule="exact"/>
      <w:jc w:val="both"/>
    </w:pPr>
    <w:rPr>
      <w:sz w:val="19"/>
      <w:szCs w:val="19"/>
    </w:rPr>
  </w:style>
  <w:style w:type="character" w:customStyle="1" w:styleId="95pt">
    <w:name w:val="Основной текст + 9;5 pt"/>
    <w:rsid w:val="00557119"/>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557119"/>
    <w:pPr>
      <w:autoSpaceDE w:val="0"/>
      <w:autoSpaceDN w:val="0"/>
      <w:adjustRightInd w:val="0"/>
      <w:ind w:left="284" w:right="141"/>
      <w:jc w:val="center"/>
    </w:pPr>
    <w:rPr>
      <w:b/>
      <w:sz w:val="32"/>
      <w:szCs w:val="32"/>
      <w:lang w:eastAsia="en-US"/>
    </w:rPr>
  </w:style>
  <w:style w:type="character" w:customStyle="1" w:styleId="75pt">
    <w:name w:val="Основной текст + 7;5 pt"/>
    <w:rsid w:val="0055711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8">
    <w:name w:val="Основной текст (2)_"/>
    <w:link w:val="29"/>
    <w:rsid w:val="00557119"/>
    <w:rPr>
      <w:rFonts w:ascii="Arial Unicode MS" w:eastAsia="Arial Unicode MS" w:hAnsi="Arial Unicode MS" w:cs="Arial Unicode MS"/>
      <w:shd w:val="clear" w:color="auto" w:fill="FFFFFF"/>
    </w:rPr>
  </w:style>
  <w:style w:type="character" w:customStyle="1" w:styleId="85pt">
    <w:name w:val="Основной текст + 8;5 pt"/>
    <w:rsid w:val="0055711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9">
    <w:name w:val="Основной текст (2)"/>
    <w:basedOn w:val="a"/>
    <w:link w:val="28"/>
    <w:rsid w:val="00557119"/>
    <w:pPr>
      <w:widowControl/>
      <w:shd w:val="clear" w:color="auto" w:fill="FFFFFF"/>
      <w:spacing w:before="180" w:line="230" w:lineRule="exact"/>
      <w:ind w:firstLine="560"/>
      <w:jc w:val="both"/>
    </w:pPr>
    <w:rPr>
      <w:rFonts w:ascii="Arial Unicode MS" w:eastAsia="Arial Unicode MS" w:hAnsi="Arial Unicode MS" w:cs="Arial Unicode MS"/>
    </w:rPr>
  </w:style>
  <w:style w:type="paragraph" w:customStyle="1" w:styleId="affb">
    <w:name w:val="Таблица"/>
    <w:basedOn w:val="a"/>
    <w:next w:val="a"/>
    <w:qFormat/>
    <w:rsid w:val="00557119"/>
    <w:rPr>
      <w:rFonts w:eastAsia="Calibri"/>
      <w:sz w:val="24"/>
      <w:szCs w:val="22"/>
      <w:lang w:eastAsia="en-US"/>
    </w:rPr>
  </w:style>
  <w:style w:type="paragraph" w:customStyle="1" w:styleId="1f1">
    <w:name w:val="Абзац списка1"/>
    <w:basedOn w:val="a"/>
    <w:rsid w:val="00557119"/>
    <w:pPr>
      <w:widowControl/>
      <w:spacing w:after="200" w:line="276" w:lineRule="auto"/>
      <w:ind w:left="720"/>
    </w:pPr>
    <w:rPr>
      <w:rFonts w:ascii="Calibri" w:hAnsi="Calibri"/>
      <w:sz w:val="22"/>
      <w:szCs w:val="22"/>
    </w:rPr>
  </w:style>
  <w:style w:type="character" w:customStyle="1" w:styleId="apple-converted-space">
    <w:name w:val="apple-converted-space"/>
    <w:basedOn w:val="a0"/>
    <w:rsid w:val="00557119"/>
  </w:style>
  <w:style w:type="paragraph" w:customStyle="1" w:styleId="u">
    <w:name w:val="u"/>
    <w:basedOn w:val="a"/>
    <w:rsid w:val="00557119"/>
    <w:pPr>
      <w:widowControl/>
      <w:spacing w:before="100" w:beforeAutospacing="1" w:after="100" w:afterAutospacing="1"/>
    </w:pPr>
    <w:rPr>
      <w:sz w:val="24"/>
      <w:szCs w:val="24"/>
    </w:rPr>
  </w:style>
  <w:style w:type="paragraph" w:customStyle="1" w:styleId="uni">
    <w:name w:val="uni"/>
    <w:basedOn w:val="a"/>
    <w:rsid w:val="00557119"/>
    <w:pPr>
      <w:widowControl/>
      <w:spacing w:before="100" w:beforeAutospacing="1" w:after="100" w:afterAutospacing="1"/>
    </w:pPr>
    <w:rPr>
      <w:sz w:val="24"/>
      <w:szCs w:val="24"/>
    </w:rPr>
  </w:style>
  <w:style w:type="paragraph" w:customStyle="1" w:styleId="unip">
    <w:name w:val="unip"/>
    <w:basedOn w:val="a"/>
    <w:rsid w:val="00557119"/>
    <w:pPr>
      <w:widowControl/>
      <w:spacing w:before="100" w:beforeAutospacing="1" w:after="100" w:afterAutospacing="1"/>
    </w:pPr>
    <w:rPr>
      <w:sz w:val="24"/>
      <w:szCs w:val="24"/>
    </w:rPr>
  </w:style>
  <w:style w:type="character" w:customStyle="1" w:styleId="-style0">
    <w:name w:val="Цыганов-style Знак"/>
    <w:link w:val="-style"/>
    <w:rsid w:val="00557119"/>
    <w:rPr>
      <w:b/>
      <w:sz w:val="32"/>
      <w:szCs w:val="32"/>
      <w:lang w:eastAsia="en-US"/>
    </w:rPr>
  </w:style>
  <w:style w:type="character" w:customStyle="1" w:styleId="affc">
    <w:name w:val="Гипертекстовая ссылка"/>
    <w:uiPriority w:val="99"/>
    <w:rsid w:val="00557119"/>
    <w:rPr>
      <w:rFonts w:cs="Times New Roman"/>
      <w:color w:val="008000"/>
    </w:rPr>
  </w:style>
  <w:style w:type="paragraph" w:customStyle="1" w:styleId="affd">
    <w:name w:val="Нормальный (таблица)"/>
    <w:basedOn w:val="a"/>
    <w:next w:val="a"/>
    <w:uiPriority w:val="99"/>
    <w:rsid w:val="00557119"/>
    <w:pPr>
      <w:autoSpaceDE w:val="0"/>
      <w:autoSpaceDN w:val="0"/>
      <w:adjustRightInd w:val="0"/>
      <w:jc w:val="both"/>
    </w:pPr>
    <w:rPr>
      <w:rFonts w:ascii="Times New Roman CYR" w:hAnsi="Times New Roman CYR" w:cs="Times New Roman CYR"/>
      <w:sz w:val="24"/>
      <w:szCs w:val="24"/>
    </w:rPr>
  </w:style>
  <w:style w:type="paragraph" w:customStyle="1" w:styleId="affe">
    <w:name w:val="Прижатый влево"/>
    <w:basedOn w:val="a"/>
    <w:next w:val="a"/>
    <w:uiPriority w:val="99"/>
    <w:rsid w:val="00557119"/>
    <w:pPr>
      <w:autoSpaceDE w:val="0"/>
      <w:autoSpaceDN w:val="0"/>
      <w:adjustRightInd w:val="0"/>
    </w:pPr>
    <w:rPr>
      <w:rFonts w:ascii="Times New Roman CYR" w:hAnsi="Times New Roman CYR" w:cs="Times New Roman CYR"/>
      <w:sz w:val="24"/>
      <w:szCs w:val="24"/>
    </w:rPr>
  </w:style>
  <w:style w:type="table" w:customStyle="1" w:styleId="2a">
    <w:name w:val="Сетка таблицы2"/>
    <w:basedOn w:val="a1"/>
    <w:next w:val="afb"/>
    <w:rsid w:val="0055711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557119"/>
  </w:style>
  <w:style w:type="paragraph" w:styleId="afff">
    <w:name w:val="Document Map"/>
    <w:basedOn w:val="a"/>
    <w:link w:val="afff0"/>
    <w:uiPriority w:val="99"/>
    <w:semiHidden/>
    <w:unhideWhenUsed/>
    <w:rsid w:val="00557119"/>
    <w:pPr>
      <w:ind w:firstLine="709"/>
      <w:jc w:val="both"/>
    </w:pPr>
    <w:rPr>
      <w:rFonts w:ascii="Tahoma" w:eastAsia="Calibri" w:hAnsi="Tahoma"/>
      <w:sz w:val="16"/>
      <w:szCs w:val="16"/>
      <w:lang w:eastAsia="en-US"/>
    </w:rPr>
  </w:style>
  <w:style w:type="character" w:customStyle="1" w:styleId="afff0">
    <w:name w:val="Схема документа Знак"/>
    <w:basedOn w:val="a0"/>
    <w:link w:val="afff"/>
    <w:uiPriority w:val="99"/>
    <w:semiHidden/>
    <w:rsid w:val="00557119"/>
    <w:rPr>
      <w:rFonts w:ascii="Tahoma" w:eastAsia="Calibri" w:hAnsi="Tahoma"/>
      <w:sz w:val="16"/>
      <w:szCs w:val="16"/>
      <w:lang w:eastAsia="en-US"/>
    </w:rPr>
  </w:style>
  <w:style w:type="paragraph" w:customStyle="1" w:styleId="afff1">
    <w:name w:val="таблица"/>
    <w:basedOn w:val="a"/>
    <w:qFormat/>
    <w:rsid w:val="00557119"/>
    <w:pPr>
      <w:keepNext/>
      <w:keepLines/>
      <w:widowControl/>
      <w:jc w:val="center"/>
    </w:pPr>
    <w:rPr>
      <w:rFonts w:eastAsia="Calibri"/>
      <w:color w:val="000000"/>
      <w:sz w:val="24"/>
      <w:szCs w:val="24"/>
      <w:lang w:eastAsia="en-US"/>
    </w:rPr>
  </w:style>
  <w:style w:type="numbering" w:customStyle="1" w:styleId="33">
    <w:name w:val="Нет списка3"/>
    <w:next w:val="a2"/>
    <w:uiPriority w:val="99"/>
    <w:semiHidden/>
    <w:unhideWhenUsed/>
    <w:rsid w:val="00557119"/>
  </w:style>
  <w:style w:type="paragraph" w:customStyle="1" w:styleId="ConsPlusTitle">
    <w:name w:val="ConsPlusTitle"/>
    <w:qFormat/>
    <w:rsid w:val="00557119"/>
    <w:pPr>
      <w:widowControl w:val="0"/>
      <w:autoSpaceDE w:val="0"/>
      <w:autoSpaceDN w:val="0"/>
      <w:adjustRightInd w:val="0"/>
    </w:pPr>
    <w:rPr>
      <w:rFonts w:ascii="Arial" w:hAnsi="Arial" w:cs="Arial"/>
      <w:b/>
      <w:bCs/>
      <w:sz w:val="24"/>
      <w:szCs w:val="24"/>
    </w:rPr>
  </w:style>
  <w:style w:type="paragraph" w:customStyle="1" w:styleId="ConsPlusCell">
    <w:name w:val="ConsPlusCell"/>
    <w:rsid w:val="00557119"/>
    <w:pPr>
      <w:widowControl w:val="0"/>
      <w:autoSpaceDE w:val="0"/>
      <w:autoSpaceDN w:val="0"/>
      <w:adjustRightInd w:val="0"/>
    </w:pPr>
    <w:rPr>
      <w:rFonts w:ascii="Courier New" w:hAnsi="Courier New" w:cs="Courier New"/>
    </w:rPr>
  </w:style>
  <w:style w:type="paragraph" w:customStyle="1" w:styleId="ConsPlusDocList">
    <w:name w:val="ConsPlusDocList"/>
    <w:rsid w:val="00557119"/>
    <w:pPr>
      <w:widowControl w:val="0"/>
      <w:autoSpaceDE w:val="0"/>
      <w:autoSpaceDN w:val="0"/>
      <w:adjustRightInd w:val="0"/>
    </w:pPr>
    <w:rPr>
      <w:rFonts w:ascii="Tahoma" w:hAnsi="Tahoma" w:cs="Tahoma"/>
      <w:sz w:val="18"/>
      <w:szCs w:val="18"/>
    </w:rPr>
  </w:style>
  <w:style w:type="paragraph" w:customStyle="1" w:styleId="ConsPlusTitlePage">
    <w:name w:val="ConsPlusTitlePage"/>
    <w:rsid w:val="00557119"/>
    <w:pPr>
      <w:widowControl w:val="0"/>
      <w:autoSpaceDE w:val="0"/>
      <w:autoSpaceDN w:val="0"/>
      <w:adjustRightInd w:val="0"/>
    </w:pPr>
    <w:rPr>
      <w:rFonts w:ascii="Tahoma" w:hAnsi="Tahoma" w:cs="Tahoma"/>
      <w:sz w:val="24"/>
      <w:szCs w:val="24"/>
    </w:rPr>
  </w:style>
  <w:style w:type="paragraph" w:customStyle="1" w:styleId="ConsPlusJurTerm">
    <w:name w:val="ConsPlusJurTerm"/>
    <w:rsid w:val="00557119"/>
    <w:pPr>
      <w:widowControl w:val="0"/>
      <w:autoSpaceDE w:val="0"/>
      <w:autoSpaceDN w:val="0"/>
      <w:adjustRightInd w:val="0"/>
    </w:pPr>
    <w:rPr>
      <w:sz w:val="24"/>
      <w:szCs w:val="24"/>
    </w:rPr>
  </w:style>
  <w:style w:type="paragraph" w:customStyle="1" w:styleId="ConsPlusTextList">
    <w:name w:val="ConsPlusTextList"/>
    <w:rsid w:val="00557119"/>
    <w:pPr>
      <w:widowControl w:val="0"/>
      <w:autoSpaceDE w:val="0"/>
      <w:autoSpaceDN w:val="0"/>
      <w:adjustRightInd w:val="0"/>
    </w:pPr>
    <w:rPr>
      <w:sz w:val="24"/>
      <w:szCs w:val="24"/>
    </w:rPr>
  </w:style>
  <w:style w:type="paragraph" w:customStyle="1" w:styleId="ConsPlusTextList1">
    <w:name w:val="ConsPlusTextList1"/>
    <w:uiPriority w:val="99"/>
    <w:rsid w:val="00557119"/>
    <w:pPr>
      <w:widowControl w:val="0"/>
      <w:autoSpaceDE w:val="0"/>
      <w:autoSpaceDN w:val="0"/>
      <w:adjustRightInd w:val="0"/>
    </w:pPr>
    <w:rPr>
      <w:sz w:val="24"/>
      <w:szCs w:val="24"/>
    </w:rPr>
  </w:style>
  <w:style w:type="character" w:customStyle="1" w:styleId="ConsPlusNormal1">
    <w:name w:val="ConsPlusNormal Знак1"/>
    <w:link w:val="ConsPlusNormal"/>
    <w:rsid w:val="00557119"/>
    <w:rPr>
      <w:rFonts w:ascii="Arial" w:hAnsi="Arial" w:cs="Arial"/>
    </w:rPr>
  </w:style>
  <w:style w:type="paragraph" w:customStyle="1" w:styleId="afff2">
    <w:name w:val="Основной стиль"/>
    <w:basedOn w:val="a"/>
    <w:link w:val="afff3"/>
    <w:uiPriority w:val="99"/>
    <w:rsid w:val="00557119"/>
    <w:pPr>
      <w:widowControl/>
      <w:ind w:firstLine="680"/>
      <w:jc w:val="both"/>
    </w:pPr>
    <w:rPr>
      <w:rFonts w:ascii="Arial" w:hAnsi="Arial"/>
      <w:sz w:val="24"/>
      <w:szCs w:val="24"/>
      <w:lang w:eastAsia="en-US"/>
    </w:rPr>
  </w:style>
  <w:style w:type="character" w:customStyle="1" w:styleId="afff3">
    <w:name w:val="Основной стиль Знак"/>
    <w:link w:val="afff2"/>
    <w:uiPriority w:val="99"/>
    <w:locked/>
    <w:rsid w:val="00557119"/>
    <w:rPr>
      <w:rFonts w:ascii="Arial" w:hAnsi="Arial"/>
      <w:sz w:val="24"/>
      <w:szCs w:val="24"/>
      <w:lang w:eastAsia="en-US"/>
    </w:rPr>
  </w:style>
  <w:style w:type="paragraph" w:customStyle="1" w:styleId="Standard">
    <w:name w:val="Standard"/>
    <w:rsid w:val="00557119"/>
    <w:pPr>
      <w:suppressAutoHyphens/>
      <w:autoSpaceDN w:val="0"/>
      <w:spacing w:line="100" w:lineRule="atLeast"/>
      <w:textAlignment w:val="baseline"/>
    </w:pPr>
    <w:rPr>
      <w:kern w:val="3"/>
      <w:lang w:eastAsia="zh-CN"/>
    </w:rPr>
  </w:style>
  <w:style w:type="paragraph" w:customStyle="1" w:styleId="Default">
    <w:name w:val="Default"/>
    <w:rsid w:val="00557119"/>
    <w:pPr>
      <w:autoSpaceDE w:val="0"/>
      <w:autoSpaceDN w:val="0"/>
      <w:adjustRightInd w:val="0"/>
    </w:pPr>
    <w:rPr>
      <w:rFonts w:eastAsia="Calibri"/>
      <w:color w:val="000000"/>
      <w:sz w:val="24"/>
      <w:szCs w:val="24"/>
    </w:rPr>
  </w:style>
  <w:style w:type="paragraph" w:styleId="afff4">
    <w:name w:val="endnote text"/>
    <w:basedOn w:val="a"/>
    <w:link w:val="afff5"/>
    <w:rsid w:val="00557119"/>
    <w:pPr>
      <w:widowControl/>
    </w:pPr>
  </w:style>
  <w:style w:type="character" w:customStyle="1" w:styleId="afff5">
    <w:name w:val="Текст концевой сноски Знак"/>
    <w:basedOn w:val="a0"/>
    <w:link w:val="afff4"/>
    <w:rsid w:val="00557119"/>
  </w:style>
  <w:style w:type="character" w:styleId="afff6">
    <w:name w:val="Placeholder Text"/>
    <w:basedOn w:val="a0"/>
    <w:uiPriority w:val="99"/>
    <w:semiHidden/>
    <w:rsid w:val="00557119"/>
    <w:rPr>
      <w:color w:val="808080"/>
    </w:rPr>
  </w:style>
  <w:style w:type="character" w:styleId="afff7">
    <w:name w:val="footnote reference"/>
    <w:uiPriority w:val="99"/>
    <w:rsid w:val="00557119"/>
    <w:rPr>
      <w:vertAlign w:val="superscript"/>
    </w:rPr>
  </w:style>
  <w:style w:type="paragraph" w:styleId="afff8">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9"/>
    <w:uiPriority w:val="99"/>
    <w:qFormat/>
    <w:rsid w:val="00557119"/>
    <w:pPr>
      <w:widowControl/>
    </w:pPr>
    <w:rPr>
      <w:lang w:eastAsia="en-US"/>
    </w:rPr>
  </w:style>
  <w:style w:type="character" w:customStyle="1" w:styleId="afff9">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8"/>
    <w:uiPriority w:val="99"/>
    <w:rsid w:val="00557119"/>
    <w:rPr>
      <w:lang w:eastAsia="en-US"/>
    </w:rPr>
  </w:style>
  <w:style w:type="paragraph" w:styleId="1f2">
    <w:name w:val="index 1"/>
    <w:basedOn w:val="a"/>
    <w:next w:val="a"/>
    <w:autoRedefine/>
    <w:uiPriority w:val="99"/>
    <w:semiHidden/>
    <w:unhideWhenUsed/>
    <w:rsid w:val="00557119"/>
    <w:pPr>
      <w:widowControl/>
      <w:ind w:left="220" w:hanging="220"/>
    </w:pPr>
    <w:rPr>
      <w:rFonts w:ascii="Calibri" w:hAnsi="Calibri"/>
      <w:sz w:val="22"/>
      <w:szCs w:val="22"/>
    </w:rPr>
  </w:style>
  <w:style w:type="paragraph" w:styleId="afffa">
    <w:name w:val="index heading"/>
    <w:basedOn w:val="a"/>
    <w:qFormat/>
    <w:rsid w:val="00557119"/>
    <w:pPr>
      <w:widowControl/>
      <w:suppressLineNumbers/>
      <w:jc w:val="both"/>
    </w:pPr>
    <w:rPr>
      <w:rFonts w:cs="Tahoma"/>
      <w:lang w:eastAsia="ar-SA"/>
    </w:rPr>
  </w:style>
  <w:style w:type="character" w:customStyle="1" w:styleId="a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3"/>
    <w:locked/>
    <w:rsid w:val="00557119"/>
    <w:rPr>
      <w:b/>
      <w:sz w:val="40"/>
    </w:rPr>
  </w:style>
  <w:style w:type="character" w:customStyle="1" w:styleId="ConsPlusNormal0">
    <w:name w:val="ConsPlusNormal Знак"/>
    <w:rsid w:val="00557119"/>
    <w:rPr>
      <w:rFonts w:ascii="Arial" w:eastAsia="Calibri" w:hAnsi="Arial" w:cs="Arial"/>
    </w:rPr>
  </w:style>
  <w:style w:type="character" w:customStyle="1" w:styleId="afffb">
    <w:name w:val="Основной текст + Курсив"/>
    <w:qFormat/>
    <w:rsid w:val="0055711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557119"/>
    <w:pPr>
      <w:widowControl/>
      <w:tabs>
        <w:tab w:val="left" w:pos="540"/>
      </w:tabs>
      <w:spacing w:line="276" w:lineRule="auto"/>
      <w:ind w:firstLine="709"/>
      <w:jc w:val="both"/>
    </w:pPr>
    <w:rPr>
      <w:bCs/>
      <w:iCs/>
      <w:sz w:val="24"/>
    </w:rPr>
  </w:style>
  <w:style w:type="paragraph" w:customStyle="1" w:styleId="210">
    <w:name w:val="Заголовок 21"/>
    <w:basedOn w:val="a"/>
    <w:next w:val="a"/>
    <w:qFormat/>
    <w:rsid w:val="00557119"/>
    <w:pPr>
      <w:keepNext/>
      <w:widowControl/>
      <w:outlineLvl w:val="1"/>
    </w:pPr>
    <w:rPr>
      <w:sz w:val="24"/>
      <w:lang w:eastAsia="zh-CN"/>
    </w:rPr>
  </w:style>
  <w:style w:type="paragraph" w:customStyle="1" w:styleId="310">
    <w:name w:val="Заголовок 31"/>
    <w:basedOn w:val="a"/>
    <w:next w:val="a"/>
    <w:qFormat/>
    <w:rsid w:val="00557119"/>
    <w:pPr>
      <w:keepNext/>
      <w:widowControl/>
      <w:jc w:val="center"/>
      <w:outlineLvl w:val="2"/>
    </w:pPr>
    <w:rPr>
      <w:b/>
      <w:sz w:val="40"/>
      <w:lang w:eastAsia="zh-CN"/>
    </w:rPr>
  </w:style>
  <w:style w:type="character" w:customStyle="1" w:styleId="WW8Num1z1">
    <w:name w:val="WW8Num1z1"/>
    <w:qFormat/>
    <w:rsid w:val="00557119"/>
  </w:style>
  <w:style w:type="character" w:customStyle="1" w:styleId="WW8Num1z2">
    <w:name w:val="WW8Num1z2"/>
    <w:qFormat/>
    <w:rsid w:val="00557119"/>
  </w:style>
  <w:style w:type="character" w:customStyle="1" w:styleId="WW8Num1z3">
    <w:name w:val="WW8Num1z3"/>
    <w:qFormat/>
    <w:rsid w:val="00557119"/>
  </w:style>
  <w:style w:type="character" w:customStyle="1" w:styleId="WW8Num1z4">
    <w:name w:val="WW8Num1z4"/>
    <w:qFormat/>
    <w:rsid w:val="00557119"/>
  </w:style>
  <w:style w:type="character" w:customStyle="1" w:styleId="WW8Num1z5">
    <w:name w:val="WW8Num1z5"/>
    <w:qFormat/>
    <w:rsid w:val="00557119"/>
  </w:style>
  <w:style w:type="character" w:customStyle="1" w:styleId="WW8Num1z6">
    <w:name w:val="WW8Num1z6"/>
    <w:qFormat/>
    <w:rsid w:val="00557119"/>
  </w:style>
  <w:style w:type="character" w:customStyle="1" w:styleId="WW8Num1z7">
    <w:name w:val="WW8Num1z7"/>
    <w:qFormat/>
    <w:rsid w:val="00557119"/>
  </w:style>
  <w:style w:type="character" w:customStyle="1" w:styleId="WW8Num1z8">
    <w:name w:val="WW8Num1z8"/>
    <w:qFormat/>
    <w:rsid w:val="00557119"/>
  </w:style>
  <w:style w:type="character" w:customStyle="1" w:styleId="WW8Num2z1">
    <w:name w:val="WW8Num2z1"/>
    <w:qFormat/>
    <w:rsid w:val="00557119"/>
  </w:style>
  <w:style w:type="character" w:customStyle="1" w:styleId="WW8Num2z2">
    <w:name w:val="WW8Num2z2"/>
    <w:qFormat/>
    <w:rsid w:val="00557119"/>
  </w:style>
  <w:style w:type="character" w:customStyle="1" w:styleId="WW8Num2z3">
    <w:name w:val="WW8Num2z3"/>
    <w:qFormat/>
    <w:rsid w:val="00557119"/>
  </w:style>
  <w:style w:type="character" w:customStyle="1" w:styleId="WW8Num2z4">
    <w:name w:val="WW8Num2z4"/>
    <w:qFormat/>
    <w:rsid w:val="00557119"/>
  </w:style>
  <w:style w:type="character" w:customStyle="1" w:styleId="WW8Num2z5">
    <w:name w:val="WW8Num2z5"/>
    <w:qFormat/>
    <w:rsid w:val="00557119"/>
  </w:style>
  <w:style w:type="character" w:customStyle="1" w:styleId="WW8Num2z6">
    <w:name w:val="WW8Num2z6"/>
    <w:qFormat/>
    <w:rsid w:val="00557119"/>
  </w:style>
  <w:style w:type="character" w:customStyle="1" w:styleId="WW8Num2z7">
    <w:name w:val="WW8Num2z7"/>
    <w:qFormat/>
    <w:rsid w:val="00557119"/>
  </w:style>
  <w:style w:type="character" w:customStyle="1" w:styleId="WW8Num2z8">
    <w:name w:val="WW8Num2z8"/>
    <w:qFormat/>
    <w:rsid w:val="00557119"/>
  </w:style>
  <w:style w:type="character" w:customStyle="1" w:styleId="WW8Num3z1">
    <w:name w:val="WW8Num3z1"/>
    <w:qFormat/>
    <w:rsid w:val="00557119"/>
  </w:style>
  <w:style w:type="character" w:customStyle="1" w:styleId="WW8Num3z2">
    <w:name w:val="WW8Num3z2"/>
    <w:qFormat/>
    <w:rsid w:val="00557119"/>
  </w:style>
  <w:style w:type="character" w:customStyle="1" w:styleId="WW8Num3z3">
    <w:name w:val="WW8Num3z3"/>
    <w:qFormat/>
    <w:rsid w:val="00557119"/>
  </w:style>
  <w:style w:type="character" w:customStyle="1" w:styleId="WW8Num3z4">
    <w:name w:val="WW8Num3z4"/>
    <w:qFormat/>
    <w:rsid w:val="00557119"/>
  </w:style>
  <w:style w:type="character" w:customStyle="1" w:styleId="WW8Num3z5">
    <w:name w:val="WW8Num3z5"/>
    <w:qFormat/>
    <w:rsid w:val="00557119"/>
  </w:style>
  <w:style w:type="character" w:customStyle="1" w:styleId="WW8Num3z6">
    <w:name w:val="WW8Num3z6"/>
    <w:qFormat/>
    <w:rsid w:val="00557119"/>
  </w:style>
  <w:style w:type="character" w:customStyle="1" w:styleId="WW8Num3z7">
    <w:name w:val="WW8Num3z7"/>
    <w:qFormat/>
    <w:rsid w:val="00557119"/>
  </w:style>
  <w:style w:type="character" w:customStyle="1" w:styleId="WW8Num3z8">
    <w:name w:val="WW8Num3z8"/>
    <w:qFormat/>
    <w:rsid w:val="00557119"/>
  </w:style>
  <w:style w:type="character" w:customStyle="1" w:styleId="WW8Num4z1">
    <w:name w:val="WW8Num4z1"/>
    <w:qFormat/>
    <w:rsid w:val="00557119"/>
  </w:style>
  <w:style w:type="character" w:customStyle="1" w:styleId="WW8Num4z2">
    <w:name w:val="WW8Num4z2"/>
    <w:qFormat/>
    <w:rsid w:val="00557119"/>
  </w:style>
  <w:style w:type="character" w:customStyle="1" w:styleId="WW8Num4z3">
    <w:name w:val="WW8Num4z3"/>
    <w:qFormat/>
    <w:rsid w:val="00557119"/>
  </w:style>
  <w:style w:type="character" w:customStyle="1" w:styleId="WW8Num4z4">
    <w:name w:val="WW8Num4z4"/>
    <w:qFormat/>
    <w:rsid w:val="00557119"/>
  </w:style>
  <w:style w:type="character" w:customStyle="1" w:styleId="WW8Num4z5">
    <w:name w:val="WW8Num4z5"/>
    <w:qFormat/>
    <w:rsid w:val="00557119"/>
  </w:style>
  <w:style w:type="character" w:customStyle="1" w:styleId="WW8Num4z6">
    <w:name w:val="WW8Num4z6"/>
    <w:qFormat/>
    <w:rsid w:val="00557119"/>
  </w:style>
  <w:style w:type="character" w:customStyle="1" w:styleId="WW8Num4z7">
    <w:name w:val="WW8Num4z7"/>
    <w:qFormat/>
    <w:rsid w:val="00557119"/>
  </w:style>
  <w:style w:type="character" w:customStyle="1" w:styleId="WW8Num4z8">
    <w:name w:val="WW8Num4z8"/>
    <w:qFormat/>
    <w:rsid w:val="00557119"/>
  </w:style>
  <w:style w:type="character" w:customStyle="1" w:styleId="WW8Num5z1">
    <w:name w:val="WW8Num5z1"/>
    <w:qFormat/>
    <w:rsid w:val="00557119"/>
  </w:style>
  <w:style w:type="character" w:customStyle="1" w:styleId="WW8Num5z2">
    <w:name w:val="WW8Num5z2"/>
    <w:qFormat/>
    <w:rsid w:val="00557119"/>
  </w:style>
  <w:style w:type="character" w:customStyle="1" w:styleId="WW8Num5z3">
    <w:name w:val="WW8Num5z3"/>
    <w:qFormat/>
    <w:rsid w:val="00557119"/>
  </w:style>
  <w:style w:type="character" w:customStyle="1" w:styleId="WW8Num5z4">
    <w:name w:val="WW8Num5z4"/>
    <w:qFormat/>
    <w:rsid w:val="00557119"/>
  </w:style>
  <w:style w:type="character" w:customStyle="1" w:styleId="WW8Num5z5">
    <w:name w:val="WW8Num5z5"/>
    <w:qFormat/>
    <w:rsid w:val="00557119"/>
  </w:style>
  <w:style w:type="character" w:customStyle="1" w:styleId="WW8Num5z6">
    <w:name w:val="WW8Num5z6"/>
    <w:qFormat/>
    <w:rsid w:val="00557119"/>
  </w:style>
  <w:style w:type="character" w:customStyle="1" w:styleId="WW8Num5z7">
    <w:name w:val="WW8Num5z7"/>
    <w:qFormat/>
    <w:rsid w:val="00557119"/>
  </w:style>
  <w:style w:type="character" w:customStyle="1" w:styleId="WW8Num5z8">
    <w:name w:val="WW8Num5z8"/>
    <w:qFormat/>
    <w:rsid w:val="00557119"/>
  </w:style>
  <w:style w:type="character" w:customStyle="1" w:styleId="WW8Num6z1">
    <w:name w:val="WW8Num6z1"/>
    <w:qFormat/>
    <w:rsid w:val="00557119"/>
    <w:rPr>
      <w:rFonts w:ascii="Courier New" w:hAnsi="Courier New" w:cs="Courier New"/>
    </w:rPr>
  </w:style>
  <w:style w:type="character" w:customStyle="1" w:styleId="WW8Num6z2">
    <w:name w:val="WW8Num6z2"/>
    <w:qFormat/>
    <w:rsid w:val="00557119"/>
    <w:rPr>
      <w:rFonts w:ascii="Wingdings" w:hAnsi="Wingdings" w:cs="Wingdings"/>
    </w:rPr>
  </w:style>
  <w:style w:type="character" w:customStyle="1" w:styleId="WW8Num7z1">
    <w:name w:val="WW8Num7z1"/>
    <w:qFormat/>
    <w:rsid w:val="00557119"/>
  </w:style>
  <w:style w:type="character" w:customStyle="1" w:styleId="WW8Num7z2">
    <w:name w:val="WW8Num7z2"/>
    <w:qFormat/>
    <w:rsid w:val="00557119"/>
  </w:style>
  <w:style w:type="character" w:customStyle="1" w:styleId="WW8Num7z3">
    <w:name w:val="WW8Num7z3"/>
    <w:qFormat/>
    <w:rsid w:val="00557119"/>
  </w:style>
  <w:style w:type="character" w:customStyle="1" w:styleId="WW8Num7z4">
    <w:name w:val="WW8Num7z4"/>
    <w:qFormat/>
    <w:rsid w:val="00557119"/>
  </w:style>
  <w:style w:type="character" w:customStyle="1" w:styleId="WW8Num7z5">
    <w:name w:val="WW8Num7z5"/>
    <w:qFormat/>
    <w:rsid w:val="00557119"/>
  </w:style>
  <w:style w:type="character" w:customStyle="1" w:styleId="WW8Num7z6">
    <w:name w:val="WW8Num7z6"/>
    <w:qFormat/>
    <w:rsid w:val="00557119"/>
  </w:style>
  <w:style w:type="character" w:customStyle="1" w:styleId="WW8Num7z7">
    <w:name w:val="WW8Num7z7"/>
    <w:qFormat/>
    <w:rsid w:val="00557119"/>
  </w:style>
  <w:style w:type="character" w:customStyle="1" w:styleId="WW8Num7z8">
    <w:name w:val="WW8Num7z8"/>
    <w:qFormat/>
    <w:rsid w:val="00557119"/>
  </w:style>
  <w:style w:type="character" w:customStyle="1" w:styleId="WW-">
    <w:name w:val="WW-Основной шрифт абзаца"/>
    <w:qFormat/>
    <w:rsid w:val="00557119"/>
    <w:rPr>
      <w:sz w:val="20"/>
    </w:rPr>
  </w:style>
  <w:style w:type="character" w:customStyle="1" w:styleId="FontStyle14">
    <w:name w:val="Font Style14"/>
    <w:qFormat/>
    <w:rsid w:val="00557119"/>
    <w:rPr>
      <w:rFonts w:ascii="Times New Roman" w:hAnsi="Times New Roman" w:cs="Times New Roman"/>
      <w:sz w:val="22"/>
      <w:szCs w:val="22"/>
    </w:rPr>
  </w:style>
  <w:style w:type="character" w:customStyle="1" w:styleId="1f3">
    <w:name w:val="Неразрешенное упоминание1"/>
    <w:qFormat/>
    <w:rsid w:val="00557119"/>
    <w:rPr>
      <w:color w:val="605E5C"/>
      <w:shd w:val="clear" w:color="auto" w:fill="E1DFDD"/>
    </w:rPr>
  </w:style>
  <w:style w:type="paragraph" w:customStyle="1" w:styleId="2b">
    <w:name w:val="Название объекта2"/>
    <w:basedOn w:val="a"/>
    <w:qFormat/>
    <w:rsid w:val="00557119"/>
    <w:pPr>
      <w:suppressLineNumbers/>
      <w:spacing w:before="120" w:after="120"/>
    </w:pPr>
    <w:rPr>
      <w:rFonts w:cs="Arial"/>
      <w:i/>
      <w:iCs/>
      <w:sz w:val="24"/>
      <w:szCs w:val="24"/>
      <w:lang w:eastAsia="zh-CN"/>
    </w:rPr>
  </w:style>
  <w:style w:type="paragraph" w:customStyle="1" w:styleId="afffc">
    <w:name w:val="Верхний и нижний колонтитулы"/>
    <w:basedOn w:val="a"/>
    <w:qFormat/>
    <w:rsid w:val="00557119"/>
    <w:pPr>
      <w:suppressLineNumbers/>
      <w:tabs>
        <w:tab w:val="center" w:pos="4819"/>
        <w:tab w:val="right" w:pos="9638"/>
      </w:tabs>
    </w:pPr>
    <w:rPr>
      <w:lang w:eastAsia="zh-CN"/>
    </w:rPr>
  </w:style>
  <w:style w:type="paragraph" w:customStyle="1" w:styleId="Char">
    <w:name w:val="Char"/>
    <w:basedOn w:val="a"/>
    <w:qFormat/>
    <w:rsid w:val="00557119"/>
    <w:pPr>
      <w:widowControl/>
      <w:spacing w:after="160" w:line="240" w:lineRule="exact"/>
    </w:pPr>
    <w:rPr>
      <w:rFonts w:ascii="Arial" w:hAnsi="Arial" w:cs="Arial"/>
      <w:lang w:val="fr-FR" w:eastAsia="zh-CN"/>
    </w:rPr>
  </w:style>
  <w:style w:type="paragraph" w:customStyle="1" w:styleId="1f4">
    <w:name w:val="Знак1"/>
    <w:basedOn w:val="a"/>
    <w:qFormat/>
    <w:rsid w:val="00557119"/>
    <w:pPr>
      <w:widowControl/>
      <w:tabs>
        <w:tab w:val="left" w:pos="360"/>
      </w:tabs>
      <w:spacing w:after="160" w:line="240" w:lineRule="exact"/>
    </w:pPr>
    <w:rPr>
      <w:rFonts w:ascii="Verdana" w:hAnsi="Verdana" w:cs="Verdana"/>
      <w:lang w:val="en-US" w:eastAsia="zh-CN"/>
    </w:rPr>
  </w:style>
  <w:style w:type="paragraph" w:customStyle="1" w:styleId="-">
    <w:name w:val="СТП-Э Позиция"/>
    <w:basedOn w:val="a"/>
    <w:qFormat/>
    <w:rsid w:val="00557119"/>
    <w:pPr>
      <w:widowControl/>
    </w:pPr>
    <w:rPr>
      <w:sz w:val="24"/>
      <w:szCs w:val="22"/>
    </w:rPr>
  </w:style>
  <w:style w:type="paragraph" w:customStyle="1" w:styleId="-0">
    <w:name w:val="СТП-Э Позиция по центру"/>
    <w:basedOn w:val="a"/>
    <w:qFormat/>
    <w:rsid w:val="00557119"/>
    <w:pPr>
      <w:widowControl/>
      <w:jc w:val="center"/>
    </w:pPr>
    <w:rPr>
      <w:sz w:val="24"/>
      <w:szCs w:val="22"/>
    </w:rPr>
  </w:style>
  <w:style w:type="paragraph" w:customStyle="1" w:styleId="afffd">
    <w:name w:val="_Таблица текст"/>
    <w:basedOn w:val="a"/>
    <w:next w:val="a"/>
    <w:link w:val="afffe"/>
    <w:qFormat/>
    <w:rsid w:val="00557119"/>
    <w:pPr>
      <w:widowControl/>
      <w:snapToGrid w:val="0"/>
      <w:contextualSpacing/>
      <w:jc w:val="center"/>
    </w:pPr>
    <w:rPr>
      <w:iCs/>
      <w:szCs w:val="26"/>
    </w:rPr>
  </w:style>
  <w:style w:type="character" w:customStyle="1" w:styleId="afffe">
    <w:name w:val="_Таблица текст Знак"/>
    <w:basedOn w:val="a0"/>
    <w:link w:val="afffd"/>
    <w:locked/>
    <w:rsid w:val="00557119"/>
    <w:rPr>
      <w:iCs/>
      <w:szCs w:val="26"/>
    </w:rPr>
  </w:style>
  <w:style w:type="paragraph" w:customStyle="1" w:styleId="affff">
    <w:name w:val="_Сноска"/>
    <w:basedOn w:val="a"/>
    <w:link w:val="affff0"/>
    <w:qFormat/>
    <w:rsid w:val="00557119"/>
    <w:pPr>
      <w:widowControl/>
      <w:tabs>
        <w:tab w:val="center" w:pos="4677"/>
        <w:tab w:val="right" w:pos="9355"/>
      </w:tabs>
      <w:snapToGrid w:val="0"/>
      <w:contextualSpacing/>
      <w:jc w:val="both"/>
    </w:pPr>
    <w:rPr>
      <w:noProof/>
      <w:szCs w:val="22"/>
    </w:rPr>
  </w:style>
  <w:style w:type="character" w:customStyle="1" w:styleId="affff0">
    <w:name w:val="_Сноска Знак"/>
    <w:basedOn w:val="a0"/>
    <w:link w:val="affff"/>
    <w:rsid w:val="00557119"/>
    <w:rPr>
      <w:noProof/>
      <w:szCs w:val="22"/>
    </w:rPr>
  </w:style>
  <w:style w:type="paragraph" w:customStyle="1" w:styleId="affff1">
    <w:name w:val="Абзац"/>
    <w:basedOn w:val="a"/>
    <w:link w:val="affff2"/>
    <w:qFormat/>
    <w:rsid w:val="00557119"/>
    <w:pPr>
      <w:widowControl/>
      <w:spacing w:before="120" w:after="60"/>
      <w:ind w:firstLine="709"/>
      <w:jc w:val="both"/>
    </w:pPr>
    <w:rPr>
      <w:rFonts w:ascii="Tahoma" w:hAnsi="Tahoma"/>
      <w:sz w:val="24"/>
      <w:szCs w:val="24"/>
      <w:lang w:eastAsia="en-US"/>
    </w:rPr>
  </w:style>
  <w:style w:type="character" w:customStyle="1" w:styleId="affff2">
    <w:name w:val="Абзац Знак"/>
    <w:link w:val="affff1"/>
    <w:rsid w:val="00557119"/>
    <w:rPr>
      <w:rFonts w:ascii="Tahoma" w:hAnsi="Tahoma"/>
      <w:sz w:val="24"/>
      <w:szCs w:val="24"/>
      <w:lang w:eastAsia="en-US"/>
    </w:rPr>
  </w:style>
  <w:style w:type="character" w:styleId="affff3">
    <w:name w:val="Subtle Reference"/>
    <w:uiPriority w:val="31"/>
    <w:qFormat/>
    <w:rsid w:val="00557119"/>
    <w:rPr>
      <w:smallCaps/>
      <w:color w:val="C0504D"/>
      <w:u w:val="single"/>
    </w:rPr>
  </w:style>
  <w:style w:type="character" w:styleId="affff4">
    <w:name w:val="FollowedHyperlink"/>
    <w:uiPriority w:val="99"/>
    <w:semiHidden/>
    <w:unhideWhenUsed/>
    <w:rsid w:val="0055711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964A90E059F542C0F9882E73C67FCF230CF618D9B906757EC41236A9B51BFA4B8D54FBF109399314C7CB4B0E8DX3bA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964A90E059F542C0F9882E73C67FCF230CF618D9B906757EC41236A9B51BFA4B8D54FBF109399314C7CB4B0E8DX3bA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file:///F:\&#1058;&#1077;&#1093;&#1088;&#1077;&#1075;&#1083;&#1072;&#1084;&#1077;&#1085;&#1090;&#1099;%20&#1080;%20&#1053;&#1055;&#1040;\&#1042;&#1086;&#1076;&#1085;&#1099;&#1081;%20&#1082;&#1086;&#1076;&#1077;&#1082;&#108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9" Type="http://schemas.openxmlformats.org/officeDocument/2006/relationships/hyperlink" Target="consultantplus://offline/ref=55AE6A78F1060993EF0F88CBC4E90A3B1BB6574E9B56F8FD3D830FAF8A810615B3A82C8F6A88939A4EE78719EF137892158D44035F2FL7H" TargetMode="External"/><Relationship Id="rId4" Type="http://schemas.openxmlformats.org/officeDocument/2006/relationships/settings" Target="settings.xml"/><Relationship Id="rId9"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4" Type="http://schemas.openxmlformats.org/officeDocument/2006/relationships/header" Target="header2.xm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B6552-ED22-4E1E-9F02-C93227BF7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51</Pages>
  <Words>20668</Words>
  <Characters>117812</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11</cp:revision>
  <cp:lastPrinted>2023-12-01T06:24:00Z</cp:lastPrinted>
  <dcterms:created xsi:type="dcterms:W3CDTF">2023-12-19T12:27:00Z</dcterms:created>
  <dcterms:modified xsi:type="dcterms:W3CDTF">2023-12-22T08:19:00Z</dcterms:modified>
</cp:coreProperties>
</file>