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FC1" w:rsidRPr="00216146" w:rsidRDefault="00524FC1" w:rsidP="0082151A">
      <w:pPr>
        <w:pStyle w:val="1"/>
        <w:rPr>
          <w:sz w:val="24"/>
          <w:szCs w:val="24"/>
        </w:rPr>
      </w:pPr>
      <w:bookmarkStart w:id="0" w:name="_Toc462214942"/>
      <w:bookmarkStart w:id="1" w:name="_Toc464032164"/>
      <w:bookmarkStart w:id="2" w:name="_Toc464037358"/>
      <w:bookmarkStart w:id="3" w:name="_Toc464641503"/>
      <w:bookmarkStart w:id="4" w:name="_Toc465073814"/>
      <w:bookmarkStart w:id="5" w:name="_Toc465338027"/>
      <w:bookmarkStart w:id="6" w:name="_Toc515951682"/>
      <w:bookmarkStart w:id="7" w:name="_Toc531161369"/>
      <w:bookmarkStart w:id="8" w:name="_Toc5694371"/>
      <w:bookmarkStart w:id="9" w:name="_Toc18505972"/>
      <w:bookmarkStart w:id="10" w:name="_Toc18928025"/>
      <w:bookmarkStart w:id="11" w:name="_Toc149311060"/>
      <w:r>
        <w:t>ЧАСТЬ I. ПОРЯДОК ПРИМЕНЕНИЯ ПРАВИЛ ЗЕМЛЕПОЛЬЗОВАНИЯ И ЗАСТРОЙКИ И ВНЕСЕНИЯ В НИХ ИЗМЕНЕНИЙ</w:t>
      </w:r>
      <w:bookmarkEnd w:id="0"/>
      <w:bookmarkEnd w:id="1"/>
      <w:bookmarkEnd w:id="2"/>
      <w:bookmarkEnd w:id="3"/>
      <w:bookmarkEnd w:id="4"/>
      <w:bookmarkEnd w:id="5"/>
      <w:bookmarkEnd w:id="6"/>
      <w:bookmarkEnd w:id="7"/>
      <w:bookmarkEnd w:id="8"/>
      <w:bookmarkEnd w:id="9"/>
      <w:bookmarkEnd w:id="10"/>
      <w:bookmarkEnd w:id="11"/>
    </w:p>
    <w:p w:rsidR="00524FC1" w:rsidRDefault="00524FC1" w:rsidP="005169DA">
      <w:pPr>
        <w:pStyle w:val="2"/>
        <w:spacing w:before="0" w:after="0"/>
        <w:rPr>
          <w:sz w:val="24"/>
          <w:szCs w:val="24"/>
        </w:rPr>
      </w:pPr>
      <w:bookmarkStart w:id="12" w:name="_Toc149311061"/>
      <w:r>
        <w:rPr>
          <w:sz w:val="24"/>
          <w:szCs w:val="24"/>
        </w:rPr>
        <w:t>Глава</w:t>
      </w:r>
      <w:r w:rsidRPr="0092302A">
        <w:rPr>
          <w:sz w:val="24"/>
          <w:szCs w:val="24"/>
        </w:rPr>
        <w:t xml:space="preserve"> 1. Общие положения</w:t>
      </w:r>
      <w:bookmarkEnd w:id="12"/>
      <w:r w:rsidRPr="0092302A">
        <w:rPr>
          <w:sz w:val="24"/>
          <w:szCs w:val="24"/>
        </w:rPr>
        <w:t xml:space="preserve"> </w:t>
      </w:r>
    </w:p>
    <w:p w:rsidR="005169DA" w:rsidRPr="005169DA" w:rsidRDefault="005169DA" w:rsidP="005169DA"/>
    <w:p w:rsidR="00524FC1" w:rsidRDefault="00524FC1" w:rsidP="005169DA">
      <w:pPr>
        <w:pStyle w:val="3"/>
        <w:spacing w:before="0"/>
        <w:rPr>
          <w:sz w:val="24"/>
          <w:szCs w:val="24"/>
        </w:rPr>
      </w:pPr>
      <w:bookmarkStart w:id="13" w:name="_Hlk138321508"/>
      <w:bookmarkStart w:id="14" w:name="_Toc149311062"/>
      <w:r w:rsidRPr="009E5469">
        <w:rPr>
          <w:sz w:val="24"/>
          <w:szCs w:val="24"/>
        </w:rPr>
        <w:t>Статья</w:t>
      </w:r>
      <w:bookmarkEnd w:id="13"/>
      <w:r w:rsidRPr="009E5469">
        <w:rPr>
          <w:sz w:val="24"/>
          <w:szCs w:val="24"/>
        </w:rPr>
        <w:t xml:space="preserve"> 1. Предмет регулирования и цели подготовки Правил землепользования и застройки </w:t>
      </w:r>
      <w:r>
        <w:rPr>
          <w:sz w:val="24"/>
          <w:szCs w:val="24"/>
        </w:rPr>
        <w:t>Каменского</w:t>
      </w:r>
      <w:r w:rsidRPr="009E5469">
        <w:rPr>
          <w:sz w:val="24"/>
          <w:szCs w:val="24"/>
        </w:rPr>
        <w:t xml:space="preserve"> сельсовета </w:t>
      </w:r>
      <w:r>
        <w:rPr>
          <w:sz w:val="24"/>
          <w:szCs w:val="24"/>
        </w:rPr>
        <w:t>Каменского</w:t>
      </w:r>
      <w:r w:rsidRPr="009E5469">
        <w:rPr>
          <w:sz w:val="24"/>
          <w:szCs w:val="24"/>
        </w:rPr>
        <w:t xml:space="preserve"> района Пензенской области</w:t>
      </w:r>
      <w:bookmarkEnd w:id="14"/>
    </w:p>
    <w:p w:rsidR="005169DA" w:rsidRPr="005169DA" w:rsidRDefault="005169DA" w:rsidP="005169DA"/>
    <w:p w:rsidR="00524FC1" w:rsidRPr="009831D2" w:rsidRDefault="00524FC1" w:rsidP="005169DA">
      <w:pPr>
        <w:ind w:firstLine="567"/>
        <w:contextualSpacing/>
      </w:pPr>
      <w:r w:rsidRPr="009831D2">
        <w:t xml:space="preserve">1. Правила землепользования и застройки </w:t>
      </w:r>
      <w:r>
        <w:t>Каменского</w:t>
      </w:r>
      <w:r w:rsidRPr="009831D2">
        <w:t xml:space="preserve"> сельсовета </w:t>
      </w:r>
      <w:r>
        <w:t>Каменского</w:t>
      </w:r>
      <w:r w:rsidRPr="009831D2">
        <w:t xml:space="preserve"> района Пензенской области (далее – Правила) являются документом градостроительного зонирования, устанавливающим границы территориальных зон, градостроительные регламенты, порядок применения Правил и внесения в них изменений.</w:t>
      </w:r>
    </w:p>
    <w:p w:rsidR="00524FC1" w:rsidRPr="009831D2" w:rsidRDefault="00524FC1" w:rsidP="005169DA">
      <w:pPr>
        <w:ind w:firstLine="567"/>
        <w:contextualSpacing/>
      </w:pPr>
      <w:r w:rsidRPr="009831D2">
        <w:t xml:space="preserve">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14.11.2006 №1164-ЗПО «Градостроительный устав Пензенской области», Законом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и другими нормативными правовыми актами Российской Федерации, Пензенской области, а также со сведениями Единого государственного реестра недвижимости, сведениями, документами и материалами, содержащимися в государственных информационных системах обеспечения градостроительной деятельности. </w:t>
      </w:r>
    </w:p>
    <w:p w:rsidR="00524FC1" w:rsidRPr="00216146" w:rsidRDefault="00524FC1" w:rsidP="005169DA">
      <w:pPr>
        <w:ind w:firstLine="567"/>
        <w:contextualSpacing/>
      </w:pPr>
      <w:r w:rsidRPr="00216146">
        <w:t xml:space="preserve">3. Правила разработаны в целях: </w:t>
      </w:r>
    </w:p>
    <w:p w:rsidR="00524FC1" w:rsidRPr="00216146" w:rsidRDefault="00524FC1" w:rsidP="005169DA">
      <w:pPr>
        <w:ind w:firstLine="567"/>
        <w:contextualSpacing/>
      </w:pPr>
      <w:r w:rsidRPr="00216146">
        <w:t>-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524FC1" w:rsidRPr="00216146" w:rsidRDefault="00524FC1" w:rsidP="005169DA">
      <w:pPr>
        <w:ind w:firstLine="567"/>
        <w:contextualSpacing/>
      </w:pPr>
      <w:r w:rsidRPr="00216146">
        <w:t xml:space="preserve">- создания условий для планировки территории муниципального образования; </w:t>
      </w:r>
    </w:p>
    <w:p w:rsidR="00524FC1" w:rsidRPr="00216146" w:rsidRDefault="00524FC1" w:rsidP="005169DA">
      <w:pPr>
        <w:ind w:firstLine="567"/>
        <w:contextualSpacing/>
      </w:pPr>
      <w:r w:rsidRPr="00216146">
        <w:t xml:space="preserve">- обеспечения </w:t>
      </w:r>
      <w:r w:rsidRPr="00216146">
        <w:tab/>
        <w:t xml:space="preserve">прав и законных </w:t>
      </w:r>
      <w:r w:rsidRPr="00216146">
        <w:tab/>
        <w:t xml:space="preserve">интересов </w:t>
      </w:r>
      <w:r w:rsidRPr="00216146">
        <w:tab/>
        <w:t xml:space="preserve">физических </w:t>
      </w:r>
      <w:r w:rsidRPr="00216146">
        <w:tab/>
        <w:t xml:space="preserve">и юридических лиц, в том числе правообладателей земельных участков и объектов капитального строительства; </w:t>
      </w:r>
    </w:p>
    <w:p w:rsidR="00524FC1" w:rsidRPr="00216146" w:rsidRDefault="00524FC1" w:rsidP="005169DA">
      <w:pPr>
        <w:ind w:firstLine="567"/>
        <w:contextualSpacing/>
      </w:pPr>
      <w:r w:rsidRPr="00216146">
        <w:t xml:space="preserve">-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w:t>
      </w:r>
    </w:p>
    <w:p w:rsidR="00524FC1" w:rsidRPr="00524FC1" w:rsidRDefault="00524FC1" w:rsidP="005169DA">
      <w:pPr>
        <w:autoSpaceDE w:val="0"/>
        <w:autoSpaceDN w:val="0"/>
        <w:adjustRightInd w:val="0"/>
        <w:ind w:firstLine="567"/>
        <w:rPr>
          <w:sz w:val="20"/>
          <w:lang w:eastAsia="ru-RU"/>
        </w:rPr>
      </w:pPr>
    </w:p>
    <w:p w:rsidR="00524FC1" w:rsidRDefault="00524FC1" w:rsidP="005169DA">
      <w:pPr>
        <w:pStyle w:val="4"/>
        <w:rPr>
          <w:szCs w:val="24"/>
        </w:rPr>
      </w:pPr>
      <w:bookmarkStart w:id="15" w:name="_Toc149311063"/>
      <w:r>
        <w:rPr>
          <w:szCs w:val="24"/>
        </w:rPr>
        <w:t>Статья</w:t>
      </w:r>
      <w:r w:rsidRPr="00775383">
        <w:rPr>
          <w:szCs w:val="24"/>
        </w:rPr>
        <w:t xml:space="preserve"> </w:t>
      </w:r>
      <w:r>
        <w:rPr>
          <w:szCs w:val="24"/>
        </w:rPr>
        <w:t>2</w:t>
      </w:r>
      <w:r w:rsidRPr="00775383">
        <w:rPr>
          <w:szCs w:val="24"/>
        </w:rPr>
        <w:t>. Сфера применения Правил</w:t>
      </w:r>
      <w:bookmarkEnd w:id="15"/>
    </w:p>
    <w:p w:rsidR="005169DA" w:rsidRPr="005169DA" w:rsidRDefault="005169DA" w:rsidP="005169DA"/>
    <w:p w:rsidR="00524FC1" w:rsidRPr="00775383" w:rsidRDefault="00524FC1" w:rsidP="005169DA">
      <w:pPr>
        <w:ind w:firstLine="567"/>
        <w:contextualSpacing/>
      </w:pPr>
      <w:r w:rsidRPr="00775383">
        <w:t xml:space="preserve">1. Действие настоящих Правил распространяется на всю территорию </w:t>
      </w:r>
      <w:r>
        <w:t>Каменского</w:t>
      </w:r>
      <w:r w:rsidRPr="00775383">
        <w:t xml:space="preserve"> сельсовета </w:t>
      </w:r>
      <w:r>
        <w:t>Каменского</w:t>
      </w:r>
      <w:r w:rsidRPr="00775383">
        <w:t xml:space="preserve">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524FC1" w:rsidRPr="00775383" w:rsidRDefault="00524FC1" w:rsidP="005169DA">
      <w:pPr>
        <w:ind w:firstLine="567"/>
        <w:contextualSpacing/>
      </w:pPr>
      <w:r w:rsidRPr="00775383">
        <w:t>2. Настоящие Правила применяются наряду с:</w:t>
      </w:r>
    </w:p>
    <w:p w:rsidR="00524FC1" w:rsidRPr="00775383" w:rsidRDefault="00524FC1" w:rsidP="005169DA">
      <w:pPr>
        <w:ind w:firstLine="567"/>
        <w:contextualSpacing/>
      </w:pPr>
      <w:r w:rsidRPr="00775383">
        <w:t>-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524FC1" w:rsidRPr="00775383" w:rsidRDefault="00524FC1" w:rsidP="005169DA">
      <w:pPr>
        <w:ind w:firstLine="567"/>
        <w:contextualSpacing/>
      </w:pPr>
      <w:r w:rsidRPr="00775383">
        <w:t xml:space="preserve">- региональными и местными нормативами градостроительного проектирования. </w:t>
      </w:r>
    </w:p>
    <w:p w:rsidR="00524FC1" w:rsidRDefault="00524FC1" w:rsidP="005169DA">
      <w:pPr>
        <w:ind w:firstLine="0"/>
        <w:rPr>
          <w:sz w:val="20"/>
        </w:rPr>
      </w:pPr>
    </w:p>
    <w:p w:rsidR="005169DA" w:rsidRDefault="005169DA" w:rsidP="005169DA">
      <w:pPr>
        <w:ind w:firstLine="0"/>
        <w:rPr>
          <w:sz w:val="20"/>
        </w:rPr>
      </w:pPr>
    </w:p>
    <w:p w:rsidR="005169DA" w:rsidRDefault="005169DA" w:rsidP="005169DA">
      <w:pPr>
        <w:ind w:firstLine="0"/>
        <w:rPr>
          <w:sz w:val="20"/>
        </w:rPr>
      </w:pPr>
    </w:p>
    <w:p w:rsidR="008507E2" w:rsidRPr="00524FC1" w:rsidRDefault="008507E2" w:rsidP="005169DA">
      <w:pPr>
        <w:ind w:firstLine="0"/>
        <w:rPr>
          <w:sz w:val="20"/>
        </w:rPr>
      </w:pPr>
    </w:p>
    <w:p w:rsidR="00524FC1" w:rsidRDefault="00524FC1" w:rsidP="005169DA">
      <w:pPr>
        <w:pStyle w:val="4"/>
        <w:rPr>
          <w:szCs w:val="24"/>
        </w:rPr>
      </w:pPr>
      <w:bookmarkStart w:id="16" w:name="dst2169"/>
      <w:bookmarkStart w:id="17" w:name="_Toc149311064"/>
      <w:bookmarkStart w:id="18" w:name="_Toc462214945"/>
      <w:bookmarkStart w:id="19" w:name="_Toc464032167"/>
      <w:bookmarkStart w:id="20" w:name="_Toc464037361"/>
      <w:bookmarkStart w:id="21" w:name="_Toc464641506"/>
      <w:bookmarkStart w:id="22" w:name="_Toc465073817"/>
      <w:bookmarkStart w:id="23" w:name="_Toc465338030"/>
      <w:bookmarkStart w:id="24" w:name="_Toc515951685"/>
      <w:bookmarkStart w:id="25" w:name="_Toc531161372"/>
      <w:bookmarkStart w:id="26" w:name="_Toc5694374"/>
      <w:bookmarkStart w:id="27" w:name="_Toc18505975"/>
      <w:bookmarkStart w:id="28" w:name="_Toc18928028"/>
      <w:bookmarkEnd w:id="16"/>
      <w:r>
        <w:rPr>
          <w:szCs w:val="24"/>
        </w:rPr>
        <w:t>Статья</w:t>
      </w:r>
      <w:r w:rsidRPr="005012C5">
        <w:rPr>
          <w:szCs w:val="24"/>
        </w:rPr>
        <w:t xml:space="preserve"> </w:t>
      </w:r>
      <w:r>
        <w:rPr>
          <w:szCs w:val="24"/>
        </w:rPr>
        <w:t>3</w:t>
      </w:r>
      <w:r w:rsidRPr="005012C5">
        <w:rPr>
          <w:szCs w:val="24"/>
        </w:rPr>
        <w:t>. Содержание и порядок применения Правил</w:t>
      </w:r>
      <w:bookmarkEnd w:id="17"/>
    </w:p>
    <w:p w:rsidR="005169DA" w:rsidRPr="005169DA" w:rsidRDefault="005169DA" w:rsidP="005169DA"/>
    <w:p w:rsidR="00524FC1" w:rsidRPr="00554F3B" w:rsidRDefault="00524FC1" w:rsidP="005169DA">
      <w:pPr>
        <w:ind w:firstLine="567"/>
        <w:contextualSpacing/>
      </w:pPr>
      <w:r w:rsidRPr="00554F3B">
        <w:lastRenderedPageBreak/>
        <w:t xml:space="preserve">1. Правила включают в себя: </w:t>
      </w:r>
    </w:p>
    <w:p w:rsidR="00524FC1" w:rsidRPr="00554F3B" w:rsidRDefault="00524FC1" w:rsidP="005169DA">
      <w:pPr>
        <w:ind w:firstLine="567"/>
        <w:contextualSpacing/>
      </w:pPr>
      <w:r w:rsidRPr="00554F3B">
        <w:t xml:space="preserve">- порядок их применения и внесения изменений в Правила; </w:t>
      </w:r>
    </w:p>
    <w:p w:rsidR="00524FC1" w:rsidRPr="00554F3B" w:rsidRDefault="00524FC1" w:rsidP="005169DA">
      <w:pPr>
        <w:ind w:firstLine="567"/>
        <w:contextualSpacing/>
      </w:pPr>
      <w:r w:rsidRPr="00554F3B">
        <w:t>- карту градостроительного зонирования;</w:t>
      </w:r>
    </w:p>
    <w:p w:rsidR="00524FC1" w:rsidRPr="00554F3B" w:rsidRDefault="00524FC1" w:rsidP="005169DA">
      <w:pPr>
        <w:ind w:firstLine="567"/>
        <w:contextualSpacing/>
      </w:pPr>
      <w:r w:rsidRPr="00554F3B">
        <w:t xml:space="preserve">- градостроительные регламенты. </w:t>
      </w:r>
    </w:p>
    <w:p w:rsidR="00524FC1" w:rsidRPr="00554F3B" w:rsidRDefault="00524FC1" w:rsidP="005169DA">
      <w:pPr>
        <w:ind w:firstLine="567"/>
        <w:contextualSpacing/>
      </w:pPr>
      <w:r w:rsidRPr="00554F3B">
        <w:t xml:space="preserve">Обязательным приложением к настоящим Правилам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524FC1" w:rsidRPr="00554F3B" w:rsidRDefault="00524FC1" w:rsidP="005169DA">
      <w:pPr>
        <w:ind w:firstLine="567"/>
        <w:contextualSpacing/>
      </w:pPr>
      <w:r w:rsidRPr="00554F3B">
        <w:t xml:space="preserve">2. Порядок применения Правил и внесения в них изменений включает в себя положения: </w:t>
      </w:r>
    </w:p>
    <w:p w:rsidR="00524FC1" w:rsidRPr="00554F3B" w:rsidRDefault="00524FC1" w:rsidP="005169DA">
      <w:pPr>
        <w:ind w:firstLine="567"/>
        <w:contextualSpacing/>
      </w:pPr>
      <w:r w:rsidRPr="00554F3B">
        <w:t xml:space="preserve">- о регулировании землепользования и застройки; </w:t>
      </w:r>
    </w:p>
    <w:p w:rsidR="00524FC1" w:rsidRPr="00554F3B" w:rsidRDefault="00524FC1" w:rsidP="005169DA">
      <w:pPr>
        <w:ind w:firstLine="567"/>
        <w:contextualSpacing/>
      </w:pPr>
      <w:r w:rsidRPr="00554F3B">
        <w:t xml:space="preserve">-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524FC1" w:rsidRPr="00554F3B" w:rsidRDefault="00524FC1" w:rsidP="005169DA">
      <w:pPr>
        <w:ind w:firstLine="567"/>
        <w:contextualSpacing/>
      </w:pPr>
      <w:r w:rsidRPr="00554F3B">
        <w:t xml:space="preserve">- о подготовке документации по планировке территории органами местного самоуправления; </w:t>
      </w:r>
    </w:p>
    <w:p w:rsidR="00524FC1" w:rsidRPr="00554F3B" w:rsidRDefault="00524FC1" w:rsidP="005169DA">
      <w:pPr>
        <w:ind w:firstLine="567"/>
        <w:contextualSpacing/>
      </w:pPr>
      <w:r w:rsidRPr="00554F3B">
        <w:t xml:space="preserve">- о проведении общественных обсуждений или публичных слушаний по вопросам землепользования и застройки; </w:t>
      </w:r>
    </w:p>
    <w:p w:rsidR="00524FC1" w:rsidRPr="00554F3B" w:rsidRDefault="00524FC1" w:rsidP="005169DA">
      <w:pPr>
        <w:ind w:firstLine="567"/>
        <w:contextualSpacing/>
      </w:pPr>
      <w:r w:rsidRPr="00554F3B">
        <w:t xml:space="preserve">- о внесении изменений в Правила; </w:t>
      </w:r>
    </w:p>
    <w:p w:rsidR="00524FC1" w:rsidRPr="00231036" w:rsidRDefault="00524FC1" w:rsidP="005169DA">
      <w:pPr>
        <w:ind w:firstLine="567"/>
        <w:contextualSpacing/>
        <w:rPr>
          <w:b/>
        </w:rPr>
      </w:pPr>
      <w:r w:rsidRPr="00554F3B">
        <w:t>- о регулировании иных вопросов землепользования и застройки</w:t>
      </w:r>
      <w:r w:rsidRPr="00231036">
        <w:rPr>
          <w:b/>
        </w:rPr>
        <w:t xml:space="preserve">. </w:t>
      </w:r>
    </w:p>
    <w:p w:rsidR="00524FC1" w:rsidRPr="00524FC1" w:rsidRDefault="00524FC1" w:rsidP="005169DA">
      <w:pPr>
        <w:ind w:firstLine="0"/>
        <w:contextualSpacing/>
        <w:rPr>
          <w:b/>
          <w:sz w:val="20"/>
        </w:rPr>
      </w:pPr>
    </w:p>
    <w:p w:rsidR="00524FC1" w:rsidRDefault="00524FC1" w:rsidP="005169DA">
      <w:pPr>
        <w:pStyle w:val="4"/>
        <w:rPr>
          <w:szCs w:val="24"/>
        </w:rPr>
      </w:pPr>
      <w:bookmarkStart w:id="29" w:name="_Toc149311065"/>
      <w:r>
        <w:rPr>
          <w:szCs w:val="24"/>
        </w:rPr>
        <w:t>Статья</w:t>
      </w:r>
      <w:r w:rsidRPr="003613C8">
        <w:rPr>
          <w:szCs w:val="24"/>
        </w:rPr>
        <w:t xml:space="preserve"> </w:t>
      </w:r>
      <w:r>
        <w:rPr>
          <w:szCs w:val="24"/>
        </w:rPr>
        <w:t>4</w:t>
      </w:r>
      <w:r w:rsidRPr="003613C8">
        <w:rPr>
          <w:szCs w:val="24"/>
        </w:rPr>
        <w:t>. Использование объектов недвижимости, не соответствующих настоящим Правилам</w:t>
      </w:r>
      <w:bookmarkEnd w:id="29"/>
    </w:p>
    <w:p w:rsidR="005169DA" w:rsidRPr="005169DA" w:rsidRDefault="005169DA" w:rsidP="005169DA"/>
    <w:p w:rsidR="00524FC1" w:rsidRPr="00CA5ECE" w:rsidRDefault="00524FC1" w:rsidP="005169DA">
      <w:pPr>
        <w:ind w:firstLine="567"/>
        <w:contextualSpacing/>
      </w:pPr>
      <w:r w:rsidRPr="00CA5ECE">
        <w:t xml:space="preserve">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w:t>
      </w:r>
    </w:p>
    <w:p w:rsidR="00524FC1" w:rsidRPr="00CA5ECE" w:rsidRDefault="00524FC1" w:rsidP="005169DA">
      <w:pPr>
        <w:ind w:firstLine="567"/>
        <w:contextualSpacing/>
      </w:pPr>
      <w:r w:rsidRPr="00CA5ECE">
        <w:t xml:space="preserve">2. Реконструкция указанных в пункте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 </w:t>
      </w:r>
    </w:p>
    <w:p w:rsidR="00524FC1" w:rsidRPr="00CA5ECE" w:rsidRDefault="00524FC1" w:rsidP="005169DA">
      <w:pPr>
        <w:ind w:firstLine="567"/>
        <w:contextualSpacing/>
      </w:pPr>
      <w:r w:rsidRPr="00CA5ECE">
        <w:t xml:space="preserve">3. В случае если использование указанных в пункте 1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524FC1" w:rsidRPr="00524FC1" w:rsidRDefault="00524FC1" w:rsidP="005169DA">
      <w:pPr>
        <w:ind w:firstLine="567"/>
        <w:contextualSpacing/>
        <w:rPr>
          <w:sz w:val="22"/>
        </w:rPr>
      </w:pPr>
    </w:p>
    <w:p w:rsidR="00524FC1" w:rsidRDefault="00524FC1" w:rsidP="005169DA">
      <w:pPr>
        <w:pStyle w:val="4"/>
        <w:rPr>
          <w:szCs w:val="24"/>
        </w:rPr>
      </w:pPr>
      <w:bookmarkStart w:id="30" w:name="_Toc149311066"/>
      <w:r w:rsidRPr="00E74196">
        <w:rPr>
          <w:szCs w:val="24"/>
        </w:rPr>
        <w:t xml:space="preserve">Статья </w:t>
      </w:r>
      <w:r>
        <w:rPr>
          <w:szCs w:val="24"/>
        </w:rPr>
        <w:t>5</w:t>
      </w:r>
      <w:r w:rsidRPr="00E74196">
        <w:rPr>
          <w:szCs w:val="24"/>
        </w:rPr>
        <w:t>. Открытость и доступность информации о землепользовании и застройке</w:t>
      </w:r>
      <w:bookmarkEnd w:id="30"/>
    </w:p>
    <w:p w:rsidR="005169DA" w:rsidRPr="005169DA" w:rsidRDefault="005169DA" w:rsidP="005169DA"/>
    <w:p w:rsidR="00524FC1" w:rsidRDefault="00524FC1" w:rsidP="005169DA">
      <w:pPr>
        <w:ind w:firstLine="567"/>
        <w:contextualSpacing/>
      </w:pPr>
      <w:r w:rsidRPr="00CA5ECE">
        <w:t xml:space="preserve">1. Настоящие Правила являются открытыми и общедоступными. </w:t>
      </w:r>
    </w:p>
    <w:p w:rsidR="00524FC1" w:rsidRDefault="00524FC1" w:rsidP="005169DA">
      <w:pPr>
        <w:ind w:firstLine="567"/>
      </w:pPr>
      <w:r w:rsidRPr="00E74196">
        <w:t>2.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r w:rsidR="008507E2">
        <w:t>.</w:t>
      </w:r>
    </w:p>
    <w:p w:rsidR="005169DA" w:rsidRDefault="005169DA" w:rsidP="005169DA">
      <w:pPr>
        <w:ind w:firstLine="0"/>
        <w:rPr>
          <w:rFonts w:eastAsia="Times New Roman"/>
          <w:bCs/>
          <w:sz w:val="28"/>
          <w:szCs w:val="26"/>
        </w:rPr>
      </w:pPr>
    </w:p>
    <w:p w:rsidR="00524FC1" w:rsidRDefault="00524FC1" w:rsidP="005169DA">
      <w:pPr>
        <w:pStyle w:val="2"/>
        <w:spacing w:before="0" w:after="0"/>
        <w:rPr>
          <w:sz w:val="24"/>
          <w:szCs w:val="24"/>
        </w:rPr>
      </w:pPr>
      <w:bookmarkStart w:id="31" w:name="_Toc149311067"/>
      <w:r w:rsidRPr="00AC1C4C">
        <w:rPr>
          <w:sz w:val="24"/>
          <w:szCs w:val="24"/>
        </w:rPr>
        <w:t>Глава 2. Положение о регулировании землепользования и застройки</w:t>
      </w:r>
      <w:bookmarkEnd w:id="31"/>
    </w:p>
    <w:p w:rsidR="005169DA" w:rsidRPr="005169DA" w:rsidRDefault="005169DA" w:rsidP="005169DA"/>
    <w:p w:rsidR="00524FC1" w:rsidRDefault="00524FC1" w:rsidP="005169DA">
      <w:pPr>
        <w:pStyle w:val="4"/>
        <w:rPr>
          <w:szCs w:val="24"/>
        </w:rPr>
      </w:pPr>
      <w:bookmarkStart w:id="32" w:name="_Toc149311068"/>
      <w:r w:rsidRPr="009E5469">
        <w:rPr>
          <w:szCs w:val="24"/>
        </w:rPr>
        <w:lastRenderedPageBreak/>
        <w:t xml:space="preserve">Статья </w:t>
      </w:r>
      <w:r>
        <w:rPr>
          <w:szCs w:val="24"/>
        </w:rPr>
        <w:t>6</w:t>
      </w:r>
      <w:r w:rsidRPr="009E5469">
        <w:rPr>
          <w:szCs w:val="24"/>
        </w:rPr>
        <w:t xml:space="preserve">. </w:t>
      </w:r>
      <w:r w:rsidRPr="004C6C0D">
        <w:rPr>
          <w:szCs w:val="24"/>
        </w:rPr>
        <w:t>Полномочия Министерства градостроительства и архитектуры Пензенской области</w:t>
      </w:r>
      <w:bookmarkEnd w:id="32"/>
    </w:p>
    <w:p w:rsidR="005169DA" w:rsidRPr="005169DA" w:rsidRDefault="005169DA" w:rsidP="005169DA"/>
    <w:p w:rsidR="00C85E4D" w:rsidRPr="00F973F0" w:rsidRDefault="00C85E4D" w:rsidP="00C85E4D">
      <w:pPr>
        <w:ind w:right="-143" w:firstLine="567"/>
        <w:contextualSpacing/>
        <w:rPr>
          <w:szCs w:val="24"/>
          <w:lang w:eastAsia="ru-RU"/>
        </w:rPr>
      </w:pPr>
      <w:r w:rsidRPr="00F973F0">
        <w:rPr>
          <w:szCs w:val="24"/>
          <w:lang w:eastAsia="ru-RU"/>
        </w:rPr>
        <w:t>1. В соответствии с Законом Пензенс</w:t>
      </w:r>
      <w:r>
        <w:rPr>
          <w:szCs w:val="24"/>
          <w:lang w:eastAsia="ru-RU"/>
        </w:rPr>
        <w:t>кой области от 24.11.2021</w:t>
      </w:r>
      <w:r w:rsidRPr="00F973F0">
        <w:rPr>
          <w:szCs w:val="24"/>
          <w:lang w:eastAsia="ru-RU"/>
        </w:rPr>
        <w:t xml:space="preserve">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перераспределены полномочия в сфере градостроительной деятельности между органами местного самоуправления и органами государственной власти Пензенской области.</w:t>
      </w:r>
    </w:p>
    <w:p w:rsidR="00C85E4D" w:rsidRPr="00F973F0" w:rsidRDefault="00C85E4D" w:rsidP="00C85E4D">
      <w:pPr>
        <w:ind w:right="-143" w:firstLine="567"/>
        <w:contextualSpacing/>
        <w:rPr>
          <w:szCs w:val="24"/>
          <w:lang w:eastAsia="ru-RU"/>
        </w:rPr>
      </w:pPr>
      <w:r w:rsidRPr="00F973F0">
        <w:rPr>
          <w:szCs w:val="24"/>
        </w:rPr>
        <w:t xml:space="preserve">2. В соответствии с Постановлением Правительства Пензенской области от 20.01.2022 № 29-пП (с последующими изменениями) «Об утверждении Положения о Министерстве градостроительства и архитектуры Пензенской области» полномочия в области градостроительной деятельности и архитектуры осуществляет Министерство градостроительства и архитектуры Пензенской области (далее - Министерство).  </w:t>
      </w:r>
    </w:p>
    <w:p w:rsidR="00C85E4D" w:rsidRPr="00F973F0" w:rsidRDefault="00C85E4D" w:rsidP="00C85E4D">
      <w:pPr>
        <w:suppressAutoHyphens/>
        <w:ind w:right="-143" w:firstLine="567"/>
        <w:contextualSpacing/>
        <w:rPr>
          <w:b/>
          <w:bCs/>
          <w:szCs w:val="24"/>
          <w:lang w:eastAsia="ru-RU"/>
        </w:rPr>
      </w:pPr>
      <w:r w:rsidRPr="00F973F0">
        <w:rPr>
          <w:szCs w:val="24"/>
          <w:lang w:eastAsia="ru-RU"/>
        </w:rPr>
        <w:t xml:space="preserve">3. </w:t>
      </w:r>
      <w:r w:rsidRPr="00F973F0">
        <w:rPr>
          <w:szCs w:val="24"/>
        </w:rPr>
        <w:t>Министерство по вопросам землепользования и застройки осуществляет следующие полномочия:</w:t>
      </w:r>
    </w:p>
    <w:p w:rsidR="00C85E4D" w:rsidRPr="00F973F0" w:rsidRDefault="00C85E4D" w:rsidP="00C85E4D">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1)</w:t>
      </w:r>
      <w:r w:rsidRPr="00F973F0">
        <w:rPr>
          <w:rFonts w:eastAsia="Tahoma"/>
          <w:b/>
          <w:bCs/>
          <w:szCs w:val="24"/>
        </w:rPr>
        <w:t xml:space="preserve"> </w:t>
      </w:r>
      <w:r w:rsidRPr="00F973F0">
        <w:rPr>
          <w:rFonts w:eastAsia="Tahoma"/>
          <w:bCs/>
          <w:szCs w:val="24"/>
        </w:rPr>
        <w:t>утверждение документов территориального планирования муниципальных образований Пензенской области, принятие решения о подготовке документов территориального планирования муниципальных образований Пензенской области, внесение изменений в такие документы и обеспечение подготовки таких документов;</w:t>
      </w:r>
    </w:p>
    <w:p w:rsidR="00C85E4D" w:rsidRPr="00F973F0" w:rsidRDefault="00C85E4D" w:rsidP="00C85E4D">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2) утверждение правил землепользования и застройки муниципальных образований Пензенской области, принятие решения о подготовке правил землепользования и застройки муниципальных образований Пензенской области, внесение изменений в такие документы и обеспечение подготовки таких документов;</w:t>
      </w:r>
    </w:p>
    <w:p w:rsidR="00C85E4D" w:rsidRPr="00F973F0" w:rsidRDefault="00C85E4D" w:rsidP="00C85E4D">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3) утверждение состава и порядка деятельности комиссии по подготовке проекта правил землепользования и застройки муниципальных образований Пензенской области;</w:t>
      </w:r>
    </w:p>
    <w:p w:rsidR="00C85E4D" w:rsidRPr="00F973F0" w:rsidRDefault="00C85E4D" w:rsidP="00C85E4D">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 xml:space="preserve">3-1) установление </w:t>
      </w:r>
      <w:hyperlink r:id="rId8" w:history="1">
        <w:r w:rsidRPr="00F973F0">
          <w:rPr>
            <w:rFonts w:eastAsia="Tahoma"/>
            <w:bCs/>
            <w:szCs w:val="24"/>
          </w:rPr>
          <w:t>порядка</w:t>
        </w:r>
      </w:hyperlink>
      <w:r w:rsidRPr="00F973F0">
        <w:rPr>
          <w:rFonts w:eastAsia="Tahoma"/>
          <w:bCs/>
          <w:szCs w:val="24"/>
        </w:rPr>
        <w:t xml:space="preserve"> подготовки, утверждения местных нормативов градостроительного проектирования и внесения изменений в них;</w:t>
      </w:r>
    </w:p>
    <w:p w:rsidR="00C85E4D" w:rsidRPr="00F973F0" w:rsidRDefault="00C85E4D" w:rsidP="00C85E4D">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4) утверждение местных нормативов градостроительного проектирования, внесение в них изменений;</w:t>
      </w:r>
    </w:p>
    <w:p w:rsidR="00C85E4D" w:rsidRPr="00F973F0" w:rsidRDefault="00C85E4D" w:rsidP="00C85E4D">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 xml:space="preserve">5) 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 об утверждении документации по планировке территории для размещения объектов, указанных в </w:t>
      </w:r>
      <w:hyperlink r:id="rId9" w:history="1">
        <w:r w:rsidRPr="00F973F0">
          <w:rPr>
            <w:rFonts w:eastAsia="Tahoma"/>
            <w:bCs/>
            <w:szCs w:val="24"/>
          </w:rPr>
          <w:t>частях 4</w:t>
        </w:r>
      </w:hyperlink>
      <w:r w:rsidRPr="00F973F0">
        <w:rPr>
          <w:rFonts w:eastAsia="Tahoma"/>
          <w:bCs/>
          <w:szCs w:val="24"/>
        </w:rPr>
        <w:t xml:space="preserve">, </w:t>
      </w:r>
      <w:hyperlink r:id="rId10" w:history="1">
        <w:r w:rsidRPr="00F973F0">
          <w:rPr>
            <w:rFonts w:eastAsia="Tahoma"/>
            <w:bCs/>
            <w:szCs w:val="24"/>
          </w:rPr>
          <w:t>4.1</w:t>
        </w:r>
      </w:hyperlink>
      <w:r w:rsidRPr="00F973F0">
        <w:rPr>
          <w:rFonts w:eastAsia="Tahoma"/>
          <w:bCs/>
          <w:szCs w:val="24"/>
        </w:rPr>
        <w:t xml:space="preserve"> и </w:t>
      </w:r>
      <w:hyperlink r:id="rId11" w:history="1">
        <w:r w:rsidRPr="00F973F0">
          <w:rPr>
            <w:rFonts w:eastAsia="Tahoma"/>
            <w:bCs/>
            <w:szCs w:val="24"/>
          </w:rPr>
          <w:t>5</w:t>
        </w:r>
      </w:hyperlink>
      <w:r w:rsidRPr="00F973F0">
        <w:rPr>
          <w:rFonts w:eastAsia="Tahoma"/>
          <w:bCs/>
          <w:szCs w:val="24"/>
        </w:rPr>
        <w:t xml:space="preserve"> - </w:t>
      </w:r>
      <w:hyperlink r:id="rId12" w:history="1">
        <w:r w:rsidRPr="00F973F0">
          <w:rPr>
            <w:rFonts w:eastAsia="Tahoma"/>
            <w:bCs/>
            <w:szCs w:val="24"/>
          </w:rPr>
          <w:t>5.2 статьи 45</w:t>
        </w:r>
      </w:hyperlink>
      <w:r w:rsidRPr="00F973F0">
        <w:rPr>
          <w:rFonts w:eastAsia="Tahoma"/>
          <w:bCs/>
          <w:szCs w:val="24"/>
        </w:rPr>
        <w:t xml:space="preserve"> Градостроительного кодекса РФ, подготовленной в том числе лицами, указанными в </w:t>
      </w:r>
      <w:hyperlink r:id="rId13" w:history="1">
        <w:r w:rsidRPr="00F973F0">
          <w:rPr>
            <w:rFonts w:eastAsia="Tahoma"/>
            <w:bCs/>
            <w:szCs w:val="24"/>
          </w:rPr>
          <w:t>пунктах 3</w:t>
        </w:r>
      </w:hyperlink>
      <w:r w:rsidRPr="00F973F0">
        <w:rPr>
          <w:rFonts w:eastAsia="Tahoma"/>
          <w:bCs/>
          <w:szCs w:val="24"/>
        </w:rPr>
        <w:t xml:space="preserve"> и </w:t>
      </w:r>
      <w:hyperlink r:id="rId14" w:history="1">
        <w:r w:rsidRPr="00F973F0">
          <w:rPr>
            <w:rFonts w:eastAsia="Tahoma"/>
            <w:bCs/>
            <w:szCs w:val="24"/>
          </w:rPr>
          <w:t>4 части 1.1 статьи 45</w:t>
        </w:r>
      </w:hyperlink>
      <w:r w:rsidRPr="00F973F0">
        <w:rPr>
          <w:rFonts w:eastAsia="Tahoma"/>
          <w:bCs/>
          <w:szCs w:val="24"/>
        </w:rPr>
        <w:t xml:space="preserve"> Градостроительного кодекса РФ, о внесении изменений в такую документацию, об отмене такой документации или ее отдельных частей, о признании отдельных частей такой документации не подлежащими применению;</w:t>
      </w:r>
    </w:p>
    <w:p w:rsidR="00C85E4D" w:rsidRPr="00F973F0" w:rsidRDefault="00C85E4D" w:rsidP="00C85E4D">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6) согласование проекта правил землепользования и застройки, проекта о внесении изменений в правила землепользования и застройки, подготовленных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C85E4D" w:rsidRPr="00F973F0" w:rsidRDefault="00C85E4D" w:rsidP="00C85E4D">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7)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C85E4D" w:rsidRPr="00F973F0" w:rsidRDefault="00C85E4D" w:rsidP="00C85E4D">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8)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C85E4D" w:rsidRPr="00F973F0" w:rsidRDefault="00C85E4D" w:rsidP="00C85E4D">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9) предоставление разрешения на условно разрешенный вид использования земельного участка или объекта капитального строительства;</w:t>
      </w:r>
    </w:p>
    <w:p w:rsidR="00C85E4D" w:rsidRPr="00F973F0" w:rsidRDefault="00C85E4D" w:rsidP="00C85E4D">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 xml:space="preserve">10) выдача разрешений на строительство, разрешений на ввод объектов в эксплуатацию при </w:t>
      </w:r>
      <w:r w:rsidRPr="00F973F0">
        <w:rPr>
          <w:rFonts w:eastAsia="Tahoma"/>
          <w:bCs/>
          <w:szCs w:val="24"/>
        </w:rPr>
        <w:lastRenderedPageBreak/>
        <w:t xml:space="preserve">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w:t>
      </w:r>
      <w:hyperlink r:id="rId15" w:history="1">
        <w:r w:rsidRPr="00F973F0">
          <w:rPr>
            <w:rFonts w:eastAsia="Tahoma"/>
            <w:bCs/>
            <w:szCs w:val="24"/>
          </w:rPr>
          <w:t>кодексом</w:t>
        </w:r>
      </w:hyperlink>
      <w:r w:rsidRPr="00F973F0">
        <w:rPr>
          <w:rFonts w:eastAsia="Tahoma"/>
          <w:bCs/>
          <w:szCs w:val="24"/>
        </w:rPr>
        <w:t xml:space="preserve"> РФ отнесена к компетенции органов местного самоуправления;</w:t>
      </w:r>
    </w:p>
    <w:p w:rsidR="00C85E4D" w:rsidRPr="00F973F0" w:rsidRDefault="00C85E4D" w:rsidP="00C85E4D">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 xml:space="preserve">11) выдача разрешений на строительство, разрешений на ввод в эксплуатацию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 если выдача разрешений на строительство, разрешений на ввод в эксплуатацию в соответствии с Градостроительным </w:t>
      </w:r>
      <w:hyperlink r:id="rId16" w:history="1">
        <w:r w:rsidRPr="00F973F0">
          <w:rPr>
            <w:rFonts w:eastAsia="Tahoma"/>
            <w:bCs/>
            <w:szCs w:val="24"/>
          </w:rPr>
          <w:t>кодексом</w:t>
        </w:r>
      </w:hyperlink>
      <w:r w:rsidRPr="00F973F0">
        <w:rPr>
          <w:rFonts w:eastAsia="Tahoma"/>
          <w:bCs/>
          <w:szCs w:val="24"/>
        </w:rPr>
        <w:t xml:space="preserve"> РФ и Федеральным </w:t>
      </w:r>
      <w:hyperlink r:id="rId17" w:history="1">
        <w:r w:rsidRPr="00F973F0">
          <w:rPr>
            <w:rFonts w:eastAsia="Tahoma"/>
            <w:bCs/>
            <w:szCs w:val="24"/>
          </w:rPr>
          <w:t>законом</w:t>
        </w:r>
      </w:hyperlink>
      <w:r w:rsidRPr="00F973F0">
        <w:rPr>
          <w:rFonts w:eastAsia="Tahoma"/>
          <w:bCs/>
          <w:szCs w:val="24"/>
        </w:rPr>
        <w:t xml:space="preserve"> от 25.06.2002 № 73-ФЗ «Об объектах культурного наследия (памятниках истории и культуры) народов Российской Федерации» отнесена к компетенции органов местного самоуправления муниципальных образований Пензенской области, уполномоченных в области сохранения, использования, популяризации и государственной охраны объектов культурного наследия;</w:t>
      </w:r>
    </w:p>
    <w:p w:rsidR="00C85E4D" w:rsidRPr="00F973F0" w:rsidRDefault="00C85E4D" w:rsidP="00C85E4D">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12) ведение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(далее - государственная информационная система обеспечения градостроительной деятельности Пензенской области) в части, касающейся осуществления градостроительной деятельности на территориях муниципальных районов и городских округов;</w:t>
      </w:r>
    </w:p>
    <w:p w:rsidR="00C85E4D" w:rsidRPr="00F973F0" w:rsidRDefault="00C85E4D" w:rsidP="00C85E4D">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13) предоставление сведений, документов и материалов из государственной информационной системы обеспечения градостроительной деятельности Пензенской области;</w:t>
      </w:r>
    </w:p>
    <w:p w:rsidR="00C85E4D" w:rsidRPr="00F973F0" w:rsidRDefault="00C85E4D" w:rsidP="00C85E4D">
      <w:pPr>
        <w:suppressAutoHyphens/>
        <w:autoSpaceDE w:val="0"/>
        <w:autoSpaceDN w:val="0"/>
        <w:adjustRightInd w:val="0"/>
        <w:spacing w:before="240"/>
        <w:ind w:right="-143" w:firstLine="540"/>
        <w:contextualSpacing/>
        <w:rPr>
          <w:rFonts w:eastAsia="Tahoma"/>
          <w:bCs/>
          <w:szCs w:val="24"/>
        </w:rPr>
      </w:pPr>
      <w:r w:rsidRPr="00F973F0">
        <w:rPr>
          <w:rFonts w:eastAsia="Tahoma"/>
          <w:bCs/>
          <w:szCs w:val="24"/>
        </w:rPr>
        <w:t xml:space="preserve">14) принятие и реализация решений о комплексном развитии территорий поселений, городских округов в соответствии со </w:t>
      </w:r>
      <w:hyperlink r:id="rId18" w:history="1">
        <w:r w:rsidRPr="00F973F0">
          <w:rPr>
            <w:rFonts w:eastAsia="Tahoma"/>
            <w:bCs/>
            <w:szCs w:val="24"/>
          </w:rPr>
          <w:t>статьями 66</w:t>
        </w:r>
      </w:hyperlink>
      <w:r w:rsidRPr="00F973F0">
        <w:rPr>
          <w:rFonts w:eastAsia="Tahoma"/>
          <w:bCs/>
          <w:szCs w:val="24"/>
        </w:rPr>
        <w:t xml:space="preserve">, </w:t>
      </w:r>
      <w:hyperlink r:id="rId19" w:history="1">
        <w:r w:rsidRPr="00F973F0">
          <w:rPr>
            <w:rFonts w:eastAsia="Tahoma"/>
            <w:bCs/>
            <w:szCs w:val="24"/>
          </w:rPr>
          <w:t>67</w:t>
        </w:r>
      </w:hyperlink>
      <w:r w:rsidRPr="00F973F0">
        <w:rPr>
          <w:rFonts w:eastAsia="Tahoma"/>
          <w:bCs/>
          <w:szCs w:val="24"/>
        </w:rPr>
        <w:t xml:space="preserve">, </w:t>
      </w:r>
      <w:hyperlink r:id="rId20" w:history="1">
        <w:r w:rsidRPr="00F973F0">
          <w:rPr>
            <w:rFonts w:eastAsia="Tahoma"/>
            <w:bCs/>
            <w:szCs w:val="24"/>
          </w:rPr>
          <w:t>70</w:t>
        </w:r>
      </w:hyperlink>
      <w:r w:rsidRPr="00F973F0">
        <w:rPr>
          <w:rFonts w:eastAsia="Tahoma"/>
          <w:bCs/>
          <w:szCs w:val="24"/>
        </w:rPr>
        <w:t xml:space="preserve"> Градостроительного кодекса РФ;</w:t>
      </w:r>
    </w:p>
    <w:p w:rsidR="005169DA" w:rsidRDefault="00C85E4D" w:rsidP="00C85E4D">
      <w:pPr>
        <w:ind w:firstLine="567"/>
        <w:rPr>
          <w:rFonts w:eastAsia="Tahoma"/>
          <w:bCs/>
          <w:szCs w:val="24"/>
        </w:rPr>
      </w:pPr>
      <w:r w:rsidRPr="00F973F0">
        <w:rPr>
          <w:rFonts w:eastAsia="Tahoma"/>
          <w:bCs/>
          <w:szCs w:val="24"/>
        </w:rPr>
        <w:t>15) проведение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85E4D" w:rsidRPr="004C6C0D" w:rsidRDefault="00C85E4D" w:rsidP="00C85E4D">
      <w:pPr>
        <w:ind w:firstLine="567"/>
        <w:rPr>
          <w:lang w:eastAsia="ru-RU"/>
        </w:rPr>
      </w:pPr>
    </w:p>
    <w:p w:rsidR="00524FC1" w:rsidRDefault="00524FC1" w:rsidP="005169DA">
      <w:pPr>
        <w:pStyle w:val="3"/>
        <w:spacing w:before="0"/>
        <w:rPr>
          <w:sz w:val="24"/>
          <w:szCs w:val="24"/>
        </w:rPr>
      </w:pPr>
      <w:bookmarkStart w:id="33" w:name="_Toc149311069"/>
      <w:r w:rsidRPr="009E5469">
        <w:rPr>
          <w:sz w:val="24"/>
          <w:szCs w:val="24"/>
        </w:rPr>
        <w:t xml:space="preserve">Статья </w:t>
      </w:r>
      <w:r>
        <w:rPr>
          <w:sz w:val="24"/>
          <w:szCs w:val="24"/>
        </w:rPr>
        <w:t>7</w:t>
      </w:r>
      <w:r w:rsidRPr="009E5469">
        <w:rPr>
          <w:sz w:val="24"/>
          <w:szCs w:val="24"/>
        </w:rPr>
        <w:t>. Комиссия по подготовке проектов Правил</w:t>
      </w:r>
      <w:r>
        <w:rPr>
          <w:sz w:val="24"/>
          <w:szCs w:val="24"/>
        </w:rPr>
        <w:t xml:space="preserve"> землепользования и застройки</w:t>
      </w:r>
      <w:bookmarkEnd w:id="33"/>
    </w:p>
    <w:p w:rsidR="005169DA" w:rsidRPr="005169DA" w:rsidRDefault="005169DA" w:rsidP="005169DA"/>
    <w:p w:rsidR="00524FC1" w:rsidRDefault="00E13A54" w:rsidP="005169DA">
      <w:pPr>
        <w:ind w:firstLine="567"/>
        <w:contextualSpacing/>
        <w:rPr>
          <w:szCs w:val="24"/>
        </w:rPr>
      </w:pPr>
      <w:r>
        <w:rPr>
          <w:szCs w:val="24"/>
        </w:rPr>
        <w:t xml:space="preserve">1. </w:t>
      </w:r>
      <w:r w:rsidR="00524FC1" w:rsidRPr="000D585D">
        <w:rPr>
          <w:szCs w:val="24"/>
        </w:rPr>
        <w:t>Комиссия по подготовке проектов Правил землепользования и застройки муниципальных образований Пензенской области (далее - Комиссия) 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524FC1" w:rsidRPr="006F058E" w:rsidRDefault="00524FC1" w:rsidP="005169DA">
      <w:pPr>
        <w:ind w:firstLine="567"/>
        <w:contextualSpacing/>
      </w:pPr>
      <w:r w:rsidRPr="004C6C0D">
        <w:t>2. Состав и порядок деятельности Комиссии утверждается Министерством градостроительства и архитектуры Пензенской области в порядке, установленном Градостроительным кодексом РФ.</w:t>
      </w:r>
    </w:p>
    <w:p w:rsidR="00524FC1" w:rsidRPr="006F058E" w:rsidRDefault="00524FC1" w:rsidP="005169DA">
      <w:pPr>
        <w:pStyle w:val="aff8"/>
        <w:ind w:firstLine="567"/>
        <w:contextualSpacing/>
        <w:rPr>
          <w:rFonts w:ascii="Times New Roman" w:hAnsi="Times New Roman"/>
        </w:rPr>
      </w:pPr>
      <w:r w:rsidRPr="003A467E">
        <w:rPr>
          <w:rFonts w:ascii="Times New Roman" w:hAnsi="Times New Roman"/>
        </w:rPr>
        <w:t>3</w:t>
      </w:r>
      <w:r w:rsidRPr="000D585D">
        <w:t>.</w:t>
      </w:r>
      <w:r w:rsidRPr="006F058E">
        <w:rPr>
          <w:rFonts w:ascii="Times New Roman" w:hAnsi="Times New Roman"/>
        </w:rPr>
        <w:t>К полномочиям Комиссии относятся:</w:t>
      </w:r>
    </w:p>
    <w:p w:rsidR="00524FC1" w:rsidRPr="000D585D" w:rsidRDefault="00524FC1" w:rsidP="005169DA">
      <w:pPr>
        <w:ind w:firstLine="567"/>
        <w:contextualSpacing/>
        <w:rPr>
          <w:szCs w:val="24"/>
        </w:rPr>
      </w:pPr>
      <w:r>
        <w:rPr>
          <w:szCs w:val="24"/>
        </w:rPr>
        <w:t xml:space="preserve">1) </w:t>
      </w:r>
      <w:r w:rsidRPr="000D585D">
        <w:rPr>
          <w:szCs w:val="24"/>
        </w:rPr>
        <w:t>рассмотрение вопросов о разработке и утверждении правил землепользования и застройки муниципальных образований Пензенской области;</w:t>
      </w:r>
    </w:p>
    <w:p w:rsidR="00524FC1" w:rsidRPr="000D585D" w:rsidRDefault="00524FC1" w:rsidP="005169DA">
      <w:pPr>
        <w:ind w:firstLine="567"/>
        <w:contextualSpacing/>
        <w:rPr>
          <w:szCs w:val="24"/>
        </w:rPr>
      </w:pPr>
      <w:r w:rsidRPr="000D585D">
        <w:rPr>
          <w:szCs w:val="24"/>
        </w:rPr>
        <w:t>2) 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524FC1" w:rsidRPr="000D585D" w:rsidRDefault="00524FC1" w:rsidP="005169DA">
      <w:pPr>
        <w:ind w:firstLine="567"/>
        <w:contextualSpacing/>
        <w:rPr>
          <w:szCs w:val="24"/>
        </w:rPr>
      </w:pPr>
      <w:r w:rsidRPr="000D585D">
        <w:rPr>
          <w:szCs w:val="24"/>
        </w:rPr>
        <w:t xml:space="preserve">3) проведение общественных обсуждений или публичных слушаний по проектам Правил </w:t>
      </w:r>
      <w:r w:rsidRPr="000D585D">
        <w:rPr>
          <w:szCs w:val="24"/>
        </w:rPr>
        <w:lastRenderedPageBreak/>
        <w:t>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24FC1" w:rsidRPr="000D585D" w:rsidRDefault="00524FC1" w:rsidP="005169DA">
      <w:pPr>
        <w:ind w:firstLine="567"/>
        <w:contextualSpacing/>
        <w:rPr>
          <w:szCs w:val="24"/>
        </w:rPr>
      </w:pPr>
      <w:r w:rsidRPr="000D585D">
        <w:rPr>
          <w:szCs w:val="24"/>
        </w:rPr>
        <w:t>4) 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524FC1" w:rsidRPr="000D585D" w:rsidRDefault="00524FC1" w:rsidP="005169DA">
      <w:pPr>
        <w:ind w:firstLine="567"/>
        <w:contextualSpacing/>
        <w:rPr>
          <w:szCs w:val="24"/>
        </w:rPr>
      </w:pPr>
      <w:r w:rsidRPr="000D585D">
        <w:rPr>
          <w:szCs w:val="24"/>
        </w:rPr>
        <w:t>5) 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524FC1" w:rsidRPr="000D585D" w:rsidRDefault="00524FC1" w:rsidP="005169DA">
      <w:pPr>
        <w:ind w:firstLine="567"/>
        <w:contextualSpacing/>
        <w:rPr>
          <w:szCs w:val="24"/>
        </w:rPr>
      </w:pPr>
      <w:r w:rsidRPr="000D585D">
        <w:rPr>
          <w:szCs w:val="24"/>
        </w:rPr>
        <w:t>6) подготовка заключений о результатах общественных обсуждений или публичных слушаний;</w:t>
      </w:r>
    </w:p>
    <w:p w:rsidR="00524FC1" w:rsidRPr="000D585D" w:rsidRDefault="00524FC1" w:rsidP="005169DA">
      <w:pPr>
        <w:ind w:firstLine="567"/>
        <w:contextualSpacing/>
        <w:rPr>
          <w:szCs w:val="24"/>
        </w:rPr>
      </w:pPr>
      <w:r w:rsidRPr="000D585D">
        <w:rPr>
          <w:szCs w:val="24"/>
        </w:rPr>
        <w:t>7) 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524FC1" w:rsidRPr="000D585D" w:rsidRDefault="00524FC1" w:rsidP="005169DA">
      <w:pPr>
        <w:ind w:firstLine="567"/>
        <w:contextualSpacing/>
        <w:rPr>
          <w:szCs w:val="24"/>
        </w:rPr>
      </w:pPr>
      <w:r>
        <w:rPr>
          <w:szCs w:val="24"/>
        </w:rPr>
        <w:t>4</w:t>
      </w:r>
      <w:r w:rsidR="00E13A54">
        <w:rPr>
          <w:szCs w:val="24"/>
        </w:rPr>
        <w:t xml:space="preserve">. </w:t>
      </w:r>
      <w:r w:rsidRPr="000D585D">
        <w:rPr>
          <w:szCs w:val="24"/>
        </w:rPr>
        <w:t xml:space="preserve">Порядок деятельности и состав Комиссии устанавливаются Приказом Министерства градостроительства и архитектуры Пензенской области от 26.12.2022 №318/ОД </w:t>
      </w:r>
      <w:r>
        <w:rPr>
          <w:szCs w:val="24"/>
        </w:rPr>
        <w:t>«</w:t>
      </w:r>
      <w:r w:rsidRPr="000D585D">
        <w:rPr>
          <w:szCs w:val="24"/>
        </w:rPr>
        <w:t>О создании Комиссии по подготовке проектов Правил землепользования и застройки муниципальных образований Пензенской области</w:t>
      </w:r>
      <w:r>
        <w:rPr>
          <w:szCs w:val="24"/>
        </w:rPr>
        <w:t>»</w:t>
      </w:r>
      <w:r w:rsidR="003D5C6F">
        <w:rPr>
          <w:szCs w:val="24"/>
        </w:rPr>
        <w:t xml:space="preserve"> (с последующими изменениями)</w:t>
      </w:r>
      <w:r w:rsidRPr="000D585D">
        <w:rPr>
          <w:szCs w:val="24"/>
        </w:rPr>
        <w:t>.</w:t>
      </w:r>
    </w:p>
    <w:p w:rsidR="00524FC1" w:rsidRPr="000D585D" w:rsidRDefault="00524FC1" w:rsidP="005169DA">
      <w:pPr>
        <w:ind w:firstLine="567"/>
        <w:contextualSpacing/>
        <w:rPr>
          <w:szCs w:val="24"/>
        </w:rPr>
      </w:pPr>
      <w:r>
        <w:rPr>
          <w:szCs w:val="24"/>
        </w:rPr>
        <w:t>5</w:t>
      </w:r>
      <w:r w:rsidR="00E13A54">
        <w:rPr>
          <w:szCs w:val="24"/>
        </w:rPr>
        <w:t xml:space="preserve">. </w:t>
      </w:r>
      <w:r w:rsidRPr="000D585D">
        <w:rPr>
          <w:szCs w:val="24"/>
        </w:rPr>
        <w:t>Обязанности и права Комиссии:</w:t>
      </w:r>
    </w:p>
    <w:p w:rsidR="00524FC1" w:rsidRPr="000D585D" w:rsidRDefault="00E13A54" w:rsidP="005169DA">
      <w:pPr>
        <w:ind w:firstLine="567"/>
        <w:contextualSpacing/>
        <w:rPr>
          <w:szCs w:val="24"/>
        </w:rPr>
      </w:pPr>
      <w:r>
        <w:rPr>
          <w:szCs w:val="24"/>
        </w:rPr>
        <w:t xml:space="preserve">1) </w:t>
      </w:r>
      <w:r w:rsidR="00524FC1" w:rsidRPr="000D585D">
        <w:rPr>
          <w:szCs w:val="24"/>
        </w:rPr>
        <w:t>Комиссия как организатор общественных обсуждений или публичных слушаний при их проведении обязана обеспечивать организационную работу, в том числе:</w:t>
      </w:r>
    </w:p>
    <w:p w:rsidR="00524FC1" w:rsidRPr="000D585D" w:rsidRDefault="00524FC1" w:rsidP="005169DA">
      <w:pPr>
        <w:ind w:firstLine="567"/>
        <w:contextualSpacing/>
        <w:rPr>
          <w:szCs w:val="24"/>
        </w:rPr>
      </w:pPr>
      <w:r w:rsidRPr="000D585D">
        <w:rPr>
          <w:szCs w:val="24"/>
        </w:rPr>
        <w:t>1.1) 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524FC1" w:rsidRPr="000D585D" w:rsidRDefault="00524FC1" w:rsidP="005169DA">
      <w:pPr>
        <w:ind w:firstLine="567"/>
        <w:contextualSpacing/>
        <w:rPr>
          <w:szCs w:val="24"/>
        </w:rPr>
      </w:pPr>
      <w:r w:rsidRPr="000D585D">
        <w:rPr>
          <w:szCs w:val="24"/>
        </w:rPr>
        <w:t>а) правообладателям земельных участков, имеющих общие границы с земельным участком, применительно к которому запрашивается данное разрешение;</w:t>
      </w:r>
    </w:p>
    <w:p w:rsidR="00524FC1" w:rsidRPr="000D585D" w:rsidRDefault="00524FC1" w:rsidP="005169DA">
      <w:pPr>
        <w:ind w:firstLine="567"/>
        <w:contextualSpacing/>
        <w:rPr>
          <w:szCs w:val="24"/>
        </w:rPr>
      </w:pPr>
      <w:r w:rsidRPr="000D585D">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524FC1" w:rsidRPr="000D585D" w:rsidRDefault="00524FC1" w:rsidP="005169DA">
      <w:pPr>
        <w:ind w:firstLine="567"/>
        <w:contextualSpacing/>
        <w:rPr>
          <w:szCs w:val="24"/>
        </w:rPr>
      </w:pPr>
      <w:r w:rsidRPr="000D585D">
        <w:rPr>
          <w:szCs w:val="24"/>
        </w:rPr>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524FC1" w:rsidRPr="000D585D" w:rsidRDefault="00524FC1" w:rsidP="005169DA">
      <w:pPr>
        <w:ind w:firstLine="567"/>
        <w:contextualSpacing/>
        <w:rPr>
          <w:szCs w:val="24"/>
        </w:rPr>
      </w:pPr>
      <w:r w:rsidRPr="000D585D">
        <w:rPr>
          <w:szCs w:val="24"/>
        </w:rPr>
        <w:t>1.2) Направление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524FC1" w:rsidRPr="000D585D" w:rsidRDefault="00524FC1" w:rsidP="005169DA">
      <w:pPr>
        <w:ind w:firstLine="567"/>
        <w:contextualSpacing/>
        <w:rPr>
          <w:szCs w:val="24"/>
        </w:rPr>
      </w:pPr>
      <w:r w:rsidRPr="000D585D">
        <w:rPr>
          <w:szCs w:val="24"/>
        </w:rPr>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524FC1" w:rsidRPr="000D585D" w:rsidRDefault="00524FC1" w:rsidP="005169DA">
      <w:pPr>
        <w:ind w:firstLine="567"/>
        <w:contextualSpacing/>
        <w:rPr>
          <w:szCs w:val="24"/>
        </w:rPr>
      </w:pPr>
      <w:r w:rsidRPr="000D585D">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524FC1" w:rsidRPr="000D585D" w:rsidRDefault="00524FC1" w:rsidP="005169DA">
      <w:pPr>
        <w:ind w:firstLine="567"/>
        <w:contextualSpacing/>
        <w:rPr>
          <w:szCs w:val="24"/>
        </w:rPr>
      </w:pPr>
      <w:r w:rsidRPr="000D585D">
        <w:rPr>
          <w:szCs w:val="24"/>
        </w:rPr>
        <w:t>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w:t>
      </w:r>
    </w:p>
    <w:p w:rsidR="00524FC1" w:rsidRPr="000D585D" w:rsidRDefault="00524FC1" w:rsidP="005169DA">
      <w:pPr>
        <w:ind w:firstLine="567"/>
        <w:contextualSpacing/>
        <w:rPr>
          <w:szCs w:val="24"/>
        </w:rPr>
      </w:pPr>
      <w:r w:rsidRPr="000D585D">
        <w:rPr>
          <w:szCs w:val="24"/>
        </w:rPr>
        <w:lastRenderedPageBreak/>
        <w:t xml:space="preserve">1.3) Направлять указанные в </w:t>
      </w:r>
      <w:hyperlink r:id="rId21" w:history="1">
        <w:proofErr w:type="spellStart"/>
        <w:r w:rsidRPr="000D585D">
          <w:rPr>
            <w:szCs w:val="24"/>
          </w:rPr>
          <w:t>п.п</w:t>
        </w:r>
        <w:proofErr w:type="spellEnd"/>
        <w:r w:rsidRPr="000D585D">
          <w:rPr>
            <w:szCs w:val="24"/>
          </w:rPr>
          <w:t>. 1.1</w:t>
        </w:r>
      </w:hyperlink>
      <w:r w:rsidRPr="000D585D">
        <w:rPr>
          <w:szCs w:val="24"/>
        </w:rPr>
        <w:t xml:space="preserve">, </w:t>
      </w:r>
      <w:hyperlink r:id="rId22" w:history="1">
        <w:r w:rsidRPr="000D585D">
          <w:rPr>
            <w:szCs w:val="24"/>
          </w:rPr>
          <w:t>1.2</w:t>
        </w:r>
      </w:hyperlink>
      <w:r w:rsidRPr="000D585D">
        <w:rPr>
          <w:szCs w:val="24"/>
        </w:rPr>
        <w:t xml:space="preserve"> </w:t>
      </w:r>
      <w:r w:rsidRPr="000D585D">
        <w:rPr>
          <w:rFonts w:eastAsia="Times New Roman"/>
          <w:szCs w:val="24"/>
        </w:rPr>
        <w:t>настоящей статьи</w:t>
      </w:r>
      <w:r w:rsidRPr="000D585D">
        <w:rPr>
          <w:szCs w:val="24"/>
        </w:rPr>
        <w:t xml:space="preserve"> сообщения в срок не позднее чем через семь рабочих дней со дня поступления заявления от заинтересованного лица о предоставлении разрешения:</w:t>
      </w:r>
    </w:p>
    <w:p w:rsidR="00524FC1" w:rsidRPr="000D585D" w:rsidRDefault="00524FC1" w:rsidP="005169DA">
      <w:pPr>
        <w:ind w:firstLine="567"/>
        <w:contextualSpacing/>
        <w:rPr>
          <w:szCs w:val="24"/>
        </w:rPr>
      </w:pPr>
      <w:r w:rsidRPr="000D585D">
        <w:rPr>
          <w:szCs w:val="24"/>
        </w:rPr>
        <w:t>а) на условно разрешенный вид использования земельного участка или объекта капитального строительства;</w:t>
      </w:r>
    </w:p>
    <w:p w:rsidR="00524FC1" w:rsidRPr="000D585D" w:rsidRDefault="00524FC1" w:rsidP="005169DA">
      <w:pPr>
        <w:ind w:firstLine="567"/>
        <w:contextualSpacing/>
        <w:rPr>
          <w:szCs w:val="24"/>
        </w:rPr>
      </w:pPr>
      <w:r w:rsidRPr="000D585D">
        <w:rPr>
          <w:szCs w:val="24"/>
        </w:rPr>
        <w:t>б) на отклонение от предельных параметров разрешенного строительства, реконструкции объекта капитального строительства.</w:t>
      </w:r>
    </w:p>
    <w:p w:rsidR="00524FC1" w:rsidRPr="000D585D" w:rsidRDefault="00524FC1" w:rsidP="005169DA">
      <w:pPr>
        <w:ind w:firstLine="567"/>
        <w:contextualSpacing/>
        <w:rPr>
          <w:szCs w:val="24"/>
        </w:rPr>
      </w:pPr>
      <w:r w:rsidRPr="000D585D">
        <w:rPr>
          <w:szCs w:val="24"/>
        </w:rPr>
        <w:t>1.4) 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для включения их в протокол общественных обсуждений или публичных слушаний.</w:t>
      </w:r>
    </w:p>
    <w:p w:rsidR="00524FC1" w:rsidRPr="000D585D" w:rsidRDefault="00524FC1" w:rsidP="005169DA">
      <w:pPr>
        <w:ind w:firstLine="567"/>
        <w:contextualSpacing/>
        <w:rPr>
          <w:szCs w:val="24"/>
        </w:rPr>
      </w:pPr>
      <w:r w:rsidRPr="000D585D">
        <w:rPr>
          <w:szCs w:val="24"/>
        </w:rPr>
        <w:t>1.5)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w:t>
      </w:r>
    </w:p>
    <w:p w:rsidR="00524FC1" w:rsidRPr="000D585D" w:rsidRDefault="00524FC1" w:rsidP="005169DA">
      <w:pPr>
        <w:ind w:firstLine="567"/>
        <w:contextualSpacing/>
        <w:rPr>
          <w:szCs w:val="24"/>
        </w:rPr>
      </w:pPr>
      <w:r w:rsidRPr="000D585D">
        <w:rPr>
          <w:szCs w:val="24"/>
        </w:rPr>
        <w:t xml:space="preserve">1.6) Оформлять, обеспечивать опубликование на официальном сайте Министерства в информационно-телекоммуникационной сети </w:t>
      </w:r>
      <w:r>
        <w:rPr>
          <w:szCs w:val="24"/>
        </w:rPr>
        <w:t>«</w:t>
      </w:r>
      <w:r w:rsidRPr="000D585D">
        <w:rPr>
          <w:szCs w:val="24"/>
        </w:rPr>
        <w:t>Интернет</w:t>
      </w:r>
      <w:r>
        <w:rPr>
          <w:szCs w:val="24"/>
        </w:rPr>
        <w:t>»</w:t>
      </w:r>
      <w:r w:rsidRPr="000D585D">
        <w:rPr>
          <w:szCs w:val="24"/>
        </w:rPr>
        <w:t xml:space="preserve">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524FC1" w:rsidRPr="000D585D" w:rsidRDefault="00524FC1" w:rsidP="005169DA">
      <w:pPr>
        <w:ind w:firstLine="567"/>
        <w:contextualSpacing/>
        <w:rPr>
          <w:szCs w:val="24"/>
        </w:rPr>
      </w:pPr>
      <w:r w:rsidRPr="000D585D">
        <w:rPr>
          <w:szCs w:val="24"/>
        </w:rPr>
        <w:t>1.7) Осуществлять подготовку и направление Министру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отказе в предоставлении на отклонение от предельных параметров разрешенного строительства, реконструкции объекта капитального строительства с указанием причин принятого решения.</w:t>
      </w:r>
    </w:p>
    <w:p w:rsidR="00524FC1" w:rsidRPr="000D585D" w:rsidRDefault="00524FC1" w:rsidP="005169DA">
      <w:pPr>
        <w:ind w:firstLine="567"/>
        <w:contextualSpacing/>
        <w:rPr>
          <w:szCs w:val="24"/>
        </w:rPr>
      </w:pPr>
      <w:r w:rsidRPr="000D585D">
        <w:rPr>
          <w:szCs w:val="24"/>
        </w:rPr>
        <w:t>1.8)</w:t>
      </w:r>
      <w:r w:rsidRPr="00337F53">
        <w:rPr>
          <w:szCs w:val="24"/>
        </w:rPr>
        <w:t xml:space="preserve"> </w:t>
      </w:r>
      <w:r w:rsidRPr="000D585D">
        <w:rPr>
          <w:szCs w:val="24"/>
        </w:rPr>
        <w:t>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w:t>
      </w:r>
    </w:p>
    <w:p w:rsidR="00524FC1" w:rsidRPr="000D585D" w:rsidRDefault="00524FC1" w:rsidP="005169DA">
      <w:pPr>
        <w:ind w:firstLine="567"/>
        <w:contextualSpacing/>
        <w:rPr>
          <w:szCs w:val="24"/>
        </w:rPr>
      </w:pPr>
      <w:r w:rsidRPr="000D585D">
        <w:rPr>
          <w:szCs w:val="24"/>
        </w:rPr>
        <w:t>1.9) 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524FC1" w:rsidRPr="000D585D" w:rsidRDefault="001E0E6A" w:rsidP="005169DA">
      <w:pPr>
        <w:ind w:firstLine="567"/>
        <w:contextualSpacing/>
        <w:rPr>
          <w:szCs w:val="24"/>
        </w:rPr>
      </w:pPr>
      <w:r>
        <w:rPr>
          <w:szCs w:val="24"/>
        </w:rPr>
        <w:t xml:space="preserve">2) </w:t>
      </w:r>
      <w:r w:rsidR="00524FC1" w:rsidRPr="000D585D">
        <w:rPr>
          <w:szCs w:val="24"/>
        </w:rPr>
        <w:t>Комиссия вправе:</w:t>
      </w:r>
    </w:p>
    <w:p w:rsidR="00524FC1" w:rsidRPr="000D585D" w:rsidRDefault="00524FC1" w:rsidP="005169DA">
      <w:pPr>
        <w:ind w:firstLine="567"/>
        <w:contextualSpacing/>
        <w:rPr>
          <w:szCs w:val="24"/>
        </w:rPr>
      </w:pPr>
      <w:r w:rsidRPr="000D585D">
        <w:rPr>
          <w:szCs w:val="24"/>
        </w:rPr>
        <w:t>2.1)</w:t>
      </w:r>
      <w:r w:rsidRPr="00337F53">
        <w:rPr>
          <w:szCs w:val="24"/>
        </w:rPr>
        <w:t xml:space="preserve"> </w:t>
      </w:r>
      <w:r w:rsidRPr="000D585D">
        <w:rPr>
          <w:szCs w:val="24"/>
        </w:rPr>
        <w:t xml:space="preserve">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участков, на которых предполагается строительство, реконструкция объектов капитального </w:t>
      </w:r>
      <w:r w:rsidRPr="000D585D">
        <w:rPr>
          <w:szCs w:val="24"/>
        </w:rPr>
        <w:lastRenderedPageBreak/>
        <w:t>строительства с отклонением от предельных параметров разрешенного строительства, реконструкции.</w:t>
      </w:r>
    </w:p>
    <w:p w:rsidR="00524FC1" w:rsidRPr="000D585D" w:rsidRDefault="00524FC1" w:rsidP="005169DA">
      <w:pPr>
        <w:ind w:firstLine="567"/>
        <w:contextualSpacing/>
        <w:rPr>
          <w:szCs w:val="24"/>
        </w:rPr>
      </w:pPr>
      <w:r w:rsidRPr="000D585D">
        <w:rPr>
          <w:szCs w:val="24"/>
        </w:rPr>
        <w:t>2.2)</w:t>
      </w:r>
      <w:r w:rsidRPr="00337F53">
        <w:rPr>
          <w:szCs w:val="24"/>
        </w:rPr>
        <w:t xml:space="preserve"> </w:t>
      </w:r>
      <w:r w:rsidRPr="000D585D">
        <w:rPr>
          <w:szCs w:val="24"/>
        </w:rPr>
        <w:t>Отказать в рассмотрении заявления о предоставлении соответствующего разрешения (изменения) в случае:</w:t>
      </w:r>
    </w:p>
    <w:p w:rsidR="00524FC1" w:rsidRPr="000D585D" w:rsidRDefault="00524FC1" w:rsidP="005169DA">
      <w:pPr>
        <w:ind w:firstLine="567"/>
        <w:contextualSpacing/>
        <w:rPr>
          <w:szCs w:val="24"/>
        </w:rPr>
      </w:pPr>
      <w:r w:rsidRPr="000D585D">
        <w:rPr>
          <w:szCs w:val="24"/>
        </w:rPr>
        <w:t>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524FC1" w:rsidRPr="000D585D" w:rsidRDefault="00524FC1" w:rsidP="005169DA">
      <w:pPr>
        <w:ind w:firstLine="567"/>
        <w:contextualSpacing/>
        <w:rPr>
          <w:szCs w:val="24"/>
        </w:rPr>
      </w:pPr>
      <w:r w:rsidRPr="000D585D">
        <w:rPr>
          <w:szCs w:val="24"/>
        </w:rPr>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524FC1" w:rsidRPr="000D585D" w:rsidRDefault="00524FC1" w:rsidP="005169DA">
      <w:pPr>
        <w:ind w:firstLine="567"/>
        <w:contextualSpacing/>
        <w:rPr>
          <w:szCs w:val="24"/>
        </w:rPr>
      </w:pPr>
      <w:r w:rsidRPr="000D585D">
        <w:rPr>
          <w:szCs w:val="24"/>
        </w:rPr>
        <w:t>в) непредставления заявителем документов, указанных в Перечне документов, направляемых 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524FC1" w:rsidRPr="000D585D" w:rsidRDefault="00524FC1" w:rsidP="005169DA">
      <w:pPr>
        <w:ind w:firstLine="567"/>
        <w:contextualSpacing/>
        <w:rPr>
          <w:szCs w:val="24"/>
        </w:rPr>
      </w:pPr>
      <w:r w:rsidRPr="000D585D">
        <w:rPr>
          <w:szCs w:val="24"/>
        </w:rPr>
        <w:t>2.3)</w:t>
      </w:r>
      <w:r w:rsidRPr="00337F53">
        <w:rPr>
          <w:szCs w:val="24"/>
        </w:rPr>
        <w:t xml:space="preserve"> </w:t>
      </w:r>
      <w:r w:rsidRPr="000D585D">
        <w:rPr>
          <w:szCs w:val="24"/>
        </w:rPr>
        <w:t>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w:t>
      </w:r>
    </w:p>
    <w:p w:rsidR="00524FC1" w:rsidRPr="000D585D" w:rsidRDefault="00524FC1" w:rsidP="005169DA">
      <w:pPr>
        <w:ind w:firstLine="567"/>
        <w:contextualSpacing/>
        <w:rPr>
          <w:szCs w:val="24"/>
        </w:rPr>
      </w:pPr>
      <w:r w:rsidRPr="000D585D">
        <w:rPr>
          <w:szCs w:val="24"/>
        </w:rPr>
        <w:t>2.4)</w:t>
      </w:r>
      <w:r w:rsidRPr="00337F53">
        <w:rPr>
          <w:szCs w:val="24"/>
        </w:rPr>
        <w:t xml:space="preserve"> </w:t>
      </w:r>
      <w:r w:rsidRPr="000D585D">
        <w:rPr>
          <w:szCs w:val="24"/>
        </w:rPr>
        <w:t>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524FC1" w:rsidRPr="000D585D" w:rsidRDefault="00524FC1" w:rsidP="005169DA">
      <w:pPr>
        <w:ind w:firstLine="567"/>
        <w:contextualSpacing/>
        <w:rPr>
          <w:szCs w:val="24"/>
        </w:rPr>
      </w:pPr>
      <w:r w:rsidRPr="000D585D">
        <w:rPr>
          <w:szCs w:val="24"/>
        </w:rPr>
        <w:t>2.5)</w:t>
      </w:r>
      <w:r w:rsidRPr="00337F53">
        <w:rPr>
          <w:szCs w:val="24"/>
        </w:rPr>
        <w:t xml:space="preserve"> </w:t>
      </w:r>
      <w:r w:rsidRPr="000D585D">
        <w:rPr>
          <w:szCs w:val="24"/>
        </w:rPr>
        <w:t>Запрашивать у органов государственной власти и органов местного самоуправления, физических и юридических лиц материалы и документы, относящиеся к вопросам своей деятельности.</w:t>
      </w:r>
    </w:p>
    <w:p w:rsidR="00524FC1" w:rsidRDefault="00524FC1" w:rsidP="005169DA">
      <w:pPr>
        <w:ind w:firstLine="567"/>
        <w:contextualSpacing/>
        <w:rPr>
          <w:szCs w:val="24"/>
        </w:rPr>
      </w:pPr>
      <w:r w:rsidRPr="000D585D">
        <w:rPr>
          <w:szCs w:val="24"/>
        </w:rPr>
        <w:t>2.6)</w:t>
      </w:r>
      <w:r w:rsidRPr="00337F53">
        <w:rPr>
          <w:szCs w:val="24"/>
        </w:rPr>
        <w:t xml:space="preserve"> </w:t>
      </w:r>
      <w:r w:rsidRPr="000D585D">
        <w:rPr>
          <w:szCs w:val="24"/>
        </w:rPr>
        <w:t>Публиковать материалы о своей деятельности на официальном сайте Министерства.</w:t>
      </w:r>
    </w:p>
    <w:p w:rsidR="005169DA" w:rsidRPr="009E5469" w:rsidRDefault="005169DA" w:rsidP="005169DA">
      <w:pPr>
        <w:ind w:firstLine="567"/>
        <w:contextualSpacing/>
        <w:rPr>
          <w:szCs w:val="24"/>
        </w:rPr>
      </w:pPr>
    </w:p>
    <w:p w:rsidR="00524FC1" w:rsidRDefault="00524FC1" w:rsidP="005169DA">
      <w:pPr>
        <w:pStyle w:val="2"/>
        <w:spacing w:before="0" w:after="0"/>
        <w:rPr>
          <w:sz w:val="24"/>
          <w:szCs w:val="24"/>
        </w:rPr>
      </w:pPr>
      <w:bookmarkStart w:id="34" w:name="_Toc149311070"/>
      <w:r w:rsidRPr="009E5469">
        <w:rPr>
          <w:sz w:val="24"/>
          <w:szCs w:val="24"/>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4"/>
    </w:p>
    <w:p w:rsidR="005169DA" w:rsidRPr="005169DA" w:rsidRDefault="005169DA" w:rsidP="005169DA"/>
    <w:p w:rsidR="00524FC1" w:rsidRDefault="00524FC1" w:rsidP="005169DA">
      <w:pPr>
        <w:pStyle w:val="3"/>
        <w:spacing w:before="0"/>
        <w:rPr>
          <w:sz w:val="24"/>
          <w:szCs w:val="24"/>
        </w:rPr>
      </w:pPr>
      <w:bookmarkStart w:id="35" w:name="_Toc149311071"/>
      <w:r w:rsidRPr="000E2B6E">
        <w:rPr>
          <w:sz w:val="24"/>
          <w:szCs w:val="24"/>
        </w:rPr>
        <w:t xml:space="preserve">Статья </w:t>
      </w:r>
      <w:r>
        <w:rPr>
          <w:sz w:val="24"/>
          <w:szCs w:val="24"/>
        </w:rPr>
        <w:t>8</w:t>
      </w:r>
      <w:r w:rsidRPr="000E2B6E">
        <w:rPr>
          <w:sz w:val="24"/>
          <w:szCs w:val="24"/>
        </w:rPr>
        <w:t>. Изменение видов разрешенного использования земельных участков и объектов капитального строительства</w:t>
      </w:r>
      <w:bookmarkEnd w:id="35"/>
    </w:p>
    <w:p w:rsidR="005169DA" w:rsidRPr="005169DA" w:rsidRDefault="005169DA" w:rsidP="005169DA"/>
    <w:p w:rsidR="00524FC1" w:rsidRDefault="001E0E6A" w:rsidP="005169DA">
      <w:pPr>
        <w:ind w:firstLine="567"/>
        <w:contextualSpacing/>
        <w:rPr>
          <w:szCs w:val="24"/>
        </w:rPr>
      </w:pPr>
      <w:r>
        <w:rPr>
          <w:szCs w:val="24"/>
        </w:rPr>
        <w:t xml:space="preserve">1. </w:t>
      </w:r>
      <w:r w:rsidR="00524FC1" w:rsidRPr="00707CB9">
        <w:rPr>
          <w:szCs w:val="24"/>
        </w:rPr>
        <w:t>Для каждой из установленных настоящими Правилами территориальных зон могут устанавливаться основные, условно разрешенные и вспомогательные виды разрешенного использования земельных участков и объектов капитального строительства.</w:t>
      </w:r>
      <w:r w:rsidR="00524FC1">
        <w:rPr>
          <w:szCs w:val="24"/>
        </w:rPr>
        <w:t xml:space="preserve"> </w:t>
      </w:r>
    </w:p>
    <w:p w:rsidR="00524FC1" w:rsidRDefault="001E0E6A" w:rsidP="005169DA">
      <w:pPr>
        <w:ind w:firstLine="567"/>
        <w:contextualSpacing/>
        <w:rPr>
          <w:szCs w:val="24"/>
        </w:rPr>
      </w:pPr>
      <w:r>
        <w:rPr>
          <w:szCs w:val="24"/>
        </w:rPr>
        <w:t xml:space="preserve">2. </w:t>
      </w:r>
      <w:r w:rsidR="00524FC1">
        <w:rPr>
          <w:szCs w:val="24"/>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524FC1" w:rsidRDefault="001E0E6A" w:rsidP="005169DA">
      <w:pPr>
        <w:ind w:firstLine="567"/>
        <w:contextualSpacing/>
        <w:rPr>
          <w:szCs w:val="24"/>
        </w:rPr>
      </w:pPr>
      <w:r>
        <w:rPr>
          <w:szCs w:val="24"/>
        </w:rPr>
        <w:t xml:space="preserve">3. </w:t>
      </w:r>
      <w:r w:rsidR="00524FC1">
        <w:rPr>
          <w:szCs w:val="24"/>
        </w:rPr>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524FC1" w:rsidRDefault="001E0E6A" w:rsidP="005169DA">
      <w:pPr>
        <w:ind w:firstLine="567"/>
        <w:rPr>
          <w:rFonts w:eastAsia="Times New Roman"/>
          <w:szCs w:val="24"/>
          <w:lang w:eastAsia="ru-RU"/>
        </w:rPr>
      </w:pPr>
      <w:r>
        <w:rPr>
          <w:szCs w:val="24"/>
        </w:rPr>
        <w:t xml:space="preserve">4. </w:t>
      </w:r>
      <w:r w:rsidR="00524FC1">
        <w:rPr>
          <w:rFonts w:eastAsia="Times New Roman"/>
          <w:szCs w:val="24"/>
          <w:lang w:eastAsia="ru-RU"/>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524FC1" w:rsidRDefault="001E0E6A" w:rsidP="005169DA">
      <w:pPr>
        <w:ind w:firstLine="567"/>
        <w:contextualSpacing/>
        <w:rPr>
          <w:szCs w:val="24"/>
        </w:rPr>
      </w:pPr>
      <w:r>
        <w:rPr>
          <w:szCs w:val="24"/>
        </w:rPr>
        <w:t xml:space="preserve">5. </w:t>
      </w:r>
      <w:r w:rsidR="00524FC1">
        <w:rPr>
          <w:szCs w:val="24"/>
        </w:rPr>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w:t>
      </w:r>
      <w:r w:rsidR="00524FC1">
        <w:rPr>
          <w:szCs w:val="24"/>
        </w:rPr>
        <w:lastRenderedPageBreak/>
        <w:t xml:space="preserve">регламенты не устанавливаются, на другой вид такого использования принимаются в соответствии с федеральными законами. </w:t>
      </w:r>
    </w:p>
    <w:p w:rsidR="005169DA" w:rsidRPr="00337F53" w:rsidRDefault="005169DA" w:rsidP="005169DA">
      <w:pPr>
        <w:ind w:firstLine="567"/>
        <w:contextualSpacing/>
        <w:rPr>
          <w:szCs w:val="24"/>
        </w:rPr>
      </w:pPr>
    </w:p>
    <w:p w:rsidR="00524FC1" w:rsidRDefault="00524FC1" w:rsidP="005169DA">
      <w:pPr>
        <w:pStyle w:val="3"/>
        <w:spacing w:before="0"/>
        <w:rPr>
          <w:sz w:val="24"/>
          <w:szCs w:val="24"/>
        </w:rPr>
      </w:pPr>
      <w:bookmarkStart w:id="36" w:name="_Toc149311072"/>
      <w:r w:rsidRPr="000E2B6E">
        <w:rPr>
          <w:sz w:val="24"/>
          <w:szCs w:val="24"/>
        </w:rPr>
        <w:t xml:space="preserve">Статья </w:t>
      </w:r>
      <w:r>
        <w:rPr>
          <w:sz w:val="24"/>
          <w:szCs w:val="24"/>
        </w:rPr>
        <w:t>9</w:t>
      </w:r>
      <w:r w:rsidRPr="000E2B6E">
        <w:rPr>
          <w:sz w:val="24"/>
          <w:szCs w:val="24"/>
        </w:rPr>
        <w:t>. Предоставление разрешения на условно разрешенный вид использования земельного участка или объекта капитального строительства</w:t>
      </w:r>
      <w:bookmarkEnd w:id="36"/>
    </w:p>
    <w:p w:rsidR="005169DA" w:rsidRPr="005169DA" w:rsidRDefault="005169DA" w:rsidP="005169DA"/>
    <w:p w:rsidR="00524FC1" w:rsidRPr="006F058E" w:rsidRDefault="00524FC1" w:rsidP="005169DA">
      <w:pPr>
        <w:ind w:firstLine="567"/>
        <w:contextualSpacing/>
      </w:pPr>
      <w:r w:rsidRPr="006F058E">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положение о которой утверждено Приказом Министерства градостроительства и архитектуры Пензенской области от 26.12.2022 </w:t>
      </w:r>
      <w:r>
        <w:t xml:space="preserve"> №</w:t>
      </w:r>
      <w:r w:rsidRPr="006F058E">
        <w:t xml:space="preserve"> 318/ОД</w:t>
      </w:r>
      <w:r w:rsidR="00DA5785">
        <w:t xml:space="preserve"> (с последующими изменениями)</w:t>
      </w:r>
      <w:r w:rsidRPr="006F058E">
        <w:t xml:space="preserve">. </w:t>
      </w:r>
    </w:p>
    <w:p w:rsidR="00524FC1" w:rsidRPr="006F058E" w:rsidRDefault="00524FC1" w:rsidP="005169DA">
      <w:pPr>
        <w:ind w:firstLine="567"/>
        <w:contextualSpacing/>
      </w:pPr>
      <w:r w:rsidRPr="006F058E">
        <w:t xml:space="preserve">2. Порядок предоставления разрешения на условно разрешенный вид использования земельного участка или объекта капитального строительства определен административным регламентом, утвержденным приказом Министерства градостроительства и архитектуры Пензенской области от </w:t>
      </w:r>
      <w:proofErr w:type="gramStart"/>
      <w:r w:rsidRPr="006F058E">
        <w:t>09.03.2023</w:t>
      </w:r>
      <w:r>
        <w:t xml:space="preserve"> </w:t>
      </w:r>
      <w:r w:rsidRPr="006F058E">
        <w:t xml:space="preserve"> №</w:t>
      </w:r>
      <w:proofErr w:type="gramEnd"/>
      <w:r w:rsidR="00DA5785">
        <w:t xml:space="preserve"> </w:t>
      </w:r>
      <w:r w:rsidRPr="006F058E">
        <w:t>23-42</w:t>
      </w:r>
      <w:r w:rsidR="00DA5785">
        <w:t xml:space="preserve"> (с последующими изменениями)</w:t>
      </w:r>
      <w:r w:rsidRPr="006F058E">
        <w:t xml:space="preserve">. </w:t>
      </w:r>
    </w:p>
    <w:p w:rsidR="00524FC1" w:rsidRPr="006F058E" w:rsidRDefault="00524FC1" w:rsidP="005169DA">
      <w:pPr>
        <w:ind w:firstLine="567"/>
        <w:contextualSpacing/>
      </w:pPr>
      <w:r w:rsidRPr="006F058E">
        <w:t xml:space="preserve">3. Проект решения о предоставлении разрешения на условно разрешенный вид использования земельного участка или объекта капитального строительства подлежит рассмотрению на общественных обсуждениях или публичных слушаниях, проводимых в </w:t>
      </w:r>
      <w:r w:rsidRPr="006F058E">
        <w:tab/>
        <w:t xml:space="preserve">порядке, установленном </w:t>
      </w:r>
      <w:hyperlink r:id="rId23">
        <w:r w:rsidRPr="006F058E">
          <w:t>статьей 5.1</w:t>
        </w:r>
      </w:hyperlink>
      <w:r w:rsidRPr="006F058E">
        <w:t xml:space="preserve"> </w:t>
      </w:r>
      <w:hyperlink r:id="rId24"/>
      <w:r w:rsidRPr="006F058E">
        <w:rPr>
          <w:lang w:eastAsia="ar-SA"/>
        </w:rPr>
        <w:t xml:space="preserve"> Градостроительного кодекса</w:t>
      </w:r>
      <w:r w:rsidRPr="006F058E">
        <w:t xml:space="preserve"> РФ, с учетом положений статьи 39 </w:t>
      </w:r>
      <w:r w:rsidRPr="006F058E">
        <w:rPr>
          <w:lang w:eastAsia="ar-SA"/>
        </w:rPr>
        <w:t>Градостроительного кодекса</w:t>
      </w:r>
      <w:r w:rsidRPr="006F058E">
        <w:t xml:space="preserve"> РФ, за исключением случая, указанного в части 11 статьи 39 Градостроительного кодекса РФ.</w:t>
      </w:r>
    </w:p>
    <w:p w:rsidR="00524FC1" w:rsidRPr="006F058E" w:rsidRDefault="00524FC1" w:rsidP="005169DA">
      <w:pPr>
        <w:ind w:firstLine="567"/>
        <w:contextualSpacing/>
      </w:pPr>
      <w:r w:rsidRPr="006F058E">
        <w:t>4.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524FC1" w:rsidRPr="006F058E" w:rsidRDefault="00524FC1" w:rsidP="005169DA">
      <w:pPr>
        <w:ind w:firstLine="567"/>
        <w:contextualSpacing/>
      </w:pPr>
      <w:r w:rsidRPr="006F058E">
        <w:t>5.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в Министерство градостроительства и архитектуры Пензенской области.</w:t>
      </w:r>
    </w:p>
    <w:p w:rsidR="00524FC1" w:rsidRPr="006F058E" w:rsidRDefault="00524FC1" w:rsidP="005169DA">
      <w:pPr>
        <w:ind w:firstLine="567"/>
        <w:contextualSpacing/>
      </w:pPr>
      <w:r w:rsidRPr="006F058E">
        <w:t>6. Министерство градостроительства и архитектуры Пензенской области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 Решение оформляется приказом Министерства градостроительства и архитектуры Пензенской области и подлежит опубликованию на официальном сайте Министерства градостроительства и архитектуры Пензенской области в информационно-телекоммуникационной сети «Интернет».</w:t>
      </w:r>
    </w:p>
    <w:p w:rsidR="00524FC1" w:rsidRPr="006F058E" w:rsidRDefault="00524FC1" w:rsidP="005169DA">
      <w:pPr>
        <w:ind w:firstLine="567"/>
        <w:contextualSpacing/>
      </w:pPr>
      <w:r w:rsidRPr="006F058E">
        <w:t>7.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несет заявитель.</w:t>
      </w:r>
    </w:p>
    <w:p w:rsidR="00524FC1" w:rsidRPr="006F058E" w:rsidRDefault="00524FC1" w:rsidP="005169DA">
      <w:pPr>
        <w:ind w:firstLine="567"/>
        <w:contextualSpacing/>
      </w:pPr>
      <w:r w:rsidRPr="006F058E">
        <w:t>8. Заинтересованные лица вправе оспорить в судебном порядке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524FC1" w:rsidRPr="006F058E" w:rsidRDefault="00524FC1" w:rsidP="005169DA">
      <w:pPr>
        <w:ind w:firstLine="567"/>
        <w:contextualSpacing/>
      </w:pPr>
      <w:r w:rsidRPr="006F058E">
        <w:t xml:space="preserve">9.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w:t>
      </w:r>
      <w:r w:rsidRPr="006F058E">
        <w:lastRenderedPageBreak/>
        <w:t>принимается без проведения общественных обсуждений или публичных слушаний.</w:t>
      </w:r>
    </w:p>
    <w:p w:rsidR="00524FC1" w:rsidRDefault="00524FC1" w:rsidP="005169DA">
      <w:pPr>
        <w:ind w:firstLine="567"/>
        <w:contextualSpacing/>
        <w:rPr>
          <w:rFonts w:eastAsia="Times New Roman"/>
          <w:color w:val="000000"/>
          <w:szCs w:val="24"/>
          <w:lang w:eastAsia="ru-RU"/>
        </w:rPr>
      </w:pPr>
      <w:r w:rsidRPr="006F058E">
        <w:t xml:space="preserve">10. </w:t>
      </w:r>
      <w:r w:rsidRPr="006F058E">
        <w:rPr>
          <w:rFonts w:eastAsia="Times New Roman"/>
          <w:color w:val="000000"/>
          <w:szCs w:val="24"/>
          <w:lang w:eastAsia="ru-RU"/>
        </w:rPr>
        <w:t>Со дня поступления в орган местного самоуправления уведомления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настоящем пункте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524FC1" w:rsidRPr="006F058E" w:rsidRDefault="00524FC1" w:rsidP="005169DA">
      <w:pPr>
        <w:ind w:firstLine="0"/>
        <w:contextualSpacing/>
      </w:pPr>
    </w:p>
    <w:p w:rsidR="00524FC1" w:rsidRDefault="00524FC1" w:rsidP="005169DA">
      <w:pPr>
        <w:pStyle w:val="ConsPlusNormal"/>
        <w:ind w:firstLine="0"/>
        <w:jc w:val="center"/>
        <w:outlineLvl w:val="2"/>
        <w:rPr>
          <w:rFonts w:ascii="Times New Roman" w:hAnsi="Times New Roman"/>
          <w:b/>
        </w:rPr>
      </w:pPr>
      <w:bookmarkStart w:id="37" w:name="_Toc149311073"/>
      <w:r w:rsidRPr="00A469B5">
        <w:rPr>
          <w:rFonts w:ascii="Times New Roman" w:hAnsi="Times New Roman"/>
          <w:b/>
        </w:rPr>
        <w:t>Статья 1</w:t>
      </w:r>
      <w:r>
        <w:rPr>
          <w:rFonts w:ascii="Times New Roman" w:hAnsi="Times New Roman"/>
          <w:b/>
        </w:rPr>
        <w:t>0</w:t>
      </w:r>
      <w:r w:rsidRPr="00A469B5">
        <w:rPr>
          <w:rFonts w:ascii="Times New Roman" w:hAnsi="Times New Roman"/>
          <w:b/>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37"/>
    </w:p>
    <w:p w:rsidR="005169DA" w:rsidRDefault="005169DA" w:rsidP="005169DA">
      <w:pPr>
        <w:pStyle w:val="ConsPlusNormal"/>
        <w:ind w:firstLine="0"/>
        <w:jc w:val="center"/>
        <w:outlineLvl w:val="2"/>
        <w:rPr>
          <w:rFonts w:ascii="Times New Roman" w:hAnsi="Times New Roman"/>
          <w:b/>
        </w:rPr>
      </w:pPr>
    </w:p>
    <w:p w:rsidR="00524FC1" w:rsidRPr="007860C3" w:rsidRDefault="00524FC1" w:rsidP="005169DA">
      <w:pPr>
        <w:ind w:firstLine="567"/>
      </w:pPr>
      <w:r w:rsidRPr="007860C3">
        <w:rPr>
          <w:lang w:eastAsia="ar-SA"/>
        </w:rPr>
        <w:t xml:space="preserve">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 </w:t>
      </w:r>
    </w:p>
    <w:p w:rsidR="00524FC1" w:rsidRPr="007860C3" w:rsidRDefault="00524FC1" w:rsidP="005169DA">
      <w:pPr>
        <w:ind w:firstLine="567"/>
      </w:pPr>
      <w:r w:rsidRPr="007860C3">
        <w:rPr>
          <w:lang w:eastAsia="ar-SA"/>
        </w:rPr>
        <w:t xml:space="preserve">1) предельные (минимальные и (или) максимальные) размеры земельных участков, в том числе их площадь; </w:t>
      </w:r>
    </w:p>
    <w:p w:rsidR="00524FC1" w:rsidRPr="007860C3" w:rsidRDefault="00524FC1" w:rsidP="005169DA">
      <w:pPr>
        <w:ind w:firstLine="567"/>
      </w:pPr>
      <w:r w:rsidRPr="007860C3">
        <w:rPr>
          <w:lang w:eastAsia="ar-SA"/>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524FC1" w:rsidRPr="007860C3" w:rsidRDefault="00524FC1" w:rsidP="005169DA">
      <w:pPr>
        <w:ind w:firstLine="567"/>
      </w:pPr>
      <w:r w:rsidRPr="007860C3">
        <w:rPr>
          <w:lang w:eastAsia="ar-SA"/>
        </w:rPr>
        <w:t xml:space="preserve">3) предельное количество этажей или предельную высоту зданий, строений, сооружений; </w:t>
      </w:r>
    </w:p>
    <w:p w:rsidR="00524FC1" w:rsidRPr="007860C3" w:rsidRDefault="00524FC1" w:rsidP="005169DA">
      <w:pPr>
        <w:ind w:firstLine="567"/>
      </w:pPr>
      <w:r w:rsidRPr="007860C3">
        <w:rPr>
          <w:lang w:eastAsia="ar-SA"/>
        </w:rPr>
        <w:t xml:space="preserve">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524FC1" w:rsidRPr="007860C3" w:rsidRDefault="00524FC1" w:rsidP="005169DA">
      <w:pPr>
        <w:ind w:firstLine="567"/>
      </w:pPr>
      <w:r w:rsidRPr="007860C3">
        <w:rPr>
          <w:lang w:eastAsia="ar-SA"/>
        </w:rPr>
        <w:t xml:space="preserve">2.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статьи 38 Градостроительного кодекса РФ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524FC1" w:rsidRPr="007860C3" w:rsidRDefault="00524FC1" w:rsidP="005169DA">
      <w:pPr>
        <w:tabs>
          <w:tab w:val="left" w:pos="709"/>
        </w:tabs>
        <w:ind w:firstLine="567"/>
      </w:pPr>
      <w:r w:rsidRPr="007860C3">
        <w:rPr>
          <w:lang w:eastAsia="ar-SA"/>
        </w:rPr>
        <w:lastRenderedPageBreak/>
        <w:t>3. Наряду с указанными в пунктах 2 - 4 части 1 статьи 38 Градостроительного кодекса РФ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524FC1" w:rsidRPr="004922DD" w:rsidRDefault="00524FC1" w:rsidP="005169DA">
      <w:pPr>
        <w:autoSpaceDE w:val="0"/>
        <w:autoSpaceDN w:val="0"/>
        <w:adjustRightInd w:val="0"/>
        <w:ind w:firstLine="567"/>
        <w:rPr>
          <w:rFonts w:eastAsia="Times New Roman"/>
          <w:szCs w:val="24"/>
        </w:rPr>
      </w:pPr>
      <w:r w:rsidRPr="007860C3">
        <w:rPr>
          <w:lang w:eastAsia="ar-SA"/>
        </w:rPr>
        <w:t xml:space="preserve">4. Применительно к каждой территориальной зоне устанавливаются указанные в части </w:t>
      </w:r>
      <w:hyperlink r:id="rId25" w:anchor="Par0" w:history="1">
        <w:r w:rsidRPr="004922DD">
          <w:rPr>
            <w:rFonts w:eastAsia="Times New Roman"/>
            <w:szCs w:val="24"/>
          </w:rPr>
          <w:t>1</w:t>
        </w:r>
      </w:hyperlink>
      <w:r w:rsidR="00DA5785">
        <w:rPr>
          <w:rFonts w:eastAsia="Times New Roman"/>
          <w:szCs w:val="24"/>
        </w:rPr>
        <w:t xml:space="preserve"> статьи</w:t>
      </w:r>
      <w:r w:rsidRPr="004922DD">
        <w:rPr>
          <w:rFonts w:eastAsia="Times New Roman"/>
          <w:szCs w:val="24"/>
        </w:rPr>
        <w:t xml:space="preserve"> 38 </w:t>
      </w:r>
      <w:r w:rsidRPr="007860C3">
        <w:rPr>
          <w:lang w:eastAsia="ar-SA"/>
        </w:rPr>
        <w:t>Градостроительного кодекса</w:t>
      </w:r>
      <w:r w:rsidRPr="004922DD">
        <w:rPr>
          <w:rFonts w:eastAsia="Times New Roman"/>
          <w:szCs w:val="24"/>
        </w:rPr>
        <w:t xml:space="preserve"> РФ размеры и параметры, их сочетания.</w:t>
      </w:r>
    </w:p>
    <w:p w:rsidR="00524FC1" w:rsidRPr="007860C3" w:rsidRDefault="00524FC1" w:rsidP="005169DA">
      <w:pPr>
        <w:ind w:firstLine="567"/>
      </w:pPr>
      <w:r>
        <w:rPr>
          <w:spacing w:val="1"/>
          <w:lang w:eastAsia="ar-SA"/>
        </w:rPr>
        <w:t>5.</w:t>
      </w:r>
      <w:r w:rsidRPr="007860C3">
        <w:rPr>
          <w:spacing w:val="1"/>
          <w:lang w:eastAsia="ar-SA"/>
        </w:rPr>
        <w:t xml:space="preserve"> Предельная высота зданий, строений, сооружений, установленная настоящими Правилами для каждой территориальной зоны, применяется в случае не противоречия ее ограничениям использования объектов недвижимости, установленным на </w:t>
      </w:r>
      <w:proofErr w:type="spellStart"/>
      <w:r w:rsidRPr="007860C3">
        <w:rPr>
          <w:spacing w:val="1"/>
          <w:lang w:eastAsia="ar-SA"/>
        </w:rPr>
        <w:t>приаэродромной</w:t>
      </w:r>
      <w:proofErr w:type="spellEnd"/>
      <w:r w:rsidRPr="007860C3">
        <w:rPr>
          <w:spacing w:val="1"/>
          <w:lang w:eastAsia="ar-SA"/>
        </w:rPr>
        <w:t xml:space="preserve"> территории, и (или) ограничениям зон охраны объектов культурного наследия.</w:t>
      </w:r>
    </w:p>
    <w:p w:rsidR="00524FC1" w:rsidRDefault="00524FC1" w:rsidP="005169DA">
      <w:pPr>
        <w:ind w:firstLine="567"/>
      </w:pPr>
      <w:r>
        <w:t>6</w:t>
      </w:r>
      <w:r w:rsidRPr="007860C3">
        <w:t>.</w:t>
      </w:r>
      <w:r>
        <w:t xml:space="preserve"> </w:t>
      </w:r>
      <w:r w:rsidRPr="007860C3">
        <w:t>Правообладатели земельных участков, площадь которых меньше установленной градостроительным регламентом минимальной площади земельных участков либо конфигурация, и</w:t>
      </w:r>
      <w:r w:rsidR="00F76D89">
        <w:t xml:space="preserve">нженерно-геологические или </w:t>
      </w:r>
      <w:proofErr w:type="gramStart"/>
      <w:r w:rsidR="00F76D89">
        <w:t xml:space="preserve">иные </w:t>
      </w:r>
      <w:r w:rsidRPr="007860C3">
        <w:t>характеристики</w:t>
      </w:r>
      <w:proofErr w:type="gramEnd"/>
      <w:r w:rsidRPr="007860C3">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524FC1" w:rsidRPr="006E5817" w:rsidRDefault="00524FC1" w:rsidP="005169DA">
      <w:pPr>
        <w:ind w:firstLine="567"/>
        <w:contextualSpacing/>
      </w:pPr>
      <w:r>
        <w:t xml:space="preserve">7. </w:t>
      </w:r>
      <w:r w:rsidRPr="006E5817">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t>
      </w:r>
    </w:p>
    <w:p w:rsidR="00524FC1" w:rsidRPr="007860C3" w:rsidRDefault="00524FC1" w:rsidP="005169DA">
      <w:pPr>
        <w:ind w:firstLine="567"/>
      </w:pPr>
      <w:r>
        <w:rPr>
          <w:lang w:eastAsia="ar-SA"/>
        </w:rPr>
        <w:t>8</w:t>
      </w:r>
      <w:r w:rsidRPr="007860C3">
        <w:rPr>
          <w:lang w:eastAsia="ar-SA"/>
        </w:rPr>
        <w:t xml:space="preserve">.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p>
    <w:p w:rsidR="00524FC1" w:rsidRDefault="00524FC1" w:rsidP="005169DA">
      <w:pPr>
        <w:tabs>
          <w:tab w:val="left" w:pos="709"/>
        </w:tabs>
        <w:ind w:firstLine="567"/>
        <w:rPr>
          <w:lang w:eastAsia="ar-SA"/>
        </w:rPr>
      </w:pPr>
      <w:r>
        <w:rPr>
          <w:lang w:eastAsia="ar-SA"/>
        </w:rPr>
        <w:t>9</w:t>
      </w:r>
      <w:r w:rsidRPr="007860C3">
        <w:rPr>
          <w:lang w:eastAsia="ar-SA"/>
        </w:rPr>
        <w:t xml:space="preserve">.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в порядке, установленном статьей 40 Градостроительного кодекса РФ. </w:t>
      </w:r>
    </w:p>
    <w:p w:rsidR="005169DA" w:rsidRPr="007860C3" w:rsidRDefault="005169DA" w:rsidP="005169DA">
      <w:pPr>
        <w:tabs>
          <w:tab w:val="left" w:pos="709"/>
        </w:tabs>
        <w:ind w:firstLine="567"/>
      </w:pPr>
    </w:p>
    <w:p w:rsidR="00524FC1" w:rsidRDefault="00524FC1" w:rsidP="005169DA">
      <w:pPr>
        <w:pStyle w:val="2"/>
        <w:spacing w:before="0" w:after="0"/>
        <w:rPr>
          <w:sz w:val="24"/>
          <w:szCs w:val="24"/>
        </w:rPr>
      </w:pPr>
      <w:bookmarkStart w:id="38" w:name="_Toc149311074"/>
      <w:r w:rsidRPr="000E2B6E">
        <w:rPr>
          <w:sz w:val="24"/>
          <w:szCs w:val="24"/>
        </w:rPr>
        <w:t>Глава 4. Положение о подготовке документации по планировке территории</w:t>
      </w:r>
      <w:bookmarkEnd w:id="38"/>
    </w:p>
    <w:p w:rsidR="005169DA" w:rsidRPr="005169DA" w:rsidRDefault="005169DA" w:rsidP="005169DA"/>
    <w:p w:rsidR="00524FC1" w:rsidRDefault="00524FC1" w:rsidP="005169DA">
      <w:pPr>
        <w:pStyle w:val="4"/>
        <w:rPr>
          <w:szCs w:val="24"/>
        </w:rPr>
      </w:pPr>
      <w:bookmarkStart w:id="39" w:name="_Toc149311075"/>
      <w:r w:rsidRPr="00D61E40">
        <w:rPr>
          <w:szCs w:val="24"/>
        </w:rPr>
        <w:t>Статья 1</w:t>
      </w:r>
      <w:r>
        <w:rPr>
          <w:szCs w:val="24"/>
        </w:rPr>
        <w:t>1</w:t>
      </w:r>
      <w:r w:rsidRPr="00D61E40">
        <w:rPr>
          <w:szCs w:val="24"/>
        </w:rPr>
        <w:t>. Общие положения о подготовке документации по планировке территории</w:t>
      </w:r>
      <w:bookmarkEnd w:id="39"/>
    </w:p>
    <w:p w:rsidR="005169DA" w:rsidRPr="005169DA" w:rsidRDefault="005169DA" w:rsidP="005169DA"/>
    <w:p w:rsidR="00524FC1" w:rsidRPr="003822EF" w:rsidRDefault="00524FC1" w:rsidP="005169DA">
      <w:pPr>
        <w:ind w:firstLine="567"/>
        <w:rPr>
          <w:rFonts w:eastAsia="Times New Roman"/>
          <w:szCs w:val="24"/>
        </w:rPr>
      </w:pPr>
      <w:r>
        <w:rPr>
          <w:rFonts w:eastAsia="Times New Roman"/>
          <w:szCs w:val="24"/>
        </w:rPr>
        <w:t xml:space="preserve">1. </w:t>
      </w:r>
      <w:r w:rsidRPr="003822EF">
        <w:rPr>
          <w:rFonts w:eastAsia="Times New Roman"/>
          <w:szCs w:val="24"/>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524FC1" w:rsidRPr="003822EF" w:rsidRDefault="00524FC1" w:rsidP="005169DA">
      <w:pPr>
        <w:ind w:firstLine="567"/>
        <w:rPr>
          <w:rFonts w:eastAsia="Times New Roman"/>
          <w:szCs w:val="24"/>
        </w:rPr>
      </w:pPr>
      <w:r>
        <w:rPr>
          <w:rFonts w:eastAsia="Times New Roman"/>
          <w:szCs w:val="24"/>
        </w:rPr>
        <w:t xml:space="preserve">2. </w:t>
      </w:r>
      <w:r w:rsidRPr="003822EF">
        <w:rPr>
          <w:rFonts w:eastAsia="Times New Roman"/>
          <w:szCs w:val="24"/>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524FC1" w:rsidRPr="003822EF" w:rsidRDefault="00524FC1" w:rsidP="005169DA">
      <w:pPr>
        <w:ind w:firstLine="567"/>
        <w:rPr>
          <w:rFonts w:eastAsia="Times New Roman"/>
          <w:szCs w:val="24"/>
        </w:rPr>
      </w:pPr>
      <w:r>
        <w:rPr>
          <w:rFonts w:eastAsia="Times New Roman"/>
          <w:szCs w:val="24"/>
        </w:rPr>
        <w:t>1)</w:t>
      </w:r>
      <w:r w:rsidR="001E0E6A">
        <w:rPr>
          <w:rFonts w:eastAsia="Times New Roman"/>
          <w:szCs w:val="24"/>
        </w:rPr>
        <w:t xml:space="preserve"> </w:t>
      </w:r>
      <w:r w:rsidRPr="003822EF">
        <w:rPr>
          <w:rFonts w:eastAsia="Times New Roman"/>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524FC1" w:rsidRPr="003822EF" w:rsidRDefault="00524FC1" w:rsidP="005169DA">
      <w:pPr>
        <w:ind w:firstLine="567"/>
        <w:rPr>
          <w:rFonts w:eastAsia="Times New Roman"/>
          <w:szCs w:val="24"/>
        </w:rPr>
      </w:pPr>
      <w:r>
        <w:rPr>
          <w:rFonts w:eastAsia="Times New Roman"/>
          <w:szCs w:val="24"/>
        </w:rPr>
        <w:t>2)</w:t>
      </w:r>
      <w:r w:rsidR="001E0E6A">
        <w:rPr>
          <w:rFonts w:eastAsia="Times New Roman"/>
          <w:szCs w:val="24"/>
        </w:rPr>
        <w:t xml:space="preserve"> </w:t>
      </w:r>
      <w:r w:rsidRPr="003822EF">
        <w:rPr>
          <w:rFonts w:eastAsia="Times New Roman"/>
          <w:szCs w:val="24"/>
        </w:rPr>
        <w:t>необходимы установление, изменение или отмена красных линий;</w:t>
      </w:r>
    </w:p>
    <w:p w:rsidR="00524FC1" w:rsidRPr="003822EF" w:rsidRDefault="00524FC1" w:rsidP="005169DA">
      <w:pPr>
        <w:ind w:firstLine="567"/>
        <w:rPr>
          <w:rFonts w:eastAsia="Times New Roman"/>
          <w:szCs w:val="24"/>
        </w:rPr>
      </w:pPr>
      <w:r>
        <w:rPr>
          <w:rFonts w:eastAsia="Times New Roman"/>
          <w:szCs w:val="24"/>
        </w:rPr>
        <w:t>3)</w:t>
      </w:r>
      <w:r w:rsidR="001E0E6A">
        <w:rPr>
          <w:rFonts w:eastAsia="Times New Roman"/>
          <w:szCs w:val="24"/>
        </w:rPr>
        <w:t xml:space="preserve"> </w:t>
      </w:r>
      <w:r w:rsidRPr="003822EF">
        <w:rPr>
          <w:rFonts w:eastAsia="Times New Roman"/>
          <w:szCs w:val="24"/>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524FC1" w:rsidRPr="003822EF" w:rsidRDefault="00524FC1" w:rsidP="005169DA">
      <w:pPr>
        <w:ind w:firstLine="567"/>
        <w:rPr>
          <w:rFonts w:eastAsia="Times New Roman"/>
          <w:szCs w:val="24"/>
        </w:rPr>
      </w:pPr>
      <w:r>
        <w:rPr>
          <w:rFonts w:eastAsia="Times New Roman"/>
          <w:szCs w:val="24"/>
        </w:rPr>
        <w:t>4)</w:t>
      </w:r>
      <w:r w:rsidR="001E0E6A">
        <w:rPr>
          <w:rFonts w:eastAsia="Times New Roman"/>
          <w:szCs w:val="24"/>
        </w:rPr>
        <w:t xml:space="preserve"> </w:t>
      </w:r>
      <w:r w:rsidRPr="003822EF">
        <w:rPr>
          <w:rFonts w:eastAsia="Times New Roman"/>
          <w:szCs w:val="24"/>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524FC1" w:rsidRPr="003822EF" w:rsidRDefault="00524FC1" w:rsidP="005169DA">
      <w:pPr>
        <w:ind w:firstLine="567"/>
        <w:rPr>
          <w:rFonts w:eastAsia="Times New Roman"/>
          <w:szCs w:val="24"/>
        </w:rPr>
      </w:pPr>
      <w:r>
        <w:rPr>
          <w:rFonts w:eastAsia="Times New Roman"/>
          <w:szCs w:val="24"/>
        </w:rPr>
        <w:t>5)</w:t>
      </w:r>
      <w:r w:rsidR="001E0E6A">
        <w:rPr>
          <w:rFonts w:eastAsia="Times New Roman"/>
          <w:szCs w:val="24"/>
        </w:rPr>
        <w:t xml:space="preserve"> </w:t>
      </w:r>
      <w:r w:rsidRPr="003822EF">
        <w:rPr>
          <w:rFonts w:eastAsia="Times New Roman"/>
          <w:szCs w:val="24"/>
        </w:rPr>
        <w:t xml:space="preserve">планируются строительство, реконструкция линейного объекта (за исключением случая, </w:t>
      </w:r>
      <w:r w:rsidRPr="003822EF">
        <w:rPr>
          <w:rFonts w:eastAsia="Times New Roman"/>
          <w:szCs w:val="24"/>
        </w:rPr>
        <w:lastRenderedPageBreak/>
        <w:t>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524FC1" w:rsidRPr="003822EF" w:rsidRDefault="00524FC1" w:rsidP="005169DA">
      <w:pPr>
        <w:ind w:firstLine="567"/>
        <w:rPr>
          <w:rFonts w:eastAsia="Times New Roman"/>
          <w:szCs w:val="24"/>
        </w:rPr>
      </w:pPr>
      <w:r>
        <w:rPr>
          <w:rFonts w:eastAsia="Times New Roman"/>
          <w:szCs w:val="24"/>
        </w:rPr>
        <w:t xml:space="preserve">6) </w:t>
      </w:r>
      <w:r w:rsidRPr="003822EF">
        <w:rPr>
          <w:rFonts w:eastAsia="Times New Roman"/>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524FC1" w:rsidRPr="003822EF" w:rsidRDefault="00524FC1" w:rsidP="005169DA">
      <w:pPr>
        <w:ind w:firstLine="567"/>
        <w:rPr>
          <w:rFonts w:eastAsia="Times New Roman"/>
          <w:szCs w:val="24"/>
        </w:rPr>
      </w:pPr>
      <w:r>
        <w:rPr>
          <w:rFonts w:eastAsia="Times New Roman"/>
          <w:szCs w:val="24"/>
        </w:rPr>
        <w:t xml:space="preserve">7) </w:t>
      </w:r>
      <w:r w:rsidRPr="003822EF">
        <w:rPr>
          <w:rFonts w:eastAsia="Times New Roman"/>
          <w:szCs w:val="24"/>
        </w:rPr>
        <w:t>планируется осуществление комплексного развития территории.</w:t>
      </w:r>
    </w:p>
    <w:p w:rsidR="00524FC1" w:rsidRPr="003822EF" w:rsidRDefault="00524FC1" w:rsidP="005169DA">
      <w:pPr>
        <w:widowControl/>
        <w:autoSpaceDE w:val="0"/>
        <w:autoSpaceDN w:val="0"/>
        <w:adjustRightInd w:val="0"/>
        <w:ind w:firstLine="567"/>
        <w:contextualSpacing/>
        <w:rPr>
          <w:szCs w:val="24"/>
          <w:lang w:eastAsia="ru-RU"/>
        </w:rPr>
      </w:pPr>
      <w:r>
        <w:rPr>
          <w:szCs w:val="24"/>
          <w:lang w:eastAsia="ru-RU"/>
        </w:rPr>
        <w:t>8</w:t>
      </w:r>
      <w:r w:rsidRPr="003822EF">
        <w:rPr>
          <w:szCs w:val="24"/>
          <w:lang w:eastAsia="ru-RU"/>
        </w:rPr>
        <w:t>)</w:t>
      </w:r>
      <w:r>
        <w:rPr>
          <w:szCs w:val="24"/>
          <w:lang w:eastAsia="ru-RU"/>
        </w:rPr>
        <w:t xml:space="preserve"> </w:t>
      </w:r>
      <w:r w:rsidRPr="003822EF">
        <w:rPr>
          <w:szCs w:val="24"/>
          <w:lang w:eastAsia="ru-RU"/>
        </w:rPr>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26" w:history="1">
        <w:r w:rsidRPr="003822EF">
          <w:rPr>
            <w:szCs w:val="24"/>
            <w:lang w:eastAsia="ru-RU"/>
          </w:rPr>
          <w:t>законом</w:t>
        </w:r>
      </w:hyperlink>
      <w:r w:rsidRPr="003822EF">
        <w:rPr>
          <w:szCs w:val="24"/>
          <w:lang w:eastAsia="ru-RU"/>
        </w:rPr>
        <w:t xml:space="preserve"> от 30 декабря 2004 года </w:t>
      </w:r>
      <w:r>
        <w:rPr>
          <w:szCs w:val="24"/>
          <w:lang w:eastAsia="ru-RU"/>
        </w:rPr>
        <w:t>№</w:t>
      </w:r>
      <w:r w:rsidRPr="003822EF">
        <w:rPr>
          <w:szCs w:val="24"/>
          <w:lang w:eastAsia="ru-RU"/>
        </w:rPr>
        <w:t xml:space="preserve"> 214-ФЗ </w:t>
      </w:r>
      <w:r>
        <w:rPr>
          <w:szCs w:val="24"/>
          <w:lang w:eastAsia="ru-RU"/>
        </w:rPr>
        <w:t>«</w:t>
      </w:r>
      <w:r w:rsidRPr="003822EF">
        <w:rPr>
          <w:szCs w:val="24"/>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szCs w:val="24"/>
          <w:lang w:eastAsia="ru-RU"/>
        </w:rPr>
        <w:t>»</w:t>
      </w:r>
      <w:r w:rsidR="00AF10E6">
        <w:rPr>
          <w:szCs w:val="24"/>
          <w:lang w:eastAsia="ru-RU"/>
        </w:rPr>
        <w:t xml:space="preserve"> (</w:t>
      </w:r>
      <w:r>
        <w:rPr>
          <w:szCs w:val="24"/>
          <w:lang w:eastAsia="ru-RU"/>
        </w:rPr>
        <w:t>с последующими изменениями)</w:t>
      </w:r>
      <w:r w:rsidRPr="003822EF">
        <w:rPr>
          <w:szCs w:val="24"/>
          <w:lang w:eastAsia="ru-RU"/>
        </w:rPr>
        <w:t>.</w:t>
      </w:r>
    </w:p>
    <w:p w:rsidR="00524FC1" w:rsidRPr="003822EF" w:rsidRDefault="00524FC1" w:rsidP="005169DA">
      <w:pPr>
        <w:ind w:firstLine="567"/>
        <w:rPr>
          <w:rFonts w:eastAsia="Times New Roman"/>
          <w:szCs w:val="24"/>
        </w:rPr>
      </w:pPr>
      <w:r>
        <w:rPr>
          <w:rFonts w:eastAsia="Times New Roman"/>
          <w:szCs w:val="24"/>
        </w:rPr>
        <w:t>3.</w:t>
      </w:r>
      <w:r w:rsidR="00E13A54">
        <w:rPr>
          <w:rFonts w:eastAsia="Times New Roman"/>
          <w:szCs w:val="24"/>
        </w:rPr>
        <w:t xml:space="preserve"> </w:t>
      </w:r>
      <w:r w:rsidRPr="003822EF">
        <w:rPr>
          <w:rFonts w:eastAsia="Times New Roman"/>
          <w:szCs w:val="24"/>
        </w:rPr>
        <w:t>Видами документации по планировке территории являются:</w:t>
      </w:r>
    </w:p>
    <w:p w:rsidR="00524FC1" w:rsidRPr="003822EF" w:rsidRDefault="00524FC1" w:rsidP="005169DA">
      <w:pPr>
        <w:ind w:firstLine="567"/>
        <w:rPr>
          <w:rFonts w:eastAsia="Times New Roman"/>
          <w:szCs w:val="24"/>
        </w:rPr>
      </w:pPr>
      <w:r>
        <w:rPr>
          <w:rFonts w:eastAsia="Times New Roman"/>
          <w:szCs w:val="24"/>
        </w:rPr>
        <w:t>1)</w:t>
      </w:r>
      <w:r w:rsidR="001E0E6A">
        <w:rPr>
          <w:rFonts w:eastAsia="Times New Roman"/>
          <w:szCs w:val="24"/>
        </w:rPr>
        <w:t xml:space="preserve"> </w:t>
      </w:r>
      <w:r w:rsidRPr="003822EF">
        <w:rPr>
          <w:rFonts w:eastAsia="Times New Roman"/>
          <w:szCs w:val="24"/>
        </w:rPr>
        <w:t>проект планировки территории;</w:t>
      </w:r>
    </w:p>
    <w:p w:rsidR="00524FC1" w:rsidRPr="003822EF" w:rsidRDefault="00524FC1" w:rsidP="005169DA">
      <w:pPr>
        <w:ind w:firstLine="567"/>
        <w:rPr>
          <w:rFonts w:eastAsia="Times New Roman"/>
          <w:szCs w:val="24"/>
        </w:rPr>
      </w:pPr>
      <w:r>
        <w:rPr>
          <w:rFonts w:eastAsia="Times New Roman"/>
          <w:szCs w:val="24"/>
        </w:rPr>
        <w:t>2)</w:t>
      </w:r>
      <w:r w:rsidR="001E0E6A">
        <w:rPr>
          <w:rFonts w:eastAsia="Times New Roman"/>
          <w:szCs w:val="24"/>
        </w:rPr>
        <w:t xml:space="preserve"> </w:t>
      </w:r>
      <w:r w:rsidRPr="003822EF">
        <w:rPr>
          <w:rFonts w:eastAsia="Times New Roman"/>
          <w:szCs w:val="24"/>
        </w:rPr>
        <w:t>проект межевания территории.</w:t>
      </w:r>
    </w:p>
    <w:p w:rsidR="00524FC1" w:rsidRPr="00916F0C" w:rsidRDefault="00524FC1" w:rsidP="005169DA">
      <w:pPr>
        <w:ind w:firstLine="567"/>
        <w:rPr>
          <w:rFonts w:eastAsia="Times New Roman"/>
          <w:szCs w:val="24"/>
        </w:rPr>
      </w:pPr>
      <w:r>
        <w:rPr>
          <w:rFonts w:eastAsia="Times New Roman"/>
          <w:szCs w:val="24"/>
        </w:rPr>
        <w:t>4.</w:t>
      </w:r>
      <w:r w:rsidR="001E0E6A">
        <w:rPr>
          <w:rFonts w:eastAsia="Times New Roman"/>
          <w:szCs w:val="24"/>
        </w:rPr>
        <w:t xml:space="preserve"> </w:t>
      </w:r>
      <w:r w:rsidRPr="003822EF">
        <w:rPr>
          <w:rFonts w:eastAsia="Times New Roman"/>
          <w:szCs w:val="24"/>
        </w:rPr>
        <w:t xml:space="preserve">Применительно к </w:t>
      </w:r>
      <w:r w:rsidR="00546B6D">
        <w:rPr>
          <w:rFonts w:eastAsia="Times New Roman"/>
          <w:szCs w:val="24"/>
        </w:rPr>
        <w:t xml:space="preserve">территории ведения гражданами садоводства или огородничества для собственных нужд, </w:t>
      </w:r>
      <w:r w:rsidRPr="003822EF">
        <w:rPr>
          <w:rFonts w:eastAsia="Times New Roman"/>
          <w:szCs w:val="24"/>
        </w:rPr>
        <w:t xml:space="preserve">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w:t>
      </w:r>
      <w:r w:rsidRPr="00C17B38">
        <w:rPr>
          <w:lang w:eastAsia="ar-SA"/>
        </w:rPr>
        <w:t>Градостроительного кодекса</w:t>
      </w:r>
      <w:r w:rsidRPr="003822EF">
        <w:rPr>
          <w:rFonts w:eastAsia="Times New Roman"/>
          <w:szCs w:val="24"/>
        </w:rPr>
        <w:t xml:space="preserve"> РФ.</w:t>
      </w:r>
    </w:p>
    <w:p w:rsidR="00524FC1" w:rsidRPr="003822EF" w:rsidRDefault="00524FC1" w:rsidP="005169DA">
      <w:pPr>
        <w:ind w:firstLine="567"/>
        <w:rPr>
          <w:rFonts w:eastAsia="Times New Roman"/>
          <w:szCs w:val="24"/>
        </w:rPr>
      </w:pPr>
      <w:r>
        <w:rPr>
          <w:rFonts w:eastAsia="Times New Roman"/>
          <w:szCs w:val="24"/>
        </w:rPr>
        <w:t>5.</w:t>
      </w:r>
      <w:r w:rsidR="001E0E6A">
        <w:rPr>
          <w:rFonts w:eastAsia="Times New Roman"/>
          <w:szCs w:val="24"/>
        </w:rPr>
        <w:t xml:space="preserve"> </w:t>
      </w:r>
      <w:r w:rsidRPr="003822EF">
        <w:rPr>
          <w:rFonts w:eastAsia="Times New Roman"/>
          <w:szCs w:val="24"/>
        </w:rPr>
        <w:t>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524FC1" w:rsidRPr="003822EF" w:rsidRDefault="00524FC1" w:rsidP="005169DA">
      <w:pPr>
        <w:widowControl/>
        <w:autoSpaceDE w:val="0"/>
        <w:autoSpaceDN w:val="0"/>
        <w:adjustRightInd w:val="0"/>
        <w:ind w:firstLine="567"/>
        <w:rPr>
          <w:szCs w:val="24"/>
          <w:lang w:eastAsia="ru-RU"/>
        </w:rPr>
      </w:pPr>
      <w:r>
        <w:rPr>
          <w:szCs w:val="24"/>
          <w:lang w:eastAsia="ru-RU"/>
        </w:rPr>
        <w:t>6.</w:t>
      </w:r>
      <w:r w:rsidR="001E0E6A">
        <w:rPr>
          <w:szCs w:val="24"/>
          <w:lang w:eastAsia="ru-RU"/>
        </w:rPr>
        <w:t xml:space="preserve"> </w:t>
      </w:r>
      <w:r w:rsidRPr="003822EF">
        <w:rPr>
          <w:szCs w:val="24"/>
          <w:lang w:eastAsia="ru-RU"/>
        </w:rPr>
        <w:t xml:space="preserve">Особенности подготовки документации по планировке территории садоводства или огородничества устанавливаются Федеральным </w:t>
      </w:r>
      <w:hyperlink r:id="rId27" w:history="1">
        <w:r w:rsidRPr="003822EF">
          <w:rPr>
            <w:szCs w:val="24"/>
            <w:lang w:eastAsia="ru-RU"/>
          </w:rPr>
          <w:t>законом</w:t>
        </w:r>
      </w:hyperlink>
      <w:r w:rsidRPr="003822EF">
        <w:rPr>
          <w:szCs w:val="24"/>
          <w:lang w:eastAsia="ru-RU"/>
        </w:rPr>
        <w:t xml:space="preserve"> от 29 июля 2017 года </w:t>
      </w:r>
      <w:r>
        <w:rPr>
          <w:szCs w:val="24"/>
          <w:lang w:eastAsia="ru-RU"/>
        </w:rPr>
        <w:t>№</w:t>
      </w:r>
      <w:r w:rsidRPr="003822EF">
        <w:rPr>
          <w:szCs w:val="24"/>
          <w:lang w:eastAsia="ru-RU"/>
        </w:rPr>
        <w:t xml:space="preserve"> 217-ФЗ </w:t>
      </w:r>
      <w:r>
        <w:rPr>
          <w:szCs w:val="24"/>
          <w:lang w:eastAsia="ru-RU"/>
        </w:rPr>
        <w:t>«</w:t>
      </w:r>
      <w:r w:rsidRPr="003822EF">
        <w:rPr>
          <w:szCs w:val="24"/>
          <w:lang w:eastAsia="ru-RU"/>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Pr>
          <w:szCs w:val="24"/>
          <w:lang w:eastAsia="ru-RU"/>
        </w:rPr>
        <w:t>»</w:t>
      </w:r>
      <w:r w:rsidRPr="003822EF">
        <w:rPr>
          <w:szCs w:val="24"/>
          <w:lang w:eastAsia="ru-RU"/>
        </w:rPr>
        <w:t>.</w:t>
      </w:r>
    </w:p>
    <w:p w:rsidR="004A7B1F" w:rsidRPr="00FA299E" w:rsidRDefault="00524FC1" w:rsidP="004A7B1F">
      <w:pPr>
        <w:ind w:right="-94" w:firstLine="567"/>
        <w:contextualSpacing/>
        <w:rPr>
          <w:rFonts w:eastAsia="Tahoma"/>
          <w:szCs w:val="24"/>
        </w:rPr>
      </w:pPr>
      <w:bookmarkStart w:id="40" w:name="_Hlk137112630"/>
      <w:r>
        <w:rPr>
          <w:szCs w:val="24"/>
        </w:rPr>
        <w:t>7</w:t>
      </w:r>
      <w:r w:rsidRPr="003822EF">
        <w:rPr>
          <w:szCs w:val="24"/>
        </w:rPr>
        <w:t>.</w:t>
      </w:r>
      <w:r w:rsidR="001E0E6A">
        <w:rPr>
          <w:szCs w:val="24"/>
        </w:rPr>
        <w:t xml:space="preserve"> </w:t>
      </w:r>
      <w:r w:rsidR="004A7B1F" w:rsidRPr="00FA299E">
        <w:rPr>
          <w:rFonts w:eastAsia="Tahoma"/>
          <w:szCs w:val="24"/>
        </w:rPr>
        <w:t>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органов исполнительной власти субъектов Российской Федерации и органов местного самоуправления, порядок принятия решения об утверждении документации по планировке территории,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Правительством Российской Федерации.</w:t>
      </w:r>
    </w:p>
    <w:p w:rsidR="00524FC1" w:rsidRPr="00C17B38" w:rsidRDefault="00524FC1" w:rsidP="004A7B1F">
      <w:pPr>
        <w:ind w:firstLine="567"/>
        <w:contextualSpacing/>
      </w:pPr>
      <w:r>
        <w:t>8</w:t>
      </w:r>
      <w:r w:rsidRPr="00C17B38">
        <w:t>. Допускается внесение изменений в документацию по планировке территории путем утверждения ее отдельных частей по основаниям и в порядке, определенным действующим законодательством.</w:t>
      </w:r>
    </w:p>
    <w:p w:rsidR="00524FC1" w:rsidRPr="00C17B38" w:rsidRDefault="00524FC1" w:rsidP="005169DA">
      <w:pPr>
        <w:autoSpaceDE w:val="0"/>
        <w:autoSpaceDN w:val="0"/>
        <w:adjustRightInd w:val="0"/>
        <w:ind w:firstLine="567"/>
        <w:rPr>
          <w:lang w:eastAsia="ru-RU"/>
        </w:rPr>
      </w:pPr>
      <w:r>
        <w:t>9</w:t>
      </w:r>
      <w:r w:rsidRPr="00C17B38">
        <w:t>. </w:t>
      </w:r>
      <w:r w:rsidRPr="00C17B38">
        <w:rPr>
          <w:lang w:eastAsia="ru-RU"/>
        </w:rPr>
        <w:t>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5169DA" w:rsidRDefault="00524FC1" w:rsidP="005169DA">
      <w:pPr>
        <w:ind w:firstLine="567"/>
        <w:contextualSpacing/>
        <w:rPr>
          <w:rFonts w:eastAsia="Times New Roman"/>
          <w:szCs w:val="24"/>
          <w:lang w:eastAsia="ru-RU"/>
        </w:rPr>
      </w:pPr>
      <w:r w:rsidRPr="0007083E">
        <w:rPr>
          <w:rFonts w:eastAsia="Times New Roman"/>
          <w:szCs w:val="24"/>
          <w:lang w:eastAsia="ru-RU"/>
        </w:rPr>
        <w:t xml:space="preserve"> </w:t>
      </w:r>
      <w:bookmarkStart w:id="41" w:name="_Toc149311076"/>
      <w:bookmarkEnd w:id="40"/>
    </w:p>
    <w:p w:rsidR="00524FC1" w:rsidRPr="005169DA" w:rsidRDefault="00524FC1" w:rsidP="005169DA">
      <w:pPr>
        <w:ind w:firstLine="0"/>
        <w:contextualSpacing/>
        <w:jc w:val="center"/>
        <w:rPr>
          <w:b/>
          <w:szCs w:val="24"/>
        </w:rPr>
      </w:pPr>
      <w:r w:rsidRPr="005169DA">
        <w:rPr>
          <w:b/>
          <w:szCs w:val="24"/>
        </w:rPr>
        <w:t>Глава 5. Положение о проведении общественных обсуждений или публичных слушаний по вопросам землепользования и застройки</w:t>
      </w:r>
      <w:bookmarkEnd w:id="41"/>
    </w:p>
    <w:p w:rsidR="005169DA" w:rsidRPr="000E2B6E" w:rsidRDefault="005169DA" w:rsidP="005169DA">
      <w:pPr>
        <w:ind w:firstLine="567"/>
        <w:contextualSpacing/>
        <w:rPr>
          <w:szCs w:val="24"/>
        </w:rPr>
      </w:pPr>
    </w:p>
    <w:p w:rsidR="00524FC1" w:rsidRDefault="00524FC1" w:rsidP="005169DA">
      <w:pPr>
        <w:pStyle w:val="4"/>
        <w:rPr>
          <w:szCs w:val="24"/>
        </w:rPr>
      </w:pPr>
      <w:bookmarkStart w:id="42" w:name="_Toc149311077"/>
      <w:r w:rsidRPr="00D61E40">
        <w:rPr>
          <w:szCs w:val="24"/>
        </w:rPr>
        <w:lastRenderedPageBreak/>
        <w:t>Статья 1</w:t>
      </w:r>
      <w:r>
        <w:rPr>
          <w:szCs w:val="24"/>
        </w:rPr>
        <w:t>2</w:t>
      </w:r>
      <w:r w:rsidRPr="00D61E40">
        <w:rPr>
          <w:szCs w:val="24"/>
        </w:rPr>
        <w:t>. Общие положения о порядке проведения общественных обсуждений или публичных слушаний в сфере градостроительной деятельности</w:t>
      </w:r>
      <w:bookmarkEnd w:id="42"/>
    </w:p>
    <w:p w:rsidR="005169DA" w:rsidRPr="005169DA" w:rsidRDefault="005169DA" w:rsidP="005169DA"/>
    <w:p w:rsidR="00524FC1" w:rsidRPr="00157FFC" w:rsidRDefault="00524FC1" w:rsidP="005169DA">
      <w:pPr>
        <w:ind w:firstLine="567"/>
        <w:contextualSpacing/>
      </w:pPr>
      <w:r w:rsidRPr="00157FFC">
        <w:t xml:space="preserve">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Правил,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нормативным правовым актом Пензенской области и с учетом положений </w:t>
      </w:r>
      <w:r w:rsidRPr="00157FFC">
        <w:rPr>
          <w:lang w:eastAsia="ar-SA"/>
        </w:rPr>
        <w:t>Градостроительного кодекса</w:t>
      </w:r>
      <w:r w:rsidRPr="00157FFC">
        <w:t xml:space="preserve"> РФ проводятся общественные обсуждения или публичные слушания, за исключением случаев, предусмотренных </w:t>
      </w:r>
      <w:r w:rsidRPr="00157FFC">
        <w:rPr>
          <w:lang w:eastAsia="ar-SA"/>
        </w:rPr>
        <w:t>Градостроительным кодексом</w:t>
      </w:r>
      <w:r w:rsidRPr="00157FFC">
        <w:t xml:space="preserve"> РФ и другими федеральными законами.  </w:t>
      </w:r>
    </w:p>
    <w:p w:rsidR="00524FC1" w:rsidRPr="00157FFC" w:rsidRDefault="00524FC1" w:rsidP="005169DA">
      <w:pPr>
        <w:ind w:firstLine="567"/>
        <w:contextualSpacing/>
      </w:pPr>
      <w:r w:rsidRPr="00157FFC">
        <w:t xml:space="preserve">2. Порядок проведения общественных обсуждений или публичных слушаний определяется </w:t>
      </w:r>
      <w:r w:rsidRPr="00157FFC">
        <w:rPr>
          <w:lang w:eastAsia="ar-SA"/>
        </w:rPr>
        <w:t>Градостроительным кодексом</w:t>
      </w:r>
      <w:r w:rsidRPr="00157FFC">
        <w:t xml:space="preserve"> РФ, Законом Пензенской области от 14 ноября 2006 года </w:t>
      </w:r>
      <w:r w:rsidR="0082151A">
        <w:t xml:space="preserve">                   </w:t>
      </w:r>
      <w:r w:rsidRPr="00157FFC">
        <w:t>№1164-ЗПО «Градостроительный устав Пензенской области»,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и иными нормативными правовыми актами Пензенской области.</w:t>
      </w:r>
    </w:p>
    <w:p w:rsidR="00524FC1" w:rsidRPr="006E5817" w:rsidRDefault="00524FC1" w:rsidP="005169DA">
      <w:pPr>
        <w:ind w:firstLine="567"/>
        <w:contextualSpacing/>
      </w:pPr>
    </w:p>
    <w:p w:rsidR="001E0E6A" w:rsidRDefault="001E0E6A" w:rsidP="005169DA">
      <w:pPr>
        <w:pStyle w:val="4"/>
        <w:rPr>
          <w:szCs w:val="24"/>
        </w:rPr>
      </w:pPr>
      <w:bookmarkStart w:id="43" w:name="_Toc149311078"/>
    </w:p>
    <w:p w:rsidR="00524FC1" w:rsidRDefault="00524FC1" w:rsidP="005169DA">
      <w:pPr>
        <w:pStyle w:val="4"/>
        <w:rPr>
          <w:szCs w:val="24"/>
        </w:rPr>
      </w:pPr>
      <w:r w:rsidRPr="00EA6181">
        <w:rPr>
          <w:szCs w:val="24"/>
        </w:rPr>
        <w:t>Глава 6. Положение о внесении изменений в Правила</w:t>
      </w:r>
      <w:bookmarkEnd w:id="43"/>
    </w:p>
    <w:p w:rsidR="00524FC1" w:rsidRPr="000E2B6E" w:rsidRDefault="00524FC1" w:rsidP="005169DA">
      <w:pPr>
        <w:ind w:firstLine="0"/>
      </w:pPr>
    </w:p>
    <w:p w:rsidR="00524FC1" w:rsidRDefault="00524FC1" w:rsidP="005169DA">
      <w:pPr>
        <w:pStyle w:val="4"/>
        <w:rPr>
          <w:szCs w:val="24"/>
        </w:rPr>
      </w:pPr>
      <w:bookmarkStart w:id="44" w:name="_Toc149311079"/>
      <w:r w:rsidRPr="00D61E40">
        <w:rPr>
          <w:szCs w:val="24"/>
        </w:rPr>
        <w:t>Статья 1</w:t>
      </w:r>
      <w:r>
        <w:rPr>
          <w:szCs w:val="24"/>
        </w:rPr>
        <w:t>3</w:t>
      </w:r>
      <w:r w:rsidRPr="00D61E40">
        <w:rPr>
          <w:szCs w:val="24"/>
        </w:rPr>
        <w:t>. Основания и порядок внесения изменений в Правила</w:t>
      </w:r>
      <w:bookmarkEnd w:id="44"/>
    </w:p>
    <w:p w:rsidR="005169DA" w:rsidRPr="005169DA" w:rsidRDefault="005169DA" w:rsidP="005169DA"/>
    <w:bookmarkEnd w:id="18"/>
    <w:bookmarkEnd w:id="19"/>
    <w:bookmarkEnd w:id="20"/>
    <w:bookmarkEnd w:id="21"/>
    <w:bookmarkEnd w:id="22"/>
    <w:bookmarkEnd w:id="23"/>
    <w:bookmarkEnd w:id="24"/>
    <w:bookmarkEnd w:id="25"/>
    <w:bookmarkEnd w:id="26"/>
    <w:bookmarkEnd w:id="27"/>
    <w:bookmarkEnd w:id="28"/>
    <w:p w:rsidR="00323013" w:rsidRPr="00F973F0" w:rsidRDefault="00323013" w:rsidP="00323013">
      <w:pPr>
        <w:autoSpaceDE w:val="0"/>
        <w:autoSpaceDN w:val="0"/>
        <w:adjustRightInd w:val="0"/>
        <w:ind w:right="-143" w:firstLine="567"/>
        <w:contextualSpacing/>
        <w:rPr>
          <w:szCs w:val="24"/>
        </w:rPr>
      </w:pPr>
      <w:r w:rsidRPr="00F973F0">
        <w:rPr>
          <w:szCs w:val="24"/>
        </w:rPr>
        <w:t xml:space="preserve">1. Внесение изменений в правила землепользования и застройки осуществляется в порядке, предусмотренном статьями 31 и 32 </w:t>
      </w:r>
      <w:bookmarkStart w:id="45" w:name="_Hlk138763660"/>
      <w:r w:rsidRPr="00F973F0">
        <w:rPr>
          <w:szCs w:val="24"/>
          <w:lang w:val="x-none"/>
        </w:rPr>
        <w:t>Гр</w:t>
      </w:r>
      <w:r w:rsidRPr="00F973F0">
        <w:rPr>
          <w:szCs w:val="24"/>
        </w:rPr>
        <w:t xml:space="preserve">адостроительного кодекса </w:t>
      </w:r>
      <w:r w:rsidRPr="00F973F0">
        <w:rPr>
          <w:szCs w:val="24"/>
          <w:lang w:val="x-none"/>
        </w:rPr>
        <w:t>РФ</w:t>
      </w:r>
      <w:bookmarkEnd w:id="45"/>
      <w:r w:rsidRPr="00F973F0">
        <w:rPr>
          <w:szCs w:val="24"/>
        </w:rPr>
        <w:t xml:space="preserve">, с учетом особенностей, установленных статьей 33 </w:t>
      </w:r>
      <w:r w:rsidRPr="00F973F0">
        <w:rPr>
          <w:szCs w:val="24"/>
          <w:lang w:val="x-none"/>
        </w:rPr>
        <w:t>Гр</w:t>
      </w:r>
      <w:r w:rsidRPr="00F973F0">
        <w:rPr>
          <w:szCs w:val="24"/>
        </w:rPr>
        <w:t xml:space="preserve">адостроительного кодекса </w:t>
      </w:r>
      <w:r w:rsidRPr="00F973F0">
        <w:rPr>
          <w:szCs w:val="24"/>
          <w:lang w:val="x-none"/>
        </w:rPr>
        <w:t>РФ</w:t>
      </w:r>
      <w:r w:rsidRPr="00F973F0">
        <w:rPr>
          <w:szCs w:val="24"/>
        </w:rPr>
        <w:t>.</w:t>
      </w:r>
    </w:p>
    <w:p w:rsidR="00323013" w:rsidRPr="00F973F0" w:rsidRDefault="00323013" w:rsidP="00323013">
      <w:pPr>
        <w:autoSpaceDE w:val="0"/>
        <w:autoSpaceDN w:val="0"/>
        <w:adjustRightInd w:val="0"/>
        <w:ind w:right="-143" w:firstLine="567"/>
        <w:contextualSpacing/>
        <w:rPr>
          <w:szCs w:val="24"/>
        </w:rPr>
      </w:pPr>
      <w:r w:rsidRPr="00F973F0">
        <w:rPr>
          <w:szCs w:val="24"/>
        </w:rPr>
        <w:t>Все вопросы, связанные с внесением изменений в Правила, относятся к компетенции Комиссии по подготовке проектов Правил землепользования и застройки муниципальных образований Пензенской области. Состав и порядок деятельности Комиссии утверждается Министерством градостроительства и архитектуры в порядке, установленном Градостроительным кодексом РФ.</w:t>
      </w:r>
    </w:p>
    <w:p w:rsidR="00323013" w:rsidRPr="00F973F0" w:rsidRDefault="00323013" w:rsidP="00323013">
      <w:pPr>
        <w:ind w:right="-143" w:firstLine="567"/>
        <w:contextualSpacing/>
        <w:rPr>
          <w:szCs w:val="24"/>
        </w:rPr>
      </w:pPr>
      <w:r w:rsidRPr="00F973F0">
        <w:rPr>
          <w:szCs w:val="24"/>
        </w:rPr>
        <w:t>2. Основаниями для рассмотрения вопроса о внесении изменений в Правила являются:</w:t>
      </w:r>
    </w:p>
    <w:p w:rsidR="00323013" w:rsidRPr="00F973F0" w:rsidRDefault="00323013" w:rsidP="00323013">
      <w:pPr>
        <w:autoSpaceDE w:val="0"/>
        <w:autoSpaceDN w:val="0"/>
        <w:adjustRightInd w:val="0"/>
        <w:ind w:right="-143" w:firstLine="540"/>
        <w:rPr>
          <w:szCs w:val="24"/>
        </w:rPr>
      </w:pPr>
      <w:r w:rsidRPr="00F973F0">
        <w:rPr>
          <w:szCs w:val="24"/>
        </w:rPr>
        <w:t>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Start w:id="46" w:name="Par2"/>
      <w:bookmarkEnd w:id="46"/>
    </w:p>
    <w:p w:rsidR="00323013" w:rsidRPr="00F973F0" w:rsidRDefault="00323013" w:rsidP="00323013">
      <w:pPr>
        <w:autoSpaceDE w:val="0"/>
        <w:autoSpaceDN w:val="0"/>
        <w:adjustRightInd w:val="0"/>
        <w:ind w:right="-143" w:firstLine="540"/>
        <w:rPr>
          <w:szCs w:val="24"/>
        </w:rPr>
      </w:pPr>
      <w:r w:rsidRPr="00F973F0">
        <w:rPr>
          <w:szCs w:val="24"/>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F973F0">
        <w:rPr>
          <w:szCs w:val="24"/>
        </w:rPr>
        <w:t>приаэродромной</w:t>
      </w:r>
      <w:proofErr w:type="spellEnd"/>
      <w:r w:rsidRPr="00F973F0">
        <w:rPr>
          <w:szCs w:val="24"/>
        </w:rPr>
        <w:t xml:space="preserve"> территории, которые допущены в правилах землепользования и застройки поселения, муниципального округа, городского округа, межселенной территории;</w:t>
      </w:r>
    </w:p>
    <w:p w:rsidR="00323013" w:rsidRPr="00F973F0" w:rsidRDefault="00323013" w:rsidP="00323013">
      <w:pPr>
        <w:autoSpaceDE w:val="0"/>
        <w:autoSpaceDN w:val="0"/>
        <w:adjustRightInd w:val="0"/>
        <w:ind w:right="-143" w:firstLine="540"/>
        <w:rPr>
          <w:szCs w:val="24"/>
        </w:rPr>
      </w:pPr>
      <w:r w:rsidRPr="00F973F0">
        <w:rPr>
          <w:szCs w:val="24"/>
        </w:rPr>
        <w:t>2) поступление предложений об изменении границ территориальных зон, изменении градостроительных регламентов;</w:t>
      </w:r>
      <w:bookmarkStart w:id="47" w:name="Par5"/>
      <w:bookmarkEnd w:id="47"/>
    </w:p>
    <w:p w:rsidR="00323013" w:rsidRPr="00F973F0" w:rsidRDefault="00323013" w:rsidP="00323013">
      <w:pPr>
        <w:autoSpaceDE w:val="0"/>
        <w:autoSpaceDN w:val="0"/>
        <w:adjustRightInd w:val="0"/>
        <w:ind w:right="-143" w:firstLine="540"/>
        <w:rPr>
          <w:szCs w:val="24"/>
        </w:rPr>
      </w:pPr>
      <w:r w:rsidRPr="00F973F0">
        <w:rPr>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323013" w:rsidRPr="00F973F0" w:rsidRDefault="00323013" w:rsidP="00323013">
      <w:pPr>
        <w:autoSpaceDE w:val="0"/>
        <w:autoSpaceDN w:val="0"/>
        <w:adjustRightInd w:val="0"/>
        <w:ind w:right="-143" w:firstLine="540"/>
        <w:rPr>
          <w:szCs w:val="24"/>
        </w:rPr>
      </w:pPr>
      <w:r w:rsidRPr="00F973F0">
        <w:rPr>
          <w:szCs w:val="24"/>
        </w:rPr>
        <w:t xml:space="preserve">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w:t>
      </w:r>
      <w:r w:rsidRPr="00F973F0">
        <w:rPr>
          <w:szCs w:val="24"/>
        </w:rPr>
        <w:lastRenderedPageBreak/>
        <w:t>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323013" w:rsidRPr="00F973F0" w:rsidRDefault="00323013" w:rsidP="00323013">
      <w:pPr>
        <w:autoSpaceDE w:val="0"/>
        <w:autoSpaceDN w:val="0"/>
        <w:adjustRightInd w:val="0"/>
        <w:ind w:right="-143" w:firstLine="540"/>
        <w:rPr>
          <w:szCs w:val="24"/>
        </w:rPr>
      </w:pPr>
      <w:r w:rsidRPr="00F973F0">
        <w:rPr>
          <w:szCs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Start w:id="48" w:name="Par11"/>
      <w:bookmarkEnd w:id="48"/>
    </w:p>
    <w:p w:rsidR="00323013" w:rsidRPr="00F973F0" w:rsidRDefault="00323013" w:rsidP="00323013">
      <w:pPr>
        <w:autoSpaceDE w:val="0"/>
        <w:autoSpaceDN w:val="0"/>
        <w:adjustRightInd w:val="0"/>
        <w:ind w:right="-143" w:firstLine="540"/>
        <w:rPr>
          <w:szCs w:val="24"/>
        </w:rPr>
      </w:pPr>
      <w:r w:rsidRPr="00F973F0">
        <w:rPr>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323013" w:rsidRPr="00F973F0" w:rsidRDefault="00323013" w:rsidP="00323013">
      <w:pPr>
        <w:autoSpaceDE w:val="0"/>
        <w:autoSpaceDN w:val="0"/>
        <w:adjustRightInd w:val="0"/>
        <w:ind w:right="-143" w:firstLine="540"/>
        <w:rPr>
          <w:szCs w:val="24"/>
        </w:rPr>
      </w:pPr>
      <w:r w:rsidRPr="00F973F0">
        <w:rPr>
          <w:szCs w:val="24"/>
        </w:rPr>
        <w:t>6) принятие решения о комплексном развитии территории;</w:t>
      </w:r>
    </w:p>
    <w:p w:rsidR="00323013" w:rsidRPr="00F973F0" w:rsidRDefault="00323013" w:rsidP="00323013">
      <w:pPr>
        <w:autoSpaceDE w:val="0"/>
        <w:autoSpaceDN w:val="0"/>
        <w:adjustRightInd w:val="0"/>
        <w:ind w:right="-143" w:firstLine="540"/>
        <w:rPr>
          <w:szCs w:val="24"/>
        </w:rPr>
      </w:pPr>
      <w:r w:rsidRPr="00F973F0">
        <w:rPr>
          <w:szCs w:val="24"/>
        </w:rPr>
        <w:t xml:space="preserve">7) обнаружение мест </w:t>
      </w:r>
      <w:proofErr w:type="gramStart"/>
      <w:r w:rsidRPr="00F973F0">
        <w:rPr>
          <w:szCs w:val="24"/>
        </w:rPr>
        <w:t>захоронений</w:t>
      </w:r>
      <w:proofErr w:type="gramEnd"/>
      <w:r w:rsidRPr="00F973F0">
        <w:rPr>
          <w:szCs w:val="24"/>
        </w:rPr>
        <w:t xml:space="preserve"> погибших при защите Отечества, расположенных в границах муниципальных образований;</w:t>
      </w:r>
    </w:p>
    <w:p w:rsidR="00323013" w:rsidRPr="00F973F0" w:rsidRDefault="00323013" w:rsidP="00323013">
      <w:pPr>
        <w:autoSpaceDE w:val="0"/>
        <w:autoSpaceDN w:val="0"/>
        <w:adjustRightInd w:val="0"/>
        <w:ind w:right="-143" w:firstLine="540"/>
        <w:rPr>
          <w:szCs w:val="24"/>
        </w:rPr>
      </w:pPr>
      <w:r w:rsidRPr="00F973F0">
        <w:rPr>
          <w:szCs w:val="24"/>
        </w:rPr>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323013" w:rsidRPr="00F973F0" w:rsidRDefault="00323013" w:rsidP="00323013">
      <w:pPr>
        <w:autoSpaceDE w:val="0"/>
        <w:autoSpaceDN w:val="0"/>
        <w:adjustRightInd w:val="0"/>
        <w:ind w:right="-143" w:firstLine="540"/>
        <w:rPr>
          <w:szCs w:val="24"/>
        </w:rPr>
      </w:pPr>
      <w:r w:rsidRPr="00F973F0">
        <w:rPr>
          <w:szCs w:val="24"/>
        </w:rPr>
        <w:t>3. Предложения о внесении изменений в правила землепользования и застройки в комиссию направляются:</w:t>
      </w:r>
    </w:p>
    <w:p w:rsidR="00323013" w:rsidRPr="00F973F0" w:rsidRDefault="00323013" w:rsidP="00323013">
      <w:pPr>
        <w:autoSpaceDE w:val="0"/>
        <w:autoSpaceDN w:val="0"/>
        <w:adjustRightInd w:val="0"/>
        <w:ind w:right="-143" w:firstLine="540"/>
        <w:rPr>
          <w:szCs w:val="24"/>
        </w:rPr>
      </w:pPr>
      <w:r w:rsidRPr="00F973F0">
        <w:rPr>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323013" w:rsidRPr="00F973F0" w:rsidRDefault="00323013" w:rsidP="00323013">
      <w:pPr>
        <w:autoSpaceDE w:val="0"/>
        <w:autoSpaceDN w:val="0"/>
        <w:adjustRightInd w:val="0"/>
        <w:ind w:right="-143" w:firstLine="540"/>
        <w:rPr>
          <w:szCs w:val="24"/>
        </w:rPr>
      </w:pPr>
      <w:r w:rsidRPr="00F973F0">
        <w:rPr>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323013" w:rsidRPr="00F973F0" w:rsidRDefault="00323013" w:rsidP="00323013">
      <w:pPr>
        <w:autoSpaceDE w:val="0"/>
        <w:autoSpaceDN w:val="0"/>
        <w:adjustRightInd w:val="0"/>
        <w:ind w:right="-143" w:firstLine="540"/>
        <w:rPr>
          <w:szCs w:val="24"/>
        </w:rPr>
      </w:pPr>
      <w:r w:rsidRPr="00F973F0">
        <w:rPr>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323013" w:rsidRPr="00F973F0" w:rsidRDefault="00323013" w:rsidP="00323013">
      <w:pPr>
        <w:autoSpaceDE w:val="0"/>
        <w:autoSpaceDN w:val="0"/>
        <w:adjustRightInd w:val="0"/>
        <w:ind w:right="-143" w:firstLine="540"/>
        <w:rPr>
          <w:szCs w:val="24"/>
        </w:rPr>
      </w:pPr>
      <w:r w:rsidRPr="00F973F0">
        <w:rPr>
          <w:szCs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муниципального округа, территории городского округа, межселенных территориях;</w:t>
      </w:r>
    </w:p>
    <w:p w:rsidR="00323013" w:rsidRPr="00F973F0" w:rsidRDefault="00323013" w:rsidP="00323013">
      <w:pPr>
        <w:autoSpaceDE w:val="0"/>
        <w:autoSpaceDN w:val="0"/>
        <w:adjustRightInd w:val="0"/>
        <w:ind w:right="-143" w:firstLine="540"/>
        <w:rPr>
          <w:szCs w:val="24"/>
        </w:rPr>
      </w:pPr>
      <w:r w:rsidRPr="00F973F0">
        <w:rPr>
          <w:szCs w:val="24"/>
        </w:rPr>
        <w:t xml:space="preserve">4.1) органами местного самоуправления в случаях обнаружения мест </w:t>
      </w:r>
      <w:proofErr w:type="gramStart"/>
      <w:r w:rsidRPr="00F973F0">
        <w:rPr>
          <w:szCs w:val="24"/>
        </w:rPr>
        <w:t>захоронений</w:t>
      </w:r>
      <w:proofErr w:type="gramEnd"/>
      <w:r w:rsidRPr="00F973F0">
        <w:rPr>
          <w:szCs w:val="24"/>
        </w:rPr>
        <w:t xml:space="preserve"> погибших при защите Отечества, расположенных в границах муниципальных образований;</w:t>
      </w:r>
    </w:p>
    <w:p w:rsidR="00323013" w:rsidRPr="00F973F0" w:rsidRDefault="00323013" w:rsidP="00323013">
      <w:pPr>
        <w:autoSpaceDE w:val="0"/>
        <w:autoSpaceDN w:val="0"/>
        <w:adjustRightInd w:val="0"/>
        <w:ind w:right="-143" w:firstLine="540"/>
        <w:rPr>
          <w:szCs w:val="24"/>
        </w:rPr>
      </w:pPr>
      <w:r w:rsidRPr="00F973F0">
        <w:rPr>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323013" w:rsidRPr="00F973F0" w:rsidRDefault="00323013" w:rsidP="00323013">
      <w:pPr>
        <w:autoSpaceDE w:val="0"/>
        <w:autoSpaceDN w:val="0"/>
        <w:adjustRightInd w:val="0"/>
        <w:ind w:right="-143" w:firstLine="540"/>
        <w:rPr>
          <w:szCs w:val="24"/>
        </w:rPr>
      </w:pPr>
      <w:r w:rsidRPr="00F973F0">
        <w:rPr>
          <w:szCs w:val="24"/>
        </w:rPr>
        <w:t>6) 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323013" w:rsidRPr="00F973F0" w:rsidRDefault="00323013" w:rsidP="00323013">
      <w:pPr>
        <w:autoSpaceDE w:val="0"/>
        <w:autoSpaceDN w:val="0"/>
        <w:adjustRightInd w:val="0"/>
        <w:ind w:right="-143" w:firstLine="540"/>
        <w:rPr>
          <w:szCs w:val="24"/>
        </w:rPr>
      </w:pPr>
      <w:r w:rsidRPr="00F973F0">
        <w:rPr>
          <w:szCs w:val="24"/>
        </w:rPr>
        <w:t xml:space="preserve">7) 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w:t>
      </w:r>
      <w:r w:rsidRPr="00F973F0">
        <w:rPr>
          <w:szCs w:val="24"/>
        </w:rPr>
        <w:lastRenderedPageBreak/>
        <w:t>правообладателей.</w:t>
      </w:r>
      <w:bookmarkStart w:id="49" w:name="Par32"/>
      <w:bookmarkEnd w:id="49"/>
    </w:p>
    <w:p w:rsidR="00323013" w:rsidRPr="00F973F0" w:rsidRDefault="00323013" w:rsidP="00323013">
      <w:pPr>
        <w:autoSpaceDE w:val="0"/>
        <w:autoSpaceDN w:val="0"/>
        <w:adjustRightInd w:val="0"/>
        <w:ind w:right="-143" w:firstLine="540"/>
        <w:rPr>
          <w:szCs w:val="24"/>
        </w:rPr>
      </w:pPr>
      <w:r w:rsidRPr="00F973F0">
        <w:rPr>
          <w:szCs w:val="24"/>
        </w:rPr>
        <w:t xml:space="preserve">3.1. В случае, если правилами землепользования и застройки не обеспечена в соответствии с </w:t>
      </w:r>
      <w:hyperlink r:id="rId28" w:history="1">
        <w:r w:rsidRPr="00F973F0">
          <w:rPr>
            <w:szCs w:val="24"/>
          </w:rPr>
          <w:t>частью 3.1 статьи 31</w:t>
        </w:r>
      </w:hyperlink>
      <w:r w:rsidRPr="00F973F0">
        <w:rPr>
          <w:szCs w:val="24"/>
        </w:rPr>
        <w:t xml:space="preserve"> Градостроительного кодекса РФ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требование о внесении изменений в правила землепользования и застройки в целях обеспечения размещения указанных объектов.</w:t>
      </w:r>
      <w:bookmarkStart w:id="50" w:name="Par34"/>
      <w:bookmarkEnd w:id="50"/>
    </w:p>
    <w:p w:rsidR="00323013" w:rsidRPr="00F973F0" w:rsidRDefault="00323013" w:rsidP="00323013">
      <w:pPr>
        <w:autoSpaceDE w:val="0"/>
        <w:autoSpaceDN w:val="0"/>
        <w:adjustRightInd w:val="0"/>
        <w:ind w:right="-143" w:firstLine="540"/>
        <w:rPr>
          <w:szCs w:val="24"/>
        </w:rPr>
      </w:pPr>
      <w:r w:rsidRPr="00F973F0">
        <w:rPr>
          <w:szCs w:val="24"/>
        </w:rPr>
        <w:t xml:space="preserve">3.2. В случае, предусмотренном </w:t>
      </w:r>
      <w:hyperlink w:anchor="Par32" w:history="1">
        <w:r>
          <w:rPr>
            <w:szCs w:val="24"/>
          </w:rPr>
          <w:t>частью</w:t>
        </w:r>
        <w:r w:rsidRPr="00F973F0">
          <w:rPr>
            <w:szCs w:val="24"/>
          </w:rPr>
          <w:t xml:space="preserve"> 3.1</w:t>
        </w:r>
      </w:hyperlink>
      <w:r w:rsidRPr="00F973F0">
        <w:rPr>
          <w:szCs w:val="24"/>
        </w:rPr>
        <w:t xml:space="preserve"> настоящей статьи, Министерство обеспечивает внесение изменений в правила землепользования и застройки в течение тридцати дней со дня получения указанного в </w:t>
      </w:r>
      <w:hyperlink w:anchor="Par32" w:history="1">
        <w:r>
          <w:rPr>
            <w:szCs w:val="24"/>
          </w:rPr>
          <w:t>части</w:t>
        </w:r>
        <w:r w:rsidRPr="00F973F0">
          <w:rPr>
            <w:szCs w:val="24"/>
          </w:rPr>
          <w:t xml:space="preserve"> 3.1</w:t>
        </w:r>
      </w:hyperlink>
      <w:r w:rsidRPr="00F973F0">
        <w:rPr>
          <w:szCs w:val="24"/>
        </w:rPr>
        <w:t xml:space="preserve"> настоящей статьи требования.</w:t>
      </w:r>
      <w:bookmarkStart w:id="51" w:name="Par36"/>
      <w:bookmarkEnd w:id="51"/>
    </w:p>
    <w:p w:rsidR="00323013" w:rsidRPr="00F973F0" w:rsidRDefault="00323013" w:rsidP="00323013">
      <w:pPr>
        <w:autoSpaceDE w:val="0"/>
        <w:autoSpaceDN w:val="0"/>
        <w:adjustRightInd w:val="0"/>
        <w:ind w:right="-143" w:firstLine="540"/>
        <w:rPr>
          <w:szCs w:val="24"/>
        </w:rPr>
      </w:pPr>
      <w:r w:rsidRPr="00F973F0">
        <w:rPr>
          <w:szCs w:val="24"/>
        </w:rPr>
        <w:t>3.3. В целях внесения изменений в правила землепользования и застройк</w:t>
      </w:r>
      <w:r>
        <w:rPr>
          <w:szCs w:val="24"/>
        </w:rPr>
        <w:t xml:space="preserve">и в случаях, предусмотренных </w:t>
      </w:r>
      <w:hyperlink w:anchor="Par5" w:history="1">
        <w:r w:rsidRPr="00F973F0">
          <w:rPr>
            <w:szCs w:val="24"/>
          </w:rPr>
          <w:t>пунктами 3</w:t>
        </w:r>
      </w:hyperlink>
      <w:r w:rsidRPr="00F973F0">
        <w:rPr>
          <w:szCs w:val="24"/>
        </w:rPr>
        <w:t xml:space="preserve"> - </w:t>
      </w:r>
      <w:hyperlink w:anchor="Par11" w:history="1">
        <w:r w:rsidRPr="00F973F0">
          <w:rPr>
            <w:szCs w:val="24"/>
          </w:rPr>
          <w:t xml:space="preserve">5 </w:t>
        </w:r>
        <w:r>
          <w:rPr>
            <w:szCs w:val="24"/>
          </w:rPr>
          <w:t>части</w:t>
        </w:r>
        <w:r w:rsidRPr="00F973F0">
          <w:rPr>
            <w:szCs w:val="24"/>
          </w:rPr>
          <w:t xml:space="preserve"> 2</w:t>
        </w:r>
      </w:hyperlink>
      <w:r w:rsidRPr="00F973F0">
        <w:rPr>
          <w:szCs w:val="24"/>
        </w:rPr>
        <w:t xml:space="preserve"> и </w:t>
      </w:r>
      <w:hyperlink w:anchor="Par32" w:history="1">
        <w:r>
          <w:rPr>
            <w:szCs w:val="24"/>
          </w:rPr>
          <w:t>частью</w:t>
        </w:r>
        <w:r w:rsidRPr="00F973F0">
          <w:rPr>
            <w:szCs w:val="24"/>
          </w:rPr>
          <w:t xml:space="preserve"> 3.1</w:t>
        </w:r>
      </w:hyperlink>
      <w:r w:rsidRPr="00F973F0">
        <w:rPr>
          <w:szCs w:val="24"/>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42" w:history="1">
        <w:r>
          <w:rPr>
            <w:szCs w:val="24"/>
          </w:rPr>
          <w:t>частью</w:t>
        </w:r>
        <w:r w:rsidRPr="00F973F0">
          <w:rPr>
            <w:szCs w:val="24"/>
          </w:rPr>
          <w:t xml:space="preserve"> 4</w:t>
        </w:r>
      </w:hyperlink>
      <w:r w:rsidRPr="00F973F0">
        <w:rPr>
          <w:szCs w:val="24"/>
        </w:rPr>
        <w:t xml:space="preserve"> настоящей статьи заключения Комиссии не требуются.</w:t>
      </w:r>
    </w:p>
    <w:p w:rsidR="00323013" w:rsidRPr="00F973F0" w:rsidRDefault="00323013" w:rsidP="00323013">
      <w:pPr>
        <w:autoSpaceDE w:val="0"/>
        <w:autoSpaceDN w:val="0"/>
        <w:adjustRightInd w:val="0"/>
        <w:ind w:right="-143" w:firstLine="540"/>
        <w:rPr>
          <w:szCs w:val="24"/>
        </w:rPr>
      </w:pPr>
      <w:r w:rsidRPr="00F973F0">
        <w:rPr>
          <w:szCs w:val="24"/>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w:t>
      </w:r>
      <w:hyperlink r:id="rId29" w:history="1">
        <w:r w:rsidRPr="00F973F0">
          <w:rPr>
            <w:szCs w:val="24"/>
          </w:rPr>
          <w:t>частью 5.2 статьи 30</w:t>
        </w:r>
      </w:hyperlink>
      <w:r w:rsidRPr="00F973F0">
        <w:rPr>
          <w:szCs w:val="24"/>
        </w:rPr>
        <w:t xml:space="preserve"> Градостроительного Кодекса РФ,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323013" w:rsidRPr="00F973F0" w:rsidRDefault="00323013" w:rsidP="00323013">
      <w:pPr>
        <w:autoSpaceDE w:val="0"/>
        <w:autoSpaceDN w:val="0"/>
        <w:adjustRightInd w:val="0"/>
        <w:ind w:right="-143" w:firstLine="540"/>
        <w:rPr>
          <w:szCs w:val="24"/>
        </w:rPr>
      </w:pPr>
      <w:r w:rsidRPr="00F973F0">
        <w:rPr>
          <w:szCs w:val="24"/>
        </w:rPr>
        <w:t xml:space="preserve">3.5. Внесение изменений в правила землепользования и застройки в связи с обнаружением мест </w:t>
      </w:r>
      <w:proofErr w:type="gramStart"/>
      <w:r w:rsidRPr="00F973F0">
        <w:rPr>
          <w:szCs w:val="24"/>
        </w:rPr>
        <w:t>захоронений</w:t>
      </w:r>
      <w:proofErr w:type="gramEnd"/>
      <w:r w:rsidRPr="00F973F0">
        <w:rPr>
          <w:szCs w:val="24"/>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bookmarkStart w:id="52" w:name="Par42"/>
      <w:bookmarkEnd w:id="52"/>
    </w:p>
    <w:p w:rsidR="00323013" w:rsidRPr="00F973F0" w:rsidRDefault="00323013" w:rsidP="00323013">
      <w:pPr>
        <w:autoSpaceDE w:val="0"/>
        <w:autoSpaceDN w:val="0"/>
        <w:adjustRightInd w:val="0"/>
        <w:ind w:right="-143" w:firstLine="540"/>
        <w:rPr>
          <w:szCs w:val="24"/>
        </w:rPr>
      </w:pPr>
      <w:r w:rsidRPr="00F973F0">
        <w:rPr>
          <w:szCs w:val="24"/>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Министру.</w:t>
      </w:r>
    </w:p>
    <w:p w:rsidR="00323013" w:rsidRPr="00F973F0" w:rsidRDefault="00323013" w:rsidP="00323013">
      <w:pPr>
        <w:autoSpaceDE w:val="0"/>
        <w:autoSpaceDN w:val="0"/>
        <w:adjustRightInd w:val="0"/>
        <w:ind w:right="-143" w:firstLine="540"/>
        <w:rPr>
          <w:szCs w:val="24"/>
        </w:rPr>
      </w:pPr>
      <w:r w:rsidRPr="00F973F0">
        <w:rPr>
          <w:szCs w:val="24"/>
        </w:rPr>
        <w:t xml:space="preserve"> 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F973F0">
        <w:rPr>
          <w:szCs w:val="24"/>
        </w:rPr>
        <w:t>приаэродромной</w:t>
      </w:r>
      <w:proofErr w:type="spellEnd"/>
      <w:r w:rsidRPr="00F973F0">
        <w:rPr>
          <w:szCs w:val="24"/>
        </w:rPr>
        <w:t xml:space="preserve"> территории, рассмотрению Комиссией не подлежит.</w:t>
      </w:r>
    </w:p>
    <w:p w:rsidR="00323013" w:rsidRPr="00F973F0" w:rsidRDefault="00323013" w:rsidP="00323013">
      <w:pPr>
        <w:autoSpaceDE w:val="0"/>
        <w:autoSpaceDN w:val="0"/>
        <w:adjustRightInd w:val="0"/>
        <w:ind w:right="-143" w:firstLine="540"/>
        <w:rPr>
          <w:szCs w:val="24"/>
        </w:rPr>
      </w:pPr>
      <w:r w:rsidRPr="00F973F0">
        <w:rPr>
          <w:szCs w:val="24"/>
        </w:rPr>
        <w:t>5. Министр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323013" w:rsidRPr="00F973F0" w:rsidRDefault="00323013" w:rsidP="00323013">
      <w:pPr>
        <w:autoSpaceDE w:val="0"/>
        <w:autoSpaceDN w:val="0"/>
        <w:adjustRightInd w:val="0"/>
        <w:ind w:right="-143" w:firstLine="540"/>
        <w:rPr>
          <w:szCs w:val="24"/>
        </w:rPr>
      </w:pPr>
      <w:r w:rsidRPr="00F973F0">
        <w:rPr>
          <w:szCs w:val="24"/>
        </w:rPr>
        <w:t>6. Министр после поступления от уполномоченного Правительством Российской Федерации федерального органа исполнительной влас</w:t>
      </w:r>
      <w:r>
        <w:rPr>
          <w:szCs w:val="24"/>
        </w:rPr>
        <w:t xml:space="preserve">ти предписания, указанного в </w:t>
      </w:r>
      <w:hyperlink w:anchor="Par2" w:history="1">
        <w:r w:rsidRPr="00F973F0">
          <w:rPr>
            <w:szCs w:val="24"/>
          </w:rPr>
          <w:t xml:space="preserve">пункте 1.1 </w:t>
        </w:r>
        <w:r>
          <w:rPr>
            <w:szCs w:val="24"/>
          </w:rPr>
          <w:t>части</w:t>
        </w:r>
        <w:r w:rsidRPr="00F973F0">
          <w:rPr>
            <w:szCs w:val="24"/>
          </w:rPr>
          <w:t xml:space="preserve"> 2</w:t>
        </w:r>
      </w:hyperlink>
      <w:r w:rsidRPr="00F973F0">
        <w:rPr>
          <w:szCs w:val="24"/>
        </w:rPr>
        <w:t xml:space="preserve"> настоящей статьи, обязан принять решение о внесении изменений в правила землепользования и застрой</w:t>
      </w:r>
      <w:r>
        <w:rPr>
          <w:szCs w:val="24"/>
        </w:rPr>
        <w:t xml:space="preserve">ки. Предписание, указанное в </w:t>
      </w:r>
      <w:hyperlink w:anchor="Par2" w:history="1">
        <w:r w:rsidRPr="00F973F0">
          <w:rPr>
            <w:szCs w:val="24"/>
          </w:rPr>
          <w:t xml:space="preserve">пункте 1.1 </w:t>
        </w:r>
        <w:r>
          <w:rPr>
            <w:szCs w:val="24"/>
          </w:rPr>
          <w:t>части</w:t>
        </w:r>
        <w:r w:rsidRPr="00F973F0">
          <w:rPr>
            <w:szCs w:val="24"/>
          </w:rPr>
          <w:t xml:space="preserve"> 2</w:t>
        </w:r>
      </w:hyperlink>
      <w:r w:rsidRPr="00F973F0">
        <w:rPr>
          <w:szCs w:val="24"/>
        </w:rPr>
        <w:t xml:space="preserve"> настоящей статьи, может быть обжаловано в суд.</w:t>
      </w:r>
    </w:p>
    <w:p w:rsidR="00323013" w:rsidRPr="00F973F0" w:rsidRDefault="00323013" w:rsidP="00323013">
      <w:pPr>
        <w:autoSpaceDE w:val="0"/>
        <w:autoSpaceDN w:val="0"/>
        <w:adjustRightInd w:val="0"/>
        <w:ind w:right="-143" w:firstLine="540"/>
        <w:rPr>
          <w:szCs w:val="24"/>
        </w:rPr>
      </w:pPr>
      <w:r w:rsidRPr="00F973F0">
        <w:rPr>
          <w:szCs w:val="24"/>
        </w:rPr>
        <w:t xml:space="preserve">7. Со дня поступления в орган местного самоуправления уведомления о выявлении </w:t>
      </w:r>
      <w:r w:rsidRPr="00F973F0">
        <w:rPr>
          <w:szCs w:val="24"/>
        </w:rPr>
        <w:lastRenderedPageBreak/>
        <w:t xml:space="preserve">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30" w:history="1">
        <w:r w:rsidRPr="00F973F0">
          <w:rPr>
            <w:szCs w:val="24"/>
          </w:rPr>
          <w:t>части 2 статьи 55.32</w:t>
        </w:r>
      </w:hyperlink>
      <w:r w:rsidRPr="00F973F0">
        <w:rPr>
          <w:szCs w:val="24"/>
        </w:rPr>
        <w:t xml:space="preserve"> Градостроительного кодекса РФ,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r:id="rId31" w:history="1">
        <w:r w:rsidRPr="00F973F0">
          <w:rPr>
            <w:szCs w:val="24"/>
          </w:rPr>
          <w:t>части 2 статьи 55.32</w:t>
        </w:r>
      </w:hyperlink>
      <w:r w:rsidRPr="00F973F0">
        <w:rPr>
          <w:szCs w:val="24"/>
        </w:rPr>
        <w:t xml:space="preserve"> Градостроительного кодекса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Start w:id="53" w:name="Par54"/>
      <w:bookmarkEnd w:id="53"/>
    </w:p>
    <w:p w:rsidR="00323013" w:rsidRPr="00F973F0" w:rsidRDefault="00323013" w:rsidP="00323013">
      <w:pPr>
        <w:autoSpaceDE w:val="0"/>
        <w:autoSpaceDN w:val="0"/>
        <w:adjustRightInd w:val="0"/>
        <w:ind w:right="-143" w:firstLine="540"/>
        <w:rPr>
          <w:szCs w:val="24"/>
        </w:rPr>
      </w:pPr>
      <w:r w:rsidRPr="00F973F0">
        <w:rPr>
          <w:szCs w:val="24"/>
        </w:rPr>
        <w:t>8</w:t>
      </w:r>
      <w:r>
        <w:rPr>
          <w:szCs w:val="24"/>
        </w:rPr>
        <w:t xml:space="preserve">. В случаях, предусмотренных </w:t>
      </w:r>
      <w:hyperlink w:anchor="Par5" w:history="1">
        <w:r w:rsidRPr="00F973F0">
          <w:rPr>
            <w:szCs w:val="24"/>
          </w:rPr>
          <w:t>пунктами 3</w:t>
        </w:r>
      </w:hyperlink>
      <w:r w:rsidRPr="00F973F0">
        <w:rPr>
          <w:szCs w:val="24"/>
        </w:rPr>
        <w:t xml:space="preserve"> - </w:t>
      </w:r>
      <w:hyperlink w:anchor="Par11" w:history="1">
        <w:r w:rsidRPr="00F973F0">
          <w:rPr>
            <w:szCs w:val="24"/>
          </w:rPr>
          <w:t xml:space="preserve">5 </w:t>
        </w:r>
        <w:r>
          <w:rPr>
            <w:szCs w:val="24"/>
          </w:rPr>
          <w:t>части</w:t>
        </w:r>
        <w:r w:rsidRPr="00F973F0">
          <w:rPr>
            <w:szCs w:val="24"/>
          </w:rPr>
          <w:t xml:space="preserve"> 2</w:t>
        </w:r>
      </w:hyperlink>
      <w:r w:rsidRPr="00F973F0">
        <w:rPr>
          <w:szCs w:val="24"/>
        </w:rPr>
        <w:t xml:space="preserve">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границ населенных пунктов, утверждение границ территорий исторических поселений федерального значения, исторических поселений регионального значения, направляет Министру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границ населенных пунктов,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bookmarkStart w:id="54" w:name="Par56"/>
      <w:bookmarkEnd w:id="54"/>
    </w:p>
    <w:p w:rsidR="00323013" w:rsidRPr="00F973F0" w:rsidRDefault="00323013" w:rsidP="00323013">
      <w:pPr>
        <w:autoSpaceDE w:val="0"/>
        <w:autoSpaceDN w:val="0"/>
        <w:adjustRightInd w:val="0"/>
        <w:ind w:right="-143" w:firstLine="540"/>
        <w:rPr>
          <w:szCs w:val="24"/>
        </w:rPr>
      </w:pPr>
      <w:r w:rsidRPr="00F973F0">
        <w:rPr>
          <w:szCs w:val="24"/>
        </w:rPr>
        <w:t xml:space="preserve">9. В случае поступления требования, предусмотренного </w:t>
      </w:r>
      <w:hyperlink w:anchor="Par54" w:history="1">
        <w:r>
          <w:rPr>
            <w:szCs w:val="24"/>
          </w:rPr>
          <w:t>частью</w:t>
        </w:r>
        <w:r w:rsidRPr="00F973F0">
          <w:rPr>
            <w:szCs w:val="24"/>
          </w:rPr>
          <w:t xml:space="preserve"> 8</w:t>
        </w:r>
      </w:hyperlink>
      <w:r w:rsidRPr="00F973F0">
        <w:rPr>
          <w:szCs w:val="24"/>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w:t>
      </w:r>
      <w:r>
        <w:rPr>
          <w:szCs w:val="24"/>
        </w:rPr>
        <w:t xml:space="preserve">ня выявления предусмотренных </w:t>
      </w:r>
      <w:hyperlink w:anchor="Par5" w:history="1">
        <w:r w:rsidRPr="00F973F0">
          <w:rPr>
            <w:szCs w:val="24"/>
          </w:rPr>
          <w:t>пунктами 3</w:t>
        </w:r>
      </w:hyperlink>
      <w:r w:rsidRPr="00F973F0">
        <w:rPr>
          <w:szCs w:val="24"/>
        </w:rPr>
        <w:t xml:space="preserve"> - </w:t>
      </w:r>
      <w:hyperlink w:anchor="Par11" w:history="1">
        <w:r w:rsidRPr="00F973F0">
          <w:rPr>
            <w:szCs w:val="24"/>
          </w:rPr>
          <w:t xml:space="preserve">5 </w:t>
        </w:r>
        <w:r>
          <w:rPr>
            <w:szCs w:val="24"/>
          </w:rPr>
          <w:t>части</w:t>
        </w:r>
        <w:r w:rsidRPr="00F973F0">
          <w:rPr>
            <w:szCs w:val="24"/>
          </w:rPr>
          <w:t xml:space="preserve"> 2</w:t>
        </w:r>
      </w:hyperlink>
      <w:r w:rsidRPr="00F973F0">
        <w:rPr>
          <w:szCs w:val="24"/>
        </w:rPr>
        <w:t xml:space="preserve"> настоящей статьи оснований для внесения изменений в правила землепользования и застройки Министерство обязано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ar54" w:history="1">
        <w:r>
          <w:rPr>
            <w:szCs w:val="24"/>
          </w:rPr>
          <w:t>частью</w:t>
        </w:r>
        <w:r w:rsidRPr="00F973F0">
          <w:rPr>
            <w:szCs w:val="24"/>
          </w:rPr>
          <w:t xml:space="preserve"> 8</w:t>
        </w:r>
      </w:hyperlink>
      <w:r w:rsidRPr="00F973F0">
        <w:rPr>
          <w:szCs w:val="24"/>
        </w:rPr>
        <w:t xml:space="preserve"> настоящей статьи, не требуется.</w:t>
      </w:r>
    </w:p>
    <w:p w:rsidR="00323013" w:rsidRPr="00F973F0" w:rsidRDefault="00323013" w:rsidP="00323013">
      <w:pPr>
        <w:autoSpaceDE w:val="0"/>
        <w:autoSpaceDN w:val="0"/>
        <w:adjustRightInd w:val="0"/>
        <w:ind w:right="-143" w:firstLine="540"/>
        <w:rPr>
          <w:szCs w:val="24"/>
        </w:rPr>
      </w:pPr>
      <w:r w:rsidRPr="00F973F0">
        <w:rPr>
          <w:szCs w:val="24"/>
        </w:rPr>
        <w:t xml:space="preserve">10. Срок уточнения правил землепользования и застройки в соответствии с </w:t>
      </w:r>
      <w:hyperlink w:anchor="Par56" w:history="1">
        <w:r>
          <w:rPr>
            <w:szCs w:val="24"/>
          </w:rPr>
          <w:t>частью</w:t>
        </w:r>
        <w:r w:rsidRPr="00F973F0">
          <w:rPr>
            <w:szCs w:val="24"/>
          </w:rPr>
          <w:t xml:space="preserve"> 9</w:t>
        </w:r>
      </w:hyperlink>
      <w:r w:rsidRPr="00F973F0">
        <w:rPr>
          <w:szCs w:val="24"/>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54" w:history="1">
        <w:r>
          <w:rPr>
            <w:szCs w:val="24"/>
          </w:rPr>
          <w:t>частью</w:t>
        </w:r>
        <w:r w:rsidRPr="00F973F0">
          <w:rPr>
            <w:szCs w:val="24"/>
          </w:rPr>
          <w:t xml:space="preserve"> 8</w:t>
        </w:r>
      </w:hyperlink>
      <w:r w:rsidRPr="00F973F0">
        <w:rPr>
          <w:szCs w:val="24"/>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w:t>
      </w:r>
      <w:r>
        <w:rPr>
          <w:szCs w:val="24"/>
        </w:rPr>
        <w:t xml:space="preserve">ня выявления предусмотренных </w:t>
      </w:r>
      <w:hyperlink w:anchor="Par5" w:history="1">
        <w:r w:rsidRPr="00F973F0">
          <w:rPr>
            <w:szCs w:val="24"/>
          </w:rPr>
          <w:t>пунктами 3</w:t>
        </w:r>
      </w:hyperlink>
      <w:r w:rsidRPr="00F973F0">
        <w:rPr>
          <w:szCs w:val="24"/>
        </w:rPr>
        <w:t xml:space="preserve"> - </w:t>
      </w:r>
      <w:hyperlink w:anchor="Par11" w:history="1">
        <w:r w:rsidRPr="00F973F0">
          <w:rPr>
            <w:szCs w:val="24"/>
          </w:rPr>
          <w:t xml:space="preserve">5 </w:t>
        </w:r>
        <w:r>
          <w:rPr>
            <w:szCs w:val="24"/>
          </w:rPr>
          <w:t>части</w:t>
        </w:r>
        <w:r w:rsidRPr="00F973F0">
          <w:rPr>
            <w:szCs w:val="24"/>
          </w:rPr>
          <w:t xml:space="preserve"> 2</w:t>
        </w:r>
      </w:hyperlink>
      <w:r w:rsidRPr="00F973F0">
        <w:rPr>
          <w:szCs w:val="24"/>
        </w:rPr>
        <w:t xml:space="preserve"> настоящей статьи оснований для внесения изменений в правила землепользования и застройки.</w:t>
      </w:r>
    </w:p>
    <w:p w:rsidR="005F6F45" w:rsidRPr="00323013" w:rsidRDefault="00323013" w:rsidP="00323013">
      <w:pPr>
        <w:pStyle w:val="4"/>
        <w:widowControl/>
        <w:ind w:firstLine="540"/>
        <w:jc w:val="both"/>
        <w:rPr>
          <w:b w:val="0"/>
          <w:szCs w:val="24"/>
        </w:rPr>
      </w:pPr>
      <w:r w:rsidRPr="00323013">
        <w:rPr>
          <w:b w:val="0"/>
          <w:szCs w:val="24"/>
        </w:rPr>
        <w:t xml:space="preserve">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Министерство обеспечивает в порядке, установленном </w:t>
      </w:r>
      <w:hyperlink w:anchor="Par34" w:history="1">
        <w:r w:rsidRPr="00323013">
          <w:rPr>
            <w:b w:val="0"/>
            <w:szCs w:val="24"/>
          </w:rPr>
          <w:t>частями 3.2</w:t>
        </w:r>
      </w:hyperlink>
      <w:r w:rsidRPr="00323013">
        <w:rPr>
          <w:b w:val="0"/>
          <w:szCs w:val="24"/>
        </w:rPr>
        <w:t xml:space="preserve"> и </w:t>
      </w:r>
      <w:hyperlink w:anchor="Par36" w:history="1">
        <w:r w:rsidRPr="00323013">
          <w:rPr>
            <w:b w:val="0"/>
            <w:szCs w:val="24"/>
          </w:rPr>
          <w:t>3.3</w:t>
        </w:r>
      </w:hyperlink>
      <w:r w:rsidRPr="00323013">
        <w:rPr>
          <w:b w:val="0"/>
          <w:szCs w:val="24"/>
        </w:rPr>
        <w:t xml:space="preserve">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323013" w:rsidRDefault="00323013" w:rsidP="00323013"/>
    <w:p w:rsidR="00F85370" w:rsidRDefault="00F85370" w:rsidP="00F85370">
      <w:pPr>
        <w:pStyle w:val="4"/>
        <w:rPr>
          <w:szCs w:val="24"/>
        </w:rPr>
      </w:pPr>
      <w:bookmarkStart w:id="55" w:name="_Toc149311080"/>
      <w:r>
        <w:rPr>
          <w:szCs w:val="24"/>
        </w:rPr>
        <w:lastRenderedPageBreak/>
        <w:t>Глава 7. Положение о регулировании иных вопросов землепользования и застройки</w:t>
      </w:r>
      <w:bookmarkEnd w:id="55"/>
    </w:p>
    <w:p w:rsidR="00F85370" w:rsidRDefault="00F85370" w:rsidP="00F85370">
      <w:pPr>
        <w:ind w:firstLine="0"/>
      </w:pPr>
    </w:p>
    <w:p w:rsidR="00F85370" w:rsidRDefault="00F85370" w:rsidP="00F85370">
      <w:pPr>
        <w:pStyle w:val="4"/>
        <w:rPr>
          <w:szCs w:val="24"/>
        </w:rPr>
      </w:pPr>
      <w:bookmarkStart w:id="56" w:name="_Toc149311081"/>
      <w:r>
        <w:rPr>
          <w:bCs w:val="0"/>
          <w:szCs w:val="24"/>
        </w:rPr>
        <w:t>Статья 14.</w:t>
      </w:r>
      <w:r>
        <w:rPr>
          <w:szCs w:val="24"/>
        </w:rPr>
        <w:t xml:space="preserve"> Общие принципы регулирования иных вопросов землепользования и застройки на территории сельсовета</w:t>
      </w:r>
      <w:bookmarkEnd w:id="56"/>
    </w:p>
    <w:p w:rsidR="00F85370" w:rsidRDefault="00F85370" w:rsidP="00F85370"/>
    <w:p w:rsidR="00F85370" w:rsidRDefault="00F85370" w:rsidP="00F85370">
      <w:pPr>
        <w:ind w:firstLine="567"/>
        <w:rPr>
          <w:lang w:eastAsia="ar-SA"/>
        </w:rPr>
      </w:pPr>
      <w:bookmarkStart w:id="57" w:name="_Hlk138770089"/>
      <w:r>
        <w:t xml:space="preserve">1. </w:t>
      </w:r>
      <w:r>
        <w:rPr>
          <w:lang w:eastAsia="ar-SA"/>
        </w:rPr>
        <w:t xml:space="preserve">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proofErr w:type="gramStart"/>
      <w:r>
        <w:rPr>
          <w:lang w:eastAsia="ar-SA"/>
        </w:rPr>
        <w:t>иные характеристики</w:t>
      </w:r>
      <w:proofErr w:type="gramEnd"/>
      <w:r>
        <w:rPr>
          <w:lang w:eastAsia="ar-SA"/>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F85370" w:rsidRDefault="00F85370" w:rsidP="00F85370">
      <w:pPr>
        <w:ind w:firstLine="567"/>
        <w:rPr>
          <w:lang w:eastAsia="ar-SA"/>
        </w:rPr>
      </w:pPr>
      <w:r>
        <w:rPr>
          <w:lang w:eastAsia="ar-SA"/>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F85370" w:rsidRDefault="00F85370" w:rsidP="00F85370">
      <w:pPr>
        <w:ind w:firstLine="567"/>
        <w:rPr>
          <w:lang w:eastAsia="ar-SA"/>
        </w:rPr>
      </w:pPr>
      <w:r>
        <w:rPr>
          <w:lang w:eastAsia="ar-SA"/>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F85370" w:rsidRDefault="00F85370" w:rsidP="00F85370">
      <w:pPr>
        <w:tabs>
          <w:tab w:val="left" w:pos="709"/>
        </w:tabs>
        <w:ind w:firstLine="567"/>
        <w:rPr>
          <w:lang w:eastAsia="ar-SA"/>
        </w:rPr>
      </w:pPr>
      <w:r>
        <w:rPr>
          <w:lang w:eastAsia="ar-SA"/>
        </w:rPr>
        <w:t>4.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 определен административным регламентом, утвержденным приказом Министерства градостроительства и архитектуры Пензенской области от 09.03.2023 №23-43 (с последующими изменениями).</w:t>
      </w:r>
    </w:p>
    <w:p w:rsidR="00F85370" w:rsidRDefault="00F85370" w:rsidP="00F85370">
      <w:pPr>
        <w:ind w:firstLine="567"/>
      </w:pPr>
      <w:r>
        <w:t xml:space="preserve">5.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w:t>
      </w:r>
      <w:r>
        <w:tab/>
        <w:t xml:space="preserve">порядке, установленном </w:t>
      </w:r>
      <w:hyperlink r:id="rId32" w:history="1">
        <w:r w:rsidRPr="00F85370">
          <w:rPr>
            <w:rStyle w:val="a3"/>
            <w:color w:val="auto"/>
            <w:u w:val="none"/>
          </w:rPr>
          <w:t>статьей 5.1</w:t>
        </w:r>
      </w:hyperlink>
      <w:r w:rsidRPr="00F85370">
        <w:rPr>
          <w:lang w:eastAsia="ar-SA"/>
        </w:rPr>
        <w:t xml:space="preserve"> </w:t>
      </w:r>
      <w:r>
        <w:rPr>
          <w:lang w:eastAsia="ar-SA"/>
        </w:rPr>
        <w:t>Градостроительного кодекса</w:t>
      </w:r>
      <w:r>
        <w:t xml:space="preserve"> РФ, с учетом положений статьи 39 </w:t>
      </w:r>
      <w:r>
        <w:rPr>
          <w:lang w:eastAsia="ar-SA"/>
        </w:rPr>
        <w:t>Градостроительного кодекса</w:t>
      </w:r>
      <w:r>
        <w:t xml:space="preserve"> РФ, за исключением случая, указанного в части 1.1 статьи 40 Градостроительного кодекса РФ.</w:t>
      </w:r>
    </w:p>
    <w:p w:rsidR="00F85370" w:rsidRDefault="00F85370" w:rsidP="00F85370">
      <w:pPr>
        <w:tabs>
          <w:tab w:val="left" w:pos="709"/>
        </w:tabs>
        <w:ind w:firstLine="567"/>
        <w:rPr>
          <w:lang w:eastAsia="ar-SA"/>
        </w:rPr>
      </w:pPr>
      <w:r>
        <w:rPr>
          <w:lang w:eastAsia="ar-SA"/>
        </w:rPr>
        <w:t xml:space="preserve">6.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и направляет в Министерство </w:t>
      </w:r>
      <w:r>
        <w:t>градостроительства и архитектуры Пензенской области</w:t>
      </w:r>
      <w:r>
        <w:rPr>
          <w:lang w:eastAsia="ar-SA"/>
        </w:rPr>
        <w:t>.</w:t>
      </w:r>
    </w:p>
    <w:p w:rsidR="00F85370" w:rsidRDefault="00F85370" w:rsidP="00F85370">
      <w:pPr>
        <w:ind w:firstLine="567"/>
      </w:pPr>
      <w:r>
        <w:t xml:space="preserve">7. Министерство градостроительства и архитектуры Пензенской области в течение семи дней со дня поступления документов принимает решение о предоставлении разрешения </w:t>
      </w:r>
      <w:r>
        <w:rPr>
          <w:lang w:eastAsia="ar-SA"/>
        </w:rPr>
        <w:t xml:space="preserve">на отклонение от предельных параметров разрешенного строительства, реконструкции объектов капитального строительства </w:t>
      </w:r>
      <w:r>
        <w:t>либо об отказе в предоставлении такого разрешения. Решение оформляется приказом Министерства градостроительства и архитектуры Пензенской области.</w:t>
      </w:r>
    </w:p>
    <w:p w:rsidR="00F85370" w:rsidRDefault="00F85370" w:rsidP="00F85370">
      <w:pPr>
        <w:ind w:firstLine="567"/>
        <w:rPr>
          <w:lang w:eastAsia="ar-SA"/>
        </w:rPr>
      </w:pPr>
      <w:r>
        <w:rPr>
          <w:lang w:eastAsia="ar-SA"/>
        </w:rPr>
        <w:t>8.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заявитель.</w:t>
      </w:r>
    </w:p>
    <w:p w:rsidR="00F85370" w:rsidRDefault="00F85370" w:rsidP="00F85370">
      <w:pPr>
        <w:ind w:firstLine="567"/>
      </w:pPr>
      <w:r>
        <w:rPr>
          <w:lang w:eastAsia="ar-SA"/>
        </w:rPr>
        <w:t>9.</w:t>
      </w:r>
      <w:r>
        <w:t xml:space="preserve"> </w:t>
      </w:r>
      <w:r>
        <w:rPr>
          <w:rFonts w:eastAsia="Times New Roman"/>
          <w:color w:val="000000"/>
          <w:szCs w:val="24"/>
          <w:lang w:eastAsia="ru-RU"/>
        </w:rPr>
        <w:t xml:space="preserve">Со дня поступления в орган местного самоуправления уведомления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w:t>
      </w:r>
      <w:r>
        <w:rPr>
          <w:rFonts w:eastAsia="Times New Roman"/>
          <w:color w:val="000000"/>
          <w:szCs w:val="24"/>
          <w:lang w:eastAsia="ru-RU"/>
        </w:rPr>
        <w:lastRenderedPageBreak/>
        <w:t xml:space="preserve">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не допускается предоставление разрешения </w:t>
      </w:r>
      <w:r>
        <w:rPr>
          <w:lang w:eastAsia="ar-SA"/>
        </w:rPr>
        <w:t xml:space="preserve">на отклонение от предельных параметров разрешенного строительства, реконструкции объектов капитального строительства </w:t>
      </w:r>
      <w:r>
        <w:rPr>
          <w:rFonts w:eastAsia="Times New Roman"/>
          <w:color w:val="000000"/>
          <w:szCs w:val="24"/>
          <w:lang w:eastAsia="ru-RU"/>
        </w:rPr>
        <w:t>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настоящем пункте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F85370" w:rsidRDefault="00F85370" w:rsidP="00F85370">
      <w:pPr>
        <w:ind w:firstLine="567"/>
        <w:rPr>
          <w:lang w:eastAsia="ar-SA"/>
        </w:rPr>
      </w:pPr>
      <w:r>
        <w:rPr>
          <w:lang w:eastAsia="ar-SA"/>
        </w:rPr>
        <w:t>10.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F85370" w:rsidRDefault="00F85370" w:rsidP="00F85370">
      <w:pPr>
        <w:ind w:firstLine="567"/>
      </w:pPr>
      <w:r>
        <w:t xml:space="preserve">11. </w:t>
      </w:r>
      <w:r>
        <w:rPr>
          <w:rFonts w:eastAsia="Times New Roman"/>
        </w:rPr>
        <w:t>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w:t>
      </w:r>
      <w:bookmarkEnd w:id="57"/>
    </w:p>
    <w:p w:rsidR="00F85370" w:rsidRPr="00323013" w:rsidRDefault="00F85370" w:rsidP="00323013">
      <w:bookmarkStart w:id="58" w:name="_GoBack"/>
      <w:bookmarkEnd w:id="58"/>
    </w:p>
    <w:sectPr w:rsidR="00F85370" w:rsidRPr="00323013" w:rsidSect="008507E2">
      <w:headerReference w:type="default" r:id="rId33"/>
      <w:footerReference w:type="even" r:id="rId34"/>
      <w:footerReference w:type="default" r:id="rId35"/>
      <w:headerReference w:type="first" r:id="rId36"/>
      <w:footerReference w:type="first" r:id="rId37"/>
      <w:pgSz w:w="11907" w:h="16840" w:code="9"/>
      <w:pgMar w:top="426" w:right="567" w:bottom="426" w:left="1134" w:header="426" w:footer="8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12A" w:rsidRDefault="00CD112A" w:rsidP="000602D2">
      <w:r>
        <w:separator/>
      </w:r>
    </w:p>
    <w:p w:rsidR="00CD112A" w:rsidRDefault="00CD112A"/>
  </w:endnote>
  <w:endnote w:type="continuationSeparator" w:id="0">
    <w:p w:rsidR="00CD112A" w:rsidRDefault="00CD112A" w:rsidP="000602D2">
      <w:r>
        <w:continuationSeparator/>
      </w:r>
    </w:p>
    <w:p w:rsidR="00CD112A" w:rsidRDefault="00CD11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892" w:rsidRDefault="008B4892" w:rsidP="00F401CE">
    <w:pPr>
      <w:pStyle w:val="a8"/>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8B4892" w:rsidRDefault="008B4892" w:rsidP="00F401CE">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892" w:rsidRDefault="00D343E1" w:rsidP="00D343E1">
    <w:pPr>
      <w:pStyle w:val="a8"/>
      <w:ind w:right="360"/>
      <w:jc w:val="center"/>
    </w:pPr>
    <w:r w:rsidRPr="00B93EAC">
      <w:rPr>
        <w:i/>
        <w:color w:val="808080"/>
        <w:sz w:val="22"/>
      </w:rPr>
      <w:t>ГБУ «НИИТПУ»</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3E1" w:rsidRPr="001549F1" w:rsidRDefault="00D343E1" w:rsidP="00F46C88">
    <w:pPr>
      <w:pStyle w:val="a8"/>
      <w:tabs>
        <w:tab w:val="clear" w:pos="4677"/>
        <w:tab w:val="clear" w:pos="9355"/>
        <w:tab w:val="right" w:pos="15988"/>
      </w:tabs>
      <w:ind w:left="4253" w:firstLine="0"/>
      <w:jc w:val="center"/>
      <w:rPr>
        <w:i/>
        <w:color w:val="808080"/>
        <w:sz w:val="22"/>
      </w:rPr>
    </w:pPr>
    <w:r w:rsidRPr="00B93EAC">
      <w:rPr>
        <w:i/>
        <w:color w:val="808080"/>
        <w:sz w:val="22"/>
      </w:rPr>
      <w:t>ГБУ «НИИТПУ»</w:t>
    </w:r>
    <w:r w:rsidRPr="00B93EAC">
      <w:rPr>
        <w:i/>
        <w:sz w:val="22"/>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12A" w:rsidRDefault="00CD112A" w:rsidP="000602D2">
      <w:r>
        <w:separator/>
      </w:r>
    </w:p>
    <w:p w:rsidR="00CD112A" w:rsidRDefault="00CD112A"/>
  </w:footnote>
  <w:footnote w:type="continuationSeparator" w:id="0">
    <w:p w:rsidR="00CD112A" w:rsidRDefault="00CD112A" w:rsidP="000602D2">
      <w:r>
        <w:continuationSeparator/>
      </w:r>
    </w:p>
    <w:p w:rsidR="00CD112A" w:rsidRDefault="00CD112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3E1" w:rsidRDefault="00D343E1" w:rsidP="00D343E1">
    <w:pPr>
      <w:pStyle w:val="a6"/>
    </w:pPr>
    <w:r>
      <w:t>Правила землепользования и застройки муниципального образования Каменский сельсовет</w:t>
    </w:r>
  </w:p>
  <w:p w:rsidR="00D343E1" w:rsidRPr="00371AE1" w:rsidRDefault="00D343E1" w:rsidP="00D343E1">
    <w:pPr>
      <w:pStyle w:val="a6"/>
    </w:pPr>
    <w:r>
      <w:t xml:space="preserve">Каменского района </w:t>
    </w:r>
    <w:r w:rsidRPr="003C42D1">
      <w:t>Пензенской</w:t>
    </w:r>
    <w:r w:rsidRPr="002A47A5">
      <w:t xml:space="preserve"> области</w:t>
    </w:r>
    <w:r>
      <w:t>.</w:t>
    </w:r>
    <w:r w:rsidRPr="00B70CBD">
      <w:t xml:space="preserve"> </w:t>
    </w:r>
    <w:r>
      <w:rPr>
        <w:noProof/>
        <w:color w:val="808080"/>
        <w:lang w:eastAsia="ru-RU"/>
      </w:rPr>
      <w:t>Градостроительные регламенты</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3E1" w:rsidRPr="00B93EAC" w:rsidRDefault="00D343E1" w:rsidP="00D343E1">
    <w:pPr>
      <w:pStyle w:val="a6"/>
    </w:pPr>
    <w:r w:rsidRPr="00B93EAC">
      <w:t xml:space="preserve">Правила землепользования и застройки муниципального образования </w:t>
    </w:r>
    <w:r>
      <w:t>Каменский</w:t>
    </w:r>
    <w:r w:rsidRPr="00B93EAC">
      <w:t xml:space="preserve"> сельсовет</w:t>
    </w:r>
  </w:p>
  <w:p w:rsidR="00D343E1" w:rsidRPr="00D532FF" w:rsidRDefault="00D343E1" w:rsidP="00D343E1">
    <w:pPr>
      <w:pStyle w:val="a6"/>
    </w:pPr>
    <w:r>
      <w:t>Каменского</w:t>
    </w:r>
    <w:r w:rsidRPr="00B93EAC">
      <w:t xml:space="preserve"> района Пензенской области. </w:t>
    </w:r>
    <w:r>
      <w:rPr>
        <w:noProof/>
        <w:lang w:eastAsia="ru-RU"/>
      </w:rPr>
      <w:t>Градостроительные регламенты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1F9140F2"/>
    <w:multiLevelType w:val="hybridMultilevel"/>
    <w:tmpl w:val="092AE20A"/>
    <w:lvl w:ilvl="0" w:tplc="8534A8FA">
      <w:start w:val="1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2241E8E"/>
    <w:multiLevelType w:val="hybridMultilevel"/>
    <w:tmpl w:val="ACBAD5D4"/>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2"/>
  </w:num>
  <w:num w:numId="11">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97AD4"/>
    <w:rsid w:val="00000194"/>
    <w:rsid w:val="00000C99"/>
    <w:rsid w:val="00001628"/>
    <w:rsid w:val="00001CE3"/>
    <w:rsid w:val="00003E4C"/>
    <w:rsid w:val="00003F88"/>
    <w:rsid w:val="0000413C"/>
    <w:rsid w:val="00004142"/>
    <w:rsid w:val="00004168"/>
    <w:rsid w:val="00004E12"/>
    <w:rsid w:val="00005B40"/>
    <w:rsid w:val="000078A7"/>
    <w:rsid w:val="000108E7"/>
    <w:rsid w:val="000109DB"/>
    <w:rsid w:val="00011465"/>
    <w:rsid w:val="00011804"/>
    <w:rsid w:val="00013584"/>
    <w:rsid w:val="0001390E"/>
    <w:rsid w:val="00014221"/>
    <w:rsid w:val="000149E3"/>
    <w:rsid w:val="000177D6"/>
    <w:rsid w:val="0001787B"/>
    <w:rsid w:val="000205F3"/>
    <w:rsid w:val="000212DE"/>
    <w:rsid w:val="000222F2"/>
    <w:rsid w:val="0002450E"/>
    <w:rsid w:val="0002473C"/>
    <w:rsid w:val="00024BE2"/>
    <w:rsid w:val="00026B49"/>
    <w:rsid w:val="0003004B"/>
    <w:rsid w:val="00032577"/>
    <w:rsid w:val="00034B2D"/>
    <w:rsid w:val="00035142"/>
    <w:rsid w:val="00035A22"/>
    <w:rsid w:val="00035B3F"/>
    <w:rsid w:val="000401F5"/>
    <w:rsid w:val="00040AAE"/>
    <w:rsid w:val="00042B2D"/>
    <w:rsid w:val="00044018"/>
    <w:rsid w:val="0004439E"/>
    <w:rsid w:val="00044492"/>
    <w:rsid w:val="000445E7"/>
    <w:rsid w:val="00046547"/>
    <w:rsid w:val="00047BF7"/>
    <w:rsid w:val="0005085F"/>
    <w:rsid w:val="00050BA8"/>
    <w:rsid w:val="00052CA9"/>
    <w:rsid w:val="00052F91"/>
    <w:rsid w:val="000539F6"/>
    <w:rsid w:val="00054ADF"/>
    <w:rsid w:val="00057813"/>
    <w:rsid w:val="00057C97"/>
    <w:rsid w:val="000602D2"/>
    <w:rsid w:val="00060A55"/>
    <w:rsid w:val="00061A83"/>
    <w:rsid w:val="00061BC1"/>
    <w:rsid w:val="00062D57"/>
    <w:rsid w:val="00063A76"/>
    <w:rsid w:val="00065D2A"/>
    <w:rsid w:val="00067812"/>
    <w:rsid w:val="00067F84"/>
    <w:rsid w:val="000706FD"/>
    <w:rsid w:val="00071792"/>
    <w:rsid w:val="00071B7D"/>
    <w:rsid w:val="00071F9B"/>
    <w:rsid w:val="00073835"/>
    <w:rsid w:val="00074062"/>
    <w:rsid w:val="000744D1"/>
    <w:rsid w:val="0007488E"/>
    <w:rsid w:val="0007521B"/>
    <w:rsid w:val="000759EB"/>
    <w:rsid w:val="00075BD0"/>
    <w:rsid w:val="00075FBD"/>
    <w:rsid w:val="000764D5"/>
    <w:rsid w:val="00076E7C"/>
    <w:rsid w:val="00080AB1"/>
    <w:rsid w:val="000819F7"/>
    <w:rsid w:val="00084DD5"/>
    <w:rsid w:val="00086118"/>
    <w:rsid w:val="00086E84"/>
    <w:rsid w:val="00091B3E"/>
    <w:rsid w:val="00091C6B"/>
    <w:rsid w:val="00092B9C"/>
    <w:rsid w:val="0009474C"/>
    <w:rsid w:val="0009619A"/>
    <w:rsid w:val="00096B15"/>
    <w:rsid w:val="000A05B8"/>
    <w:rsid w:val="000A12E3"/>
    <w:rsid w:val="000A2B94"/>
    <w:rsid w:val="000A4115"/>
    <w:rsid w:val="000A73B3"/>
    <w:rsid w:val="000A7415"/>
    <w:rsid w:val="000A7CB0"/>
    <w:rsid w:val="000B19F6"/>
    <w:rsid w:val="000B1CB8"/>
    <w:rsid w:val="000B21D4"/>
    <w:rsid w:val="000C064B"/>
    <w:rsid w:val="000C1F1A"/>
    <w:rsid w:val="000C3074"/>
    <w:rsid w:val="000C3750"/>
    <w:rsid w:val="000C4227"/>
    <w:rsid w:val="000C44F0"/>
    <w:rsid w:val="000C4576"/>
    <w:rsid w:val="000C47F9"/>
    <w:rsid w:val="000C4847"/>
    <w:rsid w:val="000C5189"/>
    <w:rsid w:val="000C58FA"/>
    <w:rsid w:val="000C59DF"/>
    <w:rsid w:val="000C6145"/>
    <w:rsid w:val="000C7543"/>
    <w:rsid w:val="000D011F"/>
    <w:rsid w:val="000D431A"/>
    <w:rsid w:val="000D4BAD"/>
    <w:rsid w:val="000D5A27"/>
    <w:rsid w:val="000D637F"/>
    <w:rsid w:val="000D7C4D"/>
    <w:rsid w:val="000E0777"/>
    <w:rsid w:val="000E2CEA"/>
    <w:rsid w:val="000E3531"/>
    <w:rsid w:val="000E3E75"/>
    <w:rsid w:val="000E3F68"/>
    <w:rsid w:val="000E4B5A"/>
    <w:rsid w:val="000E4CD8"/>
    <w:rsid w:val="000E72B7"/>
    <w:rsid w:val="000E738E"/>
    <w:rsid w:val="000E7BC1"/>
    <w:rsid w:val="000F08EA"/>
    <w:rsid w:val="000F16CB"/>
    <w:rsid w:val="000F3155"/>
    <w:rsid w:val="000F3915"/>
    <w:rsid w:val="000F3CA2"/>
    <w:rsid w:val="000F43D1"/>
    <w:rsid w:val="000F69B7"/>
    <w:rsid w:val="000F7A93"/>
    <w:rsid w:val="00100667"/>
    <w:rsid w:val="0010097B"/>
    <w:rsid w:val="00101330"/>
    <w:rsid w:val="001036E2"/>
    <w:rsid w:val="00104C7B"/>
    <w:rsid w:val="00105419"/>
    <w:rsid w:val="001062A0"/>
    <w:rsid w:val="0010673D"/>
    <w:rsid w:val="00106814"/>
    <w:rsid w:val="0010725E"/>
    <w:rsid w:val="00107581"/>
    <w:rsid w:val="00112737"/>
    <w:rsid w:val="0011348D"/>
    <w:rsid w:val="00113DC1"/>
    <w:rsid w:val="001162FC"/>
    <w:rsid w:val="001176F9"/>
    <w:rsid w:val="00121839"/>
    <w:rsid w:val="001222A0"/>
    <w:rsid w:val="001228B9"/>
    <w:rsid w:val="00123830"/>
    <w:rsid w:val="00124C72"/>
    <w:rsid w:val="00126A95"/>
    <w:rsid w:val="00127C97"/>
    <w:rsid w:val="00127D55"/>
    <w:rsid w:val="00127DEF"/>
    <w:rsid w:val="00127EC8"/>
    <w:rsid w:val="00130264"/>
    <w:rsid w:val="00130349"/>
    <w:rsid w:val="00130903"/>
    <w:rsid w:val="001309B5"/>
    <w:rsid w:val="00131C4E"/>
    <w:rsid w:val="00132F4C"/>
    <w:rsid w:val="001360DC"/>
    <w:rsid w:val="0014040E"/>
    <w:rsid w:val="00140C7C"/>
    <w:rsid w:val="001428FF"/>
    <w:rsid w:val="00142B7A"/>
    <w:rsid w:val="001439E2"/>
    <w:rsid w:val="0014455C"/>
    <w:rsid w:val="00144573"/>
    <w:rsid w:val="00145231"/>
    <w:rsid w:val="00146788"/>
    <w:rsid w:val="00146950"/>
    <w:rsid w:val="0015316A"/>
    <w:rsid w:val="0015492C"/>
    <w:rsid w:val="001549F1"/>
    <w:rsid w:val="0015694F"/>
    <w:rsid w:val="00156E60"/>
    <w:rsid w:val="00160112"/>
    <w:rsid w:val="00161718"/>
    <w:rsid w:val="00162892"/>
    <w:rsid w:val="001636D3"/>
    <w:rsid w:val="0016378E"/>
    <w:rsid w:val="00164B3F"/>
    <w:rsid w:val="0016506D"/>
    <w:rsid w:val="00166B40"/>
    <w:rsid w:val="00170F1B"/>
    <w:rsid w:val="0017289F"/>
    <w:rsid w:val="00172D5F"/>
    <w:rsid w:val="001738A0"/>
    <w:rsid w:val="001765CB"/>
    <w:rsid w:val="0017683D"/>
    <w:rsid w:val="00177B6B"/>
    <w:rsid w:val="00181762"/>
    <w:rsid w:val="0018253A"/>
    <w:rsid w:val="00182835"/>
    <w:rsid w:val="0018340E"/>
    <w:rsid w:val="0018538B"/>
    <w:rsid w:val="00185537"/>
    <w:rsid w:val="00187402"/>
    <w:rsid w:val="00191B17"/>
    <w:rsid w:val="00193122"/>
    <w:rsid w:val="00193EB1"/>
    <w:rsid w:val="0019422D"/>
    <w:rsid w:val="00195933"/>
    <w:rsid w:val="00196BC4"/>
    <w:rsid w:val="00197998"/>
    <w:rsid w:val="001A1947"/>
    <w:rsid w:val="001A1A3F"/>
    <w:rsid w:val="001A3C50"/>
    <w:rsid w:val="001A47F7"/>
    <w:rsid w:val="001A4829"/>
    <w:rsid w:val="001A4D94"/>
    <w:rsid w:val="001A67B3"/>
    <w:rsid w:val="001A7BB9"/>
    <w:rsid w:val="001B1221"/>
    <w:rsid w:val="001B1C8B"/>
    <w:rsid w:val="001B2D38"/>
    <w:rsid w:val="001B3572"/>
    <w:rsid w:val="001B37EE"/>
    <w:rsid w:val="001B4E18"/>
    <w:rsid w:val="001B5B3B"/>
    <w:rsid w:val="001B5C34"/>
    <w:rsid w:val="001B5CD2"/>
    <w:rsid w:val="001C2D1E"/>
    <w:rsid w:val="001D0ABC"/>
    <w:rsid w:val="001D2F95"/>
    <w:rsid w:val="001D4358"/>
    <w:rsid w:val="001D4603"/>
    <w:rsid w:val="001D4FD8"/>
    <w:rsid w:val="001D5606"/>
    <w:rsid w:val="001D718C"/>
    <w:rsid w:val="001D7B52"/>
    <w:rsid w:val="001E04DF"/>
    <w:rsid w:val="001E0E6A"/>
    <w:rsid w:val="001E1104"/>
    <w:rsid w:val="001E13A3"/>
    <w:rsid w:val="001E1E10"/>
    <w:rsid w:val="001E3FBF"/>
    <w:rsid w:val="001E64A4"/>
    <w:rsid w:val="001F1953"/>
    <w:rsid w:val="001F239B"/>
    <w:rsid w:val="001F3196"/>
    <w:rsid w:val="001F3829"/>
    <w:rsid w:val="001F4536"/>
    <w:rsid w:val="001F46E6"/>
    <w:rsid w:val="00202DB0"/>
    <w:rsid w:val="00202DDF"/>
    <w:rsid w:val="002037E8"/>
    <w:rsid w:val="00203B2F"/>
    <w:rsid w:val="0020628D"/>
    <w:rsid w:val="002067C3"/>
    <w:rsid w:val="002068F1"/>
    <w:rsid w:val="00206A9D"/>
    <w:rsid w:val="00207351"/>
    <w:rsid w:val="00207CB0"/>
    <w:rsid w:val="00210313"/>
    <w:rsid w:val="002114A7"/>
    <w:rsid w:val="00212C52"/>
    <w:rsid w:val="00212E40"/>
    <w:rsid w:val="002148D0"/>
    <w:rsid w:val="0021567E"/>
    <w:rsid w:val="00216146"/>
    <w:rsid w:val="00217021"/>
    <w:rsid w:val="00217515"/>
    <w:rsid w:val="002179C4"/>
    <w:rsid w:val="00220301"/>
    <w:rsid w:val="0022147D"/>
    <w:rsid w:val="0022583C"/>
    <w:rsid w:val="002261D5"/>
    <w:rsid w:val="0022622C"/>
    <w:rsid w:val="002278BC"/>
    <w:rsid w:val="00227EE6"/>
    <w:rsid w:val="00230600"/>
    <w:rsid w:val="00230760"/>
    <w:rsid w:val="002307EC"/>
    <w:rsid w:val="002308BE"/>
    <w:rsid w:val="00231C53"/>
    <w:rsid w:val="002329AD"/>
    <w:rsid w:val="0023511C"/>
    <w:rsid w:val="002372E2"/>
    <w:rsid w:val="00237AFB"/>
    <w:rsid w:val="002401D0"/>
    <w:rsid w:val="00240C60"/>
    <w:rsid w:val="002422A8"/>
    <w:rsid w:val="00242E32"/>
    <w:rsid w:val="0024346E"/>
    <w:rsid w:val="0024379E"/>
    <w:rsid w:val="00243CF6"/>
    <w:rsid w:val="002457D8"/>
    <w:rsid w:val="002464EA"/>
    <w:rsid w:val="002500E4"/>
    <w:rsid w:val="00250E49"/>
    <w:rsid w:val="002512ED"/>
    <w:rsid w:val="002519BC"/>
    <w:rsid w:val="00251F5D"/>
    <w:rsid w:val="0025268A"/>
    <w:rsid w:val="00252A63"/>
    <w:rsid w:val="0025322D"/>
    <w:rsid w:val="0025450E"/>
    <w:rsid w:val="002546FC"/>
    <w:rsid w:val="00254D50"/>
    <w:rsid w:val="0025577F"/>
    <w:rsid w:val="00255933"/>
    <w:rsid w:val="002571D7"/>
    <w:rsid w:val="00262214"/>
    <w:rsid w:val="00262FF5"/>
    <w:rsid w:val="002631B5"/>
    <w:rsid w:val="00265723"/>
    <w:rsid w:val="00265BC4"/>
    <w:rsid w:val="00265DC0"/>
    <w:rsid w:val="00266028"/>
    <w:rsid w:val="00266F62"/>
    <w:rsid w:val="002678FC"/>
    <w:rsid w:val="002708E1"/>
    <w:rsid w:val="0027099C"/>
    <w:rsid w:val="00271993"/>
    <w:rsid w:val="002724D1"/>
    <w:rsid w:val="00276084"/>
    <w:rsid w:val="002762F8"/>
    <w:rsid w:val="002764EA"/>
    <w:rsid w:val="00276E54"/>
    <w:rsid w:val="002814BF"/>
    <w:rsid w:val="00281796"/>
    <w:rsid w:val="00281B72"/>
    <w:rsid w:val="00282C10"/>
    <w:rsid w:val="002857A1"/>
    <w:rsid w:val="00285B8B"/>
    <w:rsid w:val="0028613C"/>
    <w:rsid w:val="00286901"/>
    <w:rsid w:val="00287665"/>
    <w:rsid w:val="002878DF"/>
    <w:rsid w:val="002925A0"/>
    <w:rsid w:val="002930F7"/>
    <w:rsid w:val="00293346"/>
    <w:rsid w:val="0029341B"/>
    <w:rsid w:val="002938C7"/>
    <w:rsid w:val="00294BE7"/>
    <w:rsid w:val="00296474"/>
    <w:rsid w:val="00296711"/>
    <w:rsid w:val="002A1291"/>
    <w:rsid w:val="002A1852"/>
    <w:rsid w:val="002A221A"/>
    <w:rsid w:val="002A2834"/>
    <w:rsid w:val="002A29CE"/>
    <w:rsid w:val="002A2FB8"/>
    <w:rsid w:val="002A31FD"/>
    <w:rsid w:val="002A5EEA"/>
    <w:rsid w:val="002A7891"/>
    <w:rsid w:val="002A7EB8"/>
    <w:rsid w:val="002B244A"/>
    <w:rsid w:val="002B33C0"/>
    <w:rsid w:val="002B5639"/>
    <w:rsid w:val="002B68F4"/>
    <w:rsid w:val="002B7C2F"/>
    <w:rsid w:val="002B7FB6"/>
    <w:rsid w:val="002C2F99"/>
    <w:rsid w:val="002C343B"/>
    <w:rsid w:val="002C3BF5"/>
    <w:rsid w:val="002C3C00"/>
    <w:rsid w:val="002C60F4"/>
    <w:rsid w:val="002C69ED"/>
    <w:rsid w:val="002C7BE3"/>
    <w:rsid w:val="002C7C12"/>
    <w:rsid w:val="002D0077"/>
    <w:rsid w:val="002D2881"/>
    <w:rsid w:val="002D2BFE"/>
    <w:rsid w:val="002D3A99"/>
    <w:rsid w:val="002D4062"/>
    <w:rsid w:val="002D46A7"/>
    <w:rsid w:val="002D5356"/>
    <w:rsid w:val="002D5852"/>
    <w:rsid w:val="002D7CED"/>
    <w:rsid w:val="002D7F54"/>
    <w:rsid w:val="002E048F"/>
    <w:rsid w:val="002E0EEA"/>
    <w:rsid w:val="002E2E90"/>
    <w:rsid w:val="002E36D5"/>
    <w:rsid w:val="002E3D44"/>
    <w:rsid w:val="002E4ACF"/>
    <w:rsid w:val="002F0E4D"/>
    <w:rsid w:val="002F14AD"/>
    <w:rsid w:val="002F2B65"/>
    <w:rsid w:val="002F2C89"/>
    <w:rsid w:val="002F3E2D"/>
    <w:rsid w:val="002F50CF"/>
    <w:rsid w:val="002F69DA"/>
    <w:rsid w:val="002F726D"/>
    <w:rsid w:val="002F7CBE"/>
    <w:rsid w:val="003006C9"/>
    <w:rsid w:val="0030113F"/>
    <w:rsid w:val="00303BB0"/>
    <w:rsid w:val="00306A82"/>
    <w:rsid w:val="00307AE8"/>
    <w:rsid w:val="003119FD"/>
    <w:rsid w:val="00312194"/>
    <w:rsid w:val="00313736"/>
    <w:rsid w:val="00313DA0"/>
    <w:rsid w:val="0031412B"/>
    <w:rsid w:val="00315C4E"/>
    <w:rsid w:val="003176D9"/>
    <w:rsid w:val="00323013"/>
    <w:rsid w:val="00323909"/>
    <w:rsid w:val="00323C37"/>
    <w:rsid w:val="00324163"/>
    <w:rsid w:val="003257F0"/>
    <w:rsid w:val="00325FFB"/>
    <w:rsid w:val="003266C6"/>
    <w:rsid w:val="00326A19"/>
    <w:rsid w:val="00330F46"/>
    <w:rsid w:val="00331945"/>
    <w:rsid w:val="00331B35"/>
    <w:rsid w:val="00333273"/>
    <w:rsid w:val="00333669"/>
    <w:rsid w:val="0033389D"/>
    <w:rsid w:val="003341C1"/>
    <w:rsid w:val="00334901"/>
    <w:rsid w:val="00336AD9"/>
    <w:rsid w:val="003375B4"/>
    <w:rsid w:val="003419A1"/>
    <w:rsid w:val="003425F3"/>
    <w:rsid w:val="00342E4F"/>
    <w:rsid w:val="003443D2"/>
    <w:rsid w:val="00344482"/>
    <w:rsid w:val="003444A9"/>
    <w:rsid w:val="003448E6"/>
    <w:rsid w:val="00344E7F"/>
    <w:rsid w:val="00345073"/>
    <w:rsid w:val="0034539F"/>
    <w:rsid w:val="00346AD8"/>
    <w:rsid w:val="00346ADB"/>
    <w:rsid w:val="00350106"/>
    <w:rsid w:val="00351A95"/>
    <w:rsid w:val="003521E6"/>
    <w:rsid w:val="003539AB"/>
    <w:rsid w:val="00354D94"/>
    <w:rsid w:val="00354F1D"/>
    <w:rsid w:val="00360671"/>
    <w:rsid w:val="00360ECF"/>
    <w:rsid w:val="00361D06"/>
    <w:rsid w:val="00362FF4"/>
    <w:rsid w:val="00363014"/>
    <w:rsid w:val="003639E3"/>
    <w:rsid w:val="0036475D"/>
    <w:rsid w:val="00364F75"/>
    <w:rsid w:val="0036694A"/>
    <w:rsid w:val="0036696E"/>
    <w:rsid w:val="003711A5"/>
    <w:rsid w:val="00371AE1"/>
    <w:rsid w:val="00372C1C"/>
    <w:rsid w:val="00373F9A"/>
    <w:rsid w:val="00375197"/>
    <w:rsid w:val="00375612"/>
    <w:rsid w:val="0037787D"/>
    <w:rsid w:val="00377D9D"/>
    <w:rsid w:val="00381516"/>
    <w:rsid w:val="00381B0D"/>
    <w:rsid w:val="00382D4F"/>
    <w:rsid w:val="00384A3A"/>
    <w:rsid w:val="00385254"/>
    <w:rsid w:val="00386AA4"/>
    <w:rsid w:val="00386CBF"/>
    <w:rsid w:val="003875A7"/>
    <w:rsid w:val="00390434"/>
    <w:rsid w:val="00390A27"/>
    <w:rsid w:val="00391ACE"/>
    <w:rsid w:val="003928F0"/>
    <w:rsid w:val="00392BDA"/>
    <w:rsid w:val="003941E4"/>
    <w:rsid w:val="00394D84"/>
    <w:rsid w:val="00394E0B"/>
    <w:rsid w:val="0039610C"/>
    <w:rsid w:val="003962E0"/>
    <w:rsid w:val="003971B7"/>
    <w:rsid w:val="003977B6"/>
    <w:rsid w:val="003A0401"/>
    <w:rsid w:val="003A4056"/>
    <w:rsid w:val="003A46F2"/>
    <w:rsid w:val="003B0043"/>
    <w:rsid w:val="003B02B7"/>
    <w:rsid w:val="003B2110"/>
    <w:rsid w:val="003B30A8"/>
    <w:rsid w:val="003B3736"/>
    <w:rsid w:val="003B55C4"/>
    <w:rsid w:val="003C0449"/>
    <w:rsid w:val="003C0CDA"/>
    <w:rsid w:val="003C1B6A"/>
    <w:rsid w:val="003C29ED"/>
    <w:rsid w:val="003C2E6C"/>
    <w:rsid w:val="003D0ABE"/>
    <w:rsid w:val="003D1CD8"/>
    <w:rsid w:val="003D25E6"/>
    <w:rsid w:val="003D2783"/>
    <w:rsid w:val="003D36DA"/>
    <w:rsid w:val="003D40D1"/>
    <w:rsid w:val="003D4598"/>
    <w:rsid w:val="003D5C6F"/>
    <w:rsid w:val="003D7597"/>
    <w:rsid w:val="003D7A45"/>
    <w:rsid w:val="003E00C3"/>
    <w:rsid w:val="003E02D9"/>
    <w:rsid w:val="003E068C"/>
    <w:rsid w:val="003E0D6D"/>
    <w:rsid w:val="003E108D"/>
    <w:rsid w:val="003E6D8D"/>
    <w:rsid w:val="003E6E28"/>
    <w:rsid w:val="003E73C6"/>
    <w:rsid w:val="003E740E"/>
    <w:rsid w:val="003E7578"/>
    <w:rsid w:val="003E770A"/>
    <w:rsid w:val="003E77BD"/>
    <w:rsid w:val="003F0521"/>
    <w:rsid w:val="003F07B4"/>
    <w:rsid w:val="003F1A0D"/>
    <w:rsid w:val="003F1E92"/>
    <w:rsid w:val="003F2BDE"/>
    <w:rsid w:val="003F6167"/>
    <w:rsid w:val="003F747D"/>
    <w:rsid w:val="00401CBE"/>
    <w:rsid w:val="00402194"/>
    <w:rsid w:val="00402F7E"/>
    <w:rsid w:val="004032C4"/>
    <w:rsid w:val="004035EF"/>
    <w:rsid w:val="004039DE"/>
    <w:rsid w:val="0040563D"/>
    <w:rsid w:val="00406063"/>
    <w:rsid w:val="0040644D"/>
    <w:rsid w:val="00407374"/>
    <w:rsid w:val="004103D5"/>
    <w:rsid w:val="004106F9"/>
    <w:rsid w:val="004143EC"/>
    <w:rsid w:val="00414AC6"/>
    <w:rsid w:val="00415549"/>
    <w:rsid w:val="004160AA"/>
    <w:rsid w:val="00417365"/>
    <w:rsid w:val="00417A18"/>
    <w:rsid w:val="0042058A"/>
    <w:rsid w:val="004211FB"/>
    <w:rsid w:val="00421268"/>
    <w:rsid w:val="004226A7"/>
    <w:rsid w:val="00423F85"/>
    <w:rsid w:val="004254E4"/>
    <w:rsid w:val="004258C6"/>
    <w:rsid w:val="00425B69"/>
    <w:rsid w:val="004265B9"/>
    <w:rsid w:val="00427283"/>
    <w:rsid w:val="00430717"/>
    <w:rsid w:val="00431EBC"/>
    <w:rsid w:val="00432085"/>
    <w:rsid w:val="00432256"/>
    <w:rsid w:val="00432F0B"/>
    <w:rsid w:val="00433249"/>
    <w:rsid w:val="00434843"/>
    <w:rsid w:val="0043686C"/>
    <w:rsid w:val="004407DB"/>
    <w:rsid w:val="00441136"/>
    <w:rsid w:val="00441664"/>
    <w:rsid w:val="0044496A"/>
    <w:rsid w:val="00446392"/>
    <w:rsid w:val="00446943"/>
    <w:rsid w:val="00446AA5"/>
    <w:rsid w:val="00446AA7"/>
    <w:rsid w:val="004471D8"/>
    <w:rsid w:val="00447670"/>
    <w:rsid w:val="004509CE"/>
    <w:rsid w:val="004512B8"/>
    <w:rsid w:val="00451EC7"/>
    <w:rsid w:val="00452242"/>
    <w:rsid w:val="004526F7"/>
    <w:rsid w:val="004543B5"/>
    <w:rsid w:val="00455CCA"/>
    <w:rsid w:val="004575C1"/>
    <w:rsid w:val="0046104E"/>
    <w:rsid w:val="00461243"/>
    <w:rsid w:val="00462B9E"/>
    <w:rsid w:val="00462EFD"/>
    <w:rsid w:val="004638ED"/>
    <w:rsid w:val="00463E06"/>
    <w:rsid w:val="00464174"/>
    <w:rsid w:val="004656E1"/>
    <w:rsid w:val="00465E9D"/>
    <w:rsid w:val="00465F19"/>
    <w:rsid w:val="004710FE"/>
    <w:rsid w:val="004724AE"/>
    <w:rsid w:val="0047277C"/>
    <w:rsid w:val="004727BF"/>
    <w:rsid w:val="00472E65"/>
    <w:rsid w:val="0048111B"/>
    <w:rsid w:val="00482F51"/>
    <w:rsid w:val="00483112"/>
    <w:rsid w:val="004862F1"/>
    <w:rsid w:val="00486C4E"/>
    <w:rsid w:val="004905E0"/>
    <w:rsid w:val="00490C30"/>
    <w:rsid w:val="00490CB2"/>
    <w:rsid w:val="004914A0"/>
    <w:rsid w:val="00491C5B"/>
    <w:rsid w:val="00492D7A"/>
    <w:rsid w:val="00493F73"/>
    <w:rsid w:val="00495308"/>
    <w:rsid w:val="00497034"/>
    <w:rsid w:val="004A3EB1"/>
    <w:rsid w:val="004A5782"/>
    <w:rsid w:val="004A619B"/>
    <w:rsid w:val="004A719A"/>
    <w:rsid w:val="004A7B1F"/>
    <w:rsid w:val="004A7F56"/>
    <w:rsid w:val="004B0047"/>
    <w:rsid w:val="004B28A0"/>
    <w:rsid w:val="004B4711"/>
    <w:rsid w:val="004B5539"/>
    <w:rsid w:val="004B7594"/>
    <w:rsid w:val="004B77AC"/>
    <w:rsid w:val="004C2389"/>
    <w:rsid w:val="004C2968"/>
    <w:rsid w:val="004C35D3"/>
    <w:rsid w:val="004C3F32"/>
    <w:rsid w:val="004C4D51"/>
    <w:rsid w:val="004C5B15"/>
    <w:rsid w:val="004C6DA2"/>
    <w:rsid w:val="004D015E"/>
    <w:rsid w:val="004D0457"/>
    <w:rsid w:val="004D370C"/>
    <w:rsid w:val="004D432E"/>
    <w:rsid w:val="004D5755"/>
    <w:rsid w:val="004D5823"/>
    <w:rsid w:val="004D5973"/>
    <w:rsid w:val="004E005F"/>
    <w:rsid w:val="004E173E"/>
    <w:rsid w:val="004E194C"/>
    <w:rsid w:val="004E21FE"/>
    <w:rsid w:val="004E2AFC"/>
    <w:rsid w:val="004E5BA5"/>
    <w:rsid w:val="004E5BFF"/>
    <w:rsid w:val="004E64CD"/>
    <w:rsid w:val="004E79D3"/>
    <w:rsid w:val="004F1297"/>
    <w:rsid w:val="004F15BE"/>
    <w:rsid w:val="004F26A6"/>
    <w:rsid w:val="004F3D1A"/>
    <w:rsid w:val="004F44B7"/>
    <w:rsid w:val="004F469D"/>
    <w:rsid w:val="004F55BB"/>
    <w:rsid w:val="004F6CD5"/>
    <w:rsid w:val="005000FB"/>
    <w:rsid w:val="00501304"/>
    <w:rsid w:val="005023A8"/>
    <w:rsid w:val="005024B4"/>
    <w:rsid w:val="005040AC"/>
    <w:rsid w:val="00505232"/>
    <w:rsid w:val="005057D4"/>
    <w:rsid w:val="00505A94"/>
    <w:rsid w:val="00505EFE"/>
    <w:rsid w:val="005061A3"/>
    <w:rsid w:val="005062AD"/>
    <w:rsid w:val="00506552"/>
    <w:rsid w:val="00506932"/>
    <w:rsid w:val="00506D9D"/>
    <w:rsid w:val="00511788"/>
    <w:rsid w:val="00513377"/>
    <w:rsid w:val="005134FF"/>
    <w:rsid w:val="005149B8"/>
    <w:rsid w:val="00514CCD"/>
    <w:rsid w:val="00515040"/>
    <w:rsid w:val="00515400"/>
    <w:rsid w:val="00515963"/>
    <w:rsid w:val="005168FF"/>
    <w:rsid w:val="005169DA"/>
    <w:rsid w:val="00520842"/>
    <w:rsid w:val="00520AA4"/>
    <w:rsid w:val="00520CD1"/>
    <w:rsid w:val="00521D99"/>
    <w:rsid w:val="00521E78"/>
    <w:rsid w:val="00524FC1"/>
    <w:rsid w:val="00526E26"/>
    <w:rsid w:val="00527D22"/>
    <w:rsid w:val="00530D84"/>
    <w:rsid w:val="00533C69"/>
    <w:rsid w:val="0053551B"/>
    <w:rsid w:val="00535E9F"/>
    <w:rsid w:val="0053633F"/>
    <w:rsid w:val="00536D9E"/>
    <w:rsid w:val="00540AF7"/>
    <w:rsid w:val="0054281D"/>
    <w:rsid w:val="00542D93"/>
    <w:rsid w:val="00544F3A"/>
    <w:rsid w:val="00545DF3"/>
    <w:rsid w:val="0054635A"/>
    <w:rsid w:val="00546B6D"/>
    <w:rsid w:val="00546D4B"/>
    <w:rsid w:val="005470E3"/>
    <w:rsid w:val="00551AF5"/>
    <w:rsid w:val="00554F3B"/>
    <w:rsid w:val="005570C0"/>
    <w:rsid w:val="00557211"/>
    <w:rsid w:val="00557447"/>
    <w:rsid w:val="0056062F"/>
    <w:rsid w:val="005617B5"/>
    <w:rsid w:val="00561A93"/>
    <w:rsid w:val="00562699"/>
    <w:rsid w:val="005647C4"/>
    <w:rsid w:val="00565502"/>
    <w:rsid w:val="0056792D"/>
    <w:rsid w:val="00567E7C"/>
    <w:rsid w:val="00567EBD"/>
    <w:rsid w:val="0057060B"/>
    <w:rsid w:val="00570ED1"/>
    <w:rsid w:val="00571722"/>
    <w:rsid w:val="00571927"/>
    <w:rsid w:val="0057278B"/>
    <w:rsid w:val="00573248"/>
    <w:rsid w:val="00573D27"/>
    <w:rsid w:val="0057564D"/>
    <w:rsid w:val="005757B7"/>
    <w:rsid w:val="00575B42"/>
    <w:rsid w:val="00576BEA"/>
    <w:rsid w:val="0058001E"/>
    <w:rsid w:val="00580616"/>
    <w:rsid w:val="005807BC"/>
    <w:rsid w:val="00581857"/>
    <w:rsid w:val="0058263B"/>
    <w:rsid w:val="00582B66"/>
    <w:rsid w:val="00582F00"/>
    <w:rsid w:val="0058396D"/>
    <w:rsid w:val="0058497C"/>
    <w:rsid w:val="00584EE9"/>
    <w:rsid w:val="005858AC"/>
    <w:rsid w:val="005872EC"/>
    <w:rsid w:val="0058755D"/>
    <w:rsid w:val="00587746"/>
    <w:rsid w:val="005909D7"/>
    <w:rsid w:val="0059143A"/>
    <w:rsid w:val="00591ED7"/>
    <w:rsid w:val="0059270D"/>
    <w:rsid w:val="005929BC"/>
    <w:rsid w:val="00593092"/>
    <w:rsid w:val="00594CBC"/>
    <w:rsid w:val="0059687D"/>
    <w:rsid w:val="00596893"/>
    <w:rsid w:val="005972CC"/>
    <w:rsid w:val="00597D8E"/>
    <w:rsid w:val="005A0FDC"/>
    <w:rsid w:val="005A25C5"/>
    <w:rsid w:val="005A3620"/>
    <w:rsid w:val="005A3DBF"/>
    <w:rsid w:val="005A4354"/>
    <w:rsid w:val="005A4AA0"/>
    <w:rsid w:val="005A4D00"/>
    <w:rsid w:val="005A4E47"/>
    <w:rsid w:val="005A5219"/>
    <w:rsid w:val="005A659C"/>
    <w:rsid w:val="005A6ADB"/>
    <w:rsid w:val="005B004A"/>
    <w:rsid w:val="005B14C6"/>
    <w:rsid w:val="005B20AB"/>
    <w:rsid w:val="005B2B97"/>
    <w:rsid w:val="005B359E"/>
    <w:rsid w:val="005B37B8"/>
    <w:rsid w:val="005B71B3"/>
    <w:rsid w:val="005C01B4"/>
    <w:rsid w:val="005C036C"/>
    <w:rsid w:val="005C1222"/>
    <w:rsid w:val="005C2534"/>
    <w:rsid w:val="005C3916"/>
    <w:rsid w:val="005C3922"/>
    <w:rsid w:val="005C3BF9"/>
    <w:rsid w:val="005C4033"/>
    <w:rsid w:val="005C56FC"/>
    <w:rsid w:val="005C6183"/>
    <w:rsid w:val="005C793D"/>
    <w:rsid w:val="005C7F8F"/>
    <w:rsid w:val="005D047F"/>
    <w:rsid w:val="005D1B09"/>
    <w:rsid w:val="005D45CF"/>
    <w:rsid w:val="005D4E12"/>
    <w:rsid w:val="005D523C"/>
    <w:rsid w:val="005D5584"/>
    <w:rsid w:val="005D677A"/>
    <w:rsid w:val="005D6B9A"/>
    <w:rsid w:val="005D7034"/>
    <w:rsid w:val="005D7345"/>
    <w:rsid w:val="005E1ADC"/>
    <w:rsid w:val="005E2B0D"/>
    <w:rsid w:val="005E3ADB"/>
    <w:rsid w:val="005E474A"/>
    <w:rsid w:val="005E4E7C"/>
    <w:rsid w:val="005E549E"/>
    <w:rsid w:val="005E581C"/>
    <w:rsid w:val="005E59BD"/>
    <w:rsid w:val="005E6413"/>
    <w:rsid w:val="005F01A6"/>
    <w:rsid w:val="005F1174"/>
    <w:rsid w:val="005F1230"/>
    <w:rsid w:val="005F1560"/>
    <w:rsid w:val="005F43E9"/>
    <w:rsid w:val="005F4947"/>
    <w:rsid w:val="005F58A3"/>
    <w:rsid w:val="005F678C"/>
    <w:rsid w:val="005F6DA8"/>
    <w:rsid w:val="005F6F45"/>
    <w:rsid w:val="0060088C"/>
    <w:rsid w:val="00601378"/>
    <w:rsid w:val="00602C80"/>
    <w:rsid w:val="00603014"/>
    <w:rsid w:val="006032DD"/>
    <w:rsid w:val="00603327"/>
    <w:rsid w:val="00604F85"/>
    <w:rsid w:val="00605562"/>
    <w:rsid w:val="0060628C"/>
    <w:rsid w:val="00607778"/>
    <w:rsid w:val="00612C40"/>
    <w:rsid w:val="00613247"/>
    <w:rsid w:val="006158DD"/>
    <w:rsid w:val="00616822"/>
    <w:rsid w:val="0062106E"/>
    <w:rsid w:val="0062463B"/>
    <w:rsid w:val="00625351"/>
    <w:rsid w:val="00625C81"/>
    <w:rsid w:val="00630145"/>
    <w:rsid w:val="0063211C"/>
    <w:rsid w:val="00632281"/>
    <w:rsid w:val="00633238"/>
    <w:rsid w:val="00634E2B"/>
    <w:rsid w:val="006358CA"/>
    <w:rsid w:val="00636B2F"/>
    <w:rsid w:val="00636F66"/>
    <w:rsid w:val="00637360"/>
    <w:rsid w:val="00637A29"/>
    <w:rsid w:val="00640CCE"/>
    <w:rsid w:val="0064481E"/>
    <w:rsid w:val="0064613E"/>
    <w:rsid w:val="0064650A"/>
    <w:rsid w:val="00647558"/>
    <w:rsid w:val="00647B46"/>
    <w:rsid w:val="00650415"/>
    <w:rsid w:val="006513FD"/>
    <w:rsid w:val="0065221C"/>
    <w:rsid w:val="006527C8"/>
    <w:rsid w:val="00653475"/>
    <w:rsid w:val="0065385C"/>
    <w:rsid w:val="00654C22"/>
    <w:rsid w:val="006558E5"/>
    <w:rsid w:val="006578C2"/>
    <w:rsid w:val="00657DA5"/>
    <w:rsid w:val="00661D59"/>
    <w:rsid w:val="00663068"/>
    <w:rsid w:val="00664148"/>
    <w:rsid w:val="006646B2"/>
    <w:rsid w:val="00666105"/>
    <w:rsid w:val="00670081"/>
    <w:rsid w:val="00675B89"/>
    <w:rsid w:val="00676949"/>
    <w:rsid w:val="00677B1D"/>
    <w:rsid w:val="006804B7"/>
    <w:rsid w:val="00682011"/>
    <w:rsid w:val="006829DB"/>
    <w:rsid w:val="00683888"/>
    <w:rsid w:val="00684492"/>
    <w:rsid w:val="006868D7"/>
    <w:rsid w:val="006901B7"/>
    <w:rsid w:val="00690968"/>
    <w:rsid w:val="00690BB6"/>
    <w:rsid w:val="0069114F"/>
    <w:rsid w:val="00693E74"/>
    <w:rsid w:val="00695FE5"/>
    <w:rsid w:val="006A0268"/>
    <w:rsid w:val="006A0F07"/>
    <w:rsid w:val="006A1DCF"/>
    <w:rsid w:val="006A2411"/>
    <w:rsid w:val="006A3FDD"/>
    <w:rsid w:val="006A5E16"/>
    <w:rsid w:val="006A68AD"/>
    <w:rsid w:val="006A6B93"/>
    <w:rsid w:val="006A6FC2"/>
    <w:rsid w:val="006A7B88"/>
    <w:rsid w:val="006B12BD"/>
    <w:rsid w:val="006B15E1"/>
    <w:rsid w:val="006B3C7C"/>
    <w:rsid w:val="006B4813"/>
    <w:rsid w:val="006B6413"/>
    <w:rsid w:val="006B6932"/>
    <w:rsid w:val="006B6BC7"/>
    <w:rsid w:val="006B7825"/>
    <w:rsid w:val="006B7DDB"/>
    <w:rsid w:val="006B7EB3"/>
    <w:rsid w:val="006C0E59"/>
    <w:rsid w:val="006C1135"/>
    <w:rsid w:val="006C153E"/>
    <w:rsid w:val="006C26D6"/>
    <w:rsid w:val="006C58E3"/>
    <w:rsid w:val="006C6283"/>
    <w:rsid w:val="006C6DEA"/>
    <w:rsid w:val="006C74FE"/>
    <w:rsid w:val="006D1A34"/>
    <w:rsid w:val="006D1EF7"/>
    <w:rsid w:val="006D346E"/>
    <w:rsid w:val="006D5449"/>
    <w:rsid w:val="006D6FE6"/>
    <w:rsid w:val="006E0DF9"/>
    <w:rsid w:val="006E0E96"/>
    <w:rsid w:val="006E182B"/>
    <w:rsid w:val="006E2362"/>
    <w:rsid w:val="006E3234"/>
    <w:rsid w:val="006E5239"/>
    <w:rsid w:val="006E5817"/>
    <w:rsid w:val="006E5C4D"/>
    <w:rsid w:val="006E6514"/>
    <w:rsid w:val="006E6F8D"/>
    <w:rsid w:val="006E7A5E"/>
    <w:rsid w:val="006F0702"/>
    <w:rsid w:val="006F26D3"/>
    <w:rsid w:val="006F28AA"/>
    <w:rsid w:val="006F2CEA"/>
    <w:rsid w:val="006F477B"/>
    <w:rsid w:val="006F5945"/>
    <w:rsid w:val="006F71BF"/>
    <w:rsid w:val="006F7587"/>
    <w:rsid w:val="00700142"/>
    <w:rsid w:val="00702BB2"/>
    <w:rsid w:val="00703F52"/>
    <w:rsid w:val="00705AEC"/>
    <w:rsid w:val="0070634B"/>
    <w:rsid w:val="00706516"/>
    <w:rsid w:val="00706613"/>
    <w:rsid w:val="007073B9"/>
    <w:rsid w:val="00715144"/>
    <w:rsid w:val="00715756"/>
    <w:rsid w:val="00715E6E"/>
    <w:rsid w:val="00720913"/>
    <w:rsid w:val="00721554"/>
    <w:rsid w:val="0072216C"/>
    <w:rsid w:val="007243AC"/>
    <w:rsid w:val="00725026"/>
    <w:rsid w:val="00726AA9"/>
    <w:rsid w:val="007305E5"/>
    <w:rsid w:val="00733049"/>
    <w:rsid w:val="007330D6"/>
    <w:rsid w:val="00733BF3"/>
    <w:rsid w:val="00733FF6"/>
    <w:rsid w:val="0073434A"/>
    <w:rsid w:val="00734F63"/>
    <w:rsid w:val="007366EA"/>
    <w:rsid w:val="00736CCC"/>
    <w:rsid w:val="00737053"/>
    <w:rsid w:val="00737E41"/>
    <w:rsid w:val="00740683"/>
    <w:rsid w:val="00741373"/>
    <w:rsid w:val="00742A5C"/>
    <w:rsid w:val="0074304E"/>
    <w:rsid w:val="007448AC"/>
    <w:rsid w:val="00744F70"/>
    <w:rsid w:val="00744FBF"/>
    <w:rsid w:val="00745B09"/>
    <w:rsid w:val="00746E59"/>
    <w:rsid w:val="00746F16"/>
    <w:rsid w:val="00751B4E"/>
    <w:rsid w:val="00752C44"/>
    <w:rsid w:val="00753187"/>
    <w:rsid w:val="00754961"/>
    <w:rsid w:val="00755B57"/>
    <w:rsid w:val="00756468"/>
    <w:rsid w:val="00757958"/>
    <w:rsid w:val="00760963"/>
    <w:rsid w:val="0076103E"/>
    <w:rsid w:val="007610B5"/>
    <w:rsid w:val="00761E44"/>
    <w:rsid w:val="007626EC"/>
    <w:rsid w:val="00762ACD"/>
    <w:rsid w:val="0076317B"/>
    <w:rsid w:val="0076429A"/>
    <w:rsid w:val="00765978"/>
    <w:rsid w:val="00766494"/>
    <w:rsid w:val="0077069D"/>
    <w:rsid w:val="00771204"/>
    <w:rsid w:val="00771F6D"/>
    <w:rsid w:val="007739C5"/>
    <w:rsid w:val="00775383"/>
    <w:rsid w:val="007757CF"/>
    <w:rsid w:val="00775E81"/>
    <w:rsid w:val="00776797"/>
    <w:rsid w:val="0078044E"/>
    <w:rsid w:val="00780787"/>
    <w:rsid w:val="00780C4C"/>
    <w:rsid w:val="00780CA8"/>
    <w:rsid w:val="00782AC9"/>
    <w:rsid w:val="00782EDB"/>
    <w:rsid w:val="00783051"/>
    <w:rsid w:val="00783BC8"/>
    <w:rsid w:val="00783E95"/>
    <w:rsid w:val="007858FD"/>
    <w:rsid w:val="0079065B"/>
    <w:rsid w:val="007913E9"/>
    <w:rsid w:val="00793E3C"/>
    <w:rsid w:val="00795B77"/>
    <w:rsid w:val="00795D1A"/>
    <w:rsid w:val="00797236"/>
    <w:rsid w:val="007977B7"/>
    <w:rsid w:val="00797A2C"/>
    <w:rsid w:val="007A0336"/>
    <w:rsid w:val="007A0B13"/>
    <w:rsid w:val="007A101D"/>
    <w:rsid w:val="007A121E"/>
    <w:rsid w:val="007A1527"/>
    <w:rsid w:val="007A1FA1"/>
    <w:rsid w:val="007A4999"/>
    <w:rsid w:val="007A4CAE"/>
    <w:rsid w:val="007A52B2"/>
    <w:rsid w:val="007A54B6"/>
    <w:rsid w:val="007A59D0"/>
    <w:rsid w:val="007A5E50"/>
    <w:rsid w:val="007A6424"/>
    <w:rsid w:val="007A784E"/>
    <w:rsid w:val="007B012B"/>
    <w:rsid w:val="007B0E6E"/>
    <w:rsid w:val="007B113B"/>
    <w:rsid w:val="007B2C94"/>
    <w:rsid w:val="007B47EC"/>
    <w:rsid w:val="007B5F4F"/>
    <w:rsid w:val="007B6493"/>
    <w:rsid w:val="007B6E8E"/>
    <w:rsid w:val="007B750E"/>
    <w:rsid w:val="007B78CC"/>
    <w:rsid w:val="007C09A7"/>
    <w:rsid w:val="007C131D"/>
    <w:rsid w:val="007C15C4"/>
    <w:rsid w:val="007C261F"/>
    <w:rsid w:val="007C4BA0"/>
    <w:rsid w:val="007C5F5C"/>
    <w:rsid w:val="007C7D35"/>
    <w:rsid w:val="007D07F6"/>
    <w:rsid w:val="007D0ACB"/>
    <w:rsid w:val="007D1658"/>
    <w:rsid w:val="007D2666"/>
    <w:rsid w:val="007D40DD"/>
    <w:rsid w:val="007D6D03"/>
    <w:rsid w:val="007E1187"/>
    <w:rsid w:val="007E2803"/>
    <w:rsid w:val="007E3989"/>
    <w:rsid w:val="007E3DCA"/>
    <w:rsid w:val="007E40E0"/>
    <w:rsid w:val="007E6D0D"/>
    <w:rsid w:val="007F0337"/>
    <w:rsid w:val="007F11AC"/>
    <w:rsid w:val="007F1614"/>
    <w:rsid w:val="007F2DDF"/>
    <w:rsid w:val="007F524B"/>
    <w:rsid w:val="007F54F6"/>
    <w:rsid w:val="007F5E93"/>
    <w:rsid w:val="007F7086"/>
    <w:rsid w:val="007F7F05"/>
    <w:rsid w:val="00801020"/>
    <w:rsid w:val="00802321"/>
    <w:rsid w:val="00803686"/>
    <w:rsid w:val="0080452F"/>
    <w:rsid w:val="0080727A"/>
    <w:rsid w:val="00810F59"/>
    <w:rsid w:val="008110B1"/>
    <w:rsid w:val="00811F94"/>
    <w:rsid w:val="00813658"/>
    <w:rsid w:val="00813862"/>
    <w:rsid w:val="00814046"/>
    <w:rsid w:val="008145DD"/>
    <w:rsid w:val="008154EC"/>
    <w:rsid w:val="00816FD9"/>
    <w:rsid w:val="008174ED"/>
    <w:rsid w:val="00820472"/>
    <w:rsid w:val="00820793"/>
    <w:rsid w:val="0082151A"/>
    <w:rsid w:val="00824313"/>
    <w:rsid w:val="008249C7"/>
    <w:rsid w:val="00824F3B"/>
    <w:rsid w:val="008251B2"/>
    <w:rsid w:val="008259D4"/>
    <w:rsid w:val="008301DA"/>
    <w:rsid w:val="0083167C"/>
    <w:rsid w:val="00831C93"/>
    <w:rsid w:val="00831E6D"/>
    <w:rsid w:val="00833474"/>
    <w:rsid w:val="0083460A"/>
    <w:rsid w:val="00834747"/>
    <w:rsid w:val="00834BDC"/>
    <w:rsid w:val="0083518D"/>
    <w:rsid w:val="0083520F"/>
    <w:rsid w:val="00837626"/>
    <w:rsid w:val="008379E0"/>
    <w:rsid w:val="00840652"/>
    <w:rsid w:val="00843434"/>
    <w:rsid w:val="00844F47"/>
    <w:rsid w:val="00845D68"/>
    <w:rsid w:val="00846174"/>
    <w:rsid w:val="00847220"/>
    <w:rsid w:val="00850319"/>
    <w:rsid w:val="00850666"/>
    <w:rsid w:val="008507E2"/>
    <w:rsid w:val="00851FD2"/>
    <w:rsid w:val="00852740"/>
    <w:rsid w:val="00854210"/>
    <w:rsid w:val="00854992"/>
    <w:rsid w:val="00855994"/>
    <w:rsid w:val="0085614B"/>
    <w:rsid w:val="008566F4"/>
    <w:rsid w:val="0086061B"/>
    <w:rsid w:val="00862C61"/>
    <w:rsid w:val="008635FC"/>
    <w:rsid w:val="00863E2E"/>
    <w:rsid w:val="00864067"/>
    <w:rsid w:val="0086548C"/>
    <w:rsid w:val="0086566C"/>
    <w:rsid w:val="0086606F"/>
    <w:rsid w:val="0086751C"/>
    <w:rsid w:val="00870A1F"/>
    <w:rsid w:val="00871F8B"/>
    <w:rsid w:val="00874A1B"/>
    <w:rsid w:val="00874C9D"/>
    <w:rsid w:val="00875F58"/>
    <w:rsid w:val="00875FC7"/>
    <w:rsid w:val="00877871"/>
    <w:rsid w:val="00880C50"/>
    <w:rsid w:val="00883041"/>
    <w:rsid w:val="008839D7"/>
    <w:rsid w:val="008871B0"/>
    <w:rsid w:val="00887225"/>
    <w:rsid w:val="00887DD5"/>
    <w:rsid w:val="00887E7F"/>
    <w:rsid w:val="00891A35"/>
    <w:rsid w:val="00892171"/>
    <w:rsid w:val="00892439"/>
    <w:rsid w:val="00892B35"/>
    <w:rsid w:val="00893297"/>
    <w:rsid w:val="00893344"/>
    <w:rsid w:val="00895B06"/>
    <w:rsid w:val="00895BA8"/>
    <w:rsid w:val="0089657C"/>
    <w:rsid w:val="00896E98"/>
    <w:rsid w:val="008A0CF9"/>
    <w:rsid w:val="008A15E3"/>
    <w:rsid w:val="008A4844"/>
    <w:rsid w:val="008A4E2F"/>
    <w:rsid w:val="008A5492"/>
    <w:rsid w:val="008A5F5F"/>
    <w:rsid w:val="008A6334"/>
    <w:rsid w:val="008A6C9C"/>
    <w:rsid w:val="008A7167"/>
    <w:rsid w:val="008A7FEF"/>
    <w:rsid w:val="008B21E1"/>
    <w:rsid w:val="008B25D9"/>
    <w:rsid w:val="008B2B27"/>
    <w:rsid w:val="008B2CF8"/>
    <w:rsid w:val="008B3AB6"/>
    <w:rsid w:val="008B467A"/>
    <w:rsid w:val="008B4892"/>
    <w:rsid w:val="008B6CE8"/>
    <w:rsid w:val="008C2344"/>
    <w:rsid w:val="008C4349"/>
    <w:rsid w:val="008C6407"/>
    <w:rsid w:val="008C704E"/>
    <w:rsid w:val="008D000E"/>
    <w:rsid w:val="008D129D"/>
    <w:rsid w:val="008D1B2E"/>
    <w:rsid w:val="008D1BFA"/>
    <w:rsid w:val="008D3E5F"/>
    <w:rsid w:val="008D5032"/>
    <w:rsid w:val="008D5FFD"/>
    <w:rsid w:val="008D6554"/>
    <w:rsid w:val="008E0020"/>
    <w:rsid w:val="008E1A3F"/>
    <w:rsid w:val="008E2A38"/>
    <w:rsid w:val="008E2F60"/>
    <w:rsid w:val="008E3F4F"/>
    <w:rsid w:val="008E46BB"/>
    <w:rsid w:val="008E502D"/>
    <w:rsid w:val="008E5C5D"/>
    <w:rsid w:val="008E7232"/>
    <w:rsid w:val="008F0252"/>
    <w:rsid w:val="008F0BCB"/>
    <w:rsid w:val="008F1503"/>
    <w:rsid w:val="008F26D5"/>
    <w:rsid w:val="008F26FE"/>
    <w:rsid w:val="008F2E5D"/>
    <w:rsid w:val="008F3CE2"/>
    <w:rsid w:val="008F58E1"/>
    <w:rsid w:val="008F698B"/>
    <w:rsid w:val="00900799"/>
    <w:rsid w:val="00900A76"/>
    <w:rsid w:val="00900E33"/>
    <w:rsid w:val="00901D21"/>
    <w:rsid w:val="00904BD4"/>
    <w:rsid w:val="009050B1"/>
    <w:rsid w:val="009075C6"/>
    <w:rsid w:val="00910CF1"/>
    <w:rsid w:val="00911045"/>
    <w:rsid w:val="009143DD"/>
    <w:rsid w:val="00914680"/>
    <w:rsid w:val="00914CBB"/>
    <w:rsid w:val="00915252"/>
    <w:rsid w:val="009164AA"/>
    <w:rsid w:val="00917B96"/>
    <w:rsid w:val="00920913"/>
    <w:rsid w:val="00920F09"/>
    <w:rsid w:val="0092154B"/>
    <w:rsid w:val="00921DD3"/>
    <w:rsid w:val="00922239"/>
    <w:rsid w:val="0092231B"/>
    <w:rsid w:val="00922463"/>
    <w:rsid w:val="00922EDC"/>
    <w:rsid w:val="00922F2C"/>
    <w:rsid w:val="0092302A"/>
    <w:rsid w:val="009247A9"/>
    <w:rsid w:val="00924929"/>
    <w:rsid w:val="0092573B"/>
    <w:rsid w:val="00930C1C"/>
    <w:rsid w:val="00932342"/>
    <w:rsid w:val="00933E34"/>
    <w:rsid w:val="00934228"/>
    <w:rsid w:val="00934742"/>
    <w:rsid w:val="00935B19"/>
    <w:rsid w:val="00941091"/>
    <w:rsid w:val="0094380C"/>
    <w:rsid w:val="00944517"/>
    <w:rsid w:val="00946BEA"/>
    <w:rsid w:val="00947B90"/>
    <w:rsid w:val="00950171"/>
    <w:rsid w:val="0095260F"/>
    <w:rsid w:val="00952AE6"/>
    <w:rsid w:val="0095373E"/>
    <w:rsid w:val="009559A9"/>
    <w:rsid w:val="00956B5C"/>
    <w:rsid w:val="00957361"/>
    <w:rsid w:val="00957B4B"/>
    <w:rsid w:val="00960985"/>
    <w:rsid w:val="00961245"/>
    <w:rsid w:val="0096254E"/>
    <w:rsid w:val="009629B8"/>
    <w:rsid w:val="0096325C"/>
    <w:rsid w:val="00964766"/>
    <w:rsid w:val="00964E17"/>
    <w:rsid w:val="0096545D"/>
    <w:rsid w:val="0096577E"/>
    <w:rsid w:val="009661F2"/>
    <w:rsid w:val="00966275"/>
    <w:rsid w:val="009674AB"/>
    <w:rsid w:val="00971E99"/>
    <w:rsid w:val="00972287"/>
    <w:rsid w:val="00975005"/>
    <w:rsid w:val="00976F39"/>
    <w:rsid w:val="00980CF1"/>
    <w:rsid w:val="0098270C"/>
    <w:rsid w:val="00983118"/>
    <w:rsid w:val="00983825"/>
    <w:rsid w:val="00985179"/>
    <w:rsid w:val="00985989"/>
    <w:rsid w:val="009862C2"/>
    <w:rsid w:val="00986ED5"/>
    <w:rsid w:val="00986EE8"/>
    <w:rsid w:val="00990449"/>
    <w:rsid w:val="0099233B"/>
    <w:rsid w:val="0099368A"/>
    <w:rsid w:val="00993B89"/>
    <w:rsid w:val="0099650B"/>
    <w:rsid w:val="00997AD4"/>
    <w:rsid w:val="00997B01"/>
    <w:rsid w:val="009A01C5"/>
    <w:rsid w:val="009A42D9"/>
    <w:rsid w:val="009A4464"/>
    <w:rsid w:val="009A70D2"/>
    <w:rsid w:val="009B01B2"/>
    <w:rsid w:val="009B0C1E"/>
    <w:rsid w:val="009B0C9A"/>
    <w:rsid w:val="009B1B77"/>
    <w:rsid w:val="009B1CDA"/>
    <w:rsid w:val="009C06B4"/>
    <w:rsid w:val="009C2D6B"/>
    <w:rsid w:val="009C2FA2"/>
    <w:rsid w:val="009C32B9"/>
    <w:rsid w:val="009C4C7C"/>
    <w:rsid w:val="009C4DC4"/>
    <w:rsid w:val="009C4FEE"/>
    <w:rsid w:val="009C6FF1"/>
    <w:rsid w:val="009D049E"/>
    <w:rsid w:val="009D0E36"/>
    <w:rsid w:val="009D180C"/>
    <w:rsid w:val="009D3493"/>
    <w:rsid w:val="009E02C2"/>
    <w:rsid w:val="009E157B"/>
    <w:rsid w:val="009E20BC"/>
    <w:rsid w:val="009E2338"/>
    <w:rsid w:val="009E3E0F"/>
    <w:rsid w:val="009E5182"/>
    <w:rsid w:val="009E7B3F"/>
    <w:rsid w:val="009F1141"/>
    <w:rsid w:val="009F1ECD"/>
    <w:rsid w:val="009F33E2"/>
    <w:rsid w:val="009F46AC"/>
    <w:rsid w:val="009F594B"/>
    <w:rsid w:val="009F5B97"/>
    <w:rsid w:val="00A00BF4"/>
    <w:rsid w:val="00A01009"/>
    <w:rsid w:val="00A0105E"/>
    <w:rsid w:val="00A021DB"/>
    <w:rsid w:val="00A02750"/>
    <w:rsid w:val="00A03CDB"/>
    <w:rsid w:val="00A047F5"/>
    <w:rsid w:val="00A0705B"/>
    <w:rsid w:val="00A07F0F"/>
    <w:rsid w:val="00A107AC"/>
    <w:rsid w:val="00A11C38"/>
    <w:rsid w:val="00A12062"/>
    <w:rsid w:val="00A1363A"/>
    <w:rsid w:val="00A13D1C"/>
    <w:rsid w:val="00A15BAF"/>
    <w:rsid w:val="00A176ED"/>
    <w:rsid w:val="00A177E4"/>
    <w:rsid w:val="00A17804"/>
    <w:rsid w:val="00A17E45"/>
    <w:rsid w:val="00A20AAE"/>
    <w:rsid w:val="00A20D9F"/>
    <w:rsid w:val="00A23412"/>
    <w:rsid w:val="00A23BE5"/>
    <w:rsid w:val="00A26902"/>
    <w:rsid w:val="00A26CB8"/>
    <w:rsid w:val="00A32065"/>
    <w:rsid w:val="00A334A8"/>
    <w:rsid w:val="00A356A0"/>
    <w:rsid w:val="00A368C2"/>
    <w:rsid w:val="00A372C5"/>
    <w:rsid w:val="00A401FF"/>
    <w:rsid w:val="00A438D8"/>
    <w:rsid w:val="00A43BA2"/>
    <w:rsid w:val="00A44282"/>
    <w:rsid w:val="00A44701"/>
    <w:rsid w:val="00A44E37"/>
    <w:rsid w:val="00A469B5"/>
    <w:rsid w:val="00A46AF4"/>
    <w:rsid w:val="00A47AF7"/>
    <w:rsid w:val="00A53CA4"/>
    <w:rsid w:val="00A5418B"/>
    <w:rsid w:val="00A54E9A"/>
    <w:rsid w:val="00A555A3"/>
    <w:rsid w:val="00A57B6B"/>
    <w:rsid w:val="00A601FD"/>
    <w:rsid w:val="00A63815"/>
    <w:rsid w:val="00A63AE1"/>
    <w:rsid w:val="00A63BA6"/>
    <w:rsid w:val="00A63D8A"/>
    <w:rsid w:val="00A64DC1"/>
    <w:rsid w:val="00A663E4"/>
    <w:rsid w:val="00A666B0"/>
    <w:rsid w:val="00A70357"/>
    <w:rsid w:val="00A70F1B"/>
    <w:rsid w:val="00A75CBA"/>
    <w:rsid w:val="00A77975"/>
    <w:rsid w:val="00A81B88"/>
    <w:rsid w:val="00A83317"/>
    <w:rsid w:val="00A85B74"/>
    <w:rsid w:val="00A85DD3"/>
    <w:rsid w:val="00A85E85"/>
    <w:rsid w:val="00A90E6B"/>
    <w:rsid w:val="00A91062"/>
    <w:rsid w:val="00A93201"/>
    <w:rsid w:val="00A93B49"/>
    <w:rsid w:val="00A9667C"/>
    <w:rsid w:val="00A96C9A"/>
    <w:rsid w:val="00A97590"/>
    <w:rsid w:val="00A97777"/>
    <w:rsid w:val="00AA00FA"/>
    <w:rsid w:val="00AA23B9"/>
    <w:rsid w:val="00AA35EE"/>
    <w:rsid w:val="00AA6C09"/>
    <w:rsid w:val="00AA7042"/>
    <w:rsid w:val="00AB10E7"/>
    <w:rsid w:val="00AB1C9C"/>
    <w:rsid w:val="00AB262E"/>
    <w:rsid w:val="00AB2B43"/>
    <w:rsid w:val="00AB2D58"/>
    <w:rsid w:val="00AB303F"/>
    <w:rsid w:val="00AB314B"/>
    <w:rsid w:val="00AB3A3C"/>
    <w:rsid w:val="00AB3E9D"/>
    <w:rsid w:val="00AB4889"/>
    <w:rsid w:val="00AB7592"/>
    <w:rsid w:val="00AB7FF2"/>
    <w:rsid w:val="00AC0CEA"/>
    <w:rsid w:val="00AC1658"/>
    <w:rsid w:val="00AC1B5A"/>
    <w:rsid w:val="00AC2168"/>
    <w:rsid w:val="00AC4162"/>
    <w:rsid w:val="00AC445F"/>
    <w:rsid w:val="00AC49DB"/>
    <w:rsid w:val="00AC7902"/>
    <w:rsid w:val="00AD0127"/>
    <w:rsid w:val="00AD04AE"/>
    <w:rsid w:val="00AD0CB4"/>
    <w:rsid w:val="00AD13AA"/>
    <w:rsid w:val="00AD1B0E"/>
    <w:rsid w:val="00AD1E59"/>
    <w:rsid w:val="00AD2850"/>
    <w:rsid w:val="00AD3990"/>
    <w:rsid w:val="00AD4618"/>
    <w:rsid w:val="00AD531F"/>
    <w:rsid w:val="00AD59E4"/>
    <w:rsid w:val="00AD5E4E"/>
    <w:rsid w:val="00AD721C"/>
    <w:rsid w:val="00AD78C8"/>
    <w:rsid w:val="00AE02F1"/>
    <w:rsid w:val="00AE159A"/>
    <w:rsid w:val="00AE3387"/>
    <w:rsid w:val="00AE3F76"/>
    <w:rsid w:val="00AE7AA2"/>
    <w:rsid w:val="00AE7EC2"/>
    <w:rsid w:val="00AF0B89"/>
    <w:rsid w:val="00AF10E6"/>
    <w:rsid w:val="00AF1DA0"/>
    <w:rsid w:val="00AF20EF"/>
    <w:rsid w:val="00AF3553"/>
    <w:rsid w:val="00AF36EA"/>
    <w:rsid w:val="00AF3B25"/>
    <w:rsid w:val="00AF3C68"/>
    <w:rsid w:val="00AF5D4D"/>
    <w:rsid w:val="00AF7DF9"/>
    <w:rsid w:val="00AF7FD0"/>
    <w:rsid w:val="00B00162"/>
    <w:rsid w:val="00B02C02"/>
    <w:rsid w:val="00B02DF2"/>
    <w:rsid w:val="00B03883"/>
    <w:rsid w:val="00B0482C"/>
    <w:rsid w:val="00B066AD"/>
    <w:rsid w:val="00B10139"/>
    <w:rsid w:val="00B106A7"/>
    <w:rsid w:val="00B10AA1"/>
    <w:rsid w:val="00B11E6F"/>
    <w:rsid w:val="00B1239A"/>
    <w:rsid w:val="00B12EC6"/>
    <w:rsid w:val="00B164B2"/>
    <w:rsid w:val="00B209E9"/>
    <w:rsid w:val="00B240B1"/>
    <w:rsid w:val="00B258F1"/>
    <w:rsid w:val="00B25F0B"/>
    <w:rsid w:val="00B2709C"/>
    <w:rsid w:val="00B27D70"/>
    <w:rsid w:val="00B30EE2"/>
    <w:rsid w:val="00B326DB"/>
    <w:rsid w:val="00B34EED"/>
    <w:rsid w:val="00B35CFF"/>
    <w:rsid w:val="00B36EB2"/>
    <w:rsid w:val="00B37F29"/>
    <w:rsid w:val="00B40D31"/>
    <w:rsid w:val="00B40EDB"/>
    <w:rsid w:val="00B43732"/>
    <w:rsid w:val="00B43C11"/>
    <w:rsid w:val="00B44DDE"/>
    <w:rsid w:val="00B44FD3"/>
    <w:rsid w:val="00B46AAF"/>
    <w:rsid w:val="00B46CBC"/>
    <w:rsid w:val="00B47200"/>
    <w:rsid w:val="00B50F1B"/>
    <w:rsid w:val="00B518A8"/>
    <w:rsid w:val="00B51FEF"/>
    <w:rsid w:val="00B52863"/>
    <w:rsid w:val="00B558B7"/>
    <w:rsid w:val="00B56386"/>
    <w:rsid w:val="00B565D2"/>
    <w:rsid w:val="00B566F3"/>
    <w:rsid w:val="00B56776"/>
    <w:rsid w:val="00B5701C"/>
    <w:rsid w:val="00B577BC"/>
    <w:rsid w:val="00B57CCD"/>
    <w:rsid w:val="00B61502"/>
    <w:rsid w:val="00B6205A"/>
    <w:rsid w:val="00B63946"/>
    <w:rsid w:val="00B641CC"/>
    <w:rsid w:val="00B64328"/>
    <w:rsid w:val="00B658DC"/>
    <w:rsid w:val="00B66995"/>
    <w:rsid w:val="00B70CBD"/>
    <w:rsid w:val="00B7227F"/>
    <w:rsid w:val="00B739AA"/>
    <w:rsid w:val="00B73E0B"/>
    <w:rsid w:val="00B74AF1"/>
    <w:rsid w:val="00B750BE"/>
    <w:rsid w:val="00B76008"/>
    <w:rsid w:val="00B76536"/>
    <w:rsid w:val="00B76E70"/>
    <w:rsid w:val="00B80C6E"/>
    <w:rsid w:val="00B81325"/>
    <w:rsid w:val="00B81DE3"/>
    <w:rsid w:val="00B84CBA"/>
    <w:rsid w:val="00B86CFC"/>
    <w:rsid w:val="00B870DB"/>
    <w:rsid w:val="00B907C7"/>
    <w:rsid w:val="00B91228"/>
    <w:rsid w:val="00B91E75"/>
    <w:rsid w:val="00B923A8"/>
    <w:rsid w:val="00B932FB"/>
    <w:rsid w:val="00B93EAC"/>
    <w:rsid w:val="00B94110"/>
    <w:rsid w:val="00B94ACB"/>
    <w:rsid w:val="00B94E47"/>
    <w:rsid w:val="00B9601C"/>
    <w:rsid w:val="00B96DF9"/>
    <w:rsid w:val="00B972E6"/>
    <w:rsid w:val="00BA00EE"/>
    <w:rsid w:val="00BA1219"/>
    <w:rsid w:val="00BA144D"/>
    <w:rsid w:val="00BA3557"/>
    <w:rsid w:val="00BA463B"/>
    <w:rsid w:val="00BA549A"/>
    <w:rsid w:val="00BA5824"/>
    <w:rsid w:val="00BA5847"/>
    <w:rsid w:val="00BA6138"/>
    <w:rsid w:val="00BB0175"/>
    <w:rsid w:val="00BB0F17"/>
    <w:rsid w:val="00BB1794"/>
    <w:rsid w:val="00BB316D"/>
    <w:rsid w:val="00BB3580"/>
    <w:rsid w:val="00BB3D20"/>
    <w:rsid w:val="00BB3D88"/>
    <w:rsid w:val="00BB3EBF"/>
    <w:rsid w:val="00BB6024"/>
    <w:rsid w:val="00BB64BB"/>
    <w:rsid w:val="00BC29ED"/>
    <w:rsid w:val="00BC463B"/>
    <w:rsid w:val="00BC667F"/>
    <w:rsid w:val="00BC7029"/>
    <w:rsid w:val="00BC7853"/>
    <w:rsid w:val="00BC7EA9"/>
    <w:rsid w:val="00BD0AC7"/>
    <w:rsid w:val="00BD0C8B"/>
    <w:rsid w:val="00BD2130"/>
    <w:rsid w:val="00BD2134"/>
    <w:rsid w:val="00BD219D"/>
    <w:rsid w:val="00BD2265"/>
    <w:rsid w:val="00BD4A6C"/>
    <w:rsid w:val="00BD4A9E"/>
    <w:rsid w:val="00BD530F"/>
    <w:rsid w:val="00BD5571"/>
    <w:rsid w:val="00BD5B23"/>
    <w:rsid w:val="00BE01FE"/>
    <w:rsid w:val="00BE0525"/>
    <w:rsid w:val="00BE2A3F"/>
    <w:rsid w:val="00BE3196"/>
    <w:rsid w:val="00BE3EA2"/>
    <w:rsid w:val="00BE57FA"/>
    <w:rsid w:val="00BE5CFA"/>
    <w:rsid w:val="00BF00CC"/>
    <w:rsid w:val="00BF1158"/>
    <w:rsid w:val="00BF2C54"/>
    <w:rsid w:val="00BF2EFC"/>
    <w:rsid w:val="00BF439D"/>
    <w:rsid w:val="00BF4FC8"/>
    <w:rsid w:val="00BF5FB8"/>
    <w:rsid w:val="00C00793"/>
    <w:rsid w:val="00C02F61"/>
    <w:rsid w:val="00C03199"/>
    <w:rsid w:val="00C079BE"/>
    <w:rsid w:val="00C07BAB"/>
    <w:rsid w:val="00C100F8"/>
    <w:rsid w:val="00C10BF8"/>
    <w:rsid w:val="00C11313"/>
    <w:rsid w:val="00C1193A"/>
    <w:rsid w:val="00C13147"/>
    <w:rsid w:val="00C13D0D"/>
    <w:rsid w:val="00C16384"/>
    <w:rsid w:val="00C1692E"/>
    <w:rsid w:val="00C1745D"/>
    <w:rsid w:val="00C17847"/>
    <w:rsid w:val="00C17CC4"/>
    <w:rsid w:val="00C2098D"/>
    <w:rsid w:val="00C2162F"/>
    <w:rsid w:val="00C21E92"/>
    <w:rsid w:val="00C2411C"/>
    <w:rsid w:val="00C24891"/>
    <w:rsid w:val="00C24949"/>
    <w:rsid w:val="00C2521B"/>
    <w:rsid w:val="00C25D47"/>
    <w:rsid w:val="00C264D3"/>
    <w:rsid w:val="00C268D2"/>
    <w:rsid w:val="00C26C24"/>
    <w:rsid w:val="00C276D1"/>
    <w:rsid w:val="00C31396"/>
    <w:rsid w:val="00C31E1E"/>
    <w:rsid w:val="00C34C43"/>
    <w:rsid w:val="00C35980"/>
    <w:rsid w:val="00C36079"/>
    <w:rsid w:val="00C36DDC"/>
    <w:rsid w:val="00C375BD"/>
    <w:rsid w:val="00C401AA"/>
    <w:rsid w:val="00C40CC2"/>
    <w:rsid w:val="00C43A77"/>
    <w:rsid w:val="00C4500A"/>
    <w:rsid w:val="00C4535B"/>
    <w:rsid w:val="00C454D3"/>
    <w:rsid w:val="00C45DC6"/>
    <w:rsid w:val="00C473E0"/>
    <w:rsid w:val="00C50635"/>
    <w:rsid w:val="00C5064C"/>
    <w:rsid w:val="00C53332"/>
    <w:rsid w:val="00C53439"/>
    <w:rsid w:val="00C538F4"/>
    <w:rsid w:val="00C5557B"/>
    <w:rsid w:val="00C55B57"/>
    <w:rsid w:val="00C56514"/>
    <w:rsid w:val="00C56D9B"/>
    <w:rsid w:val="00C632A8"/>
    <w:rsid w:val="00C645DC"/>
    <w:rsid w:val="00C65A6B"/>
    <w:rsid w:val="00C6681A"/>
    <w:rsid w:val="00C66BB4"/>
    <w:rsid w:val="00C66E65"/>
    <w:rsid w:val="00C67136"/>
    <w:rsid w:val="00C67B82"/>
    <w:rsid w:val="00C67F17"/>
    <w:rsid w:val="00C70223"/>
    <w:rsid w:val="00C70FCF"/>
    <w:rsid w:val="00C711C9"/>
    <w:rsid w:val="00C71802"/>
    <w:rsid w:val="00C72703"/>
    <w:rsid w:val="00C74D9B"/>
    <w:rsid w:val="00C75BA4"/>
    <w:rsid w:val="00C75F0E"/>
    <w:rsid w:val="00C81B51"/>
    <w:rsid w:val="00C8302C"/>
    <w:rsid w:val="00C83D54"/>
    <w:rsid w:val="00C84183"/>
    <w:rsid w:val="00C8479A"/>
    <w:rsid w:val="00C85E4D"/>
    <w:rsid w:val="00C8758E"/>
    <w:rsid w:val="00C91CC0"/>
    <w:rsid w:val="00C92BC5"/>
    <w:rsid w:val="00C9339A"/>
    <w:rsid w:val="00C94217"/>
    <w:rsid w:val="00C94C4B"/>
    <w:rsid w:val="00C95084"/>
    <w:rsid w:val="00CA0521"/>
    <w:rsid w:val="00CA0977"/>
    <w:rsid w:val="00CA2308"/>
    <w:rsid w:val="00CA354B"/>
    <w:rsid w:val="00CA51D6"/>
    <w:rsid w:val="00CA545C"/>
    <w:rsid w:val="00CA5ECE"/>
    <w:rsid w:val="00CA6010"/>
    <w:rsid w:val="00CA6F37"/>
    <w:rsid w:val="00CA7D41"/>
    <w:rsid w:val="00CB0922"/>
    <w:rsid w:val="00CB1814"/>
    <w:rsid w:val="00CB192C"/>
    <w:rsid w:val="00CB2967"/>
    <w:rsid w:val="00CB2ABC"/>
    <w:rsid w:val="00CB4259"/>
    <w:rsid w:val="00CB48E3"/>
    <w:rsid w:val="00CB5E25"/>
    <w:rsid w:val="00CB61B9"/>
    <w:rsid w:val="00CB74F2"/>
    <w:rsid w:val="00CB7E9C"/>
    <w:rsid w:val="00CC064E"/>
    <w:rsid w:val="00CC2258"/>
    <w:rsid w:val="00CC3638"/>
    <w:rsid w:val="00CC3B3C"/>
    <w:rsid w:val="00CC45A8"/>
    <w:rsid w:val="00CC473D"/>
    <w:rsid w:val="00CC5618"/>
    <w:rsid w:val="00CC73EA"/>
    <w:rsid w:val="00CC7BA0"/>
    <w:rsid w:val="00CD0408"/>
    <w:rsid w:val="00CD07C7"/>
    <w:rsid w:val="00CD112A"/>
    <w:rsid w:val="00CD19F6"/>
    <w:rsid w:val="00CD1C57"/>
    <w:rsid w:val="00CD249E"/>
    <w:rsid w:val="00CD2725"/>
    <w:rsid w:val="00CD2C35"/>
    <w:rsid w:val="00CD4044"/>
    <w:rsid w:val="00CD424E"/>
    <w:rsid w:val="00CD4807"/>
    <w:rsid w:val="00CD4CA5"/>
    <w:rsid w:val="00CD4F09"/>
    <w:rsid w:val="00CD5049"/>
    <w:rsid w:val="00CD5DEF"/>
    <w:rsid w:val="00CD5E19"/>
    <w:rsid w:val="00CD607C"/>
    <w:rsid w:val="00CD6C7D"/>
    <w:rsid w:val="00CE13FB"/>
    <w:rsid w:val="00CE1472"/>
    <w:rsid w:val="00CE1F02"/>
    <w:rsid w:val="00CE3E1D"/>
    <w:rsid w:val="00CE6CB5"/>
    <w:rsid w:val="00CF08F0"/>
    <w:rsid w:val="00CF46BE"/>
    <w:rsid w:val="00CF6D05"/>
    <w:rsid w:val="00CF70E4"/>
    <w:rsid w:val="00CF79FC"/>
    <w:rsid w:val="00D0021C"/>
    <w:rsid w:val="00D02CFB"/>
    <w:rsid w:val="00D105DF"/>
    <w:rsid w:val="00D1560B"/>
    <w:rsid w:val="00D15B6C"/>
    <w:rsid w:val="00D1758E"/>
    <w:rsid w:val="00D17CC2"/>
    <w:rsid w:val="00D20482"/>
    <w:rsid w:val="00D217C5"/>
    <w:rsid w:val="00D21DDA"/>
    <w:rsid w:val="00D22A84"/>
    <w:rsid w:val="00D2325E"/>
    <w:rsid w:val="00D25716"/>
    <w:rsid w:val="00D26D67"/>
    <w:rsid w:val="00D26FDB"/>
    <w:rsid w:val="00D307F2"/>
    <w:rsid w:val="00D3149F"/>
    <w:rsid w:val="00D32FB5"/>
    <w:rsid w:val="00D339F7"/>
    <w:rsid w:val="00D343E1"/>
    <w:rsid w:val="00D35163"/>
    <w:rsid w:val="00D355BD"/>
    <w:rsid w:val="00D36296"/>
    <w:rsid w:val="00D368B1"/>
    <w:rsid w:val="00D36EC9"/>
    <w:rsid w:val="00D40579"/>
    <w:rsid w:val="00D40BE9"/>
    <w:rsid w:val="00D40FCE"/>
    <w:rsid w:val="00D41A83"/>
    <w:rsid w:val="00D42149"/>
    <w:rsid w:val="00D43482"/>
    <w:rsid w:val="00D4388B"/>
    <w:rsid w:val="00D47376"/>
    <w:rsid w:val="00D50144"/>
    <w:rsid w:val="00D507A5"/>
    <w:rsid w:val="00D50960"/>
    <w:rsid w:val="00D51837"/>
    <w:rsid w:val="00D532FF"/>
    <w:rsid w:val="00D5384B"/>
    <w:rsid w:val="00D546AB"/>
    <w:rsid w:val="00D54E69"/>
    <w:rsid w:val="00D57BAB"/>
    <w:rsid w:val="00D62D73"/>
    <w:rsid w:val="00D63D5F"/>
    <w:rsid w:val="00D65331"/>
    <w:rsid w:val="00D6589A"/>
    <w:rsid w:val="00D65F03"/>
    <w:rsid w:val="00D67865"/>
    <w:rsid w:val="00D71171"/>
    <w:rsid w:val="00D7365F"/>
    <w:rsid w:val="00D73699"/>
    <w:rsid w:val="00D74FFC"/>
    <w:rsid w:val="00D7504D"/>
    <w:rsid w:val="00D757B0"/>
    <w:rsid w:val="00D75873"/>
    <w:rsid w:val="00D75EEB"/>
    <w:rsid w:val="00D77399"/>
    <w:rsid w:val="00D77635"/>
    <w:rsid w:val="00D80254"/>
    <w:rsid w:val="00D80500"/>
    <w:rsid w:val="00D80B87"/>
    <w:rsid w:val="00D818F4"/>
    <w:rsid w:val="00D82E49"/>
    <w:rsid w:val="00D83767"/>
    <w:rsid w:val="00D8378C"/>
    <w:rsid w:val="00D83943"/>
    <w:rsid w:val="00D84ADD"/>
    <w:rsid w:val="00D850A1"/>
    <w:rsid w:val="00D93CC0"/>
    <w:rsid w:val="00D94440"/>
    <w:rsid w:val="00D94F42"/>
    <w:rsid w:val="00D94FB7"/>
    <w:rsid w:val="00DA0E2C"/>
    <w:rsid w:val="00DA3766"/>
    <w:rsid w:val="00DA413A"/>
    <w:rsid w:val="00DA4D34"/>
    <w:rsid w:val="00DA5785"/>
    <w:rsid w:val="00DA6098"/>
    <w:rsid w:val="00DA705B"/>
    <w:rsid w:val="00DB0C78"/>
    <w:rsid w:val="00DB187C"/>
    <w:rsid w:val="00DB2101"/>
    <w:rsid w:val="00DB2455"/>
    <w:rsid w:val="00DB443E"/>
    <w:rsid w:val="00DB4876"/>
    <w:rsid w:val="00DB4932"/>
    <w:rsid w:val="00DB4C6B"/>
    <w:rsid w:val="00DB4C87"/>
    <w:rsid w:val="00DB4DB3"/>
    <w:rsid w:val="00DB61B0"/>
    <w:rsid w:val="00DB6A1C"/>
    <w:rsid w:val="00DC0051"/>
    <w:rsid w:val="00DC097B"/>
    <w:rsid w:val="00DC0DF5"/>
    <w:rsid w:val="00DC622E"/>
    <w:rsid w:val="00DD019F"/>
    <w:rsid w:val="00DD1D63"/>
    <w:rsid w:val="00DD1F56"/>
    <w:rsid w:val="00DD27D9"/>
    <w:rsid w:val="00DD47A3"/>
    <w:rsid w:val="00DD529B"/>
    <w:rsid w:val="00DD5C12"/>
    <w:rsid w:val="00DD7261"/>
    <w:rsid w:val="00DE0C4D"/>
    <w:rsid w:val="00DE0D99"/>
    <w:rsid w:val="00DE22B5"/>
    <w:rsid w:val="00DE28C0"/>
    <w:rsid w:val="00DE7051"/>
    <w:rsid w:val="00DE7ED6"/>
    <w:rsid w:val="00DF008F"/>
    <w:rsid w:val="00DF0EB5"/>
    <w:rsid w:val="00DF230D"/>
    <w:rsid w:val="00DF23A0"/>
    <w:rsid w:val="00DF44F8"/>
    <w:rsid w:val="00DF48C9"/>
    <w:rsid w:val="00DF4C2F"/>
    <w:rsid w:val="00DF4FD3"/>
    <w:rsid w:val="00DF5897"/>
    <w:rsid w:val="00DF67D5"/>
    <w:rsid w:val="00DF6ACE"/>
    <w:rsid w:val="00DF722F"/>
    <w:rsid w:val="00DF7501"/>
    <w:rsid w:val="00E01878"/>
    <w:rsid w:val="00E01A3A"/>
    <w:rsid w:val="00E02064"/>
    <w:rsid w:val="00E022EB"/>
    <w:rsid w:val="00E02D7B"/>
    <w:rsid w:val="00E0382E"/>
    <w:rsid w:val="00E03ADE"/>
    <w:rsid w:val="00E03CC5"/>
    <w:rsid w:val="00E0652D"/>
    <w:rsid w:val="00E06B2F"/>
    <w:rsid w:val="00E07684"/>
    <w:rsid w:val="00E11C4B"/>
    <w:rsid w:val="00E135D8"/>
    <w:rsid w:val="00E13A54"/>
    <w:rsid w:val="00E14D23"/>
    <w:rsid w:val="00E14F45"/>
    <w:rsid w:val="00E1532D"/>
    <w:rsid w:val="00E1689C"/>
    <w:rsid w:val="00E17BB0"/>
    <w:rsid w:val="00E205C2"/>
    <w:rsid w:val="00E20938"/>
    <w:rsid w:val="00E2105B"/>
    <w:rsid w:val="00E22E01"/>
    <w:rsid w:val="00E23B03"/>
    <w:rsid w:val="00E24EF7"/>
    <w:rsid w:val="00E260F0"/>
    <w:rsid w:val="00E26A10"/>
    <w:rsid w:val="00E271B0"/>
    <w:rsid w:val="00E271E9"/>
    <w:rsid w:val="00E275FB"/>
    <w:rsid w:val="00E27A43"/>
    <w:rsid w:val="00E30777"/>
    <w:rsid w:val="00E32833"/>
    <w:rsid w:val="00E32DA6"/>
    <w:rsid w:val="00E32E37"/>
    <w:rsid w:val="00E338E4"/>
    <w:rsid w:val="00E343FB"/>
    <w:rsid w:val="00E3447F"/>
    <w:rsid w:val="00E3492D"/>
    <w:rsid w:val="00E35373"/>
    <w:rsid w:val="00E360C3"/>
    <w:rsid w:val="00E36473"/>
    <w:rsid w:val="00E36BC0"/>
    <w:rsid w:val="00E373A3"/>
    <w:rsid w:val="00E374EC"/>
    <w:rsid w:val="00E379A6"/>
    <w:rsid w:val="00E37D65"/>
    <w:rsid w:val="00E37E93"/>
    <w:rsid w:val="00E4063F"/>
    <w:rsid w:val="00E41613"/>
    <w:rsid w:val="00E4175E"/>
    <w:rsid w:val="00E42E39"/>
    <w:rsid w:val="00E43A1A"/>
    <w:rsid w:val="00E44E39"/>
    <w:rsid w:val="00E458E1"/>
    <w:rsid w:val="00E4598E"/>
    <w:rsid w:val="00E47D64"/>
    <w:rsid w:val="00E50242"/>
    <w:rsid w:val="00E519B9"/>
    <w:rsid w:val="00E549C1"/>
    <w:rsid w:val="00E555C1"/>
    <w:rsid w:val="00E557AF"/>
    <w:rsid w:val="00E61397"/>
    <w:rsid w:val="00E61FED"/>
    <w:rsid w:val="00E62480"/>
    <w:rsid w:val="00E64197"/>
    <w:rsid w:val="00E641F5"/>
    <w:rsid w:val="00E64A56"/>
    <w:rsid w:val="00E64ED0"/>
    <w:rsid w:val="00E65017"/>
    <w:rsid w:val="00E66597"/>
    <w:rsid w:val="00E67AB9"/>
    <w:rsid w:val="00E67D17"/>
    <w:rsid w:val="00E70B12"/>
    <w:rsid w:val="00E7110B"/>
    <w:rsid w:val="00E71163"/>
    <w:rsid w:val="00E716A3"/>
    <w:rsid w:val="00E74196"/>
    <w:rsid w:val="00E80E2C"/>
    <w:rsid w:val="00E8129E"/>
    <w:rsid w:val="00E824D3"/>
    <w:rsid w:val="00E842CA"/>
    <w:rsid w:val="00E863F0"/>
    <w:rsid w:val="00E86FEB"/>
    <w:rsid w:val="00E90531"/>
    <w:rsid w:val="00E90851"/>
    <w:rsid w:val="00E916C4"/>
    <w:rsid w:val="00E91C60"/>
    <w:rsid w:val="00E95E4D"/>
    <w:rsid w:val="00E968B6"/>
    <w:rsid w:val="00EA0279"/>
    <w:rsid w:val="00EA0515"/>
    <w:rsid w:val="00EA15FB"/>
    <w:rsid w:val="00EA2779"/>
    <w:rsid w:val="00EA3C5C"/>
    <w:rsid w:val="00EA3E2F"/>
    <w:rsid w:val="00EA4E1D"/>
    <w:rsid w:val="00EA6E71"/>
    <w:rsid w:val="00EA77AD"/>
    <w:rsid w:val="00EB0184"/>
    <w:rsid w:val="00EB099D"/>
    <w:rsid w:val="00EB0F0E"/>
    <w:rsid w:val="00EB21B6"/>
    <w:rsid w:val="00EB3217"/>
    <w:rsid w:val="00EB333A"/>
    <w:rsid w:val="00EB4615"/>
    <w:rsid w:val="00EB4FAF"/>
    <w:rsid w:val="00EB5B26"/>
    <w:rsid w:val="00EB650F"/>
    <w:rsid w:val="00EC385C"/>
    <w:rsid w:val="00EC4316"/>
    <w:rsid w:val="00EC69AE"/>
    <w:rsid w:val="00EC6F4B"/>
    <w:rsid w:val="00EC7B18"/>
    <w:rsid w:val="00ED18FB"/>
    <w:rsid w:val="00ED1D22"/>
    <w:rsid w:val="00ED1DB3"/>
    <w:rsid w:val="00ED2F5F"/>
    <w:rsid w:val="00ED2FF2"/>
    <w:rsid w:val="00ED31AC"/>
    <w:rsid w:val="00ED3C54"/>
    <w:rsid w:val="00ED53B1"/>
    <w:rsid w:val="00ED59E0"/>
    <w:rsid w:val="00ED70E1"/>
    <w:rsid w:val="00ED7575"/>
    <w:rsid w:val="00EE0A10"/>
    <w:rsid w:val="00EE14F4"/>
    <w:rsid w:val="00EE2BAC"/>
    <w:rsid w:val="00EE3E57"/>
    <w:rsid w:val="00EE54A4"/>
    <w:rsid w:val="00EE68CA"/>
    <w:rsid w:val="00EE6DE3"/>
    <w:rsid w:val="00EE749C"/>
    <w:rsid w:val="00EF043E"/>
    <w:rsid w:val="00EF0BFC"/>
    <w:rsid w:val="00EF14A4"/>
    <w:rsid w:val="00EF3C4A"/>
    <w:rsid w:val="00EF57F7"/>
    <w:rsid w:val="00EF605E"/>
    <w:rsid w:val="00EF7FC9"/>
    <w:rsid w:val="00F01319"/>
    <w:rsid w:val="00F02C86"/>
    <w:rsid w:val="00F042F1"/>
    <w:rsid w:val="00F079EA"/>
    <w:rsid w:val="00F133F4"/>
    <w:rsid w:val="00F13E58"/>
    <w:rsid w:val="00F145B9"/>
    <w:rsid w:val="00F1532A"/>
    <w:rsid w:val="00F15867"/>
    <w:rsid w:val="00F15E8A"/>
    <w:rsid w:val="00F1651D"/>
    <w:rsid w:val="00F16CCD"/>
    <w:rsid w:val="00F2028A"/>
    <w:rsid w:val="00F2083F"/>
    <w:rsid w:val="00F217EF"/>
    <w:rsid w:val="00F21A8D"/>
    <w:rsid w:val="00F225B8"/>
    <w:rsid w:val="00F23359"/>
    <w:rsid w:val="00F244F1"/>
    <w:rsid w:val="00F25455"/>
    <w:rsid w:val="00F3074D"/>
    <w:rsid w:val="00F30FB5"/>
    <w:rsid w:val="00F31518"/>
    <w:rsid w:val="00F32DFC"/>
    <w:rsid w:val="00F32EBD"/>
    <w:rsid w:val="00F3544C"/>
    <w:rsid w:val="00F35E15"/>
    <w:rsid w:val="00F373CA"/>
    <w:rsid w:val="00F37554"/>
    <w:rsid w:val="00F379E2"/>
    <w:rsid w:val="00F401CE"/>
    <w:rsid w:val="00F41BB9"/>
    <w:rsid w:val="00F4268E"/>
    <w:rsid w:val="00F43D01"/>
    <w:rsid w:val="00F44D41"/>
    <w:rsid w:val="00F44DA7"/>
    <w:rsid w:val="00F450FE"/>
    <w:rsid w:val="00F4518D"/>
    <w:rsid w:val="00F464C2"/>
    <w:rsid w:val="00F46C88"/>
    <w:rsid w:val="00F503BA"/>
    <w:rsid w:val="00F50494"/>
    <w:rsid w:val="00F50FF5"/>
    <w:rsid w:val="00F51427"/>
    <w:rsid w:val="00F51DA8"/>
    <w:rsid w:val="00F53744"/>
    <w:rsid w:val="00F54C8A"/>
    <w:rsid w:val="00F55344"/>
    <w:rsid w:val="00F565C9"/>
    <w:rsid w:val="00F56810"/>
    <w:rsid w:val="00F56F65"/>
    <w:rsid w:val="00F62DE1"/>
    <w:rsid w:val="00F64B24"/>
    <w:rsid w:val="00F65872"/>
    <w:rsid w:val="00F65E6F"/>
    <w:rsid w:val="00F70A32"/>
    <w:rsid w:val="00F7150C"/>
    <w:rsid w:val="00F72EA4"/>
    <w:rsid w:val="00F74269"/>
    <w:rsid w:val="00F745C2"/>
    <w:rsid w:val="00F761C5"/>
    <w:rsid w:val="00F76D89"/>
    <w:rsid w:val="00F80643"/>
    <w:rsid w:val="00F82238"/>
    <w:rsid w:val="00F8305A"/>
    <w:rsid w:val="00F83444"/>
    <w:rsid w:val="00F85370"/>
    <w:rsid w:val="00F855D7"/>
    <w:rsid w:val="00F85C7A"/>
    <w:rsid w:val="00F872E6"/>
    <w:rsid w:val="00F876A0"/>
    <w:rsid w:val="00F906BC"/>
    <w:rsid w:val="00F90F79"/>
    <w:rsid w:val="00F911EC"/>
    <w:rsid w:val="00F91C9B"/>
    <w:rsid w:val="00F92339"/>
    <w:rsid w:val="00F92A31"/>
    <w:rsid w:val="00F963A4"/>
    <w:rsid w:val="00FA3171"/>
    <w:rsid w:val="00FA32F2"/>
    <w:rsid w:val="00FA4AD9"/>
    <w:rsid w:val="00FA6071"/>
    <w:rsid w:val="00FA7058"/>
    <w:rsid w:val="00FA7EBF"/>
    <w:rsid w:val="00FA7F85"/>
    <w:rsid w:val="00FB0948"/>
    <w:rsid w:val="00FB0DEA"/>
    <w:rsid w:val="00FB0F14"/>
    <w:rsid w:val="00FB0F23"/>
    <w:rsid w:val="00FB15C5"/>
    <w:rsid w:val="00FB174F"/>
    <w:rsid w:val="00FB2168"/>
    <w:rsid w:val="00FB329A"/>
    <w:rsid w:val="00FB39CE"/>
    <w:rsid w:val="00FB3C47"/>
    <w:rsid w:val="00FB554C"/>
    <w:rsid w:val="00FB5903"/>
    <w:rsid w:val="00FC218B"/>
    <w:rsid w:val="00FC4AB1"/>
    <w:rsid w:val="00FC55EC"/>
    <w:rsid w:val="00FC57E0"/>
    <w:rsid w:val="00FD25C3"/>
    <w:rsid w:val="00FD2CCC"/>
    <w:rsid w:val="00FD2D56"/>
    <w:rsid w:val="00FD2E18"/>
    <w:rsid w:val="00FD3CA7"/>
    <w:rsid w:val="00FD3D9D"/>
    <w:rsid w:val="00FD3DC1"/>
    <w:rsid w:val="00FD3E22"/>
    <w:rsid w:val="00FD3EF7"/>
    <w:rsid w:val="00FD537C"/>
    <w:rsid w:val="00FD7763"/>
    <w:rsid w:val="00FE097D"/>
    <w:rsid w:val="00FE274A"/>
    <w:rsid w:val="00FE2BC7"/>
    <w:rsid w:val="00FE304A"/>
    <w:rsid w:val="00FE3801"/>
    <w:rsid w:val="00FE4B5B"/>
    <w:rsid w:val="00FE5136"/>
    <w:rsid w:val="00FE58B6"/>
    <w:rsid w:val="00FE6E4E"/>
    <w:rsid w:val="00FE7402"/>
    <w:rsid w:val="00FF0198"/>
    <w:rsid w:val="00FF11FF"/>
    <w:rsid w:val="00FF1DCF"/>
    <w:rsid w:val="00FF2473"/>
    <w:rsid w:val="00FF4106"/>
    <w:rsid w:val="00FF427B"/>
    <w:rsid w:val="00FF42E8"/>
    <w:rsid w:val="00FF48F2"/>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61FC961-ADD8-45E2-BA75-C0C6D7D63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C09"/>
    <w:pPr>
      <w:widowControl w:val="0"/>
      <w:ind w:firstLine="709"/>
      <w:jc w:val="both"/>
    </w:pPr>
    <w:rPr>
      <w:sz w:val="24"/>
      <w:szCs w:val="22"/>
      <w:lang w:eastAsia="en-US"/>
    </w:rPr>
  </w:style>
  <w:style w:type="paragraph" w:styleId="1">
    <w:name w:val="heading 1"/>
    <w:basedOn w:val="a"/>
    <w:next w:val="a"/>
    <w:link w:val="10"/>
    <w:uiPriority w:val="9"/>
    <w:qFormat/>
    <w:rsid w:val="005C2534"/>
    <w:pPr>
      <w:keepNext/>
      <w:keepLines/>
      <w:pageBreakBefore/>
      <w:widowControl/>
      <w:spacing w:before="500" w:after="400"/>
      <w:ind w:firstLine="0"/>
      <w:jc w:val="center"/>
      <w:outlineLvl w:val="0"/>
    </w:pPr>
    <w:rPr>
      <w:rFonts w:eastAsia="Times New Roman"/>
      <w:b/>
      <w:bCs/>
      <w:sz w:val="32"/>
      <w:szCs w:val="28"/>
    </w:rPr>
  </w:style>
  <w:style w:type="paragraph" w:styleId="2">
    <w:name w:val="heading 2"/>
    <w:basedOn w:val="a"/>
    <w:next w:val="a"/>
    <w:link w:val="20"/>
    <w:qFormat/>
    <w:rsid w:val="00057813"/>
    <w:pPr>
      <w:keepNext/>
      <w:keepLines/>
      <w:widowControl/>
      <w:spacing w:before="400" w:after="300"/>
      <w:ind w:firstLine="0"/>
      <w:jc w:val="center"/>
      <w:outlineLvl w:val="1"/>
    </w:pPr>
    <w:rPr>
      <w:rFonts w:eastAsia="Times New Roman"/>
      <w:b/>
      <w:bCs/>
      <w:color w:val="000000"/>
      <w:sz w:val="28"/>
      <w:szCs w:val="26"/>
    </w:rPr>
  </w:style>
  <w:style w:type="paragraph" w:styleId="3">
    <w:name w:val="heading 3"/>
    <w:basedOn w:val="a"/>
    <w:next w:val="a"/>
    <w:link w:val="30"/>
    <w:uiPriority w:val="9"/>
    <w:qFormat/>
    <w:rsid w:val="00AD531F"/>
    <w:pPr>
      <w:keepNext/>
      <w:spacing w:before="200"/>
      <w:ind w:firstLine="0"/>
      <w:jc w:val="center"/>
      <w:outlineLvl w:val="2"/>
    </w:pPr>
    <w:rPr>
      <w:rFonts w:eastAsia="Times New Roman"/>
      <w:b/>
      <w:bCs/>
      <w:sz w:val="26"/>
      <w:szCs w:val="26"/>
    </w:rPr>
  </w:style>
  <w:style w:type="paragraph" w:styleId="4">
    <w:name w:val="heading 4"/>
    <w:basedOn w:val="a"/>
    <w:next w:val="a"/>
    <w:link w:val="40"/>
    <w:uiPriority w:val="9"/>
    <w:qFormat/>
    <w:rsid w:val="00AF7DF9"/>
    <w:pPr>
      <w:keepNext/>
      <w:ind w:firstLine="0"/>
      <w:jc w:val="center"/>
      <w:outlineLvl w:val="3"/>
    </w:pPr>
    <w:rPr>
      <w:rFonts w:eastAsia="Times New Roman"/>
      <w:b/>
      <w:bCs/>
      <w:szCs w:val="28"/>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C2534"/>
    <w:rPr>
      <w:rFonts w:eastAsia="Times New Roman"/>
      <w:b/>
      <w:bCs/>
      <w:sz w:val="32"/>
      <w:szCs w:val="28"/>
      <w:lang w:eastAsia="en-US"/>
    </w:rPr>
  </w:style>
  <w:style w:type="paragraph" w:styleId="11">
    <w:name w:val="toc 1"/>
    <w:basedOn w:val="a"/>
    <w:next w:val="a"/>
    <w:autoRedefine/>
    <w:uiPriority w:val="39"/>
    <w:unhideWhenUsed/>
    <w:rsid w:val="004F55BB"/>
    <w:pPr>
      <w:tabs>
        <w:tab w:val="right" w:pos="10206"/>
      </w:tabs>
      <w:spacing w:after="100"/>
      <w:ind w:right="567" w:firstLine="0"/>
      <w:jc w:val="left"/>
    </w:pPr>
  </w:style>
  <w:style w:type="character" w:customStyle="1" w:styleId="20">
    <w:name w:val="Заголовок 2 Знак"/>
    <w:link w:val="2"/>
    <w:rsid w:val="00057813"/>
    <w:rPr>
      <w:rFonts w:eastAsia="Times New Roman"/>
      <w:b/>
      <w:bCs/>
      <w:color w:val="000000"/>
      <w:sz w:val="28"/>
      <w:szCs w:val="26"/>
      <w:lang w:eastAsia="en-US"/>
    </w:rPr>
  </w:style>
  <w:style w:type="paragraph" w:styleId="21">
    <w:name w:val="toc 2"/>
    <w:basedOn w:val="a"/>
    <w:next w:val="a"/>
    <w:autoRedefine/>
    <w:uiPriority w:val="39"/>
    <w:unhideWhenUsed/>
    <w:qFormat/>
    <w:rsid w:val="007E40E0"/>
    <w:pPr>
      <w:tabs>
        <w:tab w:val="right" w:pos="10206"/>
      </w:tabs>
      <w:ind w:right="566" w:firstLine="0"/>
    </w:pPr>
  </w:style>
  <w:style w:type="character" w:styleId="a3">
    <w:name w:val="Hyperlink"/>
    <w:uiPriority w:val="99"/>
    <w:unhideWhenUsed/>
    <w:rsid w:val="00997AD4"/>
    <w:rPr>
      <w:color w:val="0000FF"/>
      <w:u w:val="single"/>
    </w:rPr>
  </w:style>
  <w:style w:type="paragraph" w:styleId="a4">
    <w:name w:val="List Paragraph"/>
    <w:basedOn w:val="a"/>
    <w:link w:val="a5"/>
    <w:uiPriority w:val="99"/>
    <w:qFormat/>
    <w:rsid w:val="006A68AD"/>
    <w:pPr>
      <w:ind w:left="720"/>
      <w:contextualSpacing/>
    </w:pPr>
  </w:style>
  <w:style w:type="paragraph" w:styleId="a6">
    <w:name w:val="header"/>
    <w:basedOn w:val="a"/>
    <w:link w:val="a7"/>
    <w:uiPriority w:val="99"/>
    <w:unhideWhenUsed/>
    <w:rsid w:val="00D343E1"/>
    <w:pPr>
      <w:ind w:firstLine="0"/>
      <w:jc w:val="center"/>
    </w:pPr>
    <w:rPr>
      <w:i/>
      <w:sz w:val="20"/>
      <w:szCs w:val="20"/>
    </w:rPr>
  </w:style>
  <w:style w:type="character" w:customStyle="1" w:styleId="a7">
    <w:name w:val="Верхний колонтитул Знак"/>
    <w:link w:val="a6"/>
    <w:uiPriority w:val="99"/>
    <w:rsid w:val="00D343E1"/>
    <w:rPr>
      <w:i/>
      <w:lang w:eastAsia="en-US"/>
    </w:rPr>
  </w:style>
  <w:style w:type="paragraph" w:styleId="a8">
    <w:name w:val="footer"/>
    <w:basedOn w:val="a"/>
    <w:link w:val="a9"/>
    <w:unhideWhenUsed/>
    <w:rsid w:val="000602D2"/>
    <w:pPr>
      <w:tabs>
        <w:tab w:val="center" w:pos="4677"/>
        <w:tab w:val="right" w:pos="9355"/>
      </w:tabs>
    </w:pPr>
  </w:style>
  <w:style w:type="character" w:customStyle="1" w:styleId="a9">
    <w:name w:val="Нижний колонтитул Знак"/>
    <w:link w:val="a8"/>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a">
    <w:name w:val="Table Grid"/>
    <w:basedOn w:val="a1"/>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link w:val="3"/>
    <w:uiPriority w:val="9"/>
    <w:rsid w:val="00AD531F"/>
    <w:rPr>
      <w:rFonts w:ascii="Times New Roman" w:eastAsia="Times New Roman" w:hAnsi="Times New Roman"/>
      <w:b/>
      <w:bCs/>
      <w:sz w:val="26"/>
      <w:szCs w:val="26"/>
      <w:lang w:eastAsia="en-US"/>
    </w:rPr>
  </w:style>
  <w:style w:type="paragraph" w:styleId="31">
    <w:name w:val="toc 3"/>
    <w:basedOn w:val="a"/>
    <w:next w:val="a"/>
    <w:autoRedefine/>
    <w:uiPriority w:val="39"/>
    <w:unhideWhenUsed/>
    <w:rsid w:val="00B44FD3"/>
    <w:pPr>
      <w:tabs>
        <w:tab w:val="right" w:pos="10206"/>
      </w:tabs>
      <w:ind w:left="709" w:right="566" w:firstLine="0"/>
    </w:pPr>
  </w:style>
  <w:style w:type="paragraph" w:styleId="ab">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22">
    <w:name w:val="Название2"/>
    <w:basedOn w:val="a"/>
    <w:link w:val="ac"/>
    <w:rsid w:val="009F1ECD"/>
    <w:pPr>
      <w:widowControl/>
      <w:ind w:firstLine="0"/>
      <w:jc w:val="center"/>
    </w:pPr>
    <w:rPr>
      <w:rFonts w:eastAsia="Times New Roman"/>
      <w:b/>
      <w:bCs/>
      <w:sz w:val="36"/>
      <w:szCs w:val="24"/>
    </w:rPr>
  </w:style>
  <w:style w:type="character" w:customStyle="1" w:styleId="ac">
    <w:name w:val="Название Знак"/>
    <w:link w:val="22"/>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E13A54"/>
    <w:pPr>
      <w:tabs>
        <w:tab w:val="right" w:pos="10195"/>
      </w:tabs>
      <w:spacing w:after="100"/>
      <w:ind w:right="142" w:firstLine="0"/>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d">
    <w:name w:val="Strong"/>
    <w:qFormat/>
    <w:rsid w:val="00594CBC"/>
    <w:rPr>
      <w:b/>
      <w:bCs/>
    </w:rPr>
  </w:style>
  <w:style w:type="paragraph" w:styleId="ae">
    <w:name w:val="Body Text"/>
    <w:aliases w:val=" Знак1 Знак,Знак1 Знак"/>
    <w:basedOn w:val="a"/>
    <w:link w:val="af"/>
    <w:uiPriority w:val="99"/>
    <w:rsid w:val="00594CBC"/>
    <w:pPr>
      <w:suppressAutoHyphens/>
      <w:spacing w:after="120"/>
      <w:ind w:firstLine="0"/>
      <w:jc w:val="left"/>
    </w:pPr>
    <w:rPr>
      <w:rFonts w:ascii="Nimbus Roman No9 L" w:eastAsia="DejaVu Sans" w:hAnsi="Nimbus Roman No9 L"/>
      <w:szCs w:val="24"/>
    </w:rPr>
  </w:style>
  <w:style w:type="character" w:customStyle="1" w:styleId="af">
    <w:name w:val="Основной текст Знак"/>
    <w:aliases w:val=" Знак1 Знак Знак,Знак1 Знак Знак"/>
    <w:link w:val="ae"/>
    <w:uiPriority w:val="99"/>
    <w:rsid w:val="00594CBC"/>
    <w:rPr>
      <w:rFonts w:ascii="Nimbus Roman No9 L" w:eastAsia="DejaVu Sans" w:hAnsi="Nimbus Roman No9 L"/>
      <w:sz w:val="24"/>
      <w:szCs w:val="24"/>
    </w:rPr>
  </w:style>
  <w:style w:type="character" w:customStyle="1" w:styleId="af0">
    <w:name w:val="Надстрочный"/>
    <w:rsid w:val="00594CBC"/>
    <w:rPr>
      <w:sz w:val="28"/>
    </w:rPr>
  </w:style>
  <w:style w:type="character" w:styleId="af1">
    <w:name w:val="Emphasis"/>
    <w:uiPriority w:val="20"/>
    <w:qFormat/>
    <w:rsid w:val="00594CBC"/>
    <w:rPr>
      <w:i/>
      <w:iCs/>
    </w:rPr>
  </w:style>
  <w:style w:type="paragraph" w:customStyle="1" w:styleId="af2">
    <w:name w:val="_Обычный"/>
    <w:basedOn w:val="a"/>
    <w:uiPriority w:val="99"/>
    <w:rsid w:val="00594CBC"/>
    <w:pPr>
      <w:widowControl/>
      <w:suppressAutoHyphens/>
      <w:spacing w:line="360" w:lineRule="auto"/>
    </w:pPr>
    <w:rPr>
      <w:rFonts w:eastAsia="Times New Roman"/>
      <w:szCs w:val="24"/>
      <w:lang w:eastAsia="ar-SA"/>
    </w:rPr>
  </w:style>
  <w:style w:type="character" w:customStyle="1" w:styleId="af3">
    <w:name w:val="Текст выноски Знак"/>
    <w:link w:val="af4"/>
    <w:uiPriority w:val="99"/>
    <w:semiHidden/>
    <w:rsid w:val="00594CBC"/>
    <w:rPr>
      <w:rFonts w:ascii="Tahoma" w:eastAsia="Times New Roman" w:hAnsi="Tahoma" w:cs="Tahoma"/>
      <w:sz w:val="16"/>
      <w:szCs w:val="16"/>
    </w:rPr>
  </w:style>
  <w:style w:type="paragraph" w:styleId="af4">
    <w:name w:val="Balloon Text"/>
    <w:basedOn w:val="a"/>
    <w:link w:val="af3"/>
    <w:uiPriority w:val="99"/>
    <w:semiHidden/>
    <w:rsid w:val="00594CBC"/>
    <w:pPr>
      <w:widowControl/>
      <w:ind w:firstLine="0"/>
      <w:jc w:val="left"/>
    </w:pPr>
    <w:rPr>
      <w:rFonts w:ascii="Tahoma" w:eastAsia="Times New Roman" w:hAnsi="Tahoma"/>
      <w:sz w:val="16"/>
      <w:szCs w:val="16"/>
    </w:rPr>
  </w:style>
  <w:style w:type="character" w:customStyle="1" w:styleId="12">
    <w:name w:val="Текст выноски Знак1"/>
    <w:uiPriority w:val="99"/>
    <w:semiHidden/>
    <w:rsid w:val="00594CBC"/>
    <w:rPr>
      <w:rFonts w:ascii="Tahoma" w:hAnsi="Tahoma" w:cs="Tahoma"/>
      <w:sz w:val="16"/>
      <w:szCs w:val="16"/>
      <w:lang w:eastAsia="en-US"/>
    </w:rPr>
  </w:style>
  <w:style w:type="numbering" w:customStyle="1" w:styleId="13">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3">
    <w:name w:val="Нет списка2"/>
    <w:next w:val="a2"/>
    <w:uiPriority w:val="99"/>
    <w:semiHidden/>
    <w:unhideWhenUsed/>
    <w:rsid w:val="00A01009"/>
  </w:style>
  <w:style w:type="paragraph" w:customStyle="1" w:styleId="Style0">
    <w:name w:val="Style0"/>
    <w:basedOn w:val="a"/>
    <w:uiPriority w:val="99"/>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uiPriority w:val="99"/>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uiPriority w:val="99"/>
    <w:rsid w:val="00A01009"/>
    <w:pPr>
      <w:widowControl/>
      <w:ind w:firstLine="0"/>
      <w:jc w:val="left"/>
    </w:pPr>
    <w:rPr>
      <w:rFonts w:eastAsia="Times New Roman"/>
      <w:sz w:val="20"/>
      <w:szCs w:val="20"/>
      <w:lang w:eastAsia="ru-RU"/>
    </w:rPr>
  </w:style>
  <w:style w:type="paragraph" w:customStyle="1" w:styleId="Style27">
    <w:name w:val="Style27"/>
    <w:basedOn w:val="a"/>
    <w:uiPriority w:val="99"/>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uiPriority w:val="99"/>
    <w:rsid w:val="00A01009"/>
    <w:pPr>
      <w:widowControl/>
      <w:ind w:firstLine="0"/>
      <w:jc w:val="left"/>
    </w:pPr>
    <w:rPr>
      <w:rFonts w:eastAsia="Times New Roman"/>
      <w:sz w:val="20"/>
      <w:szCs w:val="20"/>
      <w:lang w:eastAsia="ru-RU"/>
    </w:rPr>
  </w:style>
  <w:style w:type="paragraph" w:customStyle="1" w:styleId="Style40">
    <w:name w:val="Style40"/>
    <w:basedOn w:val="a"/>
    <w:uiPriority w:val="99"/>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uiPriority w:val="99"/>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01009"/>
    <w:rPr>
      <w:rFonts w:ascii="Symbol" w:hAnsi="Symbol"/>
      <w:sz w:val="22"/>
      <w:szCs w:val="22"/>
    </w:rPr>
  </w:style>
  <w:style w:type="character" w:customStyle="1" w:styleId="WW8Num2z0">
    <w:name w:val="WW8Num2z0"/>
    <w:rsid w:val="00A01009"/>
    <w:rPr>
      <w:rFonts w:ascii="Symbol" w:hAnsi="Symbol"/>
      <w:sz w:val="22"/>
      <w:szCs w:val="22"/>
    </w:rPr>
  </w:style>
  <w:style w:type="character" w:customStyle="1" w:styleId="WW8Num3z0">
    <w:name w:val="WW8Num3z0"/>
    <w:rsid w:val="00A01009"/>
    <w:rPr>
      <w:rFonts w:ascii="Symbol" w:hAnsi="Symbol"/>
      <w:sz w:val="22"/>
      <w:szCs w:val="22"/>
    </w:rPr>
  </w:style>
  <w:style w:type="character" w:customStyle="1" w:styleId="WW8Num4z0">
    <w:name w:val="WW8Num4z0"/>
    <w:rsid w:val="00A01009"/>
    <w:rPr>
      <w:rFonts w:ascii="Symbol" w:hAnsi="Symbol"/>
      <w:sz w:val="22"/>
      <w:szCs w:val="22"/>
    </w:rPr>
  </w:style>
  <w:style w:type="character" w:customStyle="1" w:styleId="WW8Num5z0">
    <w:name w:val="WW8Num5z0"/>
    <w:rsid w:val="00A01009"/>
    <w:rPr>
      <w:rFonts w:ascii="Symbol" w:hAnsi="Symbol"/>
      <w:sz w:val="22"/>
      <w:szCs w:val="22"/>
    </w:rPr>
  </w:style>
  <w:style w:type="character" w:customStyle="1" w:styleId="WW8Num6z0">
    <w:name w:val="WW8Num6z0"/>
    <w:rsid w:val="00A01009"/>
    <w:rPr>
      <w:rFonts w:ascii="Symbol" w:hAnsi="Symbol"/>
      <w:sz w:val="22"/>
      <w:szCs w:val="22"/>
    </w:rPr>
  </w:style>
  <w:style w:type="character" w:customStyle="1" w:styleId="WW8Num7z0">
    <w:name w:val="WW8Num7z0"/>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4">
    <w:name w:val="Основной шрифт абзаца1"/>
    <w:rsid w:val="00A01009"/>
  </w:style>
  <w:style w:type="character" w:styleId="af5">
    <w:name w:val="page number"/>
    <w:basedOn w:val="14"/>
    <w:rsid w:val="00A01009"/>
  </w:style>
  <w:style w:type="character" w:customStyle="1" w:styleId="Normal">
    <w:name w:val="Normal Знак"/>
    <w:rsid w:val="00A01009"/>
    <w:rPr>
      <w:sz w:val="22"/>
      <w:lang w:val="ru-RU" w:eastAsia="ar-SA" w:bidi="ar-SA"/>
    </w:rPr>
  </w:style>
  <w:style w:type="character" w:customStyle="1" w:styleId="15">
    <w:name w:val="Знак примечания1"/>
    <w:rsid w:val="00A01009"/>
    <w:rPr>
      <w:sz w:val="16"/>
      <w:szCs w:val="16"/>
    </w:rPr>
  </w:style>
  <w:style w:type="paragraph" w:styleId="af6">
    <w:name w:val="Title"/>
    <w:aliases w:val="Заголовок"/>
    <w:basedOn w:val="a"/>
    <w:next w:val="ae"/>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7">
    <w:name w:val="List"/>
    <w:basedOn w:val="ae"/>
    <w:uiPriority w:val="99"/>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6">
    <w:name w:val="Название1"/>
    <w:basedOn w:val="a"/>
    <w:uiPriority w:val="99"/>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7">
    <w:name w:val="Указатель1"/>
    <w:basedOn w:val="a"/>
    <w:uiPriority w:val="99"/>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uiPriority w:val="99"/>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8">
    <w:name w:val="Название объекта1"/>
    <w:next w:val="a"/>
    <w:uiPriority w:val="99"/>
    <w:rsid w:val="00A01009"/>
    <w:pPr>
      <w:suppressAutoHyphens/>
      <w:spacing w:before="240" w:after="60"/>
    </w:pPr>
    <w:rPr>
      <w:rFonts w:eastAsia="Times New Roman"/>
      <w:sz w:val="26"/>
      <w:szCs w:val="24"/>
      <w:lang w:eastAsia="ar-SA"/>
    </w:rPr>
  </w:style>
  <w:style w:type="paragraph" w:customStyle="1" w:styleId="19">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9"/>
    <w:uiPriority w:val="99"/>
    <w:rsid w:val="00A01009"/>
    <w:pPr>
      <w:ind w:left="-113" w:right="-113"/>
      <w:jc w:val="center"/>
    </w:pPr>
    <w:rPr>
      <w:b/>
      <w:bCs/>
      <w:sz w:val="20"/>
    </w:rPr>
  </w:style>
  <w:style w:type="paragraph" w:customStyle="1" w:styleId="Heading">
    <w:name w:val="Heading"/>
    <w:uiPriority w:val="99"/>
    <w:rsid w:val="00A01009"/>
    <w:pPr>
      <w:suppressAutoHyphens/>
      <w:autoSpaceDE w:val="0"/>
    </w:pPr>
    <w:rPr>
      <w:rFonts w:ascii="Arial" w:eastAsia="Times New Roman" w:hAnsi="Arial" w:cs="Arial"/>
      <w:b/>
      <w:bCs/>
      <w:sz w:val="22"/>
      <w:szCs w:val="22"/>
      <w:lang w:eastAsia="ar-SA"/>
    </w:rPr>
  </w:style>
  <w:style w:type="paragraph" w:customStyle="1" w:styleId="Iauiue">
    <w:name w:val="Iau?iue"/>
    <w:uiPriority w:val="99"/>
    <w:rsid w:val="00A01009"/>
    <w:pPr>
      <w:widowControl w:val="0"/>
      <w:suppressAutoHyphens/>
    </w:pPr>
    <w:rPr>
      <w:rFonts w:eastAsia="Times New Roman"/>
      <w:sz w:val="24"/>
      <w:szCs w:val="24"/>
      <w:lang w:eastAsia="ar-SA"/>
    </w:rPr>
  </w:style>
  <w:style w:type="paragraph" w:customStyle="1" w:styleId="1a">
    <w:name w:val="Текст примечания1"/>
    <w:basedOn w:val="a"/>
    <w:uiPriority w:val="99"/>
    <w:rsid w:val="00A01009"/>
    <w:pPr>
      <w:widowControl/>
      <w:ind w:firstLine="0"/>
      <w:jc w:val="left"/>
    </w:pPr>
    <w:rPr>
      <w:rFonts w:eastAsia="Times New Roman"/>
      <w:sz w:val="20"/>
      <w:szCs w:val="20"/>
      <w:lang w:eastAsia="ar-SA"/>
    </w:rPr>
  </w:style>
  <w:style w:type="paragraph" w:styleId="af8">
    <w:name w:val="annotation text"/>
    <w:basedOn w:val="a"/>
    <w:link w:val="af9"/>
    <w:uiPriority w:val="99"/>
    <w:semiHidden/>
    <w:rsid w:val="00A01009"/>
    <w:pPr>
      <w:widowControl/>
      <w:spacing w:after="200" w:line="276" w:lineRule="auto"/>
      <w:ind w:firstLine="0"/>
      <w:jc w:val="left"/>
    </w:pPr>
    <w:rPr>
      <w:rFonts w:eastAsia="Times New Roman"/>
      <w:sz w:val="20"/>
      <w:szCs w:val="20"/>
    </w:rPr>
  </w:style>
  <w:style w:type="character" w:customStyle="1" w:styleId="af9">
    <w:name w:val="Текст примечания Знак"/>
    <w:link w:val="af8"/>
    <w:uiPriority w:val="99"/>
    <w:semiHidden/>
    <w:rsid w:val="00A01009"/>
    <w:rPr>
      <w:rFonts w:eastAsia="Times New Roman"/>
    </w:rPr>
  </w:style>
  <w:style w:type="paragraph" w:styleId="afa">
    <w:name w:val="annotation subject"/>
    <w:basedOn w:val="1a"/>
    <w:next w:val="1a"/>
    <w:link w:val="afb"/>
    <w:rsid w:val="00A01009"/>
    <w:rPr>
      <w:b/>
      <w:bCs/>
    </w:rPr>
  </w:style>
  <w:style w:type="character" w:customStyle="1" w:styleId="afb">
    <w:name w:val="Тема примечания Знак"/>
    <w:link w:val="afa"/>
    <w:rsid w:val="00A01009"/>
    <w:rPr>
      <w:rFonts w:ascii="Times New Roman" w:eastAsia="Times New Roman" w:hAnsi="Times New Roman"/>
      <w:b/>
      <w:bCs/>
      <w:lang w:eastAsia="ar-SA"/>
    </w:rPr>
  </w:style>
  <w:style w:type="paragraph" w:customStyle="1" w:styleId="afc">
    <w:name w:val="Знак"/>
    <w:basedOn w:val="a"/>
    <w:uiPriority w:val="99"/>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d">
    <w:name w:val="Содержимое врезки"/>
    <w:basedOn w:val="ae"/>
    <w:uiPriority w:val="99"/>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e">
    <w:name w:val="Содержимое таблицы"/>
    <w:basedOn w:val="a"/>
    <w:uiPriority w:val="99"/>
    <w:rsid w:val="00A01009"/>
    <w:pPr>
      <w:widowControl/>
      <w:suppressLineNumbers/>
      <w:ind w:firstLine="0"/>
      <w:jc w:val="left"/>
    </w:pPr>
    <w:rPr>
      <w:rFonts w:eastAsia="Times New Roman"/>
      <w:szCs w:val="24"/>
      <w:lang w:eastAsia="ar-SA"/>
    </w:rPr>
  </w:style>
  <w:style w:type="paragraph" w:customStyle="1" w:styleId="aff">
    <w:name w:val="Заголовок таблицы"/>
    <w:basedOn w:val="afe"/>
    <w:uiPriority w:val="99"/>
    <w:rsid w:val="00A01009"/>
    <w:pPr>
      <w:jc w:val="center"/>
    </w:pPr>
    <w:rPr>
      <w:b/>
      <w:bCs/>
    </w:rPr>
  </w:style>
  <w:style w:type="table" w:customStyle="1" w:styleId="1b">
    <w:name w:val="Сетка таблицы1"/>
    <w:basedOn w:val="a1"/>
    <w:next w:val="aa"/>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0">
    <w:name w:val="Основной текст_"/>
    <w:link w:val="24"/>
    <w:rsid w:val="009164AA"/>
    <w:rPr>
      <w:rFonts w:ascii="Arial Unicode MS" w:eastAsia="Arial Unicode MS" w:hAnsi="Arial Unicode MS" w:cs="Arial Unicode MS"/>
      <w:shd w:val="clear" w:color="auto" w:fill="FFFFFF"/>
    </w:rPr>
  </w:style>
  <w:style w:type="character" w:customStyle="1" w:styleId="1c">
    <w:name w:val="Основной текст1"/>
    <w:basedOn w:val="aff0"/>
    <w:rsid w:val="009164AA"/>
    <w:rPr>
      <w:rFonts w:ascii="Arial Unicode MS" w:eastAsia="Arial Unicode MS" w:hAnsi="Arial Unicode MS" w:cs="Arial Unicode MS"/>
      <w:shd w:val="clear" w:color="auto" w:fill="FFFFFF"/>
    </w:rPr>
  </w:style>
  <w:style w:type="paragraph" w:customStyle="1" w:styleId="24">
    <w:name w:val="Основной текст2"/>
    <w:basedOn w:val="a"/>
    <w:link w:val="aff0"/>
    <w:rsid w:val="009164AA"/>
    <w:pPr>
      <w:widowControl/>
      <w:shd w:val="clear" w:color="auto" w:fill="FFFFFF"/>
      <w:spacing w:after="180" w:line="245" w:lineRule="exact"/>
      <w:ind w:firstLine="0"/>
    </w:pPr>
    <w:rPr>
      <w:rFonts w:ascii="Arial Unicode MS" w:eastAsia="Arial Unicode MS" w:hAnsi="Arial Unicode MS"/>
      <w:sz w:val="20"/>
      <w:szCs w:val="20"/>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
    <w:name w:val="Основной текст (6)_"/>
    <w:link w:val="60"/>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1">
    <w:name w:val="Основной текст (6) + Малые прописные"/>
    <w:rsid w:val="002C69ED"/>
    <w:rPr>
      <w:smallCaps/>
      <w:sz w:val="19"/>
      <w:szCs w:val="19"/>
      <w:shd w:val="clear" w:color="auto" w:fill="FFFFFF"/>
    </w:rPr>
  </w:style>
  <w:style w:type="paragraph" w:customStyle="1" w:styleId="32">
    <w:name w:val="Основной текст3"/>
    <w:basedOn w:val="a"/>
    <w:uiPriority w:val="99"/>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0">
    <w:name w:val="Основной текст (6)"/>
    <w:basedOn w:val="a"/>
    <w:link w:val="6"/>
    <w:rsid w:val="002C69ED"/>
    <w:pPr>
      <w:widowControl/>
      <w:shd w:val="clear" w:color="auto" w:fill="FFFFFF"/>
      <w:spacing w:after="60" w:line="202" w:lineRule="exact"/>
      <w:ind w:firstLine="0"/>
    </w:pPr>
    <w:rPr>
      <w:sz w:val="19"/>
      <w:szCs w:val="19"/>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3444A9"/>
    <w:pPr>
      <w:autoSpaceDE w:val="0"/>
      <w:autoSpaceDN w:val="0"/>
      <w:adjustRightInd w:val="0"/>
      <w:ind w:left="-142" w:right="141" w:firstLine="0"/>
      <w:jc w:val="right"/>
    </w:pPr>
    <w:rPr>
      <w:rFonts w:eastAsia="Times New Roman"/>
      <w:szCs w:val="24"/>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
    <w:link w:val="25"/>
    <w:rsid w:val="00521D99"/>
    <w:pPr>
      <w:widowControl/>
      <w:shd w:val="clear" w:color="auto" w:fill="FFFFFF"/>
      <w:spacing w:before="180" w:line="230" w:lineRule="exact"/>
      <w:ind w:firstLine="560"/>
    </w:pPr>
    <w:rPr>
      <w:rFonts w:ascii="Arial Unicode MS" w:eastAsia="Arial Unicode MS" w:hAnsi="Arial Unicode MS"/>
      <w:sz w:val="20"/>
      <w:szCs w:val="20"/>
    </w:rPr>
  </w:style>
  <w:style w:type="paragraph" w:customStyle="1" w:styleId="aff1">
    <w:name w:val="Таблица"/>
    <w:basedOn w:val="a"/>
    <w:next w:val="a"/>
    <w:uiPriority w:val="99"/>
    <w:qFormat/>
    <w:rsid w:val="00EB650F"/>
    <w:pPr>
      <w:ind w:firstLine="0"/>
      <w:jc w:val="left"/>
    </w:pPr>
  </w:style>
  <w:style w:type="paragraph" w:customStyle="1" w:styleId="1d">
    <w:name w:val="Абзац списка1"/>
    <w:basedOn w:val="a"/>
    <w:uiPriority w:val="99"/>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uiPriority w:val="99"/>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uiPriority w:val="99"/>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uiPriority w:val="99"/>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3444A9"/>
    <w:rPr>
      <w:rFonts w:eastAsia="Times New Roman"/>
      <w:sz w:val="24"/>
      <w:szCs w:val="24"/>
      <w:lang w:eastAsia="en-US"/>
    </w:rPr>
  </w:style>
  <w:style w:type="character" w:customStyle="1" w:styleId="aff2">
    <w:name w:val="Гипертекстовая ссылка"/>
    <w:uiPriority w:val="99"/>
    <w:rsid w:val="00780CA8"/>
    <w:rPr>
      <w:rFonts w:cs="Times New Roman"/>
      <w:color w:val="008000"/>
    </w:rPr>
  </w:style>
  <w:style w:type="paragraph" w:customStyle="1" w:styleId="aff3">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4">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7">
    <w:name w:val="Сетка таблицы2"/>
    <w:basedOn w:val="a1"/>
    <w:next w:val="aa"/>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C2D1E"/>
  </w:style>
  <w:style w:type="paragraph" w:styleId="aff5">
    <w:name w:val="Document Map"/>
    <w:basedOn w:val="a"/>
    <w:link w:val="aff6"/>
    <w:uiPriority w:val="99"/>
    <w:semiHidden/>
    <w:unhideWhenUsed/>
    <w:rsid w:val="00C16384"/>
    <w:rPr>
      <w:rFonts w:ascii="Tahoma" w:hAnsi="Tahoma"/>
      <w:sz w:val="16"/>
      <w:szCs w:val="16"/>
    </w:rPr>
  </w:style>
  <w:style w:type="character" w:customStyle="1" w:styleId="aff6">
    <w:name w:val="Схема документа Знак"/>
    <w:link w:val="aff5"/>
    <w:uiPriority w:val="99"/>
    <w:semiHidden/>
    <w:rsid w:val="00C16384"/>
    <w:rPr>
      <w:rFonts w:ascii="Tahoma" w:hAnsi="Tahoma" w:cs="Tahoma"/>
      <w:sz w:val="16"/>
      <w:szCs w:val="16"/>
      <w:lang w:eastAsia="en-US"/>
    </w:rPr>
  </w:style>
  <w:style w:type="paragraph" w:customStyle="1" w:styleId="aff7">
    <w:name w:val="таблица"/>
    <w:basedOn w:val="a"/>
    <w:qFormat/>
    <w:rsid w:val="00F16CCD"/>
    <w:pPr>
      <w:keepNext/>
      <w:keepLines/>
      <w:widowControl/>
      <w:ind w:firstLine="0"/>
      <w:jc w:val="center"/>
    </w:pPr>
    <w:rPr>
      <w:color w:val="000000"/>
      <w:szCs w:val="24"/>
    </w:rPr>
  </w:style>
  <w:style w:type="numbering" w:customStyle="1" w:styleId="33">
    <w:name w:val="Нет списка3"/>
    <w:next w:val="a2"/>
    <w:uiPriority w:val="99"/>
    <w:semiHidden/>
    <w:unhideWhenUsed/>
    <w:rsid w:val="00D50960"/>
  </w:style>
  <w:style w:type="paragraph" w:customStyle="1" w:styleId="ConsPlusTitle">
    <w:name w:val="ConsPlusTitle"/>
    <w:uiPriority w:val="99"/>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uiPriority w:val="99"/>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uiPriority w:val="99"/>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uiPriority w:val="99"/>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uiPriority w:val="99"/>
    <w:rsid w:val="00D50960"/>
    <w:pPr>
      <w:widowControl w:val="0"/>
      <w:autoSpaceDE w:val="0"/>
      <w:autoSpaceDN w:val="0"/>
      <w:adjustRightInd w:val="0"/>
    </w:pPr>
    <w:rPr>
      <w:rFonts w:eastAsia="Times New Roman"/>
      <w:sz w:val="24"/>
      <w:szCs w:val="24"/>
    </w:rPr>
  </w:style>
  <w:style w:type="paragraph" w:customStyle="1" w:styleId="ConsPlusTextList">
    <w:name w:val="ConsPlusTextList"/>
    <w:uiPriority w:val="99"/>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8">
    <w:name w:val="Основной стиль"/>
    <w:basedOn w:val="a"/>
    <w:link w:val="aff9"/>
    <w:uiPriority w:val="99"/>
    <w:rsid w:val="00E74196"/>
    <w:pPr>
      <w:widowControl/>
      <w:ind w:firstLine="680"/>
    </w:pPr>
    <w:rPr>
      <w:rFonts w:ascii="Arial" w:eastAsia="Times New Roman" w:hAnsi="Arial"/>
      <w:szCs w:val="24"/>
    </w:rPr>
  </w:style>
  <w:style w:type="character" w:customStyle="1" w:styleId="aff9">
    <w:name w:val="Основной стиль Знак"/>
    <w:link w:val="aff8"/>
    <w:uiPriority w:val="99"/>
    <w:locked/>
    <w:rsid w:val="00E74196"/>
    <w:rPr>
      <w:rFonts w:ascii="Arial" w:eastAsia="Times New Roman" w:hAnsi="Arial"/>
      <w:sz w:val="24"/>
      <w:szCs w:val="24"/>
    </w:rPr>
  </w:style>
  <w:style w:type="character" w:customStyle="1" w:styleId="a5">
    <w:name w:val="Абзац списка Знак"/>
    <w:link w:val="a4"/>
    <w:uiPriority w:val="99"/>
    <w:locked/>
    <w:rsid w:val="00E74196"/>
    <w:rPr>
      <w:sz w:val="24"/>
      <w:szCs w:val="22"/>
      <w:lang w:eastAsia="en-US"/>
    </w:rPr>
  </w:style>
  <w:style w:type="paragraph" w:customStyle="1" w:styleId="Standard">
    <w:name w:val="Standard"/>
    <w:uiPriority w:val="99"/>
    <w:rsid w:val="00E260F0"/>
    <w:pPr>
      <w:suppressAutoHyphens/>
      <w:autoSpaceDN w:val="0"/>
      <w:spacing w:line="100" w:lineRule="atLeast"/>
      <w:textAlignment w:val="baseline"/>
    </w:pPr>
    <w:rPr>
      <w:rFonts w:eastAsia="Times New Roman"/>
      <w:kern w:val="3"/>
      <w:lang w:eastAsia="zh-CN"/>
    </w:rPr>
  </w:style>
  <w:style w:type="paragraph" w:styleId="affa">
    <w:name w:val="TOC Heading"/>
    <w:basedOn w:val="1"/>
    <w:next w:val="a"/>
    <w:uiPriority w:val="39"/>
    <w:unhideWhenUsed/>
    <w:qFormat/>
    <w:rsid w:val="007A1527"/>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b">
    <w:name w:val="FollowedHyperlink"/>
    <w:uiPriority w:val="99"/>
    <w:semiHidden/>
    <w:unhideWhenUsed/>
    <w:rsid w:val="00C67B82"/>
    <w:rPr>
      <w:color w:val="954F72"/>
      <w:u w:val="single"/>
    </w:rPr>
  </w:style>
  <w:style w:type="paragraph" w:customStyle="1" w:styleId="msonormal0">
    <w:name w:val="msonormal"/>
    <w:basedOn w:val="a"/>
    <w:uiPriority w:val="99"/>
    <w:semiHidden/>
    <w:rsid w:val="00C67B82"/>
    <w:rPr>
      <w:szCs w:val="24"/>
    </w:rPr>
  </w:style>
  <w:style w:type="character" w:customStyle="1" w:styleId="9">
    <w:name w:val="Основной текст + 9"/>
    <w:aliases w:val="5 pt"/>
    <w:rsid w:val="00C67B82"/>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paragraph" w:styleId="affc">
    <w:name w:val="caption"/>
    <w:basedOn w:val="a"/>
    <w:next w:val="a"/>
    <w:uiPriority w:val="35"/>
    <w:unhideWhenUsed/>
    <w:qFormat/>
    <w:rsid w:val="00746E59"/>
    <w:rPr>
      <w:b/>
      <w:bCs/>
      <w:sz w:val="20"/>
      <w:szCs w:val="20"/>
    </w:rPr>
  </w:style>
  <w:style w:type="character" w:customStyle="1" w:styleId="affd">
    <w:name w:val="Текст сноски Знак"/>
    <w:aliases w:val="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 Знак,single space Знак"/>
    <w:link w:val="affe"/>
    <w:uiPriority w:val="99"/>
    <w:semiHidden/>
    <w:locked/>
    <w:rsid w:val="002500E4"/>
  </w:style>
  <w:style w:type="paragraph" w:styleId="affe">
    <w:name w:val="footnote text"/>
    <w:aliases w:val="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d"/>
    <w:uiPriority w:val="99"/>
    <w:semiHidden/>
    <w:unhideWhenUsed/>
    <w:qFormat/>
    <w:rsid w:val="002500E4"/>
    <w:pPr>
      <w:widowControl/>
      <w:ind w:firstLine="0"/>
      <w:jc w:val="left"/>
    </w:pPr>
    <w:rPr>
      <w:sz w:val="20"/>
      <w:szCs w:val="20"/>
    </w:rPr>
  </w:style>
  <w:style w:type="character" w:customStyle="1" w:styleId="1e">
    <w:name w:val="Текст сноски Знак1"/>
    <w:uiPriority w:val="99"/>
    <w:semiHidden/>
    <w:rsid w:val="002500E4"/>
    <w:rPr>
      <w:lang w:eastAsia="en-US"/>
    </w:rPr>
  </w:style>
  <w:style w:type="character" w:styleId="afff">
    <w:name w:val="footnote reference"/>
    <w:uiPriority w:val="99"/>
    <w:semiHidden/>
    <w:unhideWhenUsed/>
    <w:rsid w:val="002500E4"/>
    <w:rPr>
      <w:vertAlign w:val="superscript"/>
    </w:rPr>
  </w:style>
  <w:style w:type="table" w:customStyle="1" w:styleId="TableNormal">
    <w:name w:val="Table Normal"/>
    <w:semiHidden/>
    <w:rsid w:val="00813658"/>
    <w:pPr>
      <w:spacing w:after="200" w:line="276" w:lineRule="auto"/>
    </w:pPr>
    <w:rPr>
      <w:rFonts w:ascii="Calibri" w:eastAsia="Times New Roman" w:hAnsi="Calibri"/>
      <w:sz w:val="22"/>
      <w:szCs w:val="22"/>
    </w:rPr>
    <w:tblPr>
      <w:tblInd w:w="0" w:type="dxa"/>
      <w:tblCellMar>
        <w:top w:w="0" w:type="dxa"/>
        <w:left w:w="108" w:type="dxa"/>
        <w:bottom w:w="0" w:type="dxa"/>
        <w:right w:w="0" w:type="dxa"/>
      </w:tblCellMar>
    </w:tblPr>
  </w:style>
  <w:style w:type="paragraph" w:styleId="afff0">
    <w:name w:val="endnote text"/>
    <w:basedOn w:val="a"/>
    <w:link w:val="afff1"/>
    <w:rsid w:val="007A5E50"/>
    <w:pPr>
      <w:widowControl/>
      <w:ind w:firstLine="0"/>
      <w:jc w:val="left"/>
    </w:pPr>
    <w:rPr>
      <w:rFonts w:eastAsia="Times New Roman"/>
      <w:sz w:val="20"/>
      <w:szCs w:val="20"/>
      <w:lang w:eastAsia="ru-RU"/>
    </w:rPr>
  </w:style>
  <w:style w:type="character" w:customStyle="1" w:styleId="afff1">
    <w:name w:val="Текст концевой сноски Знак"/>
    <w:basedOn w:val="a0"/>
    <w:link w:val="afff0"/>
    <w:rsid w:val="007A5E50"/>
    <w:rPr>
      <w:rFonts w:eastAsia="Times New Roman"/>
    </w:rPr>
  </w:style>
  <w:style w:type="numbering" w:customStyle="1" w:styleId="42">
    <w:name w:val="Нет списка4"/>
    <w:next w:val="a2"/>
    <w:uiPriority w:val="99"/>
    <w:semiHidden/>
    <w:unhideWhenUsed/>
    <w:rsid w:val="007C5F5C"/>
  </w:style>
  <w:style w:type="numbering" w:customStyle="1" w:styleId="51">
    <w:name w:val="Нет списка5"/>
    <w:next w:val="a2"/>
    <w:uiPriority w:val="99"/>
    <w:semiHidden/>
    <w:unhideWhenUsed/>
    <w:rsid w:val="002764EA"/>
  </w:style>
  <w:style w:type="numbering" w:customStyle="1" w:styleId="62">
    <w:name w:val="Нет списка6"/>
    <w:next w:val="a2"/>
    <w:uiPriority w:val="99"/>
    <w:semiHidden/>
    <w:unhideWhenUsed/>
    <w:rsid w:val="00281B72"/>
  </w:style>
  <w:style w:type="character" w:customStyle="1" w:styleId="ConsPlusNormal0">
    <w:name w:val="ConsPlusNormal Знак"/>
    <w:locked/>
    <w:rsid w:val="00AD5E4E"/>
    <w:rPr>
      <w:rFonts w:ascii="Arial" w:eastAsia="Times New Roman" w:hAnsi="Arial" w:cs="Arial"/>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46072974">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26626837">
      <w:bodyDiv w:val="1"/>
      <w:marLeft w:val="0"/>
      <w:marRight w:val="0"/>
      <w:marTop w:val="0"/>
      <w:marBottom w:val="0"/>
      <w:divBdr>
        <w:top w:val="none" w:sz="0" w:space="0" w:color="auto"/>
        <w:left w:val="none" w:sz="0" w:space="0" w:color="auto"/>
        <w:bottom w:val="none" w:sz="0" w:space="0" w:color="auto"/>
        <w:right w:val="none" w:sz="0" w:space="0" w:color="auto"/>
      </w:divBdr>
    </w:div>
    <w:div w:id="129594349">
      <w:bodyDiv w:val="1"/>
      <w:marLeft w:val="0"/>
      <w:marRight w:val="0"/>
      <w:marTop w:val="0"/>
      <w:marBottom w:val="0"/>
      <w:divBdr>
        <w:top w:val="none" w:sz="0" w:space="0" w:color="auto"/>
        <w:left w:val="none" w:sz="0" w:space="0" w:color="auto"/>
        <w:bottom w:val="none" w:sz="0" w:space="0" w:color="auto"/>
        <w:right w:val="none" w:sz="0" w:space="0" w:color="auto"/>
      </w:divBdr>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22184164">
      <w:bodyDiv w:val="1"/>
      <w:marLeft w:val="0"/>
      <w:marRight w:val="0"/>
      <w:marTop w:val="0"/>
      <w:marBottom w:val="0"/>
      <w:divBdr>
        <w:top w:val="none" w:sz="0" w:space="0" w:color="auto"/>
        <w:left w:val="none" w:sz="0" w:space="0" w:color="auto"/>
        <w:bottom w:val="none" w:sz="0" w:space="0" w:color="auto"/>
        <w:right w:val="none" w:sz="0" w:space="0" w:color="auto"/>
      </w:divBdr>
    </w:div>
    <w:div w:id="230428694">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4706576">
      <w:bodyDiv w:val="1"/>
      <w:marLeft w:val="0"/>
      <w:marRight w:val="0"/>
      <w:marTop w:val="0"/>
      <w:marBottom w:val="0"/>
      <w:divBdr>
        <w:top w:val="none" w:sz="0" w:space="0" w:color="auto"/>
        <w:left w:val="none" w:sz="0" w:space="0" w:color="auto"/>
        <w:bottom w:val="none" w:sz="0" w:space="0" w:color="auto"/>
        <w:right w:val="none" w:sz="0" w:space="0" w:color="auto"/>
      </w:divBdr>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6923946">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73012571">
      <w:bodyDiv w:val="1"/>
      <w:marLeft w:val="0"/>
      <w:marRight w:val="0"/>
      <w:marTop w:val="0"/>
      <w:marBottom w:val="0"/>
      <w:divBdr>
        <w:top w:val="none" w:sz="0" w:space="0" w:color="auto"/>
        <w:left w:val="none" w:sz="0" w:space="0" w:color="auto"/>
        <w:bottom w:val="none" w:sz="0" w:space="0" w:color="auto"/>
        <w:right w:val="none" w:sz="0" w:space="0" w:color="auto"/>
      </w:divBdr>
    </w:div>
    <w:div w:id="587858063">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42414661">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12162776">
      <w:bodyDiv w:val="1"/>
      <w:marLeft w:val="0"/>
      <w:marRight w:val="0"/>
      <w:marTop w:val="0"/>
      <w:marBottom w:val="0"/>
      <w:divBdr>
        <w:top w:val="none" w:sz="0" w:space="0" w:color="auto"/>
        <w:left w:val="none" w:sz="0" w:space="0" w:color="auto"/>
        <w:bottom w:val="none" w:sz="0" w:space="0" w:color="auto"/>
        <w:right w:val="none" w:sz="0" w:space="0" w:color="auto"/>
      </w:divBdr>
      <w:divsChild>
        <w:div w:id="688214077">
          <w:marLeft w:val="0"/>
          <w:marRight w:val="0"/>
          <w:marTop w:val="0"/>
          <w:marBottom w:val="0"/>
          <w:divBdr>
            <w:top w:val="none" w:sz="0" w:space="0" w:color="auto"/>
            <w:left w:val="single" w:sz="24" w:space="0" w:color="CED3F1"/>
            <w:bottom w:val="none" w:sz="0" w:space="0" w:color="auto"/>
            <w:right w:val="none" w:sz="0" w:space="0" w:color="auto"/>
          </w:divBdr>
          <w:divsChild>
            <w:div w:id="718941759">
              <w:marLeft w:val="0"/>
              <w:marRight w:val="0"/>
              <w:marTop w:val="0"/>
              <w:marBottom w:val="0"/>
              <w:divBdr>
                <w:top w:val="none" w:sz="0" w:space="0" w:color="auto"/>
                <w:left w:val="none" w:sz="0" w:space="0" w:color="auto"/>
                <w:bottom w:val="none" w:sz="0" w:space="0" w:color="auto"/>
                <w:right w:val="none" w:sz="0" w:space="0" w:color="auto"/>
              </w:divBdr>
            </w:div>
            <w:div w:id="850680049">
              <w:marLeft w:val="0"/>
              <w:marRight w:val="0"/>
              <w:marTop w:val="0"/>
              <w:marBottom w:val="0"/>
              <w:divBdr>
                <w:top w:val="none" w:sz="0" w:space="0" w:color="auto"/>
                <w:left w:val="none" w:sz="0" w:space="0" w:color="auto"/>
                <w:bottom w:val="none" w:sz="0" w:space="0" w:color="auto"/>
                <w:right w:val="none" w:sz="0" w:space="0" w:color="auto"/>
              </w:divBdr>
            </w:div>
          </w:divsChild>
        </w:div>
        <w:div w:id="1189442993">
          <w:marLeft w:val="0"/>
          <w:marRight w:val="0"/>
          <w:marTop w:val="0"/>
          <w:marBottom w:val="0"/>
          <w:divBdr>
            <w:top w:val="none" w:sz="0" w:space="0" w:color="auto"/>
            <w:left w:val="none" w:sz="0" w:space="0" w:color="auto"/>
            <w:bottom w:val="none" w:sz="0" w:space="0" w:color="auto"/>
            <w:right w:val="none" w:sz="0" w:space="0" w:color="auto"/>
          </w:divBdr>
        </w:div>
      </w:divsChild>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55607504">
      <w:bodyDiv w:val="1"/>
      <w:marLeft w:val="0"/>
      <w:marRight w:val="0"/>
      <w:marTop w:val="0"/>
      <w:marBottom w:val="0"/>
      <w:divBdr>
        <w:top w:val="none" w:sz="0" w:space="0" w:color="auto"/>
        <w:left w:val="none" w:sz="0" w:space="0" w:color="auto"/>
        <w:bottom w:val="none" w:sz="0" w:space="0" w:color="auto"/>
        <w:right w:val="none" w:sz="0" w:space="0" w:color="auto"/>
      </w:divBdr>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73731033">
      <w:bodyDiv w:val="1"/>
      <w:marLeft w:val="0"/>
      <w:marRight w:val="0"/>
      <w:marTop w:val="0"/>
      <w:marBottom w:val="0"/>
      <w:divBdr>
        <w:top w:val="none" w:sz="0" w:space="0" w:color="auto"/>
        <w:left w:val="none" w:sz="0" w:space="0" w:color="auto"/>
        <w:bottom w:val="none" w:sz="0" w:space="0" w:color="auto"/>
        <w:right w:val="none" w:sz="0" w:space="0" w:color="auto"/>
      </w:divBdr>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13951230">
      <w:bodyDiv w:val="1"/>
      <w:marLeft w:val="0"/>
      <w:marRight w:val="0"/>
      <w:marTop w:val="0"/>
      <w:marBottom w:val="0"/>
      <w:divBdr>
        <w:top w:val="none" w:sz="0" w:space="0" w:color="auto"/>
        <w:left w:val="none" w:sz="0" w:space="0" w:color="auto"/>
        <w:bottom w:val="none" w:sz="0" w:space="0" w:color="auto"/>
        <w:right w:val="none" w:sz="0" w:space="0" w:color="auto"/>
      </w:divBdr>
      <w:divsChild>
        <w:div w:id="923758252">
          <w:marLeft w:val="0"/>
          <w:marRight w:val="0"/>
          <w:marTop w:val="0"/>
          <w:marBottom w:val="0"/>
          <w:divBdr>
            <w:top w:val="none" w:sz="0" w:space="0" w:color="auto"/>
            <w:left w:val="none" w:sz="0" w:space="0" w:color="auto"/>
            <w:bottom w:val="none" w:sz="0" w:space="0" w:color="auto"/>
            <w:right w:val="none" w:sz="0" w:space="0" w:color="auto"/>
          </w:divBdr>
        </w:div>
      </w:divsChild>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3108576">
      <w:bodyDiv w:val="1"/>
      <w:marLeft w:val="0"/>
      <w:marRight w:val="0"/>
      <w:marTop w:val="0"/>
      <w:marBottom w:val="0"/>
      <w:divBdr>
        <w:top w:val="none" w:sz="0" w:space="0" w:color="auto"/>
        <w:left w:val="none" w:sz="0" w:space="0" w:color="auto"/>
        <w:bottom w:val="none" w:sz="0" w:space="0" w:color="auto"/>
        <w:right w:val="none" w:sz="0" w:space="0" w:color="auto"/>
      </w:divBdr>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6586875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5113740">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2282672">
      <w:bodyDiv w:val="1"/>
      <w:marLeft w:val="0"/>
      <w:marRight w:val="0"/>
      <w:marTop w:val="0"/>
      <w:marBottom w:val="0"/>
      <w:divBdr>
        <w:top w:val="none" w:sz="0" w:space="0" w:color="auto"/>
        <w:left w:val="none" w:sz="0" w:space="0" w:color="auto"/>
        <w:bottom w:val="none" w:sz="0" w:space="0" w:color="auto"/>
        <w:right w:val="none" w:sz="0" w:space="0" w:color="auto"/>
      </w:divBdr>
    </w:div>
    <w:div w:id="1612855247">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3220782">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682122595">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57561897">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2096074">
      <w:bodyDiv w:val="1"/>
      <w:marLeft w:val="0"/>
      <w:marRight w:val="0"/>
      <w:marTop w:val="0"/>
      <w:marBottom w:val="0"/>
      <w:divBdr>
        <w:top w:val="none" w:sz="0" w:space="0" w:color="auto"/>
        <w:left w:val="none" w:sz="0" w:space="0" w:color="auto"/>
        <w:bottom w:val="none" w:sz="0" w:space="0" w:color="auto"/>
        <w:right w:val="none" w:sz="0" w:space="0" w:color="auto"/>
      </w:divBdr>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57729455">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4388&amp;dst=3136" TargetMode="External"/><Relationship Id="rId18" Type="http://schemas.openxmlformats.org/officeDocument/2006/relationships/hyperlink" Target="https://login.consultant.ru/link/?req=doc&amp;base=LAW&amp;n=454388&amp;dst=3405" TargetMode="External"/><Relationship Id="rId26" Type="http://schemas.openxmlformats.org/officeDocument/2006/relationships/hyperlink" Target="consultantplus://offline/ref=1CDA5A2A5C7767FF1F3B95628AE25E0F48D3581BC73CFFF7140187D8450E41C7C9F4C2B4F291267173C018951Ae96AM" TargetMode="External"/><Relationship Id="rId39" Type="http://schemas.openxmlformats.org/officeDocument/2006/relationships/theme" Target="theme/theme1.xml"/><Relationship Id="rId21" Type="http://schemas.openxmlformats.org/officeDocument/2006/relationships/hyperlink" Target="consultantplus://offline/ref=1464C62AC72CBDAFD42295274C17F3E75C71C68DA6E9EDDECE86F856BF62838E6EFD36CC561C6E9C18146A6F52FAB62B65A8ECF199973B9D1DDBDB90z2d3H"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ogin.consultant.ru/link/?req=doc&amp;base=LAW&amp;n=454388&amp;dst=2020" TargetMode="External"/><Relationship Id="rId17" Type="http://schemas.openxmlformats.org/officeDocument/2006/relationships/hyperlink" Target="https://login.consultant.ru/link/?req=doc&amp;base=LAW&amp;n=460118" TargetMode="External"/><Relationship Id="rId25" Type="http://schemas.openxmlformats.org/officeDocument/2006/relationships/hyperlink" Target="file:///K:\GP\Nignelomovskiy_RN\Norovka_SS\&#1056;&#1072;&#1073;&#1086;&#1095;&#1072;&#1103;\&#1055;&#1086;&#1088;&#1103;&#1076;&#1086;&#1082;%20&#1087;&#1088;&#1080;&#1084;&#1077;&#1085;&#1077;&#1085;&#1080;&#1103;%20&#1080;%20&#1074;&#1085;&#1077;&#1089;&#1077;&#1085;&#1080;&#1103;%20&#1080;&#1079;&#1084;&#1077;&#1085;&#1077;&#1085;&#1080;&#1081;.doc"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54388" TargetMode="External"/><Relationship Id="rId20" Type="http://schemas.openxmlformats.org/officeDocument/2006/relationships/hyperlink" Target="https://login.consultant.ru/link/?req=doc&amp;base=LAW&amp;n=454388&amp;dst=3521" TargetMode="External"/><Relationship Id="rId29" Type="http://schemas.openxmlformats.org/officeDocument/2006/relationships/hyperlink" Target="https://login.consultant.ru/link/?req=doc&amp;base=LAW&amp;n=454388&amp;dst=33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4388&amp;dst=1438" TargetMode="External"/><Relationship Id="rId24" Type="http://schemas.openxmlformats.org/officeDocument/2006/relationships/hyperlink" Target="consultantplus://offline/ref=CA8055E0171819208CEF90084FE096930485839590F80254E9C4EE4FCF1AF3AF979596DB7E60B4DF3F0C3C39BD150C90633351A013AFkERCJ" TargetMode="External"/><Relationship Id="rId32" Type="http://schemas.openxmlformats.org/officeDocument/2006/relationships/hyperlink" Target="consultantplus://offline/ref=CA8055E0171819208CEF90084FE096930485839590F80254E9C4EE4FCF1AF3AF979596DB7E60B4DF3F0C3C39BD150C90633351A013AFkERCJ" TargetMode="Externa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ogin.consultant.ru/link/?req=doc&amp;base=LAW&amp;n=454388" TargetMode="External"/><Relationship Id="rId23" Type="http://schemas.openxmlformats.org/officeDocument/2006/relationships/hyperlink" Target="consultantplus://offline/ref=CA8055E0171819208CEF90084FE096930485839590F80254E9C4EE4FCF1AF3AF979596DB7E60B4DF3F0C3C39BD150C90633351A013AFkERCJ" TargetMode="External"/><Relationship Id="rId28" Type="http://schemas.openxmlformats.org/officeDocument/2006/relationships/hyperlink" Target="https://login.consultant.ru/link/?req=doc&amp;base=LAW&amp;n=454388&amp;dst=1345" TargetMode="External"/><Relationship Id="rId36" Type="http://schemas.openxmlformats.org/officeDocument/2006/relationships/header" Target="header2.xml"/><Relationship Id="rId10" Type="http://schemas.openxmlformats.org/officeDocument/2006/relationships/hyperlink" Target="https://login.consultant.ru/link/?req=doc&amp;base=LAW&amp;n=454388&amp;dst=3308" TargetMode="External"/><Relationship Id="rId19" Type="http://schemas.openxmlformats.org/officeDocument/2006/relationships/hyperlink" Target="https://login.consultant.ru/link/?req=doc&amp;base=LAW&amp;n=454388&amp;dst=3450" TargetMode="External"/><Relationship Id="rId31" Type="http://schemas.openxmlformats.org/officeDocument/2006/relationships/hyperlink" Target="https://login.consultant.ru/link/?req=doc&amp;base=LAW&amp;n=454388&amp;dst=2783" TargetMode="External"/><Relationship Id="rId4" Type="http://schemas.openxmlformats.org/officeDocument/2006/relationships/settings" Target="settings.xml"/><Relationship Id="rId9" Type="http://schemas.openxmlformats.org/officeDocument/2006/relationships/hyperlink" Target="https://login.consultant.ru/link/?req=doc&amp;base=LAW&amp;n=454388&amp;dst=1435" TargetMode="External"/><Relationship Id="rId14" Type="http://schemas.openxmlformats.org/officeDocument/2006/relationships/hyperlink" Target="https://login.consultant.ru/link/?req=doc&amp;base=LAW&amp;n=454388&amp;dst=3137" TargetMode="External"/><Relationship Id="rId22" Type="http://schemas.openxmlformats.org/officeDocument/2006/relationships/hyperlink" Target="consultantplus://offline/ref=1464C62AC72CBDAFD42295274C17F3E75C71C68DA6E9EDDECE86F856BF62838E6EFD36CC561C6E9C18146A6F53FAB62B65A8ECF199973B9D1DDBDB90z2d3H" TargetMode="External"/><Relationship Id="rId27" Type="http://schemas.openxmlformats.org/officeDocument/2006/relationships/hyperlink" Target="consultantplus://offline/ref=A8C5F6EFA57B58872AA2585201C55B66B549245F41B8DB02DCA840E06865FF46210C7D3D0B64959AB7F35CA8B53BE9N" TargetMode="External"/><Relationship Id="rId30" Type="http://schemas.openxmlformats.org/officeDocument/2006/relationships/hyperlink" Target="https://login.consultant.ru/link/?req=doc&amp;base=LAW&amp;n=454388&amp;dst=2783" TargetMode="External"/><Relationship Id="rId35" Type="http://schemas.openxmlformats.org/officeDocument/2006/relationships/footer" Target="footer2.xml"/><Relationship Id="rId8" Type="http://schemas.openxmlformats.org/officeDocument/2006/relationships/hyperlink" Target="https://login.consultant.ru/link/?req=doc&amp;base=RLAW021&amp;n=183100&amp;dst=100011"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6798AC-39A9-4D90-8AD9-408071F42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9878</Words>
  <Characters>56310</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66056</CharactersWithSpaces>
  <SharedDoc>false</SharedDoc>
  <HLinks>
    <vt:vector size="936" baseType="variant">
      <vt:variant>
        <vt:i4>3014694</vt:i4>
      </vt:variant>
      <vt:variant>
        <vt:i4>594</vt:i4>
      </vt:variant>
      <vt:variant>
        <vt:i4>0</vt:i4>
      </vt:variant>
      <vt:variant>
        <vt:i4>5</vt:i4>
      </vt:variant>
      <vt:variant>
        <vt:lpwstr>https://login.consultant.ru/link/?req=doc&amp;base=LAW&amp;n=438471&amp;date=24.07.2023&amp;dst=10454&amp;field=134</vt:lpwstr>
      </vt:variant>
      <vt:variant>
        <vt:lpwstr/>
      </vt:variant>
      <vt:variant>
        <vt:i4>7274606</vt:i4>
      </vt:variant>
      <vt:variant>
        <vt:i4>591</vt:i4>
      </vt:variant>
      <vt:variant>
        <vt:i4>0</vt:i4>
      </vt:variant>
      <vt:variant>
        <vt:i4>5</vt:i4>
      </vt:variant>
      <vt:variant>
        <vt:lpwstr>https://login.consultant.ru/link/?req=doc&amp;base=LAW&amp;n=449660&amp;date=24.07.2023&amp;dst=1279&amp;field=134</vt:lpwstr>
      </vt:variant>
      <vt:variant>
        <vt:lpwstr/>
      </vt:variant>
      <vt:variant>
        <vt:i4>6488172</vt:i4>
      </vt:variant>
      <vt:variant>
        <vt:i4>588</vt:i4>
      </vt:variant>
      <vt:variant>
        <vt:i4>0</vt:i4>
      </vt:variant>
      <vt:variant>
        <vt:i4>5</vt:i4>
      </vt:variant>
      <vt:variant>
        <vt:lpwstr>https://login.consultant.ru/link/?req=doc&amp;base=LAW&amp;n=449675&amp;date=24.07.2023&amp;dst=1107&amp;field=134</vt:lpwstr>
      </vt:variant>
      <vt:variant>
        <vt:lpwstr/>
      </vt:variant>
      <vt:variant>
        <vt:i4>2293802</vt:i4>
      </vt:variant>
      <vt:variant>
        <vt:i4>585</vt:i4>
      </vt:variant>
      <vt:variant>
        <vt:i4>0</vt:i4>
      </vt:variant>
      <vt:variant>
        <vt:i4>5</vt:i4>
      </vt:variant>
      <vt:variant>
        <vt:lpwstr>https://login.consultant.ru/link/?req=doc&amp;base=LAW&amp;n=424739&amp;date=24.07.2023&amp;dst=7&amp;field=134</vt:lpwstr>
      </vt:variant>
      <vt:variant>
        <vt:lpwstr/>
      </vt:variant>
      <vt:variant>
        <vt:i4>6619186</vt:i4>
      </vt:variant>
      <vt:variant>
        <vt:i4>582</vt:i4>
      </vt:variant>
      <vt:variant>
        <vt:i4>0</vt:i4>
      </vt:variant>
      <vt:variant>
        <vt:i4>5</vt:i4>
      </vt:variant>
      <vt:variant>
        <vt:lpwstr/>
      </vt:variant>
      <vt:variant>
        <vt:lpwstr>Par1051</vt:lpwstr>
      </vt:variant>
      <vt:variant>
        <vt:i4>6881334</vt:i4>
      </vt:variant>
      <vt:variant>
        <vt:i4>579</vt:i4>
      </vt:variant>
      <vt:variant>
        <vt:i4>0</vt:i4>
      </vt:variant>
      <vt:variant>
        <vt:i4>5</vt:i4>
      </vt:variant>
      <vt:variant>
        <vt:lpwstr/>
      </vt:variant>
      <vt:variant>
        <vt:lpwstr>Par149</vt:lpwstr>
      </vt:variant>
      <vt:variant>
        <vt:i4>3211376</vt:i4>
      </vt:variant>
      <vt:variant>
        <vt:i4>576</vt:i4>
      </vt:variant>
      <vt:variant>
        <vt:i4>0</vt:i4>
      </vt:variant>
      <vt:variant>
        <vt:i4>5</vt:i4>
      </vt:variant>
      <vt:variant>
        <vt:lpwstr/>
      </vt:variant>
      <vt:variant>
        <vt:lpwstr>p15</vt:lpwstr>
      </vt:variant>
      <vt:variant>
        <vt:i4>3211376</vt:i4>
      </vt:variant>
      <vt:variant>
        <vt:i4>573</vt:i4>
      </vt:variant>
      <vt:variant>
        <vt:i4>0</vt:i4>
      </vt:variant>
      <vt:variant>
        <vt:i4>5</vt:i4>
      </vt:variant>
      <vt:variant>
        <vt:lpwstr/>
      </vt:variant>
      <vt:variant>
        <vt:lpwstr>p18</vt:lpwstr>
      </vt:variant>
      <vt:variant>
        <vt:i4>3604592</vt:i4>
      </vt:variant>
      <vt:variant>
        <vt:i4>570</vt:i4>
      </vt:variant>
      <vt:variant>
        <vt:i4>0</vt:i4>
      </vt:variant>
      <vt:variant>
        <vt:i4>5</vt:i4>
      </vt:variant>
      <vt:variant>
        <vt:lpwstr/>
      </vt:variant>
      <vt:variant>
        <vt:lpwstr>p7</vt:lpwstr>
      </vt:variant>
      <vt:variant>
        <vt:i4>5898333</vt:i4>
      </vt:variant>
      <vt:variant>
        <vt:i4>567</vt:i4>
      </vt:variant>
      <vt:variant>
        <vt:i4>0</vt:i4>
      </vt:variant>
      <vt:variant>
        <vt:i4>5</vt:i4>
      </vt:variant>
      <vt:variant>
        <vt:lpwstr>https://login.consultant.ru/link/?req=doc&amp;base=LAW&amp;n=339376&amp;date=24.07.2023&amp;dst=100008&amp;field=134</vt:lpwstr>
      </vt:variant>
      <vt:variant>
        <vt:lpwstr/>
      </vt:variant>
      <vt:variant>
        <vt:i4>5570650</vt:i4>
      </vt:variant>
      <vt:variant>
        <vt:i4>564</vt:i4>
      </vt:variant>
      <vt:variant>
        <vt:i4>0</vt:i4>
      </vt:variant>
      <vt:variant>
        <vt:i4>5</vt:i4>
      </vt:variant>
      <vt:variant>
        <vt:lpwstr>https://login.consultant.ru/link/?req=doc&amp;base=LAW&amp;n=347590&amp;date=24.07.2023&amp;dst=100007&amp;field=134</vt:lpwstr>
      </vt:variant>
      <vt:variant>
        <vt:lpwstr/>
      </vt:variant>
      <vt:variant>
        <vt:i4>7274549</vt:i4>
      </vt:variant>
      <vt:variant>
        <vt:i4>561</vt:i4>
      </vt:variant>
      <vt:variant>
        <vt:i4>0</vt:i4>
      </vt:variant>
      <vt:variant>
        <vt:i4>5</vt:i4>
      </vt:variant>
      <vt:variant>
        <vt:lpwstr/>
      </vt:variant>
      <vt:variant>
        <vt:lpwstr>Par977</vt:lpwstr>
      </vt:variant>
      <vt:variant>
        <vt:i4>7274549</vt:i4>
      </vt:variant>
      <vt:variant>
        <vt:i4>558</vt:i4>
      </vt:variant>
      <vt:variant>
        <vt:i4>0</vt:i4>
      </vt:variant>
      <vt:variant>
        <vt:i4>5</vt:i4>
      </vt:variant>
      <vt:variant>
        <vt:lpwstr/>
      </vt:variant>
      <vt:variant>
        <vt:lpwstr>Par977</vt:lpwstr>
      </vt:variant>
      <vt:variant>
        <vt:i4>7077947</vt:i4>
      </vt:variant>
      <vt:variant>
        <vt:i4>555</vt:i4>
      </vt:variant>
      <vt:variant>
        <vt:i4>0</vt:i4>
      </vt:variant>
      <vt:variant>
        <vt:i4>5</vt:i4>
      </vt:variant>
      <vt:variant>
        <vt:lpwstr/>
      </vt:variant>
      <vt:variant>
        <vt:lpwstr>Par994</vt:lpwstr>
      </vt:variant>
      <vt:variant>
        <vt:i4>5308507</vt:i4>
      </vt:variant>
      <vt:variant>
        <vt:i4>552</vt:i4>
      </vt:variant>
      <vt:variant>
        <vt:i4>0</vt:i4>
      </vt:variant>
      <vt:variant>
        <vt:i4>5</vt:i4>
      </vt:variant>
      <vt:variant>
        <vt:lpwstr>https://login.consultant.ru/link/?req=doc&amp;base=LAW&amp;n=436392&amp;date=24.07.2023&amp;dst=35&amp;field=134</vt:lpwstr>
      </vt:variant>
      <vt:variant>
        <vt:lpwstr/>
      </vt:variant>
      <vt:variant>
        <vt:i4>6291506</vt:i4>
      </vt:variant>
      <vt:variant>
        <vt:i4>549</vt:i4>
      </vt:variant>
      <vt:variant>
        <vt:i4>0</vt:i4>
      </vt:variant>
      <vt:variant>
        <vt:i4>5</vt:i4>
      </vt:variant>
      <vt:variant>
        <vt:lpwstr/>
      </vt:variant>
      <vt:variant>
        <vt:lpwstr>Par1007</vt:lpwstr>
      </vt:variant>
      <vt:variant>
        <vt:i4>458819</vt:i4>
      </vt:variant>
      <vt:variant>
        <vt:i4>543</vt:i4>
      </vt:variant>
      <vt:variant>
        <vt:i4>0</vt:i4>
      </vt:variant>
      <vt:variant>
        <vt:i4>5</vt:i4>
      </vt:variant>
      <vt:variant>
        <vt:lpwstr/>
      </vt:variant>
      <vt:variant>
        <vt:lpwstr>P136</vt:lpwstr>
      </vt:variant>
      <vt:variant>
        <vt:i4>393289</vt:i4>
      </vt:variant>
      <vt:variant>
        <vt:i4>540</vt:i4>
      </vt:variant>
      <vt:variant>
        <vt:i4>0</vt:i4>
      </vt:variant>
      <vt:variant>
        <vt:i4>5</vt:i4>
      </vt:variant>
      <vt:variant>
        <vt:lpwstr/>
      </vt:variant>
      <vt:variant>
        <vt:lpwstr>P492</vt:lpwstr>
      </vt:variant>
      <vt:variant>
        <vt:i4>67</vt:i4>
      </vt:variant>
      <vt:variant>
        <vt:i4>537</vt:i4>
      </vt:variant>
      <vt:variant>
        <vt:i4>0</vt:i4>
      </vt:variant>
      <vt:variant>
        <vt:i4>5</vt:i4>
      </vt:variant>
      <vt:variant>
        <vt:lpwstr/>
      </vt:variant>
      <vt:variant>
        <vt:lpwstr>P333</vt:lpwstr>
      </vt:variant>
      <vt:variant>
        <vt:i4>393287</vt:i4>
      </vt:variant>
      <vt:variant>
        <vt:i4>534</vt:i4>
      </vt:variant>
      <vt:variant>
        <vt:i4>0</vt:i4>
      </vt:variant>
      <vt:variant>
        <vt:i4>5</vt:i4>
      </vt:variant>
      <vt:variant>
        <vt:lpwstr/>
      </vt:variant>
      <vt:variant>
        <vt:lpwstr>P177</vt:lpwstr>
      </vt:variant>
      <vt:variant>
        <vt:i4>393288</vt:i4>
      </vt:variant>
      <vt:variant>
        <vt:i4>531</vt:i4>
      </vt:variant>
      <vt:variant>
        <vt:i4>0</vt:i4>
      </vt:variant>
      <vt:variant>
        <vt:i4>5</vt:i4>
      </vt:variant>
      <vt:variant>
        <vt:lpwstr/>
      </vt:variant>
      <vt:variant>
        <vt:lpwstr>P583</vt:lpwstr>
      </vt:variant>
      <vt:variant>
        <vt:i4>327752</vt:i4>
      </vt:variant>
      <vt:variant>
        <vt:i4>528</vt:i4>
      </vt:variant>
      <vt:variant>
        <vt:i4>0</vt:i4>
      </vt:variant>
      <vt:variant>
        <vt:i4>5</vt:i4>
      </vt:variant>
      <vt:variant>
        <vt:lpwstr/>
      </vt:variant>
      <vt:variant>
        <vt:lpwstr>P580</vt:lpwstr>
      </vt:variant>
      <vt:variant>
        <vt:i4>262214</vt:i4>
      </vt:variant>
      <vt:variant>
        <vt:i4>525</vt:i4>
      </vt:variant>
      <vt:variant>
        <vt:i4>0</vt:i4>
      </vt:variant>
      <vt:variant>
        <vt:i4>5</vt:i4>
      </vt:variant>
      <vt:variant>
        <vt:lpwstr/>
      </vt:variant>
      <vt:variant>
        <vt:lpwstr>P561</vt:lpwstr>
      </vt:variant>
      <vt:variant>
        <vt:i4>458821</vt:i4>
      </vt:variant>
      <vt:variant>
        <vt:i4>522</vt:i4>
      </vt:variant>
      <vt:variant>
        <vt:i4>0</vt:i4>
      </vt:variant>
      <vt:variant>
        <vt:i4>5</vt:i4>
      </vt:variant>
      <vt:variant>
        <vt:lpwstr/>
      </vt:variant>
      <vt:variant>
        <vt:lpwstr>P552</vt:lpwstr>
      </vt:variant>
      <vt:variant>
        <vt:i4>65600</vt:i4>
      </vt:variant>
      <vt:variant>
        <vt:i4>519</vt:i4>
      </vt:variant>
      <vt:variant>
        <vt:i4>0</vt:i4>
      </vt:variant>
      <vt:variant>
        <vt:i4>5</vt:i4>
      </vt:variant>
      <vt:variant>
        <vt:lpwstr/>
      </vt:variant>
      <vt:variant>
        <vt:lpwstr>P504</vt:lpwstr>
      </vt:variant>
      <vt:variant>
        <vt:i4>393289</vt:i4>
      </vt:variant>
      <vt:variant>
        <vt:i4>516</vt:i4>
      </vt:variant>
      <vt:variant>
        <vt:i4>0</vt:i4>
      </vt:variant>
      <vt:variant>
        <vt:i4>5</vt:i4>
      </vt:variant>
      <vt:variant>
        <vt:lpwstr/>
      </vt:variant>
      <vt:variant>
        <vt:lpwstr>P492</vt:lpwstr>
      </vt:variant>
      <vt:variant>
        <vt:i4>67</vt:i4>
      </vt:variant>
      <vt:variant>
        <vt:i4>513</vt:i4>
      </vt:variant>
      <vt:variant>
        <vt:i4>0</vt:i4>
      </vt:variant>
      <vt:variant>
        <vt:i4>5</vt:i4>
      </vt:variant>
      <vt:variant>
        <vt:lpwstr/>
      </vt:variant>
      <vt:variant>
        <vt:lpwstr>P333</vt:lpwstr>
      </vt:variant>
      <vt:variant>
        <vt:i4>393287</vt:i4>
      </vt:variant>
      <vt:variant>
        <vt:i4>510</vt:i4>
      </vt:variant>
      <vt:variant>
        <vt:i4>0</vt:i4>
      </vt:variant>
      <vt:variant>
        <vt:i4>5</vt:i4>
      </vt:variant>
      <vt:variant>
        <vt:lpwstr/>
      </vt:variant>
      <vt:variant>
        <vt:lpwstr>P177</vt:lpwstr>
      </vt:variant>
      <vt:variant>
        <vt:i4>393289</vt:i4>
      </vt:variant>
      <vt:variant>
        <vt:i4>507</vt:i4>
      </vt:variant>
      <vt:variant>
        <vt:i4>0</vt:i4>
      </vt:variant>
      <vt:variant>
        <vt:i4>5</vt:i4>
      </vt:variant>
      <vt:variant>
        <vt:lpwstr/>
      </vt:variant>
      <vt:variant>
        <vt:lpwstr>P492</vt:lpwstr>
      </vt:variant>
      <vt:variant>
        <vt:i4>131144</vt:i4>
      </vt:variant>
      <vt:variant>
        <vt:i4>504</vt:i4>
      </vt:variant>
      <vt:variant>
        <vt:i4>0</vt:i4>
      </vt:variant>
      <vt:variant>
        <vt:i4>5</vt:i4>
      </vt:variant>
      <vt:variant>
        <vt:lpwstr/>
      </vt:variant>
      <vt:variant>
        <vt:lpwstr>P486</vt:lpwstr>
      </vt:variant>
      <vt:variant>
        <vt:i4>262216</vt:i4>
      </vt:variant>
      <vt:variant>
        <vt:i4>501</vt:i4>
      </vt:variant>
      <vt:variant>
        <vt:i4>0</vt:i4>
      </vt:variant>
      <vt:variant>
        <vt:i4>5</vt:i4>
      </vt:variant>
      <vt:variant>
        <vt:lpwstr/>
      </vt:variant>
      <vt:variant>
        <vt:lpwstr>P480</vt:lpwstr>
      </vt:variant>
      <vt:variant>
        <vt:i4>131143</vt:i4>
      </vt:variant>
      <vt:variant>
        <vt:i4>498</vt:i4>
      </vt:variant>
      <vt:variant>
        <vt:i4>0</vt:i4>
      </vt:variant>
      <vt:variant>
        <vt:i4>5</vt:i4>
      </vt:variant>
      <vt:variant>
        <vt:lpwstr/>
      </vt:variant>
      <vt:variant>
        <vt:lpwstr>P476</vt:lpwstr>
      </vt:variant>
      <vt:variant>
        <vt:i4>262208</vt:i4>
      </vt:variant>
      <vt:variant>
        <vt:i4>495</vt:i4>
      </vt:variant>
      <vt:variant>
        <vt:i4>0</vt:i4>
      </vt:variant>
      <vt:variant>
        <vt:i4>5</vt:i4>
      </vt:variant>
      <vt:variant>
        <vt:lpwstr/>
      </vt:variant>
      <vt:variant>
        <vt:lpwstr>P501</vt:lpwstr>
      </vt:variant>
      <vt:variant>
        <vt:i4>458823</vt:i4>
      </vt:variant>
      <vt:variant>
        <vt:i4>492</vt:i4>
      </vt:variant>
      <vt:variant>
        <vt:i4>0</vt:i4>
      </vt:variant>
      <vt:variant>
        <vt:i4>5</vt:i4>
      </vt:variant>
      <vt:variant>
        <vt:lpwstr/>
      </vt:variant>
      <vt:variant>
        <vt:lpwstr>P473</vt:lpwstr>
      </vt:variant>
      <vt:variant>
        <vt:i4>720960</vt:i4>
      </vt:variant>
      <vt:variant>
        <vt:i4>489</vt:i4>
      </vt:variant>
      <vt:variant>
        <vt:i4>0</vt:i4>
      </vt:variant>
      <vt:variant>
        <vt:i4>5</vt:i4>
      </vt:variant>
      <vt:variant>
        <vt:lpwstr/>
      </vt:variant>
      <vt:variant>
        <vt:lpwstr>P209</vt:lpwstr>
      </vt:variant>
      <vt:variant>
        <vt:i4>196681</vt:i4>
      </vt:variant>
      <vt:variant>
        <vt:i4>486</vt:i4>
      </vt:variant>
      <vt:variant>
        <vt:i4>0</vt:i4>
      </vt:variant>
      <vt:variant>
        <vt:i4>5</vt:i4>
      </vt:variant>
      <vt:variant>
        <vt:lpwstr/>
      </vt:variant>
      <vt:variant>
        <vt:lpwstr>P192</vt:lpwstr>
      </vt:variant>
      <vt:variant>
        <vt:i4>524360</vt:i4>
      </vt:variant>
      <vt:variant>
        <vt:i4>483</vt:i4>
      </vt:variant>
      <vt:variant>
        <vt:i4>0</vt:i4>
      </vt:variant>
      <vt:variant>
        <vt:i4>5</vt:i4>
      </vt:variant>
      <vt:variant>
        <vt:lpwstr/>
      </vt:variant>
      <vt:variant>
        <vt:lpwstr>P189</vt:lpwstr>
      </vt:variant>
      <vt:variant>
        <vt:i4>65608</vt:i4>
      </vt:variant>
      <vt:variant>
        <vt:i4>480</vt:i4>
      </vt:variant>
      <vt:variant>
        <vt:i4>0</vt:i4>
      </vt:variant>
      <vt:variant>
        <vt:i4>5</vt:i4>
      </vt:variant>
      <vt:variant>
        <vt:lpwstr/>
      </vt:variant>
      <vt:variant>
        <vt:lpwstr>P382</vt:lpwstr>
      </vt:variant>
      <vt:variant>
        <vt:i4>458822</vt:i4>
      </vt:variant>
      <vt:variant>
        <vt:i4>477</vt:i4>
      </vt:variant>
      <vt:variant>
        <vt:i4>0</vt:i4>
      </vt:variant>
      <vt:variant>
        <vt:i4>5</vt:i4>
      </vt:variant>
      <vt:variant>
        <vt:lpwstr/>
      </vt:variant>
      <vt:variant>
        <vt:lpwstr>P364</vt:lpwstr>
      </vt:variant>
      <vt:variant>
        <vt:i4>262208</vt:i4>
      </vt:variant>
      <vt:variant>
        <vt:i4>474</vt:i4>
      </vt:variant>
      <vt:variant>
        <vt:i4>0</vt:i4>
      </vt:variant>
      <vt:variant>
        <vt:i4>5</vt:i4>
      </vt:variant>
      <vt:variant>
        <vt:lpwstr/>
      </vt:variant>
      <vt:variant>
        <vt:lpwstr>P400</vt:lpwstr>
      </vt:variant>
      <vt:variant>
        <vt:i4>131142</vt:i4>
      </vt:variant>
      <vt:variant>
        <vt:i4>471</vt:i4>
      </vt:variant>
      <vt:variant>
        <vt:i4>0</vt:i4>
      </vt:variant>
      <vt:variant>
        <vt:i4>5</vt:i4>
      </vt:variant>
      <vt:variant>
        <vt:lpwstr/>
      </vt:variant>
      <vt:variant>
        <vt:lpwstr>P361</vt:lpwstr>
      </vt:variant>
      <vt:variant>
        <vt:i4>720964</vt:i4>
      </vt:variant>
      <vt:variant>
        <vt:i4>468</vt:i4>
      </vt:variant>
      <vt:variant>
        <vt:i4>0</vt:i4>
      </vt:variant>
      <vt:variant>
        <vt:i4>5</vt:i4>
      </vt:variant>
      <vt:variant>
        <vt:lpwstr/>
      </vt:variant>
      <vt:variant>
        <vt:lpwstr>P348</vt:lpwstr>
      </vt:variant>
      <vt:variant>
        <vt:i4>655427</vt:i4>
      </vt:variant>
      <vt:variant>
        <vt:i4>465</vt:i4>
      </vt:variant>
      <vt:variant>
        <vt:i4>0</vt:i4>
      </vt:variant>
      <vt:variant>
        <vt:i4>5</vt:i4>
      </vt:variant>
      <vt:variant>
        <vt:lpwstr/>
      </vt:variant>
      <vt:variant>
        <vt:lpwstr>P339</vt:lpwstr>
      </vt:variant>
      <vt:variant>
        <vt:i4>393289</vt:i4>
      </vt:variant>
      <vt:variant>
        <vt:i4>462</vt:i4>
      </vt:variant>
      <vt:variant>
        <vt:i4>0</vt:i4>
      </vt:variant>
      <vt:variant>
        <vt:i4>5</vt:i4>
      </vt:variant>
      <vt:variant>
        <vt:lpwstr/>
      </vt:variant>
      <vt:variant>
        <vt:lpwstr>P294</vt:lpwstr>
      </vt:variant>
      <vt:variant>
        <vt:i4>458824</vt:i4>
      </vt:variant>
      <vt:variant>
        <vt:i4>459</vt:i4>
      </vt:variant>
      <vt:variant>
        <vt:i4>0</vt:i4>
      </vt:variant>
      <vt:variant>
        <vt:i4>5</vt:i4>
      </vt:variant>
      <vt:variant>
        <vt:lpwstr/>
      </vt:variant>
      <vt:variant>
        <vt:lpwstr>P186</vt:lpwstr>
      </vt:variant>
      <vt:variant>
        <vt:i4>196675</vt:i4>
      </vt:variant>
      <vt:variant>
        <vt:i4>456</vt:i4>
      </vt:variant>
      <vt:variant>
        <vt:i4>0</vt:i4>
      </vt:variant>
      <vt:variant>
        <vt:i4>5</vt:i4>
      </vt:variant>
      <vt:variant>
        <vt:lpwstr/>
      </vt:variant>
      <vt:variant>
        <vt:lpwstr>P330</vt:lpwstr>
      </vt:variant>
      <vt:variant>
        <vt:i4>458818</vt:i4>
      </vt:variant>
      <vt:variant>
        <vt:i4>453</vt:i4>
      </vt:variant>
      <vt:variant>
        <vt:i4>0</vt:i4>
      </vt:variant>
      <vt:variant>
        <vt:i4>5</vt:i4>
      </vt:variant>
      <vt:variant>
        <vt:lpwstr/>
      </vt:variant>
      <vt:variant>
        <vt:lpwstr>P324</vt:lpwstr>
      </vt:variant>
      <vt:variant>
        <vt:i4>262210</vt:i4>
      </vt:variant>
      <vt:variant>
        <vt:i4>450</vt:i4>
      </vt:variant>
      <vt:variant>
        <vt:i4>0</vt:i4>
      </vt:variant>
      <vt:variant>
        <vt:i4>5</vt:i4>
      </vt:variant>
      <vt:variant>
        <vt:lpwstr/>
      </vt:variant>
      <vt:variant>
        <vt:lpwstr>P327</vt:lpwstr>
      </vt:variant>
      <vt:variant>
        <vt:i4>131138</vt:i4>
      </vt:variant>
      <vt:variant>
        <vt:i4>447</vt:i4>
      </vt:variant>
      <vt:variant>
        <vt:i4>0</vt:i4>
      </vt:variant>
      <vt:variant>
        <vt:i4>5</vt:i4>
      </vt:variant>
      <vt:variant>
        <vt:lpwstr/>
      </vt:variant>
      <vt:variant>
        <vt:lpwstr>P321</vt:lpwstr>
      </vt:variant>
      <vt:variant>
        <vt:i4>458817</vt:i4>
      </vt:variant>
      <vt:variant>
        <vt:i4>444</vt:i4>
      </vt:variant>
      <vt:variant>
        <vt:i4>0</vt:i4>
      </vt:variant>
      <vt:variant>
        <vt:i4>5</vt:i4>
      </vt:variant>
      <vt:variant>
        <vt:lpwstr/>
      </vt:variant>
      <vt:variant>
        <vt:lpwstr>P314</vt:lpwstr>
      </vt:variant>
      <vt:variant>
        <vt:i4>131137</vt:i4>
      </vt:variant>
      <vt:variant>
        <vt:i4>441</vt:i4>
      </vt:variant>
      <vt:variant>
        <vt:i4>0</vt:i4>
      </vt:variant>
      <vt:variant>
        <vt:i4>5</vt:i4>
      </vt:variant>
      <vt:variant>
        <vt:lpwstr/>
      </vt:variant>
      <vt:variant>
        <vt:lpwstr>P311</vt:lpwstr>
      </vt:variant>
      <vt:variant>
        <vt:i4>393285</vt:i4>
      </vt:variant>
      <vt:variant>
        <vt:i4>438</vt:i4>
      </vt:variant>
      <vt:variant>
        <vt:i4>0</vt:i4>
      </vt:variant>
      <vt:variant>
        <vt:i4>5</vt:i4>
      </vt:variant>
      <vt:variant>
        <vt:lpwstr/>
      </vt:variant>
      <vt:variant>
        <vt:lpwstr>P355</vt:lpwstr>
      </vt:variant>
      <vt:variant>
        <vt:i4>327753</vt:i4>
      </vt:variant>
      <vt:variant>
        <vt:i4>435</vt:i4>
      </vt:variant>
      <vt:variant>
        <vt:i4>0</vt:i4>
      </vt:variant>
      <vt:variant>
        <vt:i4>5</vt:i4>
      </vt:variant>
      <vt:variant>
        <vt:lpwstr/>
      </vt:variant>
      <vt:variant>
        <vt:lpwstr>P297</vt:lpwstr>
      </vt:variant>
      <vt:variant>
        <vt:i4>196681</vt:i4>
      </vt:variant>
      <vt:variant>
        <vt:i4>432</vt:i4>
      </vt:variant>
      <vt:variant>
        <vt:i4>0</vt:i4>
      </vt:variant>
      <vt:variant>
        <vt:i4>5</vt:i4>
      </vt:variant>
      <vt:variant>
        <vt:lpwstr/>
      </vt:variant>
      <vt:variant>
        <vt:lpwstr>P291</vt:lpwstr>
      </vt:variant>
      <vt:variant>
        <vt:i4>262216</vt:i4>
      </vt:variant>
      <vt:variant>
        <vt:i4>429</vt:i4>
      </vt:variant>
      <vt:variant>
        <vt:i4>0</vt:i4>
      </vt:variant>
      <vt:variant>
        <vt:i4>5</vt:i4>
      </vt:variant>
      <vt:variant>
        <vt:lpwstr/>
      </vt:variant>
      <vt:variant>
        <vt:lpwstr>P286</vt:lpwstr>
      </vt:variant>
      <vt:variant>
        <vt:i4>131144</vt:i4>
      </vt:variant>
      <vt:variant>
        <vt:i4>426</vt:i4>
      </vt:variant>
      <vt:variant>
        <vt:i4>0</vt:i4>
      </vt:variant>
      <vt:variant>
        <vt:i4>5</vt:i4>
      </vt:variant>
      <vt:variant>
        <vt:lpwstr/>
      </vt:variant>
      <vt:variant>
        <vt:lpwstr>P280</vt:lpwstr>
      </vt:variant>
      <vt:variant>
        <vt:i4>393287</vt:i4>
      </vt:variant>
      <vt:variant>
        <vt:i4>423</vt:i4>
      </vt:variant>
      <vt:variant>
        <vt:i4>0</vt:i4>
      </vt:variant>
      <vt:variant>
        <vt:i4>5</vt:i4>
      </vt:variant>
      <vt:variant>
        <vt:lpwstr/>
      </vt:variant>
      <vt:variant>
        <vt:lpwstr>P274</vt:lpwstr>
      </vt:variant>
      <vt:variant>
        <vt:i4>655430</vt:i4>
      </vt:variant>
      <vt:variant>
        <vt:i4>420</vt:i4>
      </vt:variant>
      <vt:variant>
        <vt:i4>0</vt:i4>
      </vt:variant>
      <vt:variant>
        <vt:i4>5</vt:i4>
      </vt:variant>
      <vt:variant>
        <vt:lpwstr/>
      </vt:variant>
      <vt:variant>
        <vt:lpwstr>P268</vt:lpwstr>
      </vt:variant>
      <vt:variant>
        <vt:i4>458822</vt:i4>
      </vt:variant>
      <vt:variant>
        <vt:i4>417</vt:i4>
      </vt:variant>
      <vt:variant>
        <vt:i4>0</vt:i4>
      </vt:variant>
      <vt:variant>
        <vt:i4>5</vt:i4>
      </vt:variant>
      <vt:variant>
        <vt:lpwstr/>
      </vt:variant>
      <vt:variant>
        <vt:lpwstr>P265</vt:lpwstr>
      </vt:variant>
      <vt:variant>
        <vt:i4>720965</vt:i4>
      </vt:variant>
      <vt:variant>
        <vt:i4>414</vt:i4>
      </vt:variant>
      <vt:variant>
        <vt:i4>0</vt:i4>
      </vt:variant>
      <vt:variant>
        <vt:i4>5</vt:i4>
      </vt:variant>
      <vt:variant>
        <vt:lpwstr/>
      </vt:variant>
      <vt:variant>
        <vt:lpwstr>P259</vt:lpwstr>
      </vt:variant>
      <vt:variant>
        <vt:i4>262213</vt:i4>
      </vt:variant>
      <vt:variant>
        <vt:i4>411</vt:i4>
      </vt:variant>
      <vt:variant>
        <vt:i4>0</vt:i4>
      </vt:variant>
      <vt:variant>
        <vt:i4>5</vt:i4>
      </vt:variant>
      <vt:variant>
        <vt:lpwstr/>
      </vt:variant>
      <vt:variant>
        <vt:lpwstr>P256</vt:lpwstr>
      </vt:variant>
      <vt:variant>
        <vt:i4>131141</vt:i4>
      </vt:variant>
      <vt:variant>
        <vt:i4>408</vt:i4>
      </vt:variant>
      <vt:variant>
        <vt:i4>0</vt:i4>
      </vt:variant>
      <vt:variant>
        <vt:i4>5</vt:i4>
      </vt:variant>
      <vt:variant>
        <vt:lpwstr/>
      </vt:variant>
      <vt:variant>
        <vt:lpwstr>P250</vt:lpwstr>
      </vt:variant>
      <vt:variant>
        <vt:i4>393284</vt:i4>
      </vt:variant>
      <vt:variant>
        <vt:i4>405</vt:i4>
      </vt:variant>
      <vt:variant>
        <vt:i4>0</vt:i4>
      </vt:variant>
      <vt:variant>
        <vt:i4>5</vt:i4>
      </vt:variant>
      <vt:variant>
        <vt:lpwstr/>
      </vt:variant>
      <vt:variant>
        <vt:lpwstr>P244</vt:lpwstr>
      </vt:variant>
      <vt:variant>
        <vt:i4>655427</vt:i4>
      </vt:variant>
      <vt:variant>
        <vt:i4>402</vt:i4>
      </vt:variant>
      <vt:variant>
        <vt:i4>0</vt:i4>
      </vt:variant>
      <vt:variant>
        <vt:i4>5</vt:i4>
      </vt:variant>
      <vt:variant>
        <vt:lpwstr/>
      </vt:variant>
      <vt:variant>
        <vt:lpwstr>P238</vt:lpwstr>
      </vt:variant>
      <vt:variant>
        <vt:i4>458819</vt:i4>
      </vt:variant>
      <vt:variant>
        <vt:i4>399</vt:i4>
      </vt:variant>
      <vt:variant>
        <vt:i4>0</vt:i4>
      </vt:variant>
      <vt:variant>
        <vt:i4>5</vt:i4>
      </vt:variant>
      <vt:variant>
        <vt:lpwstr/>
      </vt:variant>
      <vt:variant>
        <vt:lpwstr>P235</vt:lpwstr>
      </vt:variant>
      <vt:variant>
        <vt:i4>262210</vt:i4>
      </vt:variant>
      <vt:variant>
        <vt:i4>396</vt:i4>
      </vt:variant>
      <vt:variant>
        <vt:i4>0</vt:i4>
      </vt:variant>
      <vt:variant>
        <vt:i4>5</vt:i4>
      </vt:variant>
      <vt:variant>
        <vt:lpwstr/>
      </vt:variant>
      <vt:variant>
        <vt:lpwstr>P226</vt:lpwstr>
      </vt:variant>
      <vt:variant>
        <vt:i4>196674</vt:i4>
      </vt:variant>
      <vt:variant>
        <vt:i4>393</vt:i4>
      </vt:variant>
      <vt:variant>
        <vt:i4>0</vt:i4>
      </vt:variant>
      <vt:variant>
        <vt:i4>5</vt:i4>
      </vt:variant>
      <vt:variant>
        <vt:lpwstr/>
      </vt:variant>
      <vt:variant>
        <vt:lpwstr>P221</vt:lpwstr>
      </vt:variant>
      <vt:variant>
        <vt:i4>262209</vt:i4>
      </vt:variant>
      <vt:variant>
        <vt:i4>390</vt:i4>
      </vt:variant>
      <vt:variant>
        <vt:i4>0</vt:i4>
      </vt:variant>
      <vt:variant>
        <vt:i4>5</vt:i4>
      </vt:variant>
      <vt:variant>
        <vt:lpwstr/>
      </vt:variant>
      <vt:variant>
        <vt:lpwstr>P317</vt:lpwstr>
      </vt:variant>
      <vt:variant>
        <vt:i4>65</vt:i4>
      </vt:variant>
      <vt:variant>
        <vt:i4>387</vt:i4>
      </vt:variant>
      <vt:variant>
        <vt:i4>0</vt:i4>
      </vt:variant>
      <vt:variant>
        <vt:i4>5</vt:i4>
      </vt:variant>
      <vt:variant>
        <vt:lpwstr/>
      </vt:variant>
      <vt:variant>
        <vt:lpwstr>P212</vt:lpwstr>
      </vt:variant>
      <vt:variant>
        <vt:i4>64</vt:i4>
      </vt:variant>
      <vt:variant>
        <vt:i4>384</vt:i4>
      </vt:variant>
      <vt:variant>
        <vt:i4>0</vt:i4>
      </vt:variant>
      <vt:variant>
        <vt:i4>5</vt:i4>
      </vt:variant>
      <vt:variant>
        <vt:lpwstr/>
      </vt:variant>
      <vt:variant>
        <vt:lpwstr>P202</vt:lpwstr>
      </vt:variant>
      <vt:variant>
        <vt:i4>262217</vt:i4>
      </vt:variant>
      <vt:variant>
        <vt:i4>381</vt:i4>
      </vt:variant>
      <vt:variant>
        <vt:i4>0</vt:i4>
      </vt:variant>
      <vt:variant>
        <vt:i4>5</vt:i4>
      </vt:variant>
      <vt:variant>
        <vt:lpwstr/>
      </vt:variant>
      <vt:variant>
        <vt:lpwstr>P195</vt:lpwstr>
      </vt:variant>
      <vt:variant>
        <vt:i4>196681</vt:i4>
      </vt:variant>
      <vt:variant>
        <vt:i4>378</vt:i4>
      </vt:variant>
      <vt:variant>
        <vt:i4>0</vt:i4>
      </vt:variant>
      <vt:variant>
        <vt:i4>5</vt:i4>
      </vt:variant>
      <vt:variant>
        <vt:lpwstr/>
      </vt:variant>
      <vt:variant>
        <vt:lpwstr>P192</vt:lpwstr>
      </vt:variant>
      <vt:variant>
        <vt:i4>196681</vt:i4>
      </vt:variant>
      <vt:variant>
        <vt:i4>375</vt:i4>
      </vt:variant>
      <vt:variant>
        <vt:i4>0</vt:i4>
      </vt:variant>
      <vt:variant>
        <vt:i4>5</vt:i4>
      </vt:variant>
      <vt:variant>
        <vt:lpwstr/>
      </vt:variant>
      <vt:variant>
        <vt:lpwstr>P291</vt:lpwstr>
      </vt:variant>
      <vt:variant>
        <vt:i4>524360</vt:i4>
      </vt:variant>
      <vt:variant>
        <vt:i4>372</vt:i4>
      </vt:variant>
      <vt:variant>
        <vt:i4>0</vt:i4>
      </vt:variant>
      <vt:variant>
        <vt:i4>5</vt:i4>
      </vt:variant>
      <vt:variant>
        <vt:lpwstr/>
      </vt:variant>
      <vt:variant>
        <vt:lpwstr>P189</vt:lpwstr>
      </vt:variant>
      <vt:variant>
        <vt:i4>67</vt:i4>
      </vt:variant>
      <vt:variant>
        <vt:i4>369</vt:i4>
      </vt:variant>
      <vt:variant>
        <vt:i4>0</vt:i4>
      </vt:variant>
      <vt:variant>
        <vt:i4>5</vt:i4>
      </vt:variant>
      <vt:variant>
        <vt:lpwstr/>
      </vt:variant>
      <vt:variant>
        <vt:lpwstr>P333</vt:lpwstr>
      </vt:variant>
      <vt:variant>
        <vt:i4>72</vt:i4>
      </vt:variant>
      <vt:variant>
        <vt:i4>366</vt:i4>
      </vt:variant>
      <vt:variant>
        <vt:i4>0</vt:i4>
      </vt:variant>
      <vt:variant>
        <vt:i4>5</vt:i4>
      </vt:variant>
      <vt:variant>
        <vt:lpwstr/>
      </vt:variant>
      <vt:variant>
        <vt:lpwstr>P181</vt:lpwstr>
      </vt:variant>
      <vt:variant>
        <vt:i4>196679</vt:i4>
      </vt:variant>
      <vt:variant>
        <vt:i4>363</vt:i4>
      </vt:variant>
      <vt:variant>
        <vt:i4>0</vt:i4>
      </vt:variant>
      <vt:variant>
        <vt:i4>5</vt:i4>
      </vt:variant>
      <vt:variant>
        <vt:lpwstr/>
      </vt:variant>
      <vt:variant>
        <vt:lpwstr>P370</vt:lpwstr>
      </vt:variant>
      <vt:variant>
        <vt:i4>262214</vt:i4>
      </vt:variant>
      <vt:variant>
        <vt:i4>360</vt:i4>
      </vt:variant>
      <vt:variant>
        <vt:i4>0</vt:i4>
      </vt:variant>
      <vt:variant>
        <vt:i4>5</vt:i4>
      </vt:variant>
      <vt:variant>
        <vt:lpwstr/>
      </vt:variant>
      <vt:variant>
        <vt:lpwstr>P367</vt:lpwstr>
      </vt:variant>
      <vt:variant>
        <vt:i4>458817</vt:i4>
      </vt:variant>
      <vt:variant>
        <vt:i4>357</vt:i4>
      </vt:variant>
      <vt:variant>
        <vt:i4>0</vt:i4>
      </vt:variant>
      <vt:variant>
        <vt:i4>5</vt:i4>
      </vt:variant>
      <vt:variant>
        <vt:lpwstr/>
      </vt:variant>
      <vt:variant>
        <vt:lpwstr>P314</vt:lpwstr>
      </vt:variant>
      <vt:variant>
        <vt:i4>720960</vt:i4>
      </vt:variant>
      <vt:variant>
        <vt:i4>354</vt:i4>
      </vt:variant>
      <vt:variant>
        <vt:i4>0</vt:i4>
      </vt:variant>
      <vt:variant>
        <vt:i4>5</vt:i4>
      </vt:variant>
      <vt:variant>
        <vt:lpwstr/>
      </vt:variant>
      <vt:variant>
        <vt:lpwstr>P308</vt:lpwstr>
      </vt:variant>
      <vt:variant>
        <vt:i4>393280</vt:i4>
      </vt:variant>
      <vt:variant>
        <vt:i4>351</vt:i4>
      </vt:variant>
      <vt:variant>
        <vt:i4>0</vt:i4>
      </vt:variant>
      <vt:variant>
        <vt:i4>5</vt:i4>
      </vt:variant>
      <vt:variant>
        <vt:lpwstr/>
      </vt:variant>
      <vt:variant>
        <vt:lpwstr>P305</vt:lpwstr>
      </vt:variant>
      <vt:variant>
        <vt:i4>327753</vt:i4>
      </vt:variant>
      <vt:variant>
        <vt:i4>348</vt:i4>
      </vt:variant>
      <vt:variant>
        <vt:i4>0</vt:i4>
      </vt:variant>
      <vt:variant>
        <vt:i4>5</vt:i4>
      </vt:variant>
      <vt:variant>
        <vt:lpwstr/>
      </vt:variant>
      <vt:variant>
        <vt:lpwstr>P297</vt:lpwstr>
      </vt:variant>
      <vt:variant>
        <vt:i4>262216</vt:i4>
      </vt:variant>
      <vt:variant>
        <vt:i4>345</vt:i4>
      </vt:variant>
      <vt:variant>
        <vt:i4>0</vt:i4>
      </vt:variant>
      <vt:variant>
        <vt:i4>5</vt:i4>
      </vt:variant>
      <vt:variant>
        <vt:lpwstr/>
      </vt:variant>
      <vt:variant>
        <vt:lpwstr>P286</vt:lpwstr>
      </vt:variant>
      <vt:variant>
        <vt:i4>65605</vt:i4>
      </vt:variant>
      <vt:variant>
        <vt:i4>342</vt:i4>
      </vt:variant>
      <vt:variant>
        <vt:i4>0</vt:i4>
      </vt:variant>
      <vt:variant>
        <vt:i4>5</vt:i4>
      </vt:variant>
      <vt:variant>
        <vt:lpwstr/>
      </vt:variant>
      <vt:variant>
        <vt:lpwstr>P253</vt:lpwstr>
      </vt:variant>
      <vt:variant>
        <vt:i4>196676</vt:i4>
      </vt:variant>
      <vt:variant>
        <vt:i4>339</vt:i4>
      </vt:variant>
      <vt:variant>
        <vt:i4>0</vt:i4>
      </vt:variant>
      <vt:variant>
        <vt:i4>5</vt:i4>
      </vt:variant>
      <vt:variant>
        <vt:lpwstr/>
      </vt:variant>
      <vt:variant>
        <vt:lpwstr>P241</vt:lpwstr>
      </vt:variant>
      <vt:variant>
        <vt:i4>458819</vt:i4>
      </vt:variant>
      <vt:variant>
        <vt:i4>336</vt:i4>
      </vt:variant>
      <vt:variant>
        <vt:i4>0</vt:i4>
      </vt:variant>
      <vt:variant>
        <vt:i4>5</vt:i4>
      </vt:variant>
      <vt:variant>
        <vt:lpwstr/>
      </vt:variant>
      <vt:variant>
        <vt:lpwstr>P235</vt:lpwstr>
      </vt:variant>
      <vt:variant>
        <vt:i4>196674</vt:i4>
      </vt:variant>
      <vt:variant>
        <vt:i4>333</vt:i4>
      </vt:variant>
      <vt:variant>
        <vt:i4>0</vt:i4>
      </vt:variant>
      <vt:variant>
        <vt:i4>5</vt:i4>
      </vt:variant>
      <vt:variant>
        <vt:lpwstr/>
      </vt:variant>
      <vt:variant>
        <vt:lpwstr>P221</vt:lpwstr>
      </vt:variant>
      <vt:variant>
        <vt:i4>655425</vt:i4>
      </vt:variant>
      <vt:variant>
        <vt:i4>330</vt:i4>
      </vt:variant>
      <vt:variant>
        <vt:i4>0</vt:i4>
      </vt:variant>
      <vt:variant>
        <vt:i4>5</vt:i4>
      </vt:variant>
      <vt:variant>
        <vt:lpwstr/>
      </vt:variant>
      <vt:variant>
        <vt:lpwstr>P218</vt:lpwstr>
      </vt:variant>
      <vt:variant>
        <vt:i4>458817</vt:i4>
      </vt:variant>
      <vt:variant>
        <vt:i4>327</vt:i4>
      </vt:variant>
      <vt:variant>
        <vt:i4>0</vt:i4>
      </vt:variant>
      <vt:variant>
        <vt:i4>5</vt:i4>
      </vt:variant>
      <vt:variant>
        <vt:lpwstr/>
      </vt:variant>
      <vt:variant>
        <vt:lpwstr>P215</vt:lpwstr>
      </vt:variant>
      <vt:variant>
        <vt:i4>589897</vt:i4>
      </vt:variant>
      <vt:variant>
        <vt:i4>324</vt:i4>
      </vt:variant>
      <vt:variant>
        <vt:i4>0</vt:i4>
      </vt:variant>
      <vt:variant>
        <vt:i4>5</vt:i4>
      </vt:variant>
      <vt:variant>
        <vt:lpwstr/>
      </vt:variant>
      <vt:variant>
        <vt:lpwstr>P198</vt:lpwstr>
      </vt:variant>
      <vt:variant>
        <vt:i4>524360</vt:i4>
      </vt:variant>
      <vt:variant>
        <vt:i4>321</vt:i4>
      </vt:variant>
      <vt:variant>
        <vt:i4>0</vt:i4>
      </vt:variant>
      <vt:variant>
        <vt:i4>5</vt:i4>
      </vt:variant>
      <vt:variant>
        <vt:lpwstr/>
      </vt:variant>
      <vt:variant>
        <vt:lpwstr>P189</vt:lpwstr>
      </vt:variant>
      <vt:variant>
        <vt:i4>458819</vt:i4>
      </vt:variant>
      <vt:variant>
        <vt:i4>318</vt:i4>
      </vt:variant>
      <vt:variant>
        <vt:i4>0</vt:i4>
      </vt:variant>
      <vt:variant>
        <vt:i4>5</vt:i4>
      </vt:variant>
      <vt:variant>
        <vt:lpwstr/>
      </vt:variant>
      <vt:variant>
        <vt:lpwstr>P136</vt:lpwstr>
      </vt:variant>
      <vt:variant>
        <vt:i4>393287</vt:i4>
      </vt:variant>
      <vt:variant>
        <vt:i4>315</vt:i4>
      </vt:variant>
      <vt:variant>
        <vt:i4>0</vt:i4>
      </vt:variant>
      <vt:variant>
        <vt:i4>5</vt:i4>
      </vt:variant>
      <vt:variant>
        <vt:lpwstr/>
      </vt:variant>
      <vt:variant>
        <vt:lpwstr>P177</vt:lpwstr>
      </vt:variant>
      <vt:variant>
        <vt:i4>131142</vt:i4>
      </vt:variant>
      <vt:variant>
        <vt:i4>312</vt:i4>
      </vt:variant>
      <vt:variant>
        <vt:i4>0</vt:i4>
      </vt:variant>
      <vt:variant>
        <vt:i4>5</vt:i4>
      </vt:variant>
      <vt:variant>
        <vt:lpwstr/>
      </vt:variant>
      <vt:variant>
        <vt:lpwstr>P163</vt:lpwstr>
      </vt:variant>
      <vt:variant>
        <vt:i4>69</vt:i4>
      </vt:variant>
      <vt:variant>
        <vt:i4>309</vt:i4>
      </vt:variant>
      <vt:variant>
        <vt:i4>0</vt:i4>
      </vt:variant>
      <vt:variant>
        <vt:i4>5</vt:i4>
      </vt:variant>
      <vt:variant>
        <vt:lpwstr/>
      </vt:variant>
      <vt:variant>
        <vt:lpwstr>P151</vt:lpwstr>
      </vt:variant>
      <vt:variant>
        <vt:i4>458819</vt:i4>
      </vt:variant>
      <vt:variant>
        <vt:i4>306</vt:i4>
      </vt:variant>
      <vt:variant>
        <vt:i4>0</vt:i4>
      </vt:variant>
      <vt:variant>
        <vt:i4>5</vt:i4>
      </vt:variant>
      <vt:variant>
        <vt:lpwstr/>
      </vt:variant>
      <vt:variant>
        <vt:lpwstr>P136</vt:lpwstr>
      </vt:variant>
      <vt:variant>
        <vt:i4>458818</vt:i4>
      </vt:variant>
      <vt:variant>
        <vt:i4>303</vt:i4>
      </vt:variant>
      <vt:variant>
        <vt:i4>0</vt:i4>
      </vt:variant>
      <vt:variant>
        <vt:i4>5</vt:i4>
      </vt:variant>
      <vt:variant>
        <vt:lpwstr/>
      </vt:variant>
      <vt:variant>
        <vt:lpwstr>P126</vt:lpwstr>
      </vt:variant>
      <vt:variant>
        <vt:i4>131138</vt:i4>
      </vt:variant>
      <vt:variant>
        <vt:i4>300</vt:i4>
      </vt:variant>
      <vt:variant>
        <vt:i4>0</vt:i4>
      </vt:variant>
      <vt:variant>
        <vt:i4>5</vt:i4>
      </vt:variant>
      <vt:variant>
        <vt:lpwstr/>
      </vt:variant>
      <vt:variant>
        <vt:lpwstr>P123</vt:lpwstr>
      </vt:variant>
      <vt:variant>
        <vt:i4>65601</vt:i4>
      </vt:variant>
      <vt:variant>
        <vt:i4>297</vt:i4>
      </vt:variant>
      <vt:variant>
        <vt:i4>0</vt:i4>
      </vt:variant>
      <vt:variant>
        <vt:i4>5</vt:i4>
      </vt:variant>
      <vt:variant>
        <vt:lpwstr/>
      </vt:variant>
      <vt:variant>
        <vt:lpwstr>P110</vt:lpwstr>
      </vt:variant>
      <vt:variant>
        <vt:i4>3735664</vt:i4>
      </vt:variant>
      <vt:variant>
        <vt:i4>294</vt:i4>
      </vt:variant>
      <vt:variant>
        <vt:i4>0</vt:i4>
      </vt:variant>
      <vt:variant>
        <vt:i4>5</vt:i4>
      </vt:variant>
      <vt:variant>
        <vt:lpwstr/>
      </vt:variant>
      <vt:variant>
        <vt:lpwstr>P94</vt:lpwstr>
      </vt:variant>
      <vt:variant>
        <vt:i4>3604592</vt:i4>
      </vt:variant>
      <vt:variant>
        <vt:i4>291</vt:i4>
      </vt:variant>
      <vt:variant>
        <vt:i4>0</vt:i4>
      </vt:variant>
      <vt:variant>
        <vt:i4>5</vt:i4>
      </vt:variant>
      <vt:variant>
        <vt:lpwstr/>
      </vt:variant>
      <vt:variant>
        <vt:lpwstr>P79</vt:lpwstr>
      </vt:variant>
      <vt:variant>
        <vt:i4>3604592</vt:i4>
      </vt:variant>
      <vt:variant>
        <vt:i4>288</vt:i4>
      </vt:variant>
      <vt:variant>
        <vt:i4>0</vt:i4>
      </vt:variant>
      <vt:variant>
        <vt:i4>5</vt:i4>
      </vt:variant>
      <vt:variant>
        <vt:lpwstr/>
      </vt:variant>
      <vt:variant>
        <vt:lpwstr>P70</vt:lpwstr>
      </vt:variant>
      <vt:variant>
        <vt:i4>3473520</vt:i4>
      </vt:variant>
      <vt:variant>
        <vt:i4>285</vt:i4>
      </vt:variant>
      <vt:variant>
        <vt:i4>0</vt:i4>
      </vt:variant>
      <vt:variant>
        <vt:i4>5</vt:i4>
      </vt:variant>
      <vt:variant>
        <vt:lpwstr/>
      </vt:variant>
      <vt:variant>
        <vt:lpwstr>P54</vt:lpwstr>
      </vt:variant>
      <vt:variant>
        <vt:i4>458818</vt:i4>
      </vt:variant>
      <vt:variant>
        <vt:i4>282</vt:i4>
      </vt:variant>
      <vt:variant>
        <vt:i4>0</vt:i4>
      </vt:variant>
      <vt:variant>
        <vt:i4>5</vt:i4>
      </vt:variant>
      <vt:variant>
        <vt:lpwstr/>
      </vt:variant>
      <vt:variant>
        <vt:lpwstr>P126</vt:lpwstr>
      </vt:variant>
      <vt:variant>
        <vt:i4>3473520</vt:i4>
      </vt:variant>
      <vt:variant>
        <vt:i4>279</vt:i4>
      </vt:variant>
      <vt:variant>
        <vt:i4>0</vt:i4>
      </vt:variant>
      <vt:variant>
        <vt:i4>5</vt:i4>
      </vt:variant>
      <vt:variant>
        <vt:lpwstr/>
      </vt:variant>
      <vt:variant>
        <vt:lpwstr>P51</vt:lpwstr>
      </vt:variant>
      <vt:variant>
        <vt:i4>6881382</vt:i4>
      </vt:variant>
      <vt:variant>
        <vt:i4>276</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6881382</vt:i4>
      </vt:variant>
      <vt:variant>
        <vt:i4>273</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1507345</vt:i4>
      </vt:variant>
      <vt:variant>
        <vt:i4>270</vt:i4>
      </vt:variant>
      <vt:variant>
        <vt:i4>0</vt:i4>
      </vt:variant>
      <vt:variant>
        <vt:i4>5</vt:i4>
      </vt:variant>
      <vt:variant>
        <vt:lpwstr>http://www.consultant.ru/cons/cgi/online.cgi?req=doc&amp;base=LAW&amp;n=201379&amp;rnd=244973.2464329085&amp;dst=1345&amp;fld=134</vt:lpwstr>
      </vt:variant>
      <vt:variant>
        <vt:lpwstr/>
      </vt:variant>
      <vt:variant>
        <vt:i4>4325389</vt:i4>
      </vt:variant>
      <vt:variant>
        <vt:i4>267</vt:i4>
      </vt:variant>
      <vt:variant>
        <vt:i4>0</vt:i4>
      </vt:variant>
      <vt:variant>
        <vt:i4>5</vt:i4>
      </vt:variant>
      <vt:variant>
        <vt:lpwstr>consultantplus://offline/ref=A8C5F6EFA57B58872AA2585201C55B66B549245F41B8DB02DCA840E06865FF46210C7D3D0B64959AB7F35CA8B53BE9N</vt:lpwstr>
      </vt:variant>
      <vt:variant>
        <vt:lpwstr/>
      </vt:variant>
      <vt:variant>
        <vt:i4>1441797</vt:i4>
      </vt:variant>
      <vt:variant>
        <vt:i4>264</vt:i4>
      </vt:variant>
      <vt:variant>
        <vt:i4>0</vt:i4>
      </vt:variant>
      <vt:variant>
        <vt:i4>5</vt:i4>
      </vt:variant>
      <vt:variant>
        <vt:lpwstr>consultantplus://offline/ref=1CDA5A2A5C7767FF1F3B95628AE25E0F48D3581BC73CFFF7140187D8450E41C7C9F4C2B4F291267173C018951Ae96AM</vt:lpwstr>
      </vt:variant>
      <vt:variant>
        <vt:lpwstr/>
      </vt:variant>
      <vt:variant>
        <vt:i4>5046319</vt:i4>
      </vt:variant>
      <vt:variant>
        <vt:i4>261</vt:i4>
      </vt:variant>
      <vt:variant>
        <vt:i4>0</vt:i4>
      </vt:variant>
      <vt:variant>
        <vt:i4>5</vt:i4>
      </vt:variant>
      <vt:variant>
        <vt:lpwstr>\\192.168.11.5\Karta\GP\Nignelomovskiy_RN\Norovka_SS\Рабочая\Порядок применения и внесения изменений.doc</vt:lpwstr>
      </vt:variant>
      <vt:variant>
        <vt:lpwstr>Par0</vt:lpwstr>
      </vt:variant>
      <vt:variant>
        <vt:i4>6881382</vt:i4>
      </vt:variant>
      <vt:variant>
        <vt:i4>258</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6881382</vt:i4>
      </vt:variant>
      <vt:variant>
        <vt:i4>255</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3342445</vt:i4>
      </vt:variant>
      <vt:variant>
        <vt:i4>252</vt:i4>
      </vt:variant>
      <vt:variant>
        <vt:i4>0</vt:i4>
      </vt:variant>
      <vt:variant>
        <vt:i4>5</vt:i4>
      </vt:variant>
      <vt:variant>
        <vt:lpwstr>consultantplus://offline/ref=1464C62AC72CBDAFD42295274C17F3E75C71C68DA6E9EDDECE86F856BF62838E6EFD36CC561C6E9C18146A6F53FAB62B65A8ECF199973B9D1DDBDB90z2d3H</vt:lpwstr>
      </vt:variant>
      <vt:variant>
        <vt:lpwstr/>
      </vt:variant>
      <vt:variant>
        <vt:i4>3342444</vt:i4>
      </vt:variant>
      <vt:variant>
        <vt:i4>249</vt:i4>
      </vt:variant>
      <vt:variant>
        <vt:i4>0</vt:i4>
      </vt:variant>
      <vt:variant>
        <vt:i4>5</vt:i4>
      </vt:variant>
      <vt:variant>
        <vt:lpwstr>consultantplus://offline/ref=1464C62AC72CBDAFD42295274C17F3E75C71C68DA6E9EDDECE86F856BF62838E6EFD36CC561C6E9C18146A6F52FAB62B65A8ECF199973B9D1DDBDB90z2d3H</vt:lpwstr>
      </vt:variant>
      <vt:variant>
        <vt:lpwstr/>
      </vt:variant>
      <vt:variant>
        <vt:i4>1114168</vt:i4>
      </vt:variant>
      <vt:variant>
        <vt:i4>242</vt:i4>
      </vt:variant>
      <vt:variant>
        <vt:i4>0</vt:i4>
      </vt:variant>
      <vt:variant>
        <vt:i4>5</vt:i4>
      </vt:variant>
      <vt:variant>
        <vt:lpwstr/>
      </vt:variant>
      <vt:variant>
        <vt:lpwstr>_Toc149311100</vt:lpwstr>
      </vt:variant>
      <vt:variant>
        <vt:i4>1572921</vt:i4>
      </vt:variant>
      <vt:variant>
        <vt:i4>236</vt:i4>
      </vt:variant>
      <vt:variant>
        <vt:i4>0</vt:i4>
      </vt:variant>
      <vt:variant>
        <vt:i4>5</vt:i4>
      </vt:variant>
      <vt:variant>
        <vt:lpwstr/>
      </vt:variant>
      <vt:variant>
        <vt:lpwstr>_Toc149311099</vt:lpwstr>
      </vt:variant>
      <vt:variant>
        <vt:i4>1572921</vt:i4>
      </vt:variant>
      <vt:variant>
        <vt:i4>230</vt:i4>
      </vt:variant>
      <vt:variant>
        <vt:i4>0</vt:i4>
      </vt:variant>
      <vt:variant>
        <vt:i4>5</vt:i4>
      </vt:variant>
      <vt:variant>
        <vt:lpwstr/>
      </vt:variant>
      <vt:variant>
        <vt:lpwstr>_Toc149311098</vt:lpwstr>
      </vt:variant>
      <vt:variant>
        <vt:i4>1572921</vt:i4>
      </vt:variant>
      <vt:variant>
        <vt:i4>224</vt:i4>
      </vt:variant>
      <vt:variant>
        <vt:i4>0</vt:i4>
      </vt:variant>
      <vt:variant>
        <vt:i4>5</vt:i4>
      </vt:variant>
      <vt:variant>
        <vt:lpwstr/>
      </vt:variant>
      <vt:variant>
        <vt:lpwstr>_Toc149311097</vt:lpwstr>
      </vt:variant>
      <vt:variant>
        <vt:i4>1572921</vt:i4>
      </vt:variant>
      <vt:variant>
        <vt:i4>218</vt:i4>
      </vt:variant>
      <vt:variant>
        <vt:i4>0</vt:i4>
      </vt:variant>
      <vt:variant>
        <vt:i4>5</vt:i4>
      </vt:variant>
      <vt:variant>
        <vt:lpwstr/>
      </vt:variant>
      <vt:variant>
        <vt:lpwstr>_Toc149311096</vt:lpwstr>
      </vt:variant>
      <vt:variant>
        <vt:i4>1572921</vt:i4>
      </vt:variant>
      <vt:variant>
        <vt:i4>212</vt:i4>
      </vt:variant>
      <vt:variant>
        <vt:i4>0</vt:i4>
      </vt:variant>
      <vt:variant>
        <vt:i4>5</vt:i4>
      </vt:variant>
      <vt:variant>
        <vt:lpwstr/>
      </vt:variant>
      <vt:variant>
        <vt:lpwstr>_Toc149311095</vt:lpwstr>
      </vt:variant>
      <vt:variant>
        <vt:i4>1572921</vt:i4>
      </vt:variant>
      <vt:variant>
        <vt:i4>206</vt:i4>
      </vt:variant>
      <vt:variant>
        <vt:i4>0</vt:i4>
      </vt:variant>
      <vt:variant>
        <vt:i4>5</vt:i4>
      </vt:variant>
      <vt:variant>
        <vt:lpwstr/>
      </vt:variant>
      <vt:variant>
        <vt:lpwstr>_Toc149311094</vt:lpwstr>
      </vt:variant>
      <vt:variant>
        <vt:i4>1572921</vt:i4>
      </vt:variant>
      <vt:variant>
        <vt:i4>200</vt:i4>
      </vt:variant>
      <vt:variant>
        <vt:i4>0</vt:i4>
      </vt:variant>
      <vt:variant>
        <vt:i4>5</vt:i4>
      </vt:variant>
      <vt:variant>
        <vt:lpwstr/>
      </vt:variant>
      <vt:variant>
        <vt:lpwstr>_Toc149311093</vt:lpwstr>
      </vt:variant>
      <vt:variant>
        <vt:i4>1572921</vt:i4>
      </vt:variant>
      <vt:variant>
        <vt:i4>194</vt:i4>
      </vt:variant>
      <vt:variant>
        <vt:i4>0</vt:i4>
      </vt:variant>
      <vt:variant>
        <vt:i4>5</vt:i4>
      </vt:variant>
      <vt:variant>
        <vt:lpwstr/>
      </vt:variant>
      <vt:variant>
        <vt:lpwstr>_Toc149311092</vt:lpwstr>
      </vt:variant>
      <vt:variant>
        <vt:i4>1572921</vt:i4>
      </vt:variant>
      <vt:variant>
        <vt:i4>188</vt:i4>
      </vt:variant>
      <vt:variant>
        <vt:i4>0</vt:i4>
      </vt:variant>
      <vt:variant>
        <vt:i4>5</vt:i4>
      </vt:variant>
      <vt:variant>
        <vt:lpwstr/>
      </vt:variant>
      <vt:variant>
        <vt:lpwstr>_Toc149311091</vt:lpwstr>
      </vt:variant>
      <vt:variant>
        <vt:i4>1572921</vt:i4>
      </vt:variant>
      <vt:variant>
        <vt:i4>182</vt:i4>
      </vt:variant>
      <vt:variant>
        <vt:i4>0</vt:i4>
      </vt:variant>
      <vt:variant>
        <vt:i4>5</vt:i4>
      </vt:variant>
      <vt:variant>
        <vt:lpwstr/>
      </vt:variant>
      <vt:variant>
        <vt:lpwstr>_Toc149311090</vt:lpwstr>
      </vt:variant>
      <vt:variant>
        <vt:i4>1638457</vt:i4>
      </vt:variant>
      <vt:variant>
        <vt:i4>176</vt:i4>
      </vt:variant>
      <vt:variant>
        <vt:i4>0</vt:i4>
      </vt:variant>
      <vt:variant>
        <vt:i4>5</vt:i4>
      </vt:variant>
      <vt:variant>
        <vt:lpwstr/>
      </vt:variant>
      <vt:variant>
        <vt:lpwstr>_Toc149311089</vt:lpwstr>
      </vt:variant>
      <vt:variant>
        <vt:i4>1638457</vt:i4>
      </vt:variant>
      <vt:variant>
        <vt:i4>170</vt:i4>
      </vt:variant>
      <vt:variant>
        <vt:i4>0</vt:i4>
      </vt:variant>
      <vt:variant>
        <vt:i4>5</vt:i4>
      </vt:variant>
      <vt:variant>
        <vt:lpwstr/>
      </vt:variant>
      <vt:variant>
        <vt:lpwstr>_Toc149311088</vt:lpwstr>
      </vt:variant>
      <vt:variant>
        <vt:i4>1638457</vt:i4>
      </vt:variant>
      <vt:variant>
        <vt:i4>164</vt:i4>
      </vt:variant>
      <vt:variant>
        <vt:i4>0</vt:i4>
      </vt:variant>
      <vt:variant>
        <vt:i4>5</vt:i4>
      </vt:variant>
      <vt:variant>
        <vt:lpwstr/>
      </vt:variant>
      <vt:variant>
        <vt:lpwstr>_Toc149311087</vt:lpwstr>
      </vt:variant>
      <vt:variant>
        <vt:i4>1638457</vt:i4>
      </vt:variant>
      <vt:variant>
        <vt:i4>158</vt:i4>
      </vt:variant>
      <vt:variant>
        <vt:i4>0</vt:i4>
      </vt:variant>
      <vt:variant>
        <vt:i4>5</vt:i4>
      </vt:variant>
      <vt:variant>
        <vt:lpwstr/>
      </vt:variant>
      <vt:variant>
        <vt:lpwstr>_Toc149311086</vt:lpwstr>
      </vt:variant>
      <vt:variant>
        <vt:i4>1638457</vt:i4>
      </vt:variant>
      <vt:variant>
        <vt:i4>152</vt:i4>
      </vt:variant>
      <vt:variant>
        <vt:i4>0</vt:i4>
      </vt:variant>
      <vt:variant>
        <vt:i4>5</vt:i4>
      </vt:variant>
      <vt:variant>
        <vt:lpwstr/>
      </vt:variant>
      <vt:variant>
        <vt:lpwstr>_Toc149311085</vt:lpwstr>
      </vt:variant>
      <vt:variant>
        <vt:i4>1638457</vt:i4>
      </vt:variant>
      <vt:variant>
        <vt:i4>146</vt:i4>
      </vt:variant>
      <vt:variant>
        <vt:i4>0</vt:i4>
      </vt:variant>
      <vt:variant>
        <vt:i4>5</vt:i4>
      </vt:variant>
      <vt:variant>
        <vt:lpwstr/>
      </vt:variant>
      <vt:variant>
        <vt:lpwstr>_Toc149311084</vt:lpwstr>
      </vt:variant>
      <vt:variant>
        <vt:i4>1638457</vt:i4>
      </vt:variant>
      <vt:variant>
        <vt:i4>140</vt:i4>
      </vt:variant>
      <vt:variant>
        <vt:i4>0</vt:i4>
      </vt:variant>
      <vt:variant>
        <vt:i4>5</vt:i4>
      </vt:variant>
      <vt:variant>
        <vt:lpwstr/>
      </vt:variant>
      <vt:variant>
        <vt:lpwstr>_Toc149311083</vt:lpwstr>
      </vt:variant>
      <vt:variant>
        <vt:i4>1638457</vt:i4>
      </vt:variant>
      <vt:variant>
        <vt:i4>134</vt:i4>
      </vt:variant>
      <vt:variant>
        <vt:i4>0</vt:i4>
      </vt:variant>
      <vt:variant>
        <vt:i4>5</vt:i4>
      </vt:variant>
      <vt:variant>
        <vt:lpwstr/>
      </vt:variant>
      <vt:variant>
        <vt:lpwstr>_Toc149311082</vt:lpwstr>
      </vt:variant>
      <vt:variant>
        <vt:i4>1638457</vt:i4>
      </vt:variant>
      <vt:variant>
        <vt:i4>128</vt:i4>
      </vt:variant>
      <vt:variant>
        <vt:i4>0</vt:i4>
      </vt:variant>
      <vt:variant>
        <vt:i4>5</vt:i4>
      </vt:variant>
      <vt:variant>
        <vt:lpwstr/>
      </vt:variant>
      <vt:variant>
        <vt:lpwstr>_Toc149311081</vt:lpwstr>
      </vt:variant>
      <vt:variant>
        <vt:i4>1638457</vt:i4>
      </vt:variant>
      <vt:variant>
        <vt:i4>122</vt:i4>
      </vt:variant>
      <vt:variant>
        <vt:i4>0</vt:i4>
      </vt:variant>
      <vt:variant>
        <vt:i4>5</vt:i4>
      </vt:variant>
      <vt:variant>
        <vt:lpwstr/>
      </vt:variant>
      <vt:variant>
        <vt:lpwstr>_Toc149311080</vt:lpwstr>
      </vt:variant>
      <vt:variant>
        <vt:i4>1441849</vt:i4>
      </vt:variant>
      <vt:variant>
        <vt:i4>116</vt:i4>
      </vt:variant>
      <vt:variant>
        <vt:i4>0</vt:i4>
      </vt:variant>
      <vt:variant>
        <vt:i4>5</vt:i4>
      </vt:variant>
      <vt:variant>
        <vt:lpwstr/>
      </vt:variant>
      <vt:variant>
        <vt:lpwstr>_Toc149311079</vt:lpwstr>
      </vt:variant>
      <vt:variant>
        <vt:i4>1441849</vt:i4>
      </vt:variant>
      <vt:variant>
        <vt:i4>110</vt:i4>
      </vt:variant>
      <vt:variant>
        <vt:i4>0</vt:i4>
      </vt:variant>
      <vt:variant>
        <vt:i4>5</vt:i4>
      </vt:variant>
      <vt:variant>
        <vt:lpwstr/>
      </vt:variant>
      <vt:variant>
        <vt:lpwstr>_Toc149311078</vt:lpwstr>
      </vt:variant>
      <vt:variant>
        <vt:i4>1441849</vt:i4>
      </vt:variant>
      <vt:variant>
        <vt:i4>104</vt:i4>
      </vt:variant>
      <vt:variant>
        <vt:i4>0</vt:i4>
      </vt:variant>
      <vt:variant>
        <vt:i4>5</vt:i4>
      </vt:variant>
      <vt:variant>
        <vt:lpwstr/>
      </vt:variant>
      <vt:variant>
        <vt:lpwstr>_Toc149311077</vt:lpwstr>
      </vt:variant>
      <vt:variant>
        <vt:i4>1441849</vt:i4>
      </vt:variant>
      <vt:variant>
        <vt:i4>98</vt:i4>
      </vt:variant>
      <vt:variant>
        <vt:i4>0</vt:i4>
      </vt:variant>
      <vt:variant>
        <vt:i4>5</vt:i4>
      </vt:variant>
      <vt:variant>
        <vt:lpwstr/>
      </vt:variant>
      <vt:variant>
        <vt:lpwstr>_Toc149311076</vt:lpwstr>
      </vt:variant>
      <vt:variant>
        <vt:i4>1441849</vt:i4>
      </vt:variant>
      <vt:variant>
        <vt:i4>92</vt:i4>
      </vt:variant>
      <vt:variant>
        <vt:i4>0</vt:i4>
      </vt:variant>
      <vt:variant>
        <vt:i4>5</vt:i4>
      </vt:variant>
      <vt:variant>
        <vt:lpwstr/>
      </vt:variant>
      <vt:variant>
        <vt:lpwstr>_Toc149311075</vt:lpwstr>
      </vt:variant>
      <vt:variant>
        <vt:i4>1441849</vt:i4>
      </vt:variant>
      <vt:variant>
        <vt:i4>86</vt:i4>
      </vt:variant>
      <vt:variant>
        <vt:i4>0</vt:i4>
      </vt:variant>
      <vt:variant>
        <vt:i4>5</vt:i4>
      </vt:variant>
      <vt:variant>
        <vt:lpwstr/>
      </vt:variant>
      <vt:variant>
        <vt:lpwstr>_Toc149311074</vt:lpwstr>
      </vt:variant>
      <vt:variant>
        <vt:i4>1441849</vt:i4>
      </vt:variant>
      <vt:variant>
        <vt:i4>80</vt:i4>
      </vt:variant>
      <vt:variant>
        <vt:i4>0</vt:i4>
      </vt:variant>
      <vt:variant>
        <vt:i4>5</vt:i4>
      </vt:variant>
      <vt:variant>
        <vt:lpwstr/>
      </vt:variant>
      <vt:variant>
        <vt:lpwstr>_Toc149311073</vt:lpwstr>
      </vt:variant>
      <vt:variant>
        <vt:i4>1441849</vt:i4>
      </vt:variant>
      <vt:variant>
        <vt:i4>74</vt:i4>
      </vt:variant>
      <vt:variant>
        <vt:i4>0</vt:i4>
      </vt:variant>
      <vt:variant>
        <vt:i4>5</vt:i4>
      </vt:variant>
      <vt:variant>
        <vt:lpwstr/>
      </vt:variant>
      <vt:variant>
        <vt:lpwstr>_Toc149311072</vt:lpwstr>
      </vt:variant>
      <vt:variant>
        <vt:i4>1441849</vt:i4>
      </vt:variant>
      <vt:variant>
        <vt:i4>68</vt:i4>
      </vt:variant>
      <vt:variant>
        <vt:i4>0</vt:i4>
      </vt:variant>
      <vt:variant>
        <vt:i4>5</vt:i4>
      </vt:variant>
      <vt:variant>
        <vt:lpwstr/>
      </vt:variant>
      <vt:variant>
        <vt:lpwstr>_Toc149311071</vt:lpwstr>
      </vt:variant>
      <vt:variant>
        <vt:i4>1441849</vt:i4>
      </vt:variant>
      <vt:variant>
        <vt:i4>62</vt:i4>
      </vt:variant>
      <vt:variant>
        <vt:i4>0</vt:i4>
      </vt:variant>
      <vt:variant>
        <vt:i4>5</vt:i4>
      </vt:variant>
      <vt:variant>
        <vt:lpwstr/>
      </vt:variant>
      <vt:variant>
        <vt:lpwstr>_Toc149311070</vt:lpwstr>
      </vt:variant>
      <vt:variant>
        <vt:i4>1507385</vt:i4>
      </vt:variant>
      <vt:variant>
        <vt:i4>56</vt:i4>
      </vt:variant>
      <vt:variant>
        <vt:i4>0</vt:i4>
      </vt:variant>
      <vt:variant>
        <vt:i4>5</vt:i4>
      </vt:variant>
      <vt:variant>
        <vt:lpwstr/>
      </vt:variant>
      <vt:variant>
        <vt:lpwstr>_Toc149311069</vt:lpwstr>
      </vt:variant>
      <vt:variant>
        <vt:i4>1507385</vt:i4>
      </vt:variant>
      <vt:variant>
        <vt:i4>50</vt:i4>
      </vt:variant>
      <vt:variant>
        <vt:i4>0</vt:i4>
      </vt:variant>
      <vt:variant>
        <vt:i4>5</vt:i4>
      </vt:variant>
      <vt:variant>
        <vt:lpwstr/>
      </vt:variant>
      <vt:variant>
        <vt:lpwstr>_Toc149311068</vt:lpwstr>
      </vt:variant>
      <vt:variant>
        <vt:i4>1507385</vt:i4>
      </vt:variant>
      <vt:variant>
        <vt:i4>44</vt:i4>
      </vt:variant>
      <vt:variant>
        <vt:i4>0</vt:i4>
      </vt:variant>
      <vt:variant>
        <vt:i4>5</vt:i4>
      </vt:variant>
      <vt:variant>
        <vt:lpwstr/>
      </vt:variant>
      <vt:variant>
        <vt:lpwstr>_Toc149311067</vt:lpwstr>
      </vt:variant>
      <vt:variant>
        <vt:i4>1507385</vt:i4>
      </vt:variant>
      <vt:variant>
        <vt:i4>38</vt:i4>
      </vt:variant>
      <vt:variant>
        <vt:i4>0</vt:i4>
      </vt:variant>
      <vt:variant>
        <vt:i4>5</vt:i4>
      </vt:variant>
      <vt:variant>
        <vt:lpwstr/>
      </vt:variant>
      <vt:variant>
        <vt:lpwstr>_Toc149311066</vt:lpwstr>
      </vt:variant>
      <vt:variant>
        <vt:i4>1507385</vt:i4>
      </vt:variant>
      <vt:variant>
        <vt:i4>32</vt:i4>
      </vt:variant>
      <vt:variant>
        <vt:i4>0</vt:i4>
      </vt:variant>
      <vt:variant>
        <vt:i4>5</vt:i4>
      </vt:variant>
      <vt:variant>
        <vt:lpwstr/>
      </vt:variant>
      <vt:variant>
        <vt:lpwstr>_Toc149311065</vt:lpwstr>
      </vt:variant>
      <vt:variant>
        <vt:i4>1507385</vt:i4>
      </vt:variant>
      <vt:variant>
        <vt:i4>26</vt:i4>
      </vt:variant>
      <vt:variant>
        <vt:i4>0</vt:i4>
      </vt:variant>
      <vt:variant>
        <vt:i4>5</vt:i4>
      </vt:variant>
      <vt:variant>
        <vt:lpwstr/>
      </vt:variant>
      <vt:variant>
        <vt:lpwstr>_Toc149311064</vt:lpwstr>
      </vt:variant>
      <vt:variant>
        <vt:i4>1507385</vt:i4>
      </vt:variant>
      <vt:variant>
        <vt:i4>20</vt:i4>
      </vt:variant>
      <vt:variant>
        <vt:i4>0</vt:i4>
      </vt:variant>
      <vt:variant>
        <vt:i4>5</vt:i4>
      </vt:variant>
      <vt:variant>
        <vt:lpwstr/>
      </vt:variant>
      <vt:variant>
        <vt:lpwstr>_Toc149311063</vt:lpwstr>
      </vt:variant>
      <vt:variant>
        <vt:i4>1507385</vt:i4>
      </vt:variant>
      <vt:variant>
        <vt:i4>14</vt:i4>
      </vt:variant>
      <vt:variant>
        <vt:i4>0</vt:i4>
      </vt:variant>
      <vt:variant>
        <vt:i4>5</vt:i4>
      </vt:variant>
      <vt:variant>
        <vt:lpwstr/>
      </vt:variant>
      <vt:variant>
        <vt:lpwstr>_Toc149311062</vt:lpwstr>
      </vt:variant>
      <vt:variant>
        <vt:i4>1507385</vt:i4>
      </vt:variant>
      <vt:variant>
        <vt:i4>8</vt:i4>
      </vt:variant>
      <vt:variant>
        <vt:i4>0</vt:i4>
      </vt:variant>
      <vt:variant>
        <vt:i4>5</vt:i4>
      </vt:variant>
      <vt:variant>
        <vt:lpwstr/>
      </vt:variant>
      <vt:variant>
        <vt:lpwstr>_Toc149311061</vt:lpwstr>
      </vt:variant>
      <vt:variant>
        <vt:i4>1507385</vt:i4>
      </vt:variant>
      <vt:variant>
        <vt:i4>2</vt:i4>
      </vt:variant>
      <vt:variant>
        <vt:i4>0</vt:i4>
      </vt:variant>
      <vt:variant>
        <vt:i4>5</vt:i4>
      </vt:variant>
      <vt:variant>
        <vt:lpwstr/>
      </vt:variant>
      <vt:variant>
        <vt:lpwstr>_Toc149311060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MingradKulikova</cp:lastModifiedBy>
  <cp:revision>36</cp:revision>
  <cp:lastPrinted>2023-11-21T08:29:00Z</cp:lastPrinted>
  <dcterms:created xsi:type="dcterms:W3CDTF">2023-11-16T14:13:00Z</dcterms:created>
  <dcterms:modified xsi:type="dcterms:W3CDTF">2024-03-29T07:44:00Z</dcterms:modified>
</cp:coreProperties>
</file>